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F8FA3" w14:textId="77777777" w:rsidR="000036D6" w:rsidRPr="00BC7B4C" w:rsidRDefault="000036D6" w:rsidP="000036D6">
      <w:pPr>
        <w:jc w:val="center"/>
        <w:rPr>
          <w:rFonts w:ascii="Verdana" w:hAnsi="Verdana" w:cs="Arial"/>
          <w:b/>
        </w:rPr>
      </w:pPr>
      <w:r w:rsidRPr="00BC7B4C">
        <w:rPr>
          <w:rFonts w:ascii="Verdana" w:hAnsi="Verdana" w:cs="Arial"/>
          <w:b/>
        </w:rPr>
        <w:t>ČL. I</w:t>
      </w:r>
    </w:p>
    <w:p w14:paraId="3A5F8FA4" w14:textId="77777777" w:rsidR="000036D6" w:rsidRPr="003C22D0" w:rsidRDefault="000036D6" w:rsidP="000036D6">
      <w:pPr>
        <w:jc w:val="center"/>
        <w:rPr>
          <w:rFonts w:ascii="Verdana" w:hAnsi="Verdana" w:cs="Arial"/>
          <w:b/>
        </w:rPr>
      </w:pPr>
      <w:r w:rsidRPr="00BC7B4C">
        <w:rPr>
          <w:rFonts w:ascii="Verdana" w:hAnsi="Verdana" w:cs="Arial"/>
          <w:b/>
        </w:rPr>
        <w:t>VŠEOBECNÉ INFORMÁCIE</w:t>
      </w:r>
    </w:p>
    <w:p w14:paraId="3A5F8FA5" w14:textId="77777777" w:rsidR="000036D6" w:rsidRPr="003C22D0" w:rsidRDefault="000036D6" w:rsidP="000036D6">
      <w:pPr>
        <w:rPr>
          <w:rFonts w:ascii="Verdana" w:hAnsi="Verdana" w:cs="Arial"/>
          <w:sz w:val="16"/>
          <w:szCs w:val="16"/>
        </w:rPr>
      </w:pPr>
    </w:p>
    <w:p w14:paraId="3A5F8FA6" w14:textId="77777777" w:rsidR="000036D6" w:rsidRPr="00567A0C" w:rsidRDefault="000036D6" w:rsidP="000036D6">
      <w:pPr>
        <w:pStyle w:val="Zkladntext"/>
        <w:numPr>
          <w:ilvl w:val="0"/>
          <w:numId w:val="19"/>
        </w:numPr>
        <w:tabs>
          <w:tab w:val="clear" w:pos="720"/>
          <w:tab w:val="num" w:pos="360"/>
        </w:tabs>
        <w:ind w:hanging="720"/>
        <w:rPr>
          <w:rFonts w:ascii="Verdana" w:hAnsi="Verdana" w:cs="Arial"/>
          <w:sz w:val="16"/>
          <w:szCs w:val="16"/>
        </w:rPr>
      </w:pPr>
      <w:r w:rsidRPr="004271B5">
        <w:rPr>
          <w:rFonts w:ascii="Verdana" w:hAnsi="Verdana" w:cs="Arial"/>
          <w:sz w:val="16"/>
          <w:szCs w:val="16"/>
        </w:rPr>
        <w:t xml:space="preserve">ZÁKLADNÉ ÚDAJE </w:t>
      </w:r>
      <w:r w:rsidRPr="00BC7B4C">
        <w:rPr>
          <w:rFonts w:ascii="Verdana" w:hAnsi="Verdana" w:cs="Arial"/>
          <w:sz w:val="16"/>
          <w:szCs w:val="16"/>
        </w:rPr>
        <w:t>A HLAVNÝ PREDMET ČINNOSTI</w:t>
      </w:r>
    </w:p>
    <w:p w14:paraId="3A5F8FA7" w14:textId="77777777" w:rsidR="000036D6" w:rsidRPr="004E0D9F" w:rsidRDefault="000036D6" w:rsidP="000036D6">
      <w:pPr>
        <w:pStyle w:val="Zkladntext"/>
        <w:ind w:left="720"/>
        <w:rPr>
          <w:rFonts w:ascii="Verdana" w:hAnsi="Verdana" w:cs="Arial"/>
          <w:sz w:val="16"/>
          <w:szCs w:val="16"/>
        </w:rPr>
      </w:pPr>
    </w:p>
    <w:p w14:paraId="3A5F8FA8" w14:textId="77777777" w:rsidR="000036D6" w:rsidRPr="00465C3E" w:rsidRDefault="000036D6" w:rsidP="000036D6">
      <w:pPr>
        <w:pStyle w:val="Zkladntext"/>
        <w:rPr>
          <w:rFonts w:ascii="Verdana" w:hAnsi="Verdana" w:cs="Arial"/>
          <w:sz w:val="16"/>
          <w:szCs w:val="16"/>
        </w:rPr>
      </w:pPr>
      <w:r w:rsidRPr="0019100B">
        <w:rPr>
          <w:rFonts w:ascii="Verdana" w:hAnsi="Verdana" w:cs="Arial"/>
          <w:sz w:val="16"/>
          <w:szCs w:val="16"/>
        </w:rPr>
        <w:t xml:space="preserve">Účtovná </w:t>
      </w:r>
      <w:r w:rsidRPr="008B7395">
        <w:rPr>
          <w:rFonts w:ascii="Verdana" w:hAnsi="Verdana" w:cs="Arial"/>
          <w:sz w:val="16"/>
          <w:szCs w:val="16"/>
        </w:rPr>
        <w:t>jednotka</w:t>
      </w:r>
      <w:r w:rsidRPr="00BC7B4C">
        <w:rPr>
          <w:rFonts w:ascii="Verdana" w:hAnsi="Verdana" w:cs="Arial"/>
          <w:sz w:val="16"/>
          <w:szCs w:val="16"/>
        </w:rPr>
        <w:t xml:space="preserve"> STEFE Trnava, s. r. o.</w:t>
      </w:r>
      <w:r>
        <w:rPr>
          <w:rFonts w:ascii="Verdana" w:hAnsi="Verdana" w:cs="Arial"/>
          <w:color w:val="800000"/>
          <w:sz w:val="16"/>
          <w:szCs w:val="16"/>
        </w:rPr>
        <w:t xml:space="preserve"> </w:t>
      </w:r>
      <w:r w:rsidRPr="00941725">
        <w:rPr>
          <w:rFonts w:ascii="Verdana" w:hAnsi="Verdana" w:cs="Arial"/>
          <w:sz w:val="16"/>
          <w:szCs w:val="16"/>
        </w:rPr>
        <w:t xml:space="preserve">(ďalej len „spoločnosť“) je </w:t>
      </w:r>
      <w:r>
        <w:rPr>
          <w:rFonts w:ascii="Verdana" w:hAnsi="Verdana" w:cs="Arial"/>
          <w:sz w:val="16"/>
          <w:szCs w:val="16"/>
        </w:rPr>
        <w:t xml:space="preserve">spoločnosťou s ručením obmedzeným </w:t>
      </w:r>
      <w:r w:rsidRPr="00941725">
        <w:rPr>
          <w:rFonts w:ascii="Verdana" w:hAnsi="Verdana" w:cs="Arial"/>
          <w:sz w:val="16"/>
          <w:szCs w:val="16"/>
        </w:rPr>
        <w:t>so sídlom</w:t>
      </w:r>
      <w:r>
        <w:rPr>
          <w:rFonts w:ascii="Verdana" w:hAnsi="Verdana" w:cs="Arial"/>
          <w:sz w:val="16"/>
          <w:szCs w:val="16"/>
        </w:rPr>
        <w:t xml:space="preserve"> v Trnave, Františkánska ul. č. 16, PSČ 917 32</w:t>
      </w:r>
      <w:r>
        <w:rPr>
          <w:rFonts w:ascii="Verdana" w:hAnsi="Verdana" w:cs="Arial"/>
          <w:color w:val="0070C0"/>
          <w:sz w:val="16"/>
          <w:szCs w:val="16"/>
        </w:rPr>
        <w:t xml:space="preserve">. </w:t>
      </w:r>
      <w:r w:rsidRPr="00DC7804">
        <w:rPr>
          <w:rFonts w:ascii="Verdana" w:hAnsi="Verdana" w:cs="Arial"/>
          <w:sz w:val="16"/>
          <w:szCs w:val="16"/>
        </w:rPr>
        <w:t>Založená bola dňa</w:t>
      </w:r>
      <w:r>
        <w:rPr>
          <w:rFonts w:ascii="Verdana" w:hAnsi="Verdana" w:cs="Arial"/>
          <w:sz w:val="16"/>
          <w:szCs w:val="16"/>
        </w:rPr>
        <w:t xml:space="preserve"> 29. 11. 2005 spoločenskou zmluvou </w:t>
      </w:r>
      <w:r w:rsidRPr="00B95231">
        <w:rPr>
          <w:rFonts w:ascii="Verdana" w:hAnsi="Verdana" w:cs="Arial"/>
          <w:color w:val="800000"/>
          <w:sz w:val="16"/>
          <w:szCs w:val="16"/>
        </w:rPr>
        <w:t xml:space="preserve"> </w:t>
      </w:r>
      <w:r w:rsidRPr="00465C3E">
        <w:rPr>
          <w:rFonts w:ascii="Verdana" w:hAnsi="Verdana" w:cs="Arial"/>
          <w:sz w:val="16"/>
          <w:szCs w:val="16"/>
        </w:rPr>
        <w:t>vo forme notárskej zápisnice. Deň vzniku je</w:t>
      </w:r>
      <w:r>
        <w:rPr>
          <w:rFonts w:ascii="Verdana" w:hAnsi="Verdana" w:cs="Arial"/>
          <w:sz w:val="16"/>
          <w:szCs w:val="16"/>
        </w:rPr>
        <w:t xml:space="preserve"> 29. 11. 2005, </w:t>
      </w:r>
      <w:r w:rsidRPr="00465C3E">
        <w:rPr>
          <w:rFonts w:ascii="Verdana" w:hAnsi="Verdana" w:cs="Arial"/>
          <w:sz w:val="16"/>
          <w:szCs w:val="16"/>
        </w:rPr>
        <w:t>IČO</w:t>
      </w:r>
      <w:r>
        <w:rPr>
          <w:rFonts w:ascii="Verdana" w:hAnsi="Verdana" w:cs="Arial"/>
          <w:sz w:val="16"/>
          <w:szCs w:val="16"/>
        </w:rPr>
        <w:t xml:space="preserve"> 36277215</w:t>
      </w:r>
      <w:r w:rsidRPr="00465C3E">
        <w:rPr>
          <w:rFonts w:ascii="Verdana" w:hAnsi="Verdana" w:cs="Arial"/>
          <w:sz w:val="16"/>
          <w:szCs w:val="16"/>
        </w:rPr>
        <w:t>. Spoločnosť je zapísaná v Obchodnom registri Okresného súdu</w:t>
      </w:r>
      <w:r>
        <w:rPr>
          <w:rFonts w:ascii="Verdana" w:hAnsi="Verdana" w:cs="Arial"/>
          <w:sz w:val="16"/>
          <w:szCs w:val="16"/>
        </w:rPr>
        <w:t xml:space="preserve"> Trnava, oddiel: </w:t>
      </w:r>
      <w:proofErr w:type="spellStart"/>
      <w:r>
        <w:rPr>
          <w:rFonts w:ascii="Verdana" w:hAnsi="Verdana" w:cs="Arial"/>
          <w:sz w:val="16"/>
          <w:szCs w:val="16"/>
        </w:rPr>
        <w:t>Sro</w:t>
      </w:r>
      <w:proofErr w:type="spellEnd"/>
      <w:r>
        <w:rPr>
          <w:rFonts w:ascii="Verdana" w:hAnsi="Verdana" w:cs="Arial"/>
          <w:sz w:val="16"/>
          <w:szCs w:val="16"/>
        </w:rPr>
        <w:t xml:space="preserve">, vložka č. 17769 / T. </w:t>
      </w:r>
    </w:p>
    <w:p w14:paraId="3A5F8FA9" w14:textId="77777777" w:rsidR="000036D6" w:rsidRPr="00465C3E" w:rsidRDefault="000036D6" w:rsidP="000036D6">
      <w:pPr>
        <w:pStyle w:val="Zkladntext"/>
        <w:rPr>
          <w:rFonts w:ascii="Verdana" w:hAnsi="Verdana" w:cs="Arial"/>
          <w:sz w:val="16"/>
          <w:szCs w:val="16"/>
        </w:rPr>
      </w:pPr>
    </w:p>
    <w:p w14:paraId="3A5F8FAA" w14:textId="77777777" w:rsidR="000036D6" w:rsidRDefault="000036D6" w:rsidP="000036D6">
      <w:pPr>
        <w:pStyle w:val="Zkladntext"/>
        <w:rPr>
          <w:rFonts w:ascii="Verdana" w:hAnsi="Verdana" w:cs="Arial"/>
          <w:sz w:val="16"/>
          <w:szCs w:val="16"/>
        </w:rPr>
      </w:pPr>
      <w:r w:rsidRPr="00465C3E">
        <w:rPr>
          <w:rFonts w:ascii="Verdana" w:hAnsi="Verdana" w:cs="Arial"/>
          <w:sz w:val="16"/>
          <w:szCs w:val="16"/>
        </w:rPr>
        <w:t>Hlavným predmetom činnosti spoločnosti je:</w:t>
      </w:r>
    </w:p>
    <w:p w14:paraId="3A5F8FAB" w14:textId="77777777" w:rsidR="000036D6" w:rsidRDefault="000036D6" w:rsidP="000036D6">
      <w:pPr>
        <w:pStyle w:val="Zkladntext"/>
        <w:rPr>
          <w:rFonts w:ascii="Verdana" w:hAnsi="Verdana" w:cs="Arial"/>
          <w:sz w:val="16"/>
          <w:szCs w:val="16"/>
        </w:rPr>
      </w:pPr>
      <w:r>
        <w:rPr>
          <w:rFonts w:ascii="Verdana" w:hAnsi="Verdana" w:cs="Arial"/>
          <w:sz w:val="16"/>
          <w:szCs w:val="16"/>
        </w:rPr>
        <w:t xml:space="preserve">  - výroba a rozvod pary a teplej vody</w:t>
      </w:r>
    </w:p>
    <w:p w14:paraId="3A5F8FAD" w14:textId="3958AF79" w:rsidR="000036D6" w:rsidRPr="00465C3E" w:rsidRDefault="000036D6" w:rsidP="000036D6">
      <w:pPr>
        <w:pStyle w:val="Zkladntext"/>
      </w:pPr>
      <w:r>
        <w:rPr>
          <w:rFonts w:ascii="Verdana" w:hAnsi="Verdana" w:cs="Arial"/>
          <w:sz w:val="16"/>
          <w:szCs w:val="16"/>
        </w:rPr>
        <w:t xml:space="preserve">  - obstarávanie služieb spojených so zabezpečením riadnej prevádzky nehnuteľností</w:t>
      </w:r>
      <w:r w:rsidR="00F16AB2">
        <w:rPr>
          <w:rFonts w:ascii="Verdana" w:hAnsi="Verdana" w:cs="Arial"/>
          <w:sz w:val="16"/>
          <w:szCs w:val="16"/>
        </w:rPr>
        <w:t>.</w:t>
      </w:r>
      <w:r>
        <w:rPr>
          <w:rFonts w:ascii="Verdana" w:hAnsi="Verdana" w:cs="Arial"/>
          <w:sz w:val="16"/>
          <w:szCs w:val="16"/>
        </w:rPr>
        <w:t xml:space="preserve">   </w:t>
      </w:r>
    </w:p>
    <w:p w14:paraId="3A5F8FAE" w14:textId="77777777" w:rsidR="000036D6" w:rsidRPr="00465C3E" w:rsidRDefault="000036D6" w:rsidP="000036D6">
      <w:pPr>
        <w:rPr>
          <w:rFonts w:ascii="Verdana" w:hAnsi="Verdana" w:cs="Arial"/>
          <w:sz w:val="16"/>
          <w:szCs w:val="16"/>
          <w:highlight w:val="green"/>
        </w:rPr>
      </w:pPr>
    </w:p>
    <w:p w14:paraId="3A5F8FAF" w14:textId="77777777" w:rsidR="000036D6" w:rsidRPr="00465C3E" w:rsidRDefault="000036D6" w:rsidP="000036D6">
      <w:pPr>
        <w:pStyle w:val="Zkladntext"/>
        <w:numPr>
          <w:ilvl w:val="0"/>
          <w:numId w:val="19"/>
        </w:numPr>
        <w:tabs>
          <w:tab w:val="clear" w:pos="720"/>
          <w:tab w:val="num" w:pos="360"/>
        </w:tabs>
        <w:ind w:hanging="720"/>
        <w:rPr>
          <w:rFonts w:ascii="Verdana" w:hAnsi="Verdana" w:cs="Arial"/>
          <w:sz w:val="16"/>
          <w:szCs w:val="16"/>
        </w:rPr>
      </w:pPr>
      <w:r w:rsidRPr="00465C3E">
        <w:rPr>
          <w:rFonts w:ascii="Verdana" w:hAnsi="Verdana" w:cs="Arial"/>
          <w:sz w:val="16"/>
          <w:szCs w:val="16"/>
        </w:rPr>
        <w:t>INFORMÁCIA O NEOBMEDZENOM RUČENÍ</w:t>
      </w:r>
    </w:p>
    <w:p w14:paraId="3A5F8FB0" w14:textId="77777777" w:rsidR="000036D6" w:rsidRPr="00465C3E" w:rsidRDefault="000036D6" w:rsidP="000036D6">
      <w:pPr>
        <w:pStyle w:val="Zkladntext"/>
        <w:rPr>
          <w:rFonts w:ascii="Verdana" w:hAnsi="Verdana"/>
          <w:sz w:val="16"/>
          <w:szCs w:val="16"/>
        </w:rPr>
      </w:pPr>
    </w:p>
    <w:p w14:paraId="3A5F8FB1" w14:textId="77777777" w:rsidR="000036D6" w:rsidRPr="00465C3E" w:rsidRDefault="000036D6" w:rsidP="000036D6">
      <w:pPr>
        <w:pStyle w:val="Zkladntext"/>
        <w:rPr>
          <w:rFonts w:ascii="Verdana" w:hAnsi="Verdana" w:cs="Arial"/>
          <w:sz w:val="16"/>
          <w:szCs w:val="16"/>
        </w:rPr>
      </w:pPr>
      <w:r w:rsidRPr="00465C3E">
        <w:rPr>
          <w:rFonts w:ascii="Verdana" w:hAnsi="Verdana" w:cs="Arial"/>
          <w:sz w:val="16"/>
          <w:szCs w:val="16"/>
        </w:rPr>
        <w:t xml:space="preserve">Spoločnosť </w:t>
      </w:r>
      <w:r w:rsidRPr="00BC7B4C">
        <w:rPr>
          <w:rFonts w:ascii="Verdana" w:hAnsi="Verdana" w:cs="Arial"/>
          <w:sz w:val="16"/>
          <w:szCs w:val="16"/>
        </w:rPr>
        <w:t>nie je</w:t>
      </w:r>
      <w:r w:rsidRPr="00465C3E">
        <w:rPr>
          <w:rFonts w:ascii="Verdana" w:hAnsi="Verdana" w:cs="Arial"/>
          <w:sz w:val="16"/>
          <w:szCs w:val="16"/>
        </w:rPr>
        <w:t xml:space="preserve"> ani neobmedzene ručiacim spoločníkom verejnej obchodnej spoločnosti</w:t>
      </w:r>
      <w:r>
        <w:rPr>
          <w:rFonts w:ascii="Verdana" w:hAnsi="Verdana" w:cs="Arial"/>
          <w:sz w:val="16"/>
          <w:szCs w:val="16"/>
        </w:rPr>
        <w:t xml:space="preserve">, </w:t>
      </w:r>
      <w:r w:rsidRPr="00465C3E">
        <w:rPr>
          <w:rFonts w:ascii="Verdana" w:hAnsi="Verdana" w:cs="Arial"/>
          <w:sz w:val="16"/>
          <w:szCs w:val="16"/>
        </w:rPr>
        <w:t>ani komplementárom komanditnej spoločnosti.</w:t>
      </w:r>
    </w:p>
    <w:p w14:paraId="3A5F8FB2" w14:textId="77777777" w:rsidR="000036D6" w:rsidRPr="00465C3E" w:rsidRDefault="000036D6" w:rsidP="000036D6"/>
    <w:p w14:paraId="3A5F8FB3" w14:textId="77777777" w:rsidR="000036D6" w:rsidRPr="00465C3E" w:rsidRDefault="000036D6" w:rsidP="000036D6">
      <w:pPr>
        <w:pStyle w:val="Zkladntext"/>
        <w:numPr>
          <w:ilvl w:val="0"/>
          <w:numId w:val="19"/>
        </w:numPr>
        <w:tabs>
          <w:tab w:val="clear" w:pos="720"/>
          <w:tab w:val="num" w:pos="360"/>
        </w:tabs>
        <w:ind w:hanging="720"/>
        <w:rPr>
          <w:rFonts w:ascii="Verdana" w:hAnsi="Verdana" w:cs="Arial"/>
          <w:sz w:val="16"/>
          <w:szCs w:val="16"/>
        </w:rPr>
      </w:pPr>
      <w:r w:rsidRPr="00465C3E">
        <w:rPr>
          <w:rFonts w:ascii="Verdana" w:hAnsi="Verdana" w:cs="Arial"/>
          <w:sz w:val="16"/>
          <w:szCs w:val="16"/>
        </w:rPr>
        <w:t xml:space="preserve">DÁTUM SCHVÁLENIA ÚČTOVNEJ ZÁVIERKY ZA PREDCHÁDZAJÚCE OBDOBIE </w:t>
      </w:r>
    </w:p>
    <w:p w14:paraId="3A5F8FB4" w14:textId="77777777" w:rsidR="000036D6" w:rsidRPr="00465C3E" w:rsidRDefault="000036D6" w:rsidP="000036D6">
      <w:pPr>
        <w:pStyle w:val="Zkladntext"/>
        <w:rPr>
          <w:rFonts w:ascii="Verdana" w:hAnsi="Verdana" w:cs="Arial"/>
          <w:sz w:val="16"/>
          <w:szCs w:val="16"/>
        </w:rPr>
      </w:pPr>
    </w:p>
    <w:p w14:paraId="3A5F8FB5" w14:textId="75F4154E" w:rsidR="000036D6" w:rsidRPr="00F41C96" w:rsidRDefault="000036D6" w:rsidP="000036D6">
      <w:pPr>
        <w:pStyle w:val="Zkladntext"/>
        <w:rPr>
          <w:rFonts w:ascii="Verdana" w:hAnsi="Verdana" w:cs="Arial"/>
          <w:color w:val="FF0000"/>
          <w:sz w:val="16"/>
          <w:szCs w:val="16"/>
        </w:rPr>
      </w:pPr>
      <w:r w:rsidRPr="00465C3E">
        <w:rPr>
          <w:rFonts w:ascii="Verdana" w:hAnsi="Verdana" w:cs="Arial"/>
          <w:sz w:val="16"/>
          <w:szCs w:val="16"/>
        </w:rPr>
        <w:t>Účtovná závierka zostavená za predchádzajúce účtovné obdobie bola schválená Valným zhromaždením, v súlade s Obchodným zákonníkom</w:t>
      </w:r>
      <w:r w:rsidRPr="00E62848">
        <w:rPr>
          <w:rFonts w:ascii="Verdana" w:hAnsi="Verdana" w:cs="Arial"/>
          <w:sz w:val="16"/>
          <w:szCs w:val="16"/>
        </w:rPr>
        <w:t>, dňa 2</w:t>
      </w:r>
      <w:r w:rsidR="00F16AB2">
        <w:rPr>
          <w:rFonts w:ascii="Verdana" w:hAnsi="Verdana" w:cs="Arial"/>
          <w:sz w:val="16"/>
          <w:szCs w:val="16"/>
        </w:rPr>
        <w:t>8</w:t>
      </w:r>
      <w:r w:rsidRPr="00E62848">
        <w:rPr>
          <w:rFonts w:ascii="Verdana" w:hAnsi="Verdana" w:cs="Arial"/>
          <w:sz w:val="16"/>
          <w:szCs w:val="16"/>
        </w:rPr>
        <w:t>.04.202</w:t>
      </w:r>
      <w:r w:rsidR="00F16AB2">
        <w:rPr>
          <w:rFonts w:ascii="Verdana" w:hAnsi="Verdana" w:cs="Arial"/>
          <w:sz w:val="16"/>
          <w:szCs w:val="16"/>
        </w:rPr>
        <w:t>5</w:t>
      </w:r>
      <w:r w:rsidRPr="00E62848">
        <w:rPr>
          <w:rFonts w:ascii="Verdana" w:hAnsi="Verdana" w:cs="Arial"/>
          <w:sz w:val="16"/>
          <w:szCs w:val="16"/>
        </w:rPr>
        <w:t>.</w:t>
      </w:r>
      <w:r>
        <w:rPr>
          <w:rFonts w:ascii="Verdana" w:hAnsi="Verdana" w:cs="Arial"/>
          <w:sz w:val="16"/>
          <w:szCs w:val="16"/>
        </w:rPr>
        <w:t xml:space="preserve"> </w:t>
      </w:r>
    </w:p>
    <w:p w14:paraId="3A5F8FB6" w14:textId="77777777" w:rsidR="000036D6" w:rsidRPr="00465C3E" w:rsidRDefault="000036D6" w:rsidP="000036D6">
      <w:pPr>
        <w:pStyle w:val="Zkladntext"/>
        <w:rPr>
          <w:rFonts w:ascii="Verdana" w:hAnsi="Verdana" w:cs="Arial"/>
          <w:sz w:val="16"/>
          <w:szCs w:val="16"/>
        </w:rPr>
      </w:pPr>
    </w:p>
    <w:p w14:paraId="3A5F8FB7" w14:textId="77777777" w:rsidR="000036D6" w:rsidRPr="00465C3E" w:rsidRDefault="000036D6" w:rsidP="000036D6">
      <w:pPr>
        <w:pStyle w:val="Zkladntext"/>
        <w:numPr>
          <w:ilvl w:val="0"/>
          <w:numId w:val="19"/>
        </w:numPr>
        <w:tabs>
          <w:tab w:val="clear" w:pos="720"/>
          <w:tab w:val="num" w:pos="360"/>
        </w:tabs>
        <w:ind w:hanging="720"/>
        <w:rPr>
          <w:rFonts w:ascii="Verdana" w:hAnsi="Verdana" w:cs="Arial"/>
          <w:sz w:val="16"/>
          <w:szCs w:val="16"/>
        </w:rPr>
      </w:pPr>
      <w:r w:rsidRPr="00465C3E">
        <w:rPr>
          <w:rFonts w:ascii="Verdana" w:hAnsi="Verdana" w:cs="Arial"/>
          <w:sz w:val="16"/>
          <w:szCs w:val="16"/>
        </w:rPr>
        <w:t xml:space="preserve">PRÁVNY DÔVOD NA ZOSTAVENIE ZÁVIERKY </w:t>
      </w:r>
    </w:p>
    <w:p w14:paraId="3A5F8FB8" w14:textId="77777777" w:rsidR="000036D6" w:rsidRPr="00465C3E" w:rsidRDefault="000036D6" w:rsidP="000036D6">
      <w:pPr>
        <w:pStyle w:val="Zkladntext"/>
        <w:rPr>
          <w:rFonts w:ascii="Verdana" w:hAnsi="Verdana" w:cs="Arial"/>
          <w:sz w:val="16"/>
          <w:szCs w:val="16"/>
        </w:rPr>
      </w:pPr>
    </w:p>
    <w:p w14:paraId="3A5F8FB9" w14:textId="77777777" w:rsidR="000036D6" w:rsidRPr="00465C3E" w:rsidRDefault="000036D6" w:rsidP="000036D6">
      <w:pPr>
        <w:pStyle w:val="Zkladntext"/>
        <w:rPr>
          <w:rFonts w:ascii="Verdana" w:hAnsi="Verdana" w:cs="Arial"/>
          <w:sz w:val="16"/>
          <w:szCs w:val="16"/>
        </w:rPr>
      </w:pPr>
      <w:r w:rsidRPr="00465C3E">
        <w:rPr>
          <w:rFonts w:ascii="Verdana" w:hAnsi="Verdana" w:cs="Arial"/>
          <w:sz w:val="16"/>
          <w:szCs w:val="16"/>
        </w:rPr>
        <w:t>Spoločnosť zostavuje túto účtovnú závierku podľa §</w:t>
      </w:r>
      <w:r>
        <w:rPr>
          <w:rFonts w:ascii="Verdana" w:hAnsi="Verdana" w:cs="Arial"/>
          <w:sz w:val="16"/>
          <w:szCs w:val="16"/>
        </w:rPr>
        <w:t xml:space="preserve"> - u </w:t>
      </w:r>
      <w:r w:rsidRPr="00465C3E">
        <w:rPr>
          <w:rFonts w:ascii="Verdana" w:hAnsi="Verdana" w:cs="Arial"/>
          <w:sz w:val="16"/>
          <w:szCs w:val="16"/>
        </w:rPr>
        <w:t>17 Zákona 431/2002 Z.</w:t>
      </w:r>
      <w:r>
        <w:rPr>
          <w:rFonts w:ascii="Verdana" w:hAnsi="Verdana" w:cs="Arial"/>
          <w:sz w:val="16"/>
          <w:szCs w:val="16"/>
        </w:rPr>
        <w:t xml:space="preserve"> </w:t>
      </w:r>
      <w:r w:rsidRPr="00465C3E">
        <w:rPr>
          <w:rFonts w:ascii="Verdana" w:hAnsi="Verdana" w:cs="Arial"/>
          <w:sz w:val="16"/>
          <w:szCs w:val="16"/>
        </w:rPr>
        <w:t>z. o</w:t>
      </w:r>
      <w:r>
        <w:rPr>
          <w:rFonts w:ascii="Verdana" w:hAnsi="Verdana" w:cs="Arial"/>
          <w:sz w:val="16"/>
          <w:szCs w:val="16"/>
        </w:rPr>
        <w:t> </w:t>
      </w:r>
      <w:r w:rsidRPr="00465C3E">
        <w:rPr>
          <w:rFonts w:ascii="Verdana" w:hAnsi="Verdana" w:cs="Arial"/>
          <w:sz w:val="16"/>
          <w:szCs w:val="16"/>
        </w:rPr>
        <w:t>účtovníctve</w:t>
      </w:r>
      <w:r>
        <w:rPr>
          <w:rFonts w:ascii="Verdana" w:hAnsi="Verdana" w:cs="Arial"/>
          <w:sz w:val="16"/>
          <w:szCs w:val="16"/>
        </w:rPr>
        <w:t xml:space="preserve">, </w:t>
      </w:r>
      <w:r w:rsidRPr="00465C3E">
        <w:rPr>
          <w:rFonts w:ascii="Verdana" w:hAnsi="Verdana" w:cs="Arial"/>
          <w:sz w:val="16"/>
          <w:szCs w:val="16"/>
        </w:rPr>
        <w:t>v znení neskorších predpisov</w:t>
      </w:r>
      <w:r>
        <w:rPr>
          <w:rFonts w:ascii="Verdana" w:hAnsi="Verdana" w:cs="Arial"/>
          <w:sz w:val="16"/>
          <w:szCs w:val="16"/>
        </w:rPr>
        <w:t xml:space="preserve">, </w:t>
      </w:r>
      <w:r w:rsidRPr="00465C3E">
        <w:rPr>
          <w:rFonts w:ascii="Verdana" w:hAnsi="Verdana" w:cs="Arial"/>
          <w:sz w:val="16"/>
          <w:szCs w:val="16"/>
        </w:rPr>
        <w:t>ako riadnu účtovnú závierku k poslednému dňu účtovného obdobia. Účtovná závierka spoločnosti bola zostavená za predpokladu nepretržitého trvania účtovnej jednotky.</w:t>
      </w:r>
    </w:p>
    <w:p w14:paraId="3A5F8FBA" w14:textId="77777777" w:rsidR="000036D6" w:rsidRPr="00465C3E" w:rsidRDefault="000036D6" w:rsidP="000036D6">
      <w:pPr>
        <w:rPr>
          <w:rFonts w:ascii="Verdana" w:hAnsi="Verdana" w:cs="Arial"/>
          <w:sz w:val="16"/>
          <w:szCs w:val="16"/>
        </w:rPr>
      </w:pPr>
    </w:p>
    <w:p w14:paraId="3A5F8FBB" w14:textId="77777777" w:rsidR="000036D6" w:rsidRPr="00BC7B4C" w:rsidRDefault="000036D6" w:rsidP="000036D6">
      <w:pPr>
        <w:pStyle w:val="Zkladntext"/>
        <w:numPr>
          <w:ilvl w:val="0"/>
          <w:numId w:val="19"/>
        </w:numPr>
        <w:tabs>
          <w:tab w:val="clear" w:pos="720"/>
          <w:tab w:val="num" w:pos="360"/>
        </w:tabs>
        <w:ind w:hanging="720"/>
        <w:rPr>
          <w:rFonts w:ascii="Verdana" w:hAnsi="Verdana" w:cs="Arial"/>
          <w:sz w:val="16"/>
          <w:szCs w:val="16"/>
        </w:rPr>
      </w:pPr>
      <w:r w:rsidRPr="00BC7B4C">
        <w:rPr>
          <w:rFonts w:ascii="Verdana" w:hAnsi="Verdana" w:cs="Arial"/>
          <w:sz w:val="16"/>
          <w:szCs w:val="16"/>
        </w:rPr>
        <w:t>ÚDAJE O SKUPINE</w:t>
      </w:r>
    </w:p>
    <w:p w14:paraId="3A5F8FBC" w14:textId="77777777" w:rsidR="000036D6" w:rsidRPr="00465C3E" w:rsidRDefault="000036D6" w:rsidP="000036D6">
      <w:pPr>
        <w:pStyle w:val="Zkladntext"/>
        <w:rPr>
          <w:rFonts w:ascii="Verdana" w:hAnsi="Verdana" w:cs="Arial"/>
          <w:sz w:val="16"/>
          <w:szCs w:val="16"/>
        </w:rPr>
      </w:pPr>
    </w:p>
    <w:p w14:paraId="3A5F8FBD" w14:textId="77777777" w:rsidR="000036D6" w:rsidRPr="00465C3E" w:rsidRDefault="000036D6" w:rsidP="000036D6">
      <w:pPr>
        <w:numPr>
          <w:ilvl w:val="0"/>
          <w:numId w:val="32"/>
        </w:numPr>
        <w:ind w:left="709" w:hanging="426"/>
        <w:rPr>
          <w:rFonts w:ascii="Verdana" w:hAnsi="Verdana" w:cs="Arial"/>
          <w:i/>
          <w:sz w:val="16"/>
          <w:szCs w:val="16"/>
        </w:rPr>
      </w:pPr>
      <w:r w:rsidRPr="00465C3E">
        <w:rPr>
          <w:rFonts w:ascii="Verdana" w:hAnsi="Verdana" w:cs="Arial"/>
          <w:sz w:val="16"/>
          <w:szCs w:val="16"/>
        </w:rPr>
        <w:t>NAJVYŠŠÍ PODNIK V KONSOLIDÁCII</w:t>
      </w:r>
    </w:p>
    <w:p w14:paraId="3A5F8FBE" w14:textId="77777777" w:rsidR="000036D6" w:rsidRPr="00465C3E" w:rsidRDefault="000036D6" w:rsidP="000036D6">
      <w:pPr>
        <w:rPr>
          <w:rFonts w:ascii="Verdana" w:hAnsi="Verdana" w:cs="Arial"/>
          <w:i/>
          <w:sz w:val="16"/>
          <w:szCs w:val="16"/>
        </w:rPr>
      </w:pPr>
    </w:p>
    <w:p w14:paraId="3A5F8FBF" w14:textId="77777777" w:rsidR="000036D6" w:rsidRDefault="000036D6" w:rsidP="000036D6">
      <w:pPr>
        <w:pStyle w:val="Zkladntext"/>
        <w:rPr>
          <w:rFonts w:ascii="Verdana" w:hAnsi="Verdana" w:cs="Arial"/>
          <w:color w:val="0070C0"/>
          <w:sz w:val="16"/>
          <w:szCs w:val="16"/>
        </w:rPr>
      </w:pPr>
      <w:r w:rsidRPr="00465C3E">
        <w:rPr>
          <w:rFonts w:ascii="Verdana" w:hAnsi="Verdana" w:cs="Arial"/>
          <w:sz w:val="16"/>
          <w:szCs w:val="16"/>
        </w:rPr>
        <w:t xml:space="preserve">Najvyšším podnikom v konsolidácii, ktorý zostavuje konsolidovanú účtovnú závierku za najväčšiu skupinu, </w:t>
      </w:r>
      <w:r>
        <w:rPr>
          <w:rFonts w:ascii="Verdana" w:hAnsi="Verdana" w:cs="Arial"/>
          <w:sz w:val="16"/>
          <w:szCs w:val="16"/>
        </w:rPr>
        <w:t xml:space="preserve">pre ktorú je účtovná jednotka konsolidovanou účtovnou jednotkou:  </w:t>
      </w:r>
    </w:p>
    <w:p w14:paraId="3A5F8FC0" w14:textId="77777777" w:rsidR="000036D6" w:rsidRDefault="000036D6" w:rsidP="000036D6">
      <w:pPr>
        <w:pStyle w:val="Zkladntext"/>
        <w:rPr>
          <w:rFonts w:ascii="Verdana" w:hAnsi="Verdana" w:cs="Arial"/>
          <w:color w:val="0070C0"/>
          <w:sz w:val="16"/>
          <w:szCs w:val="16"/>
        </w:rPr>
      </w:pPr>
    </w:p>
    <w:p w14:paraId="3A5F8FC1" w14:textId="77777777" w:rsidR="000036D6" w:rsidRPr="00BC7B4C" w:rsidRDefault="000036D6" w:rsidP="000036D6">
      <w:pPr>
        <w:pStyle w:val="Zkladntext"/>
        <w:tabs>
          <w:tab w:val="left" w:pos="15120"/>
        </w:tabs>
        <w:rPr>
          <w:rFonts w:ascii="Verdana" w:hAnsi="Verdana"/>
          <w:sz w:val="16"/>
          <w:szCs w:val="16"/>
        </w:rPr>
      </w:pPr>
      <w:r w:rsidRPr="00BC7B4C">
        <w:rPr>
          <w:rFonts w:ascii="Verdana" w:hAnsi="Verdana"/>
          <w:sz w:val="16"/>
          <w:szCs w:val="16"/>
        </w:rPr>
        <w:t xml:space="preserve">Spoločníkom spoločnosti STEFE Trnava, s. r. o. vo výške 50 %  majetkového podielu je Mesto Trnava so sídlom Hlavná ul. č. 1, 917 00 Trnava. Mesto Trnava zostavuje konsolidovanú účtovnú závierku za všetky skupiny účtovných jednotiek konsolidovaného celku, pre ktorú je STEFE Trnava, s. r. o. konsolidovanou účtovnou jednotkou. </w:t>
      </w:r>
    </w:p>
    <w:p w14:paraId="3A5F8FC2" w14:textId="77777777" w:rsidR="000036D6" w:rsidRPr="00BC7B4C" w:rsidRDefault="000036D6" w:rsidP="000036D6">
      <w:pPr>
        <w:pStyle w:val="Zkladntext"/>
        <w:tabs>
          <w:tab w:val="left" w:pos="15120"/>
        </w:tabs>
        <w:ind w:left="720"/>
        <w:rPr>
          <w:rFonts w:ascii="Verdana" w:hAnsi="Verdana"/>
          <w:sz w:val="16"/>
          <w:szCs w:val="16"/>
        </w:rPr>
      </w:pPr>
    </w:p>
    <w:p w14:paraId="3A5F8FC3" w14:textId="77777777" w:rsidR="000036D6" w:rsidRPr="00BC7B4C" w:rsidRDefault="000036D6" w:rsidP="000036D6">
      <w:pPr>
        <w:pStyle w:val="Zkladntext"/>
        <w:tabs>
          <w:tab w:val="left" w:pos="15120"/>
        </w:tabs>
        <w:rPr>
          <w:rFonts w:ascii="Verdana" w:hAnsi="Verdana"/>
          <w:sz w:val="16"/>
          <w:szCs w:val="16"/>
        </w:rPr>
      </w:pPr>
      <w:r w:rsidRPr="00BC7B4C">
        <w:rPr>
          <w:rFonts w:ascii="Verdana" w:hAnsi="Verdana"/>
          <w:sz w:val="16"/>
          <w:szCs w:val="16"/>
        </w:rPr>
        <w:t xml:space="preserve">Spoločníkom spoločnosti STEFE Trnava, s. r. o. vo výške 50 % majetkového podielu je spoločnosť STEFE SK, a. s. so sídlom </w:t>
      </w:r>
      <w:r>
        <w:rPr>
          <w:rFonts w:ascii="Verdana" w:hAnsi="Verdana"/>
          <w:sz w:val="16"/>
          <w:szCs w:val="16"/>
        </w:rPr>
        <w:t>Zvolenská cesta 1A</w:t>
      </w:r>
      <w:r w:rsidRPr="00BC7B4C">
        <w:rPr>
          <w:rFonts w:ascii="Verdana" w:hAnsi="Verdana"/>
          <w:sz w:val="16"/>
          <w:szCs w:val="16"/>
        </w:rPr>
        <w:t>, 9</w:t>
      </w:r>
      <w:r>
        <w:rPr>
          <w:rFonts w:ascii="Verdana" w:hAnsi="Verdana"/>
          <w:sz w:val="16"/>
          <w:szCs w:val="16"/>
        </w:rPr>
        <w:t>74 05</w:t>
      </w:r>
      <w:r w:rsidRPr="00BC7B4C">
        <w:rPr>
          <w:rFonts w:ascii="Verdana" w:hAnsi="Verdana"/>
          <w:sz w:val="16"/>
          <w:szCs w:val="16"/>
        </w:rPr>
        <w:t xml:space="preserve"> Banská Bystrica. Táto spoločnosť je súčasťou skupiny Energie </w:t>
      </w:r>
      <w:proofErr w:type="spellStart"/>
      <w:r w:rsidRPr="00BC7B4C">
        <w:rPr>
          <w:rFonts w:ascii="Verdana" w:hAnsi="Verdana"/>
          <w:sz w:val="16"/>
          <w:szCs w:val="16"/>
        </w:rPr>
        <w:t>Steiermark</w:t>
      </w:r>
      <w:proofErr w:type="spellEnd"/>
      <w:r w:rsidRPr="00BC7B4C">
        <w:rPr>
          <w:rFonts w:ascii="Verdana" w:hAnsi="Verdana"/>
          <w:sz w:val="16"/>
          <w:szCs w:val="16"/>
        </w:rPr>
        <w:t xml:space="preserve"> AG ako dcérska spoločnosť materskej spoločnosti Energie </w:t>
      </w:r>
      <w:proofErr w:type="spellStart"/>
      <w:r w:rsidRPr="00BC7B4C">
        <w:rPr>
          <w:rFonts w:ascii="Verdana" w:hAnsi="Verdana"/>
          <w:sz w:val="16"/>
          <w:szCs w:val="16"/>
        </w:rPr>
        <w:t>Steiermark</w:t>
      </w:r>
      <w:proofErr w:type="spellEnd"/>
      <w:r w:rsidRPr="00BC7B4C">
        <w:rPr>
          <w:rFonts w:ascii="Verdana" w:hAnsi="Verdana"/>
          <w:sz w:val="16"/>
          <w:szCs w:val="16"/>
        </w:rPr>
        <w:t xml:space="preserve"> AG so sídlom na adrese </w:t>
      </w:r>
      <w:proofErr w:type="spellStart"/>
      <w:r w:rsidRPr="00BC7B4C">
        <w:rPr>
          <w:rFonts w:ascii="Verdana" w:hAnsi="Verdana"/>
          <w:sz w:val="16"/>
          <w:szCs w:val="16"/>
        </w:rPr>
        <w:t>Leonhardgurtel</w:t>
      </w:r>
      <w:proofErr w:type="spellEnd"/>
      <w:r w:rsidRPr="00BC7B4C">
        <w:rPr>
          <w:rFonts w:ascii="Verdana" w:hAnsi="Verdana"/>
          <w:sz w:val="16"/>
          <w:szCs w:val="16"/>
        </w:rPr>
        <w:t xml:space="preserve"> 10, </w:t>
      </w:r>
      <w:proofErr w:type="spellStart"/>
      <w:r w:rsidRPr="00BC7B4C">
        <w:rPr>
          <w:rFonts w:ascii="Verdana" w:hAnsi="Verdana"/>
          <w:sz w:val="16"/>
          <w:szCs w:val="16"/>
        </w:rPr>
        <w:t>Graz</w:t>
      </w:r>
      <w:proofErr w:type="spellEnd"/>
      <w:r w:rsidRPr="00BC7B4C">
        <w:rPr>
          <w:rFonts w:ascii="Verdana" w:hAnsi="Verdana"/>
          <w:sz w:val="16"/>
          <w:szCs w:val="16"/>
        </w:rPr>
        <w:t xml:space="preserve">, Rakúska republika.  </w:t>
      </w:r>
    </w:p>
    <w:p w14:paraId="3A5F8FC4" w14:textId="77777777" w:rsidR="000036D6" w:rsidRPr="00465C3E" w:rsidRDefault="000036D6" w:rsidP="000036D6">
      <w:pPr>
        <w:pStyle w:val="Default"/>
        <w:rPr>
          <w:rFonts w:ascii="Verdana" w:hAnsi="Verdana"/>
          <w:sz w:val="16"/>
        </w:rPr>
      </w:pPr>
    </w:p>
    <w:p w14:paraId="3A5F8FC5" w14:textId="77777777" w:rsidR="000036D6" w:rsidRPr="00465C3E" w:rsidRDefault="000036D6" w:rsidP="000036D6">
      <w:pPr>
        <w:numPr>
          <w:ilvl w:val="0"/>
          <w:numId w:val="32"/>
        </w:numPr>
        <w:ind w:left="709" w:hanging="426"/>
        <w:rPr>
          <w:rFonts w:ascii="Verdana" w:hAnsi="Verdana" w:cs="Arial"/>
          <w:i/>
          <w:sz w:val="16"/>
          <w:szCs w:val="16"/>
        </w:rPr>
      </w:pPr>
      <w:r w:rsidRPr="00465C3E">
        <w:rPr>
          <w:rFonts w:ascii="Verdana" w:hAnsi="Verdana" w:cs="Arial"/>
          <w:sz w:val="16"/>
          <w:szCs w:val="16"/>
        </w:rPr>
        <w:t>MATERSKÝ PODNIK V KONSOLIDÁCII</w:t>
      </w:r>
    </w:p>
    <w:p w14:paraId="3A5F8FC6" w14:textId="77777777" w:rsidR="000036D6" w:rsidRPr="00465C3E" w:rsidRDefault="000036D6" w:rsidP="000036D6">
      <w:pPr>
        <w:pStyle w:val="Zkladntext"/>
        <w:rPr>
          <w:rFonts w:ascii="Verdana" w:hAnsi="Verdana" w:cs="Arial"/>
          <w:sz w:val="16"/>
          <w:szCs w:val="16"/>
        </w:rPr>
      </w:pPr>
    </w:p>
    <w:p w14:paraId="3A5F8FC7" w14:textId="77777777" w:rsidR="000036D6" w:rsidRDefault="000036D6" w:rsidP="000036D6">
      <w:pPr>
        <w:pStyle w:val="Zkladntext"/>
        <w:rPr>
          <w:rFonts w:ascii="Verdana" w:hAnsi="Verdana" w:cs="Arial"/>
          <w:sz w:val="16"/>
          <w:szCs w:val="16"/>
        </w:rPr>
      </w:pPr>
      <w:r w:rsidRPr="004750AC">
        <w:rPr>
          <w:rFonts w:ascii="Verdana" w:hAnsi="Verdana" w:cs="Arial"/>
          <w:sz w:val="16"/>
          <w:szCs w:val="16"/>
        </w:rPr>
        <w:t>Materským</w:t>
      </w:r>
      <w:r>
        <w:rPr>
          <w:rFonts w:ascii="Verdana" w:hAnsi="Verdana" w:cs="Arial"/>
          <w:sz w:val="16"/>
          <w:szCs w:val="16"/>
        </w:rPr>
        <w:t>i</w:t>
      </w:r>
      <w:r w:rsidRPr="004750AC">
        <w:rPr>
          <w:rFonts w:ascii="Verdana" w:hAnsi="Verdana" w:cs="Arial"/>
          <w:sz w:val="16"/>
          <w:szCs w:val="16"/>
        </w:rPr>
        <w:t xml:space="preserve"> podnikm</w:t>
      </w:r>
      <w:r>
        <w:rPr>
          <w:rFonts w:ascii="Verdana" w:hAnsi="Verdana" w:cs="Arial"/>
          <w:sz w:val="16"/>
          <w:szCs w:val="16"/>
        </w:rPr>
        <w:t>i</w:t>
      </w:r>
      <w:r w:rsidRPr="004750AC">
        <w:rPr>
          <w:rFonts w:ascii="Verdana" w:hAnsi="Verdana" w:cs="Arial"/>
          <w:sz w:val="16"/>
          <w:szCs w:val="16"/>
        </w:rPr>
        <w:t xml:space="preserve"> v konsolidácii,  ktor</w:t>
      </w:r>
      <w:r>
        <w:rPr>
          <w:rFonts w:ascii="Verdana" w:hAnsi="Verdana" w:cs="Arial"/>
          <w:sz w:val="16"/>
          <w:szCs w:val="16"/>
        </w:rPr>
        <w:t>é</w:t>
      </w:r>
      <w:r w:rsidRPr="004750AC">
        <w:rPr>
          <w:rFonts w:ascii="Verdana" w:hAnsi="Verdana" w:cs="Arial"/>
          <w:sz w:val="16"/>
          <w:szCs w:val="16"/>
        </w:rPr>
        <w:t xml:space="preserve"> zostavuj</w:t>
      </w:r>
      <w:r>
        <w:rPr>
          <w:rFonts w:ascii="Verdana" w:hAnsi="Verdana" w:cs="Arial"/>
          <w:sz w:val="16"/>
          <w:szCs w:val="16"/>
        </w:rPr>
        <w:t>ú</w:t>
      </w:r>
      <w:r w:rsidRPr="004750AC">
        <w:rPr>
          <w:rFonts w:ascii="Verdana" w:hAnsi="Verdana" w:cs="Arial"/>
          <w:sz w:val="16"/>
          <w:szCs w:val="16"/>
        </w:rPr>
        <w:t xml:space="preserve"> konsolidovan</w:t>
      </w:r>
      <w:r>
        <w:rPr>
          <w:rFonts w:ascii="Verdana" w:hAnsi="Verdana" w:cs="Arial"/>
          <w:sz w:val="16"/>
          <w:szCs w:val="16"/>
        </w:rPr>
        <w:t>é</w:t>
      </w:r>
      <w:r w:rsidRPr="004750AC">
        <w:rPr>
          <w:rFonts w:ascii="Verdana" w:hAnsi="Verdana" w:cs="Arial"/>
          <w:sz w:val="16"/>
          <w:szCs w:val="16"/>
        </w:rPr>
        <w:t xml:space="preserve"> závierk</w:t>
      </w:r>
      <w:r>
        <w:rPr>
          <w:rFonts w:ascii="Verdana" w:hAnsi="Verdana" w:cs="Arial"/>
          <w:sz w:val="16"/>
          <w:szCs w:val="16"/>
        </w:rPr>
        <w:t>y</w:t>
      </w:r>
      <w:r w:rsidRPr="004750AC">
        <w:rPr>
          <w:rFonts w:ascii="Verdana" w:hAnsi="Verdana" w:cs="Arial"/>
          <w:sz w:val="16"/>
          <w:szCs w:val="16"/>
        </w:rPr>
        <w:t xml:space="preserve"> za tú skupinu účtovných jednotiek konsolidovaného celku, ktorého súčasťou je spoločnosť</w:t>
      </w:r>
      <w:r>
        <w:rPr>
          <w:rFonts w:ascii="Verdana" w:hAnsi="Verdana" w:cs="Arial"/>
          <w:sz w:val="16"/>
          <w:szCs w:val="16"/>
        </w:rPr>
        <w:t xml:space="preserve"> STEFE Trnava, s. r. o., sú:</w:t>
      </w:r>
    </w:p>
    <w:p w14:paraId="3A5F8FC8" w14:textId="77777777" w:rsidR="000036D6" w:rsidRDefault="000036D6" w:rsidP="000036D6">
      <w:pPr>
        <w:pStyle w:val="Zkladntext"/>
        <w:rPr>
          <w:rFonts w:ascii="Verdana" w:hAnsi="Verdana" w:cs="Arial"/>
          <w:sz w:val="16"/>
          <w:szCs w:val="16"/>
        </w:rPr>
      </w:pPr>
    </w:p>
    <w:p w14:paraId="3A5F8FC9" w14:textId="77777777" w:rsidR="000036D6" w:rsidRDefault="000036D6" w:rsidP="000036D6">
      <w:pPr>
        <w:pStyle w:val="Zkladntext"/>
        <w:tabs>
          <w:tab w:val="left" w:pos="15120"/>
        </w:tabs>
        <w:rPr>
          <w:rFonts w:ascii="Verdana" w:hAnsi="Verdana"/>
          <w:sz w:val="16"/>
          <w:szCs w:val="16"/>
        </w:rPr>
      </w:pPr>
      <w:r w:rsidRPr="00BC7B4C">
        <w:rPr>
          <w:rFonts w:ascii="Verdana" w:hAnsi="Verdana"/>
          <w:sz w:val="16"/>
          <w:szCs w:val="16"/>
        </w:rPr>
        <w:t>Mesto Trnava so sídlom Hlavná ul. č. 1, 917 00 Trnava zostavuje konsolidovanú účtovnú závierku konsolidovaného celku, ktorého súčasťou je spoločnosť STEFE Trnava, s. r. o.</w:t>
      </w:r>
    </w:p>
    <w:p w14:paraId="3A5F8FCA" w14:textId="77777777" w:rsidR="000036D6" w:rsidRPr="00BC7B4C" w:rsidRDefault="000036D6" w:rsidP="000036D6">
      <w:pPr>
        <w:pStyle w:val="Zkladntext"/>
        <w:tabs>
          <w:tab w:val="left" w:pos="15120"/>
        </w:tabs>
        <w:rPr>
          <w:rFonts w:ascii="Verdana" w:hAnsi="Verdana"/>
          <w:sz w:val="16"/>
          <w:szCs w:val="16"/>
        </w:rPr>
      </w:pPr>
      <w:r w:rsidRPr="00BC7B4C">
        <w:rPr>
          <w:rFonts w:ascii="Verdana" w:hAnsi="Verdana"/>
          <w:sz w:val="16"/>
          <w:szCs w:val="16"/>
        </w:rPr>
        <w:t xml:space="preserve"> </w:t>
      </w:r>
    </w:p>
    <w:p w14:paraId="3A5F8FCB" w14:textId="77777777" w:rsidR="000036D6" w:rsidRPr="00BC7B4C" w:rsidRDefault="000036D6" w:rsidP="000036D6">
      <w:pPr>
        <w:pStyle w:val="Zkladntext"/>
        <w:tabs>
          <w:tab w:val="left" w:pos="15120"/>
        </w:tabs>
        <w:rPr>
          <w:rFonts w:ascii="Verdana" w:hAnsi="Verdana"/>
          <w:sz w:val="16"/>
          <w:szCs w:val="16"/>
        </w:rPr>
      </w:pPr>
      <w:r w:rsidRPr="00BC7B4C">
        <w:rPr>
          <w:rFonts w:ascii="Verdana" w:hAnsi="Verdana"/>
          <w:sz w:val="16"/>
          <w:szCs w:val="16"/>
        </w:rPr>
        <w:t xml:space="preserve">Spoločnosť STEFE SK, a. s. so sídlom </w:t>
      </w:r>
      <w:r>
        <w:rPr>
          <w:rFonts w:ascii="Verdana" w:hAnsi="Verdana"/>
          <w:sz w:val="16"/>
          <w:szCs w:val="16"/>
        </w:rPr>
        <w:t>Zvolenská cesta 1A</w:t>
      </w:r>
      <w:r w:rsidRPr="00BC7B4C">
        <w:rPr>
          <w:rFonts w:ascii="Verdana" w:hAnsi="Verdana"/>
          <w:sz w:val="16"/>
          <w:szCs w:val="16"/>
        </w:rPr>
        <w:t>, 9</w:t>
      </w:r>
      <w:r>
        <w:rPr>
          <w:rFonts w:ascii="Verdana" w:hAnsi="Verdana"/>
          <w:sz w:val="16"/>
          <w:szCs w:val="16"/>
        </w:rPr>
        <w:t>74</w:t>
      </w:r>
      <w:r w:rsidRPr="00BC7B4C">
        <w:rPr>
          <w:rFonts w:ascii="Verdana" w:hAnsi="Verdana"/>
          <w:sz w:val="16"/>
          <w:szCs w:val="16"/>
        </w:rPr>
        <w:t xml:space="preserve"> 0</w:t>
      </w:r>
      <w:r>
        <w:rPr>
          <w:rFonts w:ascii="Verdana" w:hAnsi="Verdana"/>
          <w:sz w:val="16"/>
          <w:szCs w:val="16"/>
        </w:rPr>
        <w:t>5</w:t>
      </w:r>
      <w:r w:rsidRPr="00BC7B4C">
        <w:rPr>
          <w:rFonts w:ascii="Verdana" w:hAnsi="Verdana"/>
          <w:sz w:val="16"/>
          <w:szCs w:val="16"/>
        </w:rPr>
        <w:t xml:space="preserve"> Banská Bystrica je oslobodená od povinnosti zostaviť konsolidovanú účtovnú závierku a konsolidovanú výročnú správu podľa § - u 22, ods.9 Zákona o účtovníctve, nakoľko spoločnosť Energie </w:t>
      </w:r>
      <w:proofErr w:type="spellStart"/>
      <w:r w:rsidRPr="00BC7B4C">
        <w:rPr>
          <w:rFonts w:ascii="Verdana" w:hAnsi="Verdana"/>
          <w:sz w:val="16"/>
          <w:szCs w:val="16"/>
        </w:rPr>
        <w:t>Steiermark</w:t>
      </w:r>
      <w:proofErr w:type="spellEnd"/>
      <w:r w:rsidRPr="00BC7B4C">
        <w:rPr>
          <w:rFonts w:ascii="Verdana" w:hAnsi="Verdana"/>
          <w:sz w:val="16"/>
          <w:szCs w:val="16"/>
        </w:rPr>
        <w:t xml:space="preserve"> AG so sídlom v Rakúskej republike, v </w:t>
      </w:r>
      <w:proofErr w:type="spellStart"/>
      <w:r w:rsidRPr="00BC7B4C">
        <w:rPr>
          <w:rFonts w:ascii="Verdana" w:hAnsi="Verdana"/>
          <w:sz w:val="16"/>
          <w:szCs w:val="16"/>
        </w:rPr>
        <w:t>Grazi</w:t>
      </w:r>
      <w:proofErr w:type="spellEnd"/>
      <w:r w:rsidRPr="00BC7B4C">
        <w:rPr>
          <w:rFonts w:ascii="Verdana" w:hAnsi="Verdana"/>
          <w:sz w:val="16"/>
          <w:szCs w:val="16"/>
        </w:rPr>
        <w:t xml:space="preserve"> na ul. </w:t>
      </w:r>
      <w:proofErr w:type="spellStart"/>
      <w:r w:rsidRPr="00BC7B4C">
        <w:rPr>
          <w:rFonts w:ascii="Verdana" w:hAnsi="Verdana"/>
          <w:sz w:val="16"/>
          <w:szCs w:val="16"/>
        </w:rPr>
        <w:t>Leonhardgurtel</w:t>
      </w:r>
      <w:proofErr w:type="spellEnd"/>
      <w:r w:rsidRPr="00BC7B4C">
        <w:rPr>
          <w:rFonts w:ascii="Verdana" w:hAnsi="Verdana"/>
          <w:sz w:val="16"/>
          <w:szCs w:val="16"/>
        </w:rPr>
        <w:t xml:space="preserve"> 10 zostavuje konsolidovanú účtovnú závierku podľa právnych predpisov EÚ, do ktorej je zahrňovaná účtovná jednotka a všetky jej dcérske účtovné jednotky.  </w:t>
      </w:r>
    </w:p>
    <w:p w14:paraId="3A5F8FCC" w14:textId="77777777" w:rsidR="000036D6" w:rsidRPr="003C22D0" w:rsidRDefault="000036D6" w:rsidP="000036D6">
      <w:pPr>
        <w:rPr>
          <w:rFonts w:ascii="Verdana" w:hAnsi="Verdana" w:cs="Arial"/>
          <w:sz w:val="16"/>
          <w:szCs w:val="16"/>
        </w:rPr>
      </w:pPr>
    </w:p>
    <w:p w14:paraId="3A5F8FCD" w14:textId="77777777" w:rsidR="000036D6" w:rsidRPr="00EC05A2" w:rsidRDefault="000036D6" w:rsidP="000036D6">
      <w:pPr>
        <w:numPr>
          <w:ilvl w:val="0"/>
          <w:numId w:val="32"/>
        </w:numPr>
        <w:ind w:left="709" w:hanging="426"/>
        <w:rPr>
          <w:rFonts w:ascii="Verdana" w:hAnsi="Verdana" w:cs="Arial"/>
          <w:sz w:val="16"/>
          <w:szCs w:val="16"/>
        </w:rPr>
      </w:pPr>
      <w:r w:rsidRPr="00EC05A2">
        <w:rPr>
          <w:rFonts w:ascii="Verdana" w:hAnsi="Verdana" w:cs="Arial"/>
          <w:sz w:val="16"/>
          <w:szCs w:val="16"/>
        </w:rPr>
        <w:t>MIESTO ULOŽENIA KONSOLIDOVANÝCH ÚČTOVNÝCH ZÁVIEROK</w:t>
      </w:r>
    </w:p>
    <w:p w14:paraId="3A5F8FCE" w14:textId="77777777" w:rsidR="000036D6" w:rsidRPr="004E0D9F" w:rsidRDefault="000036D6" w:rsidP="000036D6">
      <w:pPr>
        <w:rPr>
          <w:rFonts w:ascii="Verdana" w:hAnsi="Verdana" w:cs="Arial"/>
          <w:sz w:val="16"/>
          <w:szCs w:val="16"/>
        </w:rPr>
      </w:pPr>
    </w:p>
    <w:p w14:paraId="3A5F8FCF" w14:textId="77777777" w:rsidR="000036D6" w:rsidRDefault="000036D6" w:rsidP="000036D6">
      <w:pPr>
        <w:rPr>
          <w:rFonts w:ascii="Verdana" w:hAnsi="Verdana" w:cs="Arial"/>
          <w:sz w:val="16"/>
          <w:szCs w:val="16"/>
        </w:rPr>
      </w:pPr>
      <w:r w:rsidRPr="0019100B">
        <w:rPr>
          <w:rFonts w:ascii="Verdana" w:hAnsi="Verdana" w:cs="Arial"/>
          <w:sz w:val="16"/>
          <w:szCs w:val="16"/>
        </w:rPr>
        <w:t>Miesto, kde je možné získať kópie konsolidovan</w:t>
      </w:r>
      <w:r>
        <w:rPr>
          <w:rFonts w:ascii="Verdana" w:hAnsi="Verdana" w:cs="Arial"/>
          <w:sz w:val="16"/>
          <w:szCs w:val="16"/>
        </w:rPr>
        <w:t>ých</w:t>
      </w:r>
      <w:r w:rsidRPr="0019100B">
        <w:rPr>
          <w:rFonts w:ascii="Verdana" w:hAnsi="Verdana" w:cs="Arial"/>
          <w:sz w:val="16"/>
          <w:szCs w:val="16"/>
        </w:rPr>
        <w:t xml:space="preserve"> účtovn</w:t>
      </w:r>
      <w:r>
        <w:rPr>
          <w:rFonts w:ascii="Verdana" w:hAnsi="Verdana" w:cs="Arial"/>
          <w:sz w:val="16"/>
          <w:szCs w:val="16"/>
        </w:rPr>
        <w:t>ých</w:t>
      </w:r>
      <w:r w:rsidRPr="0019100B">
        <w:rPr>
          <w:rFonts w:ascii="Verdana" w:hAnsi="Verdana" w:cs="Arial"/>
          <w:sz w:val="16"/>
          <w:szCs w:val="16"/>
        </w:rPr>
        <w:t xml:space="preserve"> závierok uvedených v bode </w:t>
      </w:r>
      <w:r>
        <w:rPr>
          <w:rFonts w:ascii="Verdana" w:hAnsi="Verdana" w:cs="Arial"/>
          <w:sz w:val="16"/>
          <w:szCs w:val="16"/>
        </w:rPr>
        <w:t>A</w:t>
      </w:r>
      <w:r w:rsidRPr="0019100B">
        <w:rPr>
          <w:rFonts w:ascii="Verdana" w:hAnsi="Verdana" w:cs="Arial"/>
          <w:sz w:val="16"/>
          <w:szCs w:val="16"/>
        </w:rPr>
        <w:t>) a v </w:t>
      </w:r>
      <w:r>
        <w:rPr>
          <w:rFonts w:ascii="Verdana" w:hAnsi="Verdana" w:cs="Arial"/>
          <w:sz w:val="16"/>
          <w:szCs w:val="16"/>
        </w:rPr>
        <w:t>B</w:t>
      </w:r>
      <w:r w:rsidRPr="0019100B">
        <w:rPr>
          <w:rFonts w:ascii="Verdana" w:hAnsi="Verdana" w:cs="Arial"/>
          <w:sz w:val="16"/>
          <w:szCs w:val="16"/>
        </w:rPr>
        <w:t xml:space="preserve">), </w:t>
      </w:r>
      <w:r>
        <w:rPr>
          <w:rFonts w:ascii="Verdana" w:hAnsi="Verdana" w:cs="Arial"/>
          <w:sz w:val="16"/>
          <w:szCs w:val="16"/>
        </w:rPr>
        <w:t xml:space="preserve">sú </w:t>
      </w:r>
    </w:p>
    <w:p w14:paraId="3A5F8FD0" w14:textId="77777777" w:rsidR="000036D6" w:rsidRDefault="000036D6" w:rsidP="000036D6">
      <w:pPr>
        <w:rPr>
          <w:rFonts w:ascii="Verdana" w:hAnsi="Verdana" w:cs="Arial"/>
          <w:color w:val="0070C0"/>
          <w:sz w:val="16"/>
          <w:szCs w:val="16"/>
        </w:rPr>
      </w:pPr>
      <w:r w:rsidRPr="0019100B">
        <w:rPr>
          <w:rFonts w:ascii="Verdana" w:hAnsi="Verdana" w:cs="Arial"/>
          <w:sz w:val="16"/>
          <w:szCs w:val="16"/>
        </w:rPr>
        <w:t xml:space="preserve"> </w:t>
      </w:r>
      <w:r>
        <w:rPr>
          <w:rFonts w:ascii="Verdana" w:hAnsi="Verdana" w:cs="Arial"/>
          <w:color w:val="0070C0"/>
          <w:sz w:val="16"/>
          <w:szCs w:val="16"/>
        </w:rPr>
        <w:t xml:space="preserve"> </w:t>
      </w:r>
    </w:p>
    <w:p w14:paraId="3A5F8FD1" w14:textId="77777777" w:rsidR="000036D6" w:rsidRPr="00BC7B4C" w:rsidRDefault="000036D6" w:rsidP="000036D6">
      <w:pPr>
        <w:pStyle w:val="Zkladntext"/>
        <w:tabs>
          <w:tab w:val="left" w:pos="15120"/>
        </w:tabs>
        <w:rPr>
          <w:rFonts w:ascii="Verdana" w:hAnsi="Verdana"/>
          <w:sz w:val="16"/>
          <w:szCs w:val="16"/>
        </w:rPr>
      </w:pPr>
      <w:r w:rsidRPr="00BC7B4C">
        <w:rPr>
          <w:rFonts w:ascii="Verdana" w:hAnsi="Verdana"/>
          <w:sz w:val="16"/>
          <w:szCs w:val="16"/>
        </w:rPr>
        <w:t xml:space="preserve">Konsolidované účtovné závierky Mesta Trnava sú prístupné v sídle konsolidujúcej účtovnej jednotky na Hlavnej ul. č. 1, 917 00 Trnava, ako aj v Registri účtovných závierok Ministerstva financií Slovenskej republiky so sídlom 817 82 Bratislava, </w:t>
      </w:r>
      <w:proofErr w:type="spellStart"/>
      <w:r w:rsidRPr="00BC7B4C">
        <w:rPr>
          <w:rFonts w:ascii="Verdana" w:hAnsi="Verdana"/>
          <w:sz w:val="16"/>
          <w:szCs w:val="16"/>
        </w:rPr>
        <w:t>Štefanovičova</w:t>
      </w:r>
      <w:proofErr w:type="spellEnd"/>
      <w:r w:rsidRPr="00BC7B4C">
        <w:rPr>
          <w:rFonts w:ascii="Verdana" w:hAnsi="Verdana"/>
          <w:sz w:val="16"/>
          <w:szCs w:val="16"/>
        </w:rPr>
        <w:t xml:space="preserve"> ul. č. 5.</w:t>
      </w:r>
    </w:p>
    <w:p w14:paraId="3A5F8FD2" w14:textId="77777777" w:rsidR="000036D6" w:rsidRPr="00BC7B4C" w:rsidRDefault="000036D6" w:rsidP="000036D6">
      <w:pPr>
        <w:pStyle w:val="Zkladntext"/>
        <w:tabs>
          <w:tab w:val="left" w:pos="15120"/>
        </w:tabs>
        <w:ind w:left="720"/>
        <w:rPr>
          <w:rFonts w:ascii="Verdana" w:hAnsi="Verdana"/>
          <w:sz w:val="16"/>
          <w:szCs w:val="16"/>
        </w:rPr>
      </w:pPr>
    </w:p>
    <w:p w14:paraId="3A5F8FD3" w14:textId="77777777" w:rsidR="000036D6" w:rsidRDefault="000036D6" w:rsidP="000036D6">
      <w:pPr>
        <w:pStyle w:val="Zkladntext"/>
        <w:rPr>
          <w:rFonts w:ascii="Verdana" w:hAnsi="Verdana"/>
          <w:sz w:val="16"/>
          <w:szCs w:val="16"/>
        </w:rPr>
      </w:pPr>
    </w:p>
    <w:p w14:paraId="3A5F8FD4" w14:textId="77777777" w:rsidR="000036D6" w:rsidRDefault="000036D6" w:rsidP="000036D6">
      <w:pPr>
        <w:pStyle w:val="Zkladntext"/>
        <w:rPr>
          <w:rFonts w:ascii="Verdana" w:hAnsi="Verdana" w:cs="Arial"/>
          <w:sz w:val="16"/>
          <w:szCs w:val="16"/>
        </w:rPr>
      </w:pPr>
      <w:r w:rsidRPr="00BC7B4C">
        <w:rPr>
          <w:rFonts w:ascii="Verdana" w:hAnsi="Verdana"/>
          <w:sz w:val="16"/>
          <w:szCs w:val="16"/>
        </w:rPr>
        <w:lastRenderedPageBreak/>
        <w:t xml:space="preserve">Konsolidované účtovné závierky spoločnosti Energie </w:t>
      </w:r>
      <w:proofErr w:type="spellStart"/>
      <w:r w:rsidRPr="00BC7B4C">
        <w:rPr>
          <w:rFonts w:ascii="Verdana" w:hAnsi="Verdana"/>
          <w:sz w:val="16"/>
          <w:szCs w:val="16"/>
        </w:rPr>
        <w:t>Steiermark</w:t>
      </w:r>
      <w:proofErr w:type="spellEnd"/>
      <w:r w:rsidRPr="00BC7B4C">
        <w:rPr>
          <w:rFonts w:ascii="Verdana" w:hAnsi="Verdana"/>
          <w:sz w:val="16"/>
          <w:szCs w:val="16"/>
        </w:rPr>
        <w:t xml:space="preserve"> AG sú prístupné v sídle konsolidujúcej účtovnej jednotky v Rakúskej republike, v </w:t>
      </w:r>
      <w:proofErr w:type="spellStart"/>
      <w:r w:rsidRPr="00BC7B4C">
        <w:rPr>
          <w:rFonts w:ascii="Verdana" w:hAnsi="Verdana"/>
          <w:sz w:val="16"/>
          <w:szCs w:val="16"/>
        </w:rPr>
        <w:t>Grazi</w:t>
      </w:r>
      <w:proofErr w:type="spellEnd"/>
      <w:r w:rsidRPr="00BC7B4C">
        <w:rPr>
          <w:rFonts w:ascii="Verdana" w:hAnsi="Verdana"/>
          <w:sz w:val="16"/>
          <w:szCs w:val="16"/>
        </w:rPr>
        <w:t xml:space="preserve"> na ul. </w:t>
      </w:r>
      <w:proofErr w:type="spellStart"/>
      <w:r w:rsidRPr="00BC7B4C">
        <w:rPr>
          <w:rFonts w:ascii="Verdana" w:hAnsi="Verdana"/>
          <w:sz w:val="16"/>
          <w:szCs w:val="16"/>
        </w:rPr>
        <w:t>Leonhardgurtel</w:t>
      </w:r>
      <w:proofErr w:type="spellEnd"/>
      <w:r w:rsidRPr="00BC7B4C">
        <w:rPr>
          <w:rFonts w:ascii="Verdana" w:hAnsi="Verdana"/>
          <w:sz w:val="16"/>
          <w:szCs w:val="16"/>
        </w:rPr>
        <w:t xml:space="preserve"> 10. </w:t>
      </w:r>
    </w:p>
    <w:p w14:paraId="3A5F8FD5" w14:textId="77777777" w:rsidR="000036D6" w:rsidRDefault="000036D6" w:rsidP="000036D6">
      <w:pPr>
        <w:pStyle w:val="Zkladntext"/>
        <w:rPr>
          <w:rFonts w:ascii="Verdana" w:hAnsi="Verdana" w:cs="Arial"/>
          <w:sz w:val="16"/>
          <w:szCs w:val="16"/>
        </w:rPr>
      </w:pPr>
    </w:p>
    <w:p w14:paraId="3A5F8FD6" w14:textId="77777777" w:rsidR="000036D6" w:rsidRPr="004061CB" w:rsidRDefault="000036D6" w:rsidP="000036D6">
      <w:pPr>
        <w:pStyle w:val="Zkladntext"/>
        <w:rPr>
          <w:rFonts w:ascii="Verdana" w:hAnsi="Verdana" w:cs="Arial"/>
          <w:sz w:val="16"/>
          <w:szCs w:val="16"/>
        </w:rPr>
      </w:pPr>
    </w:p>
    <w:p w14:paraId="3A5F8FD7" w14:textId="77777777" w:rsidR="000036D6" w:rsidRPr="00AF3C6F" w:rsidRDefault="000036D6" w:rsidP="000036D6">
      <w:pPr>
        <w:numPr>
          <w:ilvl w:val="0"/>
          <w:numId w:val="32"/>
        </w:numPr>
        <w:rPr>
          <w:rFonts w:ascii="Verdana" w:hAnsi="Verdana" w:cs="Arial"/>
          <w:sz w:val="16"/>
          <w:szCs w:val="16"/>
        </w:rPr>
      </w:pPr>
      <w:r w:rsidRPr="00AF3C6F">
        <w:rPr>
          <w:rFonts w:ascii="Verdana" w:hAnsi="Verdana" w:cs="Arial"/>
          <w:sz w:val="16"/>
          <w:szCs w:val="16"/>
        </w:rPr>
        <w:t>OSLOBODENIE OD POVINNOSTI ZOSTAVIŤ KONSOLIDOVANÚ ÚČTOVNÚ ZÁVIERKU A KONOSLIDOVANÚ VÝROČNÚ SPRÁVU</w:t>
      </w:r>
    </w:p>
    <w:p w14:paraId="3A5F8FD8" w14:textId="77777777" w:rsidR="000036D6" w:rsidRPr="00AF3C6F" w:rsidRDefault="000036D6" w:rsidP="000036D6">
      <w:pPr>
        <w:pStyle w:val="Zkladntext"/>
        <w:rPr>
          <w:rFonts w:ascii="Verdana" w:hAnsi="Verdana" w:cs="Arial"/>
          <w:sz w:val="16"/>
          <w:szCs w:val="16"/>
        </w:rPr>
      </w:pPr>
    </w:p>
    <w:p w14:paraId="3A5F8FD9" w14:textId="77777777" w:rsidR="000036D6" w:rsidRPr="004061CB" w:rsidRDefault="000036D6" w:rsidP="000036D6">
      <w:pPr>
        <w:rPr>
          <w:rFonts w:ascii="Verdana" w:hAnsi="Verdana" w:cs="Arial"/>
          <w:sz w:val="16"/>
          <w:szCs w:val="16"/>
        </w:rPr>
      </w:pPr>
      <w:r>
        <w:rPr>
          <w:rFonts w:ascii="Verdana" w:hAnsi="Verdana" w:cs="Arial"/>
          <w:sz w:val="16"/>
          <w:szCs w:val="16"/>
        </w:rPr>
        <w:t xml:space="preserve">Spoločnosť </w:t>
      </w:r>
      <w:r>
        <w:rPr>
          <w:rFonts w:ascii="Verdana" w:hAnsi="Verdana" w:cs="Arial"/>
          <w:color w:val="0070C0"/>
          <w:sz w:val="16"/>
          <w:szCs w:val="16"/>
        </w:rPr>
        <w:t xml:space="preserve"> </w:t>
      </w:r>
      <w:r w:rsidRPr="00BC7B4C">
        <w:rPr>
          <w:rFonts w:ascii="Verdana" w:hAnsi="Verdana" w:cs="Arial"/>
          <w:sz w:val="16"/>
          <w:szCs w:val="16"/>
        </w:rPr>
        <w:t>nie</w:t>
      </w:r>
      <w:r w:rsidRPr="006658B2">
        <w:rPr>
          <w:rFonts w:ascii="Verdana" w:hAnsi="Verdana" w:cs="Arial"/>
          <w:sz w:val="16"/>
          <w:szCs w:val="16"/>
        </w:rPr>
        <w:t xml:space="preserve"> j</w:t>
      </w:r>
      <w:r>
        <w:rPr>
          <w:rFonts w:ascii="Verdana" w:hAnsi="Verdana" w:cs="Arial"/>
          <w:sz w:val="16"/>
          <w:szCs w:val="16"/>
        </w:rPr>
        <w:t xml:space="preserve">e materskou spoločnosťou a vyššie uvedená povinnosť sa spoločnosti STEFE Trnava, s. r. o. netýka. </w:t>
      </w:r>
    </w:p>
    <w:p w14:paraId="3A5F8FDA" w14:textId="77777777" w:rsidR="000036D6" w:rsidRDefault="000036D6" w:rsidP="000036D6">
      <w:pPr>
        <w:pStyle w:val="Default"/>
        <w:jc w:val="both"/>
        <w:rPr>
          <w:rFonts w:ascii="Verdana" w:hAnsi="Verdana"/>
          <w:sz w:val="18"/>
          <w:szCs w:val="18"/>
        </w:rPr>
      </w:pPr>
    </w:p>
    <w:p w14:paraId="3A5F8FDB" w14:textId="77777777" w:rsidR="000036D6" w:rsidRPr="00465C3E" w:rsidRDefault="000036D6" w:rsidP="000036D6">
      <w:pPr>
        <w:pStyle w:val="Default"/>
        <w:jc w:val="both"/>
        <w:rPr>
          <w:rFonts w:ascii="Verdana" w:hAnsi="Verdana"/>
          <w:sz w:val="18"/>
          <w:szCs w:val="18"/>
        </w:rPr>
      </w:pPr>
    </w:p>
    <w:p w14:paraId="3A5F8FDC" w14:textId="77777777" w:rsidR="000036D6" w:rsidRPr="006E269C" w:rsidRDefault="000036D6" w:rsidP="000036D6">
      <w:pPr>
        <w:pStyle w:val="Zkladntext"/>
        <w:numPr>
          <w:ilvl w:val="0"/>
          <w:numId w:val="19"/>
        </w:numPr>
        <w:tabs>
          <w:tab w:val="clear" w:pos="720"/>
          <w:tab w:val="num" w:pos="426"/>
        </w:tabs>
        <w:ind w:left="426" w:hanging="426"/>
        <w:rPr>
          <w:rFonts w:ascii="Verdana" w:hAnsi="Verdana" w:cs="Arial"/>
          <w:sz w:val="16"/>
          <w:szCs w:val="16"/>
        </w:rPr>
      </w:pPr>
      <w:r w:rsidRPr="006E269C">
        <w:rPr>
          <w:rFonts w:ascii="Verdana" w:hAnsi="Verdana" w:cs="Arial"/>
          <w:sz w:val="16"/>
          <w:szCs w:val="16"/>
        </w:rPr>
        <w:t xml:space="preserve">POČET ZAMESTNANCOV </w:t>
      </w:r>
    </w:p>
    <w:p w14:paraId="3A5F8FDD" w14:textId="77777777" w:rsidR="000036D6" w:rsidRPr="003C22D0" w:rsidRDefault="000036D6" w:rsidP="000036D6">
      <w:pPr>
        <w:pStyle w:val="Zkladntext"/>
        <w:rPr>
          <w:rFonts w:ascii="Verdana" w:hAnsi="Verdana" w:cs="Arial"/>
          <w:sz w:val="16"/>
          <w:szCs w:val="16"/>
        </w:rPr>
      </w:pPr>
    </w:p>
    <w:p w14:paraId="3A5F8FDE" w14:textId="77777777" w:rsidR="000036D6" w:rsidRPr="003C22D0" w:rsidRDefault="000036D6" w:rsidP="000036D6">
      <w:pPr>
        <w:pStyle w:val="Zkladntext"/>
        <w:rPr>
          <w:rFonts w:ascii="Verdana" w:hAnsi="Verdana" w:cs="Arial"/>
          <w:sz w:val="16"/>
          <w:szCs w:val="16"/>
        </w:rPr>
      </w:pPr>
      <w:r w:rsidRPr="003C22D0">
        <w:rPr>
          <w:rFonts w:ascii="Verdana" w:hAnsi="Verdana" w:cs="Arial"/>
          <w:sz w:val="16"/>
          <w:szCs w:val="16"/>
        </w:rPr>
        <w:t xml:space="preserve">Počet zamestnancov spoločnosti je uvedený v nasledujúcej tabuľke: </w:t>
      </w:r>
    </w:p>
    <w:p w14:paraId="3A5F8FDF" w14:textId="77777777" w:rsidR="000036D6" w:rsidRPr="003C22D0" w:rsidRDefault="000036D6" w:rsidP="000036D6">
      <w:pPr>
        <w:pStyle w:val="Nzov"/>
        <w:spacing w:after="60"/>
        <w:ind w:left="360"/>
        <w:jc w:val="left"/>
        <w:rPr>
          <w:rFonts w:ascii="Verdana" w:hAnsi="Verdana"/>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4"/>
        <w:gridCol w:w="2596"/>
        <w:gridCol w:w="2820"/>
      </w:tblGrid>
      <w:tr w:rsidR="000036D6" w:rsidRPr="003C22D0" w14:paraId="3A5F8FE3" w14:textId="77777777" w:rsidTr="00973805">
        <w:trPr>
          <w:trHeight w:val="277"/>
          <w:jc w:val="center"/>
        </w:trPr>
        <w:tc>
          <w:tcPr>
            <w:tcW w:w="3693" w:type="dxa"/>
            <w:tcBorders>
              <w:top w:val="single" w:sz="12" w:space="0" w:color="auto"/>
              <w:bottom w:val="nil"/>
              <w:right w:val="single" w:sz="12" w:space="0" w:color="auto"/>
            </w:tcBorders>
            <w:vAlign w:val="center"/>
          </w:tcPr>
          <w:p w14:paraId="3A5F8FE0" w14:textId="77777777" w:rsidR="000036D6" w:rsidRPr="003C22D0" w:rsidRDefault="000036D6" w:rsidP="00973805">
            <w:pPr>
              <w:pStyle w:val="TopHeader"/>
              <w:rPr>
                <w:rFonts w:ascii="Verdana" w:hAnsi="Verdana"/>
                <w:b w:val="0"/>
                <w:i/>
                <w:sz w:val="16"/>
                <w:szCs w:val="16"/>
              </w:rPr>
            </w:pPr>
            <w:bookmarkStart w:id="0" w:name="_Hlk63754638"/>
            <w:r w:rsidRPr="003C22D0">
              <w:rPr>
                <w:rFonts w:ascii="Verdana" w:hAnsi="Verdana"/>
                <w:b w:val="0"/>
                <w:i/>
                <w:sz w:val="16"/>
                <w:szCs w:val="16"/>
              </w:rPr>
              <w:t>Názov položky</w:t>
            </w:r>
          </w:p>
        </w:tc>
        <w:tc>
          <w:tcPr>
            <w:tcW w:w="2644" w:type="dxa"/>
            <w:tcBorders>
              <w:top w:val="single" w:sz="12" w:space="0" w:color="auto"/>
              <w:left w:val="single" w:sz="12" w:space="0" w:color="auto"/>
              <w:bottom w:val="nil"/>
              <w:right w:val="single" w:sz="12" w:space="0" w:color="auto"/>
            </w:tcBorders>
            <w:vAlign w:val="center"/>
          </w:tcPr>
          <w:p w14:paraId="3A5F8FE1" w14:textId="77777777" w:rsidR="000036D6" w:rsidRPr="003C22D0" w:rsidRDefault="000036D6" w:rsidP="00973805">
            <w:pPr>
              <w:pStyle w:val="TopHeader"/>
              <w:rPr>
                <w:rFonts w:ascii="Verdana" w:hAnsi="Verdana"/>
                <w:b w:val="0"/>
                <w:i/>
                <w:sz w:val="16"/>
                <w:szCs w:val="16"/>
              </w:rPr>
            </w:pPr>
            <w:r w:rsidRPr="003C22D0">
              <w:rPr>
                <w:rFonts w:ascii="Verdana" w:hAnsi="Verdana"/>
                <w:b w:val="0"/>
                <w:i/>
                <w:sz w:val="16"/>
                <w:szCs w:val="16"/>
              </w:rPr>
              <w:t>Bežné účtovné obdobie</w:t>
            </w:r>
          </w:p>
        </w:tc>
        <w:tc>
          <w:tcPr>
            <w:tcW w:w="2873" w:type="dxa"/>
            <w:tcBorders>
              <w:top w:val="single" w:sz="12" w:space="0" w:color="auto"/>
              <w:left w:val="single" w:sz="12" w:space="0" w:color="auto"/>
              <w:bottom w:val="nil"/>
            </w:tcBorders>
            <w:vAlign w:val="center"/>
          </w:tcPr>
          <w:p w14:paraId="3A5F8FE2" w14:textId="77777777" w:rsidR="000036D6" w:rsidRPr="003C22D0" w:rsidRDefault="000036D6" w:rsidP="00973805">
            <w:pPr>
              <w:pStyle w:val="TopHeader"/>
              <w:rPr>
                <w:rFonts w:ascii="Verdana" w:hAnsi="Verdana"/>
                <w:b w:val="0"/>
                <w:i/>
                <w:sz w:val="16"/>
                <w:szCs w:val="16"/>
              </w:rPr>
            </w:pPr>
            <w:r w:rsidRPr="003C22D0">
              <w:rPr>
                <w:rFonts w:ascii="Verdana" w:hAnsi="Verdana"/>
                <w:b w:val="0"/>
                <w:i/>
                <w:sz w:val="16"/>
                <w:szCs w:val="16"/>
              </w:rPr>
              <w:t>Bezprostredne predchádzajúce účtovné obdobie</w:t>
            </w:r>
          </w:p>
        </w:tc>
      </w:tr>
      <w:tr w:rsidR="000036D6" w:rsidRPr="003C22D0" w14:paraId="3A5F8FE7" w14:textId="77777777" w:rsidTr="00973805">
        <w:trPr>
          <w:trHeight w:val="227"/>
          <w:jc w:val="center"/>
        </w:trPr>
        <w:tc>
          <w:tcPr>
            <w:tcW w:w="3693" w:type="dxa"/>
            <w:tcBorders>
              <w:top w:val="single" w:sz="12" w:space="0" w:color="auto"/>
              <w:right w:val="single" w:sz="12" w:space="0" w:color="auto"/>
            </w:tcBorders>
            <w:vAlign w:val="center"/>
          </w:tcPr>
          <w:p w14:paraId="3A5F8FE4" w14:textId="77777777" w:rsidR="000036D6" w:rsidRPr="003C22D0" w:rsidRDefault="000036D6" w:rsidP="00973805">
            <w:pPr>
              <w:rPr>
                <w:rFonts w:ascii="Verdana" w:hAnsi="Verdana" w:cs="Arial"/>
                <w:sz w:val="16"/>
                <w:szCs w:val="16"/>
              </w:rPr>
            </w:pPr>
            <w:r w:rsidRPr="003C22D0">
              <w:rPr>
                <w:rFonts w:ascii="Verdana" w:hAnsi="Verdana" w:cs="Arial"/>
                <w:sz w:val="16"/>
                <w:szCs w:val="16"/>
              </w:rPr>
              <w:t>Priemerný prepočítaný počet zamestnancov</w:t>
            </w:r>
          </w:p>
        </w:tc>
        <w:tc>
          <w:tcPr>
            <w:tcW w:w="2644" w:type="dxa"/>
            <w:tcBorders>
              <w:top w:val="single" w:sz="12" w:space="0" w:color="auto"/>
              <w:left w:val="single" w:sz="12" w:space="0" w:color="auto"/>
              <w:right w:val="single" w:sz="12" w:space="0" w:color="auto"/>
            </w:tcBorders>
            <w:vAlign w:val="center"/>
          </w:tcPr>
          <w:p w14:paraId="3A5F8FE5" w14:textId="76545B3A" w:rsidR="000036D6" w:rsidRPr="003C22D0" w:rsidRDefault="00C82D17" w:rsidP="00973805">
            <w:pPr>
              <w:spacing w:line="360" w:lineRule="auto"/>
              <w:jc w:val="right"/>
              <w:rPr>
                <w:rFonts w:ascii="Verdana" w:hAnsi="Verdana" w:cs="Arial"/>
                <w:sz w:val="16"/>
                <w:szCs w:val="16"/>
              </w:rPr>
            </w:pPr>
            <w:r>
              <w:rPr>
                <w:rFonts w:ascii="Verdana" w:hAnsi="Verdana" w:cs="Arial"/>
                <w:sz w:val="16"/>
                <w:szCs w:val="16"/>
              </w:rPr>
              <w:t>65,8</w:t>
            </w:r>
          </w:p>
        </w:tc>
        <w:tc>
          <w:tcPr>
            <w:tcW w:w="2873" w:type="dxa"/>
            <w:tcBorders>
              <w:top w:val="single" w:sz="12" w:space="0" w:color="auto"/>
              <w:left w:val="single" w:sz="12" w:space="0" w:color="auto"/>
            </w:tcBorders>
            <w:vAlign w:val="center"/>
          </w:tcPr>
          <w:p w14:paraId="3A5F8FE6" w14:textId="178C8ED2" w:rsidR="000036D6" w:rsidRPr="003C22D0" w:rsidRDefault="00C82D17" w:rsidP="00973805">
            <w:pPr>
              <w:spacing w:line="360" w:lineRule="auto"/>
              <w:jc w:val="right"/>
              <w:rPr>
                <w:rFonts w:ascii="Verdana" w:hAnsi="Verdana" w:cs="Arial"/>
                <w:sz w:val="16"/>
                <w:szCs w:val="16"/>
              </w:rPr>
            </w:pPr>
            <w:r>
              <w:rPr>
                <w:rFonts w:ascii="Verdana" w:hAnsi="Verdana" w:cs="Arial"/>
                <w:sz w:val="16"/>
                <w:szCs w:val="16"/>
              </w:rPr>
              <w:t>74,8</w:t>
            </w:r>
          </w:p>
        </w:tc>
      </w:tr>
      <w:tr w:rsidR="000036D6" w:rsidRPr="003C22D0" w14:paraId="3A5F8FEB" w14:textId="77777777" w:rsidTr="00973805">
        <w:trPr>
          <w:trHeight w:val="227"/>
          <w:jc w:val="center"/>
        </w:trPr>
        <w:tc>
          <w:tcPr>
            <w:tcW w:w="3693" w:type="dxa"/>
            <w:tcBorders>
              <w:right w:val="single" w:sz="12" w:space="0" w:color="auto"/>
            </w:tcBorders>
            <w:vAlign w:val="center"/>
          </w:tcPr>
          <w:p w14:paraId="3A5F8FE8" w14:textId="77777777" w:rsidR="000036D6" w:rsidRPr="003C22D0" w:rsidRDefault="000036D6" w:rsidP="00973805">
            <w:pPr>
              <w:rPr>
                <w:rFonts w:ascii="Verdana" w:hAnsi="Verdana" w:cs="Arial"/>
                <w:sz w:val="16"/>
                <w:szCs w:val="16"/>
              </w:rPr>
            </w:pPr>
            <w:r w:rsidRPr="003C22D0">
              <w:rPr>
                <w:rFonts w:ascii="Verdana" w:hAnsi="Verdana" w:cs="Arial"/>
                <w:sz w:val="16"/>
                <w:szCs w:val="16"/>
              </w:rPr>
              <w:t>Stav zamestnancov ku dňu, ku ktorému sa zostavuje účtovná závierka, z toho:</w:t>
            </w:r>
          </w:p>
        </w:tc>
        <w:tc>
          <w:tcPr>
            <w:tcW w:w="2644" w:type="dxa"/>
            <w:tcBorders>
              <w:left w:val="single" w:sz="12" w:space="0" w:color="auto"/>
              <w:right w:val="single" w:sz="12" w:space="0" w:color="auto"/>
            </w:tcBorders>
            <w:vAlign w:val="center"/>
          </w:tcPr>
          <w:p w14:paraId="3A5F8FE9" w14:textId="682B057C" w:rsidR="000036D6" w:rsidRPr="003C22D0" w:rsidRDefault="00C82D17" w:rsidP="00973805">
            <w:pPr>
              <w:spacing w:line="360" w:lineRule="auto"/>
              <w:jc w:val="right"/>
              <w:rPr>
                <w:rFonts w:ascii="Verdana" w:hAnsi="Verdana" w:cs="Arial"/>
                <w:sz w:val="16"/>
                <w:szCs w:val="16"/>
              </w:rPr>
            </w:pPr>
            <w:r>
              <w:rPr>
                <w:rFonts w:ascii="Verdana" w:hAnsi="Verdana" w:cs="Arial"/>
                <w:sz w:val="16"/>
                <w:szCs w:val="16"/>
              </w:rPr>
              <w:t>66</w:t>
            </w:r>
          </w:p>
        </w:tc>
        <w:tc>
          <w:tcPr>
            <w:tcW w:w="2873" w:type="dxa"/>
            <w:tcBorders>
              <w:left w:val="single" w:sz="12" w:space="0" w:color="auto"/>
            </w:tcBorders>
            <w:vAlign w:val="center"/>
          </w:tcPr>
          <w:p w14:paraId="3A5F8FEA" w14:textId="741E00D7" w:rsidR="000036D6" w:rsidRPr="003C22D0" w:rsidRDefault="00C82D17" w:rsidP="00973805">
            <w:pPr>
              <w:spacing w:line="360" w:lineRule="auto"/>
              <w:jc w:val="right"/>
              <w:rPr>
                <w:rFonts w:ascii="Verdana" w:hAnsi="Verdana" w:cs="Arial"/>
                <w:sz w:val="16"/>
                <w:szCs w:val="16"/>
              </w:rPr>
            </w:pPr>
            <w:r>
              <w:rPr>
                <w:rFonts w:ascii="Verdana" w:hAnsi="Verdana" w:cs="Arial"/>
                <w:sz w:val="16"/>
                <w:szCs w:val="16"/>
              </w:rPr>
              <w:t>68</w:t>
            </w:r>
          </w:p>
        </w:tc>
      </w:tr>
      <w:tr w:rsidR="000036D6" w:rsidRPr="003C22D0" w14:paraId="3A5F8FEF" w14:textId="77777777" w:rsidTr="00973805">
        <w:trPr>
          <w:trHeight w:val="227"/>
          <w:jc w:val="center"/>
        </w:trPr>
        <w:tc>
          <w:tcPr>
            <w:tcW w:w="3693" w:type="dxa"/>
            <w:tcBorders>
              <w:bottom w:val="single" w:sz="12" w:space="0" w:color="auto"/>
              <w:right w:val="single" w:sz="12" w:space="0" w:color="auto"/>
            </w:tcBorders>
            <w:vAlign w:val="center"/>
          </w:tcPr>
          <w:p w14:paraId="3A5F8FEC" w14:textId="77777777" w:rsidR="000036D6" w:rsidRPr="003C22D0" w:rsidRDefault="000036D6" w:rsidP="00973805">
            <w:pPr>
              <w:rPr>
                <w:rFonts w:ascii="Verdana" w:hAnsi="Verdana" w:cs="Arial"/>
                <w:sz w:val="16"/>
                <w:szCs w:val="16"/>
              </w:rPr>
            </w:pPr>
            <w:r w:rsidRPr="003C22D0">
              <w:rPr>
                <w:rFonts w:ascii="Verdana" w:hAnsi="Verdana" w:cs="Arial"/>
                <w:sz w:val="16"/>
                <w:szCs w:val="16"/>
              </w:rPr>
              <w:t>Počet vedúcich zamestnancov</w:t>
            </w:r>
          </w:p>
        </w:tc>
        <w:tc>
          <w:tcPr>
            <w:tcW w:w="2644" w:type="dxa"/>
            <w:tcBorders>
              <w:left w:val="single" w:sz="12" w:space="0" w:color="auto"/>
              <w:bottom w:val="single" w:sz="12" w:space="0" w:color="auto"/>
              <w:right w:val="single" w:sz="12" w:space="0" w:color="auto"/>
            </w:tcBorders>
            <w:vAlign w:val="center"/>
          </w:tcPr>
          <w:p w14:paraId="3A5F8FED" w14:textId="77777777" w:rsidR="000036D6" w:rsidRPr="003C22D0" w:rsidRDefault="000036D6" w:rsidP="00973805">
            <w:pPr>
              <w:spacing w:line="360" w:lineRule="auto"/>
              <w:jc w:val="right"/>
              <w:rPr>
                <w:rFonts w:ascii="Verdana" w:hAnsi="Verdana" w:cs="Arial"/>
                <w:sz w:val="16"/>
                <w:szCs w:val="16"/>
              </w:rPr>
            </w:pPr>
            <w:r>
              <w:rPr>
                <w:rFonts w:ascii="Verdana" w:hAnsi="Verdana" w:cs="Arial"/>
                <w:sz w:val="16"/>
                <w:szCs w:val="16"/>
              </w:rPr>
              <w:t>12</w:t>
            </w:r>
          </w:p>
        </w:tc>
        <w:tc>
          <w:tcPr>
            <w:tcW w:w="2873" w:type="dxa"/>
            <w:tcBorders>
              <w:left w:val="single" w:sz="12" w:space="0" w:color="auto"/>
              <w:bottom w:val="single" w:sz="12" w:space="0" w:color="auto"/>
            </w:tcBorders>
            <w:vAlign w:val="center"/>
          </w:tcPr>
          <w:p w14:paraId="3A5F8FEE" w14:textId="77777777" w:rsidR="000036D6" w:rsidRPr="003C22D0" w:rsidRDefault="000036D6" w:rsidP="00973805">
            <w:pPr>
              <w:spacing w:line="360" w:lineRule="auto"/>
              <w:jc w:val="right"/>
              <w:rPr>
                <w:rFonts w:ascii="Verdana" w:hAnsi="Verdana" w:cs="Arial"/>
                <w:sz w:val="16"/>
                <w:szCs w:val="16"/>
              </w:rPr>
            </w:pPr>
            <w:r>
              <w:rPr>
                <w:rFonts w:ascii="Verdana" w:hAnsi="Verdana" w:cs="Arial"/>
                <w:sz w:val="16"/>
                <w:szCs w:val="16"/>
              </w:rPr>
              <w:t>12</w:t>
            </w:r>
          </w:p>
        </w:tc>
      </w:tr>
      <w:bookmarkEnd w:id="0"/>
    </w:tbl>
    <w:p w14:paraId="3A5F8FF0" w14:textId="77777777" w:rsidR="000036D6" w:rsidRPr="003C22D0" w:rsidRDefault="000036D6" w:rsidP="000036D6">
      <w:pPr>
        <w:rPr>
          <w:rFonts w:ascii="Verdana" w:hAnsi="Verdana" w:cs="Arial"/>
          <w:sz w:val="16"/>
          <w:szCs w:val="16"/>
        </w:rPr>
      </w:pPr>
    </w:p>
    <w:p w14:paraId="3A5F8FF1" w14:textId="77777777" w:rsidR="000036D6" w:rsidRPr="00BC7B4C" w:rsidRDefault="000036D6" w:rsidP="000036D6">
      <w:pPr>
        <w:rPr>
          <w:rFonts w:ascii="Verdana" w:hAnsi="Verdana" w:cs="Arial"/>
          <w:i/>
          <w:sz w:val="14"/>
          <w:szCs w:val="14"/>
        </w:rPr>
      </w:pPr>
      <w:r>
        <w:rPr>
          <w:rFonts w:ascii="Verdana" w:hAnsi="Verdana" w:cs="Arial"/>
          <w:i/>
          <w:sz w:val="14"/>
          <w:szCs w:val="14"/>
        </w:rPr>
        <w:t xml:space="preserve"> </w:t>
      </w:r>
    </w:p>
    <w:p w14:paraId="3A5F8FF2" w14:textId="77777777" w:rsidR="000036D6" w:rsidRPr="003C22D0" w:rsidRDefault="000036D6" w:rsidP="000036D6">
      <w:pPr>
        <w:rPr>
          <w:rFonts w:ascii="Verdana" w:hAnsi="Verdana" w:cs="Arial"/>
          <w:sz w:val="16"/>
          <w:szCs w:val="16"/>
        </w:rPr>
      </w:pPr>
    </w:p>
    <w:p w14:paraId="3A5F8FF3" w14:textId="77777777" w:rsidR="000036D6" w:rsidRPr="003C22D0" w:rsidRDefault="000036D6" w:rsidP="000036D6">
      <w:pPr>
        <w:pStyle w:val="Zkladntext"/>
        <w:rPr>
          <w:rFonts w:ascii="Verdana" w:hAnsi="Verdana" w:cs="Arial"/>
          <w:sz w:val="16"/>
          <w:szCs w:val="16"/>
        </w:rPr>
      </w:pPr>
    </w:p>
    <w:p w14:paraId="3A5F8FF4" w14:textId="77777777" w:rsidR="000036D6" w:rsidRPr="00BC7B4C" w:rsidRDefault="000036D6" w:rsidP="000036D6">
      <w:pPr>
        <w:pStyle w:val="Zkladntext"/>
        <w:jc w:val="center"/>
        <w:rPr>
          <w:rFonts w:ascii="Verdana" w:hAnsi="Verdana" w:cs="Arial"/>
          <w:b/>
          <w:sz w:val="20"/>
        </w:rPr>
      </w:pPr>
      <w:r w:rsidRPr="003C22D0">
        <w:rPr>
          <w:rFonts w:ascii="Verdana" w:hAnsi="Verdana" w:cs="Arial"/>
          <w:b/>
        </w:rPr>
        <w:br w:type="page"/>
      </w:r>
      <w:r w:rsidRPr="00BC7B4C">
        <w:rPr>
          <w:rFonts w:ascii="Verdana" w:hAnsi="Verdana" w:cs="Arial"/>
          <w:b/>
          <w:sz w:val="20"/>
        </w:rPr>
        <w:lastRenderedPageBreak/>
        <w:t>ČL. II</w:t>
      </w:r>
    </w:p>
    <w:p w14:paraId="3A5F8FF5" w14:textId="77777777" w:rsidR="000036D6" w:rsidRPr="003C22D0" w:rsidRDefault="000036D6" w:rsidP="000036D6">
      <w:pPr>
        <w:pStyle w:val="Zkladntext"/>
        <w:jc w:val="center"/>
        <w:rPr>
          <w:rFonts w:ascii="Verdana" w:hAnsi="Verdana" w:cs="Arial"/>
          <w:b/>
          <w:sz w:val="20"/>
        </w:rPr>
      </w:pPr>
      <w:r w:rsidRPr="00BC7B4C">
        <w:rPr>
          <w:rFonts w:ascii="Verdana" w:hAnsi="Verdana" w:cs="Arial"/>
          <w:b/>
          <w:sz w:val="20"/>
        </w:rPr>
        <w:t>INFORMÁCIE O PRIJATÝCH POSTUPOCH</w:t>
      </w:r>
    </w:p>
    <w:p w14:paraId="3A5F8FF6" w14:textId="77777777" w:rsidR="000036D6" w:rsidRPr="008276CC" w:rsidRDefault="000036D6" w:rsidP="000036D6">
      <w:pPr>
        <w:pStyle w:val="Zkladntext"/>
        <w:rPr>
          <w:rFonts w:ascii="Verdana" w:hAnsi="Verdana" w:cs="Arial"/>
          <w:sz w:val="16"/>
          <w:szCs w:val="16"/>
        </w:rPr>
      </w:pPr>
    </w:p>
    <w:p w14:paraId="3A5F8FF7" w14:textId="77777777" w:rsidR="000036D6" w:rsidRPr="00BC7B4C" w:rsidRDefault="000036D6" w:rsidP="000036D6">
      <w:pPr>
        <w:pStyle w:val="Zkladntext"/>
        <w:numPr>
          <w:ilvl w:val="0"/>
          <w:numId w:val="23"/>
        </w:numPr>
        <w:tabs>
          <w:tab w:val="clear" w:pos="720"/>
        </w:tabs>
        <w:ind w:left="426" w:hanging="437"/>
        <w:rPr>
          <w:rFonts w:ascii="Verdana" w:hAnsi="Verdana" w:cs="Arial"/>
          <w:b/>
          <w:sz w:val="16"/>
          <w:szCs w:val="16"/>
        </w:rPr>
      </w:pPr>
      <w:r w:rsidRPr="00BC7B4C">
        <w:rPr>
          <w:rFonts w:ascii="Verdana" w:hAnsi="Verdana" w:cs="Arial"/>
          <w:b/>
          <w:sz w:val="16"/>
          <w:szCs w:val="16"/>
        </w:rPr>
        <w:t>VŠEOBECNÉ PREDPOKLADY PRE VYPRACOVANIE ÚČTOVNEJ ZÁVIERKY</w:t>
      </w:r>
    </w:p>
    <w:p w14:paraId="3A5F8FF8" w14:textId="77777777" w:rsidR="000036D6" w:rsidRPr="008276CC" w:rsidRDefault="000036D6" w:rsidP="000036D6">
      <w:pPr>
        <w:rPr>
          <w:rFonts w:ascii="Verdana" w:hAnsi="Verdana" w:cs="Arial"/>
          <w:sz w:val="16"/>
          <w:szCs w:val="16"/>
        </w:rPr>
      </w:pPr>
    </w:p>
    <w:p w14:paraId="3A5F8FF9" w14:textId="3C2C1280" w:rsidR="000036D6" w:rsidRPr="008276CC" w:rsidRDefault="000036D6" w:rsidP="000036D6">
      <w:r w:rsidRPr="008276CC">
        <w:rPr>
          <w:rFonts w:ascii="Verdana" w:hAnsi="Verdana" w:cs="Arial"/>
          <w:sz w:val="16"/>
          <w:szCs w:val="16"/>
        </w:rPr>
        <w:t>Účtovná závierka spoločnosti pozostávajúca zo súvahy, výkazu ziskov a strát a poznámok k účtovnej závierke k 31.12.20</w:t>
      </w:r>
      <w:r>
        <w:rPr>
          <w:rFonts w:ascii="Verdana" w:hAnsi="Verdana" w:cs="Arial"/>
          <w:sz w:val="16"/>
          <w:szCs w:val="16"/>
        </w:rPr>
        <w:t>2</w:t>
      </w:r>
      <w:r w:rsidR="00DE4D7B">
        <w:rPr>
          <w:rFonts w:ascii="Verdana" w:hAnsi="Verdana" w:cs="Arial"/>
          <w:sz w:val="16"/>
          <w:szCs w:val="16"/>
        </w:rPr>
        <w:t>5</w:t>
      </w:r>
      <w:r w:rsidRPr="008276CC">
        <w:rPr>
          <w:rFonts w:ascii="Verdana" w:hAnsi="Verdana" w:cs="Arial"/>
          <w:sz w:val="16"/>
          <w:szCs w:val="16"/>
        </w:rPr>
        <w:t xml:space="preserve"> 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3A5F8FFA" w14:textId="77777777" w:rsidR="000036D6" w:rsidRPr="008276CC" w:rsidRDefault="000036D6" w:rsidP="000036D6">
      <w:pPr>
        <w:pStyle w:val="Zkladntext"/>
        <w:rPr>
          <w:rFonts w:ascii="Verdana" w:hAnsi="Verdana" w:cs="Arial"/>
          <w:sz w:val="16"/>
          <w:szCs w:val="16"/>
        </w:rPr>
      </w:pPr>
    </w:p>
    <w:p w14:paraId="3A5F8FFB" w14:textId="77777777" w:rsidR="000036D6" w:rsidRPr="00BC7B4C" w:rsidRDefault="000036D6" w:rsidP="000036D6">
      <w:pPr>
        <w:pStyle w:val="Zkladntext"/>
        <w:numPr>
          <w:ilvl w:val="0"/>
          <w:numId w:val="23"/>
        </w:numPr>
        <w:tabs>
          <w:tab w:val="clear" w:pos="720"/>
        </w:tabs>
        <w:ind w:left="426" w:hanging="437"/>
        <w:rPr>
          <w:rFonts w:ascii="Verdana" w:hAnsi="Verdana" w:cs="Arial"/>
          <w:b/>
          <w:sz w:val="16"/>
          <w:szCs w:val="16"/>
        </w:rPr>
      </w:pPr>
      <w:r w:rsidRPr="00BC7B4C">
        <w:rPr>
          <w:rFonts w:ascii="Verdana" w:hAnsi="Verdana" w:cs="Arial"/>
          <w:b/>
          <w:sz w:val="16"/>
          <w:szCs w:val="16"/>
        </w:rPr>
        <w:t xml:space="preserve">INFORMÁCIA O APLIKÁCII A ZMENÁCH ÚČTOVNÝCH ZÁSAD A ÚČTOVNÝCH METÓD </w:t>
      </w:r>
    </w:p>
    <w:p w14:paraId="3A5F8FFC" w14:textId="77777777" w:rsidR="000036D6" w:rsidRPr="00567A0C" w:rsidRDefault="000036D6" w:rsidP="000036D6">
      <w:pPr>
        <w:rPr>
          <w:rFonts w:ascii="Verdana" w:hAnsi="Verdana" w:cs="Arial"/>
          <w:sz w:val="16"/>
          <w:szCs w:val="16"/>
        </w:rPr>
      </w:pPr>
    </w:p>
    <w:p w14:paraId="3A5F8FFD" w14:textId="77777777" w:rsidR="000036D6" w:rsidRPr="00C44DDA" w:rsidRDefault="000036D6" w:rsidP="000036D6">
      <w:pPr>
        <w:numPr>
          <w:ilvl w:val="1"/>
          <w:numId w:val="23"/>
        </w:numPr>
        <w:shd w:val="clear" w:color="auto" w:fill="D9D9D9"/>
        <w:tabs>
          <w:tab w:val="left" w:pos="426"/>
        </w:tabs>
        <w:ind w:left="426" w:hanging="426"/>
        <w:rPr>
          <w:rFonts w:ascii="Verdana" w:hAnsi="Verdana" w:cs="Arial"/>
          <w:caps/>
          <w:sz w:val="16"/>
          <w:szCs w:val="16"/>
        </w:rPr>
      </w:pPr>
      <w:r w:rsidRPr="00C44DDA">
        <w:rPr>
          <w:rFonts w:ascii="Verdana" w:hAnsi="Verdana" w:cs="Arial"/>
          <w:caps/>
          <w:sz w:val="16"/>
          <w:szCs w:val="16"/>
        </w:rPr>
        <w:t xml:space="preserve">Všeobecné </w:t>
      </w:r>
      <w:r w:rsidRPr="00BC7B4C">
        <w:rPr>
          <w:rFonts w:ascii="Verdana" w:hAnsi="Verdana" w:cs="Arial"/>
          <w:caps/>
          <w:sz w:val="16"/>
          <w:szCs w:val="16"/>
        </w:rPr>
        <w:t>účtovné</w:t>
      </w:r>
      <w:r w:rsidRPr="00567A0C">
        <w:rPr>
          <w:rFonts w:ascii="Verdana" w:hAnsi="Verdana" w:cs="Arial"/>
          <w:caps/>
          <w:sz w:val="16"/>
          <w:szCs w:val="16"/>
        </w:rPr>
        <w:t xml:space="preserve"> </w:t>
      </w:r>
      <w:r w:rsidRPr="00C44DDA">
        <w:rPr>
          <w:rFonts w:ascii="Verdana" w:hAnsi="Verdana" w:cs="Arial"/>
          <w:caps/>
          <w:sz w:val="16"/>
          <w:szCs w:val="16"/>
        </w:rPr>
        <w:t>zásady</w:t>
      </w:r>
    </w:p>
    <w:p w14:paraId="3A5F8FFE" w14:textId="77777777" w:rsidR="000036D6" w:rsidRPr="008276CC" w:rsidRDefault="000036D6" w:rsidP="000036D6">
      <w:pPr>
        <w:rPr>
          <w:rFonts w:ascii="Verdana" w:hAnsi="Verdana" w:cs="Arial"/>
          <w:sz w:val="16"/>
          <w:szCs w:val="16"/>
        </w:rPr>
      </w:pPr>
    </w:p>
    <w:p w14:paraId="3A5F8FFF" w14:textId="77777777" w:rsidR="000036D6" w:rsidRPr="008276CC" w:rsidRDefault="000036D6" w:rsidP="000036D6">
      <w:pPr>
        <w:numPr>
          <w:ilvl w:val="0"/>
          <w:numId w:val="1"/>
        </w:numPr>
        <w:rPr>
          <w:rFonts w:ascii="Verdana" w:hAnsi="Verdana" w:cs="Arial"/>
          <w:sz w:val="16"/>
          <w:szCs w:val="16"/>
        </w:rPr>
      </w:pPr>
      <w:r w:rsidRPr="008276CC">
        <w:rPr>
          <w:rFonts w:ascii="Verdana" w:hAnsi="Verdana" w:cs="Arial"/>
          <w:sz w:val="16"/>
          <w:szCs w:val="16"/>
        </w:rPr>
        <w:t>Pri účtovaní o výsledku hospodárenia účtovnej jednotky spoločnosť berie za základ všetky náklady a výnosy, ktoré sa vzťahujú na účtovné obdobie bez ohľadu na dátum ich platenia.</w:t>
      </w:r>
    </w:p>
    <w:p w14:paraId="3A5F9000" w14:textId="77777777" w:rsidR="000036D6" w:rsidRPr="008276CC" w:rsidRDefault="000036D6" w:rsidP="000036D6">
      <w:pPr>
        <w:numPr>
          <w:ilvl w:val="0"/>
          <w:numId w:val="1"/>
        </w:numPr>
        <w:rPr>
          <w:rFonts w:ascii="Verdana" w:hAnsi="Verdana" w:cs="Arial"/>
          <w:sz w:val="16"/>
          <w:szCs w:val="16"/>
        </w:rPr>
      </w:pPr>
      <w:r w:rsidRPr="008276CC">
        <w:rPr>
          <w:rFonts w:ascii="Verdana" w:hAnsi="Verdana" w:cs="Arial"/>
          <w:sz w:val="16"/>
          <w:szCs w:val="16"/>
        </w:rPr>
        <w:t>Ocenenie majetku a záväzkov v účtovníctve a účtovnej závierke je upravené o položky vyjadrujúce riziká, straty a znehodnotenia, ktoré boli známe ku dňu zostavenia účtovnej závierky (opravné položky, rezervy).</w:t>
      </w:r>
    </w:p>
    <w:p w14:paraId="3A5F9001" w14:textId="77777777" w:rsidR="000036D6" w:rsidRPr="008276CC" w:rsidRDefault="000036D6" w:rsidP="000036D6">
      <w:pPr>
        <w:numPr>
          <w:ilvl w:val="0"/>
          <w:numId w:val="1"/>
        </w:numPr>
        <w:rPr>
          <w:rFonts w:ascii="Verdana" w:hAnsi="Verdana" w:cs="Arial"/>
          <w:sz w:val="16"/>
          <w:szCs w:val="16"/>
        </w:rPr>
      </w:pPr>
      <w:r w:rsidRPr="008276CC">
        <w:rPr>
          <w:rFonts w:ascii="Verdana" w:hAnsi="Verdana" w:cs="Arial"/>
          <w:sz w:val="16"/>
          <w:szCs w:val="16"/>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3A5F9002" w14:textId="77777777" w:rsidR="000036D6" w:rsidRPr="008276CC" w:rsidRDefault="000036D6" w:rsidP="000036D6">
      <w:pPr>
        <w:numPr>
          <w:ilvl w:val="0"/>
          <w:numId w:val="1"/>
        </w:numPr>
        <w:rPr>
          <w:rFonts w:ascii="Verdana" w:hAnsi="Verdana" w:cs="Arial"/>
          <w:sz w:val="16"/>
          <w:szCs w:val="16"/>
        </w:rPr>
      </w:pPr>
      <w:r w:rsidRPr="008276CC">
        <w:rPr>
          <w:rFonts w:ascii="Verdana" w:hAnsi="Verdana" w:cs="Arial"/>
          <w:sz w:val="16"/>
          <w:szCs w:val="16"/>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3A5F9003" w14:textId="77777777" w:rsidR="000036D6" w:rsidRPr="008276CC" w:rsidRDefault="000036D6" w:rsidP="000036D6">
      <w:pPr>
        <w:numPr>
          <w:ilvl w:val="0"/>
          <w:numId w:val="1"/>
        </w:numPr>
        <w:rPr>
          <w:rFonts w:ascii="Verdana" w:hAnsi="Verdana" w:cs="Arial"/>
          <w:sz w:val="16"/>
          <w:szCs w:val="16"/>
        </w:rPr>
      </w:pPr>
      <w:r w:rsidRPr="008276CC">
        <w:rPr>
          <w:rFonts w:ascii="Verdana" w:hAnsi="Verdana" w:cs="Arial"/>
          <w:sz w:val="16"/>
          <w:szCs w:val="16"/>
        </w:rPr>
        <w:t xml:space="preserve">Majetok a záväzky sú vykazované v historických cenách, ak nie je v článku </w:t>
      </w:r>
      <w:r>
        <w:rPr>
          <w:rFonts w:ascii="Verdana" w:hAnsi="Verdana" w:cs="Arial"/>
          <w:sz w:val="16"/>
          <w:szCs w:val="16"/>
        </w:rPr>
        <w:t>II</w:t>
      </w:r>
      <w:r w:rsidRPr="008276CC">
        <w:rPr>
          <w:rFonts w:ascii="Verdana" w:hAnsi="Verdana" w:cs="Arial"/>
          <w:sz w:val="16"/>
          <w:szCs w:val="16"/>
        </w:rPr>
        <w:t xml:space="preserve"> bode </w:t>
      </w:r>
      <w:r>
        <w:rPr>
          <w:rFonts w:ascii="Verdana" w:hAnsi="Verdana" w:cs="Arial"/>
          <w:sz w:val="16"/>
          <w:szCs w:val="16"/>
        </w:rPr>
        <w:t>2.2.</w:t>
      </w:r>
      <w:r w:rsidRPr="008276CC">
        <w:rPr>
          <w:rFonts w:ascii="Verdana" w:hAnsi="Verdana" w:cs="Arial"/>
          <w:sz w:val="16"/>
          <w:szCs w:val="16"/>
        </w:rPr>
        <w:t>1</w:t>
      </w:r>
      <w:r>
        <w:rPr>
          <w:rFonts w:ascii="Verdana" w:hAnsi="Verdana" w:cs="Arial"/>
          <w:sz w:val="16"/>
          <w:szCs w:val="16"/>
        </w:rPr>
        <w:t xml:space="preserve"> </w:t>
      </w:r>
      <w:r w:rsidRPr="008276CC">
        <w:rPr>
          <w:rFonts w:ascii="Verdana" w:hAnsi="Verdana" w:cs="Arial"/>
          <w:sz w:val="16"/>
          <w:szCs w:val="16"/>
        </w:rPr>
        <w:t>(Spôsob ocenenia jednotlivých položiek) uvedené inak.</w:t>
      </w:r>
    </w:p>
    <w:p w14:paraId="3A5F9004" w14:textId="77777777" w:rsidR="000036D6" w:rsidRPr="008276CC" w:rsidRDefault="000036D6" w:rsidP="000036D6">
      <w:pPr>
        <w:numPr>
          <w:ilvl w:val="0"/>
          <w:numId w:val="1"/>
        </w:numPr>
        <w:rPr>
          <w:rFonts w:ascii="Verdana" w:hAnsi="Verdana" w:cs="Arial"/>
          <w:sz w:val="16"/>
          <w:szCs w:val="16"/>
        </w:rPr>
      </w:pPr>
      <w:r w:rsidRPr="008276CC">
        <w:rPr>
          <w:rFonts w:ascii="Verdana" w:hAnsi="Verdana" w:cs="Arial"/>
          <w:sz w:val="16"/>
          <w:szCs w:val="16"/>
        </w:rPr>
        <w:t>Spoločnosť vykonala ku dňu účtovnej závierky inventarizáciu majetku a záväzkov v súlade so zákonom o účtovníctve.</w:t>
      </w:r>
    </w:p>
    <w:p w14:paraId="3A5F9005" w14:textId="77777777" w:rsidR="000036D6" w:rsidRPr="008276CC" w:rsidRDefault="000036D6" w:rsidP="000036D6">
      <w:pPr>
        <w:numPr>
          <w:ilvl w:val="0"/>
          <w:numId w:val="1"/>
        </w:numPr>
        <w:rPr>
          <w:rFonts w:ascii="Verdana" w:hAnsi="Verdana" w:cs="Arial"/>
          <w:sz w:val="16"/>
          <w:szCs w:val="16"/>
        </w:rPr>
      </w:pPr>
      <w:r w:rsidRPr="008276CC">
        <w:rPr>
          <w:rFonts w:ascii="Verdana" w:hAnsi="Verdana" w:cs="Arial"/>
          <w:sz w:val="16"/>
          <w:szCs w:val="16"/>
        </w:rPr>
        <w:t>Zostatky účtov, ktoré obsahuje súvaha, a ktorými sa účtovné obdobie začína, nadväzujú na zostatky účtov, ktorými sa predchádzajúce účtovné obdobie uzavrelo.</w:t>
      </w:r>
    </w:p>
    <w:p w14:paraId="3A5F9006" w14:textId="77777777" w:rsidR="000036D6" w:rsidRPr="008276CC" w:rsidRDefault="000036D6" w:rsidP="000036D6">
      <w:pPr>
        <w:numPr>
          <w:ilvl w:val="0"/>
          <w:numId w:val="1"/>
        </w:numPr>
        <w:rPr>
          <w:rFonts w:ascii="Verdana" w:hAnsi="Verdana" w:cs="Arial"/>
          <w:sz w:val="16"/>
          <w:szCs w:val="16"/>
        </w:rPr>
      </w:pPr>
      <w:r w:rsidRPr="008276CC">
        <w:rPr>
          <w:rFonts w:ascii="Verdana" w:hAnsi="Verdana" w:cs="Arial"/>
          <w:sz w:val="16"/>
          <w:szCs w:val="16"/>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3A5F9007" w14:textId="77777777" w:rsidR="000036D6" w:rsidRDefault="000036D6" w:rsidP="000036D6">
      <w:pPr>
        <w:pStyle w:val="Default"/>
        <w:jc w:val="both"/>
        <w:rPr>
          <w:rFonts w:ascii="Verdana" w:hAnsi="Verdana"/>
          <w:color w:val="auto"/>
          <w:sz w:val="16"/>
          <w:szCs w:val="16"/>
        </w:rPr>
      </w:pPr>
    </w:p>
    <w:p w14:paraId="3A5F9008" w14:textId="77777777" w:rsidR="000036D6" w:rsidRPr="008276CC" w:rsidRDefault="000036D6" w:rsidP="000036D6">
      <w:pPr>
        <w:pStyle w:val="Default"/>
        <w:jc w:val="both"/>
        <w:rPr>
          <w:rFonts w:ascii="Verdana" w:hAnsi="Verdana"/>
          <w:i/>
          <w:color w:val="0070C0"/>
          <w:sz w:val="16"/>
          <w:szCs w:val="16"/>
          <w:highlight w:val="yellow"/>
        </w:rPr>
      </w:pPr>
    </w:p>
    <w:p w14:paraId="3A5F9009" w14:textId="77777777" w:rsidR="000036D6" w:rsidRPr="008276CC" w:rsidRDefault="000036D6" w:rsidP="000036D6">
      <w:pPr>
        <w:rPr>
          <w:rFonts w:ascii="Verdana" w:hAnsi="Verdana" w:cs="Arial"/>
          <w:sz w:val="16"/>
          <w:szCs w:val="16"/>
        </w:rPr>
      </w:pPr>
    </w:p>
    <w:p w14:paraId="3A5F900A" w14:textId="77777777" w:rsidR="000036D6" w:rsidRPr="008539FF" w:rsidRDefault="000036D6" w:rsidP="000036D6">
      <w:pPr>
        <w:numPr>
          <w:ilvl w:val="1"/>
          <w:numId w:val="23"/>
        </w:numPr>
        <w:shd w:val="clear" w:color="auto" w:fill="D9D9D9"/>
        <w:tabs>
          <w:tab w:val="left" w:pos="426"/>
        </w:tabs>
        <w:ind w:left="426" w:hanging="426"/>
        <w:rPr>
          <w:rFonts w:ascii="Verdana" w:hAnsi="Verdana" w:cs="Arial"/>
          <w:caps/>
          <w:sz w:val="16"/>
          <w:szCs w:val="16"/>
        </w:rPr>
      </w:pPr>
      <w:r w:rsidRPr="008539FF">
        <w:rPr>
          <w:rFonts w:ascii="Verdana" w:hAnsi="Verdana" w:cs="Arial"/>
          <w:caps/>
          <w:sz w:val="16"/>
          <w:szCs w:val="16"/>
        </w:rPr>
        <w:t>Použité účtovné metódy a zásady</w:t>
      </w:r>
    </w:p>
    <w:p w14:paraId="3A5F900B" w14:textId="77777777" w:rsidR="000036D6" w:rsidRPr="008276CC" w:rsidRDefault="000036D6" w:rsidP="000036D6">
      <w:pPr>
        <w:rPr>
          <w:rFonts w:ascii="Verdana" w:hAnsi="Verdana" w:cs="Arial"/>
          <w:b/>
          <w:sz w:val="16"/>
          <w:szCs w:val="16"/>
        </w:rPr>
      </w:pPr>
    </w:p>
    <w:p w14:paraId="3A5F900C" w14:textId="77777777" w:rsidR="000036D6" w:rsidRPr="008539FF" w:rsidRDefault="000036D6" w:rsidP="000036D6">
      <w:pPr>
        <w:numPr>
          <w:ilvl w:val="2"/>
          <w:numId w:val="23"/>
        </w:numPr>
        <w:shd w:val="clear" w:color="auto" w:fill="D9D9D9"/>
        <w:tabs>
          <w:tab w:val="left" w:pos="426"/>
        </w:tabs>
        <w:ind w:left="426" w:hanging="426"/>
        <w:rPr>
          <w:rFonts w:ascii="Verdana" w:hAnsi="Verdana" w:cs="Arial"/>
          <w:sz w:val="16"/>
          <w:szCs w:val="16"/>
        </w:rPr>
      </w:pPr>
      <w:r w:rsidRPr="008539FF">
        <w:rPr>
          <w:rFonts w:ascii="Verdana" w:hAnsi="Verdana" w:cs="Arial"/>
          <w:sz w:val="16"/>
          <w:szCs w:val="16"/>
        </w:rPr>
        <w:t>SPÔSOB OCENENIA JEDNOTLIVÝCH POLOŽIEK</w:t>
      </w:r>
    </w:p>
    <w:p w14:paraId="3A5F900D" w14:textId="77777777" w:rsidR="000036D6" w:rsidRPr="008276CC" w:rsidRDefault="000036D6" w:rsidP="000036D6">
      <w:pPr>
        <w:rPr>
          <w:rFonts w:ascii="Verdana" w:hAnsi="Verdana" w:cs="Arial"/>
          <w:i/>
          <w:sz w:val="16"/>
          <w:szCs w:val="16"/>
        </w:rPr>
      </w:pPr>
    </w:p>
    <w:p w14:paraId="3A5F900E" w14:textId="77777777" w:rsidR="000036D6" w:rsidRPr="008276CC" w:rsidRDefault="000036D6" w:rsidP="000036D6">
      <w:pPr>
        <w:numPr>
          <w:ilvl w:val="0"/>
          <w:numId w:val="9"/>
        </w:numPr>
        <w:rPr>
          <w:rFonts w:ascii="Verdana" w:hAnsi="Verdana" w:cs="Arial"/>
          <w:b/>
          <w:sz w:val="16"/>
          <w:szCs w:val="16"/>
        </w:rPr>
      </w:pPr>
      <w:r w:rsidRPr="008276CC">
        <w:rPr>
          <w:rFonts w:ascii="Verdana" w:hAnsi="Verdana" w:cs="Arial"/>
          <w:b/>
          <w:sz w:val="16"/>
          <w:szCs w:val="16"/>
        </w:rPr>
        <w:t>Dlhodobý nehmotný majetok obstaraný kúpou</w:t>
      </w:r>
    </w:p>
    <w:p w14:paraId="3A5F900F" w14:textId="77777777" w:rsidR="000036D6" w:rsidRPr="008276CC" w:rsidRDefault="000036D6" w:rsidP="000036D6">
      <w:pPr>
        <w:rPr>
          <w:rFonts w:ascii="Verdana" w:hAnsi="Verdana" w:cs="Arial"/>
          <w:b/>
          <w:sz w:val="16"/>
          <w:szCs w:val="16"/>
        </w:rPr>
      </w:pPr>
    </w:p>
    <w:p w14:paraId="3A5F9010" w14:textId="77777777" w:rsidR="000036D6" w:rsidRPr="008276CC" w:rsidRDefault="000036D6" w:rsidP="000036D6">
      <w:pPr>
        <w:rPr>
          <w:rFonts w:ascii="Verdana" w:hAnsi="Verdana" w:cs="Arial"/>
          <w:sz w:val="16"/>
          <w:szCs w:val="16"/>
        </w:rPr>
      </w:pPr>
      <w:r w:rsidRPr="008276CC">
        <w:rPr>
          <w:rFonts w:ascii="Verdana" w:hAnsi="Verdana" w:cs="Arial"/>
          <w:sz w:val="16"/>
          <w:szCs w:val="16"/>
        </w:rPr>
        <w:t>Dlhodobý nehmotný majetok obstaraný kúpou bol v účtovníctve ocenený v obstarávacej cene.</w:t>
      </w:r>
      <w:r>
        <w:rPr>
          <w:rFonts w:ascii="Verdana" w:hAnsi="Verdana" w:cs="Arial"/>
          <w:sz w:val="16"/>
          <w:szCs w:val="16"/>
        </w:rPr>
        <w:t xml:space="preserve"> </w:t>
      </w:r>
      <w:r>
        <w:rPr>
          <w:rFonts w:ascii="Verdana" w:hAnsi="Verdana"/>
          <w:sz w:val="16"/>
          <w:szCs w:val="16"/>
        </w:rPr>
        <w:t>O</w:t>
      </w:r>
      <w:r w:rsidRPr="00BC7B4C">
        <w:rPr>
          <w:rFonts w:ascii="Verdana" w:hAnsi="Verdana"/>
          <w:sz w:val="16"/>
          <w:szCs w:val="16"/>
        </w:rPr>
        <w:t>bstarávacia cena je cena, za ktorú sa majetok obstaral a náklady súvisiace s jeho obstaraním ( prepravné a clo )</w:t>
      </w:r>
      <w:r>
        <w:rPr>
          <w:rFonts w:ascii="Verdana" w:hAnsi="Verdana"/>
          <w:sz w:val="16"/>
          <w:szCs w:val="16"/>
        </w:rPr>
        <w:t>.</w:t>
      </w:r>
    </w:p>
    <w:p w14:paraId="3A5F9011" w14:textId="77777777" w:rsidR="000036D6" w:rsidRPr="008276CC" w:rsidRDefault="000036D6" w:rsidP="000036D6">
      <w:pPr>
        <w:rPr>
          <w:rFonts w:ascii="Verdana" w:hAnsi="Verdana" w:cs="Arial"/>
          <w:sz w:val="16"/>
          <w:szCs w:val="16"/>
        </w:rPr>
      </w:pPr>
    </w:p>
    <w:p w14:paraId="3A5F9012" w14:textId="77777777" w:rsidR="000036D6" w:rsidRPr="008276CC" w:rsidRDefault="000036D6" w:rsidP="000036D6">
      <w:pPr>
        <w:rPr>
          <w:rFonts w:ascii="Verdana" w:hAnsi="Verdana" w:cs="Arial"/>
          <w:sz w:val="16"/>
          <w:szCs w:val="16"/>
        </w:rPr>
      </w:pPr>
      <w:r w:rsidRPr="008276CC">
        <w:rPr>
          <w:rFonts w:ascii="Verdana" w:hAnsi="Verdana" w:cs="Arial"/>
          <w:sz w:val="16"/>
          <w:szCs w:val="16"/>
        </w:rPr>
        <w:t xml:space="preserve">Drobný dlhodobý nehmotný majetok do výšky </w:t>
      </w:r>
      <w:r w:rsidRPr="00BC7B4C">
        <w:rPr>
          <w:rFonts w:ascii="Verdana" w:hAnsi="Verdana" w:cs="Arial"/>
          <w:sz w:val="16"/>
          <w:szCs w:val="16"/>
        </w:rPr>
        <w:t>2 400 EUR</w:t>
      </w:r>
      <w:r w:rsidRPr="008276CC">
        <w:rPr>
          <w:rFonts w:ascii="Verdana" w:hAnsi="Verdana" w:cs="Arial"/>
          <w:sz w:val="16"/>
          <w:szCs w:val="16"/>
        </w:rPr>
        <w:t xml:space="preserve"> je jednorazovo odpísaný do nákladov spoločnosti v roku jeho obstarania.</w:t>
      </w:r>
    </w:p>
    <w:p w14:paraId="3A5F9013" w14:textId="77777777" w:rsidR="000036D6" w:rsidRPr="008276CC" w:rsidRDefault="000036D6" w:rsidP="000036D6">
      <w:pPr>
        <w:rPr>
          <w:rFonts w:ascii="Verdana" w:hAnsi="Verdana" w:cs="Arial"/>
          <w:sz w:val="16"/>
          <w:szCs w:val="16"/>
        </w:rPr>
      </w:pPr>
    </w:p>
    <w:p w14:paraId="3A5F9014" w14:textId="77777777" w:rsidR="000036D6" w:rsidRPr="008276CC" w:rsidRDefault="000036D6" w:rsidP="000036D6">
      <w:pPr>
        <w:rPr>
          <w:rFonts w:ascii="Verdana" w:hAnsi="Verdana" w:cs="Arial"/>
          <w:sz w:val="16"/>
          <w:szCs w:val="16"/>
        </w:rPr>
      </w:pPr>
    </w:p>
    <w:p w14:paraId="3A5F9015" w14:textId="77777777" w:rsidR="000036D6" w:rsidRPr="008276CC" w:rsidRDefault="000036D6" w:rsidP="000036D6">
      <w:pPr>
        <w:numPr>
          <w:ilvl w:val="0"/>
          <w:numId w:val="9"/>
        </w:numPr>
        <w:rPr>
          <w:rFonts w:ascii="Verdana" w:hAnsi="Verdana" w:cs="Arial"/>
          <w:b/>
          <w:sz w:val="16"/>
          <w:szCs w:val="16"/>
        </w:rPr>
      </w:pPr>
      <w:r w:rsidRPr="008276CC">
        <w:rPr>
          <w:rFonts w:ascii="Verdana" w:hAnsi="Verdana" w:cs="Arial"/>
          <w:b/>
          <w:sz w:val="16"/>
          <w:szCs w:val="16"/>
        </w:rPr>
        <w:t>Dlhodobý nehmotný majetok obstaraný vlastnou činnosťou</w:t>
      </w:r>
    </w:p>
    <w:p w14:paraId="3A5F9016" w14:textId="77777777" w:rsidR="000036D6" w:rsidRPr="008276CC" w:rsidRDefault="000036D6" w:rsidP="000036D6">
      <w:pPr>
        <w:rPr>
          <w:rFonts w:ascii="Verdana" w:hAnsi="Verdana" w:cs="Arial"/>
          <w:b/>
          <w:sz w:val="16"/>
          <w:szCs w:val="16"/>
        </w:rPr>
      </w:pPr>
    </w:p>
    <w:p w14:paraId="3A5F9017" w14:textId="77777777" w:rsidR="000036D6" w:rsidRPr="008276CC" w:rsidRDefault="000036D6" w:rsidP="000036D6">
      <w:pPr>
        <w:rPr>
          <w:rFonts w:ascii="Verdana" w:hAnsi="Verdana" w:cs="Arial"/>
          <w:sz w:val="16"/>
          <w:szCs w:val="16"/>
        </w:rPr>
      </w:pPr>
      <w:r w:rsidRPr="008276CC">
        <w:rPr>
          <w:rFonts w:ascii="Verdana" w:hAnsi="Verdana" w:cs="Arial"/>
          <w:sz w:val="16"/>
          <w:szCs w:val="16"/>
        </w:rPr>
        <w:t>Spoločnosť nevytvára dlhodobý nehmotný</w:t>
      </w:r>
      <w:r w:rsidRPr="008276CC">
        <w:rPr>
          <w:rFonts w:ascii="Verdana" w:hAnsi="Verdana" w:cs="Arial"/>
          <w:b/>
          <w:sz w:val="16"/>
          <w:szCs w:val="16"/>
        </w:rPr>
        <w:t xml:space="preserve"> </w:t>
      </w:r>
      <w:r w:rsidRPr="008276CC">
        <w:rPr>
          <w:rFonts w:ascii="Verdana" w:hAnsi="Verdana" w:cs="Arial"/>
          <w:sz w:val="16"/>
          <w:szCs w:val="16"/>
        </w:rPr>
        <w:t>majetok vlastnou činnosťou.</w:t>
      </w:r>
    </w:p>
    <w:p w14:paraId="3A5F9018" w14:textId="77777777" w:rsidR="000036D6" w:rsidRPr="008276CC" w:rsidRDefault="000036D6" w:rsidP="000036D6">
      <w:pPr>
        <w:rPr>
          <w:rFonts w:ascii="Verdana" w:hAnsi="Verdana" w:cs="Arial"/>
          <w:b/>
          <w:sz w:val="16"/>
          <w:szCs w:val="16"/>
        </w:rPr>
      </w:pPr>
    </w:p>
    <w:p w14:paraId="3A5F9019" w14:textId="77777777" w:rsidR="000036D6" w:rsidRPr="008276CC" w:rsidRDefault="000036D6" w:rsidP="000036D6">
      <w:pPr>
        <w:rPr>
          <w:rFonts w:ascii="Verdana" w:hAnsi="Verdana" w:cs="Arial"/>
          <w:b/>
          <w:sz w:val="16"/>
          <w:szCs w:val="16"/>
        </w:rPr>
      </w:pPr>
    </w:p>
    <w:p w14:paraId="3A5F901A" w14:textId="77777777" w:rsidR="000036D6" w:rsidRPr="008276CC" w:rsidRDefault="000036D6" w:rsidP="000036D6">
      <w:pPr>
        <w:numPr>
          <w:ilvl w:val="0"/>
          <w:numId w:val="8"/>
        </w:numPr>
        <w:rPr>
          <w:rFonts w:ascii="Verdana" w:hAnsi="Verdana" w:cs="Arial"/>
          <w:b/>
          <w:sz w:val="16"/>
          <w:szCs w:val="16"/>
        </w:rPr>
      </w:pPr>
      <w:r w:rsidRPr="008276CC">
        <w:rPr>
          <w:rFonts w:ascii="Verdana" w:hAnsi="Verdana" w:cs="Arial"/>
          <w:b/>
          <w:sz w:val="16"/>
          <w:szCs w:val="16"/>
        </w:rPr>
        <w:t>Dlhodobý nehmotný majetok obstaraný iným spôsobom</w:t>
      </w:r>
    </w:p>
    <w:p w14:paraId="3A5F901B" w14:textId="77777777" w:rsidR="000036D6" w:rsidRPr="008276CC" w:rsidRDefault="000036D6" w:rsidP="000036D6">
      <w:pPr>
        <w:rPr>
          <w:rFonts w:ascii="Verdana" w:hAnsi="Verdana" w:cs="Arial"/>
          <w:b/>
          <w:sz w:val="16"/>
          <w:szCs w:val="16"/>
        </w:rPr>
      </w:pPr>
    </w:p>
    <w:p w14:paraId="3A5F901C" w14:textId="77777777" w:rsidR="000036D6" w:rsidRPr="008276CC" w:rsidRDefault="000036D6" w:rsidP="000036D6">
      <w:pPr>
        <w:rPr>
          <w:rFonts w:ascii="Verdana" w:hAnsi="Verdana" w:cs="Arial"/>
          <w:sz w:val="16"/>
          <w:szCs w:val="16"/>
        </w:rPr>
      </w:pPr>
      <w:r w:rsidRPr="008276CC">
        <w:rPr>
          <w:rFonts w:ascii="Verdana" w:hAnsi="Verdana" w:cs="Arial"/>
          <w:sz w:val="16"/>
          <w:szCs w:val="16"/>
        </w:rPr>
        <w:t>Spoločnosť neeviduje dlhodobý nehmotný</w:t>
      </w:r>
      <w:r w:rsidRPr="008276CC">
        <w:rPr>
          <w:rFonts w:ascii="Verdana" w:hAnsi="Verdana" w:cs="Arial"/>
          <w:b/>
          <w:sz w:val="16"/>
          <w:szCs w:val="16"/>
        </w:rPr>
        <w:t xml:space="preserve"> </w:t>
      </w:r>
      <w:r w:rsidRPr="008276CC">
        <w:rPr>
          <w:rFonts w:ascii="Verdana" w:hAnsi="Verdana" w:cs="Arial"/>
          <w:sz w:val="16"/>
          <w:szCs w:val="16"/>
        </w:rPr>
        <w:t>majetok obstaraný iným spôsobom.</w:t>
      </w:r>
    </w:p>
    <w:p w14:paraId="3A5F901D" w14:textId="77777777" w:rsidR="000036D6" w:rsidRPr="008276CC" w:rsidRDefault="000036D6" w:rsidP="000036D6">
      <w:pPr>
        <w:rPr>
          <w:rFonts w:ascii="Verdana" w:hAnsi="Verdana" w:cs="Arial"/>
          <w:b/>
          <w:sz w:val="16"/>
          <w:szCs w:val="16"/>
        </w:rPr>
      </w:pPr>
    </w:p>
    <w:p w14:paraId="3A5F901E" w14:textId="77777777" w:rsidR="000036D6" w:rsidRPr="008276CC" w:rsidRDefault="000036D6" w:rsidP="000036D6">
      <w:pPr>
        <w:ind w:firstLine="45"/>
        <w:rPr>
          <w:rFonts w:ascii="Verdana" w:hAnsi="Verdana" w:cs="Arial"/>
          <w:b/>
          <w:sz w:val="16"/>
          <w:szCs w:val="16"/>
        </w:rPr>
      </w:pPr>
    </w:p>
    <w:p w14:paraId="3A5F901F" w14:textId="77777777" w:rsidR="000036D6" w:rsidRPr="008276CC" w:rsidRDefault="000036D6" w:rsidP="000036D6">
      <w:pPr>
        <w:numPr>
          <w:ilvl w:val="0"/>
          <w:numId w:val="8"/>
        </w:numPr>
        <w:rPr>
          <w:rFonts w:ascii="Verdana" w:hAnsi="Verdana" w:cs="Arial"/>
          <w:b/>
          <w:sz w:val="16"/>
          <w:szCs w:val="16"/>
        </w:rPr>
      </w:pPr>
      <w:r w:rsidRPr="008276CC">
        <w:rPr>
          <w:rFonts w:ascii="Verdana" w:hAnsi="Verdana" w:cs="Arial"/>
          <w:b/>
          <w:sz w:val="16"/>
          <w:szCs w:val="16"/>
        </w:rPr>
        <w:t>Dlhodobý hmotný majetok obstaraný kúpou</w:t>
      </w:r>
    </w:p>
    <w:p w14:paraId="3A5F9020" w14:textId="77777777" w:rsidR="000036D6" w:rsidRPr="008276CC" w:rsidRDefault="000036D6" w:rsidP="000036D6">
      <w:pPr>
        <w:rPr>
          <w:rFonts w:ascii="Verdana" w:hAnsi="Verdana" w:cs="Arial"/>
          <w:b/>
          <w:sz w:val="16"/>
          <w:szCs w:val="16"/>
        </w:rPr>
      </w:pPr>
    </w:p>
    <w:p w14:paraId="3A5F9021" w14:textId="77777777" w:rsidR="000036D6" w:rsidRPr="008276CC" w:rsidRDefault="000036D6" w:rsidP="000036D6">
      <w:pPr>
        <w:rPr>
          <w:rFonts w:ascii="Verdana" w:hAnsi="Verdana" w:cs="Arial"/>
          <w:sz w:val="16"/>
          <w:szCs w:val="16"/>
        </w:rPr>
      </w:pPr>
      <w:r w:rsidRPr="008276CC">
        <w:rPr>
          <w:rFonts w:ascii="Verdana" w:hAnsi="Verdana" w:cs="Arial"/>
          <w:sz w:val="16"/>
          <w:szCs w:val="16"/>
        </w:rPr>
        <w:t>Dlhodobý hmotný majetok bol v účtovníctve ocenený v obstarávacej cene. Obstarávacia cena obsahuje cenu obstarania majetku a náklady súvisiace s obstaraním, ako napríklad náklady na dopravu, poštovné, clo, províziu.</w:t>
      </w:r>
    </w:p>
    <w:p w14:paraId="3A5F9022" w14:textId="77777777" w:rsidR="000036D6" w:rsidRPr="008276CC" w:rsidRDefault="000036D6" w:rsidP="000036D6">
      <w:pPr>
        <w:pStyle w:val="Hlavika"/>
        <w:tabs>
          <w:tab w:val="clear" w:pos="4536"/>
          <w:tab w:val="clear" w:pos="9072"/>
        </w:tabs>
        <w:rPr>
          <w:rFonts w:ascii="Verdana" w:hAnsi="Verdana" w:cs="Arial"/>
          <w:sz w:val="16"/>
          <w:szCs w:val="16"/>
        </w:rPr>
      </w:pPr>
    </w:p>
    <w:p w14:paraId="3A5F9023" w14:textId="77777777" w:rsidR="000036D6" w:rsidRPr="00AC058E" w:rsidRDefault="000036D6" w:rsidP="000036D6">
      <w:pPr>
        <w:rPr>
          <w:rFonts w:ascii="Verdana" w:hAnsi="Verdana" w:cs="Arial"/>
          <w:sz w:val="16"/>
          <w:szCs w:val="16"/>
        </w:rPr>
      </w:pPr>
      <w:r w:rsidRPr="00AC058E">
        <w:rPr>
          <w:rFonts w:ascii="Verdana" w:hAnsi="Verdana" w:cs="Arial"/>
          <w:sz w:val="16"/>
          <w:szCs w:val="16"/>
        </w:rPr>
        <w:t>Náklady na rozšírenie, modernizáciu a rekonštrukciu, vedúce k zvýšeniu výkonnosti, kapacity alebo účinnosti v úhrnnej hodnote viac ak</w:t>
      </w:r>
      <w:r w:rsidRPr="007B1962">
        <w:rPr>
          <w:rFonts w:ascii="Verdana" w:hAnsi="Verdana" w:cs="Arial"/>
          <w:sz w:val="16"/>
          <w:szCs w:val="16"/>
        </w:rPr>
        <w:t xml:space="preserve">o </w:t>
      </w:r>
      <w:r w:rsidRPr="00BC7B4C">
        <w:rPr>
          <w:rFonts w:ascii="Verdana" w:hAnsi="Verdana" w:cs="Arial"/>
          <w:sz w:val="16"/>
          <w:szCs w:val="16"/>
        </w:rPr>
        <w:t>1 700 EUR</w:t>
      </w:r>
      <w:r w:rsidRPr="00AC058E">
        <w:rPr>
          <w:rFonts w:ascii="Verdana" w:hAnsi="Verdana" w:cs="Arial"/>
          <w:sz w:val="16"/>
          <w:szCs w:val="16"/>
        </w:rPr>
        <w:t xml:space="preserve"> pri jednotlivom majetku za bežné účtovné obdobie, zvyšujú obstarávaciu cenu dlhodobého hmotného majetku. Náklady na technické zhodnotenie v úhrnnej hodnote </w:t>
      </w:r>
      <w:r w:rsidRPr="00BC7B4C">
        <w:rPr>
          <w:rFonts w:ascii="Verdana" w:hAnsi="Verdana" w:cs="Arial"/>
          <w:sz w:val="16"/>
          <w:szCs w:val="16"/>
        </w:rPr>
        <w:t>1 700 EUR</w:t>
      </w:r>
      <w:r w:rsidRPr="00AC058E">
        <w:rPr>
          <w:rFonts w:ascii="Verdana" w:hAnsi="Verdana" w:cs="Arial"/>
          <w:sz w:val="16"/>
          <w:szCs w:val="16"/>
        </w:rPr>
        <w:t xml:space="preserve"> a menej </w:t>
      </w:r>
      <w:r w:rsidRPr="00AC058E">
        <w:rPr>
          <w:rFonts w:ascii="Verdana" w:hAnsi="Verdana" w:cs="Arial"/>
          <w:sz w:val="16"/>
          <w:szCs w:val="16"/>
        </w:rPr>
        <w:lastRenderedPageBreak/>
        <w:t>pri jednotlivom majetku za bežné účtovné obdobie a náklady na prevádzku, údržbu a opravy sa účtujú do nákladov bežného účtovného obdobia.</w:t>
      </w:r>
    </w:p>
    <w:p w14:paraId="3A5F9024" w14:textId="77777777" w:rsidR="000036D6" w:rsidRPr="007B1962" w:rsidRDefault="000036D6" w:rsidP="000036D6">
      <w:pPr>
        <w:pStyle w:val="Hlavika"/>
        <w:tabs>
          <w:tab w:val="clear" w:pos="4536"/>
          <w:tab w:val="clear" w:pos="9072"/>
        </w:tabs>
        <w:rPr>
          <w:rFonts w:ascii="Verdana" w:hAnsi="Verdana" w:cs="Arial"/>
          <w:sz w:val="16"/>
          <w:szCs w:val="16"/>
        </w:rPr>
      </w:pPr>
    </w:p>
    <w:p w14:paraId="3A5F9025" w14:textId="77777777" w:rsidR="000036D6" w:rsidRPr="00BC7B4C" w:rsidRDefault="000036D6" w:rsidP="000036D6">
      <w:pPr>
        <w:rPr>
          <w:rFonts w:ascii="Verdana" w:hAnsi="Verdana" w:cs="Arial"/>
          <w:sz w:val="16"/>
          <w:szCs w:val="16"/>
        </w:rPr>
      </w:pPr>
      <w:r w:rsidRPr="00BC7B4C">
        <w:rPr>
          <w:rFonts w:ascii="Verdana" w:hAnsi="Verdana" w:cs="Arial"/>
          <w:sz w:val="16"/>
          <w:szCs w:val="16"/>
        </w:rPr>
        <w:t>Dlhodobý hmotný majetok do výšky 1 700 EUR</w:t>
      </w:r>
      <w:r w:rsidRPr="00AC058E">
        <w:rPr>
          <w:rFonts w:ascii="Verdana" w:hAnsi="Verdana" w:cs="Arial"/>
          <w:sz w:val="16"/>
          <w:szCs w:val="16"/>
        </w:rPr>
        <w:t xml:space="preserve"> je </w:t>
      </w:r>
      <w:r w:rsidRPr="00BC7B4C">
        <w:rPr>
          <w:rFonts w:ascii="Verdana" w:hAnsi="Verdana" w:cs="Arial"/>
          <w:sz w:val="16"/>
          <w:szCs w:val="16"/>
        </w:rPr>
        <w:t xml:space="preserve"> odpisovaný v súlade s vnútropodnikovou smernicou.</w:t>
      </w:r>
    </w:p>
    <w:p w14:paraId="3A5F9026" w14:textId="77777777" w:rsidR="000036D6" w:rsidRPr="00BC7B4C" w:rsidRDefault="000036D6" w:rsidP="000036D6">
      <w:pPr>
        <w:pStyle w:val="Hlavika"/>
        <w:tabs>
          <w:tab w:val="clear" w:pos="4536"/>
          <w:tab w:val="clear" w:pos="9072"/>
        </w:tabs>
        <w:rPr>
          <w:rFonts w:ascii="Verdana" w:hAnsi="Verdana" w:cs="Arial"/>
          <w:sz w:val="16"/>
          <w:szCs w:val="16"/>
        </w:rPr>
      </w:pPr>
    </w:p>
    <w:p w14:paraId="3A5F9027" w14:textId="77777777" w:rsidR="000036D6" w:rsidRPr="008276CC" w:rsidRDefault="000036D6" w:rsidP="000036D6">
      <w:pPr>
        <w:pStyle w:val="Hlavika"/>
        <w:tabs>
          <w:tab w:val="clear" w:pos="4536"/>
          <w:tab w:val="clear" w:pos="9072"/>
        </w:tabs>
        <w:rPr>
          <w:rFonts w:ascii="Verdana" w:hAnsi="Verdana" w:cs="Arial"/>
          <w:sz w:val="16"/>
          <w:szCs w:val="16"/>
        </w:rPr>
      </w:pPr>
    </w:p>
    <w:p w14:paraId="3A5F9028" w14:textId="77777777" w:rsidR="000036D6" w:rsidRPr="008276CC" w:rsidRDefault="000036D6" w:rsidP="000036D6">
      <w:pPr>
        <w:numPr>
          <w:ilvl w:val="0"/>
          <w:numId w:val="8"/>
        </w:numPr>
        <w:rPr>
          <w:rFonts w:ascii="Verdana" w:hAnsi="Verdana" w:cs="Arial"/>
          <w:b/>
          <w:sz w:val="16"/>
          <w:szCs w:val="16"/>
        </w:rPr>
      </w:pPr>
      <w:r w:rsidRPr="008276CC">
        <w:rPr>
          <w:rFonts w:ascii="Verdana" w:hAnsi="Verdana" w:cs="Arial"/>
          <w:b/>
          <w:sz w:val="16"/>
          <w:szCs w:val="16"/>
        </w:rPr>
        <w:t>Dlhodobý hmotný majetok obstaraný vlastnou činnosťou</w:t>
      </w:r>
    </w:p>
    <w:p w14:paraId="3A5F9029" w14:textId="77777777" w:rsidR="000036D6" w:rsidRPr="008276CC" w:rsidRDefault="000036D6" w:rsidP="000036D6">
      <w:pPr>
        <w:rPr>
          <w:rFonts w:ascii="Verdana" w:hAnsi="Verdana" w:cs="Arial"/>
          <w:sz w:val="16"/>
          <w:szCs w:val="16"/>
        </w:rPr>
      </w:pPr>
    </w:p>
    <w:p w14:paraId="3A5F902A" w14:textId="77777777" w:rsidR="000036D6" w:rsidRPr="008276CC" w:rsidRDefault="000036D6" w:rsidP="000036D6">
      <w:pPr>
        <w:rPr>
          <w:rFonts w:ascii="Verdana" w:hAnsi="Verdana" w:cs="Arial"/>
          <w:sz w:val="16"/>
          <w:szCs w:val="16"/>
        </w:rPr>
      </w:pPr>
      <w:r w:rsidRPr="008276CC">
        <w:rPr>
          <w:rFonts w:ascii="Verdana" w:hAnsi="Verdana" w:cs="Arial"/>
          <w:sz w:val="16"/>
          <w:szCs w:val="16"/>
        </w:rPr>
        <w:t>Spoločnosť nevytvára dlhodobý hmotný majetok vlastnou činnosťou.</w:t>
      </w:r>
    </w:p>
    <w:p w14:paraId="3A5F902B" w14:textId="77777777" w:rsidR="000036D6" w:rsidRPr="008276CC" w:rsidRDefault="000036D6" w:rsidP="000036D6">
      <w:pPr>
        <w:rPr>
          <w:rFonts w:ascii="Verdana" w:hAnsi="Verdana" w:cs="Arial"/>
          <w:sz w:val="16"/>
          <w:szCs w:val="16"/>
        </w:rPr>
      </w:pPr>
    </w:p>
    <w:p w14:paraId="3A5F902C" w14:textId="77777777" w:rsidR="000036D6" w:rsidRPr="008276CC" w:rsidRDefault="000036D6" w:rsidP="000036D6">
      <w:pPr>
        <w:rPr>
          <w:rFonts w:ascii="Verdana" w:hAnsi="Verdana" w:cs="Arial"/>
          <w:sz w:val="16"/>
          <w:szCs w:val="16"/>
        </w:rPr>
      </w:pPr>
    </w:p>
    <w:p w14:paraId="3A5F902D" w14:textId="77777777" w:rsidR="000036D6" w:rsidRPr="008276CC" w:rsidRDefault="000036D6" w:rsidP="000036D6">
      <w:pPr>
        <w:numPr>
          <w:ilvl w:val="0"/>
          <w:numId w:val="8"/>
        </w:numPr>
        <w:rPr>
          <w:rFonts w:ascii="Verdana" w:hAnsi="Verdana" w:cs="Arial"/>
          <w:b/>
          <w:sz w:val="16"/>
          <w:szCs w:val="16"/>
        </w:rPr>
      </w:pPr>
      <w:r w:rsidRPr="008276CC">
        <w:rPr>
          <w:rFonts w:ascii="Verdana" w:hAnsi="Verdana" w:cs="Arial"/>
          <w:b/>
          <w:sz w:val="16"/>
          <w:szCs w:val="16"/>
        </w:rPr>
        <w:t>Dlhodobý hmotný majetok obstaraný iným spôsobom</w:t>
      </w:r>
    </w:p>
    <w:p w14:paraId="3A5F902E" w14:textId="77777777" w:rsidR="000036D6" w:rsidRPr="008276CC" w:rsidRDefault="000036D6" w:rsidP="000036D6">
      <w:pPr>
        <w:rPr>
          <w:rFonts w:ascii="Verdana" w:hAnsi="Verdana" w:cs="Arial"/>
          <w:sz w:val="16"/>
          <w:szCs w:val="16"/>
        </w:rPr>
      </w:pPr>
    </w:p>
    <w:p w14:paraId="3A5F902F" w14:textId="77777777" w:rsidR="000036D6" w:rsidRPr="008276CC" w:rsidRDefault="000036D6" w:rsidP="000036D6">
      <w:pPr>
        <w:rPr>
          <w:rFonts w:ascii="Verdana" w:hAnsi="Verdana" w:cs="Arial"/>
          <w:sz w:val="16"/>
          <w:szCs w:val="16"/>
        </w:rPr>
      </w:pPr>
      <w:r w:rsidRPr="008276CC">
        <w:rPr>
          <w:rFonts w:ascii="Verdana" w:hAnsi="Verdana" w:cs="Arial"/>
          <w:sz w:val="16"/>
          <w:szCs w:val="16"/>
        </w:rPr>
        <w:t>Spoločnosť neeviduje dlhodobý hmotný</w:t>
      </w:r>
      <w:r w:rsidRPr="008276CC">
        <w:rPr>
          <w:rFonts w:ascii="Verdana" w:hAnsi="Verdana" w:cs="Arial"/>
          <w:b/>
          <w:sz w:val="16"/>
          <w:szCs w:val="16"/>
        </w:rPr>
        <w:t xml:space="preserve"> </w:t>
      </w:r>
      <w:r w:rsidRPr="008276CC">
        <w:rPr>
          <w:rFonts w:ascii="Verdana" w:hAnsi="Verdana" w:cs="Arial"/>
          <w:sz w:val="16"/>
          <w:szCs w:val="16"/>
        </w:rPr>
        <w:t>majetok obstaraný iným spôsobom.</w:t>
      </w:r>
    </w:p>
    <w:p w14:paraId="3A5F9030" w14:textId="77777777" w:rsidR="000036D6" w:rsidRPr="008276CC" w:rsidRDefault="000036D6" w:rsidP="000036D6">
      <w:pPr>
        <w:pStyle w:val="Hlavika"/>
        <w:tabs>
          <w:tab w:val="clear" w:pos="4536"/>
          <w:tab w:val="clear" w:pos="9072"/>
        </w:tabs>
        <w:rPr>
          <w:rFonts w:ascii="Verdana" w:hAnsi="Verdana" w:cs="Arial"/>
          <w:sz w:val="16"/>
          <w:szCs w:val="16"/>
        </w:rPr>
      </w:pPr>
    </w:p>
    <w:p w14:paraId="3A5F9031" w14:textId="77777777" w:rsidR="000036D6" w:rsidRPr="008276CC" w:rsidRDefault="000036D6" w:rsidP="000036D6">
      <w:pPr>
        <w:pStyle w:val="Hlavika"/>
        <w:tabs>
          <w:tab w:val="clear" w:pos="4536"/>
          <w:tab w:val="clear" w:pos="9072"/>
        </w:tabs>
        <w:rPr>
          <w:rFonts w:ascii="Verdana" w:hAnsi="Verdana" w:cs="Arial"/>
          <w:sz w:val="16"/>
          <w:szCs w:val="16"/>
        </w:rPr>
      </w:pPr>
    </w:p>
    <w:p w14:paraId="3A5F9032" w14:textId="77777777" w:rsidR="000036D6" w:rsidRPr="008276CC" w:rsidRDefault="000036D6" w:rsidP="000036D6">
      <w:pPr>
        <w:numPr>
          <w:ilvl w:val="0"/>
          <w:numId w:val="8"/>
        </w:numPr>
        <w:rPr>
          <w:rFonts w:ascii="Verdana" w:hAnsi="Verdana" w:cs="Arial"/>
          <w:b/>
          <w:sz w:val="16"/>
          <w:szCs w:val="16"/>
        </w:rPr>
      </w:pPr>
      <w:r w:rsidRPr="008276CC">
        <w:rPr>
          <w:rFonts w:ascii="Verdana" w:hAnsi="Verdana" w:cs="Arial"/>
          <w:b/>
          <w:sz w:val="16"/>
          <w:szCs w:val="16"/>
        </w:rPr>
        <w:t>Dlhodobý finančný majetok</w:t>
      </w:r>
    </w:p>
    <w:p w14:paraId="3A5F9033" w14:textId="77777777" w:rsidR="000036D6" w:rsidRPr="008276CC" w:rsidRDefault="000036D6" w:rsidP="000036D6">
      <w:pPr>
        <w:rPr>
          <w:rFonts w:ascii="Verdana" w:hAnsi="Verdana" w:cs="Arial"/>
          <w:sz w:val="16"/>
          <w:szCs w:val="16"/>
        </w:rPr>
      </w:pPr>
    </w:p>
    <w:p w14:paraId="3A5F9034" w14:textId="77777777" w:rsidR="000036D6" w:rsidRPr="008276CC" w:rsidRDefault="000036D6" w:rsidP="000036D6">
      <w:pPr>
        <w:rPr>
          <w:rFonts w:ascii="Verdana" w:hAnsi="Verdana" w:cs="Arial"/>
          <w:sz w:val="16"/>
          <w:szCs w:val="16"/>
        </w:rPr>
      </w:pPr>
      <w:r w:rsidRPr="008276CC">
        <w:rPr>
          <w:rFonts w:ascii="Verdana" w:hAnsi="Verdana" w:cs="Arial"/>
          <w:sz w:val="16"/>
          <w:szCs w:val="16"/>
        </w:rPr>
        <w:t>Finančný majetok je klasifikovaný ako dlhodobý finančný majetok, ak je jeho doba splatnosti alebo vyrovnania iným spôsobom dlhšia ako 1 rok.</w:t>
      </w:r>
      <w:r w:rsidRPr="008276CC">
        <w:rPr>
          <w:rFonts w:ascii="Verdana" w:hAnsi="Verdana" w:cs="Arial"/>
          <w:color w:val="0000FF"/>
          <w:sz w:val="16"/>
          <w:szCs w:val="16"/>
        </w:rPr>
        <w:t xml:space="preserve"> </w:t>
      </w:r>
      <w:r w:rsidRPr="008276CC">
        <w:rPr>
          <w:rFonts w:ascii="Verdana" w:hAnsi="Verdana" w:cs="Arial"/>
          <w:sz w:val="16"/>
          <w:szCs w:val="16"/>
        </w:rPr>
        <w:t>Dlhodobý finančný majetok, ktorý predstavuje podiel na základnom imaní vo výške viac než 50 %, je klasifikovaný ako podielové cenné papiere a podiely v ovládanej osobe, pokiaľ ide o podiel väčší ako 20 % ako podielové cenné papiere a podiely v spoločnosti s podstatným vplyvom. Ostatné podielové cenné papiere a podiely a dlhové cenné papiere, ktoré nie sú cennými papiermi držanými do splatnosti, sú klasifikované ako realizovateľné cenné papiere a podiely.</w:t>
      </w:r>
    </w:p>
    <w:p w14:paraId="3A5F9035" w14:textId="77777777" w:rsidR="000036D6" w:rsidRPr="008276CC" w:rsidRDefault="000036D6" w:rsidP="000036D6">
      <w:pPr>
        <w:rPr>
          <w:rFonts w:ascii="Verdana" w:hAnsi="Verdana" w:cs="Arial"/>
          <w:sz w:val="16"/>
          <w:szCs w:val="16"/>
        </w:rPr>
      </w:pPr>
    </w:p>
    <w:p w14:paraId="3A5F9036" w14:textId="77777777" w:rsidR="000036D6" w:rsidRPr="00567A0C" w:rsidRDefault="000036D6" w:rsidP="000036D6">
      <w:pPr>
        <w:rPr>
          <w:rFonts w:ascii="Verdana" w:hAnsi="Verdana" w:cs="Arial"/>
          <w:sz w:val="16"/>
          <w:szCs w:val="16"/>
        </w:rPr>
      </w:pPr>
      <w:r w:rsidRPr="008276CC">
        <w:rPr>
          <w:rFonts w:ascii="Verdana" w:hAnsi="Verdana" w:cs="Arial"/>
          <w:sz w:val="16"/>
          <w:szCs w:val="16"/>
        </w:rPr>
        <w:t>Dlhodobý finančný majetok je evidovaný v obstarávacej cene. Obstarávacia cena obsahuje cenu obstarania majetku a náklady súvisiace s</w:t>
      </w:r>
      <w:r>
        <w:rPr>
          <w:rFonts w:ascii="Verdana" w:hAnsi="Verdana" w:cs="Arial"/>
          <w:sz w:val="16"/>
          <w:szCs w:val="16"/>
        </w:rPr>
        <w:t> </w:t>
      </w:r>
      <w:r w:rsidRPr="008276CC">
        <w:rPr>
          <w:rFonts w:ascii="Verdana" w:hAnsi="Verdana" w:cs="Arial"/>
          <w:sz w:val="16"/>
          <w:szCs w:val="16"/>
        </w:rPr>
        <w:t>obstaraním</w:t>
      </w:r>
      <w:r>
        <w:rPr>
          <w:rFonts w:ascii="Verdana" w:hAnsi="Verdana" w:cs="Arial"/>
          <w:sz w:val="16"/>
          <w:szCs w:val="16"/>
        </w:rPr>
        <w:t xml:space="preserve"> </w:t>
      </w:r>
      <w:r w:rsidRPr="00BC7B4C">
        <w:rPr>
          <w:rFonts w:ascii="Verdana" w:hAnsi="Verdana"/>
          <w:sz w:val="16"/>
          <w:szCs w:val="16"/>
        </w:rPr>
        <w:t>( poplatky a provízie maklérom, poradcom, burzám )</w:t>
      </w:r>
      <w:r>
        <w:rPr>
          <w:rFonts w:ascii="Verdana" w:hAnsi="Verdana" w:cs="Arial"/>
          <w:i/>
          <w:sz w:val="16"/>
          <w:szCs w:val="16"/>
        </w:rPr>
        <w:t>.</w:t>
      </w:r>
    </w:p>
    <w:p w14:paraId="3A5F9037" w14:textId="77777777" w:rsidR="000036D6" w:rsidRPr="008276CC" w:rsidRDefault="000036D6" w:rsidP="000036D6">
      <w:pPr>
        <w:rPr>
          <w:rFonts w:ascii="Verdana" w:hAnsi="Verdana" w:cs="Arial"/>
          <w:sz w:val="16"/>
          <w:szCs w:val="16"/>
        </w:rPr>
      </w:pPr>
    </w:p>
    <w:p w14:paraId="3A5F9038" w14:textId="77777777" w:rsidR="000036D6" w:rsidRPr="008276CC" w:rsidRDefault="000036D6" w:rsidP="000036D6">
      <w:pPr>
        <w:pStyle w:val="Hlavika"/>
        <w:tabs>
          <w:tab w:val="clear" w:pos="4536"/>
          <w:tab w:val="clear" w:pos="9072"/>
        </w:tabs>
        <w:rPr>
          <w:rFonts w:ascii="Verdana" w:hAnsi="Verdana" w:cs="Arial"/>
          <w:sz w:val="16"/>
          <w:szCs w:val="16"/>
        </w:rPr>
      </w:pPr>
      <w:r w:rsidRPr="008276CC">
        <w:rPr>
          <w:rFonts w:ascii="Verdana" w:hAnsi="Verdana" w:cs="Arial"/>
          <w:sz w:val="16"/>
          <w:szCs w:val="16"/>
        </w:rPr>
        <w:t>Pôžičky poskytnuté podnikom v skupine alebo ostatné pôžičky s pôvodnou dobou splatnosti dlhšou než jeden rok, sú evidované v menovitej hodnote, ktorá je upravená opravnou položkou o mieru ich nedobytnosti. Ak je zostatková doba splatnosti pohľadávky dlhšia ako 1 rok, upravuje sa opravnou položkou na jej hodnotu v čase účtovania a vykazovania (súčasná hodnota).</w:t>
      </w:r>
    </w:p>
    <w:p w14:paraId="3A5F9039" w14:textId="77777777" w:rsidR="000036D6" w:rsidRPr="008276CC" w:rsidRDefault="000036D6" w:rsidP="000036D6">
      <w:pPr>
        <w:rPr>
          <w:rFonts w:ascii="Verdana" w:hAnsi="Verdana" w:cs="Arial"/>
          <w:sz w:val="16"/>
          <w:szCs w:val="16"/>
        </w:rPr>
      </w:pPr>
    </w:p>
    <w:p w14:paraId="3A5F903A" w14:textId="77777777" w:rsidR="000036D6" w:rsidRPr="008276CC" w:rsidRDefault="000036D6" w:rsidP="000036D6">
      <w:pPr>
        <w:pStyle w:val="Hlavika"/>
        <w:tabs>
          <w:tab w:val="clear" w:pos="4536"/>
          <w:tab w:val="clear" w:pos="9072"/>
        </w:tabs>
        <w:rPr>
          <w:rFonts w:ascii="Verdana" w:hAnsi="Verdana" w:cs="Arial"/>
          <w:sz w:val="16"/>
          <w:szCs w:val="16"/>
        </w:rPr>
      </w:pPr>
    </w:p>
    <w:p w14:paraId="3A5F903B" w14:textId="77777777" w:rsidR="000036D6" w:rsidRPr="008276CC" w:rsidRDefault="000036D6" w:rsidP="000036D6">
      <w:pPr>
        <w:numPr>
          <w:ilvl w:val="0"/>
          <w:numId w:val="10"/>
        </w:numPr>
        <w:rPr>
          <w:rFonts w:ascii="Verdana" w:hAnsi="Verdana" w:cs="Arial"/>
          <w:b/>
          <w:sz w:val="16"/>
          <w:szCs w:val="16"/>
        </w:rPr>
      </w:pPr>
      <w:r w:rsidRPr="008276CC">
        <w:rPr>
          <w:rFonts w:ascii="Verdana" w:hAnsi="Verdana" w:cs="Arial"/>
          <w:b/>
          <w:sz w:val="16"/>
          <w:szCs w:val="16"/>
        </w:rPr>
        <w:t>Zásoby obstarané kúpou</w:t>
      </w:r>
    </w:p>
    <w:p w14:paraId="3A5F903C" w14:textId="77777777" w:rsidR="000036D6" w:rsidRPr="008276CC" w:rsidRDefault="000036D6" w:rsidP="000036D6">
      <w:pPr>
        <w:rPr>
          <w:rFonts w:ascii="Verdana" w:hAnsi="Verdana" w:cs="Arial"/>
          <w:b/>
          <w:sz w:val="16"/>
          <w:szCs w:val="16"/>
        </w:rPr>
      </w:pPr>
    </w:p>
    <w:p w14:paraId="3A5F903D" w14:textId="77777777" w:rsidR="000036D6" w:rsidRPr="008276CC" w:rsidRDefault="000036D6" w:rsidP="000036D6">
      <w:pPr>
        <w:rPr>
          <w:rFonts w:ascii="Verdana" w:hAnsi="Verdana" w:cs="Arial"/>
          <w:sz w:val="16"/>
          <w:szCs w:val="16"/>
        </w:rPr>
      </w:pPr>
      <w:r w:rsidRPr="008276CC">
        <w:rPr>
          <w:rFonts w:ascii="Verdana" w:hAnsi="Verdana" w:cs="Arial"/>
          <w:sz w:val="16"/>
          <w:szCs w:val="16"/>
        </w:rPr>
        <w:t>Zásoby spoločnosti sú ocenené obstarávacími cenami, ktorých súčasťou je cena obstarania a náklady súvisiace s obstaraním. Náklady súvisiace s obstaraním predstavovali prepravné, clo, balné, a pod.</w:t>
      </w:r>
    </w:p>
    <w:p w14:paraId="3A5F903E" w14:textId="77777777" w:rsidR="000036D6" w:rsidRPr="008276CC" w:rsidRDefault="000036D6" w:rsidP="000036D6">
      <w:pPr>
        <w:rPr>
          <w:rFonts w:ascii="Verdana" w:hAnsi="Verdana" w:cs="Arial"/>
          <w:sz w:val="16"/>
          <w:szCs w:val="16"/>
        </w:rPr>
      </w:pPr>
    </w:p>
    <w:p w14:paraId="3A5F903F" w14:textId="77777777" w:rsidR="000036D6" w:rsidRDefault="000036D6" w:rsidP="000036D6">
      <w:pPr>
        <w:pStyle w:val="Zkladntext"/>
        <w:rPr>
          <w:rFonts w:ascii="Verdana" w:hAnsi="Verdana" w:cs="Arial"/>
          <w:sz w:val="16"/>
          <w:szCs w:val="16"/>
        </w:rPr>
      </w:pPr>
      <w:r w:rsidRPr="008276CC">
        <w:rPr>
          <w:rFonts w:ascii="Verdana" w:hAnsi="Verdana" w:cs="Arial"/>
          <w:sz w:val="16"/>
          <w:szCs w:val="16"/>
        </w:rPr>
        <w:t xml:space="preserve">Spoločnosť účtuje o obstaraní a úbytku zásob podľa spôsobu </w:t>
      </w:r>
      <w:r w:rsidRPr="00BC7B4C">
        <w:rPr>
          <w:rFonts w:ascii="Verdana" w:hAnsi="Verdana" w:cs="Arial"/>
          <w:sz w:val="16"/>
          <w:szCs w:val="16"/>
        </w:rPr>
        <w:t>A</w:t>
      </w:r>
      <w:r w:rsidRPr="00567A0C">
        <w:rPr>
          <w:rFonts w:ascii="Verdana" w:hAnsi="Verdana" w:cs="Arial"/>
          <w:sz w:val="16"/>
          <w:szCs w:val="16"/>
        </w:rPr>
        <w:t>.</w:t>
      </w:r>
    </w:p>
    <w:p w14:paraId="3A5F9040" w14:textId="77777777" w:rsidR="000036D6" w:rsidRDefault="000036D6" w:rsidP="000036D6">
      <w:pPr>
        <w:pStyle w:val="Zkladntext"/>
        <w:rPr>
          <w:rFonts w:ascii="Verdana" w:hAnsi="Verdana" w:cs="Arial"/>
          <w:sz w:val="16"/>
          <w:szCs w:val="16"/>
        </w:rPr>
      </w:pPr>
    </w:p>
    <w:p w14:paraId="3A5F9041" w14:textId="77777777" w:rsidR="000036D6" w:rsidRPr="008276CC" w:rsidRDefault="000036D6" w:rsidP="000036D6">
      <w:pPr>
        <w:pStyle w:val="Zkladntext"/>
        <w:rPr>
          <w:rFonts w:ascii="Verdana" w:hAnsi="Verdana" w:cs="Arial"/>
          <w:b/>
          <w:sz w:val="16"/>
          <w:szCs w:val="16"/>
        </w:rPr>
      </w:pPr>
      <w:r>
        <w:rPr>
          <w:rFonts w:ascii="Verdana" w:hAnsi="Verdana"/>
          <w:sz w:val="16"/>
          <w:szCs w:val="16"/>
        </w:rPr>
        <w:t>P</w:t>
      </w:r>
      <w:r w:rsidRPr="00BC7B4C">
        <w:rPr>
          <w:rFonts w:ascii="Verdana" w:hAnsi="Verdana"/>
          <w:sz w:val="16"/>
          <w:szCs w:val="16"/>
        </w:rPr>
        <w:t>ri úbytku rovnakého druhu zásob sa používa metóda váženého aritmetického priemeru</w:t>
      </w:r>
      <w:r>
        <w:rPr>
          <w:rFonts w:ascii="Verdana" w:hAnsi="Verdana"/>
          <w:sz w:val="16"/>
          <w:szCs w:val="16"/>
        </w:rPr>
        <w:t>.</w:t>
      </w:r>
      <w:r w:rsidRPr="00BC7B4C">
        <w:rPr>
          <w:rFonts w:ascii="Verdana" w:hAnsi="Verdana"/>
          <w:sz w:val="16"/>
          <w:szCs w:val="16"/>
        </w:rPr>
        <w:t xml:space="preserve"> </w:t>
      </w:r>
      <w:r>
        <w:rPr>
          <w:rFonts w:ascii="Verdana" w:hAnsi="Verdana"/>
          <w:sz w:val="16"/>
          <w:szCs w:val="16"/>
        </w:rPr>
        <w:t>D</w:t>
      </w:r>
      <w:r w:rsidRPr="00BC7B4C">
        <w:rPr>
          <w:rFonts w:ascii="Verdana" w:hAnsi="Verdana"/>
          <w:sz w:val="16"/>
          <w:szCs w:val="16"/>
        </w:rPr>
        <w:t>o vedľajších nákladov patrí prepravné</w:t>
      </w:r>
      <w:r>
        <w:rPr>
          <w:rFonts w:ascii="Verdana" w:hAnsi="Verdana"/>
          <w:sz w:val="16"/>
          <w:szCs w:val="16"/>
        </w:rPr>
        <w:t>.</w:t>
      </w:r>
    </w:p>
    <w:p w14:paraId="3A5F9042" w14:textId="77777777" w:rsidR="000036D6" w:rsidRPr="008276CC" w:rsidRDefault="000036D6" w:rsidP="000036D6">
      <w:pPr>
        <w:rPr>
          <w:rFonts w:ascii="Verdana" w:hAnsi="Verdana" w:cs="Arial"/>
          <w:sz w:val="16"/>
          <w:szCs w:val="16"/>
        </w:rPr>
      </w:pPr>
    </w:p>
    <w:p w14:paraId="3A5F9043" w14:textId="77777777" w:rsidR="000036D6" w:rsidRPr="00BC7B4C" w:rsidRDefault="000036D6" w:rsidP="000036D6">
      <w:pPr>
        <w:rPr>
          <w:rFonts w:ascii="Verdana" w:hAnsi="Verdana" w:cs="Arial"/>
          <w:color w:val="000000"/>
          <w:sz w:val="16"/>
          <w:szCs w:val="16"/>
        </w:rPr>
      </w:pPr>
      <w:r w:rsidRPr="008276CC">
        <w:rPr>
          <w:rFonts w:ascii="Verdana" w:hAnsi="Verdana" w:cs="Arial"/>
          <w:sz w:val="16"/>
          <w:szCs w:val="16"/>
        </w:rPr>
        <w:t xml:space="preserve">Účtovná jednotka </w:t>
      </w:r>
      <w:r>
        <w:rPr>
          <w:rFonts w:ascii="Verdana" w:hAnsi="Verdana" w:cs="Arial"/>
          <w:color w:val="0000FF"/>
          <w:sz w:val="16"/>
          <w:szCs w:val="16"/>
        </w:rPr>
        <w:t xml:space="preserve"> </w:t>
      </w:r>
      <w:r w:rsidRPr="00BC7B4C">
        <w:rPr>
          <w:rFonts w:ascii="Verdana" w:hAnsi="Verdana" w:cs="Arial"/>
          <w:color w:val="000000"/>
          <w:sz w:val="16"/>
          <w:szCs w:val="16"/>
        </w:rPr>
        <w:t>nemá určené predpisom pre účtovné obdobie normy prirodzených úbytkov zásob.</w:t>
      </w:r>
    </w:p>
    <w:p w14:paraId="3A5F9044" w14:textId="77777777" w:rsidR="000036D6" w:rsidRPr="00BC7B4C" w:rsidRDefault="000036D6" w:rsidP="000036D6">
      <w:pPr>
        <w:pStyle w:val="Hlavika"/>
        <w:tabs>
          <w:tab w:val="clear" w:pos="4536"/>
          <w:tab w:val="clear" w:pos="9072"/>
        </w:tabs>
        <w:rPr>
          <w:rFonts w:ascii="Verdana" w:hAnsi="Verdana" w:cs="Arial"/>
          <w:color w:val="000000"/>
          <w:sz w:val="16"/>
          <w:szCs w:val="16"/>
        </w:rPr>
      </w:pPr>
    </w:p>
    <w:p w14:paraId="3A5F9045" w14:textId="77777777" w:rsidR="000036D6" w:rsidRPr="008276CC" w:rsidRDefault="000036D6" w:rsidP="000036D6">
      <w:pPr>
        <w:rPr>
          <w:rFonts w:ascii="Verdana" w:hAnsi="Verdana" w:cs="Arial"/>
          <w:sz w:val="16"/>
          <w:szCs w:val="16"/>
        </w:rPr>
      </w:pPr>
    </w:p>
    <w:p w14:paraId="3A5F9046" w14:textId="77777777" w:rsidR="000036D6" w:rsidRPr="008276CC" w:rsidRDefault="000036D6" w:rsidP="000036D6">
      <w:pPr>
        <w:numPr>
          <w:ilvl w:val="0"/>
          <w:numId w:val="10"/>
        </w:numPr>
        <w:rPr>
          <w:rFonts w:ascii="Verdana" w:hAnsi="Verdana" w:cs="Arial"/>
          <w:b/>
          <w:sz w:val="16"/>
          <w:szCs w:val="16"/>
        </w:rPr>
      </w:pPr>
      <w:r w:rsidRPr="008276CC">
        <w:rPr>
          <w:rFonts w:ascii="Verdana" w:hAnsi="Verdana" w:cs="Arial"/>
          <w:b/>
          <w:sz w:val="16"/>
          <w:szCs w:val="16"/>
        </w:rPr>
        <w:t>Zásoby vytvorené vlastnou činnosťou</w:t>
      </w:r>
    </w:p>
    <w:p w14:paraId="3A5F9047" w14:textId="77777777" w:rsidR="000036D6" w:rsidRPr="008276CC" w:rsidRDefault="000036D6" w:rsidP="000036D6">
      <w:pPr>
        <w:rPr>
          <w:rFonts w:ascii="Verdana" w:hAnsi="Verdana" w:cs="Arial"/>
          <w:sz w:val="16"/>
          <w:szCs w:val="16"/>
        </w:rPr>
      </w:pPr>
    </w:p>
    <w:p w14:paraId="3A5F9048" w14:textId="77777777" w:rsidR="000036D6" w:rsidRPr="008276CC" w:rsidRDefault="000036D6" w:rsidP="000036D6">
      <w:pPr>
        <w:rPr>
          <w:rFonts w:ascii="Verdana" w:hAnsi="Verdana" w:cs="Arial"/>
          <w:sz w:val="16"/>
          <w:szCs w:val="16"/>
        </w:rPr>
      </w:pPr>
      <w:r w:rsidRPr="008276CC">
        <w:rPr>
          <w:rFonts w:ascii="Verdana" w:hAnsi="Verdana" w:cs="Arial"/>
          <w:sz w:val="16"/>
          <w:szCs w:val="16"/>
        </w:rPr>
        <w:t>Zásoby vlastnej výroby spoločnosť ku koncu roka ocenila vlastnými nákladmi podľa operatívnych (plánovaných) kalkulácií. Nákladmi podľa operatívnych (plánovaných) kalkulácií sú náklady stanovené v konkrétnych technických, technologických, ekonomických a organizačných podmienkach, určených technickou prípravou výroby na uskutočňovanie výkonu. Spoločnosť v rámci vlastných nákladov začlenila priame náklady</w:t>
      </w:r>
      <w:r>
        <w:rPr>
          <w:rFonts w:ascii="Verdana" w:hAnsi="Verdana" w:cs="Arial"/>
          <w:sz w:val="16"/>
          <w:szCs w:val="16"/>
        </w:rPr>
        <w:t>,</w:t>
      </w:r>
      <w:r w:rsidRPr="008276CC">
        <w:rPr>
          <w:rFonts w:ascii="Verdana" w:hAnsi="Verdana" w:cs="Arial"/>
          <w:sz w:val="16"/>
          <w:szCs w:val="16"/>
        </w:rPr>
        <w:t xml:space="preserve"> ako aj časť nepriamych nákladov, ktoré sa vynaložili v súvislosti s výrobnou činnosťou podniku.</w:t>
      </w:r>
    </w:p>
    <w:p w14:paraId="3A5F9049" w14:textId="77777777" w:rsidR="000036D6" w:rsidRPr="008276CC" w:rsidRDefault="000036D6" w:rsidP="000036D6">
      <w:pPr>
        <w:rPr>
          <w:rFonts w:ascii="Verdana" w:hAnsi="Verdana" w:cs="Arial"/>
          <w:sz w:val="16"/>
          <w:szCs w:val="16"/>
        </w:rPr>
      </w:pPr>
    </w:p>
    <w:p w14:paraId="3A5F904A" w14:textId="77777777" w:rsidR="000036D6" w:rsidRPr="008276CC" w:rsidRDefault="000036D6" w:rsidP="000036D6">
      <w:pPr>
        <w:rPr>
          <w:rFonts w:ascii="Verdana" w:hAnsi="Verdana" w:cs="Arial"/>
          <w:sz w:val="16"/>
          <w:szCs w:val="16"/>
        </w:rPr>
      </w:pPr>
      <w:r w:rsidRPr="008276CC">
        <w:rPr>
          <w:rFonts w:ascii="Verdana" w:hAnsi="Verdana" w:cs="Arial"/>
          <w:sz w:val="16"/>
          <w:szCs w:val="16"/>
        </w:rPr>
        <w:t>Súčasťou priamych nákladov je priamy materiál, polotovary vlastnej výroby, priame mzdy, náklady na sociálne zabezpečenie, výrobné obaly.</w:t>
      </w:r>
      <w:r>
        <w:rPr>
          <w:rFonts w:ascii="Verdana" w:hAnsi="Verdana" w:cs="Arial"/>
          <w:sz w:val="16"/>
          <w:szCs w:val="16"/>
        </w:rPr>
        <w:t xml:space="preserve"> Spoločnosť neeviduje zásoby vytvorené vlastnou činnosťou.</w:t>
      </w:r>
    </w:p>
    <w:p w14:paraId="3A5F904B" w14:textId="77777777" w:rsidR="000036D6" w:rsidRPr="008276CC" w:rsidRDefault="000036D6" w:rsidP="000036D6">
      <w:pPr>
        <w:rPr>
          <w:rFonts w:ascii="Verdana" w:hAnsi="Verdana" w:cs="Arial"/>
          <w:sz w:val="16"/>
          <w:szCs w:val="16"/>
        </w:rPr>
      </w:pPr>
    </w:p>
    <w:p w14:paraId="3A5F904C" w14:textId="77777777" w:rsidR="000036D6" w:rsidRPr="008276CC" w:rsidRDefault="000036D6" w:rsidP="000036D6">
      <w:pPr>
        <w:rPr>
          <w:rFonts w:ascii="Verdana" w:hAnsi="Verdana" w:cs="Arial"/>
          <w:sz w:val="16"/>
          <w:szCs w:val="16"/>
        </w:rPr>
      </w:pPr>
    </w:p>
    <w:p w14:paraId="3A5F904D" w14:textId="77777777" w:rsidR="000036D6" w:rsidRPr="008276CC" w:rsidRDefault="000036D6" w:rsidP="000036D6">
      <w:pPr>
        <w:numPr>
          <w:ilvl w:val="0"/>
          <w:numId w:val="10"/>
        </w:numPr>
        <w:rPr>
          <w:rFonts w:ascii="Verdana" w:hAnsi="Verdana" w:cs="Arial"/>
          <w:b/>
          <w:sz w:val="16"/>
          <w:szCs w:val="16"/>
        </w:rPr>
      </w:pPr>
      <w:r w:rsidRPr="008276CC">
        <w:rPr>
          <w:rFonts w:ascii="Verdana" w:hAnsi="Verdana" w:cs="Arial"/>
          <w:b/>
          <w:sz w:val="16"/>
          <w:szCs w:val="16"/>
        </w:rPr>
        <w:t>Zásoby obstarané iným spôsobom</w:t>
      </w:r>
    </w:p>
    <w:p w14:paraId="3A5F904E" w14:textId="77777777" w:rsidR="000036D6" w:rsidRPr="008276CC" w:rsidRDefault="000036D6" w:rsidP="000036D6">
      <w:pPr>
        <w:rPr>
          <w:rFonts w:ascii="Verdana" w:hAnsi="Verdana" w:cs="Arial"/>
          <w:sz w:val="16"/>
          <w:szCs w:val="16"/>
        </w:rPr>
      </w:pPr>
    </w:p>
    <w:p w14:paraId="3A5F904F" w14:textId="77777777" w:rsidR="000036D6" w:rsidRPr="008276CC" w:rsidRDefault="000036D6" w:rsidP="000036D6">
      <w:pPr>
        <w:rPr>
          <w:rFonts w:ascii="Verdana" w:hAnsi="Verdana" w:cs="Arial"/>
          <w:sz w:val="16"/>
          <w:szCs w:val="16"/>
        </w:rPr>
      </w:pPr>
      <w:r w:rsidRPr="008276CC">
        <w:rPr>
          <w:rFonts w:ascii="Verdana" w:hAnsi="Verdana" w:cs="Arial"/>
          <w:sz w:val="16"/>
          <w:szCs w:val="16"/>
        </w:rPr>
        <w:t>Spoločnosť neeviduje zásoby obstarané iným spôsobom.</w:t>
      </w:r>
    </w:p>
    <w:p w14:paraId="3A5F9050" w14:textId="77777777" w:rsidR="000036D6" w:rsidRPr="008276CC" w:rsidRDefault="000036D6" w:rsidP="000036D6">
      <w:pPr>
        <w:rPr>
          <w:rFonts w:ascii="Verdana" w:hAnsi="Verdana" w:cs="Arial"/>
          <w:sz w:val="16"/>
          <w:szCs w:val="16"/>
        </w:rPr>
      </w:pPr>
    </w:p>
    <w:p w14:paraId="3A5F9051" w14:textId="77777777" w:rsidR="000036D6" w:rsidRPr="008276CC" w:rsidRDefault="000036D6" w:rsidP="000036D6">
      <w:pPr>
        <w:rPr>
          <w:rFonts w:ascii="Verdana" w:hAnsi="Verdana" w:cs="Arial"/>
          <w:sz w:val="16"/>
          <w:szCs w:val="16"/>
        </w:rPr>
      </w:pPr>
    </w:p>
    <w:p w14:paraId="3A5F9052" w14:textId="77777777" w:rsidR="000036D6" w:rsidRPr="008276CC" w:rsidRDefault="000036D6" w:rsidP="000036D6">
      <w:pPr>
        <w:numPr>
          <w:ilvl w:val="0"/>
          <w:numId w:val="10"/>
        </w:numPr>
        <w:rPr>
          <w:rFonts w:ascii="Verdana" w:hAnsi="Verdana" w:cs="Arial"/>
          <w:b/>
          <w:sz w:val="16"/>
          <w:szCs w:val="16"/>
        </w:rPr>
      </w:pPr>
      <w:r w:rsidRPr="008276CC">
        <w:rPr>
          <w:rFonts w:ascii="Verdana" w:hAnsi="Verdana" w:cs="Arial"/>
          <w:b/>
          <w:sz w:val="16"/>
          <w:szCs w:val="16"/>
        </w:rPr>
        <w:t>Zákazková výroba a zákazková výstavba nehnuteľnosti určenej na predaj.</w:t>
      </w:r>
    </w:p>
    <w:p w14:paraId="3A5F9053" w14:textId="77777777" w:rsidR="000036D6" w:rsidRPr="008276CC" w:rsidRDefault="000036D6" w:rsidP="000036D6">
      <w:pPr>
        <w:rPr>
          <w:rFonts w:ascii="Verdana" w:hAnsi="Verdana" w:cs="Arial"/>
          <w:sz w:val="16"/>
          <w:szCs w:val="16"/>
        </w:rPr>
      </w:pPr>
    </w:p>
    <w:p w14:paraId="3A5F9054" w14:textId="77777777" w:rsidR="000036D6" w:rsidRPr="00D25775" w:rsidRDefault="000036D6" w:rsidP="000036D6">
      <w:pPr>
        <w:rPr>
          <w:rFonts w:ascii="Verdana" w:hAnsi="Verdana" w:cs="Arial"/>
          <w:sz w:val="16"/>
          <w:szCs w:val="16"/>
        </w:rPr>
      </w:pPr>
      <w:r w:rsidRPr="00D25775">
        <w:rPr>
          <w:rFonts w:ascii="Verdana" w:hAnsi="Verdana" w:cs="Arial"/>
          <w:sz w:val="16"/>
          <w:szCs w:val="16"/>
        </w:rPr>
        <w:t xml:space="preserve"> Spoločnosť neúčtuje o zákazkovej výrobe.</w:t>
      </w:r>
    </w:p>
    <w:p w14:paraId="3A5F9055" w14:textId="77777777" w:rsidR="000036D6" w:rsidRDefault="000036D6" w:rsidP="000036D6">
      <w:pPr>
        <w:rPr>
          <w:rFonts w:ascii="Verdana" w:hAnsi="Verdana" w:cs="Arial"/>
          <w:sz w:val="16"/>
          <w:szCs w:val="16"/>
        </w:rPr>
      </w:pPr>
    </w:p>
    <w:p w14:paraId="3A5F9056" w14:textId="77777777" w:rsidR="000036D6" w:rsidRDefault="000036D6" w:rsidP="000036D6">
      <w:pPr>
        <w:rPr>
          <w:rFonts w:ascii="Verdana" w:hAnsi="Verdana" w:cs="Arial"/>
          <w:sz w:val="16"/>
          <w:szCs w:val="16"/>
        </w:rPr>
      </w:pPr>
    </w:p>
    <w:p w14:paraId="3A5F9057" w14:textId="77777777" w:rsidR="000036D6" w:rsidRPr="008276CC" w:rsidRDefault="000036D6" w:rsidP="000036D6">
      <w:pPr>
        <w:rPr>
          <w:rFonts w:ascii="Verdana" w:hAnsi="Verdana" w:cs="Arial"/>
          <w:sz w:val="16"/>
          <w:szCs w:val="16"/>
        </w:rPr>
      </w:pPr>
    </w:p>
    <w:p w14:paraId="3A5F9058" w14:textId="77777777" w:rsidR="000036D6" w:rsidRPr="008276CC" w:rsidRDefault="000036D6" w:rsidP="000036D6">
      <w:pPr>
        <w:rPr>
          <w:rFonts w:ascii="Verdana" w:hAnsi="Verdana" w:cs="Arial"/>
          <w:sz w:val="16"/>
          <w:szCs w:val="16"/>
        </w:rPr>
      </w:pPr>
    </w:p>
    <w:p w14:paraId="3A5F9059" w14:textId="77777777" w:rsidR="000036D6" w:rsidRPr="008276CC" w:rsidRDefault="000036D6" w:rsidP="000036D6">
      <w:pPr>
        <w:numPr>
          <w:ilvl w:val="0"/>
          <w:numId w:val="10"/>
        </w:numPr>
        <w:rPr>
          <w:rFonts w:ascii="Verdana" w:hAnsi="Verdana" w:cs="Arial"/>
          <w:b/>
          <w:sz w:val="16"/>
          <w:szCs w:val="16"/>
        </w:rPr>
      </w:pPr>
      <w:r w:rsidRPr="008276CC">
        <w:rPr>
          <w:rFonts w:ascii="Verdana" w:hAnsi="Verdana" w:cs="Arial"/>
          <w:b/>
          <w:sz w:val="16"/>
          <w:szCs w:val="16"/>
        </w:rPr>
        <w:lastRenderedPageBreak/>
        <w:t xml:space="preserve"> Pohľadávky</w:t>
      </w:r>
    </w:p>
    <w:p w14:paraId="3A5F905A" w14:textId="77777777" w:rsidR="000036D6" w:rsidRPr="008276CC" w:rsidRDefault="000036D6" w:rsidP="000036D6">
      <w:pPr>
        <w:rPr>
          <w:rFonts w:ascii="Verdana" w:hAnsi="Verdana" w:cs="Arial"/>
          <w:sz w:val="16"/>
          <w:szCs w:val="16"/>
        </w:rPr>
      </w:pPr>
    </w:p>
    <w:p w14:paraId="3A5F905B" w14:textId="77777777" w:rsidR="000036D6" w:rsidRPr="008276CC" w:rsidRDefault="000036D6" w:rsidP="000036D6">
      <w:pPr>
        <w:rPr>
          <w:rFonts w:ascii="Verdana" w:hAnsi="Verdana" w:cs="Arial"/>
          <w:sz w:val="16"/>
          <w:szCs w:val="16"/>
        </w:rPr>
      </w:pPr>
      <w:r w:rsidRPr="008276CC">
        <w:rPr>
          <w:rFonts w:ascii="Verdana" w:hAnsi="Verdana" w:cs="Arial"/>
          <w:sz w:val="16"/>
          <w:szCs w:val="16"/>
        </w:rPr>
        <w:t>Pohľadávky sú v účtovníctve ocenené ich menovitou hodnotou. V prípade pochybných a sporných pohľadávok spoločnosť vytvára adekvátnu</w:t>
      </w:r>
      <w:r w:rsidRPr="008276CC">
        <w:rPr>
          <w:rFonts w:ascii="Verdana" w:hAnsi="Verdana" w:cs="Arial"/>
          <w:b/>
          <w:sz w:val="16"/>
          <w:szCs w:val="16"/>
        </w:rPr>
        <w:t xml:space="preserve"> </w:t>
      </w:r>
      <w:r w:rsidRPr="008276CC">
        <w:rPr>
          <w:rFonts w:ascii="Verdana" w:hAnsi="Verdana" w:cs="Arial"/>
          <w:sz w:val="16"/>
          <w:szCs w:val="16"/>
        </w:rPr>
        <w:t>opravnú položku k pohľadávkam.</w:t>
      </w:r>
    </w:p>
    <w:p w14:paraId="3A5F905C" w14:textId="77777777" w:rsidR="000036D6" w:rsidRPr="008276CC" w:rsidRDefault="000036D6" w:rsidP="000036D6">
      <w:pPr>
        <w:rPr>
          <w:rFonts w:ascii="Verdana" w:hAnsi="Verdana" w:cs="Arial"/>
          <w:sz w:val="16"/>
          <w:szCs w:val="16"/>
        </w:rPr>
      </w:pPr>
    </w:p>
    <w:p w14:paraId="3A5F905D" w14:textId="77777777" w:rsidR="000036D6" w:rsidRPr="008276CC" w:rsidRDefault="000036D6" w:rsidP="000036D6">
      <w:pPr>
        <w:rPr>
          <w:rFonts w:ascii="Verdana" w:hAnsi="Verdana" w:cs="Arial"/>
          <w:sz w:val="16"/>
          <w:szCs w:val="16"/>
        </w:rPr>
      </w:pPr>
      <w:r w:rsidRPr="008276CC">
        <w:rPr>
          <w:rFonts w:ascii="Verdana" w:hAnsi="Verdana" w:cs="Arial"/>
          <w:sz w:val="16"/>
          <w:szCs w:val="16"/>
        </w:rPr>
        <w:t>Pri dlhodobých pohľadávkach je opravnou položkou upravená hodnota pohľadávky na jej hodnotu v čase účtovania a vykazovania (súčasná hodnota).</w:t>
      </w:r>
    </w:p>
    <w:p w14:paraId="3A5F905E" w14:textId="77777777" w:rsidR="000036D6" w:rsidRPr="008276CC" w:rsidRDefault="000036D6" w:rsidP="000036D6">
      <w:pPr>
        <w:rPr>
          <w:rFonts w:ascii="Verdana" w:hAnsi="Verdana" w:cs="Arial"/>
          <w:sz w:val="16"/>
          <w:szCs w:val="16"/>
        </w:rPr>
      </w:pPr>
    </w:p>
    <w:p w14:paraId="3A5F905F" w14:textId="77777777" w:rsidR="000036D6" w:rsidRPr="008276CC" w:rsidRDefault="000036D6" w:rsidP="000036D6">
      <w:pPr>
        <w:rPr>
          <w:rFonts w:ascii="Verdana" w:hAnsi="Verdana" w:cs="Arial"/>
          <w:sz w:val="16"/>
          <w:szCs w:val="16"/>
        </w:rPr>
      </w:pPr>
    </w:p>
    <w:p w14:paraId="3A5F9060" w14:textId="77777777" w:rsidR="000036D6" w:rsidRPr="008276CC" w:rsidRDefault="000036D6" w:rsidP="000036D6">
      <w:pPr>
        <w:numPr>
          <w:ilvl w:val="0"/>
          <w:numId w:val="10"/>
        </w:numPr>
        <w:rPr>
          <w:rFonts w:ascii="Verdana" w:hAnsi="Verdana" w:cs="Arial"/>
          <w:b/>
          <w:sz w:val="16"/>
          <w:szCs w:val="16"/>
        </w:rPr>
      </w:pPr>
      <w:r w:rsidRPr="008276CC">
        <w:rPr>
          <w:rFonts w:ascii="Verdana" w:hAnsi="Verdana" w:cs="Arial"/>
          <w:b/>
          <w:sz w:val="16"/>
          <w:szCs w:val="16"/>
        </w:rPr>
        <w:t>Krátkodobý finančný majetok</w:t>
      </w:r>
    </w:p>
    <w:p w14:paraId="3A5F9061" w14:textId="77777777" w:rsidR="000036D6" w:rsidRPr="008276CC" w:rsidRDefault="000036D6" w:rsidP="000036D6">
      <w:pPr>
        <w:rPr>
          <w:rFonts w:ascii="Verdana" w:hAnsi="Verdana" w:cs="Arial"/>
          <w:sz w:val="16"/>
          <w:szCs w:val="16"/>
        </w:rPr>
      </w:pPr>
    </w:p>
    <w:p w14:paraId="3A5F9062" w14:textId="77777777" w:rsidR="000036D6" w:rsidRPr="008276CC" w:rsidRDefault="000036D6" w:rsidP="000036D6">
      <w:pPr>
        <w:rPr>
          <w:rFonts w:ascii="Verdana" w:hAnsi="Verdana" w:cs="Arial"/>
          <w:sz w:val="16"/>
          <w:szCs w:val="16"/>
        </w:rPr>
      </w:pPr>
      <w:r w:rsidRPr="008276CC">
        <w:rPr>
          <w:rFonts w:ascii="Verdana" w:hAnsi="Verdana" w:cs="Arial"/>
          <w:sz w:val="16"/>
          <w:szCs w:val="16"/>
        </w:rPr>
        <w:t>Peňažné prostriedky a ceniny sú ocenené v ich menovitej hodnote.</w:t>
      </w:r>
    </w:p>
    <w:p w14:paraId="3A5F9063" w14:textId="77777777" w:rsidR="000036D6" w:rsidRPr="008276CC" w:rsidRDefault="000036D6" w:rsidP="000036D6">
      <w:pPr>
        <w:rPr>
          <w:rFonts w:ascii="Verdana" w:hAnsi="Verdana" w:cs="Arial"/>
          <w:b/>
          <w:sz w:val="16"/>
          <w:szCs w:val="16"/>
        </w:rPr>
      </w:pPr>
    </w:p>
    <w:p w14:paraId="3A5F9064" w14:textId="77777777" w:rsidR="000036D6" w:rsidRPr="008276CC" w:rsidRDefault="000036D6" w:rsidP="000036D6">
      <w:pPr>
        <w:rPr>
          <w:rFonts w:ascii="Verdana" w:hAnsi="Verdana" w:cs="Arial"/>
          <w:b/>
          <w:sz w:val="16"/>
          <w:szCs w:val="16"/>
        </w:rPr>
      </w:pPr>
    </w:p>
    <w:p w14:paraId="3A5F9065" w14:textId="77777777" w:rsidR="000036D6" w:rsidRPr="008276CC" w:rsidRDefault="000036D6" w:rsidP="000036D6">
      <w:pPr>
        <w:numPr>
          <w:ilvl w:val="0"/>
          <w:numId w:val="10"/>
        </w:numPr>
        <w:rPr>
          <w:rFonts w:ascii="Verdana" w:hAnsi="Verdana" w:cs="Arial"/>
          <w:b/>
          <w:sz w:val="16"/>
          <w:szCs w:val="16"/>
        </w:rPr>
      </w:pPr>
      <w:r w:rsidRPr="008276CC">
        <w:rPr>
          <w:rFonts w:ascii="Verdana" w:hAnsi="Verdana" w:cs="Arial"/>
          <w:b/>
          <w:sz w:val="16"/>
          <w:szCs w:val="16"/>
        </w:rPr>
        <w:t>Časové rozlíšenie na strane aktív súvahy</w:t>
      </w:r>
    </w:p>
    <w:p w14:paraId="3A5F9066" w14:textId="77777777" w:rsidR="000036D6" w:rsidRPr="008276CC" w:rsidRDefault="000036D6" w:rsidP="000036D6">
      <w:pPr>
        <w:rPr>
          <w:rFonts w:ascii="Verdana" w:hAnsi="Verdana" w:cs="Arial"/>
          <w:b/>
          <w:sz w:val="16"/>
          <w:szCs w:val="16"/>
        </w:rPr>
      </w:pPr>
    </w:p>
    <w:p w14:paraId="3A5F9067" w14:textId="77777777" w:rsidR="000036D6" w:rsidRPr="008276CC" w:rsidRDefault="000036D6" w:rsidP="000036D6">
      <w:pPr>
        <w:rPr>
          <w:rFonts w:ascii="Verdana" w:hAnsi="Verdana" w:cs="Arial"/>
          <w:b/>
          <w:sz w:val="16"/>
          <w:szCs w:val="16"/>
        </w:rPr>
      </w:pPr>
      <w:r w:rsidRPr="008276CC">
        <w:rPr>
          <w:rFonts w:ascii="Verdana" w:hAnsi="Verdana" w:cs="Arial"/>
          <w:sz w:val="16"/>
          <w:szCs w:val="16"/>
        </w:rPr>
        <w:t xml:space="preserve">Spoločnosť účtuje na účtoch časového rozlíšenia v súlade so zásadou o účtovaní nákladov a výnosov do obdobia, s ktorým časovo a vecne súvisia, ide o </w:t>
      </w:r>
      <w:proofErr w:type="spellStart"/>
      <w:r w:rsidRPr="008276CC">
        <w:rPr>
          <w:rFonts w:ascii="Verdana" w:hAnsi="Verdana" w:cs="Arial"/>
          <w:sz w:val="16"/>
          <w:szCs w:val="16"/>
        </w:rPr>
        <w:t>anticipatívne</w:t>
      </w:r>
      <w:proofErr w:type="spellEnd"/>
      <w:r w:rsidRPr="008276CC">
        <w:rPr>
          <w:rFonts w:ascii="Verdana" w:hAnsi="Verdana" w:cs="Arial"/>
          <w:sz w:val="16"/>
          <w:szCs w:val="16"/>
        </w:rPr>
        <w:t xml:space="preserve"> a tranzitívne položky časového rozlíšenia.</w:t>
      </w:r>
    </w:p>
    <w:p w14:paraId="3A5F9068" w14:textId="77777777" w:rsidR="000036D6" w:rsidRPr="008276CC" w:rsidRDefault="000036D6" w:rsidP="000036D6">
      <w:pPr>
        <w:rPr>
          <w:rFonts w:ascii="Verdana" w:hAnsi="Verdana" w:cs="Arial"/>
          <w:b/>
          <w:sz w:val="16"/>
          <w:szCs w:val="16"/>
        </w:rPr>
      </w:pPr>
    </w:p>
    <w:p w14:paraId="3A5F9069" w14:textId="77777777" w:rsidR="000036D6" w:rsidRPr="008276CC" w:rsidRDefault="000036D6" w:rsidP="000036D6">
      <w:pPr>
        <w:rPr>
          <w:rFonts w:ascii="Verdana" w:hAnsi="Verdana" w:cs="Arial"/>
          <w:b/>
          <w:sz w:val="16"/>
          <w:szCs w:val="16"/>
        </w:rPr>
      </w:pPr>
    </w:p>
    <w:p w14:paraId="3A5F906A" w14:textId="77777777" w:rsidR="000036D6" w:rsidRPr="008276CC" w:rsidRDefault="000036D6" w:rsidP="000036D6">
      <w:pPr>
        <w:numPr>
          <w:ilvl w:val="0"/>
          <w:numId w:val="10"/>
        </w:numPr>
        <w:rPr>
          <w:rFonts w:ascii="Verdana" w:hAnsi="Verdana" w:cs="Arial"/>
          <w:b/>
          <w:sz w:val="16"/>
          <w:szCs w:val="16"/>
        </w:rPr>
      </w:pPr>
      <w:r w:rsidRPr="008276CC">
        <w:rPr>
          <w:rFonts w:ascii="Verdana" w:hAnsi="Verdana" w:cs="Arial"/>
          <w:b/>
          <w:sz w:val="16"/>
          <w:szCs w:val="16"/>
        </w:rPr>
        <w:t>Rezervy</w:t>
      </w:r>
    </w:p>
    <w:p w14:paraId="3A5F906B" w14:textId="77777777" w:rsidR="000036D6" w:rsidRPr="008276CC" w:rsidRDefault="000036D6" w:rsidP="000036D6">
      <w:pPr>
        <w:rPr>
          <w:rFonts w:ascii="Verdana" w:hAnsi="Verdana" w:cs="Arial"/>
          <w:sz w:val="16"/>
          <w:szCs w:val="16"/>
        </w:rPr>
      </w:pPr>
    </w:p>
    <w:p w14:paraId="3A5F906C" w14:textId="77777777" w:rsidR="000036D6" w:rsidRPr="008276CC" w:rsidRDefault="000036D6" w:rsidP="000036D6">
      <w:pPr>
        <w:rPr>
          <w:rFonts w:ascii="Verdana" w:hAnsi="Verdana" w:cs="Arial"/>
          <w:sz w:val="16"/>
          <w:szCs w:val="16"/>
        </w:rPr>
      </w:pPr>
      <w:r w:rsidRPr="008276CC">
        <w:rPr>
          <w:rFonts w:ascii="Verdana" w:hAnsi="Verdana" w:cs="Arial"/>
          <w:sz w:val="16"/>
          <w:szCs w:val="16"/>
        </w:rPr>
        <w:t>Spoločnosť tvorí rezervy (§</w:t>
      </w:r>
      <w:r>
        <w:rPr>
          <w:rFonts w:ascii="Verdana" w:hAnsi="Verdana" w:cs="Arial"/>
          <w:sz w:val="16"/>
          <w:szCs w:val="16"/>
        </w:rPr>
        <w:t xml:space="preserve"> </w:t>
      </w:r>
      <w:r w:rsidRPr="008276CC">
        <w:rPr>
          <w:rFonts w:ascii="Verdana" w:hAnsi="Verdana" w:cs="Arial"/>
          <w:sz w:val="16"/>
          <w:szCs w:val="16"/>
        </w:rPr>
        <w:t>26 Zákona 431</w:t>
      </w:r>
      <w:r>
        <w:rPr>
          <w:rFonts w:ascii="Verdana" w:hAnsi="Verdana" w:cs="Arial"/>
          <w:sz w:val="16"/>
          <w:szCs w:val="16"/>
        </w:rPr>
        <w:t xml:space="preserve"> </w:t>
      </w:r>
      <w:r w:rsidRPr="008276CC">
        <w:rPr>
          <w:rFonts w:ascii="Verdana" w:hAnsi="Verdana" w:cs="Arial"/>
          <w:sz w:val="16"/>
          <w:szCs w:val="16"/>
        </w:rPr>
        <w:t>/</w:t>
      </w:r>
      <w:r>
        <w:rPr>
          <w:rFonts w:ascii="Verdana" w:hAnsi="Verdana" w:cs="Arial"/>
          <w:sz w:val="16"/>
          <w:szCs w:val="16"/>
        </w:rPr>
        <w:t xml:space="preserve"> </w:t>
      </w:r>
      <w:r w:rsidRPr="008276CC">
        <w:rPr>
          <w:rFonts w:ascii="Verdana" w:hAnsi="Verdana" w:cs="Arial"/>
          <w:sz w:val="16"/>
          <w:szCs w:val="16"/>
        </w:rPr>
        <w:t>2002 Z.</w:t>
      </w:r>
      <w:r>
        <w:rPr>
          <w:rFonts w:ascii="Verdana" w:hAnsi="Verdana" w:cs="Arial"/>
          <w:sz w:val="16"/>
          <w:szCs w:val="16"/>
        </w:rPr>
        <w:t xml:space="preserve"> </w:t>
      </w:r>
      <w:r w:rsidRPr="008276CC">
        <w:rPr>
          <w:rFonts w:ascii="Verdana" w:hAnsi="Verdana" w:cs="Arial"/>
          <w:sz w:val="16"/>
          <w:szCs w:val="16"/>
        </w:rPr>
        <w:t>z. o</w:t>
      </w:r>
      <w:r>
        <w:rPr>
          <w:rFonts w:ascii="Verdana" w:hAnsi="Verdana" w:cs="Arial"/>
          <w:sz w:val="16"/>
          <w:szCs w:val="16"/>
        </w:rPr>
        <w:t> </w:t>
      </w:r>
      <w:r w:rsidRPr="008276CC">
        <w:rPr>
          <w:rFonts w:ascii="Verdana" w:hAnsi="Verdana" w:cs="Arial"/>
          <w:sz w:val="16"/>
          <w:szCs w:val="16"/>
        </w:rPr>
        <w:t>účtovníctve</w:t>
      </w:r>
      <w:r>
        <w:rPr>
          <w:rFonts w:ascii="Verdana" w:hAnsi="Verdana" w:cs="Arial"/>
          <w:sz w:val="16"/>
          <w:szCs w:val="16"/>
        </w:rPr>
        <w:t>, v znení neskorších predpisov</w:t>
      </w:r>
      <w:r w:rsidRPr="008276CC">
        <w:rPr>
          <w:rFonts w:ascii="Verdana" w:hAnsi="Verdana" w:cs="Arial"/>
          <w:sz w:val="16"/>
          <w:szCs w:val="16"/>
        </w:rPr>
        <w:t>) na predpokladané riziká, straty a zníženia hodnoty súvisiace so záväzkami s neurčitým časovým vymedzením alebo výškou.</w:t>
      </w:r>
    </w:p>
    <w:p w14:paraId="3A5F906D" w14:textId="77777777" w:rsidR="000036D6" w:rsidRPr="008276CC" w:rsidRDefault="000036D6" w:rsidP="000036D6">
      <w:pPr>
        <w:rPr>
          <w:rFonts w:ascii="Verdana" w:hAnsi="Verdana" w:cs="Arial"/>
          <w:sz w:val="16"/>
          <w:szCs w:val="16"/>
        </w:rPr>
      </w:pPr>
    </w:p>
    <w:p w14:paraId="3A5F906E" w14:textId="77777777" w:rsidR="000036D6" w:rsidRPr="008276CC" w:rsidRDefault="000036D6" w:rsidP="000036D6">
      <w:pPr>
        <w:rPr>
          <w:rFonts w:ascii="Verdana" w:hAnsi="Verdana" w:cs="Arial"/>
          <w:sz w:val="16"/>
          <w:szCs w:val="16"/>
        </w:rPr>
      </w:pPr>
    </w:p>
    <w:p w14:paraId="3A5F906F" w14:textId="77777777" w:rsidR="000036D6" w:rsidRPr="008276CC" w:rsidRDefault="000036D6" w:rsidP="000036D6">
      <w:pPr>
        <w:numPr>
          <w:ilvl w:val="0"/>
          <w:numId w:val="10"/>
        </w:numPr>
        <w:rPr>
          <w:rFonts w:ascii="Verdana" w:hAnsi="Verdana" w:cs="Arial"/>
          <w:b/>
          <w:sz w:val="16"/>
          <w:szCs w:val="16"/>
        </w:rPr>
      </w:pPr>
      <w:r w:rsidRPr="008276CC">
        <w:rPr>
          <w:rFonts w:ascii="Verdana" w:hAnsi="Verdana" w:cs="Arial"/>
          <w:b/>
          <w:sz w:val="16"/>
          <w:szCs w:val="16"/>
        </w:rPr>
        <w:t>Dlhopisy</w:t>
      </w:r>
    </w:p>
    <w:p w14:paraId="3A5F9070" w14:textId="77777777" w:rsidR="000036D6" w:rsidRPr="008276CC" w:rsidRDefault="000036D6" w:rsidP="000036D6">
      <w:pPr>
        <w:rPr>
          <w:rFonts w:ascii="Verdana" w:hAnsi="Verdana" w:cs="Arial"/>
          <w:b/>
          <w:sz w:val="16"/>
          <w:szCs w:val="16"/>
        </w:rPr>
      </w:pPr>
    </w:p>
    <w:p w14:paraId="3A5F9071" w14:textId="77777777" w:rsidR="000036D6" w:rsidRPr="008276CC" w:rsidRDefault="000036D6" w:rsidP="000036D6">
      <w:pPr>
        <w:rPr>
          <w:rFonts w:ascii="Verdana" w:hAnsi="Verdana" w:cs="Arial"/>
          <w:sz w:val="16"/>
          <w:szCs w:val="16"/>
        </w:rPr>
      </w:pPr>
      <w:r w:rsidRPr="008276CC">
        <w:rPr>
          <w:rFonts w:ascii="Verdana" w:hAnsi="Verdana" w:cs="Arial"/>
          <w:sz w:val="16"/>
          <w:szCs w:val="16"/>
        </w:rPr>
        <w:t>Ako krátkodobý finančný majetok sa dlhopis účtuje, ak je určený na obchodovanie a ak je držaný do doby splatnosti, pričom splatnosť je do jedného roka. Ako dlhodobý finančný majetok sa dlhopis účtuje, ak je držaný do doby splatnosti a jeho splatnosť je dlhšia ako jeden rok.</w:t>
      </w:r>
    </w:p>
    <w:p w14:paraId="3A5F9072" w14:textId="77777777" w:rsidR="000036D6" w:rsidRPr="008276CC" w:rsidRDefault="000036D6" w:rsidP="000036D6">
      <w:pPr>
        <w:rPr>
          <w:rFonts w:ascii="Verdana" w:hAnsi="Verdana" w:cs="Arial"/>
          <w:sz w:val="16"/>
          <w:szCs w:val="16"/>
        </w:rPr>
      </w:pPr>
    </w:p>
    <w:p w14:paraId="3A5F9073" w14:textId="77777777" w:rsidR="000036D6" w:rsidRPr="008276CC" w:rsidRDefault="000036D6" w:rsidP="000036D6">
      <w:pPr>
        <w:rPr>
          <w:rFonts w:ascii="Verdana" w:hAnsi="Verdana" w:cs="Arial"/>
          <w:sz w:val="16"/>
          <w:szCs w:val="16"/>
        </w:rPr>
      </w:pPr>
      <w:r w:rsidRPr="008276CC">
        <w:rPr>
          <w:rFonts w:ascii="Verdana" w:hAnsi="Verdana" w:cs="Arial"/>
          <w:sz w:val="16"/>
          <w:szCs w:val="16"/>
        </w:rPr>
        <w:t>Dlhopisy sa pri ich obstaraní oceňujú obstarávacou cenou.</w:t>
      </w:r>
    </w:p>
    <w:p w14:paraId="3A5F9074" w14:textId="77777777" w:rsidR="000036D6" w:rsidRPr="008276CC" w:rsidRDefault="000036D6" w:rsidP="000036D6">
      <w:pPr>
        <w:rPr>
          <w:rFonts w:ascii="Verdana" w:hAnsi="Verdana" w:cs="Arial"/>
          <w:sz w:val="16"/>
          <w:szCs w:val="16"/>
        </w:rPr>
      </w:pPr>
    </w:p>
    <w:p w14:paraId="3A5F9075" w14:textId="77777777" w:rsidR="000036D6" w:rsidRPr="008276CC" w:rsidRDefault="000036D6" w:rsidP="000036D6">
      <w:pPr>
        <w:rPr>
          <w:rFonts w:ascii="Verdana" w:hAnsi="Verdana" w:cs="Arial"/>
          <w:sz w:val="16"/>
          <w:szCs w:val="16"/>
        </w:rPr>
      </w:pPr>
      <w:r w:rsidRPr="008276CC">
        <w:rPr>
          <w:rFonts w:ascii="Verdana" w:hAnsi="Verdana" w:cs="Arial"/>
          <w:sz w:val="16"/>
          <w:szCs w:val="16"/>
        </w:rPr>
        <w:t>Ku dňu ocenenia sa dlhopisy určené na obchodovanie oceňujú reálnou hodnotou. Ocenenie dlhopisov držaných do splatnosti sa odo dňa vyrovnania ich nákupu do dňa ich splatnosti postupne zvyšuje o úrokové výnosy.</w:t>
      </w:r>
    </w:p>
    <w:p w14:paraId="3A5F9076" w14:textId="77777777" w:rsidR="000036D6" w:rsidRPr="008276CC" w:rsidRDefault="000036D6" w:rsidP="000036D6">
      <w:pPr>
        <w:rPr>
          <w:rFonts w:ascii="Verdana" w:hAnsi="Verdana" w:cs="Arial"/>
          <w:sz w:val="16"/>
          <w:szCs w:val="16"/>
        </w:rPr>
      </w:pPr>
    </w:p>
    <w:p w14:paraId="3A5F9077" w14:textId="77777777" w:rsidR="000036D6" w:rsidRPr="008276CC" w:rsidRDefault="000036D6" w:rsidP="000036D6">
      <w:pPr>
        <w:rPr>
          <w:rFonts w:ascii="Verdana" w:hAnsi="Verdana" w:cs="Arial"/>
          <w:b/>
          <w:sz w:val="16"/>
          <w:szCs w:val="16"/>
        </w:rPr>
      </w:pPr>
    </w:p>
    <w:p w14:paraId="3A5F9078" w14:textId="77777777" w:rsidR="000036D6" w:rsidRPr="008276CC" w:rsidRDefault="000036D6" w:rsidP="000036D6">
      <w:pPr>
        <w:numPr>
          <w:ilvl w:val="0"/>
          <w:numId w:val="10"/>
        </w:numPr>
        <w:rPr>
          <w:rFonts w:ascii="Verdana" w:hAnsi="Verdana" w:cs="Arial"/>
          <w:b/>
          <w:sz w:val="16"/>
          <w:szCs w:val="16"/>
        </w:rPr>
      </w:pPr>
      <w:r w:rsidRPr="008276CC">
        <w:rPr>
          <w:rFonts w:ascii="Verdana" w:hAnsi="Verdana" w:cs="Arial"/>
          <w:b/>
          <w:sz w:val="16"/>
          <w:szCs w:val="16"/>
        </w:rPr>
        <w:t>Záväzky</w:t>
      </w:r>
    </w:p>
    <w:p w14:paraId="3A5F9079" w14:textId="77777777" w:rsidR="000036D6" w:rsidRPr="008276CC" w:rsidRDefault="000036D6" w:rsidP="000036D6">
      <w:pPr>
        <w:rPr>
          <w:rFonts w:ascii="Verdana" w:hAnsi="Verdana" w:cs="Arial"/>
          <w:sz w:val="16"/>
          <w:szCs w:val="16"/>
        </w:rPr>
      </w:pPr>
    </w:p>
    <w:p w14:paraId="3A5F907A" w14:textId="77777777" w:rsidR="000036D6" w:rsidRPr="008276CC" w:rsidRDefault="000036D6" w:rsidP="000036D6">
      <w:pPr>
        <w:rPr>
          <w:rFonts w:ascii="Verdana" w:hAnsi="Verdana" w:cs="Arial"/>
          <w:sz w:val="16"/>
          <w:szCs w:val="16"/>
        </w:rPr>
      </w:pPr>
      <w:r w:rsidRPr="008276CC">
        <w:rPr>
          <w:rFonts w:ascii="Verdana" w:hAnsi="Verdana" w:cs="Arial"/>
          <w:sz w:val="16"/>
          <w:szCs w:val="16"/>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3A5F907B" w14:textId="77777777" w:rsidR="000036D6" w:rsidRPr="008276CC" w:rsidRDefault="000036D6" w:rsidP="000036D6">
      <w:pPr>
        <w:rPr>
          <w:rFonts w:ascii="Verdana" w:hAnsi="Verdana" w:cs="Arial"/>
          <w:sz w:val="16"/>
          <w:szCs w:val="16"/>
        </w:rPr>
      </w:pPr>
    </w:p>
    <w:p w14:paraId="3A5F907C" w14:textId="77777777" w:rsidR="000036D6" w:rsidRPr="008276CC" w:rsidRDefault="000036D6" w:rsidP="000036D6">
      <w:pPr>
        <w:rPr>
          <w:rFonts w:ascii="Verdana" w:hAnsi="Verdana" w:cs="Arial"/>
          <w:sz w:val="16"/>
          <w:szCs w:val="16"/>
        </w:rPr>
      </w:pPr>
    </w:p>
    <w:p w14:paraId="3A5F907D" w14:textId="77777777" w:rsidR="000036D6" w:rsidRPr="008276CC" w:rsidRDefault="000036D6" w:rsidP="000036D6">
      <w:pPr>
        <w:numPr>
          <w:ilvl w:val="0"/>
          <w:numId w:val="10"/>
        </w:numPr>
        <w:rPr>
          <w:rFonts w:ascii="Verdana" w:hAnsi="Verdana" w:cs="Arial"/>
          <w:b/>
          <w:sz w:val="16"/>
          <w:szCs w:val="16"/>
        </w:rPr>
      </w:pPr>
      <w:r w:rsidRPr="008276CC">
        <w:rPr>
          <w:rFonts w:ascii="Verdana" w:hAnsi="Verdana" w:cs="Arial"/>
          <w:b/>
          <w:sz w:val="16"/>
          <w:szCs w:val="16"/>
        </w:rPr>
        <w:t>Časové rozlíšenie na strane pasív súvahy</w:t>
      </w:r>
    </w:p>
    <w:p w14:paraId="3A5F907E" w14:textId="77777777" w:rsidR="000036D6" w:rsidRPr="008276CC" w:rsidRDefault="000036D6" w:rsidP="000036D6">
      <w:pPr>
        <w:rPr>
          <w:rFonts w:ascii="Verdana" w:hAnsi="Verdana" w:cs="Arial"/>
          <w:sz w:val="16"/>
          <w:szCs w:val="16"/>
        </w:rPr>
      </w:pPr>
    </w:p>
    <w:p w14:paraId="3A5F907F" w14:textId="77777777" w:rsidR="000036D6" w:rsidRPr="008276CC" w:rsidRDefault="000036D6" w:rsidP="000036D6">
      <w:pPr>
        <w:rPr>
          <w:rFonts w:ascii="Verdana" w:hAnsi="Verdana" w:cs="Arial"/>
          <w:sz w:val="16"/>
          <w:szCs w:val="16"/>
        </w:rPr>
      </w:pPr>
      <w:r w:rsidRPr="008276CC">
        <w:rPr>
          <w:rFonts w:ascii="Verdana" w:hAnsi="Verdana" w:cs="Arial"/>
          <w:sz w:val="16"/>
          <w:szCs w:val="16"/>
        </w:rPr>
        <w:t xml:space="preserve">Spoločnosť účtuje na účtoch časového rozlíšenia v súlade so zásadou o účtovaní nákladov a výnosov do obdobia, s ktorým časovo a vecne súvisia, ide o </w:t>
      </w:r>
      <w:proofErr w:type="spellStart"/>
      <w:r w:rsidRPr="008276CC">
        <w:rPr>
          <w:rFonts w:ascii="Verdana" w:hAnsi="Verdana" w:cs="Arial"/>
          <w:sz w:val="16"/>
          <w:szCs w:val="16"/>
        </w:rPr>
        <w:t>anticipatívne</w:t>
      </w:r>
      <w:proofErr w:type="spellEnd"/>
      <w:r w:rsidRPr="008276CC">
        <w:rPr>
          <w:rFonts w:ascii="Verdana" w:hAnsi="Verdana" w:cs="Arial"/>
          <w:sz w:val="16"/>
          <w:szCs w:val="16"/>
        </w:rPr>
        <w:t xml:space="preserve"> a tranzitívne položky časového rozlíšenia.</w:t>
      </w:r>
    </w:p>
    <w:p w14:paraId="3A5F9080" w14:textId="77777777" w:rsidR="000036D6" w:rsidRPr="008276CC" w:rsidRDefault="000036D6" w:rsidP="000036D6">
      <w:pPr>
        <w:rPr>
          <w:rFonts w:ascii="Verdana" w:hAnsi="Verdana" w:cs="Arial"/>
          <w:sz w:val="16"/>
          <w:szCs w:val="16"/>
        </w:rPr>
      </w:pPr>
      <w:r w:rsidRPr="008276CC">
        <w:rPr>
          <w:rFonts w:ascii="Verdana" w:hAnsi="Verdana" w:cs="Arial"/>
          <w:sz w:val="16"/>
          <w:szCs w:val="16"/>
        </w:rPr>
        <w:t xml:space="preserve"> </w:t>
      </w:r>
    </w:p>
    <w:p w14:paraId="3A5F9081" w14:textId="77777777" w:rsidR="000036D6" w:rsidRPr="008276CC" w:rsidRDefault="000036D6" w:rsidP="000036D6">
      <w:pPr>
        <w:rPr>
          <w:rFonts w:ascii="Verdana" w:hAnsi="Verdana" w:cs="Arial"/>
          <w:sz w:val="16"/>
          <w:szCs w:val="16"/>
        </w:rPr>
      </w:pPr>
    </w:p>
    <w:p w14:paraId="3A5F9082" w14:textId="77777777" w:rsidR="000036D6" w:rsidRPr="008276CC" w:rsidRDefault="000036D6" w:rsidP="000036D6">
      <w:pPr>
        <w:numPr>
          <w:ilvl w:val="0"/>
          <w:numId w:val="10"/>
        </w:numPr>
        <w:rPr>
          <w:rFonts w:ascii="Verdana" w:hAnsi="Verdana" w:cs="Arial"/>
          <w:b/>
          <w:sz w:val="16"/>
          <w:szCs w:val="16"/>
        </w:rPr>
      </w:pPr>
      <w:r w:rsidRPr="008276CC">
        <w:rPr>
          <w:rFonts w:ascii="Verdana" w:hAnsi="Verdana" w:cs="Arial"/>
          <w:b/>
          <w:sz w:val="16"/>
          <w:szCs w:val="16"/>
        </w:rPr>
        <w:t>Deriváty, majetok a záväzky zabezpečené derivátmi</w:t>
      </w:r>
    </w:p>
    <w:p w14:paraId="3A5F9083" w14:textId="77777777" w:rsidR="000036D6" w:rsidRPr="008276CC" w:rsidRDefault="000036D6" w:rsidP="000036D6">
      <w:pPr>
        <w:rPr>
          <w:rFonts w:ascii="Verdana" w:hAnsi="Verdana" w:cs="Arial"/>
          <w:sz w:val="16"/>
          <w:szCs w:val="16"/>
        </w:rPr>
      </w:pPr>
    </w:p>
    <w:p w14:paraId="3A5F9084" w14:textId="77777777" w:rsidR="000036D6" w:rsidRPr="008276CC" w:rsidRDefault="000036D6" w:rsidP="000036D6">
      <w:pPr>
        <w:rPr>
          <w:rFonts w:ascii="Verdana" w:hAnsi="Verdana" w:cs="Arial"/>
          <w:sz w:val="16"/>
          <w:szCs w:val="16"/>
        </w:rPr>
      </w:pPr>
      <w:r w:rsidRPr="008276CC">
        <w:rPr>
          <w:rFonts w:ascii="Verdana" w:hAnsi="Verdana" w:cs="Arial"/>
          <w:sz w:val="16"/>
          <w:szCs w:val="16"/>
        </w:rPr>
        <w:t>Spoločnosť neúčtovala v priebehu účtovného obdobia o derivátoch a tiež nemá derivátmi zabezpečený majetok alebo záväzky.</w:t>
      </w:r>
    </w:p>
    <w:p w14:paraId="3A5F9085" w14:textId="77777777" w:rsidR="000036D6" w:rsidRPr="008276CC" w:rsidRDefault="000036D6" w:rsidP="000036D6">
      <w:pPr>
        <w:rPr>
          <w:rFonts w:ascii="Verdana" w:hAnsi="Verdana" w:cs="Arial"/>
          <w:b/>
          <w:sz w:val="16"/>
          <w:szCs w:val="16"/>
        </w:rPr>
      </w:pPr>
    </w:p>
    <w:p w14:paraId="3A5F9086" w14:textId="77777777" w:rsidR="000036D6" w:rsidRPr="008276CC" w:rsidRDefault="000036D6" w:rsidP="000036D6">
      <w:pPr>
        <w:rPr>
          <w:rFonts w:ascii="Verdana" w:hAnsi="Verdana" w:cs="Arial"/>
          <w:b/>
          <w:sz w:val="16"/>
          <w:szCs w:val="16"/>
        </w:rPr>
      </w:pPr>
    </w:p>
    <w:p w14:paraId="3A5F9087" w14:textId="77777777" w:rsidR="000036D6" w:rsidRPr="008276CC" w:rsidRDefault="000036D6" w:rsidP="000036D6">
      <w:pPr>
        <w:numPr>
          <w:ilvl w:val="0"/>
          <w:numId w:val="10"/>
        </w:numPr>
        <w:rPr>
          <w:rFonts w:ascii="Verdana" w:hAnsi="Verdana" w:cs="Arial"/>
          <w:b/>
          <w:sz w:val="16"/>
          <w:szCs w:val="16"/>
        </w:rPr>
      </w:pPr>
      <w:r w:rsidRPr="008276CC">
        <w:rPr>
          <w:rFonts w:ascii="Verdana" w:hAnsi="Verdana" w:cs="Arial"/>
          <w:b/>
          <w:sz w:val="16"/>
          <w:szCs w:val="16"/>
        </w:rPr>
        <w:t>Prenajatý majetok a majetok obstaraný na základe zmluvy o kúpe prenajatej veci</w:t>
      </w:r>
    </w:p>
    <w:p w14:paraId="3A5F9088" w14:textId="77777777" w:rsidR="000036D6" w:rsidRPr="008276CC" w:rsidRDefault="000036D6" w:rsidP="000036D6">
      <w:pPr>
        <w:rPr>
          <w:rFonts w:ascii="Verdana" w:hAnsi="Verdana" w:cs="Arial"/>
          <w:b/>
          <w:sz w:val="16"/>
          <w:szCs w:val="16"/>
        </w:rPr>
      </w:pPr>
    </w:p>
    <w:p w14:paraId="3A5F9089" w14:textId="77777777" w:rsidR="000036D6" w:rsidRPr="008276CC" w:rsidRDefault="000036D6" w:rsidP="000036D6">
      <w:pPr>
        <w:rPr>
          <w:rFonts w:ascii="Verdana" w:hAnsi="Verdana" w:cs="Arial"/>
          <w:sz w:val="16"/>
          <w:szCs w:val="16"/>
        </w:rPr>
      </w:pPr>
      <w:r w:rsidRPr="008276CC">
        <w:rPr>
          <w:rFonts w:ascii="Verdana" w:hAnsi="Verdana" w:cs="Arial"/>
          <w:sz w:val="16"/>
          <w:szCs w:val="16"/>
        </w:rPr>
        <w:t>Spoločnosť účtuje pri prenajatom majetku (operatívny prenájom) nájomné súvisiace s bežným obdobím priamo do nákladov v zmysle časovej a vecnej súvislosti.</w:t>
      </w:r>
    </w:p>
    <w:p w14:paraId="3A5F908A" w14:textId="77777777" w:rsidR="000036D6" w:rsidRPr="008276CC" w:rsidRDefault="000036D6" w:rsidP="000036D6">
      <w:pPr>
        <w:rPr>
          <w:rFonts w:ascii="Verdana" w:hAnsi="Verdana" w:cs="Arial"/>
          <w:sz w:val="16"/>
          <w:szCs w:val="16"/>
        </w:rPr>
      </w:pPr>
    </w:p>
    <w:p w14:paraId="3A5F908B" w14:textId="77777777" w:rsidR="000036D6" w:rsidRPr="008276CC" w:rsidRDefault="000036D6" w:rsidP="000036D6">
      <w:pPr>
        <w:rPr>
          <w:rFonts w:ascii="Verdana" w:hAnsi="Verdana" w:cs="Arial"/>
          <w:sz w:val="16"/>
          <w:szCs w:val="16"/>
        </w:rPr>
      </w:pPr>
      <w:r w:rsidRPr="008276CC">
        <w:rPr>
          <w:rFonts w:ascii="Verdana" w:hAnsi="Verdana" w:cs="Arial"/>
          <w:sz w:val="16"/>
          <w:szCs w:val="16"/>
        </w:rPr>
        <w:t>Spoločnosť účtuje o majetku prenajímanom na základe zmluvy o kúpe prenajatej veci (</w:t>
      </w:r>
      <w:r>
        <w:rPr>
          <w:rFonts w:ascii="Verdana" w:hAnsi="Verdana" w:cs="Arial"/>
          <w:sz w:val="16"/>
          <w:szCs w:val="16"/>
        </w:rPr>
        <w:t xml:space="preserve"> </w:t>
      </w:r>
      <w:r w:rsidRPr="008276CC">
        <w:rPr>
          <w:rFonts w:ascii="Verdana" w:hAnsi="Verdana" w:cs="Arial"/>
          <w:sz w:val="16"/>
          <w:szCs w:val="16"/>
        </w:rPr>
        <w:t>finančný leasing</w:t>
      </w:r>
      <w:r>
        <w:rPr>
          <w:rFonts w:ascii="Verdana" w:hAnsi="Verdana" w:cs="Arial"/>
          <w:sz w:val="16"/>
          <w:szCs w:val="16"/>
        </w:rPr>
        <w:t xml:space="preserve"> </w:t>
      </w:r>
      <w:r w:rsidRPr="008276CC">
        <w:rPr>
          <w:rFonts w:ascii="Verdana" w:hAnsi="Verdana" w:cs="Arial"/>
          <w:sz w:val="16"/>
          <w:szCs w:val="16"/>
        </w:rPr>
        <w:t>)</w:t>
      </w:r>
      <w:r>
        <w:rPr>
          <w:rFonts w:ascii="Verdana" w:hAnsi="Verdana" w:cs="Arial"/>
          <w:sz w:val="16"/>
          <w:szCs w:val="16"/>
        </w:rPr>
        <w:t xml:space="preserve"> </w:t>
      </w:r>
    </w:p>
    <w:p w14:paraId="3A5F908C" w14:textId="77777777" w:rsidR="000036D6" w:rsidRPr="008276CC" w:rsidRDefault="000036D6" w:rsidP="000036D6">
      <w:pPr>
        <w:numPr>
          <w:ilvl w:val="0"/>
          <w:numId w:val="15"/>
        </w:numPr>
        <w:rPr>
          <w:rFonts w:ascii="Verdana" w:hAnsi="Verdana" w:cs="Arial"/>
          <w:sz w:val="16"/>
          <w:szCs w:val="16"/>
        </w:rPr>
      </w:pPr>
      <w:r w:rsidRPr="008276CC">
        <w:rPr>
          <w:rFonts w:ascii="Verdana" w:hAnsi="Verdana" w:cs="Arial"/>
          <w:sz w:val="16"/>
          <w:szCs w:val="16"/>
        </w:rPr>
        <w:t>zmluvy uzavreté do 31.12.2003: nájomné je rovnomerne účtované do nákladov podľa dohodnutej doby leasingu. O majetku spoločnosť účtuje až po skončení doby leasingu, ak dôjde k jeho odkúpeniu. Pri zaradení predmetu leasingu do majetku spoločnosti, bol majetok takto zaradený, ocenený v reprodukčnej obstarávacej cene. Takto obstaraný majetok už nie je odpisovaný.</w:t>
      </w:r>
    </w:p>
    <w:p w14:paraId="3A5F908D" w14:textId="77777777" w:rsidR="000036D6" w:rsidRPr="008276CC" w:rsidRDefault="000036D6" w:rsidP="000036D6">
      <w:pPr>
        <w:numPr>
          <w:ilvl w:val="0"/>
          <w:numId w:val="15"/>
        </w:numPr>
        <w:rPr>
          <w:rFonts w:ascii="Verdana" w:hAnsi="Verdana" w:cs="Arial"/>
          <w:sz w:val="16"/>
          <w:szCs w:val="16"/>
        </w:rPr>
      </w:pPr>
      <w:r w:rsidRPr="008276CC">
        <w:rPr>
          <w:rFonts w:ascii="Verdana" w:hAnsi="Verdana" w:cs="Arial"/>
          <w:sz w:val="16"/>
          <w:szCs w:val="16"/>
        </w:rPr>
        <w:t>zmluvy uzavreté po 1.1.2004: predmet leasingu je vykázaný v majetku spoločnosti a je aj odpisovaný. Úrok z leasingu je podľa splátkového kalendára zahrňovaný do nákladov.</w:t>
      </w:r>
    </w:p>
    <w:p w14:paraId="3A5F908E" w14:textId="77777777" w:rsidR="000036D6" w:rsidRPr="008276CC" w:rsidRDefault="000036D6" w:rsidP="000036D6">
      <w:pPr>
        <w:rPr>
          <w:rFonts w:ascii="Verdana" w:hAnsi="Verdana" w:cs="Arial"/>
          <w:b/>
          <w:sz w:val="16"/>
          <w:szCs w:val="16"/>
        </w:rPr>
      </w:pPr>
    </w:p>
    <w:p w14:paraId="3A5F908F" w14:textId="77777777" w:rsidR="000036D6" w:rsidRPr="008276CC" w:rsidRDefault="000036D6" w:rsidP="000036D6">
      <w:pPr>
        <w:numPr>
          <w:ilvl w:val="0"/>
          <w:numId w:val="10"/>
        </w:numPr>
        <w:rPr>
          <w:rFonts w:ascii="Verdana" w:hAnsi="Verdana" w:cs="Arial"/>
          <w:b/>
          <w:sz w:val="16"/>
          <w:szCs w:val="16"/>
        </w:rPr>
      </w:pPr>
      <w:r w:rsidRPr="008276CC">
        <w:rPr>
          <w:rFonts w:ascii="Verdana" w:hAnsi="Verdana" w:cs="Arial"/>
          <w:b/>
          <w:sz w:val="16"/>
          <w:szCs w:val="16"/>
        </w:rPr>
        <w:lastRenderedPageBreak/>
        <w:t>Daň z príjmov</w:t>
      </w:r>
    </w:p>
    <w:p w14:paraId="3A5F9090" w14:textId="77777777" w:rsidR="000036D6" w:rsidRPr="008276CC" w:rsidRDefault="000036D6" w:rsidP="000036D6">
      <w:pPr>
        <w:rPr>
          <w:rFonts w:ascii="Verdana" w:hAnsi="Verdana" w:cs="Arial"/>
          <w:b/>
          <w:sz w:val="16"/>
          <w:szCs w:val="16"/>
        </w:rPr>
      </w:pPr>
    </w:p>
    <w:p w14:paraId="3A5F9091" w14:textId="77777777" w:rsidR="000036D6" w:rsidRPr="008276CC" w:rsidRDefault="000036D6" w:rsidP="000036D6">
      <w:pPr>
        <w:rPr>
          <w:rFonts w:ascii="Verdana" w:hAnsi="Verdana" w:cs="Arial"/>
          <w:sz w:val="16"/>
          <w:szCs w:val="16"/>
        </w:rPr>
      </w:pPr>
      <w:r w:rsidRPr="008276CC">
        <w:rPr>
          <w:rFonts w:ascii="Verdana" w:hAnsi="Verdana" w:cs="Arial"/>
          <w:sz w:val="16"/>
          <w:szCs w:val="16"/>
        </w:rPr>
        <w:t>Splatná daň z príjmov sa vypočíta zo základu dane z príjmov a sadzby ustanovenej Zákonom o dani z príjmov.</w:t>
      </w:r>
    </w:p>
    <w:p w14:paraId="3A5F9092" w14:textId="77777777" w:rsidR="000036D6" w:rsidRPr="008276CC" w:rsidRDefault="000036D6" w:rsidP="000036D6">
      <w:pPr>
        <w:rPr>
          <w:rFonts w:ascii="Verdana" w:hAnsi="Verdana" w:cs="Arial"/>
          <w:b/>
          <w:sz w:val="16"/>
          <w:szCs w:val="16"/>
        </w:rPr>
      </w:pPr>
    </w:p>
    <w:p w14:paraId="3A5F9093" w14:textId="77777777" w:rsidR="000036D6" w:rsidRPr="008276CC" w:rsidRDefault="000036D6" w:rsidP="000036D6">
      <w:pPr>
        <w:pStyle w:val="Zkladntext"/>
        <w:rPr>
          <w:rFonts w:ascii="Verdana" w:hAnsi="Verdana" w:cs="Arial"/>
          <w:sz w:val="16"/>
          <w:szCs w:val="16"/>
        </w:rPr>
      </w:pPr>
      <w:r w:rsidRPr="008276CC">
        <w:rPr>
          <w:rFonts w:ascii="Verdana" w:hAnsi="Verdana" w:cs="Arial"/>
          <w:sz w:val="16"/>
          <w:szCs w:val="16"/>
        </w:rPr>
        <w:t>Odložená daň je počítaná metódou záväzkov. Odložená daň z príjmov sa účtuje pri dočasných rozdieloch medzi účtovnou 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p>
    <w:p w14:paraId="3A5F9094" w14:textId="77777777" w:rsidR="000036D6" w:rsidRDefault="000036D6" w:rsidP="000036D6">
      <w:pPr>
        <w:rPr>
          <w:rFonts w:ascii="Verdana" w:hAnsi="Verdana" w:cs="Arial"/>
          <w:b/>
          <w:sz w:val="16"/>
          <w:szCs w:val="16"/>
        </w:rPr>
      </w:pPr>
    </w:p>
    <w:p w14:paraId="3A5F9095" w14:textId="77777777" w:rsidR="000036D6" w:rsidRPr="008276CC" w:rsidRDefault="000036D6" w:rsidP="000036D6">
      <w:pPr>
        <w:rPr>
          <w:rFonts w:ascii="Verdana" w:hAnsi="Verdana" w:cs="Arial"/>
          <w:b/>
          <w:sz w:val="16"/>
          <w:szCs w:val="16"/>
        </w:rPr>
      </w:pPr>
    </w:p>
    <w:p w14:paraId="3A5F9096" w14:textId="77777777" w:rsidR="000036D6" w:rsidRPr="008276CC" w:rsidRDefault="000036D6" w:rsidP="000036D6">
      <w:pPr>
        <w:numPr>
          <w:ilvl w:val="0"/>
          <w:numId w:val="10"/>
        </w:numPr>
        <w:rPr>
          <w:rFonts w:ascii="Verdana" w:hAnsi="Verdana" w:cs="Arial"/>
          <w:b/>
          <w:sz w:val="16"/>
          <w:szCs w:val="16"/>
        </w:rPr>
      </w:pPr>
      <w:r w:rsidRPr="008276CC">
        <w:rPr>
          <w:rFonts w:ascii="Verdana" w:hAnsi="Verdana" w:cs="Arial"/>
          <w:b/>
          <w:sz w:val="16"/>
          <w:szCs w:val="16"/>
        </w:rPr>
        <w:t>Majetok nadobudnutý privatizáciou</w:t>
      </w:r>
    </w:p>
    <w:p w14:paraId="3A5F9097" w14:textId="77777777" w:rsidR="000036D6" w:rsidRPr="008276CC" w:rsidRDefault="000036D6" w:rsidP="000036D6">
      <w:pPr>
        <w:rPr>
          <w:rFonts w:ascii="Verdana" w:hAnsi="Verdana" w:cs="Arial"/>
          <w:b/>
          <w:sz w:val="16"/>
          <w:szCs w:val="16"/>
        </w:rPr>
      </w:pPr>
    </w:p>
    <w:p w14:paraId="3A5F9098" w14:textId="77777777" w:rsidR="000036D6" w:rsidRPr="008276CC" w:rsidRDefault="000036D6" w:rsidP="000036D6">
      <w:pPr>
        <w:rPr>
          <w:rFonts w:ascii="Verdana" w:hAnsi="Verdana" w:cs="Arial"/>
          <w:sz w:val="16"/>
          <w:szCs w:val="16"/>
        </w:rPr>
      </w:pPr>
      <w:r>
        <w:rPr>
          <w:rFonts w:ascii="Verdana" w:hAnsi="Verdana" w:cs="Arial"/>
          <w:sz w:val="16"/>
          <w:szCs w:val="16"/>
        </w:rPr>
        <w:t xml:space="preserve"> </w:t>
      </w:r>
      <w:r w:rsidRPr="00BC7B4C">
        <w:rPr>
          <w:rFonts w:ascii="Verdana" w:hAnsi="Verdana" w:cs="Arial"/>
          <w:sz w:val="16"/>
          <w:szCs w:val="16"/>
        </w:rPr>
        <w:t>Spoločnosti sa netýka.</w:t>
      </w:r>
    </w:p>
    <w:p w14:paraId="3A5F9099" w14:textId="77777777" w:rsidR="000036D6" w:rsidRDefault="000036D6" w:rsidP="000036D6">
      <w:pPr>
        <w:rPr>
          <w:rFonts w:ascii="Verdana" w:hAnsi="Verdana" w:cs="Arial"/>
          <w:sz w:val="16"/>
          <w:szCs w:val="16"/>
        </w:rPr>
      </w:pPr>
    </w:p>
    <w:p w14:paraId="3A5F909A" w14:textId="77777777" w:rsidR="000036D6" w:rsidRDefault="000036D6" w:rsidP="000036D6">
      <w:pPr>
        <w:rPr>
          <w:rFonts w:ascii="Verdana" w:hAnsi="Verdana" w:cs="Arial"/>
          <w:sz w:val="16"/>
          <w:szCs w:val="16"/>
        </w:rPr>
      </w:pPr>
    </w:p>
    <w:p w14:paraId="3A5F909B" w14:textId="77777777" w:rsidR="000036D6" w:rsidRPr="008276CC" w:rsidRDefault="000036D6" w:rsidP="000036D6">
      <w:pPr>
        <w:rPr>
          <w:rFonts w:ascii="Verdana" w:hAnsi="Verdana" w:cs="Arial"/>
          <w:sz w:val="16"/>
          <w:szCs w:val="16"/>
        </w:rPr>
      </w:pPr>
    </w:p>
    <w:p w14:paraId="3A5F909C" w14:textId="77777777" w:rsidR="000036D6" w:rsidRPr="008539FF" w:rsidRDefault="000036D6" w:rsidP="000036D6">
      <w:pPr>
        <w:numPr>
          <w:ilvl w:val="2"/>
          <w:numId w:val="23"/>
        </w:numPr>
        <w:shd w:val="clear" w:color="auto" w:fill="D9D9D9"/>
        <w:tabs>
          <w:tab w:val="left" w:pos="426"/>
        </w:tabs>
        <w:ind w:left="426" w:hanging="426"/>
        <w:rPr>
          <w:rFonts w:ascii="Verdana" w:hAnsi="Verdana" w:cs="Arial"/>
          <w:sz w:val="16"/>
          <w:szCs w:val="16"/>
        </w:rPr>
      </w:pPr>
      <w:r w:rsidRPr="008539FF">
        <w:rPr>
          <w:rFonts w:ascii="Verdana" w:hAnsi="Verdana" w:cs="Arial"/>
          <w:sz w:val="16"/>
          <w:szCs w:val="16"/>
        </w:rPr>
        <w:t>PLÁN ODPISOVANIA DLHODOBÉHO MAJETKU</w:t>
      </w:r>
    </w:p>
    <w:p w14:paraId="3A5F909D" w14:textId="77777777" w:rsidR="000036D6" w:rsidRPr="008276CC" w:rsidRDefault="000036D6" w:rsidP="000036D6">
      <w:pPr>
        <w:rPr>
          <w:rFonts w:ascii="Verdana" w:hAnsi="Verdana" w:cs="Arial"/>
          <w:sz w:val="16"/>
          <w:szCs w:val="16"/>
        </w:rPr>
      </w:pPr>
    </w:p>
    <w:p w14:paraId="3A5F909E" w14:textId="77777777" w:rsidR="000036D6" w:rsidRPr="008276CC" w:rsidRDefault="000036D6" w:rsidP="000036D6">
      <w:pPr>
        <w:rPr>
          <w:rFonts w:ascii="Verdana" w:hAnsi="Verdana" w:cs="Arial"/>
          <w:sz w:val="16"/>
          <w:szCs w:val="16"/>
        </w:rPr>
      </w:pPr>
      <w:r w:rsidRPr="008276CC">
        <w:rPr>
          <w:rFonts w:ascii="Verdana" w:hAnsi="Verdana" w:cs="Arial"/>
          <w:sz w:val="16"/>
          <w:szCs w:val="16"/>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3A5F909F" w14:textId="77777777" w:rsidR="000036D6" w:rsidRPr="008276CC" w:rsidRDefault="000036D6" w:rsidP="000036D6">
      <w:pPr>
        <w:rPr>
          <w:rFonts w:ascii="Verdana" w:hAnsi="Verdana" w:cs="Arial"/>
          <w:sz w:val="16"/>
          <w:szCs w:val="16"/>
        </w:rPr>
      </w:pPr>
    </w:p>
    <w:p w14:paraId="3A5F90A0" w14:textId="77777777" w:rsidR="000036D6" w:rsidRPr="008276CC" w:rsidRDefault="000036D6" w:rsidP="000036D6">
      <w:pPr>
        <w:rPr>
          <w:rFonts w:ascii="Verdana" w:hAnsi="Verdana" w:cs="Arial"/>
          <w:sz w:val="16"/>
          <w:szCs w:val="16"/>
        </w:rPr>
      </w:pPr>
      <w:r w:rsidRPr="008276CC">
        <w:rPr>
          <w:rFonts w:ascii="Verdana" w:hAnsi="Verdana" w:cs="Arial"/>
          <w:sz w:val="16"/>
          <w:szCs w:val="16"/>
        </w:rPr>
        <w:t xml:space="preserve">Spoločnosť odpisuje </w:t>
      </w:r>
      <w:r w:rsidRPr="00BC7B4C">
        <w:rPr>
          <w:rFonts w:ascii="Verdana" w:hAnsi="Verdana" w:cs="Arial"/>
          <w:b/>
          <w:sz w:val="16"/>
          <w:szCs w:val="16"/>
        </w:rPr>
        <w:t>dlhodobý nehmotný majetok</w:t>
      </w:r>
      <w:r w:rsidRPr="008276CC">
        <w:rPr>
          <w:rFonts w:ascii="Verdana" w:hAnsi="Verdana" w:cs="Arial"/>
          <w:sz w:val="16"/>
          <w:szCs w:val="16"/>
        </w:rPr>
        <w:t xml:space="preserve"> metódou rovnomerného odpisovania na základe odpisových sadzieb odvodených od predpokladanej doby používania zodpovedajúcej spotrebe budúcich ekonomických úžitkov z majetku. Daňové odpisy dlhodobého nehmotného majetku sú v zmysle zákona č. 595</w:t>
      </w:r>
      <w:r>
        <w:rPr>
          <w:rFonts w:ascii="Verdana" w:hAnsi="Verdana" w:cs="Arial"/>
          <w:sz w:val="16"/>
          <w:szCs w:val="16"/>
        </w:rPr>
        <w:t xml:space="preserve"> </w:t>
      </w:r>
      <w:r w:rsidRPr="008276CC">
        <w:rPr>
          <w:rFonts w:ascii="Verdana" w:hAnsi="Verdana" w:cs="Arial"/>
          <w:sz w:val="16"/>
          <w:szCs w:val="16"/>
        </w:rPr>
        <w:t>/</w:t>
      </w:r>
      <w:r>
        <w:rPr>
          <w:rFonts w:ascii="Verdana" w:hAnsi="Verdana" w:cs="Arial"/>
          <w:sz w:val="16"/>
          <w:szCs w:val="16"/>
        </w:rPr>
        <w:t xml:space="preserve"> </w:t>
      </w:r>
      <w:r w:rsidRPr="008276CC">
        <w:rPr>
          <w:rFonts w:ascii="Verdana" w:hAnsi="Verdana" w:cs="Arial"/>
          <w:sz w:val="16"/>
          <w:szCs w:val="16"/>
        </w:rPr>
        <w:t>2003 Z.</w:t>
      </w:r>
      <w:r>
        <w:rPr>
          <w:rFonts w:ascii="Verdana" w:hAnsi="Verdana" w:cs="Arial"/>
          <w:sz w:val="16"/>
          <w:szCs w:val="16"/>
        </w:rPr>
        <w:t xml:space="preserve"> </w:t>
      </w:r>
      <w:r w:rsidRPr="008276CC">
        <w:rPr>
          <w:rFonts w:ascii="Verdana" w:hAnsi="Verdana" w:cs="Arial"/>
          <w:sz w:val="16"/>
          <w:szCs w:val="16"/>
        </w:rPr>
        <w:t>z. o dani z</w:t>
      </w:r>
      <w:r>
        <w:rPr>
          <w:rFonts w:ascii="Verdana" w:hAnsi="Verdana" w:cs="Arial"/>
          <w:sz w:val="16"/>
          <w:szCs w:val="16"/>
        </w:rPr>
        <w:t> </w:t>
      </w:r>
      <w:r w:rsidRPr="008276CC">
        <w:rPr>
          <w:rFonts w:ascii="Verdana" w:hAnsi="Verdana" w:cs="Arial"/>
          <w:sz w:val="16"/>
          <w:szCs w:val="16"/>
        </w:rPr>
        <w:t>príjmov</w:t>
      </w:r>
      <w:r>
        <w:rPr>
          <w:rFonts w:ascii="Verdana" w:hAnsi="Verdana" w:cs="Arial"/>
          <w:sz w:val="16"/>
          <w:szCs w:val="16"/>
        </w:rPr>
        <w:t xml:space="preserve">, v znení neskorších predpisov, </w:t>
      </w:r>
      <w:r w:rsidRPr="008276CC">
        <w:rPr>
          <w:rFonts w:ascii="Verdana" w:hAnsi="Verdana" w:cs="Arial"/>
          <w:sz w:val="16"/>
          <w:szCs w:val="16"/>
        </w:rPr>
        <w:t xml:space="preserve"> rovnaké ako účtovné odpisy.</w:t>
      </w:r>
    </w:p>
    <w:p w14:paraId="3A5F90A1" w14:textId="77777777" w:rsidR="000036D6" w:rsidRPr="008276CC" w:rsidRDefault="000036D6" w:rsidP="000036D6">
      <w:pPr>
        <w:rPr>
          <w:rFonts w:ascii="Verdana" w:hAnsi="Verdana" w:cs="Arial"/>
          <w:sz w:val="16"/>
          <w:szCs w:val="16"/>
        </w:rPr>
      </w:pPr>
    </w:p>
    <w:p w14:paraId="3A5F90A2" w14:textId="77777777" w:rsidR="000036D6" w:rsidRPr="00941725" w:rsidRDefault="000036D6" w:rsidP="000036D6">
      <w:pPr>
        <w:rPr>
          <w:rFonts w:ascii="Verdana" w:hAnsi="Verdana" w:cs="Arial"/>
          <w:i/>
          <w:color w:val="0000FF"/>
          <w:sz w:val="16"/>
          <w:szCs w:val="16"/>
        </w:rPr>
      </w:pPr>
      <w:r>
        <w:rPr>
          <w:rFonts w:ascii="Verdana" w:hAnsi="Verdana" w:cs="Arial"/>
          <w:i/>
          <w:color w:val="0000FF"/>
          <w:sz w:val="16"/>
          <w:szCs w:val="16"/>
        </w:rPr>
        <w:t xml:space="preserve"> </w:t>
      </w:r>
    </w:p>
    <w:p w14:paraId="3A5F90A3" w14:textId="77777777" w:rsidR="000036D6" w:rsidRPr="008276CC" w:rsidRDefault="000036D6" w:rsidP="000036D6">
      <w:pPr>
        <w:rPr>
          <w:rFonts w:ascii="Verdana" w:hAnsi="Verdana" w:cs="Arial"/>
          <w:sz w:val="16"/>
          <w:szCs w:val="16"/>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0036D6" w:rsidRPr="008276CC" w14:paraId="3A5F90A8" w14:textId="77777777" w:rsidTr="00973805">
        <w:trPr>
          <w:cantSplit/>
          <w:trHeight w:val="174"/>
        </w:trPr>
        <w:tc>
          <w:tcPr>
            <w:tcW w:w="3600" w:type="dxa"/>
          </w:tcPr>
          <w:p w14:paraId="3A5F90A4" w14:textId="77777777" w:rsidR="000036D6" w:rsidRPr="008276CC" w:rsidRDefault="000036D6" w:rsidP="00973805">
            <w:pPr>
              <w:jc w:val="left"/>
              <w:rPr>
                <w:rFonts w:ascii="Verdana" w:hAnsi="Verdana" w:cs="Arial"/>
                <w:i/>
                <w:color w:val="800000"/>
                <w:sz w:val="16"/>
                <w:szCs w:val="16"/>
              </w:rPr>
            </w:pPr>
            <w:bookmarkStart w:id="1" w:name="_Hlk126841085"/>
            <w:r w:rsidRPr="008276CC">
              <w:rPr>
                <w:rFonts w:ascii="Verdana" w:hAnsi="Verdana" w:cs="Arial"/>
                <w:i/>
                <w:sz w:val="16"/>
                <w:szCs w:val="16"/>
              </w:rPr>
              <w:t>Názov majetku</w:t>
            </w:r>
          </w:p>
        </w:tc>
        <w:tc>
          <w:tcPr>
            <w:tcW w:w="2520" w:type="dxa"/>
          </w:tcPr>
          <w:p w14:paraId="3A5F90A5" w14:textId="77777777" w:rsidR="000036D6" w:rsidRPr="008276CC" w:rsidRDefault="000036D6" w:rsidP="00973805">
            <w:pPr>
              <w:jc w:val="center"/>
              <w:rPr>
                <w:rFonts w:ascii="Verdana" w:hAnsi="Verdana" w:cs="Arial"/>
                <w:i/>
                <w:sz w:val="16"/>
                <w:szCs w:val="16"/>
              </w:rPr>
            </w:pPr>
            <w:r w:rsidRPr="008276CC">
              <w:rPr>
                <w:rFonts w:ascii="Verdana" w:hAnsi="Verdana" w:cs="Arial"/>
                <w:i/>
                <w:sz w:val="16"/>
                <w:szCs w:val="16"/>
              </w:rPr>
              <w:t xml:space="preserve">Doba </w:t>
            </w:r>
            <w:r>
              <w:rPr>
                <w:rFonts w:ascii="Verdana" w:hAnsi="Verdana" w:cs="Arial"/>
                <w:i/>
                <w:sz w:val="16"/>
                <w:szCs w:val="16"/>
              </w:rPr>
              <w:t>odpisovania</w:t>
            </w:r>
          </w:p>
        </w:tc>
        <w:tc>
          <w:tcPr>
            <w:tcW w:w="180" w:type="dxa"/>
          </w:tcPr>
          <w:p w14:paraId="3A5F90A6" w14:textId="77777777" w:rsidR="000036D6" w:rsidRPr="008276CC" w:rsidRDefault="000036D6" w:rsidP="00973805">
            <w:pPr>
              <w:pStyle w:val="Hlavika"/>
              <w:tabs>
                <w:tab w:val="clear" w:pos="4536"/>
                <w:tab w:val="clear" w:pos="9072"/>
              </w:tabs>
              <w:jc w:val="center"/>
              <w:rPr>
                <w:rFonts w:ascii="Verdana" w:hAnsi="Verdana" w:cs="Arial"/>
                <w:i/>
                <w:sz w:val="16"/>
                <w:szCs w:val="16"/>
              </w:rPr>
            </w:pPr>
          </w:p>
        </w:tc>
        <w:tc>
          <w:tcPr>
            <w:tcW w:w="2700" w:type="dxa"/>
          </w:tcPr>
          <w:p w14:paraId="3A5F90A7" w14:textId="77777777" w:rsidR="000036D6" w:rsidRPr="008276CC" w:rsidRDefault="000036D6" w:rsidP="00973805">
            <w:pPr>
              <w:jc w:val="center"/>
              <w:rPr>
                <w:rFonts w:ascii="Verdana" w:hAnsi="Verdana" w:cs="Arial"/>
                <w:i/>
                <w:sz w:val="16"/>
                <w:szCs w:val="16"/>
              </w:rPr>
            </w:pPr>
            <w:r w:rsidRPr="008276CC">
              <w:rPr>
                <w:rFonts w:ascii="Verdana" w:hAnsi="Verdana" w:cs="Arial"/>
                <w:i/>
                <w:sz w:val="16"/>
                <w:szCs w:val="16"/>
              </w:rPr>
              <w:t>Metóda odpisovania</w:t>
            </w:r>
          </w:p>
        </w:tc>
      </w:tr>
      <w:tr w:rsidR="000036D6" w:rsidRPr="008276CC" w14:paraId="3A5F90AD" w14:textId="77777777" w:rsidTr="00973805">
        <w:tc>
          <w:tcPr>
            <w:tcW w:w="3600" w:type="dxa"/>
            <w:tcBorders>
              <w:top w:val="single" w:sz="6" w:space="0" w:color="auto"/>
            </w:tcBorders>
          </w:tcPr>
          <w:p w14:paraId="3A5F90A9" w14:textId="77777777" w:rsidR="000036D6" w:rsidRPr="008276CC" w:rsidRDefault="000036D6" w:rsidP="00973805">
            <w:pPr>
              <w:pStyle w:val="Hlavika"/>
              <w:tabs>
                <w:tab w:val="clear" w:pos="4536"/>
                <w:tab w:val="clear" w:pos="9072"/>
              </w:tabs>
              <w:rPr>
                <w:rFonts w:ascii="Verdana" w:hAnsi="Verdana" w:cs="Arial"/>
                <w:sz w:val="16"/>
                <w:szCs w:val="16"/>
              </w:rPr>
            </w:pPr>
            <w:r>
              <w:rPr>
                <w:rFonts w:ascii="Verdana" w:hAnsi="Verdana" w:cs="Arial"/>
                <w:sz w:val="16"/>
                <w:szCs w:val="16"/>
              </w:rPr>
              <w:t>Software</w:t>
            </w:r>
          </w:p>
        </w:tc>
        <w:tc>
          <w:tcPr>
            <w:tcW w:w="2520" w:type="dxa"/>
            <w:tcBorders>
              <w:top w:val="single" w:sz="6" w:space="0" w:color="auto"/>
            </w:tcBorders>
          </w:tcPr>
          <w:p w14:paraId="3A5F90AA" w14:textId="77777777" w:rsidR="000036D6" w:rsidRPr="008276CC" w:rsidRDefault="000036D6" w:rsidP="00973805">
            <w:pPr>
              <w:jc w:val="center"/>
              <w:rPr>
                <w:rFonts w:ascii="Verdana" w:hAnsi="Verdana" w:cs="Arial"/>
                <w:sz w:val="16"/>
                <w:szCs w:val="16"/>
              </w:rPr>
            </w:pPr>
            <w:r>
              <w:rPr>
                <w:rFonts w:ascii="Verdana" w:hAnsi="Verdana" w:cs="Arial"/>
                <w:sz w:val="16"/>
                <w:szCs w:val="16"/>
              </w:rPr>
              <w:t>4 roky</w:t>
            </w:r>
          </w:p>
        </w:tc>
        <w:tc>
          <w:tcPr>
            <w:tcW w:w="180" w:type="dxa"/>
            <w:tcBorders>
              <w:top w:val="single" w:sz="6" w:space="0" w:color="auto"/>
            </w:tcBorders>
          </w:tcPr>
          <w:p w14:paraId="3A5F90AB" w14:textId="77777777" w:rsidR="000036D6" w:rsidRPr="008276CC" w:rsidRDefault="000036D6" w:rsidP="00973805">
            <w:pPr>
              <w:jc w:val="center"/>
              <w:rPr>
                <w:rFonts w:ascii="Verdana" w:hAnsi="Verdana" w:cs="Arial"/>
                <w:sz w:val="16"/>
                <w:szCs w:val="16"/>
              </w:rPr>
            </w:pPr>
          </w:p>
        </w:tc>
        <w:tc>
          <w:tcPr>
            <w:tcW w:w="2700" w:type="dxa"/>
            <w:tcBorders>
              <w:top w:val="single" w:sz="6" w:space="0" w:color="auto"/>
            </w:tcBorders>
          </w:tcPr>
          <w:p w14:paraId="3A5F90AC" w14:textId="77777777" w:rsidR="000036D6" w:rsidRPr="00BC7B4C" w:rsidRDefault="000036D6" w:rsidP="00973805">
            <w:pPr>
              <w:jc w:val="center"/>
              <w:rPr>
                <w:rFonts w:ascii="Verdana" w:hAnsi="Verdana" w:cs="Arial"/>
                <w:sz w:val="16"/>
                <w:szCs w:val="16"/>
                <w:highlight w:val="cyan"/>
              </w:rPr>
            </w:pPr>
            <w:r w:rsidRPr="00AC058E">
              <w:rPr>
                <w:rFonts w:ascii="Verdana" w:hAnsi="Verdana" w:cs="Arial"/>
                <w:sz w:val="16"/>
                <w:szCs w:val="16"/>
              </w:rPr>
              <w:t>Lineárna, ročná odpisová sadzba 25</w:t>
            </w:r>
            <w:r w:rsidRPr="007B1962">
              <w:rPr>
                <w:rFonts w:ascii="Verdana" w:hAnsi="Verdana" w:cs="Arial"/>
                <w:sz w:val="16"/>
                <w:szCs w:val="16"/>
              </w:rPr>
              <w:t xml:space="preserve"> </w:t>
            </w:r>
            <w:r w:rsidRPr="00BC7B4C">
              <w:rPr>
                <w:rFonts w:ascii="Verdana" w:hAnsi="Verdana" w:cs="Arial"/>
                <w:sz w:val="16"/>
                <w:szCs w:val="16"/>
              </w:rPr>
              <w:t>%</w:t>
            </w:r>
          </w:p>
        </w:tc>
      </w:tr>
      <w:tr w:rsidR="000036D6" w:rsidRPr="008276CC" w14:paraId="3A5F90B2" w14:textId="77777777" w:rsidTr="00973805">
        <w:tc>
          <w:tcPr>
            <w:tcW w:w="3600" w:type="dxa"/>
            <w:tcBorders>
              <w:bottom w:val="single" w:sz="6" w:space="0" w:color="auto"/>
            </w:tcBorders>
          </w:tcPr>
          <w:p w14:paraId="3A5F90AE" w14:textId="77777777" w:rsidR="000036D6" w:rsidRPr="008276CC" w:rsidRDefault="000036D6" w:rsidP="00973805">
            <w:pPr>
              <w:pStyle w:val="Hlavika"/>
              <w:tabs>
                <w:tab w:val="clear" w:pos="4536"/>
                <w:tab w:val="clear" w:pos="9072"/>
              </w:tabs>
              <w:rPr>
                <w:rFonts w:ascii="Verdana" w:hAnsi="Verdana" w:cs="Arial"/>
                <w:b/>
                <w:sz w:val="16"/>
                <w:szCs w:val="16"/>
              </w:rPr>
            </w:pPr>
          </w:p>
        </w:tc>
        <w:tc>
          <w:tcPr>
            <w:tcW w:w="2520" w:type="dxa"/>
            <w:tcBorders>
              <w:bottom w:val="single" w:sz="6" w:space="0" w:color="auto"/>
            </w:tcBorders>
          </w:tcPr>
          <w:p w14:paraId="3A5F90AF" w14:textId="77777777" w:rsidR="000036D6" w:rsidRPr="008276CC" w:rsidRDefault="000036D6" w:rsidP="00973805">
            <w:pPr>
              <w:jc w:val="center"/>
              <w:rPr>
                <w:rFonts w:ascii="Verdana" w:hAnsi="Verdana" w:cs="Arial"/>
                <w:b/>
                <w:sz w:val="16"/>
                <w:szCs w:val="16"/>
              </w:rPr>
            </w:pPr>
          </w:p>
        </w:tc>
        <w:tc>
          <w:tcPr>
            <w:tcW w:w="180" w:type="dxa"/>
          </w:tcPr>
          <w:p w14:paraId="3A5F90B0" w14:textId="77777777" w:rsidR="000036D6" w:rsidRPr="008276CC" w:rsidRDefault="000036D6" w:rsidP="00973805">
            <w:pPr>
              <w:jc w:val="center"/>
              <w:rPr>
                <w:rFonts w:ascii="Verdana" w:hAnsi="Verdana" w:cs="Arial"/>
                <w:b/>
                <w:sz w:val="16"/>
                <w:szCs w:val="16"/>
              </w:rPr>
            </w:pPr>
          </w:p>
        </w:tc>
        <w:tc>
          <w:tcPr>
            <w:tcW w:w="2700" w:type="dxa"/>
            <w:tcBorders>
              <w:bottom w:val="single" w:sz="6" w:space="0" w:color="auto"/>
            </w:tcBorders>
          </w:tcPr>
          <w:p w14:paraId="3A5F90B1" w14:textId="77777777" w:rsidR="000036D6" w:rsidRPr="008276CC" w:rsidRDefault="000036D6" w:rsidP="00973805">
            <w:pPr>
              <w:jc w:val="center"/>
              <w:rPr>
                <w:rFonts w:ascii="Verdana" w:hAnsi="Verdana" w:cs="Arial"/>
                <w:b/>
                <w:sz w:val="16"/>
                <w:szCs w:val="16"/>
              </w:rPr>
            </w:pPr>
          </w:p>
        </w:tc>
      </w:tr>
    </w:tbl>
    <w:p w14:paraId="3A5F90B3" w14:textId="77777777" w:rsidR="000036D6" w:rsidRPr="008276CC" w:rsidRDefault="000036D6" w:rsidP="000036D6">
      <w:pPr>
        <w:rPr>
          <w:rFonts w:ascii="Verdana" w:hAnsi="Verdana" w:cs="Arial"/>
          <w:sz w:val="16"/>
          <w:szCs w:val="16"/>
        </w:rPr>
      </w:pPr>
    </w:p>
    <w:p w14:paraId="3A5F90B4" w14:textId="77777777" w:rsidR="000036D6" w:rsidRPr="008276CC" w:rsidRDefault="000036D6" w:rsidP="000036D6">
      <w:pPr>
        <w:rPr>
          <w:rFonts w:ascii="Verdana" w:hAnsi="Verdana" w:cs="Arial"/>
          <w:sz w:val="16"/>
          <w:szCs w:val="16"/>
        </w:rPr>
      </w:pPr>
    </w:p>
    <w:p w14:paraId="3A5F90B5" w14:textId="77777777" w:rsidR="000036D6" w:rsidRPr="00AC058E" w:rsidRDefault="000036D6" w:rsidP="000036D6">
      <w:pPr>
        <w:rPr>
          <w:rFonts w:ascii="Verdana" w:hAnsi="Verdana" w:cs="Arial"/>
          <w:sz w:val="16"/>
          <w:szCs w:val="16"/>
        </w:rPr>
      </w:pPr>
      <w:r w:rsidRPr="00BC7B4C">
        <w:rPr>
          <w:rFonts w:ascii="Verdana" w:hAnsi="Verdana" w:cs="Arial"/>
          <w:b/>
          <w:sz w:val="16"/>
          <w:szCs w:val="16"/>
        </w:rPr>
        <w:t>Dlhodobý hmotný majetok</w:t>
      </w:r>
      <w:r w:rsidRPr="00AC058E">
        <w:rPr>
          <w:rFonts w:ascii="Verdana" w:hAnsi="Verdana" w:cs="Arial"/>
          <w:sz w:val="16"/>
          <w:szCs w:val="16"/>
        </w:rPr>
        <w:t xml:space="preserve"> spoločnosť odpisuje metódou </w:t>
      </w:r>
      <w:r w:rsidRPr="00BC7B4C">
        <w:rPr>
          <w:rFonts w:ascii="Verdana" w:hAnsi="Verdana" w:cs="Arial"/>
          <w:sz w:val="16"/>
          <w:szCs w:val="16"/>
        </w:rPr>
        <w:t>rovnomerného</w:t>
      </w:r>
      <w:r w:rsidRPr="00AC058E">
        <w:rPr>
          <w:rFonts w:ascii="Verdana" w:hAnsi="Verdana" w:cs="Arial"/>
          <w:sz w:val="16"/>
          <w:szCs w:val="16"/>
        </w:rPr>
        <w:t xml:space="preserve"> odpisovania po dobu stanovenej životnosti odpisovaného majetku.</w:t>
      </w:r>
    </w:p>
    <w:p w14:paraId="3A5F90B6" w14:textId="77777777" w:rsidR="000036D6" w:rsidRPr="007B1962" w:rsidRDefault="000036D6" w:rsidP="000036D6">
      <w:pPr>
        <w:pStyle w:val="Hlavika"/>
        <w:tabs>
          <w:tab w:val="clear" w:pos="4536"/>
          <w:tab w:val="clear" w:pos="9072"/>
        </w:tabs>
        <w:rPr>
          <w:rFonts w:ascii="Verdana" w:hAnsi="Verdana" w:cs="Arial"/>
          <w:sz w:val="16"/>
          <w:szCs w:val="16"/>
        </w:rPr>
      </w:pPr>
    </w:p>
    <w:p w14:paraId="3A5F90B7" w14:textId="77777777" w:rsidR="000036D6" w:rsidRPr="00BC7B4C" w:rsidRDefault="000036D6" w:rsidP="000036D6">
      <w:pPr>
        <w:rPr>
          <w:rFonts w:ascii="Verdana" w:hAnsi="Verdana" w:cs="Arial"/>
          <w:i/>
          <w:sz w:val="16"/>
          <w:szCs w:val="16"/>
        </w:rPr>
      </w:pPr>
      <w:r w:rsidRPr="00BC7B4C">
        <w:rPr>
          <w:rFonts w:ascii="Verdana" w:hAnsi="Verdana" w:cs="Arial"/>
          <w:i/>
          <w:sz w:val="16"/>
          <w:szCs w:val="16"/>
        </w:rPr>
        <w:t xml:space="preserve"> </w:t>
      </w:r>
    </w:p>
    <w:p w14:paraId="3A5F90B8" w14:textId="77777777" w:rsidR="000036D6" w:rsidRPr="00AC058E" w:rsidRDefault="000036D6" w:rsidP="000036D6">
      <w:pPr>
        <w:rPr>
          <w:rFonts w:ascii="Verdana" w:hAnsi="Verdana" w:cs="Arial"/>
          <w:sz w:val="16"/>
          <w:szCs w:val="16"/>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0036D6" w:rsidRPr="00BC7B4C" w14:paraId="3A5F90BD" w14:textId="77777777" w:rsidTr="00973805">
        <w:trPr>
          <w:cantSplit/>
          <w:trHeight w:val="174"/>
        </w:trPr>
        <w:tc>
          <w:tcPr>
            <w:tcW w:w="3600" w:type="dxa"/>
          </w:tcPr>
          <w:p w14:paraId="3A5F90B9" w14:textId="77777777" w:rsidR="000036D6" w:rsidRPr="00BC7B4C" w:rsidRDefault="000036D6" w:rsidP="00973805">
            <w:pPr>
              <w:jc w:val="left"/>
              <w:rPr>
                <w:rFonts w:ascii="Verdana" w:hAnsi="Verdana" w:cs="Arial"/>
                <w:i/>
                <w:sz w:val="16"/>
                <w:szCs w:val="16"/>
              </w:rPr>
            </w:pPr>
            <w:r w:rsidRPr="007B1962">
              <w:rPr>
                <w:rFonts w:ascii="Verdana" w:hAnsi="Verdana" w:cs="Arial"/>
                <w:i/>
                <w:sz w:val="16"/>
                <w:szCs w:val="16"/>
              </w:rPr>
              <w:t>Názov majetku</w:t>
            </w:r>
          </w:p>
        </w:tc>
        <w:tc>
          <w:tcPr>
            <w:tcW w:w="2520" w:type="dxa"/>
          </w:tcPr>
          <w:p w14:paraId="3A5F90BA" w14:textId="77777777" w:rsidR="000036D6" w:rsidRPr="00AC058E" w:rsidRDefault="000036D6" w:rsidP="00973805">
            <w:pPr>
              <w:jc w:val="center"/>
              <w:rPr>
                <w:rFonts w:ascii="Verdana" w:hAnsi="Verdana" w:cs="Arial"/>
                <w:i/>
                <w:sz w:val="16"/>
                <w:szCs w:val="16"/>
              </w:rPr>
            </w:pPr>
            <w:r w:rsidRPr="00AC058E">
              <w:rPr>
                <w:rFonts w:ascii="Verdana" w:hAnsi="Verdana" w:cs="Arial"/>
                <w:i/>
                <w:sz w:val="16"/>
                <w:szCs w:val="16"/>
              </w:rPr>
              <w:t>Doba odpisovania</w:t>
            </w:r>
          </w:p>
        </w:tc>
        <w:tc>
          <w:tcPr>
            <w:tcW w:w="180" w:type="dxa"/>
          </w:tcPr>
          <w:p w14:paraId="3A5F90BB" w14:textId="77777777" w:rsidR="000036D6" w:rsidRPr="007B1962" w:rsidRDefault="000036D6" w:rsidP="00973805">
            <w:pPr>
              <w:pStyle w:val="Hlavika"/>
              <w:tabs>
                <w:tab w:val="clear" w:pos="4536"/>
                <w:tab w:val="clear" w:pos="9072"/>
              </w:tabs>
              <w:jc w:val="center"/>
              <w:rPr>
                <w:rFonts w:ascii="Verdana" w:hAnsi="Verdana" w:cs="Arial"/>
                <w:i/>
                <w:sz w:val="16"/>
                <w:szCs w:val="16"/>
              </w:rPr>
            </w:pPr>
          </w:p>
        </w:tc>
        <w:tc>
          <w:tcPr>
            <w:tcW w:w="2700" w:type="dxa"/>
          </w:tcPr>
          <w:p w14:paraId="3A5F90BC" w14:textId="77777777" w:rsidR="000036D6" w:rsidRPr="00BC7B4C" w:rsidRDefault="000036D6" w:rsidP="00973805">
            <w:pPr>
              <w:jc w:val="center"/>
              <w:rPr>
                <w:rFonts w:ascii="Verdana" w:hAnsi="Verdana" w:cs="Arial"/>
                <w:i/>
                <w:sz w:val="16"/>
                <w:szCs w:val="16"/>
              </w:rPr>
            </w:pPr>
            <w:r w:rsidRPr="00BC7B4C">
              <w:rPr>
                <w:rFonts w:ascii="Verdana" w:hAnsi="Verdana" w:cs="Arial"/>
                <w:i/>
                <w:sz w:val="16"/>
                <w:szCs w:val="16"/>
              </w:rPr>
              <w:t>Metóda odpisovania</w:t>
            </w:r>
          </w:p>
        </w:tc>
      </w:tr>
      <w:tr w:rsidR="000036D6" w:rsidRPr="00BC7B4C" w14:paraId="3A5F90C2" w14:textId="77777777" w:rsidTr="00973805">
        <w:tc>
          <w:tcPr>
            <w:tcW w:w="3600" w:type="dxa"/>
            <w:tcBorders>
              <w:top w:val="single" w:sz="6" w:space="0" w:color="auto"/>
            </w:tcBorders>
          </w:tcPr>
          <w:p w14:paraId="3A5F90BE" w14:textId="77777777" w:rsidR="000036D6" w:rsidRPr="00BC7B4C" w:rsidRDefault="000036D6" w:rsidP="00973805">
            <w:pPr>
              <w:pStyle w:val="Hlavika"/>
              <w:tabs>
                <w:tab w:val="clear" w:pos="4536"/>
                <w:tab w:val="clear" w:pos="9072"/>
              </w:tabs>
              <w:rPr>
                <w:rFonts w:ascii="Verdana" w:hAnsi="Verdana" w:cs="Arial"/>
                <w:sz w:val="16"/>
                <w:szCs w:val="16"/>
              </w:rPr>
            </w:pPr>
            <w:r w:rsidRPr="00BC7B4C">
              <w:rPr>
                <w:rFonts w:ascii="Verdana" w:hAnsi="Verdana" w:cs="Arial"/>
                <w:sz w:val="16"/>
                <w:szCs w:val="16"/>
              </w:rPr>
              <w:t>Stavby</w:t>
            </w:r>
          </w:p>
        </w:tc>
        <w:tc>
          <w:tcPr>
            <w:tcW w:w="2520" w:type="dxa"/>
            <w:tcBorders>
              <w:top w:val="single" w:sz="6" w:space="0" w:color="auto"/>
            </w:tcBorders>
          </w:tcPr>
          <w:p w14:paraId="3A5F90BF" w14:textId="77777777" w:rsidR="000036D6" w:rsidRPr="00BC7B4C" w:rsidRDefault="000036D6" w:rsidP="00973805">
            <w:pPr>
              <w:jc w:val="center"/>
              <w:rPr>
                <w:rFonts w:ascii="Verdana" w:hAnsi="Verdana" w:cs="Arial"/>
                <w:sz w:val="16"/>
                <w:szCs w:val="16"/>
              </w:rPr>
            </w:pPr>
            <w:r w:rsidRPr="00BC7B4C">
              <w:rPr>
                <w:rFonts w:ascii="Verdana" w:hAnsi="Verdana" w:cs="Arial"/>
                <w:sz w:val="16"/>
                <w:szCs w:val="16"/>
              </w:rPr>
              <w:t>20</w:t>
            </w:r>
            <w:r>
              <w:rPr>
                <w:rFonts w:ascii="Verdana" w:hAnsi="Verdana" w:cs="Arial"/>
                <w:sz w:val="16"/>
                <w:szCs w:val="16"/>
              </w:rPr>
              <w:t>, 30</w:t>
            </w:r>
            <w:r w:rsidRPr="00BC7B4C">
              <w:rPr>
                <w:rFonts w:ascii="Verdana" w:hAnsi="Verdana" w:cs="Arial"/>
                <w:sz w:val="16"/>
                <w:szCs w:val="16"/>
              </w:rPr>
              <w:t xml:space="preserve"> rokov</w:t>
            </w:r>
          </w:p>
        </w:tc>
        <w:tc>
          <w:tcPr>
            <w:tcW w:w="180" w:type="dxa"/>
            <w:tcBorders>
              <w:top w:val="single" w:sz="6" w:space="0" w:color="auto"/>
            </w:tcBorders>
          </w:tcPr>
          <w:p w14:paraId="3A5F90C0" w14:textId="77777777" w:rsidR="000036D6" w:rsidRPr="00BC7B4C" w:rsidRDefault="000036D6" w:rsidP="00973805">
            <w:pPr>
              <w:jc w:val="center"/>
              <w:rPr>
                <w:rFonts w:ascii="Verdana" w:hAnsi="Verdana" w:cs="Arial"/>
                <w:sz w:val="16"/>
                <w:szCs w:val="16"/>
              </w:rPr>
            </w:pPr>
          </w:p>
        </w:tc>
        <w:tc>
          <w:tcPr>
            <w:tcW w:w="2700" w:type="dxa"/>
            <w:tcBorders>
              <w:top w:val="single" w:sz="6" w:space="0" w:color="auto"/>
            </w:tcBorders>
          </w:tcPr>
          <w:p w14:paraId="3A5F90C1" w14:textId="77777777" w:rsidR="000036D6" w:rsidRPr="00BC7B4C" w:rsidRDefault="000036D6" w:rsidP="00973805">
            <w:pPr>
              <w:jc w:val="center"/>
              <w:rPr>
                <w:rFonts w:ascii="Verdana" w:hAnsi="Verdana" w:cs="Arial"/>
                <w:sz w:val="16"/>
                <w:szCs w:val="16"/>
              </w:rPr>
            </w:pPr>
            <w:r w:rsidRPr="00BC7B4C">
              <w:rPr>
                <w:rFonts w:ascii="Verdana" w:hAnsi="Verdana" w:cs="Arial"/>
                <w:sz w:val="16"/>
                <w:szCs w:val="16"/>
              </w:rPr>
              <w:t>Lineárna, ročná odpisová sadzba 5 %</w:t>
            </w:r>
            <w:r>
              <w:rPr>
                <w:rFonts w:ascii="Verdana" w:hAnsi="Verdana" w:cs="Arial"/>
                <w:sz w:val="16"/>
                <w:szCs w:val="16"/>
              </w:rPr>
              <w:t>, 3,33%</w:t>
            </w:r>
          </w:p>
        </w:tc>
      </w:tr>
      <w:tr w:rsidR="000036D6" w:rsidRPr="00BC7B4C" w14:paraId="3A5F90C7" w14:textId="77777777" w:rsidTr="00973805">
        <w:tc>
          <w:tcPr>
            <w:tcW w:w="3600" w:type="dxa"/>
          </w:tcPr>
          <w:p w14:paraId="3A5F90C3" w14:textId="77777777" w:rsidR="000036D6" w:rsidRPr="00BC7B4C" w:rsidRDefault="000036D6" w:rsidP="00973805">
            <w:pPr>
              <w:pStyle w:val="Hlavika"/>
              <w:tabs>
                <w:tab w:val="clear" w:pos="4536"/>
                <w:tab w:val="clear" w:pos="9072"/>
              </w:tabs>
              <w:rPr>
                <w:rFonts w:ascii="Verdana" w:hAnsi="Verdana" w:cs="Arial"/>
                <w:sz w:val="16"/>
                <w:szCs w:val="16"/>
              </w:rPr>
            </w:pPr>
            <w:r w:rsidRPr="00BC7B4C">
              <w:rPr>
                <w:rFonts w:ascii="Verdana" w:hAnsi="Verdana" w:cs="Arial"/>
                <w:sz w:val="16"/>
                <w:szCs w:val="16"/>
              </w:rPr>
              <w:t>Budovy</w:t>
            </w:r>
          </w:p>
        </w:tc>
        <w:tc>
          <w:tcPr>
            <w:tcW w:w="2520" w:type="dxa"/>
          </w:tcPr>
          <w:p w14:paraId="3A5F90C4" w14:textId="77777777" w:rsidR="000036D6" w:rsidRPr="00BC7B4C" w:rsidRDefault="000036D6" w:rsidP="00973805">
            <w:pPr>
              <w:jc w:val="center"/>
              <w:rPr>
                <w:rFonts w:ascii="Verdana" w:hAnsi="Verdana" w:cs="Arial"/>
                <w:sz w:val="16"/>
                <w:szCs w:val="16"/>
              </w:rPr>
            </w:pPr>
            <w:r w:rsidRPr="00BC7B4C">
              <w:rPr>
                <w:rFonts w:ascii="Verdana" w:hAnsi="Verdana" w:cs="Arial"/>
                <w:sz w:val="16"/>
                <w:szCs w:val="16"/>
              </w:rPr>
              <w:t>30, 40, 80 rokov</w:t>
            </w:r>
          </w:p>
        </w:tc>
        <w:tc>
          <w:tcPr>
            <w:tcW w:w="180" w:type="dxa"/>
          </w:tcPr>
          <w:p w14:paraId="3A5F90C5" w14:textId="77777777" w:rsidR="000036D6" w:rsidRPr="00BC7B4C" w:rsidRDefault="000036D6" w:rsidP="00973805">
            <w:pPr>
              <w:jc w:val="center"/>
              <w:rPr>
                <w:rFonts w:ascii="Verdana" w:hAnsi="Verdana" w:cs="Arial"/>
                <w:sz w:val="16"/>
                <w:szCs w:val="16"/>
              </w:rPr>
            </w:pPr>
          </w:p>
        </w:tc>
        <w:tc>
          <w:tcPr>
            <w:tcW w:w="2700" w:type="dxa"/>
          </w:tcPr>
          <w:p w14:paraId="3A5F90C6" w14:textId="77777777" w:rsidR="000036D6" w:rsidRPr="00BC7B4C" w:rsidRDefault="000036D6" w:rsidP="00973805">
            <w:pPr>
              <w:jc w:val="center"/>
              <w:rPr>
                <w:rFonts w:ascii="Verdana" w:hAnsi="Verdana" w:cs="Arial"/>
                <w:sz w:val="16"/>
                <w:szCs w:val="16"/>
              </w:rPr>
            </w:pPr>
            <w:r w:rsidRPr="00BC7B4C">
              <w:rPr>
                <w:rFonts w:ascii="Verdana" w:hAnsi="Verdana" w:cs="Arial"/>
                <w:sz w:val="16"/>
                <w:szCs w:val="16"/>
              </w:rPr>
              <w:t>Lineárna, ročné odpisové sadzby 3,33 %, 2,5 %, 1,25 %</w:t>
            </w:r>
          </w:p>
        </w:tc>
      </w:tr>
      <w:tr w:rsidR="000036D6" w:rsidRPr="00BC7B4C" w14:paraId="3A5F90CC" w14:textId="77777777" w:rsidTr="00973805">
        <w:tc>
          <w:tcPr>
            <w:tcW w:w="3600" w:type="dxa"/>
          </w:tcPr>
          <w:p w14:paraId="3A5F90C8" w14:textId="77777777" w:rsidR="000036D6" w:rsidRPr="00BC7B4C" w:rsidRDefault="000036D6" w:rsidP="00973805">
            <w:pPr>
              <w:pStyle w:val="Hlavika"/>
              <w:tabs>
                <w:tab w:val="clear" w:pos="4536"/>
                <w:tab w:val="clear" w:pos="9072"/>
              </w:tabs>
              <w:rPr>
                <w:rFonts w:ascii="Verdana" w:hAnsi="Verdana" w:cs="Arial"/>
                <w:sz w:val="16"/>
                <w:szCs w:val="16"/>
              </w:rPr>
            </w:pPr>
            <w:r w:rsidRPr="00BC7B4C">
              <w:rPr>
                <w:rFonts w:ascii="Verdana" w:hAnsi="Verdana" w:cs="Arial"/>
                <w:sz w:val="16"/>
                <w:szCs w:val="16"/>
              </w:rPr>
              <w:t>Prípojky</w:t>
            </w:r>
          </w:p>
        </w:tc>
        <w:tc>
          <w:tcPr>
            <w:tcW w:w="2520" w:type="dxa"/>
          </w:tcPr>
          <w:p w14:paraId="3A5F90C9" w14:textId="77777777" w:rsidR="000036D6" w:rsidRPr="00BC7B4C" w:rsidRDefault="000036D6" w:rsidP="00973805">
            <w:pPr>
              <w:jc w:val="center"/>
              <w:rPr>
                <w:rFonts w:ascii="Verdana" w:hAnsi="Verdana" w:cs="Arial"/>
                <w:sz w:val="16"/>
                <w:szCs w:val="16"/>
              </w:rPr>
            </w:pPr>
            <w:r w:rsidRPr="00BC7B4C">
              <w:rPr>
                <w:rFonts w:ascii="Verdana" w:hAnsi="Verdana" w:cs="Arial"/>
                <w:sz w:val="16"/>
                <w:szCs w:val="16"/>
              </w:rPr>
              <w:t xml:space="preserve">12, </w:t>
            </w:r>
            <w:r>
              <w:rPr>
                <w:rFonts w:ascii="Verdana" w:hAnsi="Verdana" w:cs="Arial"/>
                <w:sz w:val="16"/>
                <w:szCs w:val="16"/>
              </w:rPr>
              <w:t>20,30</w:t>
            </w:r>
            <w:r w:rsidRPr="00BC7B4C">
              <w:rPr>
                <w:rFonts w:ascii="Verdana" w:hAnsi="Verdana" w:cs="Arial"/>
                <w:sz w:val="16"/>
                <w:szCs w:val="16"/>
              </w:rPr>
              <w:t xml:space="preserve"> rokov</w:t>
            </w:r>
          </w:p>
        </w:tc>
        <w:tc>
          <w:tcPr>
            <w:tcW w:w="180" w:type="dxa"/>
          </w:tcPr>
          <w:p w14:paraId="3A5F90CA" w14:textId="77777777" w:rsidR="000036D6" w:rsidRPr="00BC7B4C" w:rsidRDefault="000036D6" w:rsidP="00973805">
            <w:pPr>
              <w:jc w:val="center"/>
              <w:rPr>
                <w:rFonts w:ascii="Verdana" w:hAnsi="Verdana" w:cs="Arial"/>
                <w:sz w:val="16"/>
                <w:szCs w:val="16"/>
              </w:rPr>
            </w:pPr>
          </w:p>
        </w:tc>
        <w:tc>
          <w:tcPr>
            <w:tcW w:w="2700" w:type="dxa"/>
          </w:tcPr>
          <w:p w14:paraId="3A5F90CB" w14:textId="77777777" w:rsidR="000036D6" w:rsidRPr="00BC7B4C" w:rsidRDefault="000036D6" w:rsidP="00973805">
            <w:pPr>
              <w:jc w:val="center"/>
              <w:rPr>
                <w:rFonts w:ascii="Verdana" w:hAnsi="Verdana" w:cs="Arial"/>
                <w:sz w:val="16"/>
                <w:szCs w:val="16"/>
              </w:rPr>
            </w:pPr>
            <w:r w:rsidRPr="00BC7B4C">
              <w:rPr>
                <w:rFonts w:ascii="Verdana" w:hAnsi="Verdana" w:cs="Arial"/>
                <w:sz w:val="16"/>
                <w:szCs w:val="16"/>
              </w:rPr>
              <w:t xml:space="preserve">Lineárna, ročné odpisové sadzby 8,33 %, </w:t>
            </w:r>
            <w:r>
              <w:rPr>
                <w:rFonts w:ascii="Verdana" w:hAnsi="Verdana" w:cs="Arial"/>
                <w:sz w:val="16"/>
                <w:szCs w:val="16"/>
              </w:rPr>
              <w:t>5 %,3,33</w:t>
            </w:r>
            <w:r w:rsidRPr="00BC7B4C">
              <w:rPr>
                <w:rFonts w:ascii="Verdana" w:hAnsi="Verdana" w:cs="Arial"/>
                <w:sz w:val="16"/>
                <w:szCs w:val="16"/>
              </w:rPr>
              <w:t xml:space="preserve"> %</w:t>
            </w:r>
          </w:p>
        </w:tc>
      </w:tr>
      <w:tr w:rsidR="000036D6" w:rsidRPr="00BC7B4C" w14:paraId="3A5F90D1" w14:textId="77777777" w:rsidTr="00973805">
        <w:tc>
          <w:tcPr>
            <w:tcW w:w="3600" w:type="dxa"/>
          </w:tcPr>
          <w:p w14:paraId="3A5F90CD" w14:textId="77777777" w:rsidR="000036D6" w:rsidRPr="00BC7B4C" w:rsidRDefault="000036D6" w:rsidP="00973805">
            <w:pPr>
              <w:pStyle w:val="Hlavika"/>
              <w:tabs>
                <w:tab w:val="clear" w:pos="4536"/>
                <w:tab w:val="clear" w:pos="9072"/>
              </w:tabs>
              <w:rPr>
                <w:rFonts w:ascii="Verdana" w:hAnsi="Verdana" w:cs="Arial"/>
                <w:sz w:val="16"/>
                <w:szCs w:val="16"/>
              </w:rPr>
            </w:pPr>
            <w:r w:rsidRPr="00BC7B4C">
              <w:rPr>
                <w:rFonts w:ascii="Verdana" w:hAnsi="Verdana" w:cs="Arial"/>
                <w:sz w:val="16"/>
                <w:szCs w:val="16"/>
              </w:rPr>
              <w:t>Strojná časť</w:t>
            </w:r>
          </w:p>
        </w:tc>
        <w:tc>
          <w:tcPr>
            <w:tcW w:w="2520" w:type="dxa"/>
          </w:tcPr>
          <w:p w14:paraId="3A5F90CE" w14:textId="77777777" w:rsidR="000036D6" w:rsidRPr="00BC7B4C" w:rsidRDefault="000036D6" w:rsidP="00973805">
            <w:pPr>
              <w:jc w:val="center"/>
              <w:rPr>
                <w:rFonts w:ascii="Verdana" w:hAnsi="Verdana" w:cs="Arial"/>
                <w:sz w:val="16"/>
                <w:szCs w:val="16"/>
              </w:rPr>
            </w:pPr>
            <w:r w:rsidRPr="00BC7B4C">
              <w:rPr>
                <w:rFonts w:ascii="Verdana" w:hAnsi="Verdana" w:cs="Arial"/>
                <w:sz w:val="16"/>
                <w:szCs w:val="16"/>
              </w:rPr>
              <w:t>15 rokov</w:t>
            </w:r>
          </w:p>
        </w:tc>
        <w:tc>
          <w:tcPr>
            <w:tcW w:w="180" w:type="dxa"/>
          </w:tcPr>
          <w:p w14:paraId="3A5F90CF" w14:textId="77777777" w:rsidR="000036D6" w:rsidRPr="00BC7B4C" w:rsidRDefault="000036D6" w:rsidP="00973805">
            <w:pPr>
              <w:jc w:val="center"/>
              <w:rPr>
                <w:rFonts w:ascii="Verdana" w:hAnsi="Verdana" w:cs="Arial"/>
                <w:sz w:val="16"/>
                <w:szCs w:val="16"/>
              </w:rPr>
            </w:pPr>
          </w:p>
        </w:tc>
        <w:tc>
          <w:tcPr>
            <w:tcW w:w="2700" w:type="dxa"/>
          </w:tcPr>
          <w:p w14:paraId="3A5F90D0" w14:textId="77777777" w:rsidR="000036D6" w:rsidRPr="00BC7B4C" w:rsidRDefault="000036D6" w:rsidP="00973805">
            <w:pPr>
              <w:jc w:val="center"/>
              <w:rPr>
                <w:rFonts w:ascii="Verdana" w:hAnsi="Verdana" w:cs="Arial"/>
                <w:sz w:val="16"/>
                <w:szCs w:val="16"/>
              </w:rPr>
            </w:pPr>
            <w:r w:rsidRPr="00BC7B4C">
              <w:rPr>
                <w:rFonts w:ascii="Verdana" w:hAnsi="Verdana" w:cs="Arial"/>
                <w:sz w:val="16"/>
                <w:szCs w:val="16"/>
              </w:rPr>
              <w:t>Lineárna, 6, 66 %</w:t>
            </w:r>
          </w:p>
        </w:tc>
      </w:tr>
      <w:tr w:rsidR="000036D6" w:rsidRPr="00BC7B4C" w14:paraId="3A5F90D6" w14:textId="77777777" w:rsidTr="00973805">
        <w:tc>
          <w:tcPr>
            <w:tcW w:w="3600" w:type="dxa"/>
            <w:tcBorders>
              <w:bottom w:val="single" w:sz="6" w:space="0" w:color="auto"/>
            </w:tcBorders>
          </w:tcPr>
          <w:p w14:paraId="3A5F90D2" w14:textId="77777777" w:rsidR="000036D6" w:rsidRPr="00BC7B4C" w:rsidRDefault="000036D6" w:rsidP="00973805">
            <w:pPr>
              <w:pStyle w:val="Hlavika"/>
              <w:tabs>
                <w:tab w:val="clear" w:pos="4536"/>
                <w:tab w:val="clear" w:pos="9072"/>
              </w:tabs>
              <w:rPr>
                <w:rFonts w:ascii="Verdana" w:hAnsi="Verdana" w:cs="Arial"/>
                <w:sz w:val="16"/>
                <w:szCs w:val="16"/>
              </w:rPr>
            </w:pPr>
            <w:proofErr w:type="spellStart"/>
            <w:r w:rsidRPr="00BC7B4C">
              <w:rPr>
                <w:rFonts w:ascii="Verdana" w:hAnsi="Verdana" w:cs="Arial"/>
                <w:sz w:val="16"/>
                <w:szCs w:val="16"/>
              </w:rPr>
              <w:t>Fotovoltaická</w:t>
            </w:r>
            <w:proofErr w:type="spellEnd"/>
            <w:r w:rsidRPr="00BC7B4C">
              <w:rPr>
                <w:rFonts w:ascii="Verdana" w:hAnsi="Verdana" w:cs="Arial"/>
                <w:sz w:val="16"/>
                <w:szCs w:val="16"/>
              </w:rPr>
              <w:t xml:space="preserve"> elektráreň</w:t>
            </w:r>
          </w:p>
        </w:tc>
        <w:tc>
          <w:tcPr>
            <w:tcW w:w="2520" w:type="dxa"/>
            <w:tcBorders>
              <w:bottom w:val="single" w:sz="6" w:space="0" w:color="auto"/>
            </w:tcBorders>
          </w:tcPr>
          <w:p w14:paraId="3A5F90D3" w14:textId="77777777" w:rsidR="000036D6" w:rsidRPr="00BC7B4C" w:rsidRDefault="000036D6" w:rsidP="00973805">
            <w:pPr>
              <w:jc w:val="center"/>
              <w:rPr>
                <w:rFonts w:ascii="Verdana" w:hAnsi="Verdana" w:cs="Arial"/>
                <w:sz w:val="16"/>
                <w:szCs w:val="16"/>
              </w:rPr>
            </w:pPr>
            <w:r w:rsidRPr="00BC7B4C">
              <w:rPr>
                <w:rFonts w:ascii="Verdana" w:hAnsi="Verdana" w:cs="Arial"/>
                <w:sz w:val="16"/>
                <w:szCs w:val="16"/>
              </w:rPr>
              <w:t>14 rokov</w:t>
            </w:r>
          </w:p>
        </w:tc>
        <w:tc>
          <w:tcPr>
            <w:tcW w:w="180" w:type="dxa"/>
          </w:tcPr>
          <w:p w14:paraId="3A5F90D4" w14:textId="77777777" w:rsidR="000036D6" w:rsidRPr="00BC7B4C" w:rsidRDefault="000036D6" w:rsidP="00973805">
            <w:pPr>
              <w:jc w:val="center"/>
              <w:rPr>
                <w:rFonts w:ascii="Verdana" w:hAnsi="Verdana" w:cs="Arial"/>
                <w:sz w:val="16"/>
                <w:szCs w:val="16"/>
              </w:rPr>
            </w:pPr>
          </w:p>
        </w:tc>
        <w:tc>
          <w:tcPr>
            <w:tcW w:w="2700" w:type="dxa"/>
            <w:tcBorders>
              <w:bottom w:val="single" w:sz="6" w:space="0" w:color="auto"/>
            </w:tcBorders>
          </w:tcPr>
          <w:p w14:paraId="3A5F90D5" w14:textId="77777777" w:rsidR="000036D6" w:rsidRPr="00BC7B4C" w:rsidRDefault="000036D6" w:rsidP="00973805">
            <w:pPr>
              <w:jc w:val="center"/>
              <w:rPr>
                <w:rFonts w:ascii="Verdana" w:hAnsi="Verdana" w:cs="Arial"/>
                <w:sz w:val="16"/>
                <w:szCs w:val="16"/>
              </w:rPr>
            </w:pPr>
            <w:r w:rsidRPr="00BC7B4C">
              <w:rPr>
                <w:rFonts w:ascii="Verdana" w:hAnsi="Verdana" w:cs="Arial"/>
                <w:sz w:val="16"/>
                <w:szCs w:val="16"/>
              </w:rPr>
              <w:t>Lineárna 7, 14 %</w:t>
            </w:r>
          </w:p>
        </w:tc>
      </w:tr>
    </w:tbl>
    <w:p w14:paraId="3A5F90D7" w14:textId="77777777" w:rsidR="000036D6" w:rsidRPr="00BC7B4C" w:rsidRDefault="000036D6" w:rsidP="000036D6">
      <w:pPr>
        <w:rPr>
          <w:rFonts w:ascii="Verdana" w:hAnsi="Verdana" w:cs="Arial"/>
          <w:sz w:val="16"/>
          <w:szCs w:val="16"/>
        </w:rPr>
      </w:pPr>
    </w:p>
    <w:p w14:paraId="3A5F90D8" w14:textId="77777777" w:rsidR="000036D6" w:rsidRPr="00AC058E" w:rsidRDefault="000036D6" w:rsidP="000036D6">
      <w:pPr>
        <w:rPr>
          <w:rFonts w:ascii="Verdana" w:hAnsi="Verdana" w:cs="Arial"/>
          <w:sz w:val="16"/>
          <w:szCs w:val="16"/>
        </w:rPr>
      </w:pPr>
      <w:r w:rsidRPr="00BC7B4C">
        <w:rPr>
          <w:rFonts w:ascii="Verdana" w:hAnsi="Verdana" w:cs="Arial"/>
          <w:sz w:val="16"/>
          <w:szCs w:val="16"/>
        </w:rPr>
        <w:t>Pre daňové účely spoločnosť odpisuje svoj dlhodobý hmotný majetok v zmysle §</w:t>
      </w:r>
      <w:r>
        <w:rPr>
          <w:rFonts w:ascii="Verdana" w:hAnsi="Verdana" w:cs="Arial"/>
          <w:sz w:val="16"/>
          <w:szCs w:val="16"/>
        </w:rPr>
        <w:t>§</w:t>
      </w:r>
      <w:r w:rsidRPr="00BC7B4C">
        <w:rPr>
          <w:rFonts w:ascii="Verdana" w:hAnsi="Verdana" w:cs="Arial"/>
          <w:sz w:val="16"/>
          <w:szCs w:val="16"/>
        </w:rPr>
        <w:t xml:space="preserve"> č. 22 – č. 29  zákona č. 595 / 2003 Z. z. o dani z príjmov, v znení neskorších predpisov. Daňové  odpisové sadzby nie sú rovnaké ako sadzby používané pre účtovné účely</w:t>
      </w:r>
      <w:r w:rsidRPr="00AC058E">
        <w:rPr>
          <w:rFonts w:ascii="Verdana" w:hAnsi="Verdana" w:cs="Arial"/>
          <w:sz w:val="16"/>
          <w:szCs w:val="16"/>
        </w:rPr>
        <w:t>.</w:t>
      </w:r>
    </w:p>
    <w:bookmarkEnd w:id="1"/>
    <w:p w14:paraId="3A5F90D9" w14:textId="77777777" w:rsidR="000036D6" w:rsidRPr="007B1962" w:rsidRDefault="000036D6" w:rsidP="000036D6">
      <w:pPr>
        <w:rPr>
          <w:rFonts w:ascii="Verdana" w:hAnsi="Verdana" w:cs="Arial"/>
          <w:sz w:val="16"/>
          <w:szCs w:val="16"/>
        </w:rPr>
      </w:pPr>
    </w:p>
    <w:p w14:paraId="3A5F90DA" w14:textId="77777777" w:rsidR="000036D6" w:rsidRPr="00BC7B4C" w:rsidRDefault="000036D6" w:rsidP="000036D6">
      <w:pPr>
        <w:rPr>
          <w:rFonts w:ascii="Verdana" w:hAnsi="Verdana" w:cs="Arial"/>
          <w:sz w:val="16"/>
          <w:szCs w:val="16"/>
        </w:rPr>
      </w:pPr>
    </w:p>
    <w:p w14:paraId="3A5F90DB" w14:textId="77777777" w:rsidR="000036D6" w:rsidRPr="00BC7B4C" w:rsidRDefault="000036D6" w:rsidP="000036D6">
      <w:pPr>
        <w:numPr>
          <w:ilvl w:val="2"/>
          <w:numId w:val="23"/>
        </w:numPr>
        <w:shd w:val="clear" w:color="auto" w:fill="D9D9D9"/>
        <w:tabs>
          <w:tab w:val="left" w:pos="426"/>
        </w:tabs>
        <w:ind w:left="426" w:hanging="426"/>
        <w:rPr>
          <w:rFonts w:ascii="Verdana" w:hAnsi="Verdana" w:cs="Arial"/>
          <w:sz w:val="16"/>
          <w:szCs w:val="16"/>
        </w:rPr>
      </w:pPr>
      <w:r w:rsidRPr="00BC7B4C">
        <w:rPr>
          <w:rFonts w:ascii="Verdana" w:hAnsi="Verdana" w:cs="Arial"/>
          <w:sz w:val="16"/>
          <w:szCs w:val="16"/>
        </w:rPr>
        <w:t>ZÁSADY PRE TVORBU OPRAVNÝCH POLOŽIEK</w:t>
      </w:r>
    </w:p>
    <w:p w14:paraId="3A5F90DC" w14:textId="77777777" w:rsidR="000036D6" w:rsidRPr="00BC7B4C" w:rsidRDefault="000036D6" w:rsidP="000036D6">
      <w:pPr>
        <w:rPr>
          <w:rFonts w:ascii="Verdana" w:hAnsi="Verdana" w:cs="Arial"/>
          <w:sz w:val="16"/>
          <w:szCs w:val="16"/>
        </w:rPr>
      </w:pPr>
    </w:p>
    <w:p w14:paraId="3A5F90DD" w14:textId="77777777" w:rsidR="000036D6" w:rsidRPr="00BC7B4C" w:rsidRDefault="000036D6" w:rsidP="000036D6">
      <w:pPr>
        <w:rPr>
          <w:rFonts w:ascii="Verdana" w:hAnsi="Verdana" w:cs="Arial"/>
          <w:b/>
          <w:sz w:val="16"/>
          <w:szCs w:val="16"/>
        </w:rPr>
      </w:pPr>
      <w:r w:rsidRPr="00BC7B4C">
        <w:rPr>
          <w:rFonts w:ascii="Verdana" w:hAnsi="Verdana" w:cs="Arial"/>
          <w:b/>
          <w:sz w:val="16"/>
          <w:szCs w:val="16"/>
        </w:rPr>
        <w:t>a) Zásady pre tvorbu opravných položiek k zásobám</w:t>
      </w:r>
    </w:p>
    <w:p w14:paraId="3A5F90DE" w14:textId="77777777" w:rsidR="000036D6" w:rsidRPr="00BC7B4C" w:rsidRDefault="000036D6" w:rsidP="000036D6">
      <w:pPr>
        <w:rPr>
          <w:rFonts w:ascii="Verdana" w:hAnsi="Verdana" w:cs="Arial"/>
          <w:i/>
          <w:sz w:val="16"/>
          <w:szCs w:val="16"/>
        </w:rPr>
      </w:pPr>
    </w:p>
    <w:p w14:paraId="3A5F90DF" w14:textId="77777777" w:rsidR="000036D6" w:rsidRPr="00BC7B4C" w:rsidRDefault="000036D6" w:rsidP="000036D6">
      <w:pPr>
        <w:pStyle w:val="Zkladntext"/>
        <w:rPr>
          <w:rFonts w:ascii="Verdana" w:hAnsi="Verdana" w:cs="Arial"/>
          <w:sz w:val="16"/>
          <w:szCs w:val="16"/>
        </w:rPr>
      </w:pPr>
      <w:r w:rsidRPr="00BC7B4C">
        <w:rPr>
          <w:rFonts w:ascii="Verdana" w:hAnsi="Verdana" w:cs="Arial"/>
          <w:sz w:val="16"/>
          <w:szCs w:val="16"/>
        </w:rPr>
        <w:t>Spoločnosť tvorí opravnú položku k zásobám podľa vnútropodnikovej smernice nasledovne:</w:t>
      </w:r>
    </w:p>
    <w:p w14:paraId="3A5F90E0" w14:textId="77777777" w:rsidR="000036D6" w:rsidRPr="00BC7B4C" w:rsidRDefault="000036D6" w:rsidP="000036D6">
      <w:pPr>
        <w:pStyle w:val="Zkladntext"/>
        <w:rPr>
          <w:rFonts w:ascii="Verdana" w:hAnsi="Verdana" w:cs="Arial"/>
          <w:sz w:val="16"/>
          <w:szCs w:val="16"/>
        </w:rPr>
      </w:pPr>
    </w:p>
    <w:tbl>
      <w:tblPr>
        <w:tblW w:w="6120" w:type="dxa"/>
        <w:tblInd w:w="71" w:type="dxa"/>
        <w:tblLayout w:type="fixed"/>
        <w:tblCellMar>
          <w:left w:w="71" w:type="dxa"/>
          <w:right w:w="71" w:type="dxa"/>
        </w:tblCellMar>
        <w:tblLook w:val="0000" w:firstRow="0" w:lastRow="0" w:firstColumn="0" w:lastColumn="0" w:noHBand="0" w:noVBand="0"/>
      </w:tblPr>
      <w:tblGrid>
        <w:gridCol w:w="3600"/>
        <w:gridCol w:w="2520"/>
      </w:tblGrid>
      <w:tr w:rsidR="000036D6" w:rsidRPr="00BC7B4C" w14:paraId="3A5F90E3" w14:textId="77777777" w:rsidTr="00973805">
        <w:trPr>
          <w:cantSplit/>
          <w:trHeight w:val="174"/>
        </w:trPr>
        <w:tc>
          <w:tcPr>
            <w:tcW w:w="3600" w:type="dxa"/>
          </w:tcPr>
          <w:p w14:paraId="3A5F90E1" w14:textId="77777777" w:rsidR="000036D6" w:rsidRPr="00BC7B4C" w:rsidRDefault="000036D6" w:rsidP="00973805">
            <w:pPr>
              <w:jc w:val="left"/>
              <w:rPr>
                <w:rFonts w:ascii="Verdana" w:hAnsi="Verdana" w:cs="Arial"/>
                <w:i/>
                <w:sz w:val="16"/>
                <w:szCs w:val="16"/>
              </w:rPr>
            </w:pPr>
            <w:r w:rsidRPr="00BC7B4C">
              <w:rPr>
                <w:rFonts w:ascii="Verdana" w:hAnsi="Verdana" w:cs="Arial"/>
                <w:i/>
                <w:sz w:val="16"/>
                <w:szCs w:val="16"/>
              </w:rPr>
              <w:t>Kritéria</w:t>
            </w:r>
          </w:p>
        </w:tc>
        <w:tc>
          <w:tcPr>
            <w:tcW w:w="2520" w:type="dxa"/>
          </w:tcPr>
          <w:p w14:paraId="3A5F90E2" w14:textId="77777777" w:rsidR="000036D6" w:rsidRPr="00AC058E" w:rsidRDefault="000036D6" w:rsidP="00973805">
            <w:pPr>
              <w:jc w:val="center"/>
              <w:rPr>
                <w:rFonts w:ascii="Verdana" w:hAnsi="Verdana" w:cs="Arial"/>
                <w:i/>
                <w:sz w:val="16"/>
                <w:szCs w:val="16"/>
              </w:rPr>
            </w:pPr>
            <w:r w:rsidRPr="00AC058E">
              <w:rPr>
                <w:rFonts w:ascii="Verdana" w:hAnsi="Verdana" w:cs="Arial"/>
                <w:i/>
                <w:sz w:val="16"/>
                <w:szCs w:val="16"/>
              </w:rPr>
              <w:t>Opravná položka v %</w:t>
            </w:r>
          </w:p>
        </w:tc>
      </w:tr>
      <w:tr w:rsidR="000036D6" w:rsidRPr="00BC7B4C" w14:paraId="3A5F90E6" w14:textId="77777777" w:rsidTr="00973805">
        <w:tc>
          <w:tcPr>
            <w:tcW w:w="3600" w:type="dxa"/>
            <w:tcBorders>
              <w:top w:val="single" w:sz="6" w:space="0" w:color="auto"/>
            </w:tcBorders>
          </w:tcPr>
          <w:p w14:paraId="3A5F90E4" w14:textId="77777777" w:rsidR="000036D6" w:rsidRPr="00AC058E" w:rsidRDefault="000036D6" w:rsidP="00973805">
            <w:pPr>
              <w:pStyle w:val="Hlavika"/>
              <w:tabs>
                <w:tab w:val="clear" w:pos="4536"/>
                <w:tab w:val="clear" w:pos="9072"/>
              </w:tabs>
              <w:rPr>
                <w:rFonts w:ascii="Verdana" w:hAnsi="Verdana" w:cs="Arial"/>
                <w:sz w:val="16"/>
                <w:szCs w:val="16"/>
              </w:rPr>
            </w:pPr>
            <w:r w:rsidRPr="00BC7B4C">
              <w:rPr>
                <w:rFonts w:ascii="Verdana" w:hAnsi="Verdana" w:cs="Arial"/>
                <w:sz w:val="16"/>
                <w:szCs w:val="16"/>
              </w:rPr>
              <w:t>K zastara</w:t>
            </w:r>
            <w:r>
              <w:rPr>
                <w:rFonts w:ascii="Verdana" w:hAnsi="Verdana" w:cs="Arial"/>
                <w:sz w:val="16"/>
                <w:szCs w:val="16"/>
              </w:rPr>
              <w:t>n</w:t>
            </w:r>
            <w:r w:rsidRPr="00BC7B4C">
              <w:rPr>
                <w:rFonts w:ascii="Verdana" w:hAnsi="Verdana" w:cs="Arial"/>
                <w:sz w:val="16"/>
                <w:szCs w:val="16"/>
              </w:rPr>
              <w:t>ým a poškodeným zásobám</w:t>
            </w:r>
          </w:p>
        </w:tc>
        <w:tc>
          <w:tcPr>
            <w:tcW w:w="2520" w:type="dxa"/>
            <w:tcBorders>
              <w:top w:val="single" w:sz="6" w:space="0" w:color="auto"/>
            </w:tcBorders>
          </w:tcPr>
          <w:p w14:paraId="3A5F90E5" w14:textId="77777777" w:rsidR="000036D6" w:rsidRPr="00BC7B4C" w:rsidRDefault="000036D6" w:rsidP="00973805">
            <w:pPr>
              <w:jc w:val="center"/>
              <w:rPr>
                <w:rFonts w:ascii="Verdana" w:hAnsi="Verdana" w:cs="Arial"/>
                <w:sz w:val="16"/>
                <w:szCs w:val="16"/>
              </w:rPr>
            </w:pPr>
            <w:r w:rsidRPr="007B1962">
              <w:rPr>
                <w:rFonts w:ascii="Verdana" w:hAnsi="Verdana" w:cs="Arial"/>
                <w:sz w:val="16"/>
                <w:szCs w:val="16"/>
              </w:rPr>
              <w:t>0</w:t>
            </w:r>
          </w:p>
        </w:tc>
      </w:tr>
      <w:tr w:rsidR="000036D6" w:rsidRPr="00BC7B4C" w14:paraId="3A5F90E9" w14:textId="77777777" w:rsidTr="00973805">
        <w:tc>
          <w:tcPr>
            <w:tcW w:w="3600" w:type="dxa"/>
          </w:tcPr>
          <w:p w14:paraId="3A5F90E7" w14:textId="77777777" w:rsidR="000036D6" w:rsidRPr="00BC7B4C" w:rsidRDefault="000036D6" w:rsidP="00973805">
            <w:pPr>
              <w:rPr>
                <w:rFonts w:ascii="Verdana" w:hAnsi="Verdana" w:cs="Arial"/>
                <w:sz w:val="16"/>
                <w:szCs w:val="16"/>
              </w:rPr>
            </w:pPr>
            <w:r w:rsidRPr="00BC7B4C">
              <w:rPr>
                <w:rFonts w:ascii="Verdana" w:hAnsi="Verdana" w:cs="Arial"/>
                <w:sz w:val="16"/>
                <w:szCs w:val="16"/>
              </w:rPr>
              <w:t>Nepohyblivé zásoby od 1 roka</w:t>
            </w:r>
          </w:p>
        </w:tc>
        <w:tc>
          <w:tcPr>
            <w:tcW w:w="2520" w:type="dxa"/>
          </w:tcPr>
          <w:p w14:paraId="3A5F90E8" w14:textId="77777777" w:rsidR="000036D6" w:rsidRPr="00E94F4E" w:rsidRDefault="000036D6" w:rsidP="00973805">
            <w:pPr>
              <w:jc w:val="center"/>
              <w:rPr>
                <w:rFonts w:ascii="Verdana" w:hAnsi="Verdana" w:cs="Arial"/>
                <w:sz w:val="16"/>
                <w:szCs w:val="16"/>
              </w:rPr>
            </w:pPr>
            <w:r w:rsidRPr="00E94F4E">
              <w:rPr>
                <w:rFonts w:ascii="Verdana" w:hAnsi="Verdana" w:cs="Arial"/>
                <w:sz w:val="16"/>
                <w:szCs w:val="16"/>
              </w:rPr>
              <w:t>0</w:t>
            </w:r>
          </w:p>
        </w:tc>
      </w:tr>
      <w:tr w:rsidR="000036D6" w:rsidRPr="00BC7B4C" w14:paraId="3A5F90EC" w14:textId="77777777" w:rsidTr="00973805">
        <w:tc>
          <w:tcPr>
            <w:tcW w:w="3600" w:type="dxa"/>
            <w:tcBorders>
              <w:bottom w:val="single" w:sz="6" w:space="0" w:color="auto"/>
            </w:tcBorders>
          </w:tcPr>
          <w:p w14:paraId="3A5F90EA" w14:textId="77777777" w:rsidR="000036D6" w:rsidRPr="00AC058E" w:rsidRDefault="000036D6" w:rsidP="00973805">
            <w:pPr>
              <w:pStyle w:val="Hlavika"/>
              <w:tabs>
                <w:tab w:val="clear" w:pos="4536"/>
                <w:tab w:val="clear" w:pos="9072"/>
              </w:tabs>
              <w:rPr>
                <w:rFonts w:ascii="Verdana" w:hAnsi="Verdana" w:cs="Arial"/>
                <w:b/>
                <w:sz w:val="16"/>
                <w:szCs w:val="16"/>
              </w:rPr>
            </w:pPr>
            <w:r w:rsidRPr="00BC7B4C">
              <w:rPr>
                <w:rFonts w:ascii="Verdana" w:hAnsi="Verdana" w:cs="Arial"/>
                <w:sz w:val="16"/>
                <w:szCs w:val="16"/>
              </w:rPr>
              <w:t>Nepohyblivé zásoby od 2 rokov</w:t>
            </w:r>
          </w:p>
        </w:tc>
        <w:tc>
          <w:tcPr>
            <w:tcW w:w="2520" w:type="dxa"/>
            <w:tcBorders>
              <w:bottom w:val="single" w:sz="6" w:space="0" w:color="auto"/>
            </w:tcBorders>
          </w:tcPr>
          <w:p w14:paraId="3A5F90EB" w14:textId="77777777" w:rsidR="000036D6" w:rsidRPr="00E94F4E" w:rsidRDefault="000036D6" w:rsidP="00973805">
            <w:pPr>
              <w:jc w:val="center"/>
              <w:rPr>
                <w:rFonts w:ascii="Verdana" w:hAnsi="Verdana" w:cs="Arial"/>
                <w:sz w:val="16"/>
                <w:szCs w:val="16"/>
              </w:rPr>
            </w:pPr>
            <w:r w:rsidRPr="00E94F4E">
              <w:rPr>
                <w:rFonts w:ascii="Verdana" w:hAnsi="Verdana" w:cs="Arial"/>
                <w:sz w:val="16"/>
                <w:szCs w:val="16"/>
              </w:rPr>
              <w:t>0</w:t>
            </w:r>
          </w:p>
        </w:tc>
      </w:tr>
    </w:tbl>
    <w:p w14:paraId="3A5F90ED" w14:textId="77777777" w:rsidR="000036D6" w:rsidRPr="00BC7B4C" w:rsidRDefault="000036D6" w:rsidP="000036D6">
      <w:pPr>
        <w:pStyle w:val="Hlavika"/>
        <w:tabs>
          <w:tab w:val="clear" w:pos="4536"/>
          <w:tab w:val="clear" w:pos="9072"/>
        </w:tabs>
        <w:rPr>
          <w:rFonts w:ascii="Verdana" w:hAnsi="Verdana" w:cs="Arial"/>
          <w:sz w:val="16"/>
          <w:szCs w:val="16"/>
        </w:rPr>
      </w:pPr>
    </w:p>
    <w:p w14:paraId="3A5F90EE" w14:textId="77777777" w:rsidR="000036D6" w:rsidRDefault="000036D6" w:rsidP="000036D6">
      <w:pPr>
        <w:rPr>
          <w:rFonts w:ascii="Verdana" w:hAnsi="Verdana" w:cs="Arial"/>
          <w:b/>
          <w:sz w:val="16"/>
          <w:szCs w:val="16"/>
        </w:rPr>
      </w:pPr>
    </w:p>
    <w:p w14:paraId="3A5F90EF" w14:textId="77777777" w:rsidR="000036D6" w:rsidRDefault="000036D6" w:rsidP="000036D6">
      <w:pPr>
        <w:rPr>
          <w:rFonts w:ascii="Verdana" w:hAnsi="Verdana" w:cs="Arial"/>
          <w:b/>
          <w:sz w:val="16"/>
          <w:szCs w:val="16"/>
        </w:rPr>
      </w:pPr>
    </w:p>
    <w:p w14:paraId="3A5F90F0" w14:textId="77777777" w:rsidR="000036D6" w:rsidRPr="00BC7B4C" w:rsidRDefault="000036D6" w:rsidP="000036D6">
      <w:pPr>
        <w:rPr>
          <w:rFonts w:ascii="Verdana" w:hAnsi="Verdana" w:cs="Arial"/>
          <w:b/>
          <w:sz w:val="16"/>
          <w:szCs w:val="16"/>
        </w:rPr>
      </w:pPr>
    </w:p>
    <w:p w14:paraId="3A5F90F1" w14:textId="77777777" w:rsidR="000036D6" w:rsidRPr="008276CC" w:rsidRDefault="000036D6" w:rsidP="000036D6">
      <w:pPr>
        <w:rPr>
          <w:rFonts w:ascii="Verdana" w:hAnsi="Verdana" w:cs="Arial"/>
          <w:b/>
          <w:sz w:val="16"/>
          <w:szCs w:val="16"/>
        </w:rPr>
      </w:pPr>
      <w:r w:rsidRPr="008276CC">
        <w:rPr>
          <w:rFonts w:ascii="Verdana" w:hAnsi="Verdana" w:cs="Arial"/>
          <w:b/>
          <w:sz w:val="16"/>
          <w:szCs w:val="16"/>
        </w:rPr>
        <w:lastRenderedPageBreak/>
        <w:t>b) Zásady pre tvorbu opravných položiek k pohľadávkam</w:t>
      </w:r>
    </w:p>
    <w:p w14:paraId="3A5F90F2" w14:textId="77777777" w:rsidR="000036D6" w:rsidRPr="008276CC" w:rsidRDefault="000036D6" w:rsidP="000036D6">
      <w:pPr>
        <w:rPr>
          <w:rFonts w:ascii="Verdana" w:hAnsi="Verdana" w:cs="Arial"/>
          <w:i/>
          <w:sz w:val="16"/>
          <w:szCs w:val="16"/>
        </w:rPr>
      </w:pPr>
    </w:p>
    <w:p w14:paraId="3A5F90F3" w14:textId="77777777" w:rsidR="000036D6" w:rsidRPr="008276CC" w:rsidRDefault="000036D6" w:rsidP="000036D6">
      <w:pPr>
        <w:pStyle w:val="Zkladntext"/>
        <w:rPr>
          <w:rFonts w:ascii="Verdana" w:hAnsi="Verdana" w:cs="Arial"/>
          <w:sz w:val="16"/>
          <w:szCs w:val="16"/>
        </w:rPr>
      </w:pPr>
      <w:r w:rsidRPr="008276CC">
        <w:rPr>
          <w:rFonts w:ascii="Verdana" w:hAnsi="Verdana" w:cs="Arial"/>
          <w:sz w:val="16"/>
          <w:szCs w:val="16"/>
        </w:rPr>
        <w:t>Spoločnosť tvorí opravnú položku k pohľadávkam podľa vnútropodnikovej smernice nasledovne:</w:t>
      </w:r>
    </w:p>
    <w:p w14:paraId="3A5F90F4" w14:textId="77777777" w:rsidR="000036D6" w:rsidRPr="008276CC" w:rsidRDefault="000036D6" w:rsidP="000036D6">
      <w:pPr>
        <w:rPr>
          <w:rFonts w:ascii="Verdana" w:hAnsi="Verdana" w:cs="Arial"/>
          <w:i/>
          <w:sz w:val="16"/>
          <w:szCs w:val="16"/>
        </w:rPr>
      </w:pPr>
    </w:p>
    <w:tbl>
      <w:tblPr>
        <w:tblW w:w="6120" w:type="dxa"/>
        <w:tblInd w:w="71" w:type="dxa"/>
        <w:tblLayout w:type="fixed"/>
        <w:tblCellMar>
          <w:left w:w="71" w:type="dxa"/>
          <w:right w:w="71" w:type="dxa"/>
        </w:tblCellMar>
        <w:tblLook w:val="0000" w:firstRow="0" w:lastRow="0" w:firstColumn="0" w:lastColumn="0" w:noHBand="0" w:noVBand="0"/>
      </w:tblPr>
      <w:tblGrid>
        <w:gridCol w:w="3600"/>
        <w:gridCol w:w="2520"/>
      </w:tblGrid>
      <w:tr w:rsidR="000036D6" w:rsidRPr="008276CC" w14:paraId="3A5F90F7" w14:textId="77777777" w:rsidTr="00973805">
        <w:trPr>
          <w:cantSplit/>
          <w:trHeight w:val="174"/>
        </w:trPr>
        <w:tc>
          <w:tcPr>
            <w:tcW w:w="3600" w:type="dxa"/>
          </w:tcPr>
          <w:p w14:paraId="3A5F90F5" w14:textId="77777777" w:rsidR="000036D6" w:rsidRPr="008276CC" w:rsidRDefault="000036D6" w:rsidP="00973805">
            <w:pPr>
              <w:jc w:val="left"/>
              <w:rPr>
                <w:rFonts w:ascii="Verdana" w:hAnsi="Verdana" w:cs="Arial"/>
                <w:i/>
                <w:color w:val="800000"/>
                <w:sz w:val="16"/>
                <w:szCs w:val="16"/>
              </w:rPr>
            </w:pPr>
            <w:r w:rsidRPr="008276CC">
              <w:rPr>
                <w:rFonts w:ascii="Verdana" w:hAnsi="Verdana" w:cs="Arial"/>
                <w:i/>
                <w:sz w:val="16"/>
                <w:szCs w:val="16"/>
              </w:rPr>
              <w:t>Kritéria</w:t>
            </w:r>
          </w:p>
        </w:tc>
        <w:tc>
          <w:tcPr>
            <w:tcW w:w="2520" w:type="dxa"/>
          </w:tcPr>
          <w:p w14:paraId="3A5F90F6" w14:textId="77777777" w:rsidR="000036D6" w:rsidRPr="008276CC" w:rsidRDefault="000036D6" w:rsidP="00973805">
            <w:pPr>
              <w:jc w:val="center"/>
              <w:rPr>
                <w:rFonts w:ascii="Verdana" w:hAnsi="Verdana" w:cs="Arial"/>
                <w:i/>
                <w:sz w:val="16"/>
                <w:szCs w:val="16"/>
              </w:rPr>
            </w:pPr>
            <w:r w:rsidRPr="008276CC">
              <w:rPr>
                <w:rFonts w:ascii="Verdana" w:hAnsi="Verdana" w:cs="Arial"/>
                <w:i/>
                <w:sz w:val="16"/>
                <w:szCs w:val="16"/>
              </w:rPr>
              <w:t>Opravná položka v %</w:t>
            </w:r>
          </w:p>
        </w:tc>
      </w:tr>
      <w:tr w:rsidR="000036D6" w:rsidRPr="008276CC" w14:paraId="3A5F90FA" w14:textId="77777777" w:rsidTr="00973805">
        <w:tc>
          <w:tcPr>
            <w:tcW w:w="3600" w:type="dxa"/>
            <w:tcBorders>
              <w:top w:val="single" w:sz="6" w:space="0" w:color="auto"/>
            </w:tcBorders>
          </w:tcPr>
          <w:p w14:paraId="3A5F90F8" w14:textId="77777777" w:rsidR="000036D6" w:rsidRPr="00BC7B4C" w:rsidRDefault="000036D6" w:rsidP="00973805">
            <w:pPr>
              <w:rPr>
                <w:rFonts w:ascii="Verdana" w:hAnsi="Verdana" w:cs="Arial"/>
                <w:sz w:val="16"/>
                <w:szCs w:val="16"/>
              </w:rPr>
            </w:pPr>
            <w:r w:rsidRPr="00BC7B4C">
              <w:rPr>
                <w:rFonts w:ascii="Verdana" w:hAnsi="Verdana" w:cs="Arial"/>
                <w:sz w:val="16"/>
                <w:szCs w:val="16"/>
              </w:rPr>
              <w:t>Po splatnosti 91 – 180 dní</w:t>
            </w:r>
          </w:p>
        </w:tc>
        <w:tc>
          <w:tcPr>
            <w:tcW w:w="2520" w:type="dxa"/>
            <w:tcBorders>
              <w:top w:val="single" w:sz="6" w:space="0" w:color="auto"/>
            </w:tcBorders>
          </w:tcPr>
          <w:p w14:paraId="3A5F90F9" w14:textId="77777777" w:rsidR="000036D6" w:rsidRPr="00BC7B4C" w:rsidRDefault="000036D6" w:rsidP="00973805">
            <w:pPr>
              <w:jc w:val="center"/>
              <w:rPr>
                <w:rFonts w:ascii="Verdana" w:hAnsi="Verdana" w:cs="Arial"/>
                <w:sz w:val="16"/>
                <w:szCs w:val="16"/>
              </w:rPr>
            </w:pPr>
            <w:r w:rsidRPr="00BC7B4C">
              <w:rPr>
                <w:rFonts w:ascii="Verdana" w:hAnsi="Verdana" w:cs="Arial"/>
                <w:sz w:val="16"/>
                <w:szCs w:val="16"/>
              </w:rPr>
              <w:t xml:space="preserve">0 </w:t>
            </w:r>
          </w:p>
        </w:tc>
      </w:tr>
      <w:tr w:rsidR="000036D6" w:rsidRPr="008276CC" w14:paraId="3A5F90FD" w14:textId="77777777" w:rsidTr="00973805">
        <w:tc>
          <w:tcPr>
            <w:tcW w:w="3600" w:type="dxa"/>
          </w:tcPr>
          <w:p w14:paraId="3A5F90FB" w14:textId="77777777" w:rsidR="000036D6" w:rsidRPr="00BC7B4C" w:rsidRDefault="000036D6" w:rsidP="00973805">
            <w:pPr>
              <w:rPr>
                <w:rFonts w:ascii="Verdana" w:hAnsi="Verdana" w:cs="Arial"/>
                <w:sz w:val="16"/>
                <w:szCs w:val="16"/>
              </w:rPr>
            </w:pPr>
            <w:r w:rsidRPr="00BC7B4C">
              <w:rPr>
                <w:rFonts w:ascii="Verdana" w:hAnsi="Verdana" w:cs="Arial"/>
                <w:sz w:val="16"/>
                <w:szCs w:val="16"/>
              </w:rPr>
              <w:t>Po splatnosti 181 – 360 dní</w:t>
            </w:r>
          </w:p>
        </w:tc>
        <w:tc>
          <w:tcPr>
            <w:tcW w:w="2520" w:type="dxa"/>
          </w:tcPr>
          <w:p w14:paraId="3A5F90FC" w14:textId="77777777" w:rsidR="000036D6" w:rsidRPr="00BC7B4C" w:rsidRDefault="000036D6" w:rsidP="00973805">
            <w:pPr>
              <w:jc w:val="center"/>
              <w:rPr>
                <w:rFonts w:ascii="Verdana" w:hAnsi="Verdana" w:cs="Arial"/>
                <w:sz w:val="16"/>
                <w:szCs w:val="16"/>
              </w:rPr>
            </w:pPr>
            <w:r w:rsidRPr="00BC7B4C">
              <w:rPr>
                <w:rFonts w:ascii="Verdana" w:hAnsi="Verdana" w:cs="Arial"/>
                <w:sz w:val="16"/>
                <w:szCs w:val="16"/>
              </w:rPr>
              <w:t xml:space="preserve">0 </w:t>
            </w:r>
          </w:p>
        </w:tc>
      </w:tr>
      <w:tr w:rsidR="000036D6" w:rsidRPr="008276CC" w14:paraId="3A5F9100" w14:textId="77777777" w:rsidTr="00973805">
        <w:tc>
          <w:tcPr>
            <w:tcW w:w="3600" w:type="dxa"/>
          </w:tcPr>
          <w:p w14:paraId="3A5F90FE" w14:textId="77777777" w:rsidR="000036D6" w:rsidRPr="00BC7B4C" w:rsidRDefault="000036D6" w:rsidP="00973805">
            <w:pPr>
              <w:rPr>
                <w:rFonts w:ascii="Verdana" w:hAnsi="Verdana" w:cs="Arial"/>
                <w:sz w:val="16"/>
                <w:szCs w:val="16"/>
              </w:rPr>
            </w:pPr>
            <w:r w:rsidRPr="00BC7B4C">
              <w:rPr>
                <w:rFonts w:ascii="Verdana" w:hAnsi="Verdana" w:cs="Arial"/>
                <w:sz w:val="16"/>
                <w:szCs w:val="16"/>
              </w:rPr>
              <w:t>Po splatnosti viac ako 360 dní</w:t>
            </w:r>
          </w:p>
        </w:tc>
        <w:tc>
          <w:tcPr>
            <w:tcW w:w="2520" w:type="dxa"/>
          </w:tcPr>
          <w:p w14:paraId="3A5F90FF" w14:textId="77777777" w:rsidR="000036D6" w:rsidRPr="00BC7B4C" w:rsidRDefault="000036D6" w:rsidP="00973805">
            <w:pPr>
              <w:jc w:val="center"/>
              <w:rPr>
                <w:rFonts w:ascii="Verdana" w:hAnsi="Verdana" w:cs="Arial"/>
                <w:sz w:val="16"/>
                <w:szCs w:val="16"/>
              </w:rPr>
            </w:pPr>
            <w:r w:rsidRPr="00BC7B4C">
              <w:rPr>
                <w:rFonts w:ascii="Verdana" w:hAnsi="Verdana" w:cs="Arial"/>
                <w:sz w:val="16"/>
                <w:szCs w:val="16"/>
              </w:rPr>
              <w:t>20</w:t>
            </w:r>
          </w:p>
        </w:tc>
      </w:tr>
      <w:tr w:rsidR="000036D6" w:rsidRPr="008276CC" w14:paraId="3A5F9103" w14:textId="77777777" w:rsidTr="00973805">
        <w:tc>
          <w:tcPr>
            <w:tcW w:w="3600" w:type="dxa"/>
          </w:tcPr>
          <w:p w14:paraId="3A5F9101" w14:textId="77777777" w:rsidR="000036D6" w:rsidRPr="00BC7B4C" w:rsidRDefault="000036D6" w:rsidP="00973805">
            <w:pPr>
              <w:rPr>
                <w:rFonts w:ascii="Verdana" w:hAnsi="Verdana" w:cs="Arial"/>
                <w:sz w:val="16"/>
                <w:szCs w:val="16"/>
              </w:rPr>
            </w:pPr>
            <w:r w:rsidRPr="00BC7B4C">
              <w:rPr>
                <w:rFonts w:ascii="Verdana" w:hAnsi="Verdana" w:cs="Arial"/>
                <w:sz w:val="16"/>
                <w:szCs w:val="16"/>
              </w:rPr>
              <w:t>Po splatnosti viac ako 720 dní</w:t>
            </w:r>
          </w:p>
        </w:tc>
        <w:tc>
          <w:tcPr>
            <w:tcW w:w="2520" w:type="dxa"/>
          </w:tcPr>
          <w:p w14:paraId="3A5F9102" w14:textId="77777777" w:rsidR="000036D6" w:rsidRPr="00BC7B4C" w:rsidDel="004C1163" w:rsidRDefault="000036D6" w:rsidP="00973805">
            <w:pPr>
              <w:jc w:val="center"/>
              <w:rPr>
                <w:rFonts w:ascii="Verdana" w:hAnsi="Verdana" w:cs="Arial"/>
                <w:sz w:val="16"/>
                <w:szCs w:val="16"/>
              </w:rPr>
            </w:pPr>
            <w:r w:rsidRPr="00BC7B4C">
              <w:rPr>
                <w:rFonts w:ascii="Verdana" w:hAnsi="Verdana" w:cs="Arial"/>
                <w:sz w:val="16"/>
                <w:szCs w:val="16"/>
              </w:rPr>
              <w:t xml:space="preserve">50 </w:t>
            </w:r>
          </w:p>
        </w:tc>
      </w:tr>
      <w:tr w:rsidR="000036D6" w:rsidRPr="008276CC" w14:paraId="3A5F9106" w14:textId="77777777" w:rsidTr="00973805">
        <w:tc>
          <w:tcPr>
            <w:tcW w:w="3600" w:type="dxa"/>
          </w:tcPr>
          <w:p w14:paraId="3A5F9104" w14:textId="77777777" w:rsidR="000036D6" w:rsidRPr="00BC7B4C" w:rsidRDefault="000036D6" w:rsidP="00973805">
            <w:pPr>
              <w:rPr>
                <w:rFonts w:ascii="Verdana" w:hAnsi="Verdana" w:cs="Arial"/>
                <w:sz w:val="16"/>
                <w:szCs w:val="16"/>
              </w:rPr>
            </w:pPr>
            <w:r w:rsidRPr="00BC7B4C">
              <w:rPr>
                <w:rFonts w:ascii="Verdana" w:hAnsi="Verdana" w:cs="Arial"/>
                <w:sz w:val="16"/>
                <w:szCs w:val="16"/>
              </w:rPr>
              <w:t>Po splatnosti viac ako 1 080 dní</w:t>
            </w:r>
          </w:p>
        </w:tc>
        <w:tc>
          <w:tcPr>
            <w:tcW w:w="2520" w:type="dxa"/>
          </w:tcPr>
          <w:p w14:paraId="3A5F9105" w14:textId="77777777" w:rsidR="000036D6" w:rsidRPr="00BC7B4C" w:rsidRDefault="000036D6" w:rsidP="00973805">
            <w:pPr>
              <w:jc w:val="center"/>
              <w:rPr>
                <w:rFonts w:ascii="Verdana" w:hAnsi="Verdana" w:cs="Arial"/>
                <w:sz w:val="16"/>
                <w:szCs w:val="16"/>
              </w:rPr>
            </w:pPr>
            <w:r w:rsidRPr="00BC7B4C">
              <w:rPr>
                <w:rFonts w:ascii="Verdana" w:hAnsi="Verdana" w:cs="Arial"/>
                <w:sz w:val="16"/>
                <w:szCs w:val="16"/>
              </w:rPr>
              <w:t>100</w:t>
            </w:r>
          </w:p>
        </w:tc>
      </w:tr>
      <w:tr w:rsidR="000036D6" w:rsidRPr="008276CC" w14:paraId="3A5F9109" w14:textId="77777777" w:rsidTr="00973805">
        <w:tc>
          <w:tcPr>
            <w:tcW w:w="3600" w:type="dxa"/>
          </w:tcPr>
          <w:p w14:paraId="3A5F9107" w14:textId="77777777" w:rsidR="000036D6" w:rsidRPr="00BC7B4C" w:rsidRDefault="000036D6" w:rsidP="00973805">
            <w:pPr>
              <w:rPr>
                <w:rFonts w:ascii="Verdana" w:hAnsi="Verdana" w:cs="Arial"/>
                <w:sz w:val="16"/>
                <w:szCs w:val="16"/>
              </w:rPr>
            </w:pPr>
            <w:r w:rsidRPr="00BC7B4C">
              <w:rPr>
                <w:rFonts w:ascii="Verdana" w:hAnsi="Verdana" w:cs="Arial"/>
                <w:sz w:val="16"/>
                <w:szCs w:val="16"/>
              </w:rPr>
              <w:t>Pochybné a sporné pohľadávky</w:t>
            </w:r>
          </w:p>
        </w:tc>
        <w:tc>
          <w:tcPr>
            <w:tcW w:w="2520" w:type="dxa"/>
          </w:tcPr>
          <w:p w14:paraId="3A5F9108" w14:textId="77777777" w:rsidR="000036D6" w:rsidRPr="00BC7B4C" w:rsidRDefault="000036D6" w:rsidP="00973805">
            <w:pPr>
              <w:jc w:val="center"/>
              <w:rPr>
                <w:rFonts w:ascii="Verdana" w:hAnsi="Verdana" w:cs="Arial"/>
                <w:sz w:val="16"/>
                <w:szCs w:val="16"/>
              </w:rPr>
            </w:pPr>
            <w:r w:rsidRPr="00BC7B4C">
              <w:rPr>
                <w:rFonts w:ascii="Verdana" w:hAnsi="Verdana" w:cs="Arial"/>
                <w:sz w:val="16"/>
                <w:szCs w:val="16"/>
              </w:rPr>
              <w:t>100</w:t>
            </w:r>
          </w:p>
        </w:tc>
      </w:tr>
      <w:tr w:rsidR="000036D6" w:rsidRPr="008276CC" w14:paraId="3A5F910C" w14:textId="77777777" w:rsidTr="00973805">
        <w:tc>
          <w:tcPr>
            <w:tcW w:w="3600" w:type="dxa"/>
            <w:tcBorders>
              <w:bottom w:val="single" w:sz="6" w:space="0" w:color="auto"/>
            </w:tcBorders>
          </w:tcPr>
          <w:p w14:paraId="3A5F910A" w14:textId="77777777" w:rsidR="000036D6" w:rsidRPr="00BC7B4C" w:rsidRDefault="000036D6" w:rsidP="00973805">
            <w:pPr>
              <w:pStyle w:val="Hlavika"/>
              <w:tabs>
                <w:tab w:val="clear" w:pos="4536"/>
                <w:tab w:val="clear" w:pos="9072"/>
              </w:tabs>
              <w:rPr>
                <w:rFonts w:ascii="Verdana" w:hAnsi="Verdana" w:cs="Arial"/>
                <w:sz w:val="16"/>
                <w:szCs w:val="16"/>
              </w:rPr>
            </w:pPr>
            <w:r w:rsidRPr="00BC7B4C">
              <w:rPr>
                <w:rFonts w:ascii="Verdana" w:hAnsi="Verdana" w:cs="Arial"/>
                <w:sz w:val="16"/>
                <w:szCs w:val="16"/>
              </w:rPr>
              <w:t>V konkurze</w:t>
            </w:r>
          </w:p>
        </w:tc>
        <w:tc>
          <w:tcPr>
            <w:tcW w:w="2520" w:type="dxa"/>
            <w:tcBorders>
              <w:bottom w:val="single" w:sz="6" w:space="0" w:color="auto"/>
            </w:tcBorders>
          </w:tcPr>
          <w:p w14:paraId="3A5F910B" w14:textId="77777777" w:rsidR="000036D6" w:rsidRPr="00BC7B4C" w:rsidRDefault="000036D6" w:rsidP="00973805">
            <w:pPr>
              <w:jc w:val="center"/>
              <w:rPr>
                <w:rFonts w:ascii="Verdana" w:hAnsi="Verdana" w:cs="Arial"/>
                <w:sz w:val="16"/>
                <w:szCs w:val="16"/>
              </w:rPr>
            </w:pPr>
            <w:r w:rsidRPr="00BC7B4C">
              <w:rPr>
                <w:rFonts w:ascii="Verdana" w:hAnsi="Verdana" w:cs="Arial"/>
                <w:sz w:val="16"/>
                <w:szCs w:val="16"/>
              </w:rPr>
              <w:t>100</w:t>
            </w:r>
          </w:p>
        </w:tc>
      </w:tr>
    </w:tbl>
    <w:p w14:paraId="3A5F910D" w14:textId="77777777" w:rsidR="000036D6" w:rsidRPr="008276CC" w:rsidRDefault="000036D6" w:rsidP="000036D6">
      <w:pPr>
        <w:rPr>
          <w:rFonts w:ascii="Verdana" w:hAnsi="Verdana" w:cs="Arial"/>
          <w:sz w:val="16"/>
          <w:szCs w:val="16"/>
        </w:rPr>
      </w:pPr>
    </w:p>
    <w:p w14:paraId="3A5F910E" w14:textId="77777777" w:rsidR="000036D6" w:rsidRPr="008276CC" w:rsidRDefault="000036D6" w:rsidP="000036D6">
      <w:pPr>
        <w:rPr>
          <w:rFonts w:ascii="Verdana" w:hAnsi="Verdana" w:cs="Arial"/>
          <w:sz w:val="16"/>
          <w:szCs w:val="16"/>
        </w:rPr>
      </w:pPr>
      <w:r w:rsidRPr="008276CC">
        <w:rPr>
          <w:rFonts w:ascii="Verdana" w:hAnsi="Verdana" w:cs="Arial"/>
          <w:sz w:val="16"/>
          <w:szCs w:val="16"/>
        </w:rPr>
        <w:t>V prípade pohľadávky so zostatkovou dobou splatnosti dlhšou ako 1 rok, upravuje sa hodnota pohľadávky na jej hodnotu v čase účtovania a vykazovania (</w:t>
      </w:r>
      <w:r>
        <w:rPr>
          <w:rFonts w:ascii="Verdana" w:hAnsi="Verdana" w:cs="Arial"/>
          <w:sz w:val="16"/>
          <w:szCs w:val="16"/>
        </w:rPr>
        <w:t xml:space="preserve"> </w:t>
      </w:r>
      <w:r w:rsidRPr="008276CC">
        <w:rPr>
          <w:rFonts w:ascii="Verdana" w:hAnsi="Verdana" w:cs="Arial"/>
          <w:sz w:val="16"/>
          <w:szCs w:val="16"/>
        </w:rPr>
        <w:t>súčasná hodnota</w:t>
      </w:r>
      <w:r>
        <w:rPr>
          <w:rFonts w:ascii="Verdana" w:hAnsi="Verdana" w:cs="Arial"/>
          <w:sz w:val="16"/>
          <w:szCs w:val="16"/>
        </w:rPr>
        <w:t xml:space="preserve"> </w:t>
      </w:r>
      <w:r w:rsidRPr="008276CC">
        <w:rPr>
          <w:rFonts w:ascii="Verdana" w:hAnsi="Verdana" w:cs="Arial"/>
          <w:sz w:val="16"/>
          <w:szCs w:val="16"/>
        </w:rPr>
        <w:t>).</w:t>
      </w:r>
    </w:p>
    <w:p w14:paraId="3A5F910F" w14:textId="77777777" w:rsidR="000036D6" w:rsidRPr="008276CC" w:rsidRDefault="000036D6" w:rsidP="000036D6">
      <w:pPr>
        <w:rPr>
          <w:rFonts w:ascii="Verdana" w:hAnsi="Verdana" w:cs="Arial"/>
          <w:sz w:val="16"/>
          <w:szCs w:val="16"/>
        </w:rPr>
      </w:pPr>
    </w:p>
    <w:p w14:paraId="3A5F9110" w14:textId="77777777" w:rsidR="000036D6" w:rsidRPr="008276CC" w:rsidRDefault="000036D6" w:rsidP="000036D6">
      <w:pPr>
        <w:rPr>
          <w:rFonts w:ascii="Verdana" w:hAnsi="Verdana" w:cs="Arial"/>
          <w:sz w:val="16"/>
          <w:szCs w:val="16"/>
        </w:rPr>
      </w:pPr>
    </w:p>
    <w:p w14:paraId="3A5F9111" w14:textId="77777777" w:rsidR="000036D6" w:rsidRPr="008539FF" w:rsidRDefault="000036D6" w:rsidP="000036D6">
      <w:pPr>
        <w:numPr>
          <w:ilvl w:val="2"/>
          <w:numId w:val="23"/>
        </w:numPr>
        <w:shd w:val="clear" w:color="auto" w:fill="D9D9D9"/>
        <w:tabs>
          <w:tab w:val="left" w:pos="426"/>
        </w:tabs>
        <w:ind w:left="426" w:hanging="426"/>
        <w:rPr>
          <w:rFonts w:ascii="Verdana" w:hAnsi="Verdana" w:cs="Arial"/>
          <w:sz w:val="16"/>
          <w:szCs w:val="16"/>
        </w:rPr>
      </w:pPr>
      <w:r w:rsidRPr="008539FF">
        <w:rPr>
          <w:rFonts w:ascii="Verdana" w:hAnsi="Verdana" w:cs="Arial"/>
          <w:sz w:val="16"/>
          <w:szCs w:val="16"/>
        </w:rPr>
        <w:t>PREPOČET ÚDAJOV V CUDZÍCH MENÁCH NA MENU EURO</w:t>
      </w:r>
    </w:p>
    <w:p w14:paraId="3A5F9112" w14:textId="77777777" w:rsidR="000036D6" w:rsidRPr="008276CC" w:rsidRDefault="000036D6" w:rsidP="000036D6">
      <w:pPr>
        <w:rPr>
          <w:rFonts w:ascii="Verdana" w:hAnsi="Verdana" w:cs="Arial"/>
          <w:sz w:val="16"/>
          <w:szCs w:val="16"/>
        </w:rPr>
      </w:pPr>
    </w:p>
    <w:p w14:paraId="3A5F9113" w14:textId="77777777" w:rsidR="000036D6" w:rsidRDefault="000036D6" w:rsidP="000036D6">
      <w:pPr>
        <w:rPr>
          <w:rFonts w:ascii="Verdana" w:hAnsi="Verdana" w:cs="Arial"/>
          <w:sz w:val="16"/>
          <w:szCs w:val="16"/>
        </w:rPr>
      </w:pPr>
      <w:r w:rsidRPr="008276CC">
        <w:rPr>
          <w:rFonts w:ascii="Verdana" w:hAnsi="Verdana" w:cs="Arial"/>
          <w:sz w:val="16"/>
          <w:szCs w:val="16"/>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3A5F9114" w14:textId="77777777" w:rsidR="000036D6" w:rsidRDefault="000036D6" w:rsidP="000036D6">
      <w:pPr>
        <w:rPr>
          <w:rFonts w:ascii="Verdana" w:hAnsi="Verdana" w:cs="Arial"/>
          <w:sz w:val="16"/>
          <w:szCs w:val="16"/>
        </w:rPr>
      </w:pPr>
    </w:p>
    <w:p w14:paraId="3A5F9115" w14:textId="77777777" w:rsidR="000036D6" w:rsidRPr="008276CC" w:rsidRDefault="000036D6" w:rsidP="000036D6">
      <w:pPr>
        <w:rPr>
          <w:rFonts w:ascii="Verdana" w:hAnsi="Verdana" w:cs="Arial"/>
          <w:sz w:val="16"/>
          <w:szCs w:val="16"/>
        </w:rPr>
      </w:pPr>
      <w:r>
        <w:rPr>
          <w:rFonts w:ascii="Verdana" w:hAnsi="Verdana" w:cs="Arial"/>
          <w:sz w:val="16"/>
          <w:szCs w:val="16"/>
        </w:rPr>
        <w:t>Pri kúpe a predaji cudzej meny za euro sa použil kurz, za ktorý boli tieto hodnoty nakúpené alebo predané.</w:t>
      </w:r>
    </w:p>
    <w:p w14:paraId="3A5F9116" w14:textId="77777777" w:rsidR="000036D6" w:rsidRPr="008276CC" w:rsidRDefault="000036D6" w:rsidP="000036D6">
      <w:pPr>
        <w:rPr>
          <w:rFonts w:ascii="Verdana" w:hAnsi="Verdana" w:cs="Arial"/>
          <w:sz w:val="16"/>
          <w:szCs w:val="16"/>
        </w:rPr>
      </w:pPr>
    </w:p>
    <w:p w14:paraId="3A5F9117" w14:textId="77777777" w:rsidR="000036D6" w:rsidRPr="008276CC" w:rsidRDefault="000036D6" w:rsidP="000036D6">
      <w:pPr>
        <w:rPr>
          <w:rFonts w:ascii="Verdana" w:hAnsi="Verdana" w:cs="Arial"/>
          <w:sz w:val="16"/>
          <w:szCs w:val="16"/>
        </w:rPr>
      </w:pPr>
      <w:r w:rsidRPr="008276CC">
        <w:rPr>
          <w:rFonts w:ascii="Verdana" w:hAnsi="Verdana" w:cs="Arial"/>
          <w:sz w:val="16"/>
          <w:szCs w:val="16"/>
        </w:rPr>
        <w:t>Účtovná jednotka ku dňu, ku ktorému sa zostavuje účtovná závierka, prepočíta na menu euro majetok a záväzky vyjadrené v cudzej mene s výnimkou prijatých a poskytnutých preddavkov kurzom vyhláseným Európskou centrálnou bankou.</w:t>
      </w:r>
    </w:p>
    <w:p w14:paraId="3A5F9118" w14:textId="77777777" w:rsidR="000036D6" w:rsidRPr="008276CC" w:rsidRDefault="000036D6" w:rsidP="000036D6">
      <w:pPr>
        <w:rPr>
          <w:rFonts w:ascii="Verdana" w:hAnsi="Verdana" w:cs="Arial"/>
          <w:sz w:val="16"/>
          <w:szCs w:val="16"/>
        </w:rPr>
      </w:pPr>
    </w:p>
    <w:p w14:paraId="3A5F9119" w14:textId="77777777" w:rsidR="000036D6" w:rsidRPr="008276CC" w:rsidRDefault="000036D6" w:rsidP="000036D6">
      <w:pPr>
        <w:rPr>
          <w:rFonts w:ascii="Verdana" w:hAnsi="Verdana" w:cs="Arial"/>
          <w:sz w:val="16"/>
          <w:szCs w:val="16"/>
        </w:rPr>
      </w:pPr>
      <w:r w:rsidRPr="008276CC">
        <w:rPr>
          <w:rFonts w:ascii="Verdana" w:hAnsi="Verdana" w:cs="Arial"/>
          <w:sz w:val="16"/>
          <w:szCs w:val="16"/>
        </w:rPr>
        <w:t>Kurzové rozdiely vzniknuté počas roka ako aj kurzové rozdiely vzniknuté pri prepočte majetku a záväzkov ku dňu zostavenia účtovnej závierku ovplyvňujú hospodársky výsledok bežného účtovného obdobia.</w:t>
      </w:r>
    </w:p>
    <w:p w14:paraId="3A5F911A" w14:textId="77777777" w:rsidR="000036D6" w:rsidRPr="008276CC" w:rsidRDefault="000036D6" w:rsidP="000036D6">
      <w:pPr>
        <w:rPr>
          <w:rFonts w:ascii="Verdana" w:hAnsi="Verdana" w:cs="Arial"/>
          <w:sz w:val="16"/>
          <w:szCs w:val="16"/>
        </w:rPr>
      </w:pPr>
    </w:p>
    <w:p w14:paraId="3A5F911B" w14:textId="77777777" w:rsidR="000036D6" w:rsidRPr="008276CC" w:rsidRDefault="000036D6" w:rsidP="000036D6">
      <w:pPr>
        <w:rPr>
          <w:rFonts w:ascii="Verdana" w:hAnsi="Verdana" w:cs="Arial"/>
          <w:sz w:val="16"/>
          <w:szCs w:val="16"/>
        </w:rPr>
      </w:pPr>
    </w:p>
    <w:p w14:paraId="3A5F911C" w14:textId="77777777" w:rsidR="000036D6" w:rsidRPr="00E62848" w:rsidRDefault="000036D6" w:rsidP="000036D6">
      <w:pPr>
        <w:numPr>
          <w:ilvl w:val="2"/>
          <w:numId w:val="23"/>
        </w:numPr>
        <w:shd w:val="clear" w:color="auto" w:fill="D9D9D9"/>
        <w:tabs>
          <w:tab w:val="left" w:pos="709"/>
        </w:tabs>
        <w:ind w:left="709" w:hanging="709"/>
        <w:rPr>
          <w:rFonts w:ascii="Verdana" w:hAnsi="Verdana" w:cs="Arial"/>
          <w:sz w:val="16"/>
          <w:szCs w:val="16"/>
        </w:rPr>
      </w:pPr>
      <w:r w:rsidRPr="00E62848">
        <w:rPr>
          <w:rFonts w:ascii="Verdana" w:hAnsi="Verdana" w:cs="Arial"/>
          <w:sz w:val="16"/>
          <w:szCs w:val="16"/>
        </w:rPr>
        <w:t>DOTÁCIE POSKYTNUTÉ NA OBSTARANIE MAJETKU</w:t>
      </w:r>
    </w:p>
    <w:p w14:paraId="3A5F911D" w14:textId="77777777" w:rsidR="000036D6" w:rsidRPr="008276CC" w:rsidRDefault="000036D6" w:rsidP="000036D6">
      <w:pPr>
        <w:rPr>
          <w:rFonts w:ascii="Verdana" w:hAnsi="Verdana" w:cs="Arial"/>
          <w:sz w:val="16"/>
          <w:szCs w:val="16"/>
        </w:rPr>
      </w:pPr>
    </w:p>
    <w:p w14:paraId="3A5F911E" w14:textId="77777777" w:rsidR="000036D6" w:rsidRDefault="000036D6" w:rsidP="000036D6">
      <w:pPr>
        <w:rPr>
          <w:rFonts w:ascii="Verdana" w:hAnsi="Verdana" w:cs="Arial"/>
          <w:color w:val="000000"/>
          <w:sz w:val="16"/>
          <w:szCs w:val="16"/>
        </w:rPr>
      </w:pPr>
      <w:r w:rsidRPr="004C36A2">
        <w:rPr>
          <w:rFonts w:ascii="Verdana" w:hAnsi="Verdana" w:cs="Arial"/>
          <w:color w:val="000000"/>
          <w:sz w:val="16"/>
          <w:szCs w:val="16"/>
        </w:rPr>
        <w:t xml:space="preserve">Na základe žiadosti o poskytnutie príspevku od Zväzu automobilového priemyslu Slovenskej republiky bol priznaný príspevok na kúpu batériového elektrického vozidla Volkswagen e-UP EČ TT787HG vo výške  5.000,-- € a batériového elektrického vozidla Volkswagen e-UP  EČ TT255HG vo výške 5.000,-- €. V roku </w:t>
      </w:r>
      <w:r>
        <w:rPr>
          <w:rFonts w:ascii="Verdana" w:hAnsi="Verdana" w:cs="Arial"/>
          <w:color w:val="000000"/>
          <w:sz w:val="16"/>
          <w:szCs w:val="16"/>
        </w:rPr>
        <w:t xml:space="preserve">2018 bola vyplatená prvá časť príspevku vo výške 2.000,-- € na každé batériové vozidlo, v roku </w:t>
      </w:r>
      <w:r w:rsidRPr="004C36A2">
        <w:rPr>
          <w:rFonts w:ascii="Verdana" w:hAnsi="Verdana" w:cs="Arial"/>
          <w:color w:val="000000"/>
          <w:sz w:val="16"/>
          <w:szCs w:val="16"/>
        </w:rPr>
        <w:t>201</w:t>
      </w:r>
      <w:r>
        <w:rPr>
          <w:rFonts w:ascii="Verdana" w:hAnsi="Verdana" w:cs="Arial"/>
          <w:color w:val="000000"/>
          <w:sz w:val="16"/>
          <w:szCs w:val="16"/>
        </w:rPr>
        <w:t>9</w:t>
      </w:r>
      <w:r w:rsidRPr="004C36A2">
        <w:rPr>
          <w:rFonts w:ascii="Verdana" w:hAnsi="Verdana" w:cs="Arial"/>
          <w:color w:val="000000"/>
          <w:sz w:val="16"/>
          <w:szCs w:val="16"/>
        </w:rPr>
        <w:t xml:space="preserve"> bola vyplatená </w:t>
      </w:r>
      <w:r>
        <w:rPr>
          <w:rFonts w:ascii="Verdana" w:hAnsi="Verdana" w:cs="Arial"/>
          <w:color w:val="000000"/>
          <w:sz w:val="16"/>
          <w:szCs w:val="16"/>
        </w:rPr>
        <w:t>druhá</w:t>
      </w:r>
      <w:r w:rsidRPr="004C36A2">
        <w:rPr>
          <w:rFonts w:ascii="Verdana" w:hAnsi="Verdana" w:cs="Arial"/>
          <w:color w:val="000000"/>
          <w:sz w:val="16"/>
          <w:szCs w:val="16"/>
        </w:rPr>
        <w:t xml:space="preserve"> časť príspevku vo výške </w:t>
      </w:r>
      <w:r>
        <w:rPr>
          <w:rFonts w:ascii="Verdana" w:hAnsi="Verdana" w:cs="Arial"/>
          <w:color w:val="000000"/>
          <w:sz w:val="16"/>
          <w:szCs w:val="16"/>
        </w:rPr>
        <w:t>1</w:t>
      </w:r>
      <w:r w:rsidRPr="004C36A2">
        <w:rPr>
          <w:rFonts w:ascii="Verdana" w:hAnsi="Verdana" w:cs="Arial"/>
          <w:color w:val="000000"/>
          <w:sz w:val="16"/>
          <w:szCs w:val="16"/>
        </w:rPr>
        <w:t>.</w:t>
      </w:r>
      <w:r>
        <w:rPr>
          <w:rFonts w:ascii="Verdana" w:hAnsi="Verdana" w:cs="Arial"/>
          <w:color w:val="000000"/>
          <w:sz w:val="16"/>
          <w:szCs w:val="16"/>
        </w:rPr>
        <w:t>5</w:t>
      </w:r>
      <w:r w:rsidRPr="004C36A2">
        <w:rPr>
          <w:rFonts w:ascii="Verdana" w:hAnsi="Verdana" w:cs="Arial"/>
          <w:color w:val="000000"/>
          <w:sz w:val="16"/>
          <w:szCs w:val="16"/>
        </w:rPr>
        <w:t>00,-- € na každé batériové elektrické vozidlo</w:t>
      </w:r>
      <w:r>
        <w:rPr>
          <w:rFonts w:ascii="Verdana" w:hAnsi="Verdana" w:cs="Arial"/>
          <w:color w:val="000000"/>
          <w:sz w:val="16"/>
          <w:szCs w:val="16"/>
        </w:rPr>
        <w:t>, v roku 2020 bola vyplatená tretia časť príspevku vo výške 1.500,-- € na každé batériové elektrické vozidlo</w:t>
      </w:r>
      <w:r w:rsidRPr="004C36A2">
        <w:rPr>
          <w:rFonts w:ascii="Verdana" w:hAnsi="Verdana" w:cs="Arial"/>
          <w:color w:val="000000"/>
          <w:sz w:val="16"/>
          <w:szCs w:val="16"/>
        </w:rPr>
        <w:t xml:space="preserve">. </w:t>
      </w:r>
    </w:p>
    <w:p w14:paraId="3A5F911F" w14:textId="77777777" w:rsidR="000036D6" w:rsidRDefault="000036D6" w:rsidP="000036D6">
      <w:pPr>
        <w:rPr>
          <w:rFonts w:ascii="Verdana" w:hAnsi="Verdana" w:cs="Arial"/>
          <w:color w:val="000000"/>
          <w:sz w:val="16"/>
          <w:szCs w:val="16"/>
        </w:rPr>
      </w:pPr>
      <w:r>
        <w:rPr>
          <w:rFonts w:ascii="Verdana" w:hAnsi="Verdana" w:cs="Arial"/>
          <w:color w:val="000000"/>
          <w:sz w:val="16"/>
          <w:szCs w:val="16"/>
        </w:rPr>
        <w:t>Na základe žiadosti o overenie a výplatu grantu – Modernizácia systému rozvodu tepla v Trnave (VS Jasná, Hospodárska B, Družba 7) zo dňa 27.4.2021 bola priznaná dotácia v sume 39.656,04 €, uhradená na účet spoločnosti 30.6.2021</w:t>
      </w:r>
    </w:p>
    <w:p w14:paraId="3A5F9120" w14:textId="77777777" w:rsidR="000036D6" w:rsidRDefault="000036D6" w:rsidP="000036D6">
      <w:pPr>
        <w:rPr>
          <w:rFonts w:ascii="Verdana" w:hAnsi="Verdana" w:cs="Arial"/>
          <w:color w:val="000000"/>
          <w:sz w:val="16"/>
          <w:szCs w:val="16"/>
        </w:rPr>
      </w:pPr>
      <w:bookmarkStart w:id="2" w:name="_Hlk191381967"/>
      <w:r w:rsidRPr="00F90060">
        <w:rPr>
          <w:rFonts w:ascii="Verdana" w:hAnsi="Verdana" w:cs="Arial"/>
          <w:color w:val="000000"/>
          <w:sz w:val="16"/>
          <w:szCs w:val="16"/>
        </w:rPr>
        <w:t>Na základe žiadosti o poskytnutie dotácie z </w:t>
      </w:r>
      <w:proofErr w:type="spellStart"/>
      <w:r w:rsidRPr="00F90060">
        <w:rPr>
          <w:rFonts w:ascii="Verdana" w:hAnsi="Verdana" w:cs="Arial"/>
          <w:color w:val="000000"/>
          <w:sz w:val="16"/>
          <w:szCs w:val="16"/>
        </w:rPr>
        <w:t>Envirofondu</w:t>
      </w:r>
      <w:proofErr w:type="spellEnd"/>
      <w:r w:rsidRPr="00F90060">
        <w:rPr>
          <w:rFonts w:ascii="Verdana" w:hAnsi="Verdana" w:cs="Arial"/>
          <w:color w:val="000000"/>
          <w:sz w:val="16"/>
          <w:szCs w:val="16"/>
        </w:rPr>
        <w:t>, bol priznaný príspevok vo výške 1 630 477,75€ na rekonštrukciu sekundárnych rozvodov a modernizáciu OST Družba1.</w:t>
      </w:r>
      <w:r>
        <w:rPr>
          <w:rFonts w:ascii="Verdana" w:hAnsi="Verdana" w:cs="Arial"/>
          <w:color w:val="000000"/>
          <w:sz w:val="16"/>
          <w:szCs w:val="16"/>
        </w:rPr>
        <w:t xml:space="preserve"> </w:t>
      </w:r>
    </w:p>
    <w:p w14:paraId="6B103941" w14:textId="6309B8CA" w:rsidR="00E51ABD" w:rsidRPr="004C36A2" w:rsidRDefault="00E51ABD" w:rsidP="00E51ABD">
      <w:pPr>
        <w:rPr>
          <w:rFonts w:ascii="Verdana" w:hAnsi="Verdana" w:cs="Arial"/>
          <w:color w:val="000000"/>
          <w:sz w:val="16"/>
          <w:szCs w:val="16"/>
        </w:rPr>
      </w:pPr>
      <w:r w:rsidRPr="00F90060">
        <w:rPr>
          <w:rFonts w:ascii="Verdana" w:hAnsi="Verdana" w:cs="Arial"/>
          <w:color w:val="000000"/>
          <w:sz w:val="16"/>
          <w:szCs w:val="16"/>
        </w:rPr>
        <w:t>Na základe žiadosti o poskytnutie dotácie z </w:t>
      </w:r>
      <w:proofErr w:type="spellStart"/>
      <w:r w:rsidRPr="00F90060">
        <w:rPr>
          <w:rFonts w:ascii="Verdana" w:hAnsi="Verdana" w:cs="Arial"/>
          <w:color w:val="000000"/>
          <w:sz w:val="16"/>
          <w:szCs w:val="16"/>
        </w:rPr>
        <w:t>Envirofondu</w:t>
      </w:r>
      <w:proofErr w:type="spellEnd"/>
      <w:r w:rsidRPr="00F90060">
        <w:rPr>
          <w:rFonts w:ascii="Verdana" w:hAnsi="Verdana" w:cs="Arial"/>
          <w:color w:val="000000"/>
          <w:sz w:val="16"/>
          <w:szCs w:val="16"/>
        </w:rPr>
        <w:t>, bol priznaný príspevok vo výške 1 </w:t>
      </w:r>
      <w:r>
        <w:rPr>
          <w:rFonts w:ascii="Verdana" w:hAnsi="Verdana" w:cs="Arial"/>
          <w:color w:val="000000"/>
          <w:sz w:val="16"/>
          <w:szCs w:val="16"/>
        </w:rPr>
        <w:t>305 655,58</w:t>
      </w:r>
      <w:r w:rsidRPr="00F90060">
        <w:rPr>
          <w:rFonts w:ascii="Verdana" w:hAnsi="Verdana" w:cs="Arial"/>
          <w:color w:val="000000"/>
          <w:sz w:val="16"/>
          <w:szCs w:val="16"/>
        </w:rPr>
        <w:t>€ na rekonštrukciu sekundárnych rozvodov a modernizáciu OST Družba</w:t>
      </w:r>
      <w:r>
        <w:rPr>
          <w:rFonts w:ascii="Verdana" w:hAnsi="Verdana" w:cs="Arial"/>
          <w:color w:val="000000"/>
          <w:sz w:val="16"/>
          <w:szCs w:val="16"/>
        </w:rPr>
        <w:t xml:space="preserve"> 2</w:t>
      </w:r>
      <w:r w:rsidRPr="00F90060">
        <w:rPr>
          <w:rFonts w:ascii="Verdana" w:hAnsi="Verdana" w:cs="Arial"/>
          <w:color w:val="000000"/>
          <w:sz w:val="16"/>
          <w:szCs w:val="16"/>
        </w:rPr>
        <w:t>.</w:t>
      </w:r>
      <w:r>
        <w:rPr>
          <w:rFonts w:ascii="Verdana" w:hAnsi="Verdana" w:cs="Arial"/>
          <w:color w:val="000000"/>
          <w:sz w:val="16"/>
          <w:szCs w:val="16"/>
        </w:rPr>
        <w:t xml:space="preserve"> </w:t>
      </w:r>
    </w:p>
    <w:p w14:paraId="4F86379C" w14:textId="77777777" w:rsidR="00E51ABD" w:rsidRPr="004C36A2" w:rsidRDefault="00E51ABD" w:rsidP="000036D6">
      <w:pPr>
        <w:rPr>
          <w:rFonts w:ascii="Verdana" w:hAnsi="Verdana" w:cs="Arial"/>
          <w:color w:val="000000"/>
          <w:sz w:val="16"/>
          <w:szCs w:val="16"/>
        </w:rPr>
      </w:pPr>
    </w:p>
    <w:p w14:paraId="3A5F9121" w14:textId="77777777" w:rsidR="000036D6" w:rsidRPr="008276CC" w:rsidRDefault="000036D6" w:rsidP="000036D6">
      <w:pPr>
        <w:rPr>
          <w:rFonts w:ascii="Verdana" w:hAnsi="Verdana" w:cs="Arial"/>
          <w:sz w:val="16"/>
          <w:szCs w:val="16"/>
        </w:rPr>
      </w:pPr>
    </w:p>
    <w:p w14:paraId="3A5F9122" w14:textId="77777777" w:rsidR="000036D6" w:rsidRPr="008539FF" w:rsidRDefault="000036D6" w:rsidP="000036D6">
      <w:pPr>
        <w:rPr>
          <w:rFonts w:ascii="Verdana" w:hAnsi="Verdana" w:cs="Arial"/>
          <w:caps/>
          <w:sz w:val="16"/>
          <w:szCs w:val="16"/>
        </w:rPr>
      </w:pPr>
      <w:r w:rsidRPr="00772575">
        <w:rPr>
          <w:rFonts w:ascii="Verdana" w:hAnsi="Verdana" w:cs="Arial"/>
          <w:color w:val="000000"/>
          <w:sz w:val="16"/>
          <w:szCs w:val="16"/>
        </w:rPr>
        <w:t>.</w:t>
      </w:r>
      <w:bookmarkEnd w:id="2"/>
      <w:r w:rsidRPr="008539FF">
        <w:rPr>
          <w:rFonts w:ascii="Verdana" w:hAnsi="Verdana" w:cs="Arial"/>
          <w:caps/>
          <w:sz w:val="16"/>
          <w:szCs w:val="16"/>
        </w:rPr>
        <w:t xml:space="preserve">Zmeny účtovných zásad a účtovných metód, zmeny spôsobov oceňovania, odpisovania, vykazovania a postupov </w:t>
      </w:r>
    </w:p>
    <w:p w14:paraId="3A5F9123" w14:textId="77777777" w:rsidR="000036D6" w:rsidRPr="008276CC" w:rsidRDefault="000036D6" w:rsidP="000036D6">
      <w:pPr>
        <w:rPr>
          <w:rFonts w:ascii="Verdana" w:hAnsi="Verdana" w:cs="Arial"/>
          <w:sz w:val="16"/>
          <w:szCs w:val="16"/>
        </w:rPr>
      </w:pPr>
    </w:p>
    <w:p w14:paraId="3A5F9124" w14:textId="77777777" w:rsidR="000036D6" w:rsidRPr="008276CC" w:rsidRDefault="000036D6" w:rsidP="000036D6">
      <w:pPr>
        <w:rPr>
          <w:rFonts w:ascii="Verdana" w:hAnsi="Verdana" w:cs="Arial"/>
          <w:sz w:val="16"/>
          <w:szCs w:val="16"/>
        </w:rPr>
      </w:pPr>
      <w:r w:rsidRPr="008276CC">
        <w:rPr>
          <w:rFonts w:ascii="Verdana" w:hAnsi="Verdana" w:cs="Arial"/>
          <w:sz w:val="16"/>
          <w:szCs w:val="16"/>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3A5F9125" w14:textId="77777777" w:rsidR="000036D6" w:rsidRPr="008276CC" w:rsidRDefault="000036D6" w:rsidP="000036D6">
      <w:pPr>
        <w:rPr>
          <w:rFonts w:ascii="Verdana" w:hAnsi="Verdana" w:cs="Arial"/>
          <w:sz w:val="16"/>
          <w:szCs w:val="16"/>
          <w:highlight w:val="green"/>
        </w:rPr>
      </w:pPr>
    </w:p>
    <w:p w14:paraId="3A5F9126" w14:textId="77777777" w:rsidR="000036D6" w:rsidRPr="008276CC" w:rsidRDefault="000036D6" w:rsidP="000036D6">
      <w:pPr>
        <w:rPr>
          <w:rFonts w:ascii="Verdana" w:hAnsi="Verdana" w:cs="Arial"/>
          <w:sz w:val="16"/>
          <w:szCs w:val="16"/>
        </w:rPr>
      </w:pPr>
    </w:p>
    <w:p w14:paraId="3A5F9127" w14:textId="77777777" w:rsidR="000036D6" w:rsidRPr="00A4734A" w:rsidRDefault="000036D6" w:rsidP="000036D6">
      <w:pPr>
        <w:numPr>
          <w:ilvl w:val="2"/>
          <w:numId w:val="23"/>
        </w:numPr>
        <w:shd w:val="clear" w:color="auto" w:fill="D9D9D9"/>
        <w:tabs>
          <w:tab w:val="left" w:pos="426"/>
        </w:tabs>
        <w:ind w:left="426" w:hanging="426"/>
        <w:rPr>
          <w:rFonts w:ascii="Verdana" w:hAnsi="Verdana" w:cs="Arial"/>
          <w:sz w:val="16"/>
          <w:szCs w:val="16"/>
        </w:rPr>
      </w:pPr>
      <w:r w:rsidRPr="00A4734A">
        <w:rPr>
          <w:rFonts w:ascii="Verdana" w:hAnsi="Verdana" w:cs="Arial"/>
          <w:sz w:val="16"/>
          <w:szCs w:val="16"/>
        </w:rPr>
        <w:t xml:space="preserve">OPRAVA VÝZNAMNÝCH CHÝB MINULÝCH ÚČTOVNÝCH OBDOBÍ </w:t>
      </w:r>
    </w:p>
    <w:p w14:paraId="3A5F9128" w14:textId="77777777" w:rsidR="000036D6" w:rsidRPr="008276CC" w:rsidRDefault="000036D6" w:rsidP="000036D6">
      <w:pPr>
        <w:rPr>
          <w:rFonts w:ascii="Verdana" w:hAnsi="Verdana" w:cs="Arial"/>
          <w:sz w:val="16"/>
          <w:szCs w:val="16"/>
        </w:rPr>
      </w:pPr>
    </w:p>
    <w:p w14:paraId="3A5F9129" w14:textId="77777777" w:rsidR="000036D6" w:rsidRPr="008276CC" w:rsidRDefault="000036D6" w:rsidP="000036D6">
      <w:pPr>
        <w:rPr>
          <w:rFonts w:ascii="Verdana" w:hAnsi="Verdana" w:cs="Arial"/>
          <w:sz w:val="16"/>
          <w:szCs w:val="16"/>
        </w:rPr>
      </w:pPr>
      <w:r w:rsidRPr="008276CC">
        <w:rPr>
          <w:rFonts w:ascii="Verdana" w:hAnsi="Verdana" w:cs="Arial"/>
          <w:sz w:val="16"/>
          <w:szCs w:val="16"/>
        </w:rPr>
        <w:t xml:space="preserve">Spoločnosti sa netýka. </w:t>
      </w:r>
    </w:p>
    <w:p w14:paraId="3A5F912A" w14:textId="77777777" w:rsidR="000036D6" w:rsidRPr="00151557" w:rsidRDefault="000036D6" w:rsidP="000036D6">
      <w:pPr>
        <w:rPr>
          <w:rFonts w:ascii="Verdana" w:hAnsi="Verdana" w:cs="Arial"/>
          <w:sz w:val="16"/>
          <w:szCs w:val="16"/>
        </w:rPr>
      </w:pPr>
    </w:p>
    <w:p w14:paraId="3A5F912B" w14:textId="77777777" w:rsidR="000036D6" w:rsidRPr="00B95231" w:rsidRDefault="000036D6" w:rsidP="000036D6">
      <w:pPr>
        <w:rPr>
          <w:rFonts w:ascii="Verdana" w:hAnsi="Verdana" w:cs="Arial"/>
          <w:sz w:val="16"/>
          <w:szCs w:val="16"/>
          <w:highlight w:val="green"/>
        </w:rPr>
      </w:pPr>
    </w:p>
    <w:p w14:paraId="3A5F912C" w14:textId="77777777" w:rsidR="000036D6" w:rsidRPr="00465C3E" w:rsidRDefault="000036D6" w:rsidP="000036D6">
      <w:pPr>
        <w:jc w:val="center"/>
        <w:rPr>
          <w:rFonts w:ascii="Verdana" w:hAnsi="Verdana" w:cs="Arial"/>
          <w:b/>
          <w:szCs w:val="16"/>
        </w:rPr>
      </w:pPr>
      <w:r w:rsidRPr="00465C3E">
        <w:rPr>
          <w:rFonts w:ascii="Verdana" w:hAnsi="Verdana" w:cs="Arial"/>
          <w:b/>
          <w:szCs w:val="16"/>
        </w:rPr>
        <w:br w:type="page"/>
      </w:r>
      <w:r w:rsidRPr="00465C3E">
        <w:rPr>
          <w:rFonts w:ascii="Verdana" w:hAnsi="Verdana" w:cs="Arial"/>
          <w:b/>
          <w:szCs w:val="16"/>
        </w:rPr>
        <w:lastRenderedPageBreak/>
        <w:t>ČL. III</w:t>
      </w:r>
    </w:p>
    <w:p w14:paraId="3A5F912D" w14:textId="77777777" w:rsidR="000036D6" w:rsidRPr="00465C3E" w:rsidRDefault="000036D6" w:rsidP="000036D6">
      <w:pPr>
        <w:jc w:val="center"/>
        <w:rPr>
          <w:rFonts w:ascii="Verdana" w:hAnsi="Verdana" w:cs="Arial"/>
          <w:b/>
          <w:szCs w:val="16"/>
        </w:rPr>
      </w:pPr>
      <w:r w:rsidRPr="00465C3E">
        <w:rPr>
          <w:rFonts w:ascii="Verdana" w:hAnsi="Verdana" w:cs="Arial"/>
          <w:b/>
          <w:szCs w:val="16"/>
        </w:rPr>
        <w:t>INFORMÁCIE, KTORÉ VYSVETĽUJÚ A DOPLŇAJÚ POLOŽKY SÚVAHY</w:t>
      </w:r>
    </w:p>
    <w:p w14:paraId="3A5F912E" w14:textId="77777777" w:rsidR="000036D6" w:rsidRPr="00465C3E" w:rsidRDefault="000036D6" w:rsidP="000036D6">
      <w:pPr>
        <w:rPr>
          <w:rFonts w:ascii="Verdana" w:hAnsi="Verdana" w:cs="Arial"/>
          <w:sz w:val="16"/>
          <w:szCs w:val="16"/>
          <w:highlight w:val="green"/>
        </w:rPr>
      </w:pPr>
    </w:p>
    <w:p w14:paraId="3A5F912F" w14:textId="77777777" w:rsidR="000036D6" w:rsidRPr="00BC7B4C" w:rsidRDefault="000036D6" w:rsidP="000036D6">
      <w:pPr>
        <w:numPr>
          <w:ilvl w:val="0"/>
          <w:numId w:val="29"/>
        </w:numPr>
        <w:shd w:val="clear" w:color="auto" w:fill="D9D9D9"/>
        <w:ind w:left="426" w:hanging="426"/>
        <w:rPr>
          <w:rFonts w:ascii="Verdana" w:hAnsi="Verdana" w:cs="Arial"/>
          <w:b/>
          <w:szCs w:val="16"/>
        </w:rPr>
      </w:pPr>
      <w:r w:rsidRPr="00BC7B4C">
        <w:rPr>
          <w:rFonts w:ascii="Verdana" w:hAnsi="Verdana" w:cs="Arial"/>
          <w:b/>
          <w:szCs w:val="16"/>
        </w:rPr>
        <w:t>AKTÍVA</w:t>
      </w:r>
    </w:p>
    <w:p w14:paraId="3A5F9130" w14:textId="77777777" w:rsidR="000036D6" w:rsidRPr="00465C3E" w:rsidRDefault="000036D6" w:rsidP="000036D6">
      <w:pPr>
        <w:rPr>
          <w:rFonts w:ascii="Verdana" w:hAnsi="Verdana" w:cs="Arial"/>
          <w:sz w:val="18"/>
          <w:szCs w:val="18"/>
          <w:highlight w:val="green"/>
        </w:rPr>
      </w:pPr>
    </w:p>
    <w:p w14:paraId="3A5F9131" w14:textId="77777777" w:rsidR="000036D6" w:rsidRPr="00465C3E" w:rsidRDefault="000036D6" w:rsidP="000036D6">
      <w:pPr>
        <w:numPr>
          <w:ilvl w:val="0"/>
          <w:numId w:val="16"/>
        </w:numPr>
        <w:shd w:val="clear" w:color="auto" w:fill="D9D9D9"/>
        <w:ind w:left="0" w:firstLine="0"/>
        <w:rPr>
          <w:rFonts w:ascii="Verdana" w:hAnsi="Verdana" w:cs="Arial"/>
          <w:sz w:val="16"/>
          <w:szCs w:val="16"/>
        </w:rPr>
      </w:pPr>
      <w:r w:rsidRPr="00465C3E">
        <w:rPr>
          <w:rFonts w:ascii="Verdana" w:hAnsi="Verdana" w:cs="Arial"/>
          <w:sz w:val="16"/>
          <w:szCs w:val="16"/>
        </w:rPr>
        <w:t>DLHODOBÝ NEHMOTNÝ A HMOTNÝ MAJETOK (Súvaha r. 003 a r. 011)</w:t>
      </w:r>
    </w:p>
    <w:p w14:paraId="3A5F9132" w14:textId="77777777" w:rsidR="000036D6" w:rsidRPr="00465C3E" w:rsidRDefault="000036D6" w:rsidP="000036D6">
      <w:pPr>
        <w:rPr>
          <w:rFonts w:ascii="Verdana" w:hAnsi="Verdana" w:cs="Arial"/>
          <w:i/>
          <w:sz w:val="16"/>
          <w:szCs w:val="16"/>
        </w:rPr>
      </w:pPr>
    </w:p>
    <w:p w14:paraId="3A5F9133" w14:textId="77777777" w:rsidR="000036D6" w:rsidRPr="00465C3E" w:rsidRDefault="000036D6" w:rsidP="000036D6">
      <w:pPr>
        <w:numPr>
          <w:ilvl w:val="0"/>
          <w:numId w:val="2"/>
        </w:numPr>
        <w:ind w:left="0" w:firstLine="0"/>
        <w:rPr>
          <w:rFonts w:ascii="Verdana" w:hAnsi="Verdana" w:cs="Arial"/>
          <w:b/>
          <w:sz w:val="16"/>
          <w:szCs w:val="16"/>
        </w:rPr>
      </w:pPr>
      <w:r w:rsidRPr="00465C3E">
        <w:rPr>
          <w:rFonts w:ascii="Verdana" w:hAnsi="Verdana" w:cs="Arial"/>
          <w:b/>
          <w:sz w:val="16"/>
          <w:szCs w:val="16"/>
        </w:rPr>
        <w:t xml:space="preserve">Pohyb obstarávacích cien, oprávok a opravných položiek </w:t>
      </w:r>
    </w:p>
    <w:p w14:paraId="3A5F9134" w14:textId="77777777" w:rsidR="000036D6" w:rsidRPr="00465C3E" w:rsidRDefault="000036D6" w:rsidP="000036D6">
      <w:pPr>
        <w:rPr>
          <w:rFonts w:ascii="Verdana" w:hAnsi="Verdana" w:cs="Arial"/>
          <w:sz w:val="16"/>
          <w:szCs w:val="16"/>
        </w:rPr>
      </w:pPr>
    </w:p>
    <w:p w14:paraId="3A5F9136" w14:textId="2D491203" w:rsidR="000036D6" w:rsidRPr="00C31D79" w:rsidRDefault="000036D6" w:rsidP="000036D6">
      <w:pPr>
        <w:rPr>
          <w:rFonts w:ascii="Verdana" w:hAnsi="Verdana" w:cs="Arial"/>
          <w:sz w:val="16"/>
          <w:szCs w:val="16"/>
        </w:rPr>
      </w:pPr>
      <w:r w:rsidRPr="00BC7B4C">
        <w:rPr>
          <w:rFonts w:ascii="Verdana" w:hAnsi="Verdana" w:cs="Arial"/>
          <w:sz w:val="16"/>
          <w:szCs w:val="16"/>
        </w:rPr>
        <w:t xml:space="preserve">Prehľad o pohybe dlhodobého majetku podľa zložiek dlhodobého majetku v nadväznosti na členenie položiek súvahy je zobrazený v tabuľkách na </w:t>
      </w:r>
      <w:r>
        <w:rPr>
          <w:rFonts w:ascii="Verdana" w:hAnsi="Verdana" w:cs="Arial"/>
          <w:sz w:val="16"/>
          <w:szCs w:val="16"/>
        </w:rPr>
        <w:t>str. 9</w:t>
      </w:r>
      <w:r w:rsidRPr="00BC7B4C">
        <w:rPr>
          <w:rFonts w:ascii="Verdana" w:hAnsi="Verdana" w:cs="Arial"/>
          <w:sz w:val="16"/>
          <w:szCs w:val="16"/>
        </w:rPr>
        <w:t xml:space="preserve"> až 1</w:t>
      </w:r>
      <w:r>
        <w:rPr>
          <w:rFonts w:ascii="Verdana" w:hAnsi="Verdana" w:cs="Arial"/>
          <w:sz w:val="16"/>
          <w:szCs w:val="16"/>
        </w:rPr>
        <w:t>2</w:t>
      </w:r>
      <w:r w:rsidRPr="00BC7B4C">
        <w:rPr>
          <w:rFonts w:ascii="Verdana" w:hAnsi="Verdana" w:cs="Arial"/>
          <w:sz w:val="16"/>
          <w:szCs w:val="16"/>
        </w:rPr>
        <w:t xml:space="preserve">. </w:t>
      </w:r>
    </w:p>
    <w:p w14:paraId="3A5F9137" w14:textId="77777777" w:rsidR="000036D6" w:rsidRPr="00ED4E3C" w:rsidRDefault="000036D6" w:rsidP="000036D6">
      <w:pPr>
        <w:pStyle w:val="Nzov"/>
        <w:jc w:val="left"/>
        <w:rPr>
          <w:rFonts w:ascii="Verdana" w:hAnsi="Verdana"/>
          <w:color w:val="000000" w:themeColor="text1"/>
          <w:sz w:val="16"/>
          <w:szCs w:val="16"/>
        </w:rPr>
      </w:pPr>
    </w:p>
    <w:p w14:paraId="3A5F9139" w14:textId="2803C92F" w:rsidR="000036D6" w:rsidRPr="00C31D79" w:rsidRDefault="000036D6" w:rsidP="000036D6">
      <w:pPr>
        <w:pStyle w:val="Nadpis3"/>
        <w:numPr>
          <w:ilvl w:val="0"/>
          <w:numId w:val="2"/>
        </w:numPr>
        <w:rPr>
          <w:rFonts w:ascii="Verdana" w:hAnsi="Verdana" w:cs="Arial"/>
          <w:b/>
          <w:bCs/>
          <w:color w:val="000000" w:themeColor="text1"/>
          <w:sz w:val="16"/>
          <w:szCs w:val="16"/>
        </w:rPr>
      </w:pPr>
      <w:r w:rsidRPr="00ED4E3C">
        <w:rPr>
          <w:rFonts w:ascii="Verdana" w:hAnsi="Verdana" w:cs="Arial"/>
          <w:b/>
          <w:bCs/>
          <w:color w:val="000000" w:themeColor="text1"/>
          <w:sz w:val="16"/>
          <w:szCs w:val="16"/>
        </w:rPr>
        <w:t xml:space="preserve">Dlhodobý majetok, ku ktorému nemá účtovná jednotka vlastnícke právo, napríklad majetok obstaraný finančným prenájmom, majetok pri ktorom vlastnícke právo nadobudol veriteľ zmluvou o zabezpečovacom prevode práva, ale ktorý užíva účtovná jednotka na základe zmluvy o výpožičke. </w:t>
      </w:r>
    </w:p>
    <w:p w14:paraId="3A5F913A" w14:textId="77777777" w:rsidR="000036D6" w:rsidRPr="00ED4E3C" w:rsidRDefault="000036D6" w:rsidP="000036D6">
      <w:pPr>
        <w:rPr>
          <w:rFonts w:ascii="Verdana" w:hAnsi="Verdana" w:cs="Arial"/>
          <w:color w:val="000000" w:themeColor="text1"/>
          <w:sz w:val="16"/>
          <w:szCs w:val="16"/>
        </w:rPr>
      </w:pPr>
      <w:r w:rsidRPr="00ED4E3C">
        <w:rPr>
          <w:rFonts w:ascii="Verdana" w:hAnsi="Verdana" w:cs="Arial"/>
          <w:color w:val="000000" w:themeColor="text1"/>
          <w:sz w:val="16"/>
          <w:szCs w:val="16"/>
        </w:rPr>
        <w:t xml:space="preserve">Spoločnosti sa netýka. </w:t>
      </w:r>
    </w:p>
    <w:p w14:paraId="3A5F913C" w14:textId="77777777" w:rsidR="000036D6" w:rsidRDefault="000036D6" w:rsidP="000036D6">
      <w:pPr>
        <w:rPr>
          <w:rFonts w:ascii="Verdana" w:hAnsi="Verdana" w:cs="Arial"/>
          <w:color w:val="000000" w:themeColor="text1"/>
          <w:sz w:val="16"/>
          <w:szCs w:val="16"/>
          <w:highlight w:val="green"/>
        </w:rPr>
      </w:pPr>
    </w:p>
    <w:p w14:paraId="0E5E18B3" w14:textId="77777777" w:rsidR="00C31D79" w:rsidRPr="00ED4E3C" w:rsidRDefault="00C31D79" w:rsidP="000036D6">
      <w:pPr>
        <w:rPr>
          <w:rFonts w:ascii="Verdana" w:hAnsi="Verdana" w:cs="Arial"/>
          <w:color w:val="000000" w:themeColor="text1"/>
          <w:sz w:val="16"/>
          <w:szCs w:val="16"/>
          <w:highlight w:val="green"/>
        </w:rPr>
      </w:pPr>
    </w:p>
    <w:p w14:paraId="3A5F913E" w14:textId="3ECEA168" w:rsidR="000036D6" w:rsidRPr="00C31D79" w:rsidRDefault="000036D6" w:rsidP="000036D6">
      <w:pPr>
        <w:pStyle w:val="Nadpis3"/>
        <w:numPr>
          <w:ilvl w:val="0"/>
          <w:numId w:val="7"/>
        </w:numPr>
        <w:rPr>
          <w:rFonts w:ascii="Verdana" w:hAnsi="Verdana" w:cs="Arial"/>
          <w:b/>
          <w:bCs/>
          <w:color w:val="000000" w:themeColor="text1"/>
          <w:sz w:val="16"/>
          <w:szCs w:val="16"/>
        </w:rPr>
      </w:pPr>
      <w:r w:rsidRPr="00ED4E3C">
        <w:rPr>
          <w:rFonts w:ascii="Verdana" w:hAnsi="Verdana" w:cs="Arial"/>
          <w:b/>
          <w:bCs/>
          <w:color w:val="000000" w:themeColor="text1"/>
          <w:sz w:val="16"/>
          <w:szCs w:val="16"/>
        </w:rPr>
        <w:t xml:space="preserve">Dlhodobý nehmotný a hmotný majetok, na ktorý je zriadené záložné právo alebo pri ktorom má účtovná jednotka obmedzené právo s ním nakladať </w:t>
      </w:r>
    </w:p>
    <w:p w14:paraId="3A5F913F" w14:textId="77777777" w:rsidR="000036D6" w:rsidRPr="00ED4E3C" w:rsidRDefault="000036D6" w:rsidP="000036D6">
      <w:pPr>
        <w:pStyle w:val="Nadpis3"/>
        <w:rPr>
          <w:rFonts w:ascii="Verdana" w:hAnsi="Verdana" w:cs="Arial"/>
          <w:b/>
          <w:color w:val="000000" w:themeColor="text1"/>
          <w:sz w:val="16"/>
          <w:szCs w:val="16"/>
        </w:rPr>
      </w:pPr>
      <w:r w:rsidRPr="00ED4E3C">
        <w:rPr>
          <w:rFonts w:ascii="Verdana" w:hAnsi="Verdana" w:cs="Arial"/>
          <w:color w:val="000000" w:themeColor="text1"/>
          <w:sz w:val="16"/>
          <w:szCs w:val="16"/>
        </w:rPr>
        <w:t xml:space="preserve"> Spoločnosti sa netýka</w:t>
      </w:r>
    </w:p>
    <w:p w14:paraId="3A5F9140" w14:textId="77777777" w:rsidR="000036D6" w:rsidRPr="00ED4E3C" w:rsidRDefault="000036D6" w:rsidP="000036D6">
      <w:pPr>
        <w:pStyle w:val="Nzov"/>
        <w:spacing w:after="60"/>
        <w:jc w:val="left"/>
        <w:rPr>
          <w:rFonts w:ascii="Verdana" w:hAnsi="Verdana"/>
          <w:strike/>
          <w:color w:val="000000" w:themeColor="text1"/>
          <w:sz w:val="16"/>
          <w:szCs w:val="16"/>
        </w:rPr>
      </w:pPr>
    </w:p>
    <w:p w14:paraId="3A5F9141" w14:textId="77777777" w:rsidR="000036D6" w:rsidRPr="00ED4E3C" w:rsidRDefault="000036D6" w:rsidP="000036D6">
      <w:pPr>
        <w:pStyle w:val="Nzov"/>
        <w:jc w:val="left"/>
        <w:rPr>
          <w:rFonts w:ascii="Verdana" w:hAnsi="Verdana"/>
          <w:color w:val="000000" w:themeColor="text1"/>
          <w:sz w:val="16"/>
          <w:szCs w:val="16"/>
        </w:rPr>
      </w:pPr>
    </w:p>
    <w:p w14:paraId="3A5F9143" w14:textId="50953CED" w:rsidR="000036D6" w:rsidRPr="00C31D79" w:rsidRDefault="000036D6" w:rsidP="000036D6">
      <w:pPr>
        <w:pStyle w:val="Nadpis3"/>
        <w:numPr>
          <w:ilvl w:val="0"/>
          <w:numId w:val="7"/>
        </w:numPr>
        <w:rPr>
          <w:rFonts w:ascii="Verdana" w:hAnsi="Verdana" w:cs="Arial"/>
          <w:b/>
          <w:bCs/>
          <w:color w:val="000000" w:themeColor="text1"/>
          <w:sz w:val="16"/>
          <w:szCs w:val="16"/>
        </w:rPr>
      </w:pPr>
      <w:proofErr w:type="spellStart"/>
      <w:r w:rsidRPr="00ED4E3C">
        <w:rPr>
          <w:rFonts w:ascii="Verdana" w:hAnsi="Verdana" w:cs="Arial"/>
          <w:b/>
          <w:bCs/>
          <w:color w:val="000000" w:themeColor="text1"/>
          <w:sz w:val="16"/>
          <w:szCs w:val="16"/>
        </w:rPr>
        <w:t>Goodwill</w:t>
      </w:r>
      <w:proofErr w:type="spellEnd"/>
      <w:r w:rsidRPr="00ED4E3C">
        <w:rPr>
          <w:rFonts w:ascii="Verdana" w:hAnsi="Verdana" w:cs="Arial"/>
          <w:b/>
          <w:bCs/>
          <w:color w:val="000000" w:themeColor="text1"/>
          <w:sz w:val="16"/>
          <w:szCs w:val="16"/>
        </w:rPr>
        <w:t xml:space="preserve"> </w:t>
      </w:r>
    </w:p>
    <w:p w14:paraId="3A5F9144" w14:textId="77777777" w:rsidR="000036D6" w:rsidRPr="00ED4E3C" w:rsidRDefault="000036D6" w:rsidP="000036D6">
      <w:pPr>
        <w:pStyle w:val="Nadpis3"/>
        <w:rPr>
          <w:rFonts w:ascii="Verdana" w:hAnsi="Verdana" w:cs="Arial"/>
          <w:b/>
          <w:color w:val="000000" w:themeColor="text1"/>
          <w:sz w:val="16"/>
          <w:szCs w:val="16"/>
        </w:rPr>
      </w:pPr>
      <w:proofErr w:type="spellStart"/>
      <w:r w:rsidRPr="00ED4E3C">
        <w:rPr>
          <w:rFonts w:ascii="Verdana" w:hAnsi="Verdana" w:cs="Arial"/>
          <w:color w:val="000000" w:themeColor="text1"/>
          <w:sz w:val="16"/>
          <w:szCs w:val="16"/>
        </w:rPr>
        <w:t>Goodwill</w:t>
      </w:r>
      <w:proofErr w:type="spellEnd"/>
      <w:r w:rsidRPr="00ED4E3C">
        <w:rPr>
          <w:rFonts w:ascii="Verdana" w:hAnsi="Verdana" w:cs="Arial"/>
          <w:color w:val="000000" w:themeColor="text1"/>
          <w:sz w:val="16"/>
          <w:szCs w:val="16"/>
        </w:rPr>
        <w:t xml:space="preserve"> vznikol pri zlúčení spoločností SMM Trnava, s. r. o. a </w:t>
      </w:r>
      <w:proofErr w:type="spellStart"/>
      <w:r w:rsidRPr="00ED4E3C">
        <w:rPr>
          <w:rFonts w:ascii="Verdana" w:hAnsi="Verdana" w:cs="Arial"/>
          <w:color w:val="000000" w:themeColor="text1"/>
          <w:sz w:val="16"/>
          <w:szCs w:val="16"/>
        </w:rPr>
        <w:t>Energiecomfort</w:t>
      </w:r>
      <w:proofErr w:type="spellEnd"/>
      <w:r w:rsidRPr="00ED4E3C">
        <w:rPr>
          <w:rFonts w:ascii="Verdana" w:hAnsi="Verdana" w:cs="Arial"/>
          <w:color w:val="000000" w:themeColor="text1"/>
          <w:sz w:val="16"/>
          <w:szCs w:val="16"/>
        </w:rPr>
        <w:t xml:space="preserve"> k 1.1.2009. Výška </w:t>
      </w:r>
      <w:proofErr w:type="spellStart"/>
      <w:r w:rsidRPr="00ED4E3C">
        <w:rPr>
          <w:rFonts w:ascii="Verdana" w:hAnsi="Verdana" w:cs="Arial"/>
          <w:color w:val="000000" w:themeColor="text1"/>
          <w:sz w:val="16"/>
          <w:szCs w:val="16"/>
        </w:rPr>
        <w:t>goodwillu</w:t>
      </w:r>
      <w:proofErr w:type="spellEnd"/>
      <w:r w:rsidRPr="00ED4E3C">
        <w:rPr>
          <w:rFonts w:ascii="Verdana" w:hAnsi="Verdana" w:cs="Arial"/>
          <w:color w:val="000000" w:themeColor="text1"/>
          <w:sz w:val="16"/>
          <w:szCs w:val="16"/>
        </w:rPr>
        <w:t xml:space="preserve"> bola 22 506, 00 EUR a doodpisovaný bol v roku 2011. </w:t>
      </w:r>
    </w:p>
    <w:p w14:paraId="3A5F9145" w14:textId="77777777" w:rsidR="000036D6" w:rsidRPr="00ED4E3C" w:rsidRDefault="000036D6" w:rsidP="000036D6">
      <w:pPr>
        <w:rPr>
          <w:color w:val="000000" w:themeColor="text1"/>
        </w:rPr>
      </w:pPr>
    </w:p>
    <w:p w14:paraId="3A5F9147" w14:textId="77777777" w:rsidR="000036D6" w:rsidRPr="00ED4E3C" w:rsidRDefault="000036D6" w:rsidP="000036D6">
      <w:pPr>
        <w:rPr>
          <w:rFonts w:ascii="Verdana" w:hAnsi="Verdana" w:cs="Arial"/>
          <w:color w:val="000000" w:themeColor="text1"/>
          <w:sz w:val="16"/>
          <w:szCs w:val="16"/>
          <w:highlight w:val="green"/>
        </w:rPr>
      </w:pPr>
    </w:p>
    <w:p w14:paraId="3A5F9149" w14:textId="1CA7D416" w:rsidR="000036D6" w:rsidRPr="00C31D79" w:rsidRDefault="000036D6" w:rsidP="00C31D79">
      <w:pPr>
        <w:pStyle w:val="Nadpis3"/>
        <w:numPr>
          <w:ilvl w:val="0"/>
          <w:numId w:val="7"/>
        </w:numPr>
        <w:rPr>
          <w:rFonts w:ascii="Verdana" w:hAnsi="Verdana" w:cs="Arial"/>
          <w:b/>
          <w:bCs/>
          <w:color w:val="000000" w:themeColor="text1"/>
          <w:sz w:val="16"/>
          <w:szCs w:val="16"/>
        </w:rPr>
      </w:pPr>
      <w:r w:rsidRPr="00ED4E3C">
        <w:rPr>
          <w:rFonts w:ascii="Verdana" w:hAnsi="Verdana" w:cs="Arial"/>
          <w:b/>
          <w:bCs/>
          <w:color w:val="000000" w:themeColor="text1"/>
          <w:sz w:val="16"/>
          <w:szCs w:val="16"/>
        </w:rPr>
        <w:t xml:space="preserve">Údaje o výskumnej a vývojovej činnosti  </w:t>
      </w:r>
    </w:p>
    <w:p w14:paraId="3A5F914A" w14:textId="77777777" w:rsidR="000036D6" w:rsidRPr="00ED4E3C" w:rsidRDefault="000036D6" w:rsidP="000036D6">
      <w:pPr>
        <w:pStyle w:val="Nadpis3"/>
        <w:rPr>
          <w:rFonts w:ascii="Verdana" w:hAnsi="Verdana" w:cs="Arial"/>
          <w:b/>
          <w:color w:val="000000" w:themeColor="text1"/>
          <w:sz w:val="16"/>
          <w:szCs w:val="16"/>
        </w:rPr>
      </w:pPr>
      <w:r w:rsidRPr="00ED4E3C">
        <w:rPr>
          <w:rFonts w:ascii="Verdana" w:hAnsi="Verdana" w:cs="Arial"/>
          <w:color w:val="000000" w:themeColor="text1"/>
          <w:sz w:val="16"/>
          <w:szCs w:val="16"/>
        </w:rPr>
        <w:t xml:space="preserve">Spoločnosť nemá náplň pre tento bod. </w:t>
      </w:r>
    </w:p>
    <w:p w14:paraId="3A5F914B" w14:textId="77777777" w:rsidR="000036D6" w:rsidRPr="008D503C" w:rsidRDefault="000036D6" w:rsidP="000036D6">
      <w:pPr>
        <w:rPr>
          <w:rFonts w:ascii="Verdana" w:hAnsi="Verdana" w:cs="Arial"/>
          <w:sz w:val="16"/>
          <w:szCs w:val="16"/>
        </w:rPr>
      </w:pPr>
    </w:p>
    <w:p w14:paraId="3A5F914C" w14:textId="77777777" w:rsidR="000036D6" w:rsidRPr="00465C3E" w:rsidRDefault="000036D6" w:rsidP="000036D6">
      <w:pPr>
        <w:rPr>
          <w:rFonts w:ascii="Verdana" w:hAnsi="Verdana"/>
          <w:sz w:val="18"/>
          <w:szCs w:val="18"/>
        </w:rPr>
      </w:pPr>
      <w:r>
        <w:rPr>
          <w:rFonts w:ascii="Verdana" w:hAnsi="Verdana" w:cs="Arial"/>
          <w:i/>
          <w:color w:val="0000FF"/>
          <w:sz w:val="16"/>
          <w:szCs w:val="16"/>
        </w:rPr>
        <w:t xml:space="preserve"> </w:t>
      </w:r>
    </w:p>
    <w:p w14:paraId="3A5F914D" w14:textId="77777777" w:rsidR="000036D6" w:rsidRPr="00465C3E" w:rsidRDefault="000036D6" w:rsidP="000036D6">
      <w:pPr>
        <w:pStyle w:val="Hlavika"/>
        <w:tabs>
          <w:tab w:val="clear" w:pos="4536"/>
          <w:tab w:val="clear" w:pos="9072"/>
        </w:tabs>
        <w:rPr>
          <w:rFonts w:ascii="Verdana" w:hAnsi="Verdana" w:cs="Arial"/>
          <w:sz w:val="16"/>
          <w:szCs w:val="16"/>
          <w:highlight w:val="yellow"/>
        </w:rPr>
      </w:pPr>
    </w:p>
    <w:p w14:paraId="3A5F914E" w14:textId="77777777" w:rsidR="000036D6" w:rsidRPr="00BC7B4C" w:rsidRDefault="000036D6" w:rsidP="000036D6">
      <w:pPr>
        <w:pStyle w:val="Hlavika"/>
        <w:numPr>
          <w:ilvl w:val="0"/>
          <w:numId w:val="7"/>
        </w:numPr>
        <w:tabs>
          <w:tab w:val="clear" w:pos="4536"/>
          <w:tab w:val="clear" w:pos="9072"/>
        </w:tabs>
        <w:rPr>
          <w:rFonts w:ascii="Verdana" w:hAnsi="Verdana" w:cs="Arial"/>
          <w:b/>
          <w:sz w:val="16"/>
          <w:szCs w:val="16"/>
        </w:rPr>
      </w:pPr>
      <w:r w:rsidRPr="00BC7B4C">
        <w:rPr>
          <w:rFonts w:ascii="Verdana" w:hAnsi="Verdana" w:cs="Arial"/>
          <w:b/>
          <w:sz w:val="16"/>
          <w:szCs w:val="16"/>
        </w:rPr>
        <w:t>Aktivované úroky</w:t>
      </w:r>
    </w:p>
    <w:p w14:paraId="3A5F914F" w14:textId="77777777" w:rsidR="000036D6" w:rsidRPr="00BC7B4C" w:rsidRDefault="000036D6" w:rsidP="000036D6">
      <w:pPr>
        <w:jc w:val="left"/>
        <w:rPr>
          <w:rFonts w:ascii="Verdana" w:hAnsi="Verdana" w:cs="Arial"/>
          <w:sz w:val="16"/>
          <w:szCs w:val="16"/>
        </w:rPr>
      </w:pPr>
    </w:p>
    <w:p w14:paraId="3A5F9150" w14:textId="77777777" w:rsidR="000036D6" w:rsidRPr="00BC7B4C" w:rsidRDefault="000036D6" w:rsidP="000036D6">
      <w:pPr>
        <w:rPr>
          <w:rFonts w:ascii="Verdana" w:hAnsi="Verdana" w:cs="Arial"/>
          <w:sz w:val="16"/>
          <w:szCs w:val="16"/>
        </w:rPr>
      </w:pPr>
      <w:r w:rsidRPr="00BC7B4C">
        <w:rPr>
          <w:rFonts w:ascii="Verdana" w:hAnsi="Verdana" w:cs="Arial"/>
          <w:sz w:val="16"/>
          <w:szCs w:val="16"/>
        </w:rPr>
        <w:t xml:space="preserve">Spoločnosti sa netýka </w:t>
      </w:r>
    </w:p>
    <w:p w14:paraId="3A5F9151" w14:textId="77777777" w:rsidR="000036D6" w:rsidRPr="00BC7B4C" w:rsidRDefault="000036D6" w:rsidP="000036D6">
      <w:pPr>
        <w:jc w:val="left"/>
        <w:rPr>
          <w:rFonts w:ascii="Verdana" w:hAnsi="Verdana" w:cs="Arial"/>
          <w:sz w:val="16"/>
          <w:szCs w:val="16"/>
        </w:rPr>
      </w:pPr>
    </w:p>
    <w:p w14:paraId="3A5F9152" w14:textId="77777777" w:rsidR="000036D6" w:rsidRPr="00465C3E" w:rsidRDefault="000036D6" w:rsidP="000036D6">
      <w:pPr>
        <w:jc w:val="left"/>
        <w:rPr>
          <w:rFonts w:ascii="Verdana" w:hAnsi="Verdana" w:cs="Arial"/>
          <w:sz w:val="16"/>
          <w:szCs w:val="16"/>
          <w:highlight w:val="yellow"/>
        </w:rPr>
      </w:pPr>
    </w:p>
    <w:p w14:paraId="3A5F9153" w14:textId="77777777" w:rsidR="000036D6" w:rsidRPr="00465C3E" w:rsidRDefault="000036D6" w:rsidP="000036D6">
      <w:pPr>
        <w:jc w:val="left"/>
        <w:rPr>
          <w:rFonts w:ascii="Verdana" w:hAnsi="Verdana" w:cs="Arial"/>
          <w:sz w:val="16"/>
          <w:szCs w:val="16"/>
          <w:highlight w:val="yellow"/>
        </w:rPr>
      </w:pPr>
    </w:p>
    <w:p w14:paraId="3A5F9154" w14:textId="77777777" w:rsidR="000036D6" w:rsidRPr="00465C3E" w:rsidRDefault="000036D6" w:rsidP="000036D6">
      <w:pPr>
        <w:jc w:val="left"/>
        <w:rPr>
          <w:rFonts w:ascii="Verdana" w:hAnsi="Verdana" w:cs="Arial"/>
          <w:color w:val="0000FF"/>
          <w:sz w:val="16"/>
          <w:szCs w:val="16"/>
          <w:highlight w:val="yellow"/>
        </w:rPr>
        <w:sectPr w:rsidR="000036D6" w:rsidRPr="00465C3E" w:rsidSect="000036D6">
          <w:headerReference w:type="default" r:id="rId11"/>
          <w:footerReference w:type="even" r:id="rId12"/>
          <w:footerReference w:type="default" r:id="rId13"/>
          <w:pgSz w:w="11906" w:h="16838"/>
          <w:pgMar w:top="1418" w:right="1418" w:bottom="1418" w:left="1418" w:header="709" w:footer="709" w:gutter="0"/>
          <w:pgNumType w:start="1"/>
          <w:cols w:space="708"/>
          <w:docGrid w:linePitch="360"/>
        </w:sectPr>
      </w:pPr>
    </w:p>
    <w:p w14:paraId="3A5F9155" w14:textId="44924B1E" w:rsidR="000036D6" w:rsidRPr="006818AE" w:rsidRDefault="000036D6" w:rsidP="000036D6">
      <w:pPr>
        <w:pageBreakBefore/>
        <w:numPr>
          <w:ilvl w:val="12"/>
          <w:numId w:val="0"/>
        </w:numPr>
        <w:rPr>
          <w:rFonts w:ascii="Verdana" w:hAnsi="Verdana" w:cs="Arial"/>
          <w:sz w:val="16"/>
          <w:szCs w:val="16"/>
        </w:rPr>
      </w:pPr>
      <w:r w:rsidRPr="00465C3E">
        <w:rPr>
          <w:rFonts w:ascii="Verdana" w:hAnsi="Verdana" w:cs="Arial"/>
          <w:sz w:val="16"/>
          <w:szCs w:val="16"/>
        </w:rPr>
        <w:lastRenderedPageBreak/>
        <w:t xml:space="preserve">Pohyby dlhodobého nehmotného majetku </w:t>
      </w:r>
      <w:r w:rsidRPr="00C73322">
        <w:rPr>
          <w:rFonts w:ascii="Verdana" w:hAnsi="Verdana" w:cs="Arial"/>
          <w:sz w:val="16"/>
          <w:szCs w:val="16"/>
        </w:rPr>
        <w:t>za rok 202</w:t>
      </w:r>
      <w:r w:rsidR="00A838CB">
        <w:rPr>
          <w:rFonts w:ascii="Verdana" w:hAnsi="Verdana" w:cs="Arial"/>
          <w:sz w:val="16"/>
          <w:szCs w:val="16"/>
        </w:rPr>
        <w:t xml:space="preserve">5 </w:t>
      </w:r>
      <w:r>
        <w:rPr>
          <w:rFonts w:ascii="Verdana" w:hAnsi="Verdana" w:cs="Arial"/>
          <w:sz w:val="16"/>
          <w:szCs w:val="16"/>
        </w:rPr>
        <w:t>s</w:t>
      </w:r>
      <w:r w:rsidRPr="00465C3E">
        <w:rPr>
          <w:rFonts w:ascii="Verdana" w:hAnsi="Verdana" w:cs="Arial"/>
          <w:sz w:val="16"/>
          <w:szCs w:val="16"/>
        </w:rPr>
        <w:t>ú zhrnuté nasledovne:</w:t>
      </w:r>
    </w:p>
    <w:tbl>
      <w:tblPr>
        <w:tblW w:w="5000" w:type="pct"/>
        <w:jc w:val="center"/>
        <w:tblCellMar>
          <w:left w:w="30" w:type="dxa"/>
          <w:right w:w="30" w:type="dxa"/>
        </w:tblCellMar>
        <w:tblLook w:val="0000" w:firstRow="0" w:lastRow="0" w:firstColumn="0" w:lastColumn="0" w:noHBand="0" w:noVBand="0"/>
      </w:tblPr>
      <w:tblGrid>
        <w:gridCol w:w="2849"/>
        <w:gridCol w:w="1378"/>
        <w:gridCol w:w="1090"/>
        <w:gridCol w:w="1358"/>
        <w:gridCol w:w="1420"/>
        <w:gridCol w:w="8"/>
        <w:gridCol w:w="42"/>
        <w:gridCol w:w="1274"/>
        <w:gridCol w:w="45"/>
        <w:gridCol w:w="50"/>
        <w:gridCol w:w="20"/>
        <w:gridCol w:w="1224"/>
        <w:gridCol w:w="1495"/>
        <w:gridCol w:w="1719"/>
      </w:tblGrid>
      <w:tr w:rsidR="000036D6" w:rsidRPr="00465C3E" w14:paraId="3A5F9158" w14:textId="77777777" w:rsidTr="00973805">
        <w:trPr>
          <w:trHeight w:val="334"/>
          <w:jc w:val="center"/>
        </w:trPr>
        <w:tc>
          <w:tcPr>
            <w:tcW w:w="1020" w:type="pct"/>
            <w:vMerge w:val="restart"/>
            <w:tcBorders>
              <w:top w:val="single" w:sz="12" w:space="0" w:color="auto"/>
              <w:left w:val="single" w:sz="12" w:space="0" w:color="auto"/>
              <w:right w:val="single" w:sz="12" w:space="0" w:color="auto"/>
            </w:tcBorders>
            <w:vAlign w:val="center"/>
          </w:tcPr>
          <w:p w14:paraId="3A5F9156" w14:textId="77777777" w:rsidR="000036D6" w:rsidRPr="00465C3E" w:rsidRDefault="000036D6" w:rsidP="00973805">
            <w:pPr>
              <w:autoSpaceDE w:val="0"/>
              <w:autoSpaceDN w:val="0"/>
              <w:adjustRightInd w:val="0"/>
              <w:jc w:val="center"/>
              <w:rPr>
                <w:rFonts w:ascii="Verdana" w:hAnsi="Verdana" w:cs="Arial Narrow"/>
                <w:b/>
                <w:bCs/>
                <w:i/>
                <w:sz w:val="16"/>
                <w:szCs w:val="16"/>
              </w:rPr>
            </w:pPr>
            <w:r w:rsidRPr="00465C3E">
              <w:rPr>
                <w:rFonts w:ascii="Verdana" w:hAnsi="Verdana" w:cs="Arial Narrow"/>
                <w:b/>
                <w:bCs/>
                <w:i/>
                <w:sz w:val="16"/>
                <w:szCs w:val="16"/>
              </w:rPr>
              <w:t>Dlhodobý nehmotný majetok</w:t>
            </w:r>
          </w:p>
        </w:tc>
        <w:tc>
          <w:tcPr>
            <w:tcW w:w="3980" w:type="pct"/>
            <w:gridSpan w:val="13"/>
            <w:tcBorders>
              <w:top w:val="single" w:sz="12" w:space="0" w:color="auto"/>
              <w:left w:val="single" w:sz="12" w:space="0" w:color="auto"/>
              <w:bottom w:val="single" w:sz="12" w:space="0" w:color="auto"/>
              <w:right w:val="single" w:sz="12" w:space="0" w:color="auto"/>
            </w:tcBorders>
            <w:vAlign w:val="center"/>
          </w:tcPr>
          <w:p w14:paraId="3A5F9157"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Bežné účtovné obdobie</w:t>
            </w:r>
          </w:p>
        </w:tc>
      </w:tr>
      <w:tr w:rsidR="000036D6" w:rsidRPr="00465C3E" w14:paraId="3A5F9162" w14:textId="77777777" w:rsidTr="00973805">
        <w:trPr>
          <w:trHeight w:val="744"/>
          <w:jc w:val="center"/>
        </w:trPr>
        <w:tc>
          <w:tcPr>
            <w:tcW w:w="1020" w:type="pct"/>
            <w:vMerge/>
            <w:tcBorders>
              <w:left w:val="single" w:sz="12" w:space="0" w:color="auto"/>
              <w:right w:val="single" w:sz="12" w:space="0" w:color="auto"/>
            </w:tcBorders>
            <w:vAlign w:val="center"/>
          </w:tcPr>
          <w:p w14:paraId="3A5F9159" w14:textId="77777777" w:rsidR="000036D6" w:rsidRPr="00465C3E" w:rsidRDefault="000036D6" w:rsidP="00973805">
            <w:pPr>
              <w:autoSpaceDE w:val="0"/>
              <w:autoSpaceDN w:val="0"/>
              <w:adjustRightInd w:val="0"/>
              <w:rPr>
                <w:rFonts w:ascii="Verdana" w:hAnsi="Verdana" w:cs="Calibri"/>
                <w:i/>
                <w:sz w:val="16"/>
                <w:szCs w:val="16"/>
              </w:rPr>
            </w:pPr>
          </w:p>
        </w:tc>
        <w:tc>
          <w:tcPr>
            <w:tcW w:w="493" w:type="pct"/>
            <w:tcBorders>
              <w:top w:val="single" w:sz="12" w:space="0" w:color="auto"/>
              <w:left w:val="single" w:sz="12" w:space="0" w:color="auto"/>
              <w:right w:val="single" w:sz="12" w:space="0" w:color="auto"/>
            </w:tcBorders>
            <w:vAlign w:val="center"/>
          </w:tcPr>
          <w:p w14:paraId="3A5F915A"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Aktivované náklady na vývoj</w:t>
            </w:r>
          </w:p>
        </w:tc>
        <w:tc>
          <w:tcPr>
            <w:tcW w:w="390" w:type="pct"/>
            <w:tcBorders>
              <w:top w:val="single" w:sz="12" w:space="0" w:color="auto"/>
              <w:left w:val="single" w:sz="12" w:space="0" w:color="auto"/>
              <w:right w:val="single" w:sz="12" w:space="0" w:color="auto"/>
            </w:tcBorders>
            <w:vAlign w:val="center"/>
          </w:tcPr>
          <w:p w14:paraId="3A5F915B"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Softvér</w:t>
            </w:r>
          </w:p>
        </w:tc>
        <w:tc>
          <w:tcPr>
            <w:tcW w:w="486" w:type="pct"/>
            <w:tcBorders>
              <w:top w:val="single" w:sz="12" w:space="0" w:color="auto"/>
              <w:left w:val="single" w:sz="12" w:space="0" w:color="auto"/>
              <w:right w:val="single" w:sz="12" w:space="0" w:color="auto"/>
            </w:tcBorders>
            <w:vAlign w:val="center"/>
          </w:tcPr>
          <w:p w14:paraId="3A5F915C"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Oceniteľné práva</w:t>
            </w:r>
          </w:p>
        </w:tc>
        <w:tc>
          <w:tcPr>
            <w:tcW w:w="511" w:type="pct"/>
            <w:gridSpan w:val="2"/>
            <w:tcBorders>
              <w:top w:val="single" w:sz="12" w:space="0" w:color="auto"/>
              <w:left w:val="single" w:sz="12" w:space="0" w:color="auto"/>
              <w:right w:val="single" w:sz="12" w:space="0" w:color="auto"/>
            </w:tcBorders>
            <w:vAlign w:val="center"/>
          </w:tcPr>
          <w:p w14:paraId="3A5F915D" w14:textId="77777777" w:rsidR="000036D6" w:rsidRPr="00465C3E" w:rsidRDefault="000036D6" w:rsidP="00973805">
            <w:pPr>
              <w:autoSpaceDE w:val="0"/>
              <w:autoSpaceDN w:val="0"/>
              <w:adjustRightInd w:val="0"/>
              <w:jc w:val="center"/>
              <w:rPr>
                <w:rFonts w:ascii="Verdana" w:hAnsi="Verdana" w:cs="Arial Narrow"/>
                <w:bCs/>
                <w:i/>
                <w:sz w:val="16"/>
                <w:szCs w:val="16"/>
              </w:rPr>
            </w:pPr>
            <w:proofErr w:type="spellStart"/>
            <w:r w:rsidRPr="00465C3E">
              <w:rPr>
                <w:rFonts w:ascii="Verdana" w:hAnsi="Verdana" w:cs="Arial Narrow"/>
                <w:bCs/>
                <w:i/>
                <w:sz w:val="16"/>
                <w:szCs w:val="16"/>
              </w:rPr>
              <w:t>Goodwill</w:t>
            </w:r>
            <w:proofErr w:type="spellEnd"/>
          </w:p>
        </w:tc>
        <w:tc>
          <w:tcPr>
            <w:tcW w:w="471" w:type="pct"/>
            <w:gridSpan w:val="2"/>
            <w:tcBorders>
              <w:top w:val="single" w:sz="12" w:space="0" w:color="auto"/>
              <w:left w:val="single" w:sz="12" w:space="0" w:color="auto"/>
              <w:right w:val="single" w:sz="12" w:space="0" w:color="auto"/>
            </w:tcBorders>
            <w:vAlign w:val="center"/>
          </w:tcPr>
          <w:p w14:paraId="3A5F915E"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Ostatný DNM</w:t>
            </w:r>
          </w:p>
        </w:tc>
        <w:tc>
          <w:tcPr>
            <w:tcW w:w="479" w:type="pct"/>
            <w:gridSpan w:val="4"/>
            <w:tcBorders>
              <w:top w:val="single" w:sz="12" w:space="0" w:color="auto"/>
              <w:left w:val="single" w:sz="12" w:space="0" w:color="auto"/>
              <w:right w:val="single" w:sz="12" w:space="0" w:color="auto"/>
            </w:tcBorders>
            <w:vAlign w:val="center"/>
          </w:tcPr>
          <w:p w14:paraId="3A5F915F"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Obstarávaný DNM</w:t>
            </w:r>
          </w:p>
        </w:tc>
        <w:tc>
          <w:tcPr>
            <w:tcW w:w="535" w:type="pct"/>
            <w:tcBorders>
              <w:top w:val="single" w:sz="12" w:space="0" w:color="auto"/>
              <w:left w:val="single" w:sz="12" w:space="0" w:color="auto"/>
              <w:right w:val="single" w:sz="12" w:space="0" w:color="auto"/>
            </w:tcBorders>
            <w:vAlign w:val="center"/>
          </w:tcPr>
          <w:p w14:paraId="3A5F9160"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Poskytnuté preddavky na DNM</w:t>
            </w:r>
          </w:p>
        </w:tc>
        <w:tc>
          <w:tcPr>
            <w:tcW w:w="615" w:type="pct"/>
            <w:tcBorders>
              <w:top w:val="single" w:sz="12" w:space="0" w:color="auto"/>
              <w:left w:val="single" w:sz="12" w:space="0" w:color="auto"/>
              <w:right w:val="single" w:sz="12" w:space="0" w:color="auto"/>
            </w:tcBorders>
            <w:vAlign w:val="center"/>
          </w:tcPr>
          <w:p w14:paraId="3A5F9161"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Spolu</w:t>
            </w:r>
          </w:p>
        </w:tc>
      </w:tr>
      <w:tr w:rsidR="000036D6" w:rsidRPr="00465C3E" w14:paraId="3A5F916C" w14:textId="77777777" w:rsidTr="00973805">
        <w:trPr>
          <w:trHeight w:val="80"/>
          <w:jc w:val="center"/>
        </w:trPr>
        <w:tc>
          <w:tcPr>
            <w:tcW w:w="1020" w:type="pct"/>
            <w:tcBorders>
              <w:left w:val="single" w:sz="12" w:space="0" w:color="auto"/>
              <w:bottom w:val="single" w:sz="12" w:space="0" w:color="auto"/>
              <w:right w:val="single" w:sz="12" w:space="0" w:color="auto"/>
            </w:tcBorders>
          </w:tcPr>
          <w:p w14:paraId="3A5F9163"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w:t>
            </w:r>
          </w:p>
        </w:tc>
        <w:tc>
          <w:tcPr>
            <w:tcW w:w="493" w:type="pct"/>
            <w:tcBorders>
              <w:left w:val="single" w:sz="12" w:space="0" w:color="auto"/>
              <w:bottom w:val="single" w:sz="12" w:space="0" w:color="auto"/>
              <w:right w:val="single" w:sz="12" w:space="0" w:color="auto"/>
            </w:tcBorders>
          </w:tcPr>
          <w:p w14:paraId="3A5F9164"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w:t>
            </w:r>
          </w:p>
        </w:tc>
        <w:tc>
          <w:tcPr>
            <w:tcW w:w="390" w:type="pct"/>
            <w:tcBorders>
              <w:left w:val="single" w:sz="12" w:space="0" w:color="auto"/>
              <w:bottom w:val="single" w:sz="12" w:space="0" w:color="auto"/>
              <w:right w:val="single" w:sz="12" w:space="0" w:color="auto"/>
            </w:tcBorders>
          </w:tcPr>
          <w:p w14:paraId="3A5F9165"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c</w:t>
            </w:r>
          </w:p>
        </w:tc>
        <w:tc>
          <w:tcPr>
            <w:tcW w:w="486" w:type="pct"/>
            <w:tcBorders>
              <w:left w:val="single" w:sz="12" w:space="0" w:color="auto"/>
              <w:bottom w:val="single" w:sz="12" w:space="0" w:color="auto"/>
              <w:right w:val="single" w:sz="12" w:space="0" w:color="auto"/>
            </w:tcBorders>
          </w:tcPr>
          <w:p w14:paraId="3A5F9166"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d</w:t>
            </w:r>
          </w:p>
        </w:tc>
        <w:tc>
          <w:tcPr>
            <w:tcW w:w="511" w:type="pct"/>
            <w:gridSpan w:val="2"/>
            <w:tcBorders>
              <w:left w:val="single" w:sz="12" w:space="0" w:color="auto"/>
              <w:bottom w:val="single" w:sz="12" w:space="0" w:color="auto"/>
              <w:right w:val="single" w:sz="12" w:space="0" w:color="auto"/>
            </w:tcBorders>
          </w:tcPr>
          <w:p w14:paraId="3A5F9167"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e</w:t>
            </w:r>
          </w:p>
        </w:tc>
        <w:tc>
          <w:tcPr>
            <w:tcW w:w="471" w:type="pct"/>
            <w:gridSpan w:val="2"/>
            <w:tcBorders>
              <w:left w:val="single" w:sz="12" w:space="0" w:color="auto"/>
              <w:bottom w:val="single" w:sz="12" w:space="0" w:color="auto"/>
              <w:right w:val="single" w:sz="12" w:space="0" w:color="auto"/>
            </w:tcBorders>
          </w:tcPr>
          <w:p w14:paraId="3A5F9168"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f</w:t>
            </w:r>
          </w:p>
        </w:tc>
        <w:tc>
          <w:tcPr>
            <w:tcW w:w="479" w:type="pct"/>
            <w:gridSpan w:val="4"/>
            <w:tcBorders>
              <w:left w:val="single" w:sz="12" w:space="0" w:color="auto"/>
              <w:bottom w:val="single" w:sz="12" w:space="0" w:color="auto"/>
              <w:right w:val="single" w:sz="12" w:space="0" w:color="auto"/>
            </w:tcBorders>
          </w:tcPr>
          <w:p w14:paraId="3A5F9169"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w:t>
            </w:r>
          </w:p>
        </w:tc>
        <w:tc>
          <w:tcPr>
            <w:tcW w:w="535" w:type="pct"/>
            <w:tcBorders>
              <w:left w:val="single" w:sz="12" w:space="0" w:color="auto"/>
              <w:bottom w:val="single" w:sz="12" w:space="0" w:color="auto"/>
              <w:right w:val="single" w:sz="12" w:space="0" w:color="auto"/>
            </w:tcBorders>
          </w:tcPr>
          <w:p w14:paraId="3A5F916A"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h</w:t>
            </w:r>
          </w:p>
        </w:tc>
        <w:tc>
          <w:tcPr>
            <w:tcW w:w="615" w:type="pct"/>
            <w:tcBorders>
              <w:left w:val="single" w:sz="12" w:space="0" w:color="auto"/>
              <w:bottom w:val="single" w:sz="12" w:space="0" w:color="auto"/>
              <w:right w:val="single" w:sz="12" w:space="0" w:color="auto"/>
            </w:tcBorders>
          </w:tcPr>
          <w:p w14:paraId="3A5F916B"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i</w:t>
            </w:r>
          </w:p>
        </w:tc>
      </w:tr>
      <w:tr w:rsidR="000036D6" w:rsidRPr="00465C3E" w14:paraId="3A5F916E" w14:textId="77777777" w:rsidTr="00973805">
        <w:trPr>
          <w:trHeight w:val="266"/>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A5F916D" w14:textId="77777777" w:rsidR="000036D6" w:rsidRPr="00465C3E" w:rsidRDefault="000036D6" w:rsidP="009738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Prvotné ocenenie</w:t>
            </w:r>
          </w:p>
        </w:tc>
      </w:tr>
      <w:tr w:rsidR="000036D6" w:rsidRPr="00465C3E" w14:paraId="3A5F9178" w14:textId="77777777" w:rsidTr="00973805">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3A5F916F" w14:textId="77777777" w:rsidR="000036D6" w:rsidRPr="007B4EC0" w:rsidRDefault="000036D6" w:rsidP="00973805">
            <w:pPr>
              <w:autoSpaceDE w:val="0"/>
              <w:autoSpaceDN w:val="0"/>
              <w:adjustRightInd w:val="0"/>
              <w:jc w:val="left"/>
              <w:rPr>
                <w:rFonts w:ascii="Verdana" w:hAnsi="Verdana" w:cs="Arial Narrow"/>
                <w:b/>
                <w:bCs/>
                <w:sz w:val="15"/>
                <w:szCs w:val="15"/>
              </w:rPr>
            </w:pPr>
            <w:r w:rsidRPr="007B4EC0">
              <w:rPr>
                <w:rFonts w:ascii="Verdana" w:hAnsi="Verdana" w:cs="Arial Narrow"/>
                <w:b/>
                <w:bCs/>
                <w:sz w:val="15"/>
                <w:szCs w:val="15"/>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14:paraId="3A5F9170"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390" w:type="pct"/>
            <w:tcBorders>
              <w:top w:val="single" w:sz="12" w:space="0" w:color="auto"/>
              <w:left w:val="single" w:sz="6" w:space="0" w:color="auto"/>
              <w:bottom w:val="single" w:sz="6" w:space="0" w:color="auto"/>
              <w:right w:val="single" w:sz="6" w:space="0" w:color="auto"/>
            </w:tcBorders>
            <w:vAlign w:val="center"/>
          </w:tcPr>
          <w:p w14:paraId="3A5F9171" w14:textId="77777777" w:rsidR="000036D6" w:rsidRPr="00465C3E" w:rsidRDefault="000036D6" w:rsidP="00973805">
            <w:pPr>
              <w:autoSpaceDE w:val="0"/>
              <w:autoSpaceDN w:val="0"/>
              <w:adjustRightInd w:val="0"/>
              <w:jc w:val="right"/>
              <w:rPr>
                <w:rFonts w:ascii="Verdana" w:hAnsi="Verdana" w:cs="Arial Narrow"/>
                <w:b/>
                <w:sz w:val="16"/>
                <w:szCs w:val="16"/>
              </w:rPr>
            </w:pPr>
            <w:r>
              <w:rPr>
                <w:rFonts w:ascii="Verdana" w:hAnsi="Verdana" w:cs="Arial Narrow"/>
                <w:b/>
                <w:sz w:val="16"/>
                <w:szCs w:val="16"/>
              </w:rPr>
              <w:t>62 269</w:t>
            </w:r>
          </w:p>
        </w:tc>
        <w:tc>
          <w:tcPr>
            <w:tcW w:w="486" w:type="pct"/>
            <w:tcBorders>
              <w:top w:val="single" w:sz="12" w:space="0" w:color="auto"/>
              <w:left w:val="single" w:sz="6" w:space="0" w:color="auto"/>
              <w:bottom w:val="single" w:sz="6" w:space="0" w:color="auto"/>
              <w:right w:val="single" w:sz="6" w:space="0" w:color="auto"/>
            </w:tcBorders>
            <w:vAlign w:val="center"/>
          </w:tcPr>
          <w:p w14:paraId="3A5F9172"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526" w:type="pct"/>
            <w:gridSpan w:val="3"/>
            <w:tcBorders>
              <w:top w:val="single" w:sz="12" w:space="0" w:color="auto"/>
              <w:left w:val="single" w:sz="6" w:space="0" w:color="auto"/>
              <w:bottom w:val="single" w:sz="6" w:space="0" w:color="auto"/>
              <w:right w:val="single" w:sz="6" w:space="0" w:color="auto"/>
            </w:tcBorders>
            <w:vAlign w:val="center"/>
          </w:tcPr>
          <w:p w14:paraId="3A5F9173" w14:textId="4ABC8BD9" w:rsidR="000036D6" w:rsidRPr="00465C3E" w:rsidRDefault="000036D6" w:rsidP="00973805">
            <w:pPr>
              <w:autoSpaceDE w:val="0"/>
              <w:autoSpaceDN w:val="0"/>
              <w:adjustRightInd w:val="0"/>
              <w:jc w:val="right"/>
              <w:rPr>
                <w:rFonts w:ascii="Verdana" w:hAnsi="Verdana" w:cs="Arial Narrow"/>
                <w:b/>
                <w:sz w:val="16"/>
                <w:szCs w:val="16"/>
              </w:rPr>
            </w:pPr>
            <w:r>
              <w:rPr>
                <w:rFonts w:ascii="Verdana" w:hAnsi="Verdana" w:cs="Arial Narrow"/>
                <w:b/>
                <w:sz w:val="16"/>
                <w:szCs w:val="16"/>
              </w:rPr>
              <w:t>22 50</w:t>
            </w:r>
            <w:r w:rsidR="0030353B">
              <w:rPr>
                <w:rFonts w:ascii="Verdana" w:hAnsi="Verdana" w:cs="Arial Narrow"/>
                <w:b/>
                <w:sz w:val="16"/>
                <w:szCs w:val="16"/>
              </w:rPr>
              <w:t>5</w:t>
            </w:r>
          </w:p>
        </w:tc>
        <w:tc>
          <w:tcPr>
            <w:tcW w:w="456" w:type="pct"/>
            <w:tcBorders>
              <w:top w:val="single" w:sz="12" w:space="0" w:color="auto"/>
              <w:left w:val="single" w:sz="6" w:space="0" w:color="auto"/>
              <w:bottom w:val="single" w:sz="6" w:space="0" w:color="auto"/>
              <w:right w:val="single" w:sz="6" w:space="0" w:color="auto"/>
            </w:tcBorders>
            <w:vAlign w:val="center"/>
          </w:tcPr>
          <w:p w14:paraId="3A5F9174"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479" w:type="pct"/>
            <w:gridSpan w:val="4"/>
            <w:tcBorders>
              <w:top w:val="single" w:sz="12" w:space="0" w:color="auto"/>
              <w:left w:val="single" w:sz="6" w:space="0" w:color="auto"/>
              <w:bottom w:val="single" w:sz="6" w:space="0" w:color="auto"/>
              <w:right w:val="single" w:sz="6" w:space="0" w:color="auto"/>
            </w:tcBorders>
            <w:vAlign w:val="center"/>
          </w:tcPr>
          <w:p w14:paraId="3A5F9175"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535" w:type="pct"/>
            <w:tcBorders>
              <w:top w:val="single" w:sz="12" w:space="0" w:color="auto"/>
              <w:left w:val="single" w:sz="6" w:space="0" w:color="auto"/>
              <w:bottom w:val="single" w:sz="6" w:space="0" w:color="auto"/>
              <w:right w:val="single" w:sz="6" w:space="0" w:color="auto"/>
            </w:tcBorders>
            <w:vAlign w:val="center"/>
          </w:tcPr>
          <w:p w14:paraId="3A5F9176"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615" w:type="pct"/>
            <w:tcBorders>
              <w:top w:val="single" w:sz="12" w:space="0" w:color="auto"/>
              <w:left w:val="single" w:sz="6" w:space="0" w:color="auto"/>
              <w:bottom w:val="single" w:sz="6" w:space="0" w:color="auto"/>
              <w:right w:val="single" w:sz="12" w:space="0" w:color="auto"/>
            </w:tcBorders>
            <w:vAlign w:val="center"/>
          </w:tcPr>
          <w:p w14:paraId="3A5F9177" w14:textId="34C1B972" w:rsidR="000036D6" w:rsidRPr="00465C3E" w:rsidRDefault="000036D6" w:rsidP="00973805">
            <w:pPr>
              <w:autoSpaceDE w:val="0"/>
              <w:autoSpaceDN w:val="0"/>
              <w:adjustRightInd w:val="0"/>
              <w:jc w:val="right"/>
              <w:rPr>
                <w:rFonts w:ascii="Verdana" w:hAnsi="Verdana" w:cs="Arial Narrow"/>
                <w:b/>
                <w:sz w:val="16"/>
                <w:szCs w:val="16"/>
              </w:rPr>
            </w:pPr>
            <w:r>
              <w:rPr>
                <w:rFonts w:ascii="Verdana" w:hAnsi="Verdana" w:cs="Arial Narrow"/>
                <w:b/>
                <w:sz w:val="16"/>
                <w:szCs w:val="16"/>
              </w:rPr>
              <w:t>84 77</w:t>
            </w:r>
            <w:r w:rsidR="00A838CB">
              <w:rPr>
                <w:rFonts w:ascii="Verdana" w:hAnsi="Verdana" w:cs="Arial Narrow"/>
                <w:b/>
                <w:sz w:val="16"/>
                <w:szCs w:val="16"/>
              </w:rPr>
              <w:t>4</w:t>
            </w:r>
          </w:p>
        </w:tc>
      </w:tr>
      <w:tr w:rsidR="000036D6" w:rsidRPr="00465C3E" w14:paraId="3A5F9182" w14:textId="77777777" w:rsidTr="00973805">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3A5F9179" w14:textId="77777777" w:rsidR="000036D6" w:rsidRPr="00465C3E" w:rsidRDefault="000036D6" w:rsidP="009738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493" w:type="pct"/>
            <w:tcBorders>
              <w:top w:val="single" w:sz="6" w:space="0" w:color="auto"/>
              <w:left w:val="single" w:sz="12" w:space="0" w:color="auto"/>
              <w:bottom w:val="single" w:sz="6" w:space="0" w:color="auto"/>
              <w:right w:val="single" w:sz="6" w:space="0" w:color="auto"/>
            </w:tcBorders>
            <w:vAlign w:val="center"/>
          </w:tcPr>
          <w:p w14:paraId="3A5F917A"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3A5F917B"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14:paraId="3A5F917C"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526" w:type="pct"/>
            <w:gridSpan w:val="3"/>
            <w:tcBorders>
              <w:top w:val="single" w:sz="6" w:space="0" w:color="auto"/>
              <w:left w:val="single" w:sz="6" w:space="0" w:color="auto"/>
              <w:bottom w:val="single" w:sz="6" w:space="0" w:color="auto"/>
              <w:right w:val="single" w:sz="6" w:space="0" w:color="auto"/>
            </w:tcBorders>
            <w:vAlign w:val="center"/>
          </w:tcPr>
          <w:p w14:paraId="3A5F917D"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456" w:type="pct"/>
            <w:tcBorders>
              <w:top w:val="single" w:sz="6" w:space="0" w:color="auto"/>
              <w:left w:val="single" w:sz="6" w:space="0" w:color="auto"/>
              <w:bottom w:val="single" w:sz="6" w:space="0" w:color="auto"/>
              <w:right w:val="single" w:sz="6" w:space="0" w:color="auto"/>
            </w:tcBorders>
            <w:vAlign w:val="center"/>
          </w:tcPr>
          <w:p w14:paraId="3A5F917E"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479" w:type="pct"/>
            <w:gridSpan w:val="4"/>
            <w:tcBorders>
              <w:top w:val="single" w:sz="6" w:space="0" w:color="auto"/>
              <w:left w:val="single" w:sz="6" w:space="0" w:color="auto"/>
              <w:bottom w:val="single" w:sz="6" w:space="0" w:color="auto"/>
              <w:right w:val="single" w:sz="6" w:space="0" w:color="auto"/>
            </w:tcBorders>
            <w:vAlign w:val="center"/>
          </w:tcPr>
          <w:p w14:paraId="3A5F917F"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3A5F9180"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3A5F9181" w14:textId="77777777" w:rsidR="000036D6" w:rsidRPr="00465C3E" w:rsidRDefault="000036D6" w:rsidP="00973805">
            <w:pPr>
              <w:autoSpaceDE w:val="0"/>
              <w:autoSpaceDN w:val="0"/>
              <w:adjustRightInd w:val="0"/>
              <w:jc w:val="right"/>
              <w:rPr>
                <w:rFonts w:ascii="Verdana" w:hAnsi="Verdana" w:cs="Arial Narrow"/>
                <w:sz w:val="16"/>
                <w:szCs w:val="16"/>
              </w:rPr>
            </w:pPr>
          </w:p>
        </w:tc>
      </w:tr>
      <w:tr w:rsidR="000036D6" w:rsidRPr="00465C3E" w14:paraId="3A5F918C" w14:textId="77777777" w:rsidTr="00973805">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3A5F9183" w14:textId="77777777" w:rsidR="000036D6" w:rsidRPr="00465C3E" w:rsidRDefault="000036D6" w:rsidP="009738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493" w:type="pct"/>
            <w:tcBorders>
              <w:top w:val="single" w:sz="6" w:space="0" w:color="auto"/>
              <w:left w:val="single" w:sz="12" w:space="0" w:color="auto"/>
              <w:bottom w:val="single" w:sz="6" w:space="0" w:color="auto"/>
              <w:right w:val="single" w:sz="6" w:space="0" w:color="auto"/>
            </w:tcBorders>
            <w:vAlign w:val="center"/>
          </w:tcPr>
          <w:p w14:paraId="3A5F9184"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3A5F9185" w14:textId="75CA3B76" w:rsidR="000036D6" w:rsidRPr="00465C3E" w:rsidRDefault="0030353B" w:rsidP="00973805">
            <w:pPr>
              <w:autoSpaceDE w:val="0"/>
              <w:autoSpaceDN w:val="0"/>
              <w:adjustRightInd w:val="0"/>
              <w:jc w:val="right"/>
              <w:rPr>
                <w:rFonts w:ascii="Verdana" w:hAnsi="Verdana" w:cs="Arial Narrow"/>
                <w:sz w:val="16"/>
                <w:szCs w:val="16"/>
              </w:rPr>
            </w:pPr>
            <w:r>
              <w:rPr>
                <w:rFonts w:ascii="Verdana" w:hAnsi="Verdana" w:cs="Arial Narrow"/>
                <w:sz w:val="16"/>
                <w:szCs w:val="16"/>
              </w:rPr>
              <w:t>397</w:t>
            </w:r>
          </w:p>
        </w:tc>
        <w:tc>
          <w:tcPr>
            <w:tcW w:w="486" w:type="pct"/>
            <w:tcBorders>
              <w:top w:val="single" w:sz="6" w:space="0" w:color="auto"/>
              <w:left w:val="single" w:sz="6" w:space="0" w:color="auto"/>
              <w:bottom w:val="single" w:sz="6" w:space="0" w:color="auto"/>
              <w:right w:val="single" w:sz="6" w:space="0" w:color="auto"/>
            </w:tcBorders>
            <w:vAlign w:val="center"/>
          </w:tcPr>
          <w:p w14:paraId="3A5F9186"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526" w:type="pct"/>
            <w:gridSpan w:val="3"/>
            <w:tcBorders>
              <w:top w:val="single" w:sz="6" w:space="0" w:color="auto"/>
              <w:left w:val="single" w:sz="6" w:space="0" w:color="auto"/>
              <w:bottom w:val="single" w:sz="6" w:space="0" w:color="auto"/>
              <w:right w:val="single" w:sz="6" w:space="0" w:color="auto"/>
            </w:tcBorders>
            <w:vAlign w:val="center"/>
          </w:tcPr>
          <w:p w14:paraId="3A5F9187"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456" w:type="pct"/>
            <w:tcBorders>
              <w:top w:val="single" w:sz="6" w:space="0" w:color="auto"/>
              <w:left w:val="single" w:sz="6" w:space="0" w:color="auto"/>
              <w:bottom w:val="single" w:sz="6" w:space="0" w:color="auto"/>
              <w:right w:val="single" w:sz="6" w:space="0" w:color="auto"/>
            </w:tcBorders>
            <w:vAlign w:val="center"/>
          </w:tcPr>
          <w:p w14:paraId="3A5F9188"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479" w:type="pct"/>
            <w:gridSpan w:val="4"/>
            <w:tcBorders>
              <w:top w:val="single" w:sz="6" w:space="0" w:color="auto"/>
              <w:left w:val="single" w:sz="6" w:space="0" w:color="auto"/>
              <w:bottom w:val="single" w:sz="6" w:space="0" w:color="auto"/>
              <w:right w:val="single" w:sz="6" w:space="0" w:color="auto"/>
            </w:tcBorders>
            <w:vAlign w:val="center"/>
          </w:tcPr>
          <w:p w14:paraId="3A5F9189"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3A5F918A"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3A5F918B" w14:textId="0BE176E5" w:rsidR="000036D6" w:rsidRPr="00465C3E" w:rsidRDefault="0030353B" w:rsidP="00973805">
            <w:pPr>
              <w:autoSpaceDE w:val="0"/>
              <w:autoSpaceDN w:val="0"/>
              <w:adjustRightInd w:val="0"/>
              <w:jc w:val="right"/>
              <w:rPr>
                <w:rFonts w:ascii="Verdana" w:hAnsi="Verdana" w:cs="Arial Narrow"/>
                <w:sz w:val="16"/>
                <w:szCs w:val="16"/>
              </w:rPr>
            </w:pPr>
            <w:r>
              <w:rPr>
                <w:rFonts w:ascii="Verdana" w:hAnsi="Verdana" w:cs="Arial Narrow"/>
                <w:sz w:val="16"/>
                <w:szCs w:val="16"/>
              </w:rPr>
              <w:t>397</w:t>
            </w:r>
          </w:p>
        </w:tc>
      </w:tr>
      <w:tr w:rsidR="000036D6" w:rsidRPr="00465C3E" w14:paraId="3A5F9196" w14:textId="77777777" w:rsidTr="00973805">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3A5F918D" w14:textId="77777777" w:rsidR="000036D6" w:rsidRPr="00465C3E" w:rsidRDefault="000036D6" w:rsidP="009738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493" w:type="pct"/>
            <w:tcBorders>
              <w:top w:val="single" w:sz="6" w:space="0" w:color="auto"/>
              <w:left w:val="single" w:sz="12" w:space="0" w:color="auto"/>
              <w:bottom w:val="single" w:sz="6" w:space="0" w:color="auto"/>
              <w:right w:val="single" w:sz="6" w:space="0" w:color="auto"/>
            </w:tcBorders>
            <w:vAlign w:val="center"/>
          </w:tcPr>
          <w:p w14:paraId="3A5F918E"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3A5F918F"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14:paraId="3A5F9190"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526" w:type="pct"/>
            <w:gridSpan w:val="3"/>
            <w:tcBorders>
              <w:top w:val="single" w:sz="6" w:space="0" w:color="auto"/>
              <w:left w:val="single" w:sz="6" w:space="0" w:color="auto"/>
              <w:bottom w:val="single" w:sz="6" w:space="0" w:color="auto"/>
              <w:right w:val="single" w:sz="6" w:space="0" w:color="auto"/>
            </w:tcBorders>
            <w:vAlign w:val="center"/>
          </w:tcPr>
          <w:p w14:paraId="3A5F9191"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456" w:type="pct"/>
            <w:tcBorders>
              <w:top w:val="single" w:sz="6" w:space="0" w:color="auto"/>
              <w:left w:val="single" w:sz="6" w:space="0" w:color="auto"/>
              <w:bottom w:val="single" w:sz="6" w:space="0" w:color="auto"/>
              <w:right w:val="single" w:sz="6" w:space="0" w:color="auto"/>
            </w:tcBorders>
            <w:vAlign w:val="center"/>
          </w:tcPr>
          <w:p w14:paraId="3A5F9192"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479" w:type="pct"/>
            <w:gridSpan w:val="4"/>
            <w:tcBorders>
              <w:top w:val="single" w:sz="6" w:space="0" w:color="auto"/>
              <w:left w:val="single" w:sz="6" w:space="0" w:color="auto"/>
              <w:bottom w:val="single" w:sz="6" w:space="0" w:color="auto"/>
              <w:right w:val="single" w:sz="6" w:space="0" w:color="auto"/>
            </w:tcBorders>
            <w:vAlign w:val="center"/>
          </w:tcPr>
          <w:p w14:paraId="3A5F9193"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3A5F9194"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3A5F9195" w14:textId="77777777" w:rsidR="000036D6" w:rsidRPr="00465C3E" w:rsidRDefault="000036D6" w:rsidP="00973805">
            <w:pPr>
              <w:autoSpaceDE w:val="0"/>
              <w:autoSpaceDN w:val="0"/>
              <w:adjustRightInd w:val="0"/>
              <w:jc w:val="right"/>
              <w:rPr>
                <w:rFonts w:ascii="Verdana" w:hAnsi="Verdana" w:cs="Arial Narrow"/>
                <w:sz w:val="16"/>
                <w:szCs w:val="16"/>
              </w:rPr>
            </w:pPr>
          </w:p>
        </w:tc>
      </w:tr>
      <w:tr w:rsidR="000036D6" w:rsidRPr="00465C3E" w14:paraId="3A5F91A0" w14:textId="77777777" w:rsidTr="00973805">
        <w:trPr>
          <w:trHeight w:val="278"/>
          <w:jc w:val="center"/>
        </w:trPr>
        <w:tc>
          <w:tcPr>
            <w:tcW w:w="1020" w:type="pct"/>
            <w:tcBorders>
              <w:top w:val="single" w:sz="6" w:space="0" w:color="auto"/>
              <w:left w:val="single" w:sz="12" w:space="0" w:color="auto"/>
              <w:bottom w:val="single" w:sz="12" w:space="0" w:color="auto"/>
              <w:right w:val="single" w:sz="12" w:space="0" w:color="auto"/>
            </w:tcBorders>
            <w:vAlign w:val="center"/>
          </w:tcPr>
          <w:p w14:paraId="3A5F9197" w14:textId="77777777" w:rsidR="000036D6" w:rsidRPr="007B4EC0" w:rsidRDefault="000036D6" w:rsidP="00973805">
            <w:pPr>
              <w:autoSpaceDE w:val="0"/>
              <w:autoSpaceDN w:val="0"/>
              <w:adjustRightInd w:val="0"/>
              <w:jc w:val="left"/>
              <w:rPr>
                <w:rFonts w:ascii="Verdana" w:hAnsi="Verdana" w:cs="Arial Narrow"/>
                <w:b/>
                <w:bCs/>
                <w:sz w:val="15"/>
                <w:szCs w:val="15"/>
              </w:rPr>
            </w:pPr>
            <w:r w:rsidRPr="007B4EC0">
              <w:rPr>
                <w:rFonts w:ascii="Verdana" w:hAnsi="Verdana" w:cs="Arial Narrow"/>
                <w:b/>
                <w:bCs/>
                <w:sz w:val="15"/>
                <w:szCs w:val="15"/>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14:paraId="3A5F9198"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390" w:type="pct"/>
            <w:tcBorders>
              <w:top w:val="single" w:sz="6" w:space="0" w:color="auto"/>
              <w:left w:val="single" w:sz="6" w:space="0" w:color="auto"/>
              <w:bottom w:val="single" w:sz="12" w:space="0" w:color="auto"/>
              <w:right w:val="single" w:sz="6" w:space="0" w:color="auto"/>
            </w:tcBorders>
            <w:vAlign w:val="center"/>
          </w:tcPr>
          <w:p w14:paraId="3A5F9199" w14:textId="00B0054E" w:rsidR="000036D6" w:rsidRPr="00465C3E" w:rsidRDefault="0030353B" w:rsidP="00973805">
            <w:pPr>
              <w:autoSpaceDE w:val="0"/>
              <w:autoSpaceDN w:val="0"/>
              <w:adjustRightInd w:val="0"/>
              <w:jc w:val="right"/>
              <w:rPr>
                <w:rFonts w:ascii="Verdana" w:hAnsi="Verdana" w:cs="Arial Narrow"/>
                <w:b/>
                <w:sz w:val="16"/>
                <w:szCs w:val="16"/>
              </w:rPr>
            </w:pPr>
            <w:r>
              <w:rPr>
                <w:rFonts w:ascii="Verdana" w:hAnsi="Verdana" w:cs="Arial Narrow"/>
                <w:b/>
                <w:sz w:val="16"/>
                <w:szCs w:val="16"/>
              </w:rPr>
              <w:t>61</w:t>
            </w:r>
            <w:r w:rsidR="00F53B81">
              <w:rPr>
                <w:rFonts w:ascii="Verdana" w:hAnsi="Verdana" w:cs="Arial Narrow"/>
                <w:b/>
                <w:sz w:val="16"/>
                <w:szCs w:val="16"/>
              </w:rPr>
              <w:t xml:space="preserve"> </w:t>
            </w:r>
            <w:r>
              <w:rPr>
                <w:rFonts w:ascii="Verdana" w:hAnsi="Verdana" w:cs="Arial Narrow"/>
                <w:b/>
                <w:sz w:val="16"/>
                <w:szCs w:val="16"/>
              </w:rPr>
              <w:t>872</w:t>
            </w:r>
          </w:p>
        </w:tc>
        <w:tc>
          <w:tcPr>
            <w:tcW w:w="486" w:type="pct"/>
            <w:tcBorders>
              <w:top w:val="single" w:sz="6" w:space="0" w:color="auto"/>
              <w:left w:val="single" w:sz="6" w:space="0" w:color="auto"/>
              <w:bottom w:val="single" w:sz="12" w:space="0" w:color="auto"/>
              <w:right w:val="single" w:sz="6" w:space="0" w:color="auto"/>
            </w:tcBorders>
            <w:vAlign w:val="center"/>
          </w:tcPr>
          <w:p w14:paraId="3A5F919A"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526" w:type="pct"/>
            <w:gridSpan w:val="3"/>
            <w:tcBorders>
              <w:top w:val="single" w:sz="6" w:space="0" w:color="auto"/>
              <w:left w:val="single" w:sz="6" w:space="0" w:color="auto"/>
              <w:bottom w:val="single" w:sz="12" w:space="0" w:color="auto"/>
              <w:right w:val="single" w:sz="6" w:space="0" w:color="auto"/>
            </w:tcBorders>
            <w:vAlign w:val="center"/>
          </w:tcPr>
          <w:p w14:paraId="3A5F919B" w14:textId="4EDBA306" w:rsidR="000036D6" w:rsidRPr="00465C3E" w:rsidRDefault="000036D6" w:rsidP="00973805">
            <w:pPr>
              <w:autoSpaceDE w:val="0"/>
              <w:autoSpaceDN w:val="0"/>
              <w:adjustRightInd w:val="0"/>
              <w:jc w:val="right"/>
              <w:rPr>
                <w:rFonts w:ascii="Verdana" w:hAnsi="Verdana" w:cs="Arial Narrow"/>
                <w:b/>
                <w:sz w:val="16"/>
                <w:szCs w:val="16"/>
              </w:rPr>
            </w:pPr>
            <w:r>
              <w:rPr>
                <w:rFonts w:ascii="Verdana" w:hAnsi="Verdana" w:cs="Arial Narrow"/>
                <w:b/>
                <w:sz w:val="16"/>
                <w:szCs w:val="16"/>
              </w:rPr>
              <w:t>22 50</w:t>
            </w:r>
            <w:r w:rsidR="0030353B">
              <w:rPr>
                <w:rFonts w:ascii="Verdana" w:hAnsi="Verdana" w:cs="Arial Narrow"/>
                <w:b/>
                <w:sz w:val="16"/>
                <w:szCs w:val="16"/>
              </w:rPr>
              <w:t>5</w:t>
            </w:r>
          </w:p>
        </w:tc>
        <w:tc>
          <w:tcPr>
            <w:tcW w:w="456" w:type="pct"/>
            <w:tcBorders>
              <w:top w:val="single" w:sz="6" w:space="0" w:color="auto"/>
              <w:left w:val="single" w:sz="6" w:space="0" w:color="auto"/>
              <w:bottom w:val="single" w:sz="12" w:space="0" w:color="auto"/>
              <w:right w:val="single" w:sz="6" w:space="0" w:color="auto"/>
            </w:tcBorders>
            <w:vAlign w:val="center"/>
          </w:tcPr>
          <w:p w14:paraId="3A5F919C"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479" w:type="pct"/>
            <w:gridSpan w:val="4"/>
            <w:tcBorders>
              <w:top w:val="single" w:sz="6" w:space="0" w:color="auto"/>
              <w:left w:val="single" w:sz="6" w:space="0" w:color="auto"/>
              <w:bottom w:val="single" w:sz="12" w:space="0" w:color="auto"/>
              <w:right w:val="single" w:sz="6" w:space="0" w:color="auto"/>
            </w:tcBorders>
            <w:vAlign w:val="center"/>
          </w:tcPr>
          <w:p w14:paraId="3A5F919D"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535" w:type="pct"/>
            <w:tcBorders>
              <w:top w:val="single" w:sz="6" w:space="0" w:color="auto"/>
              <w:left w:val="single" w:sz="6" w:space="0" w:color="auto"/>
              <w:bottom w:val="single" w:sz="12" w:space="0" w:color="auto"/>
              <w:right w:val="single" w:sz="6" w:space="0" w:color="auto"/>
            </w:tcBorders>
            <w:vAlign w:val="center"/>
          </w:tcPr>
          <w:p w14:paraId="3A5F919E"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615" w:type="pct"/>
            <w:tcBorders>
              <w:top w:val="single" w:sz="6" w:space="0" w:color="auto"/>
              <w:left w:val="single" w:sz="6" w:space="0" w:color="auto"/>
              <w:bottom w:val="single" w:sz="12" w:space="0" w:color="auto"/>
              <w:right w:val="single" w:sz="12" w:space="0" w:color="auto"/>
            </w:tcBorders>
            <w:vAlign w:val="center"/>
          </w:tcPr>
          <w:p w14:paraId="3A5F919F" w14:textId="7BC8273F" w:rsidR="000036D6" w:rsidRPr="00465C3E" w:rsidRDefault="0030353B" w:rsidP="00973805">
            <w:pPr>
              <w:autoSpaceDE w:val="0"/>
              <w:autoSpaceDN w:val="0"/>
              <w:adjustRightInd w:val="0"/>
              <w:jc w:val="right"/>
              <w:rPr>
                <w:rFonts w:ascii="Verdana" w:hAnsi="Verdana" w:cs="Arial Narrow"/>
                <w:b/>
                <w:sz w:val="16"/>
                <w:szCs w:val="16"/>
              </w:rPr>
            </w:pPr>
            <w:r>
              <w:rPr>
                <w:rFonts w:ascii="Verdana" w:hAnsi="Verdana" w:cs="Arial Narrow"/>
                <w:b/>
                <w:sz w:val="16"/>
                <w:szCs w:val="16"/>
              </w:rPr>
              <w:t>84</w:t>
            </w:r>
            <w:r w:rsidR="00F53B81">
              <w:rPr>
                <w:rFonts w:ascii="Verdana" w:hAnsi="Verdana" w:cs="Arial Narrow"/>
                <w:b/>
                <w:sz w:val="16"/>
                <w:szCs w:val="16"/>
              </w:rPr>
              <w:t xml:space="preserve"> </w:t>
            </w:r>
            <w:r>
              <w:rPr>
                <w:rFonts w:ascii="Verdana" w:hAnsi="Verdana" w:cs="Arial Narrow"/>
                <w:b/>
                <w:sz w:val="16"/>
                <w:szCs w:val="16"/>
              </w:rPr>
              <w:t>377</w:t>
            </w:r>
          </w:p>
        </w:tc>
      </w:tr>
      <w:tr w:rsidR="000036D6" w:rsidRPr="00465C3E" w14:paraId="3A5F91A2" w14:textId="77777777" w:rsidTr="00973805">
        <w:trPr>
          <w:trHeight w:val="278"/>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A5F91A1" w14:textId="77777777" w:rsidR="000036D6" w:rsidRPr="00465C3E" w:rsidRDefault="000036D6" w:rsidP="00973805">
            <w:pPr>
              <w:autoSpaceDE w:val="0"/>
              <w:autoSpaceDN w:val="0"/>
              <w:adjustRightInd w:val="0"/>
              <w:jc w:val="left"/>
              <w:rPr>
                <w:rFonts w:ascii="Verdana" w:hAnsi="Verdana" w:cs="Arial Narrow"/>
                <w:sz w:val="16"/>
                <w:szCs w:val="16"/>
              </w:rPr>
            </w:pPr>
          </w:p>
        </w:tc>
      </w:tr>
      <w:tr w:rsidR="000036D6" w:rsidRPr="00465C3E" w14:paraId="3A5F91AC" w14:textId="77777777" w:rsidTr="00973805">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3A5F91A3" w14:textId="77777777" w:rsidR="000036D6" w:rsidRPr="00465C3E" w:rsidRDefault="000036D6" w:rsidP="0097380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14:paraId="3A5F91A4"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390" w:type="pct"/>
            <w:tcBorders>
              <w:top w:val="single" w:sz="12" w:space="0" w:color="auto"/>
              <w:left w:val="single" w:sz="6" w:space="0" w:color="auto"/>
              <w:bottom w:val="single" w:sz="6" w:space="0" w:color="auto"/>
              <w:right w:val="single" w:sz="6" w:space="0" w:color="auto"/>
            </w:tcBorders>
            <w:vAlign w:val="center"/>
          </w:tcPr>
          <w:p w14:paraId="3A5F91A5" w14:textId="77777777" w:rsidR="000036D6" w:rsidRPr="00465C3E" w:rsidRDefault="000036D6" w:rsidP="00973805">
            <w:pPr>
              <w:autoSpaceDE w:val="0"/>
              <w:autoSpaceDN w:val="0"/>
              <w:adjustRightInd w:val="0"/>
              <w:jc w:val="right"/>
              <w:rPr>
                <w:rFonts w:ascii="Verdana" w:hAnsi="Verdana" w:cs="Arial Narrow"/>
                <w:b/>
                <w:sz w:val="16"/>
                <w:szCs w:val="16"/>
              </w:rPr>
            </w:pPr>
            <w:r>
              <w:rPr>
                <w:rFonts w:ascii="Verdana" w:hAnsi="Verdana" w:cs="Arial Narrow"/>
                <w:b/>
                <w:sz w:val="16"/>
                <w:szCs w:val="16"/>
              </w:rPr>
              <w:t>62 269</w:t>
            </w:r>
          </w:p>
        </w:tc>
        <w:tc>
          <w:tcPr>
            <w:tcW w:w="486" w:type="pct"/>
            <w:tcBorders>
              <w:top w:val="single" w:sz="12" w:space="0" w:color="auto"/>
              <w:left w:val="single" w:sz="6" w:space="0" w:color="auto"/>
              <w:bottom w:val="single" w:sz="6" w:space="0" w:color="auto"/>
              <w:right w:val="single" w:sz="6" w:space="0" w:color="auto"/>
            </w:tcBorders>
            <w:vAlign w:val="center"/>
          </w:tcPr>
          <w:p w14:paraId="3A5F91A6"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511" w:type="pct"/>
            <w:gridSpan w:val="2"/>
            <w:tcBorders>
              <w:top w:val="single" w:sz="12" w:space="0" w:color="auto"/>
              <w:left w:val="single" w:sz="6" w:space="0" w:color="auto"/>
              <w:bottom w:val="single" w:sz="6" w:space="0" w:color="auto"/>
              <w:right w:val="single" w:sz="6" w:space="0" w:color="auto"/>
            </w:tcBorders>
            <w:vAlign w:val="center"/>
          </w:tcPr>
          <w:p w14:paraId="3A5F91A7" w14:textId="2D881A0D" w:rsidR="000036D6" w:rsidRPr="00465C3E" w:rsidRDefault="000036D6" w:rsidP="00973805">
            <w:pPr>
              <w:autoSpaceDE w:val="0"/>
              <w:autoSpaceDN w:val="0"/>
              <w:adjustRightInd w:val="0"/>
              <w:jc w:val="right"/>
              <w:rPr>
                <w:rFonts w:ascii="Verdana" w:hAnsi="Verdana" w:cs="Arial Narrow"/>
                <w:b/>
                <w:sz w:val="16"/>
                <w:szCs w:val="16"/>
              </w:rPr>
            </w:pPr>
            <w:r>
              <w:rPr>
                <w:rFonts w:ascii="Verdana" w:hAnsi="Verdana" w:cs="Arial Narrow"/>
                <w:b/>
                <w:sz w:val="16"/>
                <w:szCs w:val="16"/>
              </w:rPr>
              <w:t>22 50</w:t>
            </w:r>
            <w:r w:rsidR="00A838CB">
              <w:rPr>
                <w:rFonts w:ascii="Verdana" w:hAnsi="Verdana" w:cs="Arial Narrow"/>
                <w:b/>
                <w:sz w:val="16"/>
                <w:szCs w:val="16"/>
              </w:rPr>
              <w:t>5</w:t>
            </w:r>
          </w:p>
        </w:tc>
        <w:tc>
          <w:tcPr>
            <w:tcW w:w="487" w:type="pct"/>
            <w:gridSpan w:val="3"/>
            <w:tcBorders>
              <w:top w:val="single" w:sz="12" w:space="0" w:color="auto"/>
              <w:left w:val="single" w:sz="6" w:space="0" w:color="auto"/>
              <w:bottom w:val="single" w:sz="6" w:space="0" w:color="auto"/>
              <w:right w:val="single" w:sz="6" w:space="0" w:color="auto"/>
            </w:tcBorders>
            <w:vAlign w:val="center"/>
          </w:tcPr>
          <w:p w14:paraId="3A5F91A8"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463" w:type="pct"/>
            <w:gridSpan w:val="3"/>
            <w:tcBorders>
              <w:top w:val="single" w:sz="12" w:space="0" w:color="auto"/>
              <w:left w:val="single" w:sz="6" w:space="0" w:color="auto"/>
              <w:bottom w:val="single" w:sz="6" w:space="0" w:color="auto"/>
              <w:right w:val="single" w:sz="6" w:space="0" w:color="auto"/>
            </w:tcBorders>
            <w:vAlign w:val="center"/>
          </w:tcPr>
          <w:p w14:paraId="3A5F91A9"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535" w:type="pct"/>
            <w:tcBorders>
              <w:top w:val="single" w:sz="12" w:space="0" w:color="auto"/>
              <w:left w:val="single" w:sz="6" w:space="0" w:color="auto"/>
              <w:bottom w:val="single" w:sz="6" w:space="0" w:color="auto"/>
              <w:right w:val="single" w:sz="6" w:space="0" w:color="auto"/>
            </w:tcBorders>
            <w:vAlign w:val="center"/>
          </w:tcPr>
          <w:p w14:paraId="3A5F91AA"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615" w:type="pct"/>
            <w:tcBorders>
              <w:top w:val="single" w:sz="12" w:space="0" w:color="auto"/>
              <w:left w:val="single" w:sz="6" w:space="0" w:color="auto"/>
              <w:bottom w:val="single" w:sz="6" w:space="0" w:color="auto"/>
              <w:right w:val="single" w:sz="12" w:space="0" w:color="auto"/>
            </w:tcBorders>
            <w:vAlign w:val="center"/>
          </w:tcPr>
          <w:p w14:paraId="3A5F91AB" w14:textId="54D48B98" w:rsidR="000036D6" w:rsidRPr="00465C3E" w:rsidRDefault="000036D6" w:rsidP="00973805">
            <w:pPr>
              <w:autoSpaceDE w:val="0"/>
              <w:autoSpaceDN w:val="0"/>
              <w:adjustRightInd w:val="0"/>
              <w:jc w:val="right"/>
              <w:rPr>
                <w:rFonts w:ascii="Verdana" w:hAnsi="Verdana" w:cs="Arial Narrow"/>
                <w:b/>
                <w:sz w:val="16"/>
                <w:szCs w:val="16"/>
              </w:rPr>
            </w:pPr>
            <w:r>
              <w:rPr>
                <w:rFonts w:ascii="Verdana" w:hAnsi="Verdana" w:cs="Arial Narrow"/>
                <w:b/>
                <w:sz w:val="16"/>
                <w:szCs w:val="16"/>
              </w:rPr>
              <w:t>84 77</w:t>
            </w:r>
            <w:r w:rsidR="00A838CB">
              <w:rPr>
                <w:rFonts w:ascii="Verdana" w:hAnsi="Verdana" w:cs="Arial Narrow"/>
                <w:b/>
                <w:sz w:val="16"/>
                <w:szCs w:val="16"/>
              </w:rPr>
              <w:t>4</w:t>
            </w:r>
          </w:p>
        </w:tc>
      </w:tr>
      <w:tr w:rsidR="000036D6" w:rsidRPr="00465C3E" w14:paraId="3A5F91B6" w14:textId="77777777" w:rsidTr="00973805">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3A5F91AD" w14:textId="77777777" w:rsidR="000036D6" w:rsidRPr="00465C3E" w:rsidRDefault="000036D6" w:rsidP="009738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493" w:type="pct"/>
            <w:tcBorders>
              <w:top w:val="single" w:sz="6" w:space="0" w:color="auto"/>
              <w:left w:val="single" w:sz="12" w:space="0" w:color="auto"/>
              <w:bottom w:val="single" w:sz="6" w:space="0" w:color="auto"/>
              <w:right w:val="single" w:sz="6" w:space="0" w:color="auto"/>
            </w:tcBorders>
            <w:vAlign w:val="center"/>
          </w:tcPr>
          <w:p w14:paraId="3A5F91AE"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3A5F91AF" w14:textId="77777777" w:rsidR="000036D6" w:rsidRPr="00BC6571" w:rsidRDefault="000036D6" w:rsidP="00973805">
            <w:pPr>
              <w:autoSpaceDE w:val="0"/>
              <w:autoSpaceDN w:val="0"/>
              <w:adjustRightInd w:val="0"/>
              <w:jc w:val="right"/>
              <w:rPr>
                <w:rFonts w:ascii="Verdana" w:hAnsi="Verdana" w:cs="Arial Narrow"/>
                <w:color w:val="FF0000"/>
                <w:sz w:val="16"/>
                <w:szCs w:val="16"/>
                <w:highlight w:val="yellow"/>
              </w:rPr>
            </w:pPr>
          </w:p>
        </w:tc>
        <w:tc>
          <w:tcPr>
            <w:tcW w:w="486" w:type="pct"/>
            <w:tcBorders>
              <w:top w:val="single" w:sz="6" w:space="0" w:color="auto"/>
              <w:left w:val="single" w:sz="6" w:space="0" w:color="auto"/>
              <w:bottom w:val="single" w:sz="6" w:space="0" w:color="auto"/>
              <w:right w:val="single" w:sz="6" w:space="0" w:color="auto"/>
            </w:tcBorders>
            <w:vAlign w:val="center"/>
          </w:tcPr>
          <w:p w14:paraId="3A5F91B0"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511" w:type="pct"/>
            <w:gridSpan w:val="2"/>
            <w:tcBorders>
              <w:top w:val="single" w:sz="6" w:space="0" w:color="auto"/>
              <w:left w:val="single" w:sz="6" w:space="0" w:color="auto"/>
              <w:bottom w:val="single" w:sz="6" w:space="0" w:color="auto"/>
              <w:right w:val="single" w:sz="6" w:space="0" w:color="auto"/>
            </w:tcBorders>
            <w:vAlign w:val="center"/>
          </w:tcPr>
          <w:p w14:paraId="3A5F91B1"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14:paraId="3A5F91B2"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463" w:type="pct"/>
            <w:gridSpan w:val="3"/>
            <w:tcBorders>
              <w:top w:val="single" w:sz="6" w:space="0" w:color="auto"/>
              <w:left w:val="single" w:sz="6" w:space="0" w:color="auto"/>
              <w:bottom w:val="single" w:sz="6" w:space="0" w:color="auto"/>
              <w:right w:val="single" w:sz="6" w:space="0" w:color="auto"/>
            </w:tcBorders>
            <w:vAlign w:val="center"/>
          </w:tcPr>
          <w:p w14:paraId="3A5F91B3"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3A5F91B4"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3A5F91B5" w14:textId="77777777" w:rsidR="000036D6" w:rsidRPr="00465C3E" w:rsidRDefault="000036D6" w:rsidP="00973805">
            <w:pPr>
              <w:autoSpaceDE w:val="0"/>
              <w:autoSpaceDN w:val="0"/>
              <w:adjustRightInd w:val="0"/>
              <w:jc w:val="right"/>
              <w:rPr>
                <w:rFonts w:ascii="Verdana" w:hAnsi="Verdana" w:cs="Arial Narrow"/>
                <w:sz w:val="16"/>
                <w:szCs w:val="16"/>
              </w:rPr>
            </w:pPr>
          </w:p>
        </w:tc>
      </w:tr>
      <w:tr w:rsidR="000036D6" w:rsidRPr="00465C3E" w14:paraId="3A5F91C0" w14:textId="77777777" w:rsidTr="00973805">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3A5F91B7" w14:textId="77777777" w:rsidR="000036D6" w:rsidRPr="00465C3E" w:rsidRDefault="000036D6" w:rsidP="009738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493" w:type="pct"/>
            <w:tcBorders>
              <w:top w:val="single" w:sz="6" w:space="0" w:color="auto"/>
              <w:left w:val="single" w:sz="12" w:space="0" w:color="auto"/>
              <w:bottom w:val="single" w:sz="6" w:space="0" w:color="auto"/>
              <w:right w:val="single" w:sz="6" w:space="0" w:color="auto"/>
            </w:tcBorders>
            <w:vAlign w:val="center"/>
          </w:tcPr>
          <w:p w14:paraId="3A5F91B8"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3A5F91B9" w14:textId="76E43826" w:rsidR="000036D6" w:rsidRPr="00465C3E" w:rsidRDefault="00A838CB" w:rsidP="00973805">
            <w:pPr>
              <w:autoSpaceDE w:val="0"/>
              <w:autoSpaceDN w:val="0"/>
              <w:adjustRightInd w:val="0"/>
              <w:jc w:val="right"/>
              <w:rPr>
                <w:rFonts w:ascii="Verdana" w:hAnsi="Verdana" w:cs="Arial Narrow"/>
                <w:sz w:val="16"/>
                <w:szCs w:val="16"/>
              </w:rPr>
            </w:pPr>
            <w:r>
              <w:rPr>
                <w:rFonts w:ascii="Verdana" w:hAnsi="Verdana" w:cs="Arial Narrow"/>
                <w:sz w:val="16"/>
                <w:szCs w:val="16"/>
              </w:rPr>
              <w:t>397</w:t>
            </w:r>
          </w:p>
        </w:tc>
        <w:tc>
          <w:tcPr>
            <w:tcW w:w="486" w:type="pct"/>
            <w:tcBorders>
              <w:top w:val="single" w:sz="6" w:space="0" w:color="auto"/>
              <w:left w:val="single" w:sz="6" w:space="0" w:color="auto"/>
              <w:bottom w:val="single" w:sz="6" w:space="0" w:color="auto"/>
              <w:right w:val="single" w:sz="6" w:space="0" w:color="auto"/>
            </w:tcBorders>
            <w:vAlign w:val="center"/>
          </w:tcPr>
          <w:p w14:paraId="3A5F91BA"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511" w:type="pct"/>
            <w:gridSpan w:val="2"/>
            <w:tcBorders>
              <w:top w:val="single" w:sz="6" w:space="0" w:color="auto"/>
              <w:left w:val="single" w:sz="6" w:space="0" w:color="auto"/>
              <w:bottom w:val="single" w:sz="6" w:space="0" w:color="auto"/>
              <w:right w:val="single" w:sz="6" w:space="0" w:color="auto"/>
            </w:tcBorders>
            <w:vAlign w:val="center"/>
          </w:tcPr>
          <w:p w14:paraId="3A5F91BB"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14:paraId="3A5F91BC"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463" w:type="pct"/>
            <w:gridSpan w:val="3"/>
            <w:tcBorders>
              <w:top w:val="single" w:sz="6" w:space="0" w:color="auto"/>
              <w:left w:val="single" w:sz="6" w:space="0" w:color="auto"/>
              <w:bottom w:val="single" w:sz="6" w:space="0" w:color="auto"/>
              <w:right w:val="single" w:sz="6" w:space="0" w:color="auto"/>
            </w:tcBorders>
            <w:vAlign w:val="center"/>
          </w:tcPr>
          <w:p w14:paraId="3A5F91BD"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3A5F91BE"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3A5F91BF" w14:textId="35223EE0" w:rsidR="000036D6" w:rsidRPr="00465C3E" w:rsidRDefault="00A838CB" w:rsidP="00973805">
            <w:pPr>
              <w:autoSpaceDE w:val="0"/>
              <w:autoSpaceDN w:val="0"/>
              <w:adjustRightInd w:val="0"/>
              <w:jc w:val="right"/>
              <w:rPr>
                <w:rFonts w:ascii="Verdana" w:hAnsi="Verdana" w:cs="Arial Narrow"/>
                <w:sz w:val="16"/>
                <w:szCs w:val="16"/>
              </w:rPr>
            </w:pPr>
            <w:r>
              <w:rPr>
                <w:rFonts w:ascii="Verdana" w:hAnsi="Verdana" w:cs="Arial Narrow"/>
                <w:sz w:val="16"/>
                <w:szCs w:val="16"/>
              </w:rPr>
              <w:t>397</w:t>
            </w:r>
          </w:p>
        </w:tc>
      </w:tr>
      <w:tr w:rsidR="000036D6" w:rsidRPr="00465C3E" w14:paraId="3A5F91CA" w14:textId="77777777" w:rsidTr="00973805">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3A5F91C1" w14:textId="77777777" w:rsidR="000036D6" w:rsidRPr="00465C3E" w:rsidRDefault="000036D6" w:rsidP="009738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493" w:type="pct"/>
            <w:tcBorders>
              <w:top w:val="single" w:sz="6" w:space="0" w:color="auto"/>
              <w:left w:val="single" w:sz="12" w:space="0" w:color="auto"/>
              <w:bottom w:val="single" w:sz="6" w:space="0" w:color="auto"/>
              <w:right w:val="single" w:sz="6" w:space="0" w:color="auto"/>
            </w:tcBorders>
            <w:vAlign w:val="center"/>
          </w:tcPr>
          <w:p w14:paraId="3A5F91C2"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3A5F91C3"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14:paraId="3A5F91C4"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511" w:type="pct"/>
            <w:gridSpan w:val="2"/>
            <w:tcBorders>
              <w:top w:val="single" w:sz="6" w:space="0" w:color="auto"/>
              <w:left w:val="single" w:sz="6" w:space="0" w:color="auto"/>
              <w:bottom w:val="single" w:sz="6" w:space="0" w:color="auto"/>
              <w:right w:val="single" w:sz="6" w:space="0" w:color="auto"/>
            </w:tcBorders>
            <w:vAlign w:val="center"/>
          </w:tcPr>
          <w:p w14:paraId="3A5F91C5"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14:paraId="3A5F91C6"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463" w:type="pct"/>
            <w:gridSpan w:val="3"/>
            <w:tcBorders>
              <w:top w:val="single" w:sz="6" w:space="0" w:color="auto"/>
              <w:left w:val="single" w:sz="6" w:space="0" w:color="auto"/>
              <w:bottom w:val="single" w:sz="6" w:space="0" w:color="auto"/>
              <w:right w:val="single" w:sz="6" w:space="0" w:color="auto"/>
            </w:tcBorders>
            <w:vAlign w:val="center"/>
          </w:tcPr>
          <w:p w14:paraId="3A5F91C7"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3A5F91C8"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3A5F91C9" w14:textId="77777777" w:rsidR="000036D6" w:rsidRPr="00465C3E" w:rsidRDefault="000036D6" w:rsidP="00973805">
            <w:pPr>
              <w:autoSpaceDE w:val="0"/>
              <w:autoSpaceDN w:val="0"/>
              <w:adjustRightInd w:val="0"/>
              <w:jc w:val="right"/>
              <w:rPr>
                <w:rFonts w:ascii="Verdana" w:hAnsi="Verdana" w:cs="Arial Narrow"/>
                <w:sz w:val="16"/>
                <w:szCs w:val="16"/>
              </w:rPr>
            </w:pPr>
          </w:p>
        </w:tc>
      </w:tr>
      <w:tr w:rsidR="00A838CB" w:rsidRPr="00A613EB" w14:paraId="3A5F91D4" w14:textId="77777777" w:rsidTr="00973805">
        <w:trPr>
          <w:trHeight w:val="278"/>
          <w:jc w:val="center"/>
        </w:trPr>
        <w:tc>
          <w:tcPr>
            <w:tcW w:w="1020" w:type="pct"/>
            <w:tcBorders>
              <w:top w:val="single" w:sz="6" w:space="0" w:color="auto"/>
              <w:left w:val="single" w:sz="12" w:space="0" w:color="auto"/>
              <w:bottom w:val="single" w:sz="12" w:space="0" w:color="auto"/>
              <w:right w:val="single" w:sz="12" w:space="0" w:color="auto"/>
            </w:tcBorders>
            <w:vAlign w:val="center"/>
          </w:tcPr>
          <w:p w14:paraId="3A5F91CB" w14:textId="77777777" w:rsidR="00A838CB" w:rsidRPr="00465C3E" w:rsidRDefault="00A838CB" w:rsidP="00A838CB">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14:paraId="3A5F91CC" w14:textId="77777777" w:rsidR="00A838CB" w:rsidRPr="00465C3E" w:rsidRDefault="00A838CB" w:rsidP="00A838CB">
            <w:pPr>
              <w:autoSpaceDE w:val="0"/>
              <w:autoSpaceDN w:val="0"/>
              <w:adjustRightInd w:val="0"/>
              <w:jc w:val="right"/>
              <w:rPr>
                <w:rFonts w:ascii="Verdana" w:hAnsi="Verdana" w:cs="Arial Narrow"/>
                <w:b/>
                <w:sz w:val="16"/>
                <w:szCs w:val="16"/>
              </w:rPr>
            </w:pPr>
          </w:p>
        </w:tc>
        <w:tc>
          <w:tcPr>
            <w:tcW w:w="390" w:type="pct"/>
            <w:tcBorders>
              <w:top w:val="single" w:sz="6" w:space="0" w:color="auto"/>
              <w:left w:val="single" w:sz="6" w:space="0" w:color="auto"/>
              <w:bottom w:val="single" w:sz="12" w:space="0" w:color="auto"/>
              <w:right w:val="single" w:sz="6" w:space="0" w:color="auto"/>
            </w:tcBorders>
            <w:vAlign w:val="center"/>
          </w:tcPr>
          <w:p w14:paraId="3A5F91CD" w14:textId="489698A5" w:rsidR="00A838CB" w:rsidRPr="00A613EB" w:rsidRDefault="00A838CB" w:rsidP="00A838CB">
            <w:pPr>
              <w:autoSpaceDE w:val="0"/>
              <w:autoSpaceDN w:val="0"/>
              <w:adjustRightInd w:val="0"/>
              <w:jc w:val="right"/>
              <w:rPr>
                <w:rFonts w:ascii="Verdana" w:hAnsi="Verdana" w:cs="Arial Narrow"/>
                <w:b/>
                <w:sz w:val="16"/>
                <w:szCs w:val="16"/>
              </w:rPr>
            </w:pPr>
            <w:r>
              <w:rPr>
                <w:rFonts w:ascii="Verdana" w:hAnsi="Verdana" w:cs="Arial Narrow"/>
                <w:b/>
                <w:sz w:val="16"/>
                <w:szCs w:val="16"/>
              </w:rPr>
              <w:t>61</w:t>
            </w:r>
            <w:r w:rsidR="00F53B81">
              <w:rPr>
                <w:rFonts w:ascii="Verdana" w:hAnsi="Verdana" w:cs="Arial Narrow"/>
                <w:b/>
                <w:sz w:val="16"/>
                <w:szCs w:val="16"/>
              </w:rPr>
              <w:t xml:space="preserve"> </w:t>
            </w:r>
            <w:r>
              <w:rPr>
                <w:rFonts w:ascii="Verdana" w:hAnsi="Verdana" w:cs="Arial Narrow"/>
                <w:b/>
                <w:sz w:val="16"/>
                <w:szCs w:val="16"/>
              </w:rPr>
              <w:t>872</w:t>
            </w:r>
          </w:p>
        </w:tc>
        <w:tc>
          <w:tcPr>
            <w:tcW w:w="486" w:type="pct"/>
            <w:tcBorders>
              <w:top w:val="single" w:sz="6" w:space="0" w:color="auto"/>
              <w:left w:val="single" w:sz="6" w:space="0" w:color="auto"/>
              <w:bottom w:val="single" w:sz="12" w:space="0" w:color="auto"/>
              <w:right w:val="single" w:sz="6" w:space="0" w:color="auto"/>
            </w:tcBorders>
            <w:vAlign w:val="center"/>
          </w:tcPr>
          <w:p w14:paraId="3A5F91CE" w14:textId="77777777" w:rsidR="00A838CB" w:rsidRPr="00465C3E" w:rsidRDefault="00A838CB" w:rsidP="00A838CB">
            <w:pPr>
              <w:autoSpaceDE w:val="0"/>
              <w:autoSpaceDN w:val="0"/>
              <w:adjustRightInd w:val="0"/>
              <w:jc w:val="right"/>
              <w:rPr>
                <w:rFonts w:ascii="Verdana" w:hAnsi="Verdana" w:cs="Arial Narrow"/>
                <w:b/>
                <w:sz w:val="16"/>
                <w:szCs w:val="16"/>
              </w:rPr>
            </w:pPr>
          </w:p>
        </w:tc>
        <w:tc>
          <w:tcPr>
            <w:tcW w:w="511" w:type="pct"/>
            <w:gridSpan w:val="2"/>
            <w:tcBorders>
              <w:top w:val="single" w:sz="6" w:space="0" w:color="auto"/>
              <w:left w:val="single" w:sz="6" w:space="0" w:color="auto"/>
              <w:bottom w:val="single" w:sz="12" w:space="0" w:color="auto"/>
              <w:right w:val="single" w:sz="6" w:space="0" w:color="auto"/>
            </w:tcBorders>
            <w:vAlign w:val="center"/>
          </w:tcPr>
          <w:p w14:paraId="3A5F91CF" w14:textId="5375B381" w:rsidR="00A838CB" w:rsidRPr="00465C3E" w:rsidRDefault="00A838CB" w:rsidP="00A838CB">
            <w:pPr>
              <w:autoSpaceDE w:val="0"/>
              <w:autoSpaceDN w:val="0"/>
              <w:adjustRightInd w:val="0"/>
              <w:jc w:val="right"/>
              <w:rPr>
                <w:rFonts w:ascii="Verdana" w:hAnsi="Verdana" w:cs="Arial Narrow"/>
                <w:b/>
                <w:sz w:val="16"/>
                <w:szCs w:val="16"/>
              </w:rPr>
            </w:pPr>
            <w:r>
              <w:rPr>
                <w:rFonts w:ascii="Verdana" w:hAnsi="Verdana" w:cs="Arial Narrow"/>
                <w:b/>
                <w:sz w:val="16"/>
                <w:szCs w:val="16"/>
              </w:rPr>
              <w:t>22 505</w:t>
            </w:r>
          </w:p>
        </w:tc>
        <w:tc>
          <w:tcPr>
            <w:tcW w:w="487" w:type="pct"/>
            <w:gridSpan w:val="3"/>
            <w:tcBorders>
              <w:top w:val="single" w:sz="6" w:space="0" w:color="auto"/>
              <w:left w:val="single" w:sz="6" w:space="0" w:color="auto"/>
              <w:bottom w:val="single" w:sz="12" w:space="0" w:color="auto"/>
              <w:right w:val="single" w:sz="6" w:space="0" w:color="auto"/>
            </w:tcBorders>
            <w:vAlign w:val="center"/>
          </w:tcPr>
          <w:p w14:paraId="3A5F91D0" w14:textId="77777777" w:rsidR="00A838CB" w:rsidRPr="00465C3E" w:rsidRDefault="00A838CB" w:rsidP="00A838CB">
            <w:pPr>
              <w:autoSpaceDE w:val="0"/>
              <w:autoSpaceDN w:val="0"/>
              <w:adjustRightInd w:val="0"/>
              <w:jc w:val="right"/>
              <w:rPr>
                <w:rFonts w:ascii="Verdana" w:hAnsi="Verdana" w:cs="Arial Narrow"/>
                <w:b/>
                <w:sz w:val="16"/>
                <w:szCs w:val="16"/>
              </w:rPr>
            </w:pPr>
          </w:p>
        </w:tc>
        <w:tc>
          <w:tcPr>
            <w:tcW w:w="463" w:type="pct"/>
            <w:gridSpan w:val="3"/>
            <w:tcBorders>
              <w:top w:val="single" w:sz="6" w:space="0" w:color="auto"/>
              <w:left w:val="single" w:sz="6" w:space="0" w:color="auto"/>
              <w:bottom w:val="single" w:sz="12" w:space="0" w:color="auto"/>
              <w:right w:val="single" w:sz="6" w:space="0" w:color="auto"/>
            </w:tcBorders>
            <w:vAlign w:val="center"/>
          </w:tcPr>
          <w:p w14:paraId="3A5F91D1" w14:textId="77777777" w:rsidR="00A838CB" w:rsidRPr="00465C3E" w:rsidRDefault="00A838CB" w:rsidP="00A838CB">
            <w:pPr>
              <w:autoSpaceDE w:val="0"/>
              <w:autoSpaceDN w:val="0"/>
              <w:adjustRightInd w:val="0"/>
              <w:jc w:val="right"/>
              <w:rPr>
                <w:rFonts w:ascii="Verdana" w:hAnsi="Verdana" w:cs="Arial Narrow"/>
                <w:b/>
                <w:sz w:val="16"/>
                <w:szCs w:val="16"/>
              </w:rPr>
            </w:pPr>
          </w:p>
        </w:tc>
        <w:tc>
          <w:tcPr>
            <w:tcW w:w="535" w:type="pct"/>
            <w:tcBorders>
              <w:top w:val="single" w:sz="6" w:space="0" w:color="auto"/>
              <w:left w:val="single" w:sz="6" w:space="0" w:color="auto"/>
              <w:bottom w:val="single" w:sz="12" w:space="0" w:color="auto"/>
              <w:right w:val="single" w:sz="6" w:space="0" w:color="auto"/>
            </w:tcBorders>
            <w:vAlign w:val="center"/>
          </w:tcPr>
          <w:p w14:paraId="3A5F91D2" w14:textId="77777777" w:rsidR="00A838CB" w:rsidRPr="00465C3E" w:rsidRDefault="00A838CB" w:rsidP="00A838CB">
            <w:pPr>
              <w:autoSpaceDE w:val="0"/>
              <w:autoSpaceDN w:val="0"/>
              <w:adjustRightInd w:val="0"/>
              <w:jc w:val="right"/>
              <w:rPr>
                <w:rFonts w:ascii="Verdana" w:hAnsi="Verdana" w:cs="Arial Narrow"/>
                <w:b/>
                <w:sz w:val="16"/>
                <w:szCs w:val="16"/>
              </w:rPr>
            </w:pPr>
          </w:p>
        </w:tc>
        <w:tc>
          <w:tcPr>
            <w:tcW w:w="615" w:type="pct"/>
            <w:tcBorders>
              <w:top w:val="single" w:sz="6" w:space="0" w:color="auto"/>
              <w:left w:val="single" w:sz="6" w:space="0" w:color="auto"/>
              <w:bottom w:val="single" w:sz="12" w:space="0" w:color="auto"/>
              <w:right w:val="single" w:sz="12" w:space="0" w:color="auto"/>
            </w:tcBorders>
            <w:vAlign w:val="center"/>
          </w:tcPr>
          <w:p w14:paraId="3A5F91D3" w14:textId="546AC197" w:rsidR="00A838CB" w:rsidRPr="00A613EB" w:rsidRDefault="00A838CB" w:rsidP="00A838CB">
            <w:pPr>
              <w:autoSpaceDE w:val="0"/>
              <w:autoSpaceDN w:val="0"/>
              <w:adjustRightInd w:val="0"/>
              <w:jc w:val="right"/>
              <w:rPr>
                <w:rFonts w:ascii="Verdana" w:hAnsi="Verdana" w:cs="Arial Narrow"/>
                <w:b/>
                <w:sz w:val="16"/>
                <w:szCs w:val="16"/>
              </w:rPr>
            </w:pPr>
            <w:r>
              <w:rPr>
                <w:rFonts w:ascii="Verdana" w:hAnsi="Verdana" w:cs="Arial Narrow"/>
                <w:b/>
                <w:sz w:val="16"/>
                <w:szCs w:val="16"/>
              </w:rPr>
              <w:t>84</w:t>
            </w:r>
            <w:r w:rsidR="00F53B81">
              <w:rPr>
                <w:rFonts w:ascii="Verdana" w:hAnsi="Verdana" w:cs="Arial Narrow"/>
                <w:b/>
                <w:sz w:val="16"/>
                <w:szCs w:val="16"/>
              </w:rPr>
              <w:t xml:space="preserve"> </w:t>
            </w:r>
            <w:r>
              <w:rPr>
                <w:rFonts w:ascii="Verdana" w:hAnsi="Verdana" w:cs="Arial Narrow"/>
                <w:b/>
                <w:sz w:val="16"/>
                <w:szCs w:val="16"/>
              </w:rPr>
              <w:t>377</w:t>
            </w:r>
          </w:p>
        </w:tc>
      </w:tr>
      <w:tr w:rsidR="000036D6" w:rsidRPr="00465C3E" w14:paraId="3A5F91D6" w14:textId="77777777" w:rsidTr="00973805">
        <w:trPr>
          <w:trHeight w:val="278"/>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A5F91D5" w14:textId="77777777" w:rsidR="000036D6" w:rsidRPr="00465C3E" w:rsidRDefault="000036D6" w:rsidP="00973805">
            <w:pPr>
              <w:autoSpaceDE w:val="0"/>
              <w:autoSpaceDN w:val="0"/>
              <w:adjustRightInd w:val="0"/>
              <w:jc w:val="left"/>
              <w:rPr>
                <w:rFonts w:ascii="Verdana" w:hAnsi="Verdana" w:cs="Arial Narrow"/>
                <w:sz w:val="16"/>
                <w:szCs w:val="16"/>
              </w:rPr>
            </w:pPr>
          </w:p>
        </w:tc>
      </w:tr>
      <w:tr w:rsidR="000036D6" w:rsidRPr="00465C3E" w14:paraId="3A5F91E0" w14:textId="77777777" w:rsidTr="00973805">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3A5F91D7" w14:textId="77777777" w:rsidR="000036D6" w:rsidRPr="00465C3E" w:rsidRDefault="000036D6" w:rsidP="0097380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14:paraId="3A5F91D8"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390" w:type="pct"/>
            <w:tcBorders>
              <w:top w:val="single" w:sz="12" w:space="0" w:color="auto"/>
              <w:left w:val="single" w:sz="6" w:space="0" w:color="auto"/>
              <w:bottom w:val="single" w:sz="6" w:space="0" w:color="auto"/>
              <w:right w:val="single" w:sz="6" w:space="0" w:color="auto"/>
            </w:tcBorders>
            <w:vAlign w:val="center"/>
          </w:tcPr>
          <w:p w14:paraId="3A5F91D9"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486" w:type="pct"/>
            <w:tcBorders>
              <w:top w:val="single" w:sz="12" w:space="0" w:color="auto"/>
              <w:left w:val="single" w:sz="6" w:space="0" w:color="auto"/>
              <w:bottom w:val="single" w:sz="6" w:space="0" w:color="auto"/>
              <w:right w:val="single" w:sz="6" w:space="0" w:color="auto"/>
            </w:tcBorders>
            <w:vAlign w:val="center"/>
          </w:tcPr>
          <w:p w14:paraId="3A5F91DA"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508" w:type="pct"/>
            <w:tcBorders>
              <w:top w:val="single" w:sz="12" w:space="0" w:color="auto"/>
              <w:left w:val="single" w:sz="6" w:space="0" w:color="auto"/>
              <w:bottom w:val="single" w:sz="6" w:space="0" w:color="auto"/>
              <w:right w:val="single" w:sz="6" w:space="0" w:color="auto"/>
            </w:tcBorders>
            <w:vAlign w:val="center"/>
          </w:tcPr>
          <w:p w14:paraId="3A5F91DB"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508" w:type="pct"/>
            <w:gridSpan w:val="5"/>
            <w:tcBorders>
              <w:top w:val="single" w:sz="12" w:space="0" w:color="auto"/>
              <w:left w:val="single" w:sz="6" w:space="0" w:color="auto"/>
              <w:bottom w:val="single" w:sz="6" w:space="0" w:color="auto"/>
              <w:right w:val="single" w:sz="6" w:space="0" w:color="auto"/>
            </w:tcBorders>
            <w:vAlign w:val="center"/>
          </w:tcPr>
          <w:p w14:paraId="3A5F91DC"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445" w:type="pct"/>
            <w:gridSpan w:val="2"/>
            <w:tcBorders>
              <w:top w:val="single" w:sz="12" w:space="0" w:color="auto"/>
              <w:left w:val="single" w:sz="6" w:space="0" w:color="auto"/>
              <w:bottom w:val="single" w:sz="6" w:space="0" w:color="auto"/>
              <w:right w:val="single" w:sz="6" w:space="0" w:color="auto"/>
            </w:tcBorders>
            <w:vAlign w:val="center"/>
          </w:tcPr>
          <w:p w14:paraId="3A5F91DD"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535" w:type="pct"/>
            <w:tcBorders>
              <w:top w:val="single" w:sz="12" w:space="0" w:color="auto"/>
              <w:left w:val="single" w:sz="6" w:space="0" w:color="auto"/>
              <w:bottom w:val="single" w:sz="6" w:space="0" w:color="auto"/>
              <w:right w:val="single" w:sz="6" w:space="0" w:color="auto"/>
            </w:tcBorders>
            <w:vAlign w:val="center"/>
          </w:tcPr>
          <w:p w14:paraId="3A5F91DE"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615" w:type="pct"/>
            <w:tcBorders>
              <w:top w:val="single" w:sz="12" w:space="0" w:color="auto"/>
              <w:left w:val="single" w:sz="6" w:space="0" w:color="auto"/>
              <w:bottom w:val="single" w:sz="6" w:space="0" w:color="auto"/>
              <w:right w:val="single" w:sz="12" w:space="0" w:color="auto"/>
            </w:tcBorders>
            <w:vAlign w:val="center"/>
          </w:tcPr>
          <w:p w14:paraId="3A5F91DF" w14:textId="77777777" w:rsidR="000036D6" w:rsidRPr="00465C3E" w:rsidRDefault="000036D6" w:rsidP="00973805">
            <w:pPr>
              <w:autoSpaceDE w:val="0"/>
              <w:autoSpaceDN w:val="0"/>
              <w:adjustRightInd w:val="0"/>
              <w:jc w:val="right"/>
              <w:rPr>
                <w:rFonts w:ascii="Verdana" w:hAnsi="Verdana" w:cs="Arial Narrow"/>
                <w:b/>
                <w:sz w:val="16"/>
                <w:szCs w:val="16"/>
              </w:rPr>
            </w:pPr>
          </w:p>
        </w:tc>
      </w:tr>
      <w:tr w:rsidR="000036D6" w:rsidRPr="00465C3E" w14:paraId="3A5F91EA" w14:textId="77777777" w:rsidTr="00973805">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3A5F91E1" w14:textId="77777777" w:rsidR="000036D6" w:rsidRPr="00465C3E" w:rsidRDefault="000036D6" w:rsidP="009738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493" w:type="pct"/>
            <w:tcBorders>
              <w:top w:val="single" w:sz="6" w:space="0" w:color="auto"/>
              <w:left w:val="single" w:sz="12" w:space="0" w:color="auto"/>
              <w:bottom w:val="single" w:sz="6" w:space="0" w:color="auto"/>
              <w:right w:val="single" w:sz="6" w:space="0" w:color="auto"/>
            </w:tcBorders>
            <w:vAlign w:val="center"/>
          </w:tcPr>
          <w:p w14:paraId="3A5F91E2"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3A5F91E3"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14:paraId="3A5F91E4"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508" w:type="pct"/>
            <w:tcBorders>
              <w:top w:val="single" w:sz="6" w:space="0" w:color="auto"/>
              <w:left w:val="single" w:sz="6" w:space="0" w:color="auto"/>
              <w:bottom w:val="single" w:sz="6" w:space="0" w:color="auto"/>
              <w:right w:val="single" w:sz="6" w:space="0" w:color="auto"/>
            </w:tcBorders>
            <w:vAlign w:val="center"/>
          </w:tcPr>
          <w:p w14:paraId="3A5F91E5"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508" w:type="pct"/>
            <w:gridSpan w:val="5"/>
            <w:tcBorders>
              <w:top w:val="single" w:sz="6" w:space="0" w:color="auto"/>
              <w:left w:val="single" w:sz="6" w:space="0" w:color="auto"/>
              <w:bottom w:val="single" w:sz="6" w:space="0" w:color="auto"/>
              <w:right w:val="single" w:sz="6" w:space="0" w:color="auto"/>
            </w:tcBorders>
            <w:vAlign w:val="center"/>
          </w:tcPr>
          <w:p w14:paraId="3A5F91E6"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445" w:type="pct"/>
            <w:gridSpan w:val="2"/>
            <w:tcBorders>
              <w:top w:val="single" w:sz="6" w:space="0" w:color="auto"/>
              <w:left w:val="single" w:sz="6" w:space="0" w:color="auto"/>
              <w:bottom w:val="single" w:sz="6" w:space="0" w:color="auto"/>
              <w:right w:val="single" w:sz="6" w:space="0" w:color="auto"/>
            </w:tcBorders>
            <w:vAlign w:val="center"/>
          </w:tcPr>
          <w:p w14:paraId="3A5F91E7"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3A5F91E8"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3A5F91E9" w14:textId="77777777" w:rsidR="000036D6" w:rsidRPr="00465C3E" w:rsidRDefault="000036D6" w:rsidP="00973805">
            <w:pPr>
              <w:autoSpaceDE w:val="0"/>
              <w:autoSpaceDN w:val="0"/>
              <w:adjustRightInd w:val="0"/>
              <w:jc w:val="right"/>
              <w:rPr>
                <w:rFonts w:ascii="Verdana" w:hAnsi="Verdana" w:cs="Arial Narrow"/>
                <w:sz w:val="16"/>
                <w:szCs w:val="16"/>
              </w:rPr>
            </w:pPr>
          </w:p>
        </w:tc>
      </w:tr>
      <w:tr w:rsidR="000036D6" w:rsidRPr="00465C3E" w14:paraId="3A5F91F4" w14:textId="77777777" w:rsidTr="00973805">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3A5F91EB" w14:textId="77777777" w:rsidR="000036D6" w:rsidRPr="00465C3E" w:rsidRDefault="000036D6" w:rsidP="009738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493" w:type="pct"/>
            <w:tcBorders>
              <w:top w:val="single" w:sz="6" w:space="0" w:color="auto"/>
              <w:left w:val="single" w:sz="12" w:space="0" w:color="auto"/>
              <w:bottom w:val="single" w:sz="6" w:space="0" w:color="auto"/>
              <w:right w:val="single" w:sz="6" w:space="0" w:color="auto"/>
            </w:tcBorders>
            <w:vAlign w:val="center"/>
          </w:tcPr>
          <w:p w14:paraId="3A5F91EC"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3A5F91ED"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14:paraId="3A5F91EE"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508" w:type="pct"/>
            <w:tcBorders>
              <w:top w:val="single" w:sz="6" w:space="0" w:color="auto"/>
              <w:left w:val="single" w:sz="6" w:space="0" w:color="auto"/>
              <w:bottom w:val="single" w:sz="6" w:space="0" w:color="auto"/>
              <w:right w:val="single" w:sz="6" w:space="0" w:color="auto"/>
            </w:tcBorders>
            <w:vAlign w:val="center"/>
          </w:tcPr>
          <w:p w14:paraId="3A5F91EF"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508" w:type="pct"/>
            <w:gridSpan w:val="5"/>
            <w:tcBorders>
              <w:top w:val="single" w:sz="6" w:space="0" w:color="auto"/>
              <w:left w:val="single" w:sz="6" w:space="0" w:color="auto"/>
              <w:bottom w:val="single" w:sz="6" w:space="0" w:color="auto"/>
              <w:right w:val="single" w:sz="6" w:space="0" w:color="auto"/>
            </w:tcBorders>
            <w:vAlign w:val="center"/>
          </w:tcPr>
          <w:p w14:paraId="3A5F91F0"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445" w:type="pct"/>
            <w:gridSpan w:val="2"/>
            <w:tcBorders>
              <w:top w:val="single" w:sz="6" w:space="0" w:color="auto"/>
              <w:left w:val="single" w:sz="6" w:space="0" w:color="auto"/>
              <w:bottom w:val="single" w:sz="6" w:space="0" w:color="auto"/>
              <w:right w:val="single" w:sz="6" w:space="0" w:color="auto"/>
            </w:tcBorders>
            <w:vAlign w:val="center"/>
          </w:tcPr>
          <w:p w14:paraId="3A5F91F1"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3A5F91F2"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3A5F91F3" w14:textId="77777777" w:rsidR="000036D6" w:rsidRPr="00465C3E" w:rsidRDefault="000036D6" w:rsidP="00973805">
            <w:pPr>
              <w:autoSpaceDE w:val="0"/>
              <w:autoSpaceDN w:val="0"/>
              <w:adjustRightInd w:val="0"/>
              <w:jc w:val="right"/>
              <w:rPr>
                <w:rFonts w:ascii="Verdana" w:hAnsi="Verdana" w:cs="Arial Narrow"/>
                <w:sz w:val="16"/>
                <w:szCs w:val="16"/>
              </w:rPr>
            </w:pPr>
          </w:p>
        </w:tc>
      </w:tr>
      <w:tr w:rsidR="000036D6" w:rsidRPr="00465C3E" w14:paraId="3A5F91FE" w14:textId="77777777" w:rsidTr="00973805">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3A5F91F5" w14:textId="77777777" w:rsidR="000036D6" w:rsidRPr="00465C3E" w:rsidRDefault="000036D6" w:rsidP="009738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493" w:type="pct"/>
            <w:tcBorders>
              <w:top w:val="single" w:sz="6" w:space="0" w:color="auto"/>
              <w:left w:val="single" w:sz="12" w:space="0" w:color="auto"/>
              <w:bottom w:val="single" w:sz="6" w:space="0" w:color="auto"/>
              <w:right w:val="single" w:sz="6" w:space="0" w:color="auto"/>
            </w:tcBorders>
            <w:vAlign w:val="center"/>
          </w:tcPr>
          <w:p w14:paraId="3A5F91F6"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3A5F91F7"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14:paraId="3A5F91F8"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508" w:type="pct"/>
            <w:tcBorders>
              <w:top w:val="single" w:sz="6" w:space="0" w:color="auto"/>
              <w:left w:val="single" w:sz="6" w:space="0" w:color="auto"/>
              <w:bottom w:val="single" w:sz="6" w:space="0" w:color="auto"/>
              <w:right w:val="single" w:sz="6" w:space="0" w:color="auto"/>
            </w:tcBorders>
            <w:vAlign w:val="center"/>
          </w:tcPr>
          <w:p w14:paraId="3A5F91F9"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508" w:type="pct"/>
            <w:gridSpan w:val="5"/>
            <w:tcBorders>
              <w:top w:val="single" w:sz="6" w:space="0" w:color="auto"/>
              <w:left w:val="single" w:sz="6" w:space="0" w:color="auto"/>
              <w:bottom w:val="single" w:sz="6" w:space="0" w:color="auto"/>
              <w:right w:val="single" w:sz="6" w:space="0" w:color="auto"/>
            </w:tcBorders>
            <w:vAlign w:val="center"/>
          </w:tcPr>
          <w:p w14:paraId="3A5F91FA"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445" w:type="pct"/>
            <w:gridSpan w:val="2"/>
            <w:tcBorders>
              <w:top w:val="single" w:sz="6" w:space="0" w:color="auto"/>
              <w:left w:val="single" w:sz="6" w:space="0" w:color="auto"/>
              <w:bottom w:val="single" w:sz="6" w:space="0" w:color="auto"/>
              <w:right w:val="single" w:sz="6" w:space="0" w:color="auto"/>
            </w:tcBorders>
            <w:vAlign w:val="center"/>
          </w:tcPr>
          <w:p w14:paraId="3A5F91FB"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3A5F91FC"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3A5F91FD" w14:textId="77777777" w:rsidR="000036D6" w:rsidRPr="00465C3E" w:rsidRDefault="000036D6" w:rsidP="00973805">
            <w:pPr>
              <w:autoSpaceDE w:val="0"/>
              <w:autoSpaceDN w:val="0"/>
              <w:adjustRightInd w:val="0"/>
              <w:jc w:val="right"/>
              <w:rPr>
                <w:rFonts w:ascii="Verdana" w:hAnsi="Verdana" w:cs="Arial Narrow"/>
                <w:sz w:val="16"/>
                <w:szCs w:val="16"/>
              </w:rPr>
            </w:pPr>
          </w:p>
        </w:tc>
      </w:tr>
      <w:tr w:rsidR="000036D6" w:rsidRPr="00465C3E" w14:paraId="3A5F9208" w14:textId="77777777" w:rsidTr="00973805">
        <w:trPr>
          <w:trHeight w:val="278"/>
          <w:jc w:val="center"/>
        </w:trPr>
        <w:tc>
          <w:tcPr>
            <w:tcW w:w="1020" w:type="pct"/>
            <w:tcBorders>
              <w:top w:val="single" w:sz="6" w:space="0" w:color="auto"/>
              <w:left w:val="single" w:sz="12" w:space="0" w:color="auto"/>
              <w:bottom w:val="single" w:sz="12" w:space="0" w:color="auto"/>
              <w:right w:val="single" w:sz="12" w:space="0" w:color="auto"/>
            </w:tcBorders>
            <w:vAlign w:val="center"/>
          </w:tcPr>
          <w:p w14:paraId="3A5F91FF" w14:textId="77777777" w:rsidR="000036D6" w:rsidRPr="00465C3E" w:rsidRDefault="000036D6" w:rsidP="0097380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14:paraId="3A5F9200"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390" w:type="pct"/>
            <w:tcBorders>
              <w:top w:val="single" w:sz="6" w:space="0" w:color="auto"/>
              <w:left w:val="single" w:sz="6" w:space="0" w:color="auto"/>
              <w:bottom w:val="single" w:sz="12" w:space="0" w:color="auto"/>
              <w:right w:val="single" w:sz="6" w:space="0" w:color="auto"/>
            </w:tcBorders>
            <w:vAlign w:val="center"/>
          </w:tcPr>
          <w:p w14:paraId="3A5F9201"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486" w:type="pct"/>
            <w:tcBorders>
              <w:top w:val="single" w:sz="6" w:space="0" w:color="auto"/>
              <w:left w:val="single" w:sz="6" w:space="0" w:color="auto"/>
              <w:bottom w:val="single" w:sz="12" w:space="0" w:color="auto"/>
              <w:right w:val="single" w:sz="6" w:space="0" w:color="auto"/>
            </w:tcBorders>
            <w:vAlign w:val="center"/>
          </w:tcPr>
          <w:p w14:paraId="3A5F9202"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508" w:type="pct"/>
            <w:tcBorders>
              <w:top w:val="single" w:sz="6" w:space="0" w:color="auto"/>
              <w:left w:val="single" w:sz="6" w:space="0" w:color="auto"/>
              <w:bottom w:val="single" w:sz="12" w:space="0" w:color="auto"/>
              <w:right w:val="single" w:sz="6" w:space="0" w:color="auto"/>
            </w:tcBorders>
            <w:vAlign w:val="center"/>
          </w:tcPr>
          <w:p w14:paraId="3A5F9203"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508" w:type="pct"/>
            <w:gridSpan w:val="5"/>
            <w:tcBorders>
              <w:top w:val="single" w:sz="6" w:space="0" w:color="auto"/>
              <w:left w:val="single" w:sz="6" w:space="0" w:color="auto"/>
              <w:bottom w:val="single" w:sz="12" w:space="0" w:color="auto"/>
              <w:right w:val="single" w:sz="6" w:space="0" w:color="auto"/>
            </w:tcBorders>
            <w:vAlign w:val="center"/>
          </w:tcPr>
          <w:p w14:paraId="3A5F9204"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445" w:type="pct"/>
            <w:gridSpan w:val="2"/>
            <w:tcBorders>
              <w:top w:val="single" w:sz="6" w:space="0" w:color="auto"/>
              <w:left w:val="single" w:sz="6" w:space="0" w:color="auto"/>
              <w:bottom w:val="single" w:sz="12" w:space="0" w:color="auto"/>
              <w:right w:val="single" w:sz="6" w:space="0" w:color="auto"/>
            </w:tcBorders>
            <w:vAlign w:val="center"/>
          </w:tcPr>
          <w:p w14:paraId="3A5F9205"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535" w:type="pct"/>
            <w:tcBorders>
              <w:top w:val="single" w:sz="6" w:space="0" w:color="auto"/>
              <w:left w:val="single" w:sz="6" w:space="0" w:color="auto"/>
              <w:bottom w:val="single" w:sz="12" w:space="0" w:color="auto"/>
              <w:right w:val="single" w:sz="6" w:space="0" w:color="auto"/>
            </w:tcBorders>
            <w:vAlign w:val="center"/>
          </w:tcPr>
          <w:p w14:paraId="3A5F9206"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615" w:type="pct"/>
            <w:tcBorders>
              <w:top w:val="single" w:sz="6" w:space="0" w:color="auto"/>
              <w:left w:val="single" w:sz="6" w:space="0" w:color="auto"/>
              <w:bottom w:val="single" w:sz="12" w:space="0" w:color="auto"/>
              <w:right w:val="single" w:sz="12" w:space="0" w:color="auto"/>
            </w:tcBorders>
            <w:vAlign w:val="center"/>
          </w:tcPr>
          <w:p w14:paraId="3A5F9207" w14:textId="77777777" w:rsidR="000036D6" w:rsidRPr="00465C3E" w:rsidRDefault="000036D6" w:rsidP="00973805">
            <w:pPr>
              <w:autoSpaceDE w:val="0"/>
              <w:autoSpaceDN w:val="0"/>
              <w:adjustRightInd w:val="0"/>
              <w:jc w:val="right"/>
              <w:rPr>
                <w:rFonts w:ascii="Verdana" w:hAnsi="Verdana" w:cs="Arial Narrow"/>
                <w:b/>
                <w:sz w:val="16"/>
                <w:szCs w:val="16"/>
              </w:rPr>
            </w:pPr>
          </w:p>
        </w:tc>
      </w:tr>
      <w:tr w:rsidR="000036D6" w:rsidRPr="00465C3E" w14:paraId="3A5F920A" w14:textId="77777777" w:rsidTr="00973805">
        <w:trPr>
          <w:trHeight w:val="278"/>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A5F9209" w14:textId="77777777" w:rsidR="000036D6" w:rsidRPr="00465C3E" w:rsidRDefault="000036D6" w:rsidP="009738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Zostatková hodnota </w:t>
            </w:r>
          </w:p>
        </w:tc>
      </w:tr>
      <w:tr w:rsidR="000036D6" w:rsidRPr="00465C3E" w14:paraId="3A5F9214" w14:textId="77777777" w:rsidTr="00973805">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3A5F920B" w14:textId="77777777" w:rsidR="000036D6" w:rsidRPr="00465C3E" w:rsidRDefault="000036D6" w:rsidP="0097380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14:paraId="3A5F920C"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390" w:type="pct"/>
            <w:tcBorders>
              <w:top w:val="single" w:sz="12" w:space="0" w:color="auto"/>
              <w:left w:val="single" w:sz="6" w:space="0" w:color="auto"/>
              <w:bottom w:val="single" w:sz="6" w:space="0" w:color="auto"/>
              <w:right w:val="single" w:sz="6" w:space="0" w:color="auto"/>
            </w:tcBorders>
            <w:vAlign w:val="center"/>
          </w:tcPr>
          <w:p w14:paraId="3A5F920D" w14:textId="333DA764" w:rsidR="000036D6" w:rsidRPr="00465C3E" w:rsidRDefault="000036D6" w:rsidP="00973805">
            <w:pPr>
              <w:autoSpaceDE w:val="0"/>
              <w:autoSpaceDN w:val="0"/>
              <w:adjustRightInd w:val="0"/>
              <w:jc w:val="right"/>
              <w:rPr>
                <w:rFonts w:ascii="Verdana" w:hAnsi="Verdana" w:cs="Arial Narrow"/>
                <w:b/>
                <w:sz w:val="16"/>
                <w:szCs w:val="16"/>
              </w:rPr>
            </w:pPr>
          </w:p>
        </w:tc>
        <w:tc>
          <w:tcPr>
            <w:tcW w:w="486" w:type="pct"/>
            <w:tcBorders>
              <w:top w:val="single" w:sz="12" w:space="0" w:color="auto"/>
              <w:left w:val="single" w:sz="6" w:space="0" w:color="auto"/>
              <w:bottom w:val="single" w:sz="6" w:space="0" w:color="auto"/>
              <w:right w:val="single" w:sz="6" w:space="0" w:color="auto"/>
            </w:tcBorders>
            <w:vAlign w:val="center"/>
          </w:tcPr>
          <w:p w14:paraId="3A5F920E"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508" w:type="pct"/>
            <w:tcBorders>
              <w:top w:val="single" w:sz="12" w:space="0" w:color="auto"/>
              <w:left w:val="single" w:sz="6" w:space="0" w:color="auto"/>
              <w:bottom w:val="single" w:sz="6" w:space="0" w:color="auto"/>
              <w:right w:val="single" w:sz="6" w:space="0" w:color="auto"/>
            </w:tcBorders>
            <w:vAlign w:val="center"/>
          </w:tcPr>
          <w:p w14:paraId="3A5F920F" w14:textId="6AEFAB19" w:rsidR="000036D6" w:rsidRPr="00465C3E" w:rsidRDefault="000036D6" w:rsidP="00973805">
            <w:pPr>
              <w:autoSpaceDE w:val="0"/>
              <w:autoSpaceDN w:val="0"/>
              <w:adjustRightInd w:val="0"/>
              <w:jc w:val="right"/>
              <w:rPr>
                <w:rFonts w:ascii="Verdana" w:hAnsi="Verdana" w:cs="Arial Narrow"/>
                <w:b/>
                <w:sz w:val="16"/>
                <w:szCs w:val="16"/>
              </w:rPr>
            </w:pPr>
          </w:p>
        </w:tc>
        <w:tc>
          <w:tcPr>
            <w:tcW w:w="515" w:type="pct"/>
            <w:gridSpan w:val="6"/>
            <w:tcBorders>
              <w:top w:val="single" w:sz="12" w:space="0" w:color="auto"/>
              <w:left w:val="single" w:sz="6" w:space="0" w:color="auto"/>
              <w:bottom w:val="single" w:sz="6" w:space="0" w:color="auto"/>
              <w:right w:val="single" w:sz="6" w:space="0" w:color="auto"/>
            </w:tcBorders>
            <w:vAlign w:val="center"/>
          </w:tcPr>
          <w:p w14:paraId="3A5F9210"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438" w:type="pct"/>
            <w:tcBorders>
              <w:top w:val="single" w:sz="12" w:space="0" w:color="auto"/>
              <w:left w:val="single" w:sz="6" w:space="0" w:color="auto"/>
              <w:bottom w:val="single" w:sz="6" w:space="0" w:color="auto"/>
              <w:right w:val="single" w:sz="6" w:space="0" w:color="auto"/>
            </w:tcBorders>
            <w:vAlign w:val="center"/>
          </w:tcPr>
          <w:p w14:paraId="3A5F9211"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535" w:type="pct"/>
            <w:tcBorders>
              <w:top w:val="single" w:sz="12" w:space="0" w:color="auto"/>
              <w:left w:val="single" w:sz="6" w:space="0" w:color="auto"/>
              <w:bottom w:val="single" w:sz="6" w:space="0" w:color="auto"/>
              <w:right w:val="single" w:sz="6" w:space="0" w:color="auto"/>
            </w:tcBorders>
            <w:vAlign w:val="center"/>
          </w:tcPr>
          <w:p w14:paraId="3A5F9212"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615" w:type="pct"/>
            <w:tcBorders>
              <w:top w:val="single" w:sz="12" w:space="0" w:color="auto"/>
              <w:left w:val="single" w:sz="6" w:space="0" w:color="auto"/>
              <w:bottom w:val="single" w:sz="6" w:space="0" w:color="auto"/>
              <w:right w:val="single" w:sz="12" w:space="0" w:color="auto"/>
            </w:tcBorders>
            <w:vAlign w:val="center"/>
          </w:tcPr>
          <w:p w14:paraId="3A5F9213" w14:textId="6655A679" w:rsidR="000036D6" w:rsidRPr="00465C3E" w:rsidRDefault="000036D6" w:rsidP="00973805">
            <w:pPr>
              <w:autoSpaceDE w:val="0"/>
              <w:autoSpaceDN w:val="0"/>
              <w:adjustRightInd w:val="0"/>
              <w:jc w:val="right"/>
              <w:rPr>
                <w:rFonts w:ascii="Verdana" w:hAnsi="Verdana" w:cs="Arial Narrow"/>
                <w:b/>
                <w:sz w:val="16"/>
                <w:szCs w:val="16"/>
              </w:rPr>
            </w:pPr>
          </w:p>
        </w:tc>
      </w:tr>
      <w:tr w:rsidR="000036D6" w:rsidRPr="00465C3E" w14:paraId="3A5F921E" w14:textId="77777777" w:rsidTr="00973805">
        <w:trPr>
          <w:trHeight w:val="290"/>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3A5F9215" w14:textId="77777777" w:rsidR="000036D6" w:rsidRPr="00465C3E" w:rsidRDefault="000036D6" w:rsidP="0097380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493" w:type="pct"/>
            <w:tcBorders>
              <w:top w:val="single" w:sz="6" w:space="0" w:color="auto"/>
              <w:left w:val="single" w:sz="12" w:space="0" w:color="auto"/>
              <w:bottom w:val="single" w:sz="6" w:space="0" w:color="auto"/>
              <w:right w:val="single" w:sz="6" w:space="0" w:color="auto"/>
            </w:tcBorders>
            <w:vAlign w:val="center"/>
          </w:tcPr>
          <w:p w14:paraId="3A5F9216"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3A5F9217" w14:textId="5F4B685D" w:rsidR="000036D6" w:rsidRPr="00465C3E" w:rsidRDefault="000036D6" w:rsidP="00973805">
            <w:pPr>
              <w:autoSpaceDE w:val="0"/>
              <w:autoSpaceDN w:val="0"/>
              <w:adjustRightInd w:val="0"/>
              <w:jc w:val="right"/>
              <w:rPr>
                <w:rFonts w:ascii="Verdana" w:hAnsi="Verdana" w:cs="Arial Narrow"/>
                <w:b/>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14:paraId="3A5F9218"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508" w:type="pct"/>
            <w:tcBorders>
              <w:top w:val="single" w:sz="6" w:space="0" w:color="auto"/>
              <w:left w:val="single" w:sz="6" w:space="0" w:color="auto"/>
              <w:bottom w:val="single" w:sz="6" w:space="0" w:color="auto"/>
              <w:right w:val="single" w:sz="6" w:space="0" w:color="auto"/>
            </w:tcBorders>
            <w:vAlign w:val="center"/>
          </w:tcPr>
          <w:p w14:paraId="3A5F9219" w14:textId="0783CCD4" w:rsidR="000036D6" w:rsidRPr="00465C3E" w:rsidRDefault="000036D6" w:rsidP="00973805">
            <w:pPr>
              <w:autoSpaceDE w:val="0"/>
              <w:autoSpaceDN w:val="0"/>
              <w:adjustRightInd w:val="0"/>
              <w:jc w:val="right"/>
              <w:rPr>
                <w:rFonts w:ascii="Verdana" w:hAnsi="Verdana" w:cs="Arial Narrow"/>
                <w:b/>
                <w:sz w:val="16"/>
                <w:szCs w:val="16"/>
              </w:rPr>
            </w:pPr>
          </w:p>
        </w:tc>
        <w:tc>
          <w:tcPr>
            <w:tcW w:w="515" w:type="pct"/>
            <w:gridSpan w:val="6"/>
            <w:tcBorders>
              <w:top w:val="single" w:sz="6" w:space="0" w:color="auto"/>
              <w:left w:val="single" w:sz="6" w:space="0" w:color="auto"/>
              <w:bottom w:val="single" w:sz="6" w:space="0" w:color="auto"/>
              <w:right w:val="single" w:sz="6" w:space="0" w:color="auto"/>
            </w:tcBorders>
            <w:vAlign w:val="center"/>
          </w:tcPr>
          <w:p w14:paraId="3A5F921A"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438" w:type="pct"/>
            <w:tcBorders>
              <w:top w:val="single" w:sz="6" w:space="0" w:color="auto"/>
              <w:left w:val="single" w:sz="6" w:space="0" w:color="auto"/>
              <w:bottom w:val="single" w:sz="6" w:space="0" w:color="auto"/>
              <w:right w:val="single" w:sz="6" w:space="0" w:color="auto"/>
            </w:tcBorders>
            <w:vAlign w:val="center"/>
          </w:tcPr>
          <w:p w14:paraId="3A5F921B"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3A5F921C"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3A5F921D" w14:textId="7EE05867" w:rsidR="000036D6" w:rsidRPr="00465C3E" w:rsidRDefault="000036D6" w:rsidP="00973805">
            <w:pPr>
              <w:autoSpaceDE w:val="0"/>
              <w:autoSpaceDN w:val="0"/>
              <w:adjustRightInd w:val="0"/>
              <w:jc w:val="right"/>
              <w:rPr>
                <w:rFonts w:ascii="Verdana" w:hAnsi="Verdana" w:cs="Arial Narrow"/>
                <w:b/>
                <w:sz w:val="16"/>
                <w:szCs w:val="16"/>
              </w:rPr>
            </w:pPr>
          </w:p>
        </w:tc>
      </w:tr>
    </w:tbl>
    <w:p w14:paraId="3A5F921F" w14:textId="3DA51F32" w:rsidR="000036D6" w:rsidRPr="00465C3E" w:rsidRDefault="000036D6" w:rsidP="000036D6">
      <w:pPr>
        <w:pageBreakBefore/>
        <w:numPr>
          <w:ilvl w:val="12"/>
          <w:numId w:val="0"/>
        </w:numPr>
        <w:rPr>
          <w:rFonts w:ascii="Verdana" w:hAnsi="Verdana" w:cs="Arial"/>
          <w:sz w:val="16"/>
          <w:szCs w:val="16"/>
        </w:rPr>
      </w:pPr>
      <w:r w:rsidRPr="00465C3E">
        <w:rPr>
          <w:rFonts w:ascii="Verdana" w:hAnsi="Verdana" w:cs="Arial"/>
          <w:sz w:val="16"/>
          <w:szCs w:val="16"/>
        </w:rPr>
        <w:lastRenderedPageBreak/>
        <w:t>Pohyby dlhodobého nehmotného majetku za rok 20</w:t>
      </w:r>
      <w:r>
        <w:rPr>
          <w:rFonts w:ascii="Verdana" w:hAnsi="Verdana" w:cs="Arial"/>
          <w:sz w:val="16"/>
          <w:szCs w:val="16"/>
        </w:rPr>
        <w:t>2</w:t>
      </w:r>
      <w:r w:rsidR="00A838CB">
        <w:rPr>
          <w:rFonts w:ascii="Verdana" w:hAnsi="Verdana" w:cs="Arial"/>
          <w:sz w:val="16"/>
          <w:szCs w:val="16"/>
        </w:rPr>
        <w:t>4</w:t>
      </w:r>
      <w:r w:rsidRPr="00465C3E">
        <w:rPr>
          <w:rFonts w:ascii="Verdana" w:hAnsi="Verdana" w:cs="Arial"/>
          <w:sz w:val="16"/>
          <w:szCs w:val="16"/>
        </w:rPr>
        <w:t xml:space="preserve"> sú zhrnuté nasledovne: </w:t>
      </w:r>
    </w:p>
    <w:p w14:paraId="3A5F9220" w14:textId="77777777" w:rsidR="000036D6" w:rsidRPr="00465C3E" w:rsidRDefault="000036D6" w:rsidP="000036D6">
      <w:pPr>
        <w:pStyle w:val="Nzov"/>
        <w:jc w:val="left"/>
        <w:rPr>
          <w:rFonts w:ascii="Verdana" w:hAnsi="Verdana"/>
          <w:b/>
          <w:sz w:val="16"/>
          <w:szCs w:val="16"/>
        </w:rPr>
      </w:pPr>
    </w:p>
    <w:tbl>
      <w:tblPr>
        <w:tblW w:w="4955" w:type="pct"/>
        <w:jc w:val="center"/>
        <w:tblLayout w:type="fixed"/>
        <w:tblCellMar>
          <w:left w:w="30" w:type="dxa"/>
          <w:right w:w="30" w:type="dxa"/>
        </w:tblCellMar>
        <w:tblLook w:val="0000" w:firstRow="0" w:lastRow="0" w:firstColumn="0" w:lastColumn="0" w:noHBand="0" w:noVBand="0"/>
      </w:tblPr>
      <w:tblGrid>
        <w:gridCol w:w="2822"/>
        <w:gridCol w:w="1364"/>
        <w:gridCol w:w="1080"/>
        <w:gridCol w:w="1346"/>
        <w:gridCol w:w="1387"/>
        <w:gridCol w:w="7"/>
        <w:gridCol w:w="22"/>
        <w:gridCol w:w="1289"/>
        <w:gridCol w:w="14"/>
        <w:gridCol w:w="24"/>
        <w:gridCol w:w="1304"/>
        <w:gridCol w:w="1481"/>
        <w:gridCol w:w="1706"/>
      </w:tblGrid>
      <w:tr w:rsidR="000036D6" w:rsidRPr="00465C3E" w14:paraId="3A5F9223" w14:textId="77777777" w:rsidTr="00ED4E3C">
        <w:trPr>
          <w:trHeight w:val="302"/>
          <w:jc w:val="center"/>
        </w:trPr>
        <w:tc>
          <w:tcPr>
            <w:tcW w:w="2823" w:type="dxa"/>
            <w:vMerge w:val="restart"/>
            <w:tcBorders>
              <w:top w:val="single" w:sz="12" w:space="0" w:color="auto"/>
              <w:left w:val="single" w:sz="12" w:space="0" w:color="auto"/>
              <w:right w:val="single" w:sz="12" w:space="0" w:color="auto"/>
            </w:tcBorders>
            <w:vAlign w:val="center"/>
          </w:tcPr>
          <w:p w14:paraId="3A5F9221" w14:textId="77777777" w:rsidR="000036D6" w:rsidRPr="00465C3E" w:rsidRDefault="000036D6" w:rsidP="00973805">
            <w:pPr>
              <w:autoSpaceDE w:val="0"/>
              <w:autoSpaceDN w:val="0"/>
              <w:adjustRightInd w:val="0"/>
              <w:jc w:val="center"/>
              <w:rPr>
                <w:rFonts w:ascii="Verdana" w:hAnsi="Verdana" w:cs="Arial Narrow"/>
                <w:b/>
                <w:bCs/>
                <w:i/>
                <w:sz w:val="16"/>
                <w:szCs w:val="16"/>
              </w:rPr>
            </w:pPr>
            <w:r w:rsidRPr="00465C3E">
              <w:rPr>
                <w:rFonts w:ascii="Verdana" w:hAnsi="Verdana" w:cs="Arial Narrow"/>
                <w:b/>
                <w:bCs/>
                <w:i/>
                <w:sz w:val="16"/>
                <w:szCs w:val="16"/>
              </w:rPr>
              <w:t>Dlhodobý nehmotný majetok</w:t>
            </w:r>
          </w:p>
        </w:tc>
        <w:tc>
          <w:tcPr>
            <w:tcW w:w="11023" w:type="dxa"/>
            <w:gridSpan w:val="12"/>
            <w:tcBorders>
              <w:top w:val="single" w:sz="12" w:space="0" w:color="auto"/>
              <w:left w:val="single" w:sz="12" w:space="0" w:color="auto"/>
              <w:bottom w:val="single" w:sz="12" w:space="0" w:color="auto"/>
              <w:right w:val="single" w:sz="12" w:space="0" w:color="auto"/>
            </w:tcBorders>
            <w:vAlign w:val="center"/>
          </w:tcPr>
          <w:p w14:paraId="3A5F9222"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Bezprostredne predchádzajúce účtovné obdobie</w:t>
            </w:r>
          </w:p>
        </w:tc>
      </w:tr>
      <w:tr w:rsidR="000036D6" w:rsidRPr="00465C3E" w14:paraId="3A5F922D" w14:textId="77777777" w:rsidTr="00ED4E3C">
        <w:trPr>
          <w:trHeight w:val="682"/>
          <w:jc w:val="center"/>
        </w:trPr>
        <w:tc>
          <w:tcPr>
            <w:tcW w:w="2823" w:type="dxa"/>
            <w:vMerge/>
            <w:tcBorders>
              <w:left w:val="single" w:sz="12" w:space="0" w:color="auto"/>
              <w:right w:val="single" w:sz="12" w:space="0" w:color="auto"/>
            </w:tcBorders>
            <w:vAlign w:val="center"/>
          </w:tcPr>
          <w:p w14:paraId="3A5F9224" w14:textId="77777777" w:rsidR="000036D6" w:rsidRPr="00465C3E" w:rsidRDefault="000036D6" w:rsidP="00973805">
            <w:pPr>
              <w:autoSpaceDE w:val="0"/>
              <w:autoSpaceDN w:val="0"/>
              <w:adjustRightInd w:val="0"/>
              <w:rPr>
                <w:rFonts w:ascii="Verdana" w:hAnsi="Verdana" w:cs="Calibri"/>
                <w:i/>
                <w:sz w:val="16"/>
                <w:szCs w:val="16"/>
              </w:rPr>
            </w:pPr>
          </w:p>
        </w:tc>
        <w:tc>
          <w:tcPr>
            <w:tcW w:w="1364" w:type="dxa"/>
            <w:tcBorders>
              <w:top w:val="single" w:sz="12" w:space="0" w:color="auto"/>
              <w:left w:val="single" w:sz="12" w:space="0" w:color="auto"/>
              <w:right w:val="single" w:sz="12" w:space="0" w:color="auto"/>
            </w:tcBorders>
            <w:vAlign w:val="center"/>
          </w:tcPr>
          <w:p w14:paraId="3A5F9225"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Aktivované náklady na vývoj</w:t>
            </w:r>
          </w:p>
        </w:tc>
        <w:tc>
          <w:tcPr>
            <w:tcW w:w="1080" w:type="dxa"/>
            <w:tcBorders>
              <w:top w:val="single" w:sz="12" w:space="0" w:color="auto"/>
              <w:left w:val="single" w:sz="12" w:space="0" w:color="auto"/>
              <w:right w:val="single" w:sz="12" w:space="0" w:color="auto"/>
            </w:tcBorders>
            <w:vAlign w:val="center"/>
          </w:tcPr>
          <w:p w14:paraId="3A5F9226"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Softvér</w:t>
            </w:r>
          </w:p>
        </w:tc>
        <w:tc>
          <w:tcPr>
            <w:tcW w:w="1346" w:type="dxa"/>
            <w:tcBorders>
              <w:top w:val="single" w:sz="12" w:space="0" w:color="auto"/>
              <w:left w:val="single" w:sz="12" w:space="0" w:color="auto"/>
              <w:right w:val="single" w:sz="12" w:space="0" w:color="auto"/>
            </w:tcBorders>
            <w:vAlign w:val="center"/>
          </w:tcPr>
          <w:p w14:paraId="3A5F9227"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Oceniteľné práva</w:t>
            </w:r>
          </w:p>
        </w:tc>
        <w:tc>
          <w:tcPr>
            <w:tcW w:w="1416" w:type="dxa"/>
            <w:gridSpan w:val="3"/>
            <w:tcBorders>
              <w:top w:val="single" w:sz="12" w:space="0" w:color="auto"/>
              <w:left w:val="single" w:sz="12" w:space="0" w:color="auto"/>
              <w:right w:val="single" w:sz="12" w:space="0" w:color="auto"/>
            </w:tcBorders>
            <w:vAlign w:val="center"/>
          </w:tcPr>
          <w:p w14:paraId="3A5F9228" w14:textId="77777777" w:rsidR="000036D6" w:rsidRPr="00465C3E" w:rsidRDefault="000036D6" w:rsidP="00973805">
            <w:pPr>
              <w:autoSpaceDE w:val="0"/>
              <w:autoSpaceDN w:val="0"/>
              <w:adjustRightInd w:val="0"/>
              <w:jc w:val="center"/>
              <w:rPr>
                <w:rFonts w:ascii="Verdana" w:hAnsi="Verdana" w:cs="Arial Narrow"/>
                <w:bCs/>
                <w:i/>
                <w:sz w:val="16"/>
                <w:szCs w:val="16"/>
              </w:rPr>
            </w:pPr>
            <w:proofErr w:type="spellStart"/>
            <w:r w:rsidRPr="00465C3E">
              <w:rPr>
                <w:rFonts w:ascii="Verdana" w:hAnsi="Verdana" w:cs="Arial Narrow"/>
                <w:bCs/>
                <w:i/>
                <w:sz w:val="16"/>
                <w:szCs w:val="16"/>
              </w:rPr>
              <w:t>Goodwill</w:t>
            </w:r>
            <w:proofErr w:type="spellEnd"/>
          </w:p>
        </w:tc>
        <w:tc>
          <w:tcPr>
            <w:tcW w:w="1303" w:type="dxa"/>
            <w:gridSpan w:val="2"/>
            <w:tcBorders>
              <w:top w:val="single" w:sz="12" w:space="0" w:color="auto"/>
              <w:left w:val="single" w:sz="12" w:space="0" w:color="auto"/>
              <w:right w:val="single" w:sz="12" w:space="0" w:color="auto"/>
            </w:tcBorders>
            <w:vAlign w:val="center"/>
          </w:tcPr>
          <w:p w14:paraId="3A5F9229"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Ostatný DNM</w:t>
            </w:r>
          </w:p>
        </w:tc>
        <w:tc>
          <w:tcPr>
            <w:tcW w:w="1328" w:type="dxa"/>
            <w:gridSpan w:val="2"/>
            <w:tcBorders>
              <w:top w:val="single" w:sz="12" w:space="0" w:color="auto"/>
              <w:left w:val="single" w:sz="12" w:space="0" w:color="auto"/>
              <w:right w:val="single" w:sz="12" w:space="0" w:color="auto"/>
            </w:tcBorders>
            <w:vAlign w:val="center"/>
          </w:tcPr>
          <w:p w14:paraId="3A5F922A"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Obstarávaný DNM</w:t>
            </w:r>
          </w:p>
        </w:tc>
        <w:tc>
          <w:tcPr>
            <w:tcW w:w="1481" w:type="dxa"/>
            <w:tcBorders>
              <w:top w:val="single" w:sz="12" w:space="0" w:color="auto"/>
              <w:left w:val="single" w:sz="12" w:space="0" w:color="auto"/>
              <w:right w:val="single" w:sz="12" w:space="0" w:color="auto"/>
            </w:tcBorders>
            <w:vAlign w:val="center"/>
          </w:tcPr>
          <w:p w14:paraId="3A5F922B"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Poskytnuté preddavky na DNM</w:t>
            </w:r>
          </w:p>
        </w:tc>
        <w:tc>
          <w:tcPr>
            <w:tcW w:w="1702" w:type="dxa"/>
            <w:tcBorders>
              <w:top w:val="single" w:sz="12" w:space="0" w:color="auto"/>
              <w:left w:val="single" w:sz="12" w:space="0" w:color="auto"/>
              <w:right w:val="single" w:sz="12" w:space="0" w:color="auto"/>
            </w:tcBorders>
            <w:vAlign w:val="center"/>
          </w:tcPr>
          <w:p w14:paraId="3A5F922C"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Spolu</w:t>
            </w:r>
          </w:p>
        </w:tc>
      </w:tr>
      <w:tr w:rsidR="000036D6" w:rsidRPr="00465C3E" w14:paraId="3A5F9237" w14:textId="77777777" w:rsidTr="00ED4E3C">
        <w:trPr>
          <w:trHeight w:val="72"/>
          <w:jc w:val="center"/>
        </w:trPr>
        <w:tc>
          <w:tcPr>
            <w:tcW w:w="2823" w:type="dxa"/>
            <w:tcBorders>
              <w:left w:val="single" w:sz="12" w:space="0" w:color="auto"/>
              <w:bottom w:val="single" w:sz="12" w:space="0" w:color="auto"/>
              <w:right w:val="single" w:sz="12" w:space="0" w:color="auto"/>
            </w:tcBorders>
          </w:tcPr>
          <w:p w14:paraId="3A5F922E"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w:t>
            </w:r>
          </w:p>
        </w:tc>
        <w:tc>
          <w:tcPr>
            <w:tcW w:w="1364" w:type="dxa"/>
            <w:tcBorders>
              <w:left w:val="single" w:sz="12" w:space="0" w:color="auto"/>
              <w:bottom w:val="single" w:sz="12" w:space="0" w:color="auto"/>
              <w:right w:val="single" w:sz="12" w:space="0" w:color="auto"/>
            </w:tcBorders>
          </w:tcPr>
          <w:p w14:paraId="3A5F922F"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w:t>
            </w:r>
          </w:p>
        </w:tc>
        <w:tc>
          <w:tcPr>
            <w:tcW w:w="1080" w:type="dxa"/>
            <w:tcBorders>
              <w:left w:val="single" w:sz="12" w:space="0" w:color="auto"/>
              <w:bottom w:val="single" w:sz="12" w:space="0" w:color="auto"/>
              <w:right w:val="single" w:sz="12" w:space="0" w:color="auto"/>
            </w:tcBorders>
          </w:tcPr>
          <w:p w14:paraId="3A5F9230"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c</w:t>
            </w:r>
          </w:p>
        </w:tc>
        <w:tc>
          <w:tcPr>
            <w:tcW w:w="1346" w:type="dxa"/>
            <w:tcBorders>
              <w:left w:val="single" w:sz="12" w:space="0" w:color="auto"/>
              <w:bottom w:val="single" w:sz="12" w:space="0" w:color="auto"/>
              <w:right w:val="single" w:sz="12" w:space="0" w:color="auto"/>
            </w:tcBorders>
          </w:tcPr>
          <w:p w14:paraId="3A5F9231"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d</w:t>
            </w:r>
          </w:p>
        </w:tc>
        <w:tc>
          <w:tcPr>
            <w:tcW w:w="1416" w:type="dxa"/>
            <w:gridSpan w:val="3"/>
            <w:tcBorders>
              <w:left w:val="single" w:sz="12" w:space="0" w:color="auto"/>
              <w:bottom w:val="single" w:sz="12" w:space="0" w:color="auto"/>
              <w:right w:val="single" w:sz="12" w:space="0" w:color="auto"/>
            </w:tcBorders>
          </w:tcPr>
          <w:p w14:paraId="3A5F9232"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e</w:t>
            </w:r>
          </w:p>
        </w:tc>
        <w:tc>
          <w:tcPr>
            <w:tcW w:w="1303" w:type="dxa"/>
            <w:gridSpan w:val="2"/>
            <w:tcBorders>
              <w:left w:val="single" w:sz="12" w:space="0" w:color="auto"/>
              <w:bottom w:val="single" w:sz="12" w:space="0" w:color="auto"/>
              <w:right w:val="single" w:sz="12" w:space="0" w:color="auto"/>
            </w:tcBorders>
          </w:tcPr>
          <w:p w14:paraId="3A5F9233"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f</w:t>
            </w:r>
          </w:p>
        </w:tc>
        <w:tc>
          <w:tcPr>
            <w:tcW w:w="1328" w:type="dxa"/>
            <w:gridSpan w:val="2"/>
            <w:tcBorders>
              <w:left w:val="single" w:sz="12" w:space="0" w:color="auto"/>
              <w:bottom w:val="single" w:sz="12" w:space="0" w:color="auto"/>
              <w:right w:val="single" w:sz="12" w:space="0" w:color="auto"/>
            </w:tcBorders>
          </w:tcPr>
          <w:p w14:paraId="3A5F9234"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w:t>
            </w:r>
          </w:p>
        </w:tc>
        <w:tc>
          <w:tcPr>
            <w:tcW w:w="1481" w:type="dxa"/>
            <w:tcBorders>
              <w:left w:val="single" w:sz="12" w:space="0" w:color="auto"/>
              <w:bottom w:val="single" w:sz="12" w:space="0" w:color="auto"/>
              <w:right w:val="single" w:sz="12" w:space="0" w:color="auto"/>
            </w:tcBorders>
          </w:tcPr>
          <w:p w14:paraId="3A5F9235"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h</w:t>
            </w:r>
          </w:p>
        </w:tc>
        <w:tc>
          <w:tcPr>
            <w:tcW w:w="1702" w:type="dxa"/>
            <w:tcBorders>
              <w:left w:val="single" w:sz="12" w:space="0" w:color="auto"/>
              <w:bottom w:val="single" w:sz="12" w:space="0" w:color="auto"/>
              <w:right w:val="single" w:sz="12" w:space="0" w:color="auto"/>
            </w:tcBorders>
          </w:tcPr>
          <w:p w14:paraId="3A5F9236"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i</w:t>
            </w:r>
          </w:p>
        </w:tc>
      </w:tr>
      <w:tr w:rsidR="000036D6" w:rsidRPr="00465C3E" w14:paraId="3A5F9239" w14:textId="77777777" w:rsidTr="00ED4E3C">
        <w:trPr>
          <w:trHeight w:val="241"/>
          <w:jc w:val="center"/>
        </w:trPr>
        <w:tc>
          <w:tcPr>
            <w:tcW w:w="13847" w:type="dxa"/>
            <w:gridSpan w:val="13"/>
            <w:tcBorders>
              <w:top w:val="single" w:sz="12" w:space="0" w:color="auto"/>
              <w:left w:val="single" w:sz="12" w:space="0" w:color="auto"/>
              <w:bottom w:val="single" w:sz="12" w:space="0" w:color="auto"/>
              <w:right w:val="single" w:sz="12" w:space="0" w:color="auto"/>
            </w:tcBorders>
            <w:vAlign w:val="center"/>
          </w:tcPr>
          <w:p w14:paraId="3A5F9238" w14:textId="77777777" w:rsidR="000036D6" w:rsidRPr="00465C3E" w:rsidRDefault="000036D6" w:rsidP="009738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Prvotné ocenenie</w:t>
            </w:r>
          </w:p>
        </w:tc>
      </w:tr>
      <w:tr w:rsidR="000036D6" w:rsidRPr="00465C3E" w14:paraId="3A5F9243" w14:textId="77777777" w:rsidTr="00ED4E3C">
        <w:trPr>
          <w:trHeight w:val="252"/>
          <w:jc w:val="center"/>
        </w:trPr>
        <w:tc>
          <w:tcPr>
            <w:tcW w:w="2823" w:type="dxa"/>
            <w:tcBorders>
              <w:top w:val="single" w:sz="12" w:space="0" w:color="auto"/>
              <w:left w:val="single" w:sz="12" w:space="0" w:color="auto"/>
              <w:bottom w:val="single" w:sz="6" w:space="0" w:color="auto"/>
              <w:right w:val="single" w:sz="12" w:space="0" w:color="auto"/>
            </w:tcBorders>
            <w:vAlign w:val="center"/>
          </w:tcPr>
          <w:p w14:paraId="3A5F923A" w14:textId="77777777" w:rsidR="000036D6" w:rsidRPr="00465C3E" w:rsidRDefault="000036D6" w:rsidP="0097380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64" w:type="dxa"/>
            <w:tcBorders>
              <w:top w:val="single" w:sz="12" w:space="0" w:color="auto"/>
              <w:left w:val="single" w:sz="12" w:space="0" w:color="auto"/>
              <w:bottom w:val="single" w:sz="6" w:space="0" w:color="auto"/>
              <w:right w:val="single" w:sz="6" w:space="0" w:color="auto"/>
            </w:tcBorders>
            <w:vAlign w:val="center"/>
          </w:tcPr>
          <w:p w14:paraId="3A5F923B"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080" w:type="dxa"/>
            <w:tcBorders>
              <w:top w:val="single" w:sz="12" w:space="0" w:color="auto"/>
              <w:left w:val="single" w:sz="6" w:space="0" w:color="auto"/>
              <w:bottom w:val="single" w:sz="6" w:space="0" w:color="auto"/>
              <w:right w:val="single" w:sz="6" w:space="0" w:color="auto"/>
            </w:tcBorders>
            <w:vAlign w:val="center"/>
          </w:tcPr>
          <w:p w14:paraId="3A5F923C" w14:textId="77777777" w:rsidR="000036D6" w:rsidRPr="00465C3E" w:rsidRDefault="000036D6" w:rsidP="00973805">
            <w:pPr>
              <w:autoSpaceDE w:val="0"/>
              <w:autoSpaceDN w:val="0"/>
              <w:adjustRightInd w:val="0"/>
              <w:jc w:val="right"/>
              <w:rPr>
                <w:rFonts w:ascii="Verdana" w:hAnsi="Verdana" w:cs="Arial Narrow"/>
                <w:b/>
                <w:sz w:val="16"/>
                <w:szCs w:val="16"/>
              </w:rPr>
            </w:pPr>
            <w:r>
              <w:rPr>
                <w:rFonts w:ascii="Verdana" w:hAnsi="Verdana" w:cs="Arial Narrow"/>
                <w:b/>
                <w:sz w:val="16"/>
                <w:szCs w:val="16"/>
              </w:rPr>
              <w:t>62 269</w:t>
            </w:r>
          </w:p>
        </w:tc>
        <w:tc>
          <w:tcPr>
            <w:tcW w:w="1346" w:type="dxa"/>
            <w:tcBorders>
              <w:top w:val="single" w:sz="12" w:space="0" w:color="auto"/>
              <w:left w:val="single" w:sz="6" w:space="0" w:color="auto"/>
              <w:bottom w:val="single" w:sz="6" w:space="0" w:color="auto"/>
              <w:right w:val="single" w:sz="6" w:space="0" w:color="auto"/>
            </w:tcBorders>
            <w:vAlign w:val="center"/>
          </w:tcPr>
          <w:p w14:paraId="3A5F923D"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394" w:type="dxa"/>
            <w:gridSpan w:val="2"/>
            <w:tcBorders>
              <w:top w:val="single" w:sz="12" w:space="0" w:color="auto"/>
              <w:left w:val="single" w:sz="6" w:space="0" w:color="auto"/>
              <w:bottom w:val="single" w:sz="6" w:space="0" w:color="auto"/>
              <w:right w:val="single" w:sz="6" w:space="0" w:color="auto"/>
            </w:tcBorders>
            <w:vAlign w:val="center"/>
          </w:tcPr>
          <w:p w14:paraId="3A5F923E" w14:textId="77777777" w:rsidR="000036D6" w:rsidRPr="00465C3E" w:rsidRDefault="000036D6" w:rsidP="00973805">
            <w:pPr>
              <w:autoSpaceDE w:val="0"/>
              <w:autoSpaceDN w:val="0"/>
              <w:adjustRightInd w:val="0"/>
              <w:jc w:val="right"/>
              <w:rPr>
                <w:rFonts w:ascii="Verdana" w:hAnsi="Verdana" w:cs="Arial Narrow"/>
                <w:b/>
                <w:sz w:val="16"/>
                <w:szCs w:val="16"/>
              </w:rPr>
            </w:pPr>
            <w:r>
              <w:rPr>
                <w:rFonts w:ascii="Verdana" w:hAnsi="Verdana" w:cs="Arial Narrow"/>
                <w:b/>
                <w:sz w:val="16"/>
                <w:szCs w:val="16"/>
              </w:rPr>
              <w:t>22 506</w:t>
            </w:r>
          </w:p>
        </w:tc>
        <w:tc>
          <w:tcPr>
            <w:tcW w:w="1325" w:type="dxa"/>
            <w:gridSpan w:val="3"/>
            <w:tcBorders>
              <w:top w:val="single" w:sz="12" w:space="0" w:color="auto"/>
              <w:left w:val="single" w:sz="6" w:space="0" w:color="auto"/>
              <w:bottom w:val="single" w:sz="6" w:space="0" w:color="auto"/>
              <w:right w:val="single" w:sz="6" w:space="0" w:color="auto"/>
            </w:tcBorders>
            <w:vAlign w:val="center"/>
          </w:tcPr>
          <w:p w14:paraId="3A5F923F"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328" w:type="dxa"/>
            <w:gridSpan w:val="2"/>
            <w:tcBorders>
              <w:top w:val="single" w:sz="12" w:space="0" w:color="auto"/>
              <w:left w:val="single" w:sz="6" w:space="0" w:color="auto"/>
              <w:bottom w:val="single" w:sz="6" w:space="0" w:color="auto"/>
              <w:right w:val="single" w:sz="6" w:space="0" w:color="auto"/>
            </w:tcBorders>
            <w:vAlign w:val="center"/>
          </w:tcPr>
          <w:p w14:paraId="3A5F9240" w14:textId="7FAC6F8F" w:rsidR="000036D6" w:rsidRPr="00465C3E" w:rsidRDefault="000036D6" w:rsidP="00973805">
            <w:pPr>
              <w:autoSpaceDE w:val="0"/>
              <w:autoSpaceDN w:val="0"/>
              <w:adjustRightInd w:val="0"/>
              <w:jc w:val="right"/>
              <w:rPr>
                <w:rFonts w:ascii="Verdana" w:hAnsi="Verdana" w:cs="Arial Narrow"/>
                <w:b/>
                <w:sz w:val="16"/>
                <w:szCs w:val="16"/>
              </w:rPr>
            </w:pPr>
          </w:p>
        </w:tc>
        <w:tc>
          <w:tcPr>
            <w:tcW w:w="1481" w:type="dxa"/>
            <w:tcBorders>
              <w:top w:val="single" w:sz="12" w:space="0" w:color="auto"/>
              <w:left w:val="single" w:sz="6" w:space="0" w:color="auto"/>
              <w:bottom w:val="single" w:sz="6" w:space="0" w:color="auto"/>
              <w:right w:val="single" w:sz="6" w:space="0" w:color="auto"/>
            </w:tcBorders>
            <w:vAlign w:val="center"/>
          </w:tcPr>
          <w:p w14:paraId="3A5F9241"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702" w:type="dxa"/>
            <w:tcBorders>
              <w:top w:val="single" w:sz="12" w:space="0" w:color="auto"/>
              <w:left w:val="single" w:sz="6" w:space="0" w:color="auto"/>
              <w:bottom w:val="single" w:sz="6" w:space="0" w:color="auto"/>
              <w:right w:val="single" w:sz="12" w:space="0" w:color="auto"/>
            </w:tcBorders>
            <w:vAlign w:val="center"/>
          </w:tcPr>
          <w:p w14:paraId="3A5F9242" w14:textId="77777777" w:rsidR="000036D6" w:rsidRPr="00465C3E" w:rsidRDefault="000036D6" w:rsidP="00973805">
            <w:pPr>
              <w:autoSpaceDE w:val="0"/>
              <w:autoSpaceDN w:val="0"/>
              <w:adjustRightInd w:val="0"/>
              <w:jc w:val="right"/>
              <w:rPr>
                <w:rFonts w:ascii="Verdana" w:hAnsi="Verdana" w:cs="Arial Narrow"/>
                <w:b/>
                <w:sz w:val="16"/>
                <w:szCs w:val="16"/>
              </w:rPr>
            </w:pPr>
            <w:r>
              <w:rPr>
                <w:rFonts w:ascii="Verdana" w:hAnsi="Verdana" w:cs="Arial Narrow"/>
                <w:b/>
                <w:sz w:val="16"/>
                <w:szCs w:val="16"/>
              </w:rPr>
              <w:t>84 775</w:t>
            </w:r>
          </w:p>
        </w:tc>
      </w:tr>
      <w:tr w:rsidR="000036D6" w:rsidRPr="00465C3E" w14:paraId="3A5F924D" w14:textId="77777777" w:rsidTr="00ED4E3C">
        <w:trPr>
          <w:trHeight w:val="252"/>
          <w:jc w:val="center"/>
        </w:trPr>
        <w:tc>
          <w:tcPr>
            <w:tcW w:w="2823" w:type="dxa"/>
            <w:tcBorders>
              <w:top w:val="single" w:sz="6" w:space="0" w:color="auto"/>
              <w:left w:val="single" w:sz="12" w:space="0" w:color="auto"/>
              <w:bottom w:val="single" w:sz="6" w:space="0" w:color="auto"/>
              <w:right w:val="single" w:sz="12" w:space="0" w:color="auto"/>
            </w:tcBorders>
            <w:vAlign w:val="center"/>
          </w:tcPr>
          <w:p w14:paraId="3A5F9244" w14:textId="77777777" w:rsidR="000036D6" w:rsidRPr="00465C3E" w:rsidRDefault="000036D6" w:rsidP="009738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364" w:type="dxa"/>
            <w:tcBorders>
              <w:top w:val="single" w:sz="6" w:space="0" w:color="auto"/>
              <w:left w:val="single" w:sz="12" w:space="0" w:color="auto"/>
              <w:bottom w:val="single" w:sz="6" w:space="0" w:color="auto"/>
              <w:right w:val="single" w:sz="6" w:space="0" w:color="auto"/>
            </w:tcBorders>
            <w:vAlign w:val="center"/>
          </w:tcPr>
          <w:p w14:paraId="3A5F9245"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080" w:type="dxa"/>
            <w:tcBorders>
              <w:top w:val="single" w:sz="6" w:space="0" w:color="auto"/>
              <w:left w:val="single" w:sz="6" w:space="0" w:color="auto"/>
              <w:bottom w:val="single" w:sz="6" w:space="0" w:color="auto"/>
              <w:right w:val="single" w:sz="6" w:space="0" w:color="auto"/>
            </w:tcBorders>
            <w:vAlign w:val="center"/>
          </w:tcPr>
          <w:p w14:paraId="3A5F9246"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46" w:type="dxa"/>
            <w:tcBorders>
              <w:top w:val="single" w:sz="6" w:space="0" w:color="auto"/>
              <w:left w:val="single" w:sz="6" w:space="0" w:color="auto"/>
              <w:bottom w:val="single" w:sz="6" w:space="0" w:color="auto"/>
              <w:right w:val="single" w:sz="6" w:space="0" w:color="auto"/>
            </w:tcBorders>
            <w:vAlign w:val="center"/>
          </w:tcPr>
          <w:p w14:paraId="3A5F9247"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94" w:type="dxa"/>
            <w:gridSpan w:val="2"/>
            <w:tcBorders>
              <w:top w:val="single" w:sz="6" w:space="0" w:color="auto"/>
              <w:left w:val="single" w:sz="6" w:space="0" w:color="auto"/>
              <w:bottom w:val="single" w:sz="6" w:space="0" w:color="auto"/>
              <w:right w:val="single" w:sz="6" w:space="0" w:color="auto"/>
            </w:tcBorders>
            <w:vAlign w:val="center"/>
          </w:tcPr>
          <w:p w14:paraId="3A5F9248"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25" w:type="dxa"/>
            <w:gridSpan w:val="3"/>
            <w:tcBorders>
              <w:top w:val="single" w:sz="6" w:space="0" w:color="auto"/>
              <w:left w:val="single" w:sz="6" w:space="0" w:color="auto"/>
              <w:bottom w:val="single" w:sz="6" w:space="0" w:color="auto"/>
              <w:right w:val="single" w:sz="6" w:space="0" w:color="auto"/>
            </w:tcBorders>
            <w:vAlign w:val="center"/>
          </w:tcPr>
          <w:p w14:paraId="3A5F9249"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28" w:type="dxa"/>
            <w:gridSpan w:val="2"/>
            <w:tcBorders>
              <w:top w:val="single" w:sz="6" w:space="0" w:color="auto"/>
              <w:left w:val="single" w:sz="6" w:space="0" w:color="auto"/>
              <w:bottom w:val="single" w:sz="6" w:space="0" w:color="auto"/>
              <w:right w:val="single" w:sz="6" w:space="0" w:color="auto"/>
            </w:tcBorders>
            <w:vAlign w:val="center"/>
          </w:tcPr>
          <w:p w14:paraId="3A5F924A"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481" w:type="dxa"/>
            <w:tcBorders>
              <w:top w:val="single" w:sz="6" w:space="0" w:color="auto"/>
              <w:left w:val="single" w:sz="6" w:space="0" w:color="auto"/>
              <w:bottom w:val="single" w:sz="6" w:space="0" w:color="auto"/>
              <w:right w:val="single" w:sz="6" w:space="0" w:color="auto"/>
            </w:tcBorders>
            <w:vAlign w:val="center"/>
          </w:tcPr>
          <w:p w14:paraId="3A5F924B"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702" w:type="dxa"/>
            <w:tcBorders>
              <w:top w:val="single" w:sz="6" w:space="0" w:color="auto"/>
              <w:left w:val="single" w:sz="6" w:space="0" w:color="auto"/>
              <w:bottom w:val="single" w:sz="6" w:space="0" w:color="auto"/>
              <w:right w:val="single" w:sz="12" w:space="0" w:color="auto"/>
            </w:tcBorders>
            <w:vAlign w:val="center"/>
          </w:tcPr>
          <w:p w14:paraId="3A5F924C" w14:textId="77777777" w:rsidR="000036D6" w:rsidRPr="00465C3E" w:rsidRDefault="000036D6" w:rsidP="00973805">
            <w:pPr>
              <w:autoSpaceDE w:val="0"/>
              <w:autoSpaceDN w:val="0"/>
              <w:adjustRightInd w:val="0"/>
              <w:jc w:val="right"/>
              <w:rPr>
                <w:rFonts w:ascii="Verdana" w:hAnsi="Verdana" w:cs="Arial Narrow"/>
                <w:sz w:val="16"/>
                <w:szCs w:val="16"/>
              </w:rPr>
            </w:pPr>
          </w:p>
        </w:tc>
      </w:tr>
      <w:tr w:rsidR="000036D6" w:rsidRPr="00465C3E" w14:paraId="3A5F9257" w14:textId="77777777" w:rsidTr="00ED4E3C">
        <w:trPr>
          <w:trHeight w:val="252"/>
          <w:jc w:val="center"/>
        </w:trPr>
        <w:tc>
          <w:tcPr>
            <w:tcW w:w="2823" w:type="dxa"/>
            <w:tcBorders>
              <w:top w:val="single" w:sz="6" w:space="0" w:color="auto"/>
              <w:left w:val="single" w:sz="12" w:space="0" w:color="auto"/>
              <w:bottom w:val="single" w:sz="6" w:space="0" w:color="auto"/>
              <w:right w:val="single" w:sz="12" w:space="0" w:color="auto"/>
            </w:tcBorders>
            <w:vAlign w:val="center"/>
          </w:tcPr>
          <w:p w14:paraId="3A5F924E" w14:textId="77777777" w:rsidR="000036D6" w:rsidRPr="00465C3E" w:rsidRDefault="000036D6" w:rsidP="009738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364" w:type="dxa"/>
            <w:tcBorders>
              <w:top w:val="single" w:sz="6" w:space="0" w:color="auto"/>
              <w:left w:val="single" w:sz="12" w:space="0" w:color="auto"/>
              <w:bottom w:val="single" w:sz="6" w:space="0" w:color="auto"/>
              <w:right w:val="single" w:sz="6" w:space="0" w:color="auto"/>
            </w:tcBorders>
            <w:vAlign w:val="center"/>
          </w:tcPr>
          <w:p w14:paraId="3A5F924F"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080" w:type="dxa"/>
            <w:tcBorders>
              <w:top w:val="single" w:sz="6" w:space="0" w:color="auto"/>
              <w:left w:val="single" w:sz="6" w:space="0" w:color="auto"/>
              <w:bottom w:val="single" w:sz="6" w:space="0" w:color="auto"/>
              <w:right w:val="single" w:sz="6" w:space="0" w:color="auto"/>
            </w:tcBorders>
            <w:vAlign w:val="center"/>
          </w:tcPr>
          <w:p w14:paraId="3A5F9250"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46" w:type="dxa"/>
            <w:tcBorders>
              <w:top w:val="single" w:sz="6" w:space="0" w:color="auto"/>
              <w:left w:val="single" w:sz="6" w:space="0" w:color="auto"/>
              <w:bottom w:val="single" w:sz="6" w:space="0" w:color="auto"/>
              <w:right w:val="single" w:sz="6" w:space="0" w:color="auto"/>
            </w:tcBorders>
            <w:vAlign w:val="center"/>
          </w:tcPr>
          <w:p w14:paraId="3A5F9251"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94" w:type="dxa"/>
            <w:gridSpan w:val="2"/>
            <w:tcBorders>
              <w:top w:val="single" w:sz="6" w:space="0" w:color="auto"/>
              <w:left w:val="single" w:sz="6" w:space="0" w:color="auto"/>
              <w:bottom w:val="single" w:sz="6" w:space="0" w:color="auto"/>
              <w:right w:val="single" w:sz="6" w:space="0" w:color="auto"/>
            </w:tcBorders>
            <w:vAlign w:val="center"/>
          </w:tcPr>
          <w:p w14:paraId="3A5F9252"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25" w:type="dxa"/>
            <w:gridSpan w:val="3"/>
            <w:tcBorders>
              <w:top w:val="single" w:sz="6" w:space="0" w:color="auto"/>
              <w:left w:val="single" w:sz="6" w:space="0" w:color="auto"/>
              <w:bottom w:val="single" w:sz="6" w:space="0" w:color="auto"/>
              <w:right w:val="single" w:sz="6" w:space="0" w:color="auto"/>
            </w:tcBorders>
            <w:vAlign w:val="center"/>
          </w:tcPr>
          <w:p w14:paraId="3A5F9253"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28" w:type="dxa"/>
            <w:gridSpan w:val="2"/>
            <w:tcBorders>
              <w:top w:val="single" w:sz="6" w:space="0" w:color="auto"/>
              <w:left w:val="single" w:sz="6" w:space="0" w:color="auto"/>
              <w:bottom w:val="single" w:sz="6" w:space="0" w:color="auto"/>
              <w:right w:val="single" w:sz="6" w:space="0" w:color="auto"/>
            </w:tcBorders>
            <w:vAlign w:val="center"/>
          </w:tcPr>
          <w:p w14:paraId="3A5F9254"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481" w:type="dxa"/>
            <w:tcBorders>
              <w:top w:val="single" w:sz="6" w:space="0" w:color="auto"/>
              <w:left w:val="single" w:sz="6" w:space="0" w:color="auto"/>
              <w:bottom w:val="single" w:sz="6" w:space="0" w:color="auto"/>
              <w:right w:val="single" w:sz="6" w:space="0" w:color="auto"/>
            </w:tcBorders>
            <w:vAlign w:val="center"/>
          </w:tcPr>
          <w:p w14:paraId="3A5F9255"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702" w:type="dxa"/>
            <w:tcBorders>
              <w:top w:val="single" w:sz="6" w:space="0" w:color="auto"/>
              <w:left w:val="single" w:sz="6" w:space="0" w:color="auto"/>
              <w:bottom w:val="single" w:sz="6" w:space="0" w:color="auto"/>
              <w:right w:val="single" w:sz="12" w:space="0" w:color="auto"/>
            </w:tcBorders>
            <w:vAlign w:val="center"/>
          </w:tcPr>
          <w:p w14:paraId="3A5F9256" w14:textId="77777777" w:rsidR="000036D6" w:rsidRPr="00465C3E" w:rsidRDefault="000036D6" w:rsidP="00973805">
            <w:pPr>
              <w:autoSpaceDE w:val="0"/>
              <w:autoSpaceDN w:val="0"/>
              <w:adjustRightInd w:val="0"/>
              <w:jc w:val="right"/>
              <w:rPr>
                <w:rFonts w:ascii="Verdana" w:hAnsi="Verdana" w:cs="Arial Narrow"/>
                <w:sz w:val="16"/>
                <w:szCs w:val="16"/>
              </w:rPr>
            </w:pPr>
          </w:p>
        </w:tc>
      </w:tr>
      <w:tr w:rsidR="000036D6" w:rsidRPr="00465C3E" w14:paraId="3A5F9261" w14:textId="77777777" w:rsidTr="00ED4E3C">
        <w:trPr>
          <w:trHeight w:val="252"/>
          <w:jc w:val="center"/>
        </w:trPr>
        <w:tc>
          <w:tcPr>
            <w:tcW w:w="2823" w:type="dxa"/>
            <w:tcBorders>
              <w:top w:val="single" w:sz="6" w:space="0" w:color="auto"/>
              <w:left w:val="single" w:sz="12" w:space="0" w:color="auto"/>
              <w:bottom w:val="single" w:sz="6" w:space="0" w:color="auto"/>
              <w:right w:val="single" w:sz="12" w:space="0" w:color="auto"/>
            </w:tcBorders>
            <w:vAlign w:val="center"/>
          </w:tcPr>
          <w:p w14:paraId="3A5F9258" w14:textId="77777777" w:rsidR="000036D6" w:rsidRPr="00465C3E" w:rsidRDefault="000036D6" w:rsidP="009738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364" w:type="dxa"/>
            <w:tcBorders>
              <w:top w:val="single" w:sz="6" w:space="0" w:color="auto"/>
              <w:left w:val="single" w:sz="12" w:space="0" w:color="auto"/>
              <w:bottom w:val="single" w:sz="6" w:space="0" w:color="auto"/>
              <w:right w:val="single" w:sz="6" w:space="0" w:color="auto"/>
            </w:tcBorders>
            <w:vAlign w:val="center"/>
          </w:tcPr>
          <w:p w14:paraId="3A5F9259"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080" w:type="dxa"/>
            <w:tcBorders>
              <w:top w:val="single" w:sz="6" w:space="0" w:color="auto"/>
              <w:left w:val="single" w:sz="6" w:space="0" w:color="auto"/>
              <w:bottom w:val="single" w:sz="6" w:space="0" w:color="auto"/>
              <w:right w:val="single" w:sz="6" w:space="0" w:color="auto"/>
            </w:tcBorders>
            <w:vAlign w:val="center"/>
          </w:tcPr>
          <w:p w14:paraId="3A5F925A"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46" w:type="dxa"/>
            <w:tcBorders>
              <w:top w:val="single" w:sz="6" w:space="0" w:color="auto"/>
              <w:left w:val="single" w:sz="6" w:space="0" w:color="auto"/>
              <w:bottom w:val="single" w:sz="6" w:space="0" w:color="auto"/>
              <w:right w:val="single" w:sz="6" w:space="0" w:color="auto"/>
            </w:tcBorders>
            <w:vAlign w:val="center"/>
          </w:tcPr>
          <w:p w14:paraId="3A5F925B"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94" w:type="dxa"/>
            <w:gridSpan w:val="2"/>
            <w:tcBorders>
              <w:top w:val="single" w:sz="6" w:space="0" w:color="auto"/>
              <w:left w:val="single" w:sz="6" w:space="0" w:color="auto"/>
              <w:bottom w:val="single" w:sz="6" w:space="0" w:color="auto"/>
              <w:right w:val="single" w:sz="6" w:space="0" w:color="auto"/>
            </w:tcBorders>
            <w:vAlign w:val="center"/>
          </w:tcPr>
          <w:p w14:paraId="3A5F925C"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25" w:type="dxa"/>
            <w:gridSpan w:val="3"/>
            <w:tcBorders>
              <w:top w:val="single" w:sz="6" w:space="0" w:color="auto"/>
              <w:left w:val="single" w:sz="6" w:space="0" w:color="auto"/>
              <w:bottom w:val="single" w:sz="6" w:space="0" w:color="auto"/>
              <w:right w:val="single" w:sz="6" w:space="0" w:color="auto"/>
            </w:tcBorders>
            <w:vAlign w:val="center"/>
          </w:tcPr>
          <w:p w14:paraId="3A5F925D"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28" w:type="dxa"/>
            <w:gridSpan w:val="2"/>
            <w:tcBorders>
              <w:top w:val="single" w:sz="6" w:space="0" w:color="auto"/>
              <w:left w:val="single" w:sz="6" w:space="0" w:color="auto"/>
              <w:bottom w:val="single" w:sz="6" w:space="0" w:color="auto"/>
              <w:right w:val="single" w:sz="6" w:space="0" w:color="auto"/>
            </w:tcBorders>
            <w:vAlign w:val="center"/>
          </w:tcPr>
          <w:p w14:paraId="3A5F925E"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481" w:type="dxa"/>
            <w:tcBorders>
              <w:top w:val="single" w:sz="6" w:space="0" w:color="auto"/>
              <w:left w:val="single" w:sz="6" w:space="0" w:color="auto"/>
              <w:bottom w:val="single" w:sz="6" w:space="0" w:color="auto"/>
              <w:right w:val="single" w:sz="6" w:space="0" w:color="auto"/>
            </w:tcBorders>
            <w:vAlign w:val="center"/>
          </w:tcPr>
          <w:p w14:paraId="3A5F925F"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702" w:type="dxa"/>
            <w:tcBorders>
              <w:top w:val="single" w:sz="6" w:space="0" w:color="auto"/>
              <w:left w:val="single" w:sz="6" w:space="0" w:color="auto"/>
              <w:bottom w:val="single" w:sz="6" w:space="0" w:color="auto"/>
              <w:right w:val="single" w:sz="12" w:space="0" w:color="auto"/>
            </w:tcBorders>
            <w:vAlign w:val="center"/>
          </w:tcPr>
          <w:p w14:paraId="3A5F9260" w14:textId="77777777" w:rsidR="000036D6" w:rsidRPr="00465C3E" w:rsidRDefault="000036D6" w:rsidP="00973805">
            <w:pPr>
              <w:autoSpaceDE w:val="0"/>
              <w:autoSpaceDN w:val="0"/>
              <w:adjustRightInd w:val="0"/>
              <w:jc w:val="right"/>
              <w:rPr>
                <w:rFonts w:ascii="Verdana" w:hAnsi="Verdana" w:cs="Arial Narrow"/>
                <w:sz w:val="16"/>
                <w:szCs w:val="16"/>
              </w:rPr>
            </w:pPr>
          </w:p>
        </w:tc>
      </w:tr>
      <w:tr w:rsidR="000036D6" w:rsidRPr="00465C3E" w14:paraId="3A5F926B" w14:textId="77777777" w:rsidTr="00ED4E3C">
        <w:trPr>
          <w:trHeight w:val="252"/>
          <w:jc w:val="center"/>
        </w:trPr>
        <w:tc>
          <w:tcPr>
            <w:tcW w:w="2823" w:type="dxa"/>
            <w:tcBorders>
              <w:top w:val="single" w:sz="6" w:space="0" w:color="auto"/>
              <w:left w:val="single" w:sz="12" w:space="0" w:color="auto"/>
              <w:bottom w:val="single" w:sz="12" w:space="0" w:color="auto"/>
              <w:right w:val="single" w:sz="12" w:space="0" w:color="auto"/>
            </w:tcBorders>
            <w:vAlign w:val="center"/>
          </w:tcPr>
          <w:p w14:paraId="3A5F9262" w14:textId="77777777" w:rsidR="000036D6" w:rsidRPr="00465C3E" w:rsidRDefault="000036D6" w:rsidP="0097380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64" w:type="dxa"/>
            <w:tcBorders>
              <w:top w:val="single" w:sz="6" w:space="0" w:color="auto"/>
              <w:left w:val="single" w:sz="12" w:space="0" w:color="auto"/>
              <w:bottom w:val="single" w:sz="12" w:space="0" w:color="auto"/>
              <w:right w:val="single" w:sz="6" w:space="0" w:color="auto"/>
            </w:tcBorders>
            <w:vAlign w:val="center"/>
          </w:tcPr>
          <w:p w14:paraId="3A5F9263"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080" w:type="dxa"/>
            <w:tcBorders>
              <w:top w:val="single" w:sz="6" w:space="0" w:color="auto"/>
              <w:left w:val="single" w:sz="6" w:space="0" w:color="auto"/>
              <w:bottom w:val="single" w:sz="12" w:space="0" w:color="auto"/>
              <w:right w:val="single" w:sz="6" w:space="0" w:color="auto"/>
            </w:tcBorders>
            <w:vAlign w:val="center"/>
          </w:tcPr>
          <w:p w14:paraId="3A5F9264" w14:textId="77777777" w:rsidR="000036D6" w:rsidRPr="00465C3E" w:rsidRDefault="000036D6" w:rsidP="00973805">
            <w:pPr>
              <w:autoSpaceDE w:val="0"/>
              <w:autoSpaceDN w:val="0"/>
              <w:adjustRightInd w:val="0"/>
              <w:jc w:val="right"/>
              <w:rPr>
                <w:rFonts w:ascii="Verdana" w:hAnsi="Verdana" w:cs="Arial Narrow"/>
                <w:b/>
                <w:sz w:val="16"/>
                <w:szCs w:val="16"/>
              </w:rPr>
            </w:pPr>
            <w:r>
              <w:rPr>
                <w:rFonts w:ascii="Verdana" w:hAnsi="Verdana" w:cs="Arial Narrow"/>
                <w:b/>
                <w:sz w:val="16"/>
                <w:szCs w:val="16"/>
              </w:rPr>
              <w:t>62 269</w:t>
            </w:r>
          </w:p>
        </w:tc>
        <w:tc>
          <w:tcPr>
            <w:tcW w:w="1346" w:type="dxa"/>
            <w:tcBorders>
              <w:top w:val="single" w:sz="6" w:space="0" w:color="auto"/>
              <w:left w:val="single" w:sz="6" w:space="0" w:color="auto"/>
              <w:bottom w:val="single" w:sz="12" w:space="0" w:color="auto"/>
              <w:right w:val="single" w:sz="6" w:space="0" w:color="auto"/>
            </w:tcBorders>
            <w:vAlign w:val="center"/>
          </w:tcPr>
          <w:p w14:paraId="3A5F9265"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394" w:type="dxa"/>
            <w:gridSpan w:val="2"/>
            <w:tcBorders>
              <w:top w:val="single" w:sz="6" w:space="0" w:color="auto"/>
              <w:left w:val="single" w:sz="6" w:space="0" w:color="auto"/>
              <w:bottom w:val="single" w:sz="12" w:space="0" w:color="auto"/>
              <w:right w:val="single" w:sz="6" w:space="0" w:color="auto"/>
            </w:tcBorders>
            <w:vAlign w:val="center"/>
          </w:tcPr>
          <w:p w14:paraId="3A5F9266" w14:textId="77777777" w:rsidR="000036D6" w:rsidRPr="00465C3E" w:rsidRDefault="000036D6" w:rsidP="00973805">
            <w:pPr>
              <w:autoSpaceDE w:val="0"/>
              <w:autoSpaceDN w:val="0"/>
              <w:adjustRightInd w:val="0"/>
              <w:jc w:val="right"/>
              <w:rPr>
                <w:rFonts w:ascii="Verdana" w:hAnsi="Verdana" w:cs="Arial Narrow"/>
                <w:b/>
                <w:sz w:val="16"/>
                <w:szCs w:val="16"/>
              </w:rPr>
            </w:pPr>
            <w:r>
              <w:rPr>
                <w:rFonts w:ascii="Verdana" w:hAnsi="Verdana" w:cs="Arial Narrow"/>
                <w:b/>
                <w:sz w:val="16"/>
                <w:szCs w:val="16"/>
              </w:rPr>
              <w:t>22 506</w:t>
            </w:r>
          </w:p>
        </w:tc>
        <w:tc>
          <w:tcPr>
            <w:tcW w:w="1325" w:type="dxa"/>
            <w:gridSpan w:val="3"/>
            <w:tcBorders>
              <w:top w:val="single" w:sz="6" w:space="0" w:color="auto"/>
              <w:left w:val="single" w:sz="6" w:space="0" w:color="auto"/>
              <w:bottom w:val="single" w:sz="12" w:space="0" w:color="auto"/>
              <w:right w:val="single" w:sz="6" w:space="0" w:color="auto"/>
            </w:tcBorders>
            <w:vAlign w:val="center"/>
          </w:tcPr>
          <w:p w14:paraId="3A5F9267"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328" w:type="dxa"/>
            <w:gridSpan w:val="2"/>
            <w:tcBorders>
              <w:top w:val="single" w:sz="6" w:space="0" w:color="auto"/>
              <w:left w:val="single" w:sz="6" w:space="0" w:color="auto"/>
              <w:bottom w:val="single" w:sz="12" w:space="0" w:color="auto"/>
              <w:right w:val="single" w:sz="6" w:space="0" w:color="auto"/>
            </w:tcBorders>
            <w:vAlign w:val="center"/>
          </w:tcPr>
          <w:p w14:paraId="3A5F9268" w14:textId="1540C2CE" w:rsidR="000036D6" w:rsidRPr="00465C3E" w:rsidRDefault="000036D6" w:rsidP="00973805">
            <w:pPr>
              <w:autoSpaceDE w:val="0"/>
              <w:autoSpaceDN w:val="0"/>
              <w:adjustRightInd w:val="0"/>
              <w:jc w:val="right"/>
              <w:rPr>
                <w:rFonts w:ascii="Verdana" w:hAnsi="Verdana" w:cs="Arial Narrow"/>
                <w:b/>
                <w:sz w:val="16"/>
                <w:szCs w:val="16"/>
              </w:rPr>
            </w:pPr>
          </w:p>
        </w:tc>
        <w:tc>
          <w:tcPr>
            <w:tcW w:w="1481" w:type="dxa"/>
            <w:tcBorders>
              <w:top w:val="single" w:sz="6" w:space="0" w:color="auto"/>
              <w:left w:val="single" w:sz="6" w:space="0" w:color="auto"/>
              <w:bottom w:val="single" w:sz="12" w:space="0" w:color="auto"/>
              <w:right w:val="single" w:sz="6" w:space="0" w:color="auto"/>
            </w:tcBorders>
            <w:vAlign w:val="center"/>
          </w:tcPr>
          <w:p w14:paraId="3A5F9269"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702" w:type="dxa"/>
            <w:tcBorders>
              <w:top w:val="single" w:sz="6" w:space="0" w:color="auto"/>
              <w:left w:val="single" w:sz="6" w:space="0" w:color="auto"/>
              <w:bottom w:val="single" w:sz="12" w:space="0" w:color="auto"/>
              <w:right w:val="single" w:sz="12" w:space="0" w:color="auto"/>
            </w:tcBorders>
            <w:vAlign w:val="center"/>
          </w:tcPr>
          <w:p w14:paraId="3A5F926A" w14:textId="77777777" w:rsidR="000036D6" w:rsidRPr="00465C3E" w:rsidRDefault="000036D6" w:rsidP="00973805">
            <w:pPr>
              <w:autoSpaceDE w:val="0"/>
              <w:autoSpaceDN w:val="0"/>
              <w:adjustRightInd w:val="0"/>
              <w:jc w:val="right"/>
              <w:rPr>
                <w:rFonts w:ascii="Verdana" w:hAnsi="Verdana" w:cs="Arial Narrow"/>
                <w:b/>
                <w:sz w:val="16"/>
                <w:szCs w:val="16"/>
              </w:rPr>
            </w:pPr>
            <w:r>
              <w:rPr>
                <w:rFonts w:ascii="Verdana" w:hAnsi="Verdana" w:cs="Arial Narrow"/>
                <w:b/>
                <w:sz w:val="16"/>
                <w:szCs w:val="16"/>
              </w:rPr>
              <w:t>84 775</w:t>
            </w:r>
          </w:p>
        </w:tc>
      </w:tr>
      <w:tr w:rsidR="000036D6" w:rsidRPr="00465C3E" w14:paraId="3A5F926D" w14:textId="77777777" w:rsidTr="00ED4E3C">
        <w:trPr>
          <w:trHeight w:val="252"/>
          <w:jc w:val="center"/>
        </w:trPr>
        <w:tc>
          <w:tcPr>
            <w:tcW w:w="13847" w:type="dxa"/>
            <w:gridSpan w:val="13"/>
            <w:tcBorders>
              <w:top w:val="single" w:sz="12" w:space="0" w:color="auto"/>
              <w:left w:val="single" w:sz="12" w:space="0" w:color="auto"/>
              <w:bottom w:val="single" w:sz="12" w:space="0" w:color="auto"/>
              <w:right w:val="single" w:sz="12" w:space="0" w:color="auto"/>
            </w:tcBorders>
            <w:vAlign w:val="center"/>
          </w:tcPr>
          <w:p w14:paraId="3A5F926C" w14:textId="77777777" w:rsidR="000036D6" w:rsidRPr="00465C3E" w:rsidRDefault="000036D6" w:rsidP="009738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Oprávky</w:t>
            </w:r>
          </w:p>
        </w:tc>
      </w:tr>
      <w:tr w:rsidR="000036D6" w:rsidRPr="00465C3E" w14:paraId="3A5F9277" w14:textId="77777777" w:rsidTr="00ED4E3C">
        <w:trPr>
          <w:trHeight w:val="252"/>
          <w:jc w:val="center"/>
        </w:trPr>
        <w:tc>
          <w:tcPr>
            <w:tcW w:w="2823" w:type="dxa"/>
            <w:tcBorders>
              <w:top w:val="single" w:sz="12" w:space="0" w:color="auto"/>
              <w:left w:val="single" w:sz="12" w:space="0" w:color="auto"/>
              <w:bottom w:val="single" w:sz="6" w:space="0" w:color="auto"/>
              <w:right w:val="single" w:sz="12" w:space="0" w:color="auto"/>
            </w:tcBorders>
            <w:vAlign w:val="center"/>
          </w:tcPr>
          <w:p w14:paraId="3A5F926E" w14:textId="77777777" w:rsidR="000036D6" w:rsidRPr="00465C3E" w:rsidRDefault="000036D6" w:rsidP="0097380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64" w:type="dxa"/>
            <w:tcBorders>
              <w:top w:val="single" w:sz="12" w:space="0" w:color="auto"/>
              <w:left w:val="single" w:sz="12" w:space="0" w:color="auto"/>
              <w:bottom w:val="single" w:sz="6" w:space="0" w:color="auto"/>
              <w:right w:val="single" w:sz="6" w:space="0" w:color="auto"/>
            </w:tcBorders>
            <w:vAlign w:val="center"/>
          </w:tcPr>
          <w:p w14:paraId="3A5F926F"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080" w:type="dxa"/>
            <w:tcBorders>
              <w:top w:val="single" w:sz="12" w:space="0" w:color="auto"/>
              <w:left w:val="single" w:sz="6" w:space="0" w:color="auto"/>
              <w:bottom w:val="single" w:sz="6" w:space="0" w:color="auto"/>
              <w:right w:val="single" w:sz="6" w:space="0" w:color="auto"/>
            </w:tcBorders>
            <w:vAlign w:val="center"/>
          </w:tcPr>
          <w:p w14:paraId="3A5F9270" w14:textId="77777777" w:rsidR="000036D6" w:rsidRPr="00465C3E" w:rsidRDefault="000036D6" w:rsidP="00973805">
            <w:pPr>
              <w:autoSpaceDE w:val="0"/>
              <w:autoSpaceDN w:val="0"/>
              <w:adjustRightInd w:val="0"/>
              <w:jc w:val="right"/>
              <w:rPr>
                <w:rFonts w:ascii="Verdana" w:hAnsi="Verdana" w:cs="Arial Narrow"/>
                <w:b/>
                <w:sz w:val="16"/>
                <w:szCs w:val="16"/>
              </w:rPr>
            </w:pPr>
            <w:r>
              <w:rPr>
                <w:rFonts w:ascii="Verdana" w:hAnsi="Verdana" w:cs="Arial Narrow"/>
                <w:b/>
                <w:sz w:val="16"/>
                <w:szCs w:val="16"/>
              </w:rPr>
              <w:t>62 269</w:t>
            </w:r>
          </w:p>
        </w:tc>
        <w:tc>
          <w:tcPr>
            <w:tcW w:w="1346" w:type="dxa"/>
            <w:tcBorders>
              <w:top w:val="single" w:sz="12" w:space="0" w:color="auto"/>
              <w:left w:val="single" w:sz="6" w:space="0" w:color="auto"/>
              <w:bottom w:val="single" w:sz="6" w:space="0" w:color="auto"/>
              <w:right w:val="single" w:sz="6" w:space="0" w:color="auto"/>
            </w:tcBorders>
            <w:vAlign w:val="center"/>
          </w:tcPr>
          <w:p w14:paraId="3A5F9271"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416" w:type="dxa"/>
            <w:gridSpan w:val="3"/>
            <w:tcBorders>
              <w:top w:val="single" w:sz="12" w:space="0" w:color="auto"/>
              <w:left w:val="single" w:sz="6" w:space="0" w:color="auto"/>
              <w:bottom w:val="single" w:sz="6" w:space="0" w:color="auto"/>
              <w:right w:val="single" w:sz="6" w:space="0" w:color="auto"/>
            </w:tcBorders>
            <w:vAlign w:val="center"/>
          </w:tcPr>
          <w:p w14:paraId="3A5F9272" w14:textId="77777777" w:rsidR="000036D6" w:rsidRPr="00465C3E" w:rsidRDefault="000036D6" w:rsidP="00973805">
            <w:pPr>
              <w:autoSpaceDE w:val="0"/>
              <w:autoSpaceDN w:val="0"/>
              <w:adjustRightInd w:val="0"/>
              <w:jc w:val="right"/>
              <w:rPr>
                <w:rFonts w:ascii="Verdana" w:hAnsi="Verdana" w:cs="Arial Narrow"/>
                <w:b/>
                <w:sz w:val="16"/>
                <w:szCs w:val="16"/>
              </w:rPr>
            </w:pPr>
            <w:r>
              <w:rPr>
                <w:rFonts w:ascii="Verdana" w:hAnsi="Verdana" w:cs="Arial Narrow"/>
                <w:b/>
                <w:sz w:val="16"/>
                <w:szCs w:val="16"/>
              </w:rPr>
              <w:t>22 506</w:t>
            </w:r>
          </w:p>
        </w:tc>
        <w:tc>
          <w:tcPr>
            <w:tcW w:w="1303" w:type="dxa"/>
            <w:gridSpan w:val="2"/>
            <w:tcBorders>
              <w:top w:val="single" w:sz="12" w:space="0" w:color="auto"/>
              <w:left w:val="single" w:sz="6" w:space="0" w:color="auto"/>
              <w:bottom w:val="single" w:sz="6" w:space="0" w:color="auto"/>
              <w:right w:val="single" w:sz="6" w:space="0" w:color="auto"/>
            </w:tcBorders>
            <w:vAlign w:val="center"/>
          </w:tcPr>
          <w:p w14:paraId="3A5F9273"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328" w:type="dxa"/>
            <w:gridSpan w:val="2"/>
            <w:tcBorders>
              <w:top w:val="single" w:sz="12" w:space="0" w:color="auto"/>
              <w:left w:val="single" w:sz="6" w:space="0" w:color="auto"/>
              <w:bottom w:val="single" w:sz="6" w:space="0" w:color="auto"/>
              <w:right w:val="single" w:sz="6" w:space="0" w:color="auto"/>
            </w:tcBorders>
            <w:vAlign w:val="center"/>
          </w:tcPr>
          <w:p w14:paraId="3A5F9274"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481" w:type="dxa"/>
            <w:tcBorders>
              <w:top w:val="single" w:sz="12" w:space="0" w:color="auto"/>
              <w:left w:val="single" w:sz="6" w:space="0" w:color="auto"/>
              <w:bottom w:val="single" w:sz="6" w:space="0" w:color="auto"/>
              <w:right w:val="single" w:sz="6" w:space="0" w:color="auto"/>
            </w:tcBorders>
            <w:vAlign w:val="center"/>
          </w:tcPr>
          <w:p w14:paraId="3A5F9275"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702" w:type="dxa"/>
            <w:tcBorders>
              <w:top w:val="single" w:sz="12" w:space="0" w:color="auto"/>
              <w:left w:val="single" w:sz="6" w:space="0" w:color="auto"/>
              <w:bottom w:val="single" w:sz="6" w:space="0" w:color="auto"/>
              <w:right w:val="single" w:sz="12" w:space="0" w:color="auto"/>
            </w:tcBorders>
            <w:vAlign w:val="center"/>
          </w:tcPr>
          <w:p w14:paraId="3A5F9276" w14:textId="707E0411" w:rsidR="000036D6" w:rsidRPr="00465C3E" w:rsidRDefault="000036D6" w:rsidP="00973805">
            <w:pPr>
              <w:autoSpaceDE w:val="0"/>
              <w:autoSpaceDN w:val="0"/>
              <w:adjustRightInd w:val="0"/>
              <w:jc w:val="right"/>
              <w:rPr>
                <w:rFonts w:ascii="Verdana" w:hAnsi="Verdana" w:cs="Arial Narrow"/>
                <w:b/>
                <w:sz w:val="16"/>
                <w:szCs w:val="16"/>
              </w:rPr>
            </w:pPr>
            <w:r>
              <w:rPr>
                <w:rFonts w:ascii="Verdana" w:hAnsi="Verdana" w:cs="Arial Narrow"/>
                <w:b/>
                <w:sz w:val="16"/>
                <w:szCs w:val="16"/>
              </w:rPr>
              <w:t>84 775</w:t>
            </w:r>
          </w:p>
        </w:tc>
      </w:tr>
      <w:tr w:rsidR="000036D6" w:rsidRPr="00465C3E" w14:paraId="3A5F9281" w14:textId="77777777" w:rsidTr="00ED4E3C">
        <w:trPr>
          <w:trHeight w:val="252"/>
          <w:jc w:val="center"/>
        </w:trPr>
        <w:tc>
          <w:tcPr>
            <w:tcW w:w="2823" w:type="dxa"/>
            <w:tcBorders>
              <w:top w:val="single" w:sz="6" w:space="0" w:color="auto"/>
              <w:left w:val="single" w:sz="12" w:space="0" w:color="auto"/>
              <w:bottom w:val="single" w:sz="6" w:space="0" w:color="auto"/>
              <w:right w:val="single" w:sz="12" w:space="0" w:color="auto"/>
            </w:tcBorders>
            <w:vAlign w:val="center"/>
          </w:tcPr>
          <w:p w14:paraId="3A5F9278" w14:textId="77777777" w:rsidR="000036D6" w:rsidRPr="00465C3E" w:rsidRDefault="000036D6" w:rsidP="009738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364" w:type="dxa"/>
            <w:tcBorders>
              <w:top w:val="single" w:sz="6" w:space="0" w:color="auto"/>
              <w:left w:val="single" w:sz="12" w:space="0" w:color="auto"/>
              <w:bottom w:val="single" w:sz="6" w:space="0" w:color="auto"/>
              <w:right w:val="single" w:sz="6" w:space="0" w:color="auto"/>
            </w:tcBorders>
            <w:vAlign w:val="center"/>
          </w:tcPr>
          <w:p w14:paraId="3A5F9279"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080" w:type="dxa"/>
            <w:tcBorders>
              <w:top w:val="single" w:sz="6" w:space="0" w:color="auto"/>
              <w:left w:val="single" w:sz="6" w:space="0" w:color="auto"/>
              <w:bottom w:val="single" w:sz="6" w:space="0" w:color="auto"/>
              <w:right w:val="single" w:sz="6" w:space="0" w:color="auto"/>
            </w:tcBorders>
            <w:vAlign w:val="center"/>
          </w:tcPr>
          <w:p w14:paraId="3A5F927A"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46" w:type="dxa"/>
            <w:tcBorders>
              <w:top w:val="single" w:sz="6" w:space="0" w:color="auto"/>
              <w:left w:val="single" w:sz="6" w:space="0" w:color="auto"/>
              <w:bottom w:val="single" w:sz="6" w:space="0" w:color="auto"/>
              <w:right w:val="single" w:sz="6" w:space="0" w:color="auto"/>
            </w:tcBorders>
            <w:vAlign w:val="center"/>
          </w:tcPr>
          <w:p w14:paraId="3A5F927B"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416" w:type="dxa"/>
            <w:gridSpan w:val="3"/>
            <w:tcBorders>
              <w:top w:val="single" w:sz="6" w:space="0" w:color="auto"/>
              <w:left w:val="single" w:sz="6" w:space="0" w:color="auto"/>
              <w:bottom w:val="single" w:sz="6" w:space="0" w:color="auto"/>
              <w:right w:val="single" w:sz="6" w:space="0" w:color="auto"/>
            </w:tcBorders>
            <w:vAlign w:val="center"/>
          </w:tcPr>
          <w:p w14:paraId="3A5F927C"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03" w:type="dxa"/>
            <w:gridSpan w:val="2"/>
            <w:tcBorders>
              <w:top w:val="single" w:sz="6" w:space="0" w:color="auto"/>
              <w:left w:val="single" w:sz="6" w:space="0" w:color="auto"/>
              <w:bottom w:val="single" w:sz="6" w:space="0" w:color="auto"/>
              <w:right w:val="single" w:sz="6" w:space="0" w:color="auto"/>
            </w:tcBorders>
            <w:vAlign w:val="center"/>
          </w:tcPr>
          <w:p w14:paraId="3A5F927D"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28" w:type="dxa"/>
            <w:gridSpan w:val="2"/>
            <w:tcBorders>
              <w:top w:val="single" w:sz="6" w:space="0" w:color="auto"/>
              <w:left w:val="single" w:sz="6" w:space="0" w:color="auto"/>
              <w:bottom w:val="single" w:sz="6" w:space="0" w:color="auto"/>
              <w:right w:val="single" w:sz="6" w:space="0" w:color="auto"/>
            </w:tcBorders>
            <w:vAlign w:val="center"/>
          </w:tcPr>
          <w:p w14:paraId="3A5F927E"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481" w:type="dxa"/>
            <w:tcBorders>
              <w:top w:val="single" w:sz="6" w:space="0" w:color="auto"/>
              <w:left w:val="single" w:sz="6" w:space="0" w:color="auto"/>
              <w:bottom w:val="single" w:sz="6" w:space="0" w:color="auto"/>
              <w:right w:val="single" w:sz="6" w:space="0" w:color="auto"/>
            </w:tcBorders>
            <w:vAlign w:val="center"/>
          </w:tcPr>
          <w:p w14:paraId="3A5F927F"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702" w:type="dxa"/>
            <w:tcBorders>
              <w:top w:val="single" w:sz="6" w:space="0" w:color="auto"/>
              <w:left w:val="single" w:sz="6" w:space="0" w:color="auto"/>
              <w:bottom w:val="single" w:sz="6" w:space="0" w:color="auto"/>
              <w:right w:val="single" w:sz="12" w:space="0" w:color="auto"/>
            </w:tcBorders>
            <w:vAlign w:val="center"/>
          </w:tcPr>
          <w:p w14:paraId="3A5F9280" w14:textId="77777777" w:rsidR="000036D6" w:rsidRPr="00465C3E" w:rsidRDefault="000036D6" w:rsidP="00973805">
            <w:pPr>
              <w:autoSpaceDE w:val="0"/>
              <w:autoSpaceDN w:val="0"/>
              <w:adjustRightInd w:val="0"/>
              <w:jc w:val="right"/>
              <w:rPr>
                <w:rFonts w:ascii="Verdana" w:hAnsi="Verdana" w:cs="Arial Narrow"/>
                <w:sz w:val="16"/>
                <w:szCs w:val="16"/>
              </w:rPr>
            </w:pPr>
          </w:p>
        </w:tc>
      </w:tr>
      <w:tr w:rsidR="000036D6" w:rsidRPr="00465C3E" w14:paraId="3A5F928B" w14:textId="77777777" w:rsidTr="00ED4E3C">
        <w:trPr>
          <w:trHeight w:val="252"/>
          <w:jc w:val="center"/>
        </w:trPr>
        <w:tc>
          <w:tcPr>
            <w:tcW w:w="2823" w:type="dxa"/>
            <w:tcBorders>
              <w:top w:val="single" w:sz="6" w:space="0" w:color="auto"/>
              <w:left w:val="single" w:sz="12" w:space="0" w:color="auto"/>
              <w:bottom w:val="single" w:sz="6" w:space="0" w:color="auto"/>
              <w:right w:val="single" w:sz="12" w:space="0" w:color="auto"/>
            </w:tcBorders>
            <w:vAlign w:val="center"/>
          </w:tcPr>
          <w:p w14:paraId="3A5F9282" w14:textId="77777777" w:rsidR="000036D6" w:rsidRPr="00465C3E" w:rsidRDefault="000036D6" w:rsidP="009738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364" w:type="dxa"/>
            <w:tcBorders>
              <w:top w:val="single" w:sz="6" w:space="0" w:color="auto"/>
              <w:left w:val="single" w:sz="12" w:space="0" w:color="auto"/>
              <w:bottom w:val="single" w:sz="6" w:space="0" w:color="auto"/>
              <w:right w:val="single" w:sz="6" w:space="0" w:color="auto"/>
            </w:tcBorders>
            <w:vAlign w:val="center"/>
          </w:tcPr>
          <w:p w14:paraId="3A5F9283"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080" w:type="dxa"/>
            <w:tcBorders>
              <w:top w:val="single" w:sz="6" w:space="0" w:color="auto"/>
              <w:left w:val="single" w:sz="6" w:space="0" w:color="auto"/>
              <w:bottom w:val="single" w:sz="6" w:space="0" w:color="auto"/>
              <w:right w:val="single" w:sz="6" w:space="0" w:color="auto"/>
            </w:tcBorders>
            <w:vAlign w:val="center"/>
          </w:tcPr>
          <w:p w14:paraId="3A5F9284"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46" w:type="dxa"/>
            <w:tcBorders>
              <w:top w:val="single" w:sz="6" w:space="0" w:color="auto"/>
              <w:left w:val="single" w:sz="6" w:space="0" w:color="auto"/>
              <w:bottom w:val="single" w:sz="6" w:space="0" w:color="auto"/>
              <w:right w:val="single" w:sz="6" w:space="0" w:color="auto"/>
            </w:tcBorders>
            <w:vAlign w:val="center"/>
          </w:tcPr>
          <w:p w14:paraId="3A5F9285"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416" w:type="dxa"/>
            <w:gridSpan w:val="3"/>
            <w:tcBorders>
              <w:top w:val="single" w:sz="6" w:space="0" w:color="auto"/>
              <w:left w:val="single" w:sz="6" w:space="0" w:color="auto"/>
              <w:bottom w:val="single" w:sz="6" w:space="0" w:color="auto"/>
              <w:right w:val="single" w:sz="6" w:space="0" w:color="auto"/>
            </w:tcBorders>
            <w:vAlign w:val="center"/>
          </w:tcPr>
          <w:p w14:paraId="3A5F9286"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03" w:type="dxa"/>
            <w:gridSpan w:val="2"/>
            <w:tcBorders>
              <w:top w:val="single" w:sz="6" w:space="0" w:color="auto"/>
              <w:left w:val="single" w:sz="6" w:space="0" w:color="auto"/>
              <w:bottom w:val="single" w:sz="6" w:space="0" w:color="auto"/>
              <w:right w:val="single" w:sz="6" w:space="0" w:color="auto"/>
            </w:tcBorders>
            <w:vAlign w:val="center"/>
          </w:tcPr>
          <w:p w14:paraId="3A5F9287"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28" w:type="dxa"/>
            <w:gridSpan w:val="2"/>
            <w:tcBorders>
              <w:top w:val="single" w:sz="6" w:space="0" w:color="auto"/>
              <w:left w:val="single" w:sz="6" w:space="0" w:color="auto"/>
              <w:bottom w:val="single" w:sz="6" w:space="0" w:color="auto"/>
              <w:right w:val="single" w:sz="6" w:space="0" w:color="auto"/>
            </w:tcBorders>
            <w:vAlign w:val="center"/>
          </w:tcPr>
          <w:p w14:paraId="3A5F9288"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481" w:type="dxa"/>
            <w:tcBorders>
              <w:top w:val="single" w:sz="6" w:space="0" w:color="auto"/>
              <w:left w:val="single" w:sz="6" w:space="0" w:color="auto"/>
              <w:bottom w:val="single" w:sz="6" w:space="0" w:color="auto"/>
              <w:right w:val="single" w:sz="6" w:space="0" w:color="auto"/>
            </w:tcBorders>
            <w:vAlign w:val="center"/>
          </w:tcPr>
          <w:p w14:paraId="3A5F9289"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702" w:type="dxa"/>
            <w:tcBorders>
              <w:top w:val="single" w:sz="6" w:space="0" w:color="auto"/>
              <w:left w:val="single" w:sz="6" w:space="0" w:color="auto"/>
              <w:bottom w:val="single" w:sz="6" w:space="0" w:color="auto"/>
              <w:right w:val="single" w:sz="12" w:space="0" w:color="auto"/>
            </w:tcBorders>
            <w:vAlign w:val="center"/>
          </w:tcPr>
          <w:p w14:paraId="3A5F928A" w14:textId="77777777" w:rsidR="000036D6" w:rsidRPr="00465C3E" w:rsidRDefault="000036D6" w:rsidP="00973805">
            <w:pPr>
              <w:autoSpaceDE w:val="0"/>
              <w:autoSpaceDN w:val="0"/>
              <w:adjustRightInd w:val="0"/>
              <w:jc w:val="right"/>
              <w:rPr>
                <w:rFonts w:ascii="Verdana" w:hAnsi="Verdana" w:cs="Arial Narrow"/>
                <w:sz w:val="16"/>
                <w:szCs w:val="16"/>
              </w:rPr>
            </w:pPr>
          </w:p>
        </w:tc>
      </w:tr>
      <w:tr w:rsidR="000036D6" w:rsidRPr="00465C3E" w14:paraId="3A5F9295" w14:textId="77777777" w:rsidTr="00ED4E3C">
        <w:trPr>
          <w:trHeight w:val="252"/>
          <w:jc w:val="center"/>
        </w:trPr>
        <w:tc>
          <w:tcPr>
            <w:tcW w:w="2823" w:type="dxa"/>
            <w:tcBorders>
              <w:top w:val="single" w:sz="6" w:space="0" w:color="auto"/>
              <w:left w:val="single" w:sz="12" w:space="0" w:color="auto"/>
              <w:bottom w:val="single" w:sz="6" w:space="0" w:color="auto"/>
              <w:right w:val="single" w:sz="12" w:space="0" w:color="auto"/>
            </w:tcBorders>
            <w:vAlign w:val="center"/>
          </w:tcPr>
          <w:p w14:paraId="3A5F928C" w14:textId="77777777" w:rsidR="000036D6" w:rsidRPr="00465C3E" w:rsidRDefault="000036D6" w:rsidP="009738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364" w:type="dxa"/>
            <w:tcBorders>
              <w:top w:val="single" w:sz="6" w:space="0" w:color="auto"/>
              <w:left w:val="single" w:sz="12" w:space="0" w:color="auto"/>
              <w:bottom w:val="single" w:sz="6" w:space="0" w:color="auto"/>
              <w:right w:val="single" w:sz="6" w:space="0" w:color="auto"/>
            </w:tcBorders>
            <w:vAlign w:val="center"/>
          </w:tcPr>
          <w:p w14:paraId="3A5F928D"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080" w:type="dxa"/>
            <w:tcBorders>
              <w:top w:val="single" w:sz="6" w:space="0" w:color="auto"/>
              <w:left w:val="single" w:sz="6" w:space="0" w:color="auto"/>
              <w:bottom w:val="single" w:sz="6" w:space="0" w:color="auto"/>
              <w:right w:val="single" w:sz="6" w:space="0" w:color="auto"/>
            </w:tcBorders>
            <w:vAlign w:val="center"/>
          </w:tcPr>
          <w:p w14:paraId="3A5F928E"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46" w:type="dxa"/>
            <w:tcBorders>
              <w:top w:val="single" w:sz="6" w:space="0" w:color="auto"/>
              <w:left w:val="single" w:sz="6" w:space="0" w:color="auto"/>
              <w:bottom w:val="single" w:sz="6" w:space="0" w:color="auto"/>
              <w:right w:val="single" w:sz="6" w:space="0" w:color="auto"/>
            </w:tcBorders>
            <w:vAlign w:val="center"/>
          </w:tcPr>
          <w:p w14:paraId="3A5F928F"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416" w:type="dxa"/>
            <w:gridSpan w:val="3"/>
            <w:tcBorders>
              <w:top w:val="single" w:sz="6" w:space="0" w:color="auto"/>
              <w:left w:val="single" w:sz="6" w:space="0" w:color="auto"/>
              <w:bottom w:val="single" w:sz="6" w:space="0" w:color="auto"/>
              <w:right w:val="single" w:sz="6" w:space="0" w:color="auto"/>
            </w:tcBorders>
            <w:vAlign w:val="center"/>
          </w:tcPr>
          <w:p w14:paraId="3A5F9290"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03" w:type="dxa"/>
            <w:gridSpan w:val="2"/>
            <w:tcBorders>
              <w:top w:val="single" w:sz="6" w:space="0" w:color="auto"/>
              <w:left w:val="single" w:sz="6" w:space="0" w:color="auto"/>
              <w:bottom w:val="single" w:sz="6" w:space="0" w:color="auto"/>
              <w:right w:val="single" w:sz="6" w:space="0" w:color="auto"/>
            </w:tcBorders>
            <w:vAlign w:val="center"/>
          </w:tcPr>
          <w:p w14:paraId="3A5F9291"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28" w:type="dxa"/>
            <w:gridSpan w:val="2"/>
            <w:tcBorders>
              <w:top w:val="single" w:sz="6" w:space="0" w:color="auto"/>
              <w:left w:val="single" w:sz="6" w:space="0" w:color="auto"/>
              <w:bottom w:val="single" w:sz="6" w:space="0" w:color="auto"/>
              <w:right w:val="single" w:sz="6" w:space="0" w:color="auto"/>
            </w:tcBorders>
            <w:vAlign w:val="center"/>
          </w:tcPr>
          <w:p w14:paraId="3A5F9292"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481" w:type="dxa"/>
            <w:tcBorders>
              <w:top w:val="single" w:sz="6" w:space="0" w:color="auto"/>
              <w:left w:val="single" w:sz="6" w:space="0" w:color="auto"/>
              <w:bottom w:val="single" w:sz="6" w:space="0" w:color="auto"/>
              <w:right w:val="single" w:sz="6" w:space="0" w:color="auto"/>
            </w:tcBorders>
            <w:vAlign w:val="center"/>
          </w:tcPr>
          <w:p w14:paraId="3A5F9293"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702" w:type="dxa"/>
            <w:tcBorders>
              <w:top w:val="single" w:sz="6" w:space="0" w:color="auto"/>
              <w:left w:val="single" w:sz="6" w:space="0" w:color="auto"/>
              <w:bottom w:val="single" w:sz="6" w:space="0" w:color="auto"/>
              <w:right w:val="single" w:sz="12" w:space="0" w:color="auto"/>
            </w:tcBorders>
            <w:vAlign w:val="center"/>
          </w:tcPr>
          <w:p w14:paraId="3A5F9294" w14:textId="77777777" w:rsidR="000036D6" w:rsidRPr="00465C3E" w:rsidRDefault="000036D6" w:rsidP="00973805">
            <w:pPr>
              <w:autoSpaceDE w:val="0"/>
              <w:autoSpaceDN w:val="0"/>
              <w:adjustRightInd w:val="0"/>
              <w:jc w:val="right"/>
              <w:rPr>
                <w:rFonts w:ascii="Verdana" w:hAnsi="Verdana" w:cs="Arial Narrow"/>
                <w:sz w:val="16"/>
                <w:szCs w:val="16"/>
              </w:rPr>
            </w:pPr>
          </w:p>
        </w:tc>
      </w:tr>
      <w:tr w:rsidR="000036D6" w:rsidRPr="00465C3E" w14:paraId="3A5F929F" w14:textId="77777777" w:rsidTr="00ED4E3C">
        <w:trPr>
          <w:trHeight w:val="252"/>
          <w:jc w:val="center"/>
        </w:trPr>
        <w:tc>
          <w:tcPr>
            <w:tcW w:w="2823" w:type="dxa"/>
            <w:tcBorders>
              <w:top w:val="single" w:sz="6" w:space="0" w:color="auto"/>
              <w:left w:val="single" w:sz="12" w:space="0" w:color="auto"/>
              <w:bottom w:val="single" w:sz="12" w:space="0" w:color="auto"/>
              <w:right w:val="single" w:sz="12" w:space="0" w:color="auto"/>
            </w:tcBorders>
            <w:vAlign w:val="center"/>
          </w:tcPr>
          <w:p w14:paraId="3A5F9296" w14:textId="77777777" w:rsidR="000036D6" w:rsidRPr="00465C3E" w:rsidRDefault="000036D6" w:rsidP="0097380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64" w:type="dxa"/>
            <w:tcBorders>
              <w:top w:val="single" w:sz="6" w:space="0" w:color="auto"/>
              <w:left w:val="single" w:sz="12" w:space="0" w:color="auto"/>
              <w:bottom w:val="single" w:sz="12" w:space="0" w:color="auto"/>
              <w:right w:val="single" w:sz="6" w:space="0" w:color="auto"/>
            </w:tcBorders>
            <w:vAlign w:val="center"/>
          </w:tcPr>
          <w:p w14:paraId="3A5F9297"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080" w:type="dxa"/>
            <w:tcBorders>
              <w:top w:val="single" w:sz="6" w:space="0" w:color="auto"/>
              <w:left w:val="single" w:sz="6" w:space="0" w:color="auto"/>
              <w:bottom w:val="single" w:sz="12" w:space="0" w:color="auto"/>
              <w:right w:val="single" w:sz="6" w:space="0" w:color="auto"/>
            </w:tcBorders>
            <w:vAlign w:val="center"/>
          </w:tcPr>
          <w:p w14:paraId="3A5F9298" w14:textId="77777777" w:rsidR="000036D6" w:rsidRPr="00465C3E" w:rsidRDefault="000036D6" w:rsidP="00973805">
            <w:pPr>
              <w:autoSpaceDE w:val="0"/>
              <w:autoSpaceDN w:val="0"/>
              <w:adjustRightInd w:val="0"/>
              <w:jc w:val="right"/>
              <w:rPr>
                <w:rFonts w:ascii="Verdana" w:hAnsi="Verdana" w:cs="Arial Narrow"/>
                <w:b/>
                <w:sz w:val="16"/>
                <w:szCs w:val="16"/>
              </w:rPr>
            </w:pPr>
            <w:r>
              <w:rPr>
                <w:rFonts w:ascii="Verdana" w:hAnsi="Verdana" w:cs="Arial Narrow"/>
                <w:b/>
                <w:sz w:val="16"/>
                <w:szCs w:val="16"/>
              </w:rPr>
              <w:t>62 269</w:t>
            </w:r>
          </w:p>
        </w:tc>
        <w:tc>
          <w:tcPr>
            <w:tcW w:w="1346" w:type="dxa"/>
            <w:tcBorders>
              <w:top w:val="single" w:sz="6" w:space="0" w:color="auto"/>
              <w:left w:val="single" w:sz="6" w:space="0" w:color="auto"/>
              <w:bottom w:val="single" w:sz="12" w:space="0" w:color="auto"/>
              <w:right w:val="single" w:sz="6" w:space="0" w:color="auto"/>
            </w:tcBorders>
            <w:vAlign w:val="center"/>
          </w:tcPr>
          <w:p w14:paraId="3A5F9299"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416" w:type="dxa"/>
            <w:gridSpan w:val="3"/>
            <w:tcBorders>
              <w:top w:val="single" w:sz="6" w:space="0" w:color="auto"/>
              <w:left w:val="single" w:sz="6" w:space="0" w:color="auto"/>
              <w:bottom w:val="single" w:sz="12" w:space="0" w:color="auto"/>
              <w:right w:val="single" w:sz="6" w:space="0" w:color="auto"/>
            </w:tcBorders>
            <w:vAlign w:val="center"/>
          </w:tcPr>
          <w:p w14:paraId="3A5F929A" w14:textId="77777777" w:rsidR="000036D6" w:rsidRPr="00465C3E" w:rsidRDefault="000036D6" w:rsidP="00973805">
            <w:pPr>
              <w:autoSpaceDE w:val="0"/>
              <w:autoSpaceDN w:val="0"/>
              <w:adjustRightInd w:val="0"/>
              <w:jc w:val="right"/>
              <w:rPr>
                <w:rFonts w:ascii="Verdana" w:hAnsi="Verdana" w:cs="Arial Narrow"/>
                <w:b/>
                <w:sz w:val="16"/>
                <w:szCs w:val="16"/>
              </w:rPr>
            </w:pPr>
            <w:r>
              <w:rPr>
                <w:rFonts w:ascii="Verdana" w:hAnsi="Verdana" w:cs="Arial Narrow"/>
                <w:b/>
                <w:sz w:val="16"/>
                <w:szCs w:val="16"/>
              </w:rPr>
              <w:t>22 506</w:t>
            </w:r>
          </w:p>
        </w:tc>
        <w:tc>
          <w:tcPr>
            <w:tcW w:w="1303" w:type="dxa"/>
            <w:gridSpan w:val="2"/>
            <w:tcBorders>
              <w:top w:val="single" w:sz="6" w:space="0" w:color="auto"/>
              <w:left w:val="single" w:sz="6" w:space="0" w:color="auto"/>
              <w:bottom w:val="single" w:sz="12" w:space="0" w:color="auto"/>
              <w:right w:val="single" w:sz="6" w:space="0" w:color="auto"/>
            </w:tcBorders>
            <w:vAlign w:val="center"/>
          </w:tcPr>
          <w:p w14:paraId="3A5F929B"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328" w:type="dxa"/>
            <w:gridSpan w:val="2"/>
            <w:tcBorders>
              <w:top w:val="single" w:sz="6" w:space="0" w:color="auto"/>
              <w:left w:val="single" w:sz="6" w:space="0" w:color="auto"/>
              <w:bottom w:val="single" w:sz="12" w:space="0" w:color="auto"/>
              <w:right w:val="single" w:sz="6" w:space="0" w:color="auto"/>
            </w:tcBorders>
            <w:vAlign w:val="center"/>
          </w:tcPr>
          <w:p w14:paraId="3A5F929C"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481" w:type="dxa"/>
            <w:tcBorders>
              <w:top w:val="single" w:sz="6" w:space="0" w:color="auto"/>
              <w:left w:val="single" w:sz="6" w:space="0" w:color="auto"/>
              <w:bottom w:val="single" w:sz="12" w:space="0" w:color="auto"/>
              <w:right w:val="single" w:sz="6" w:space="0" w:color="auto"/>
            </w:tcBorders>
            <w:vAlign w:val="center"/>
          </w:tcPr>
          <w:p w14:paraId="3A5F929D"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702" w:type="dxa"/>
            <w:tcBorders>
              <w:top w:val="single" w:sz="6" w:space="0" w:color="auto"/>
              <w:left w:val="single" w:sz="6" w:space="0" w:color="auto"/>
              <w:bottom w:val="single" w:sz="12" w:space="0" w:color="auto"/>
              <w:right w:val="single" w:sz="12" w:space="0" w:color="auto"/>
            </w:tcBorders>
            <w:vAlign w:val="center"/>
          </w:tcPr>
          <w:p w14:paraId="3A5F929E" w14:textId="77777777" w:rsidR="000036D6" w:rsidRPr="00465C3E" w:rsidRDefault="000036D6" w:rsidP="00973805">
            <w:pPr>
              <w:autoSpaceDE w:val="0"/>
              <w:autoSpaceDN w:val="0"/>
              <w:adjustRightInd w:val="0"/>
              <w:jc w:val="right"/>
              <w:rPr>
                <w:rFonts w:ascii="Verdana" w:hAnsi="Verdana" w:cs="Arial Narrow"/>
                <w:b/>
                <w:sz w:val="16"/>
                <w:szCs w:val="16"/>
              </w:rPr>
            </w:pPr>
            <w:r>
              <w:rPr>
                <w:rFonts w:ascii="Verdana" w:hAnsi="Verdana" w:cs="Arial Narrow"/>
                <w:b/>
                <w:sz w:val="16"/>
                <w:szCs w:val="16"/>
              </w:rPr>
              <w:t>84 775</w:t>
            </w:r>
          </w:p>
        </w:tc>
      </w:tr>
      <w:tr w:rsidR="000036D6" w:rsidRPr="00465C3E" w14:paraId="3A5F92A1" w14:textId="77777777" w:rsidTr="00ED4E3C">
        <w:trPr>
          <w:trHeight w:val="252"/>
          <w:jc w:val="center"/>
        </w:trPr>
        <w:tc>
          <w:tcPr>
            <w:tcW w:w="13847" w:type="dxa"/>
            <w:gridSpan w:val="13"/>
            <w:tcBorders>
              <w:top w:val="single" w:sz="12" w:space="0" w:color="auto"/>
              <w:left w:val="single" w:sz="12" w:space="0" w:color="auto"/>
              <w:bottom w:val="single" w:sz="12" w:space="0" w:color="auto"/>
              <w:right w:val="single" w:sz="12" w:space="0" w:color="auto"/>
            </w:tcBorders>
            <w:vAlign w:val="center"/>
          </w:tcPr>
          <w:p w14:paraId="3A5F92A0" w14:textId="77777777" w:rsidR="000036D6" w:rsidRPr="00465C3E" w:rsidRDefault="000036D6" w:rsidP="009738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Opravné položky</w:t>
            </w:r>
          </w:p>
        </w:tc>
      </w:tr>
      <w:tr w:rsidR="000036D6" w:rsidRPr="00465C3E" w14:paraId="3A5F92AB" w14:textId="77777777" w:rsidTr="00ED4E3C">
        <w:trPr>
          <w:trHeight w:val="252"/>
          <w:jc w:val="center"/>
        </w:trPr>
        <w:tc>
          <w:tcPr>
            <w:tcW w:w="2823" w:type="dxa"/>
            <w:tcBorders>
              <w:top w:val="single" w:sz="12" w:space="0" w:color="auto"/>
              <w:left w:val="single" w:sz="12" w:space="0" w:color="auto"/>
              <w:bottom w:val="single" w:sz="6" w:space="0" w:color="auto"/>
              <w:right w:val="single" w:sz="12" w:space="0" w:color="auto"/>
            </w:tcBorders>
            <w:vAlign w:val="center"/>
          </w:tcPr>
          <w:p w14:paraId="3A5F92A2" w14:textId="77777777" w:rsidR="000036D6" w:rsidRPr="00465C3E" w:rsidRDefault="000036D6" w:rsidP="0097380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64" w:type="dxa"/>
            <w:tcBorders>
              <w:top w:val="single" w:sz="12" w:space="0" w:color="auto"/>
              <w:left w:val="single" w:sz="12" w:space="0" w:color="auto"/>
              <w:bottom w:val="single" w:sz="6" w:space="0" w:color="auto"/>
              <w:right w:val="single" w:sz="6" w:space="0" w:color="auto"/>
            </w:tcBorders>
            <w:vAlign w:val="center"/>
          </w:tcPr>
          <w:p w14:paraId="3A5F92A3"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080" w:type="dxa"/>
            <w:tcBorders>
              <w:top w:val="single" w:sz="12" w:space="0" w:color="auto"/>
              <w:left w:val="single" w:sz="6" w:space="0" w:color="auto"/>
              <w:bottom w:val="single" w:sz="6" w:space="0" w:color="auto"/>
              <w:right w:val="single" w:sz="6" w:space="0" w:color="auto"/>
            </w:tcBorders>
            <w:vAlign w:val="center"/>
          </w:tcPr>
          <w:p w14:paraId="3A5F92A4"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346" w:type="dxa"/>
            <w:tcBorders>
              <w:top w:val="single" w:sz="12" w:space="0" w:color="auto"/>
              <w:left w:val="single" w:sz="6" w:space="0" w:color="auto"/>
              <w:bottom w:val="single" w:sz="6" w:space="0" w:color="auto"/>
              <w:right w:val="single" w:sz="6" w:space="0" w:color="auto"/>
            </w:tcBorders>
            <w:vAlign w:val="center"/>
          </w:tcPr>
          <w:p w14:paraId="3A5F92A5"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387" w:type="dxa"/>
            <w:tcBorders>
              <w:top w:val="single" w:sz="12" w:space="0" w:color="auto"/>
              <w:left w:val="single" w:sz="6" w:space="0" w:color="auto"/>
              <w:bottom w:val="single" w:sz="6" w:space="0" w:color="auto"/>
              <w:right w:val="single" w:sz="6" w:space="0" w:color="auto"/>
            </w:tcBorders>
            <w:vAlign w:val="center"/>
          </w:tcPr>
          <w:p w14:paraId="3A5F92A6"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356" w:type="dxa"/>
            <w:gridSpan w:val="5"/>
            <w:tcBorders>
              <w:top w:val="single" w:sz="12" w:space="0" w:color="auto"/>
              <w:left w:val="single" w:sz="6" w:space="0" w:color="auto"/>
              <w:bottom w:val="single" w:sz="6" w:space="0" w:color="auto"/>
              <w:right w:val="single" w:sz="6" w:space="0" w:color="auto"/>
            </w:tcBorders>
            <w:vAlign w:val="center"/>
          </w:tcPr>
          <w:p w14:paraId="3A5F92A7"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303" w:type="dxa"/>
            <w:tcBorders>
              <w:top w:val="single" w:sz="12" w:space="0" w:color="auto"/>
              <w:left w:val="single" w:sz="6" w:space="0" w:color="auto"/>
              <w:bottom w:val="single" w:sz="6" w:space="0" w:color="auto"/>
              <w:right w:val="single" w:sz="6" w:space="0" w:color="auto"/>
            </w:tcBorders>
            <w:vAlign w:val="center"/>
          </w:tcPr>
          <w:p w14:paraId="3A5F92A8"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481" w:type="dxa"/>
            <w:tcBorders>
              <w:top w:val="single" w:sz="12" w:space="0" w:color="auto"/>
              <w:left w:val="single" w:sz="6" w:space="0" w:color="auto"/>
              <w:bottom w:val="single" w:sz="6" w:space="0" w:color="auto"/>
              <w:right w:val="single" w:sz="6" w:space="0" w:color="auto"/>
            </w:tcBorders>
            <w:vAlign w:val="center"/>
          </w:tcPr>
          <w:p w14:paraId="3A5F92A9"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702" w:type="dxa"/>
            <w:tcBorders>
              <w:top w:val="single" w:sz="12" w:space="0" w:color="auto"/>
              <w:left w:val="single" w:sz="6" w:space="0" w:color="auto"/>
              <w:bottom w:val="single" w:sz="6" w:space="0" w:color="auto"/>
              <w:right w:val="single" w:sz="12" w:space="0" w:color="auto"/>
            </w:tcBorders>
            <w:vAlign w:val="center"/>
          </w:tcPr>
          <w:p w14:paraId="3A5F92AA" w14:textId="77777777" w:rsidR="000036D6" w:rsidRPr="00465C3E" w:rsidRDefault="000036D6" w:rsidP="00973805">
            <w:pPr>
              <w:autoSpaceDE w:val="0"/>
              <w:autoSpaceDN w:val="0"/>
              <w:adjustRightInd w:val="0"/>
              <w:jc w:val="right"/>
              <w:rPr>
                <w:rFonts w:ascii="Verdana" w:hAnsi="Verdana" w:cs="Arial Narrow"/>
                <w:b/>
                <w:sz w:val="16"/>
                <w:szCs w:val="16"/>
              </w:rPr>
            </w:pPr>
          </w:p>
        </w:tc>
      </w:tr>
      <w:tr w:rsidR="000036D6" w:rsidRPr="00465C3E" w14:paraId="3A5F92B5" w14:textId="77777777" w:rsidTr="00ED4E3C">
        <w:trPr>
          <w:trHeight w:val="252"/>
          <w:jc w:val="center"/>
        </w:trPr>
        <w:tc>
          <w:tcPr>
            <w:tcW w:w="2823" w:type="dxa"/>
            <w:tcBorders>
              <w:top w:val="single" w:sz="6" w:space="0" w:color="auto"/>
              <w:left w:val="single" w:sz="12" w:space="0" w:color="auto"/>
              <w:bottom w:val="single" w:sz="6" w:space="0" w:color="auto"/>
              <w:right w:val="single" w:sz="12" w:space="0" w:color="auto"/>
            </w:tcBorders>
            <w:vAlign w:val="center"/>
          </w:tcPr>
          <w:p w14:paraId="3A5F92AC" w14:textId="77777777" w:rsidR="000036D6" w:rsidRPr="00465C3E" w:rsidRDefault="000036D6" w:rsidP="009738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364" w:type="dxa"/>
            <w:tcBorders>
              <w:top w:val="single" w:sz="6" w:space="0" w:color="auto"/>
              <w:left w:val="single" w:sz="12" w:space="0" w:color="auto"/>
              <w:bottom w:val="single" w:sz="6" w:space="0" w:color="auto"/>
              <w:right w:val="single" w:sz="6" w:space="0" w:color="auto"/>
            </w:tcBorders>
            <w:vAlign w:val="center"/>
          </w:tcPr>
          <w:p w14:paraId="3A5F92AD"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080" w:type="dxa"/>
            <w:tcBorders>
              <w:top w:val="single" w:sz="6" w:space="0" w:color="auto"/>
              <w:left w:val="single" w:sz="6" w:space="0" w:color="auto"/>
              <w:bottom w:val="single" w:sz="6" w:space="0" w:color="auto"/>
              <w:right w:val="single" w:sz="6" w:space="0" w:color="auto"/>
            </w:tcBorders>
            <w:vAlign w:val="center"/>
          </w:tcPr>
          <w:p w14:paraId="3A5F92AE"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46" w:type="dxa"/>
            <w:tcBorders>
              <w:top w:val="single" w:sz="6" w:space="0" w:color="auto"/>
              <w:left w:val="single" w:sz="6" w:space="0" w:color="auto"/>
              <w:bottom w:val="single" w:sz="6" w:space="0" w:color="auto"/>
              <w:right w:val="single" w:sz="6" w:space="0" w:color="auto"/>
            </w:tcBorders>
            <w:vAlign w:val="center"/>
          </w:tcPr>
          <w:p w14:paraId="3A5F92AF"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87" w:type="dxa"/>
            <w:tcBorders>
              <w:top w:val="single" w:sz="6" w:space="0" w:color="auto"/>
              <w:left w:val="single" w:sz="6" w:space="0" w:color="auto"/>
              <w:bottom w:val="single" w:sz="6" w:space="0" w:color="auto"/>
              <w:right w:val="single" w:sz="6" w:space="0" w:color="auto"/>
            </w:tcBorders>
            <w:vAlign w:val="center"/>
          </w:tcPr>
          <w:p w14:paraId="3A5F92B0"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56" w:type="dxa"/>
            <w:gridSpan w:val="5"/>
            <w:tcBorders>
              <w:top w:val="single" w:sz="6" w:space="0" w:color="auto"/>
              <w:left w:val="single" w:sz="6" w:space="0" w:color="auto"/>
              <w:bottom w:val="single" w:sz="6" w:space="0" w:color="auto"/>
              <w:right w:val="single" w:sz="6" w:space="0" w:color="auto"/>
            </w:tcBorders>
            <w:vAlign w:val="center"/>
          </w:tcPr>
          <w:p w14:paraId="3A5F92B1"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03" w:type="dxa"/>
            <w:tcBorders>
              <w:top w:val="single" w:sz="6" w:space="0" w:color="auto"/>
              <w:left w:val="single" w:sz="6" w:space="0" w:color="auto"/>
              <w:bottom w:val="single" w:sz="6" w:space="0" w:color="auto"/>
              <w:right w:val="single" w:sz="6" w:space="0" w:color="auto"/>
            </w:tcBorders>
            <w:vAlign w:val="center"/>
          </w:tcPr>
          <w:p w14:paraId="3A5F92B2"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481" w:type="dxa"/>
            <w:tcBorders>
              <w:top w:val="single" w:sz="6" w:space="0" w:color="auto"/>
              <w:left w:val="single" w:sz="6" w:space="0" w:color="auto"/>
              <w:bottom w:val="single" w:sz="6" w:space="0" w:color="auto"/>
              <w:right w:val="single" w:sz="6" w:space="0" w:color="auto"/>
            </w:tcBorders>
            <w:vAlign w:val="center"/>
          </w:tcPr>
          <w:p w14:paraId="3A5F92B3"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702" w:type="dxa"/>
            <w:tcBorders>
              <w:top w:val="single" w:sz="6" w:space="0" w:color="auto"/>
              <w:left w:val="single" w:sz="6" w:space="0" w:color="auto"/>
              <w:bottom w:val="single" w:sz="6" w:space="0" w:color="auto"/>
              <w:right w:val="single" w:sz="12" w:space="0" w:color="auto"/>
            </w:tcBorders>
            <w:vAlign w:val="center"/>
          </w:tcPr>
          <w:p w14:paraId="3A5F92B4" w14:textId="77777777" w:rsidR="000036D6" w:rsidRPr="00465C3E" w:rsidRDefault="000036D6" w:rsidP="00973805">
            <w:pPr>
              <w:autoSpaceDE w:val="0"/>
              <w:autoSpaceDN w:val="0"/>
              <w:adjustRightInd w:val="0"/>
              <w:jc w:val="right"/>
              <w:rPr>
                <w:rFonts w:ascii="Verdana" w:hAnsi="Verdana" w:cs="Arial Narrow"/>
                <w:sz w:val="16"/>
                <w:szCs w:val="16"/>
              </w:rPr>
            </w:pPr>
          </w:p>
        </w:tc>
      </w:tr>
      <w:tr w:rsidR="000036D6" w:rsidRPr="00465C3E" w14:paraId="3A5F92BF" w14:textId="77777777" w:rsidTr="00ED4E3C">
        <w:trPr>
          <w:trHeight w:val="252"/>
          <w:jc w:val="center"/>
        </w:trPr>
        <w:tc>
          <w:tcPr>
            <w:tcW w:w="2823" w:type="dxa"/>
            <w:tcBorders>
              <w:top w:val="single" w:sz="6" w:space="0" w:color="auto"/>
              <w:left w:val="single" w:sz="12" w:space="0" w:color="auto"/>
              <w:bottom w:val="single" w:sz="6" w:space="0" w:color="auto"/>
              <w:right w:val="single" w:sz="12" w:space="0" w:color="auto"/>
            </w:tcBorders>
            <w:vAlign w:val="center"/>
          </w:tcPr>
          <w:p w14:paraId="3A5F92B6" w14:textId="77777777" w:rsidR="000036D6" w:rsidRPr="00465C3E" w:rsidRDefault="000036D6" w:rsidP="009738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364" w:type="dxa"/>
            <w:tcBorders>
              <w:top w:val="single" w:sz="6" w:space="0" w:color="auto"/>
              <w:left w:val="single" w:sz="12" w:space="0" w:color="auto"/>
              <w:bottom w:val="single" w:sz="6" w:space="0" w:color="auto"/>
              <w:right w:val="single" w:sz="6" w:space="0" w:color="auto"/>
            </w:tcBorders>
            <w:vAlign w:val="center"/>
          </w:tcPr>
          <w:p w14:paraId="3A5F92B7"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080" w:type="dxa"/>
            <w:tcBorders>
              <w:top w:val="single" w:sz="6" w:space="0" w:color="auto"/>
              <w:left w:val="single" w:sz="6" w:space="0" w:color="auto"/>
              <w:bottom w:val="single" w:sz="6" w:space="0" w:color="auto"/>
              <w:right w:val="single" w:sz="6" w:space="0" w:color="auto"/>
            </w:tcBorders>
            <w:vAlign w:val="center"/>
          </w:tcPr>
          <w:p w14:paraId="3A5F92B8"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46" w:type="dxa"/>
            <w:tcBorders>
              <w:top w:val="single" w:sz="6" w:space="0" w:color="auto"/>
              <w:left w:val="single" w:sz="6" w:space="0" w:color="auto"/>
              <w:bottom w:val="single" w:sz="6" w:space="0" w:color="auto"/>
              <w:right w:val="single" w:sz="6" w:space="0" w:color="auto"/>
            </w:tcBorders>
            <w:vAlign w:val="center"/>
          </w:tcPr>
          <w:p w14:paraId="3A5F92B9"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87" w:type="dxa"/>
            <w:tcBorders>
              <w:top w:val="single" w:sz="6" w:space="0" w:color="auto"/>
              <w:left w:val="single" w:sz="6" w:space="0" w:color="auto"/>
              <w:bottom w:val="single" w:sz="6" w:space="0" w:color="auto"/>
              <w:right w:val="single" w:sz="6" w:space="0" w:color="auto"/>
            </w:tcBorders>
            <w:vAlign w:val="center"/>
          </w:tcPr>
          <w:p w14:paraId="3A5F92BA"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56" w:type="dxa"/>
            <w:gridSpan w:val="5"/>
            <w:tcBorders>
              <w:top w:val="single" w:sz="6" w:space="0" w:color="auto"/>
              <w:left w:val="single" w:sz="6" w:space="0" w:color="auto"/>
              <w:bottom w:val="single" w:sz="6" w:space="0" w:color="auto"/>
              <w:right w:val="single" w:sz="6" w:space="0" w:color="auto"/>
            </w:tcBorders>
            <w:vAlign w:val="center"/>
          </w:tcPr>
          <w:p w14:paraId="3A5F92BB"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03" w:type="dxa"/>
            <w:tcBorders>
              <w:top w:val="single" w:sz="6" w:space="0" w:color="auto"/>
              <w:left w:val="single" w:sz="6" w:space="0" w:color="auto"/>
              <w:bottom w:val="single" w:sz="6" w:space="0" w:color="auto"/>
              <w:right w:val="single" w:sz="6" w:space="0" w:color="auto"/>
            </w:tcBorders>
            <w:vAlign w:val="center"/>
          </w:tcPr>
          <w:p w14:paraId="3A5F92BC"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481" w:type="dxa"/>
            <w:tcBorders>
              <w:top w:val="single" w:sz="6" w:space="0" w:color="auto"/>
              <w:left w:val="single" w:sz="6" w:space="0" w:color="auto"/>
              <w:bottom w:val="single" w:sz="6" w:space="0" w:color="auto"/>
              <w:right w:val="single" w:sz="6" w:space="0" w:color="auto"/>
            </w:tcBorders>
            <w:vAlign w:val="center"/>
          </w:tcPr>
          <w:p w14:paraId="3A5F92BD"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702" w:type="dxa"/>
            <w:tcBorders>
              <w:top w:val="single" w:sz="6" w:space="0" w:color="auto"/>
              <w:left w:val="single" w:sz="6" w:space="0" w:color="auto"/>
              <w:bottom w:val="single" w:sz="6" w:space="0" w:color="auto"/>
              <w:right w:val="single" w:sz="12" w:space="0" w:color="auto"/>
            </w:tcBorders>
            <w:vAlign w:val="center"/>
          </w:tcPr>
          <w:p w14:paraId="3A5F92BE" w14:textId="77777777" w:rsidR="000036D6" w:rsidRPr="00465C3E" w:rsidRDefault="000036D6" w:rsidP="00973805">
            <w:pPr>
              <w:autoSpaceDE w:val="0"/>
              <w:autoSpaceDN w:val="0"/>
              <w:adjustRightInd w:val="0"/>
              <w:jc w:val="right"/>
              <w:rPr>
                <w:rFonts w:ascii="Verdana" w:hAnsi="Verdana" w:cs="Arial Narrow"/>
                <w:sz w:val="16"/>
                <w:szCs w:val="16"/>
              </w:rPr>
            </w:pPr>
          </w:p>
        </w:tc>
      </w:tr>
      <w:tr w:rsidR="000036D6" w:rsidRPr="00465C3E" w14:paraId="3A5F92C9" w14:textId="77777777" w:rsidTr="00ED4E3C">
        <w:trPr>
          <w:trHeight w:val="252"/>
          <w:jc w:val="center"/>
        </w:trPr>
        <w:tc>
          <w:tcPr>
            <w:tcW w:w="2823" w:type="dxa"/>
            <w:tcBorders>
              <w:top w:val="single" w:sz="6" w:space="0" w:color="auto"/>
              <w:left w:val="single" w:sz="12" w:space="0" w:color="auto"/>
              <w:bottom w:val="single" w:sz="6" w:space="0" w:color="auto"/>
              <w:right w:val="single" w:sz="12" w:space="0" w:color="auto"/>
            </w:tcBorders>
            <w:vAlign w:val="center"/>
          </w:tcPr>
          <w:p w14:paraId="3A5F92C0" w14:textId="77777777" w:rsidR="000036D6" w:rsidRPr="00465C3E" w:rsidRDefault="000036D6" w:rsidP="009738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364" w:type="dxa"/>
            <w:tcBorders>
              <w:top w:val="single" w:sz="6" w:space="0" w:color="auto"/>
              <w:left w:val="single" w:sz="12" w:space="0" w:color="auto"/>
              <w:bottom w:val="single" w:sz="6" w:space="0" w:color="auto"/>
              <w:right w:val="single" w:sz="6" w:space="0" w:color="auto"/>
            </w:tcBorders>
            <w:vAlign w:val="center"/>
          </w:tcPr>
          <w:p w14:paraId="3A5F92C1"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080" w:type="dxa"/>
            <w:tcBorders>
              <w:top w:val="single" w:sz="6" w:space="0" w:color="auto"/>
              <w:left w:val="single" w:sz="6" w:space="0" w:color="auto"/>
              <w:bottom w:val="single" w:sz="6" w:space="0" w:color="auto"/>
              <w:right w:val="single" w:sz="6" w:space="0" w:color="auto"/>
            </w:tcBorders>
            <w:vAlign w:val="center"/>
          </w:tcPr>
          <w:p w14:paraId="3A5F92C2"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46" w:type="dxa"/>
            <w:tcBorders>
              <w:top w:val="single" w:sz="6" w:space="0" w:color="auto"/>
              <w:left w:val="single" w:sz="6" w:space="0" w:color="auto"/>
              <w:bottom w:val="single" w:sz="6" w:space="0" w:color="auto"/>
              <w:right w:val="single" w:sz="6" w:space="0" w:color="auto"/>
            </w:tcBorders>
            <w:vAlign w:val="center"/>
          </w:tcPr>
          <w:p w14:paraId="3A5F92C3"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87" w:type="dxa"/>
            <w:tcBorders>
              <w:top w:val="single" w:sz="6" w:space="0" w:color="auto"/>
              <w:left w:val="single" w:sz="6" w:space="0" w:color="auto"/>
              <w:bottom w:val="single" w:sz="6" w:space="0" w:color="auto"/>
              <w:right w:val="single" w:sz="6" w:space="0" w:color="auto"/>
            </w:tcBorders>
            <w:vAlign w:val="center"/>
          </w:tcPr>
          <w:p w14:paraId="3A5F92C4"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56" w:type="dxa"/>
            <w:gridSpan w:val="5"/>
            <w:tcBorders>
              <w:top w:val="single" w:sz="6" w:space="0" w:color="auto"/>
              <w:left w:val="single" w:sz="6" w:space="0" w:color="auto"/>
              <w:bottom w:val="single" w:sz="6" w:space="0" w:color="auto"/>
              <w:right w:val="single" w:sz="6" w:space="0" w:color="auto"/>
            </w:tcBorders>
            <w:vAlign w:val="center"/>
          </w:tcPr>
          <w:p w14:paraId="3A5F92C5"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03" w:type="dxa"/>
            <w:tcBorders>
              <w:top w:val="single" w:sz="6" w:space="0" w:color="auto"/>
              <w:left w:val="single" w:sz="6" w:space="0" w:color="auto"/>
              <w:bottom w:val="single" w:sz="6" w:space="0" w:color="auto"/>
              <w:right w:val="single" w:sz="6" w:space="0" w:color="auto"/>
            </w:tcBorders>
            <w:vAlign w:val="center"/>
          </w:tcPr>
          <w:p w14:paraId="3A5F92C6"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481" w:type="dxa"/>
            <w:tcBorders>
              <w:top w:val="single" w:sz="6" w:space="0" w:color="auto"/>
              <w:left w:val="single" w:sz="6" w:space="0" w:color="auto"/>
              <w:bottom w:val="single" w:sz="6" w:space="0" w:color="auto"/>
              <w:right w:val="single" w:sz="6" w:space="0" w:color="auto"/>
            </w:tcBorders>
            <w:vAlign w:val="center"/>
          </w:tcPr>
          <w:p w14:paraId="3A5F92C7"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702" w:type="dxa"/>
            <w:tcBorders>
              <w:top w:val="single" w:sz="6" w:space="0" w:color="auto"/>
              <w:left w:val="single" w:sz="6" w:space="0" w:color="auto"/>
              <w:bottom w:val="single" w:sz="6" w:space="0" w:color="auto"/>
              <w:right w:val="single" w:sz="12" w:space="0" w:color="auto"/>
            </w:tcBorders>
            <w:vAlign w:val="center"/>
          </w:tcPr>
          <w:p w14:paraId="3A5F92C8" w14:textId="77777777" w:rsidR="000036D6" w:rsidRPr="00465C3E" w:rsidRDefault="000036D6" w:rsidP="00973805">
            <w:pPr>
              <w:autoSpaceDE w:val="0"/>
              <w:autoSpaceDN w:val="0"/>
              <w:adjustRightInd w:val="0"/>
              <w:jc w:val="right"/>
              <w:rPr>
                <w:rFonts w:ascii="Verdana" w:hAnsi="Verdana" w:cs="Arial Narrow"/>
                <w:sz w:val="16"/>
                <w:szCs w:val="16"/>
              </w:rPr>
            </w:pPr>
          </w:p>
        </w:tc>
      </w:tr>
      <w:tr w:rsidR="000036D6" w:rsidRPr="00465C3E" w14:paraId="3A5F92D3" w14:textId="77777777" w:rsidTr="00ED4E3C">
        <w:trPr>
          <w:trHeight w:val="252"/>
          <w:jc w:val="center"/>
        </w:trPr>
        <w:tc>
          <w:tcPr>
            <w:tcW w:w="2823" w:type="dxa"/>
            <w:tcBorders>
              <w:top w:val="single" w:sz="6" w:space="0" w:color="auto"/>
              <w:left w:val="single" w:sz="12" w:space="0" w:color="auto"/>
              <w:bottom w:val="single" w:sz="12" w:space="0" w:color="auto"/>
              <w:right w:val="single" w:sz="12" w:space="0" w:color="auto"/>
            </w:tcBorders>
            <w:vAlign w:val="center"/>
          </w:tcPr>
          <w:p w14:paraId="3A5F92CA" w14:textId="77777777" w:rsidR="000036D6" w:rsidRPr="00465C3E" w:rsidRDefault="000036D6" w:rsidP="0097380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64" w:type="dxa"/>
            <w:tcBorders>
              <w:top w:val="single" w:sz="6" w:space="0" w:color="auto"/>
              <w:left w:val="single" w:sz="12" w:space="0" w:color="auto"/>
              <w:bottom w:val="single" w:sz="12" w:space="0" w:color="auto"/>
              <w:right w:val="single" w:sz="6" w:space="0" w:color="auto"/>
            </w:tcBorders>
            <w:vAlign w:val="center"/>
          </w:tcPr>
          <w:p w14:paraId="3A5F92CB"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080" w:type="dxa"/>
            <w:tcBorders>
              <w:top w:val="single" w:sz="6" w:space="0" w:color="auto"/>
              <w:left w:val="single" w:sz="6" w:space="0" w:color="auto"/>
              <w:bottom w:val="single" w:sz="12" w:space="0" w:color="auto"/>
              <w:right w:val="single" w:sz="6" w:space="0" w:color="auto"/>
            </w:tcBorders>
            <w:vAlign w:val="center"/>
          </w:tcPr>
          <w:p w14:paraId="3A5F92CC"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346" w:type="dxa"/>
            <w:tcBorders>
              <w:top w:val="single" w:sz="6" w:space="0" w:color="auto"/>
              <w:left w:val="single" w:sz="6" w:space="0" w:color="auto"/>
              <w:bottom w:val="single" w:sz="12" w:space="0" w:color="auto"/>
              <w:right w:val="single" w:sz="6" w:space="0" w:color="auto"/>
            </w:tcBorders>
            <w:vAlign w:val="center"/>
          </w:tcPr>
          <w:p w14:paraId="3A5F92CD"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387" w:type="dxa"/>
            <w:tcBorders>
              <w:top w:val="single" w:sz="6" w:space="0" w:color="auto"/>
              <w:left w:val="single" w:sz="6" w:space="0" w:color="auto"/>
              <w:bottom w:val="single" w:sz="12" w:space="0" w:color="auto"/>
              <w:right w:val="single" w:sz="6" w:space="0" w:color="auto"/>
            </w:tcBorders>
            <w:vAlign w:val="center"/>
          </w:tcPr>
          <w:p w14:paraId="3A5F92CE"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356" w:type="dxa"/>
            <w:gridSpan w:val="5"/>
            <w:tcBorders>
              <w:top w:val="single" w:sz="6" w:space="0" w:color="auto"/>
              <w:left w:val="single" w:sz="6" w:space="0" w:color="auto"/>
              <w:bottom w:val="single" w:sz="12" w:space="0" w:color="auto"/>
              <w:right w:val="single" w:sz="6" w:space="0" w:color="auto"/>
            </w:tcBorders>
            <w:vAlign w:val="center"/>
          </w:tcPr>
          <w:p w14:paraId="3A5F92CF"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303" w:type="dxa"/>
            <w:tcBorders>
              <w:top w:val="single" w:sz="6" w:space="0" w:color="auto"/>
              <w:left w:val="single" w:sz="6" w:space="0" w:color="auto"/>
              <w:bottom w:val="single" w:sz="12" w:space="0" w:color="auto"/>
              <w:right w:val="single" w:sz="6" w:space="0" w:color="auto"/>
            </w:tcBorders>
            <w:vAlign w:val="center"/>
          </w:tcPr>
          <w:p w14:paraId="3A5F92D0"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481" w:type="dxa"/>
            <w:tcBorders>
              <w:top w:val="single" w:sz="6" w:space="0" w:color="auto"/>
              <w:left w:val="single" w:sz="6" w:space="0" w:color="auto"/>
              <w:bottom w:val="single" w:sz="12" w:space="0" w:color="auto"/>
              <w:right w:val="single" w:sz="6" w:space="0" w:color="auto"/>
            </w:tcBorders>
            <w:vAlign w:val="center"/>
          </w:tcPr>
          <w:p w14:paraId="3A5F92D1"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702" w:type="dxa"/>
            <w:tcBorders>
              <w:top w:val="single" w:sz="6" w:space="0" w:color="auto"/>
              <w:left w:val="single" w:sz="6" w:space="0" w:color="auto"/>
              <w:bottom w:val="single" w:sz="12" w:space="0" w:color="auto"/>
              <w:right w:val="single" w:sz="12" w:space="0" w:color="auto"/>
            </w:tcBorders>
            <w:vAlign w:val="center"/>
          </w:tcPr>
          <w:p w14:paraId="3A5F92D2" w14:textId="77777777" w:rsidR="000036D6" w:rsidRPr="00465C3E" w:rsidRDefault="000036D6" w:rsidP="00973805">
            <w:pPr>
              <w:autoSpaceDE w:val="0"/>
              <w:autoSpaceDN w:val="0"/>
              <w:adjustRightInd w:val="0"/>
              <w:jc w:val="right"/>
              <w:rPr>
                <w:rFonts w:ascii="Verdana" w:hAnsi="Verdana" w:cs="Arial Narrow"/>
                <w:b/>
                <w:sz w:val="16"/>
                <w:szCs w:val="16"/>
              </w:rPr>
            </w:pPr>
          </w:p>
        </w:tc>
      </w:tr>
      <w:tr w:rsidR="000036D6" w:rsidRPr="00465C3E" w14:paraId="3A5F92D5" w14:textId="77777777" w:rsidTr="00ED4E3C">
        <w:trPr>
          <w:trHeight w:val="252"/>
          <w:jc w:val="center"/>
        </w:trPr>
        <w:tc>
          <w:tcPr>
            <w:tcW w:w="13847" w:type="dxa"/>
            <w:gridSpan w:val="13"/>
            <w:tcBorders>
              <w:top w:val="single" w:sz="12" w:space="0" w:color="auto"/>
              <w:left w:val="single" w:sz="12" w:space="0" w:color="auto"/>
              <w:bottom w:val="single" w:sz="12" w:space="0" w:color="auto"/>
              <w:right w:val="single" w:sz="12" w:space="0" w:color="auto"/>
            </w:tcBorders>
            <w:vAlign w:val="center"/>
          </w:tcPr>
          <w:p w14:paraId="3A5F92D4" w14:textId="77777777" w:rsidR="000036D6" w:rsidRPr="00465C3E" w:rsidRDefault="000036D6" w:rsidP="009738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Zostatková hodnota </w:t>
            </w:r>
          </w:p>
        </w:tc>
      </w:tr>
      <w:tr w:rsidR="000036D6" w:rsidRPr="00465C3E" w14:paraId="3A5F92DF" w14:textId="77777777" w:rsidTr="00ED4E3C">
        <w:trPr>
          <w:trHeight w:val="252"/>
          <w:jc w:val="center"/>
        </w:trPr>
        <w:tc>
          <w:tcPr>
            <w:tcW w:w="2823" w:type="dxa"/>
            <w:tcBorders>
              <w:top w:val="single" w:sz="12" w:space="0" w:color="auto"/>
              <w:left w:val="single" w:sz="12" w:space="0" w:color="auto"/>
              <w:bottom w:val="single" w:sz="6" w:space="0" w:color="auto"/>
              <w:right w:val="single" w:sz="12" w:space="0" w:color="auto"/>
            </w:tcBorders>
            <w:vAlign w:val="center"/>
          </w:tcPr>
          <w:p w14:paraId="3A5F92D6" w14:textId="77777777" w:rsidR="000036D6" w:rsidRPr="00465C3E" w:rsidRDefault="000036D6" w:rsidP="0097380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64" w:type="dxa"/>
            <w:tcBorders>
              <w:top w:val="single" w:sz="12" w:space="0" w:color="auto"/>
              <w:left w:val="single" w:sz="12" w:space="0" w:color="auto"/>
              <w:bottom w:val="single" w:sz="6" w:space="0" w:color="auto"/>
              <w:right w:val="single" w:sz="6" w:space="0" w:color="auto"/>
            </w:tcBorders>
            <w:vAlign w:val="center"/>
          </w:tcPr>
          <w:p w14:paraId="3A5F92D7"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080" w:type="dxa"/>
            <w:tcBorders>
              <w:top w:val="single" w:sz="12" w:space="0" w:color="auto"/>
              <w:left w:val="single" w:sz="6" w:space="0" w:color="auto"/>
              <w:bottom w:val="single" w:sz="6" w:space="0" w:color="auto"/>
              <w:right w:val="single" w:sz="6" w:space="0" w:color="auto"/>
            </w:tcBorders>
            <w:vAlign w:val="center"/>
          </w:tcPr>
          <w:p w14:paraId="3A5F92D8" w14:textId="0714016D" w:rsidR="000036D6" w:rsidRPr="00465C3E" w:rsidRDefault="000036D6" w:rsidP="00973805">
            <w:pPr>
              <w:autoSpaceDE w:val="0"/>
              <w:autoSpaceDN w:val="0"/>
              <w:adjustRightInd w:val="0"/>
              <w:jc w:val="right"/>
              <w:rPr>
                <w:rFonts w:ascii="Verdana" w:hAnsi="Verdana" w:cs="Arial Narrow"/>
                <w:b/>
                <w:sz w:val="16"/>
                <w:szCs w:val="16"/>
              </w:rPr>
            </w:pPr>
          </w:p>
        </w:tc>
        <w:tc>
          <w:tcPr>
            <w:tcW w:w="1346" w:type="dxa"/>
            <w:tcBorders>
              <w:top w:val="single" w:sz="12" w:space="0" w:color="auto"/>
              <w:left w:val="single" w:sz="6" w:space="0" w:color="auto"/>
              <w:bottom w:val="single" w:sz="6" w:space="0" w:color="auto"/>
              <w:right w:val="single" w:sz="6" w:space="0" w:color="auto"/>
            </w:tcBorders>
            <w:vAlign w:val="center"/>
          </w:tcPr>
          <w:p w14:paraId="3A5F92D9"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387" w:type="dxa"/>
            <w:tcBorders>
              <w:top w:val="single" w:sz="12" w:space="0" w:color="auto"/>
              <w:left w:val="single" w:sz="6" w:space="0" w:color="auto"/>
              <w:bottom w:val="single" w:sz="6" w:space="0" w:color="auto"/>
              <w:right w:val="single" w:sz="6" w:space="0" w:color="auto"/>
            </w:tcBorders>
            <w:vAlign w:val="center"/>
          </w:tcPr>
          <w:p w14:paraId="3A5F92DA" w14:textId="7D6782DB" w:rsidR="000036D6" w:rsidRPr="00465C3E" w:rsidRDefault="000036D6" w:rsidP="00973805">
            <w:pPr>
              <w:autoSpaceDE w:val="0"/>
              <w:autoSpaceDN w:val="0"/>
              <w:adjustRightInd w:val="0"/>
              <w:jc w:val="right"/>
              <w:rPr>
                <w:rFonts w:ascii="Verdana" w:hAnsi="Verdana" w:cs="Arial Narrow"/>
                <w:b/>
                <w:sz w:val="16"/>
                <w:szCs w:val="16"/>
              </w:rPr>
            </w:pPr>
          </w:p>
        </w:tc>
        <w:tc>
          <w:tcPr>
            <w:tcW w:w="1318" w:type="dxa"/>
            <w:gridSpan w:val="3"/>
            <w:tcBorders>
              <w:top w:val="single" w:sz="12" w:space="0" w:color="auto"/>
              <w:left w:val="single" w:sz="6" w:space="0" w:color="auto"/>
              <w:bottom w:val="single" w:sz="6" w:space="0" w:color="auto"/>
              <w:right w:val="single" w:sz="6" w:space="0" w:color="auto"/>
            </w:tcBorders>
            <w:vAlign w:val="center"/>
          </w:tcPr>
          <w:p w14:paraId="3A5F92DB"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341" w:type="dxa"/>
            <w:gridSpan w:val="3"/>
            <w:tcBorders>
              <w:top w:val="single" w:sz="12" w:space="0" w:color="auto"/>
              <w:left w:val="single" w:sz="6" w:space="0" w:color="auto"/>
              <w:bottom w:val="single" w:sz="6" w:space="0" w:color="auto"/>
              <w:right w:val="single" w:sz="6" w:space="0" w:color="auto"/>
            </w:tcBorders>
            <w:vAlign w:val="center"/>
          </w:tcPr>
          <w:p w14:paraId="3A5F92DC" w14:textId="1551C7B7" w:rsidR="000036D6" w:rsidRPr="00465C3E" w:rsidRDefault="000036D6" w:rsidP="00973805">
            <w:pPr>
              <w:autoSpaceDE w:val="0"/>
              <w:autoSpaceDN w:val="0"/>
              <w:adjustRightInd w:val="0"/>
              <w:jc w:val="right"/>
              <w:rPr>
                <w:rFonts w:ascii="Verdana" w:hAnsi="Verdana" w:cs="Arial Narrow"/>
                <w:b/>
                <w:sz w:val="16"/>
                <w:szCs w:val="16"/>
              </w:rPr>
            </w:pPr>
          </w:p>
        </w:tc>
        <w:tc>
          <w:tcPr>
            <w:tcW w:w="1481" w:type="dxa"/>
            <w:tcBorders>
              <w:top w:val="single" w:sz="12" w:space="0" w:color="auto"/>
              <w:left w:val="single" w:sz="6" w:space="0" w:color="auto"/>
              <w:bottom w:val="single" w:sz="6" w:space="0" w:color="auto"/>
              <w:right w:val="single" w:sz="6" w:space="0" w:color="auto"/>
            </w:tcBorders>
            <w:vAlign w:val="center"/>
          </w:tcPr>
          <w:p w14:paraId="3A5F92DD"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702" w:type="dxa"/>
            <w:tcBorders>
              <w:top w:val="single" w:sz="12" w:space="0" w:color="auto"/>
              <w:left w:val="single" w:sz="6" w:space="0" w:color="auto"/>
              <w:bottom w:val="single" w:sz="6" w:space="0" w:color="auto"/>
              <w:right w:val="single" w:sz="12" w:space="0" w:color="auto"/>
            </w:tcBorders>
            <w:vAlign w:val="center"/>
          </w:tcPr>
          <w:p w14:paraId="3A5F92DE" w14:textId="2D6EF8F6" w:rsidR="000036D6" w:rsidRPr="00465C3E" w:rsidRDefault="000036D6" w:rsidP="00973805">
            <w:pPr>
              <w:autoSpaceDE w:val="0"/>
              <w:autoSpaceDN w:val="0"/>
              <w:adjustRightInd w:val="0"/>
              <w:jc w:val="right"/>
              <w:rPr>
                <w:rFonts w:ascii="Verdana" w:hAnsi="Verdana" w:cs="Arial Narrow"/>
                <w:b/>
                <w:sz w:val="16"/>
                <w:szCs w:val="16"/>
              </w:rPr>
            </w:pPr>
          </w:p>
        </w:tc>
      </w:tr>
      <w:tr w:rsidR="000036D6" w:rsidRPr="00465C3E" w14:paraId="3A5F92E9" w14:textId="77777777" w:rsidTr="00ED4E3C">
        <w:trPr>
          <w:trHeight w:val="262"/>
          <w:jc w:val="center"/>
        </w:trPr>
        <w:tc>
          <w:tcPr>
            <w:tcW w:w="2823" w:type="dxa"/>
            <w:tcBorders>
              <w:top w:val="single" w:sz="6" w:space="0" w:color="auto"/>
              <w:left w:val="single" w:sz="12" w:space="0" w:color="auto"/>
              <w:bottom w:val="single" w:sz="12" w:space="0" w:color="auto"/>
              <w:right w:val="single" w:sz="12" w:space="0" w:color="auto"/>
            </w:tcBorders>
            <w:vAlign w:val="center"/>
          </w:tcPr>
          <w:p w14:paraId="3A5F92E0" w14:textId="77777777" w:rsidR="000036D6" w:rsidRPr="00465C3E" w:rsidRDefault="000036D6" w:rsidP="0097380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64" w:type="dxa"/>
            <w:tcBorders>
              <w:top w:val="single" w:sz="6" w:space="0" w:color="auto"/>
              <w:left w:val="single" w:sz="12" w:space="0" w:color="auto"/>
              <w:bottom w:val="single" w:sz="12" w:space="0" w:color="auto"/>
              <w:right w:val="single" w:sz="6" w:space="0" w:color="auto"/>
            </w:tcBorders>
            <w:vAlign w:val="center"/>
          </w:tcPr>
          <w:p w14:paraId="3A5F92E1"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080" w:type="dxa"/>
            <w:tcBorders>
              <w:top w:val="single" w:sz="6" w:space="0" w:color="auto"/>
              <w:left w:val="single" w:sz="6" w:space="0" w:color="auto"/>
              <w:bottom w:val="single" w:sz="12" w:space="0" w:color="auto"/>
              <w:right w:val="single" w:sz="6" w:space="0" w:color="auto"/>
            </w:tcBorders>
            <w:vAlign w:val="center"/>
          </w:tcPr>
          <w:p w14:paraId="3A5F92E2" w14:textId="0AE5952F" w:rsidR="000036D6" w:rsidRPr="00465C3E" w:rsidRDefault="000036D6" w:rsidP="00973805">
            <w:pPr>
              <w:autoSpaceDE w:val="0"/>
              <w:autoSpaceDN w:val="0"/>
              <w:adjustRightInd w:val="0"/>
              <w:jc w:val="right"/>
              <w:rPr>
                <w:rFonts w:ascii="Verdana" w:hAnsi="Verdana" w:cs="Arial Narrow"/>
                <w:b/>
                <w:sz w:val="16"/>
                <w:szCs w:val="16"/>
              </w:rPr>
            </w:pPr>
          </w:p>
        </w:tc>
        <w:tc>
          <w:tcPr>
            <w:tcW w:w="1346" w:type="dxa"/>
            <w:tcBorders>
              <w:top w:val="single" w:sz="6" w:space="0" w:color="auto"/>
              <w:left w:val="single" w:sz="6" w:space="0" w:color="auto"/>
              <w:bottom w:val="single" w:sz="12" w:space="0" w:color="auto"/>
              <w:right w:val="single" w:sz="6" w:space="0" w:color="auto"/>
            </w:tcBorders>
            <w:vAlign w:val="center"/>
          </w:tcPr>
          <w:p w14:paraId="3A5F92E3"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387" w:type="dxa"/>
            <w:tcBorders>
              <w:top w:val="single" w:sz="6" w:space="0" w:color="auto"/>
              <w:left w:val="single" w:sz="6" w:space="0" w:color="auto"/>
              <w:bottom w:val="single" w:sz="12" w:space="0" w:color="auto"/>
              <w:right w:val="single" w:sz="6" w:space="0" w:color="auto"/>
            </w:tcBorders>
            <w:vAlign w:val="center"/>
          </w:tcPr>
          <w:p w14:paraId="3A5F92E4" w14:textId="1F9DFC52" w:rsidR="000036D6" w:rsidRPr="00465C3E" w:rsidRDefault="000036D6" w:rsidP="00973805">
            <w:pPr>
              <w:autoSpaceDE w:val="0"/>
              <w:autoSpaceDN w:val="0"/>
              <w:adjustRightInd w:val="0"/>
              <w:jc w:val="right"/>
              <w:rPr>
                <w:rFonts w:ascii="Verdana" w:hAnsi="Verdana" w:cs="Arial Narrow"/>
                <w:b/>
                <w:sz w:val="16"/>
                <w:szCs w:val="16"/>
              </w:rPr>
            </w:pPr>
          </w:p>
        </w:tc>
        <w:tc>
          <w:tcPr>
            <w:tcW w:w="1318" w:type="dxa"/>
            <w:gridSpan w:val="3"/>
            <w:tcBorders>
              <w:top w:val="single" w:sz="6" w:space="0" w:color="auto"/>
              <w:left w:val="single" w:sz="6" w:space="0" w:color="auto"/>
              <w:bottom w:val="single" w:sz="12" w:space="0" w:color="auto"/>
              <w:right w:val="single" w:sz="6" w:space="0" w:color="auto"/>
            </w:tcBorders>
            <w:vAlign w:val="center"/>
          </w:tcPr>
          <w:p w14:paraId="3A5F92E5"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341" w:type="dxa"/>
            <w:gridSpan w:val="3"/>
            <w:tcBorders>
              <w:top w:val="single" w:sz="6" w:space="0" w:color="auto"/>
              <w:left w:val="single" w:sz="6" w:space="0" w:color="auto"/>
              <w:bottom w:val="single" w:sz="12" w:space="0" w:color="auto"/>
              <w:right w:val="single" w:sz="6" w:space="0" w:color="auto"/>
            </w:tcBorders>
            <w:vAlign w:val="center"/>
          </w:tcPr>
          <w:p w14:paraId="3A5F92E6" w14:textId="54CB8AF0" w:rsidR="000036D6" w:rsidRPr="00465C3E" w:rsidRDefault="000036D6" w:rsidP="00973805">
            <w:pPr>
              <w:autoSpaceDE w:val="0"/>
              <w:autoSpaceDN w:val="0"/>
              <w:adjustRightInd w:val="0"/>
              <w:jc w:val="right"/>
              <w:rPr>
                <w:rFonts w:ascii="Verdana" w:hAnsi="Verdana" w:cs="Arial Narrow"/>
                <w:b/>
                <w:sz w:val="16"/>
                <w:szCs w:val="16"/>
              </w:rPr>
            </w:pPr>
          </w:p>
        </w:tc>
        <w:tc>
          <w:tcPr>
            <w:tcW w:w="1481" w:type="dxa"/>
            <w:tcBorders>
              <w:top w:val="single" w:sz="6" w:space="0" w:color="auto"/>
              <w:left w:val="single" w:sz="6" w:space="0" w:color="auto"/>
              <w:bottom w:val="single" w:sz="12" w:space="0" w:color="auto"/>
              <w:right w:val="single" w:sz="6" w:space="0" w:color="auto"/>
            </w:tcBorders>
            <w:vAlign w:val="center"/>
          </w:tcPr>
          <w:p w14:paraId="3A5F92E7"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702" w:type="dxa"/>
            <w:tcBorders>
              <w:top w:val="single" w:sz="6" w:space="0" w:color="auto"/>
              <w:left w:val="single" w:sz="6" w:space="0" w:color="auto"/>
              <w:bottom w:val="single" w:sz="12" w:space="0" w:color="auto"/>
              <w:right w:val="single" w:sz="12" w:space="0" w:color="auto"/>
            </w:tcBorders>
            <w:vAlign w:val="center"/>
          </w:tcPr>
          <w:p w14:paraId="3A5F92E8" w14:textId="25875B6F" w:rsidR="000036D6" w:rsidRPr="00465C3E" w:rsidRDefault="000036D6" w:rsidP="00973805">
            <w:pPr>
              <w:autoSpaceDE w:val="0"/>
              <w:autoSpaceDN w:val="0"/>
              <w:adjustRightInd w:val="0"/>
              <w:jc w:val="right"/>
              <w:rPr>
                <w:rFonts w:ascii="Verdana" w:hAnsi="Verdana" w:cs="Arial Narrow"/>
                <w:b/>
                <w:sz w:val="16"/>
                <w:szCs w:val="16"/>
              </w:rPr>
            </w:pPr>
          </w:p>
        </w:tc>
      </w:tr>
    </w:tbl>
    <w:p w14:paraId="3A5F92EA" w14:textId="0ADE5850" w:rsidR="000036D6" w:rsidRPr="00465C3E" w:rsidRDefault="000036D6" w:rsidP="000036D6">
      <w:pPr>
        <w:pageBreakBefore/>
        <w:numPr>
          <w:ilvl w:val="12"/>
          <w:numId w:val="0"/>
        </w:numPr>
        <w:rPr>
          <w:rFonts w:ascii="Verdana" w:hAnsi="Verdana" w:cs="Arial"/>
          <w:sz w:val="16"/>
          <w:szCs w:val="16"/>
        </w:rPr>
      </w:pPr>
      <w:r w:rsidRPr="00465C3E">
        <w:rPr>
          <w:rFonts w:ascii="Verdana" w:hAnsi="Verdana" w:cs="Arial"/>
          <w:sz w:val="16"/>
          <w:szCs w:val="16"/>
        </w:rPr>
        <w:lastRenderedPageBreak/>
        <w:t xml:space="preserve">Pohyby dlhodobého hmotného </w:t>
      </w:r>
      <w:r w:rsidRPr="006D45E6">
        <w:rPr>
          <w:rFonts w:ascii="Verdana" w:hAnsi="Verdana" w:cs="Arial"/>
          <w:sz w:val="16"/>
          <w:szCs w:val="16"/>
        </w:rPr>
        <w:t>majetku za rok 202</w:t>
      </w:r>
      <w:r w:rsidR="00B232EF">
        <w:rPr>
          <w:rFonts w:ascii="Verdana" w:hAnsi="Verdana" w:cs="Arial"/>
          <w:sz w:val="16"/>
          <w:szCs w:val="16"/>
        </w:rPr>
        <w:t>5</w:t>
      </w:r>
      <w:r w:rsidRPr="006D45E6">
        <w:rPr>
          <w:rFonts w:ascii="Verdana" w:hAnsi="Verdana" w:cs="Arial"/>
          <w:sz w:val="16"/>
          <w:szCs w:val="16"/>
        </w:rPr>
        <w:t xml:space="preserve"> sú</w:t>
      </w:r>
      <w:r w:rsidRPr="00465C3E">
        <w:rPr>
          <w:rFonts w:ascii="Verdana" w:hAnsi="Verdana" w:cs="Arial"/>
          <w:sz w:val="16"/>
          <w:szCs w:val="16"/>
        </w:rPr>
        <w:t xml:space="preserve"> zhrnuté nasledovne</w:t>
      </w:r>
      <w:r w:rsidRPr="00853B66">
        <w:rPr>
          <w:rFonts w:ascii="Verdana" w:hAnsi="Verdana" w:cs="Arial"/>
          <w:sz w:val="16"/>
          <w:szCs w:val="16"/>
        </w:rPr>
        <w:t xml:space="preserve">: </w:t>
      </w:r>
    </w:p>
    <w:p w14:paraId="3A5F92EB" w14:textId="77777777" w:rsidR="000036D6" w:rsidRPr="00465C3E" w:rsidRDefault="000036D6" w:rsidP="000036D6">
      <w:pPr>
        <w:rPr>
          <w:rFonts w:ascii="Verdana" w:hAnsi="Verdana"/>
          <w:sz w:val="10"/>
          <w:szCs w:val="16"/>
        </w:rPr>
      </w:pPr>
    </w:p>
    <w:tbl>
      <w:tblPr>
        <w:tblW w:w="5000" w:type="pct"/>
        <w:jc w:val="center"/>
        <w:tblLayout w:type="fixed"/>
        <w:tblCellMar>
          <w:left w:w="30" w:type="dxa"/>
          <w:right w:w="30" w:type="dxa"/>
        </w:tblCellMar>
        <w:tblLook w:val="0000" w:firstRow="0" w:lastRow="0" w:firstColumn="0" w:lastColumn="0" w:noHBand="0" w:noVBand="0"/>
      </w:tblPr>
      <w:tblGrid>
        <w:gridCol w:w="2358"/>
        <w:gridCol w:w="15"/>
        <w:gridCol w:w="8"/>
        <w:gridCol w:w="1249"/>
        <w:gridCol w:w="17"/>
        <w:gridCol w:w="22"/>
        <w:gridCol w:w="17"/>
        <w:gridCol w:w="1130"/>
        <w:gridCol w:w="1532"/>
        <w:gridCol w:w="17"/>
        <w:gridCol w:w="39"/>
        <w:gridCol w:w="43"/>
        <w:gridCol w:w="26"/>
        <w:gridCol w:w="1146"/>
        <w:gridCol w:w="15"/>
        <w:gridCol w:w="1309"/>
        <w:gridCol w:w="14"/>
        <w:gridCol w:w="22"/>
        <w:gridCol w:w="79"/>
        <w:gridCol w:w="1213"/>
        <w:gridCol w:w="31"/>
        <w:gridCol w:w="17"/>
        <w:gridCol w:w="952"/>
        <w:gridCol w:w="22"/>
        <w:gridCol w:w="26"/>
        <w:gridCol w:w="1282"/>
        <w:gridCol w:w="1371"/>
      </w:tblGrid>
      <w:tr w:rsidR="000036D6" w:rsidRPr="00465C3E" w14:paraId="3A5F92EE" w14:textId="77777777" w:rsidTr="00B232EF">
        <w:trPr>
          <w:trHeight w:val="145"/>
          <w:tblHeader/>
          <w:jc w:val="center"/>
        </w:trPr>
        <w:tc>
          <w:tcPr>
            <w:tcW w:w="2358" w:type="dxa"/>
            <w:vMerge w:val="restart"/>
            <w:tcBorders>
              <w:top w:val="single" w:sz="12" w:space="0" w:color="auto"/>
              <w:left w:val="single" w:sz="12" w:space="0" w:color="auto"/>
              <w:right w:val="single" w:sz="12" w:space="0" w:color="auto"/>
            </w:tcBorders>
            <w:vAlign w:val="center"/>
          </w:tcPr>
          <w:p w14:paraId="3A5F92EC" w14:textId="77777777" w:rsidR="000036D6" w:rsidRPr="00465C3E" w:rsidRDefault="000036D6" w:rsidP="00973805">
            <w:pPr>
              <w:autoSpaceDE w:val="0"/>
              <w:autoSpaceDN w:val="0"/>
              <w:adjustRightInd w:val="0"/>
              <w:jc w:val="center"/>
              <w:rPr>
                <w:rFonts w:ascii="Verdana" w:hAnsi="Verdana" w:cs="Arial Narrow"/>
                <w:b/>
                <w:bCs/>
                <w:i/>
                <w:sz w:val="16"/>
                <w:szCs w:val="16"/>
              </w:rPr>
            </w:pPr>
            <w:r w:rsidRPr="00465C3E">
              <w:rPr>
                <w:rFonts w:ascii="Verdana" w:hAnsi="Verdana" w:cs="Arial Narrow"/>
                <w:b/>
                <w:bCs/>
                <w:i/>
                <w:sz w:val="16"/>
                <w:szCs w:val="16"/>
              </w:rPr>
              <w:t>Dlhodobý hmotný majetok</w:t>
            </w:r>
          </w:p>
        </w:tc>
        <w:tc>
          <w:tcPr>
            <w:tcW w:w="11614" w:type="dxa"/>
            <w:gridSpan w:val="26"/>
            <w:tcBorders>
              <w:top w:val="single" w:sz="12" w:space="0" w:color="auto"/>
              <w:left w:val="single" w:sz="12" w:space="0" w:color="auto"/>
              <w:right w:val="single" w:sz="12" w:space="0" w:color="auto"/>
            </w:tcBorders>
          </w:tcPr>
          <w:p w14:paraId="3A5F92ED"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 xml:space="preserve">Bežné účtovné obdobie                                                                                                                                    </w:t>
            </w:r>
          </w:p>
        </w:tc>
      </w:tr>
      <w:tr w:rsidR="000036D6" w:rsidRPr="00465C3E" w14:paraId="3A5F92F9" w14:textId="77777777" w:rsidTr="00EB29B5">
        <w:trPr>
          <w:trHeight w:val="801"/>
          <w:tblHeader/>
          <w:jc w:val="center"/>
        </w:trPr>
        <w:tc>
          <w:tcPr>
            <w:tcW w:w="2358" w:type="dxa"/>
            <w:vMerge/>
            <w:tcBorders>
              <w:left w:val="single" w:sz="12" w:space="0" w:color="auto"/>
              <w:right w:val="single" w:sz="12" w:space="0" w:color="auto"/>
            </w:tcBorders>
            <w:vAlign w:val="center"/>
          </w:tcPr>
          <w:p w14:paraId="3A5F92EF" w14:textId="77777777" w:rsidR="000036D6" w:rsidRPr="00465C3E" w:rsidRDefault="000036D6" w:rsidP="00973805">
            <w:pPr>
              <w:autoSpaceDE w:val="0"/>
              <w:autoSpaceDN w:val="0"/>
              <w:adjustRightInd w:val="0"/>
              <w:jc w:val="center"/>
              <w:rPr>
                <w:rFonts w:ascii="Verdana" w:hAnsi="Verdana" w:cs="Calibri"/>
                <w:i/>
                <w:sz w:val="16"/>
                <w:szCs w:val="16"/>
              </w:rPr>
            </w:pPr>
          </w:p>
        </w:tc>
        <w:tc>
          <w:tcPr>
            <w:tcW w:w="1328" w:type="dxa"/>
            <w:gridSpan w:val="6"/>
            <w:tcBorders>
              <w:top w:val="single" w:sz="12" w:space="0" w:color="auto"/>
              <w:left w:val="single" w:sz="12" w:space="0" w:color="auto"/>
              <w:right w:val="single" w:sz="12" w:space="0" w:color="auto"/>
            </w:tcBorders>
            <w:vAlign w:val="center"/>
          </w:tcPr>
          <w:p w14:paraId="3A5F92F0"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Pozemky</w:t>
            </w:r>
          </w:p>
        </w:tc>
        <w:tc>
          <w:tcPr>
            <w:tcW w:w="1130" w:type="dxa"/>
            <w:tcBorders>
              <w:top w:val="single" w:sz="12" w:space="0" w:color="auto"/>
              <w:left w:val="single" w:sz="12" w:space="0" w:color="auto"/>
              <w:right w:val="single" w:sz="12" w:space="0" w:color="auto"/>
            </w:tcBorders>
            <w:vAlign w:val="center"/>
          </w:tcPr>
          <w:p w14:paraId="3A5F92F1"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Stavby</w:t>
            </w:r>
          </w:p>
        </w:tc>
        <w:tc>
          <w:tcPr>
            <w:tcW w:w="1631" w:type="dxa"/>
            <w:gridSpan w:val="4"/>
            <w:tcBorders>
              <w:top w:val="single" w:sz="12" w:space="0" w:color="auto"/>
              <w:left w:val="single" w:sz="12" w:space="0" w:color="auto"/>
              <w:right w:val="single" w:sz="12" w:space="0" w:color="auto"/>
            </w:tcBorders>
            <w:vAlign w:val="center"/>
          </w:tcPr>
          <w:p w14:paraId="3A5F92F2"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Samostatné hnuteľné veci a súbory hnuteľných vecí</w:t>
            </w:r>
          </w:p>
        </w:tc>
        <w:tc>
          <w:tcPr>
            <w:tcW w:w="1187" w:type="dxa"/>
            <w:gridSpan w:val="3"/>
            <w:tcBorders>
              <w:top w:val="single" w:sz="12" w:space="0" w:color="auto"/>
              <w:left w:val="single" w:sz="12" w:space="0" w:color="auto"/>
              <w:right w:val="single" w:sz="12" w:space="0" w:color="auto"/>
            </w:tcBorders>
            <w:vAlign w:val="center"/>
          </w:tcPr>
          <w:p w14:paraId="3A5F92F3"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Pestovateľské celky</w:t>
            </w:r>
            <w:r w:rsidRPr="00465C3E">
              <w:rPr>
                <w:rFonts w:ascii="Verdana" w:hAnsi="Verdana" w:cs="Arial Narrow"/>
                <w:bCs/>
                <w:i/>
                <w:sz w:val="16"/>
                <w:szCs w:val="16"/>
              </w:rPr>
              <w:br/>
              <w:t xml:space="preserve"> trvalých porastov</w:t>
            </w:r>
          </w:p>
        </w:tc>
        <w:tc>
          <w:tcPr>
            <w:tcW w:w="1424" w:type="dxa"/>
            <w:gridSpan w:val="4"/>
            <w:tcBorders>
              <w:top w:val="single" w:sz="12" w:space="0" w:color="auto"/>
              <w:left w:val="single" w:sz="12" w:space="0" w:color="auto"/>
              <w:right w:val="single" w:sz="12" w:space="0" w:color="auto"/>
            </w:tcBorders>
            <w:vAlign w:val="center"/>
          </w:tcPr>
          <w:p w14:paraId="3A5F92F4"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Základné stádo a ťažné zvieratá</w:t>
            </w:r>
          </w:p>
        </w:tc>
        <w:tc>
          <w:tcPr>
            <w:tcW w:w="1213" w:type="dxa"/>
            <w:tcBorders>
              <w:top w:val="single" w:sz="12" w:space="0" w:color="auto"/>
              <w:left w:val="single" w:sz="12" w:space="0" w:color="auto"/>
              <w:right w:val="single" w:sz="12" w:space="0" w:color="auto"/>
            </w:tcBorders>
            <w:vAlign w:val="center"/>
          </w:tcPr>
          <w:p w14:paraId="3A5F92F5"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Ostatný DHM</w:t>
            </w:r>
          </w:p>
        </w:tc>
        <w:tc>
          <w:tcPr>
            <w:tcW w:w="1022" w:type="dxa"/>
            <w:gridSpan w:val="4"/>
            <w:tcBorders>
              <w:top w:val="single" w:sz="12" w:space="0" w:color="auto"/>
              <w:left w:val="single" w:sz="12" w:space="0" w:color="auto"/>
              <w:right w:val="single" w:sz="12" w:space="0" w:color="auto"/>
            </w:tcBorders>
            <w:vAlign w:val="center"/>
          </w:tcPr>
          <w:p w14:paraId="3A5F92F6" w14:textId="77777777" w:rsidR="000036D6" w:rsidRPr="00465C3E" w:rsidRDefault="000036D6" w:rsidP="00973805">
            <w:pPr>
              <w:autoSpaceDE w:val="0"/>
              <w:autoSpaceDN w:val="0"/>
              <w:adjustRightInd w:val="0"/>
              <w:jc w:val="center"/>
              <w:rPr>
                <w:rFonts w:ascii="Verdana" w:hAnsi="Verdana" w:cs="Arial Narrow"/>
                <w:bCs/>
                <w:i/>
                <w:sz w:val="16"/>
                <w:szCs w:val="16"/>
              </w:rPr>
            </w:pPr>
            <w:proofErr w:type="spellStart"/>
            <w:r w:rsidRPr="00465C3E">
              <w:rPr>
                <w:rFonts w:ascii="Verdana" w:hAnsi="Verdana" w:cs="Arial Narrow"/>
                <w:bCs/>
                <w:i/>
                <w:sz w:val="16"/>
                <w:szCs w:val="16"/>
              </w:rPr>
              <w:t>Obsta-rávaný</w:t>
            </w:r>
            <w:proofErr w:type="spellEnd"/>
            <w:r w:rsidRPr="00465C3E">
              <w:rPr>
                <w:rFonts w:ascii="Verdana" w:hAnsi="Verdana" w:cs="Arial Narrow"/>
                <w:bCs/>
                <w:i/>
                <w:sz w:val="16"/>
                <w:szCs w:val="16"/>
              </w:rPr>
              <w:t xml:space="preserve"> DHM</w:t>
            </w:r>
          </w:p>
        </w:tc>
        <w:tc>
          <w:tcPr>
            <w:tcW w:w="1308" w:type="dxa"/>
            <w:gridSpan w:val="2"/>
            <w:tcBorders>
              <w:top w:val="single" w:sz="12" w:space="0" w:color="auto"/>
              <w:left w:val="single" w:sz="12" w:space="0" w:color="auto"/>
              <w:right w:val="single" w:sz="12" w:space="0" w:color="auto"/>
            </w:tcBorders>
            <w:vAlign w:val="center"/>
          </w:tcPr>
          <w:p w14:paraId="3A5F92F7"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Poskytnuté preddavky na DHM</w:t>
            </w:r>
          </w:p>
        </w:tc>
        <w:tc>
          <w:tcPr>
            <w:tcW w:w="1371" w:type="dxa"/>
            <w:tcBorders>
              <w:top w:val="single" w:sz="12" w:space="0" w:color="auto"/>
              <w:left w:val="single" w:sz="12" w:space="0" w:color="auto"/>
              <w:right w:val="single" w:sz="12" w:space="0" w:color="auto"/>
            </w:tcBorders>
            <w:vAlign w:val="center"/>
          </w:tcPr>
          <w:p w14:paraId="3A5F92F8"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Spolu</w:t>
            </w:r>
          </w:p>
        </w:tc>
      </w:tr>
      <w:tr w:rsidR="000036D6" w:rsidRPr="00465C3E" w14:paraId="3A5F9304" w14:textId="77777777" w:rsidTr="00EB29B5">
        <w:trPr>
          <w:trHeight w:val="155"/>
          <w:tblHeader/>
          <w:jc w:val="center"/>
        </w:trPr>
        <w:tc>
          <w:tcPr>
            <w:tcW w:w="2358" w:type="dxa"/>
            <w:tcBorders>
              <w:left w:val="single" w:sz="12" w:space="0" w:color="auto"/>
              <w:bottom w:val="single" w:sz="12" w:space="0" w:color="auto"/>
              <w:right w:val="single" w:sz="12" w:space="0" w:color="auto"/>
            </w:tcBorders>
            <w:vAlign w:val="center"/>
          </w:tcPr>
          <w:p w14:paraId="3A5F92FA"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w:t>
            </w:r>
          </w:p>
        </w:tc>
        <w:tc>
          <w:tcPr>
            <w:tcW w:w="1328" w:type="dxa"/>
            <w:gridSpan w:val="6"/>
            <w:tcBorders>
              <w:left w:val="single" w:sz="12" w:space="0" w:color="auto"/>
              <w:bottom w:val="single" w:sz="12" w:space="0" w:color="auto"/>
              <w:right w:val="single" w:sz="12" w:space="0" w:color="auto"/>
            </w:tcBorders>
            <w:vAlign w:val="center"/>
          </w:tcPr>
          <w:p w14:paraId="3A5F92FB"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w:t>
            </w:r>
          </w:p>
        </w:tc>
        <w:tc>
          <w:tcPr>
            <w:tcW w:w="1130" w:type="dxa"/>
            <w:tcBorders>
              <w:left w:val="single" w:sz="12" w:space="0" w:color="auto"/>
              <w:bottom w:val="single" w:sz="12" w:space="0" w:color="auto"/>
              <w:right w:val="single" w:sz="12" w:space="0" w:color="auto"/>
            </w:tcBorders>
          </w:tcPr>
          <w:p w14:paraId="3A5F92FC"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c</w:t>
            </w:r>
          </w:p>
        </w:tc>
        <w:tc>
          <w:tcPr>
            <w:tcW w:w="1631" w:type="dxa"/>
            <w:gridSpan w:val="4"/>
            <w:tcBorders>
              <w:left w:val="single" w:sz="12" w:space="0" w:color="auto"/>
              <w:bottom w:val="single" w:sz="12" w:space="0" w:color="auto"/>
              <w:right w:val="single" w:sz="12" w:space="0" w:color="auto"/>
            </w:tcBorders>
            <w:vAlign w:val="center"/>
          </w:tcPr>
          <w:p w14:paraId="3A5F92FD"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d</w:t>
            </w:r>
          </w:p>
        </w:tc>
        <w:tc>
          <w:tcPr>
            <w:tcW w:w="1187" w:type="dxa"/>
            <w:gridSpan w:val="3"/>
            <w:tcBorders>
              <w:left w:val="single" w:sz="12" w:space="0" w:color="auto"/>
              <w:bottom w:val="single" w:sz="12" w:space="0" w:color="auto"/>
              <w:right w:val="single" w:sz="12" w:space="0" w:color="auto"/>
            </w:tcBorders>
            <w:vAlign w:val="center"/>
          </w:tcPr>
          <w:p w14:paraId="3A5F92FE"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e</w:t>
            </w:r>
          </w:p>
        </w:tc>
        <w:tc>
          <w:tcPr>
            <w:tcW w:w="1424" w:type="dxa"/>
            <w:gridSpan w:val="4"/>
            <w:tcBorders>
              <w:left w:val="single" w:sz="12" w:space="0" w:color="auto"/>
              <w:bottom w:val="single" w:sz="12" w:space="0" w:color="auto"/>
              <w:right w:val="single" w:sz="12" w:space="0" w:color="auto"/>
            </w:tcBorders>
            <w:vAlign w:val="center"/>
          </w:tcPr>
          <w:p w14:paraId="3A5F92FF"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f</w:t>
            </w:r>
          </w:p>
        </w:tc>
        <w:tc>
          <w:tcPr>
            <w:tcW w:w="1213" w:type="dxa"/>
            <w:tcBorders>
              <w:left w:val="single" w:sz="12" w:space="0" w:color="auto"/>
              <w:bottom w:val="single" w:sz="12" w:space="0" w:color="auto"/>
              <w:right w:val="single" w:sz="12" w:space="0" w:color="auto"/>
            </w:tcBorders>
            <w:vAlign w:val="center"/>
          </w:tcPr>
          <w:p w14:paraId="3A5F9300"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w:t>
            </w:r>
          </w:p>
        </w:tc>
        <w:tc>
          <w:tcPr>
            <w:tcW w:w="1022" w:type="dxa"/>
            <w:gridSpan w:val="4"/>
            <w:tcBorders>
              <w:left w:val="single" w:sz="12" w:space="0" w:color="auto"/>
              <w:bottom w:val="single" w:sz="12" w:space="0" w:color="auto"/>
              <w:right w:val="single" w:sz="12" w:space="0" w:color="auto"/>
            </w:tcBorders>
            <w:vAlign w:val="center"/>
          </w:tcPr>
          <w:p w14:paraId="3A5F9301"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h</w:t>
            </w:r>
          </w:p>
        </w:tc>
        <w:tc>
          <w:tcPr>
            <w:tcW w:w="1308" w:type="dxa"/>
            <w:gridSpan w:val="2"/>
            <w:tcBorders>
              <w:left w:val="single" w:sz="12" w:space="0" w:color="auto"/>
              <w:bottom w:val="single" w:sz="12" w:space="0" w:color="auto"/>
              <w:right w:val="single" w:sz="12" w:space="0" w:color="auto"/>
            </w:tcBorders>
            <w:vAlign w:val="center"/>
          </w:tcPr>
          <w:p w14:paraId="3A5F9302"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i</w:t>
            </w:r>
          </w:p>
        </w:tc>
        <w:tc>
          <w:tcPr>
            <w:tcW w:w="1371" w:type="dxa"/>
            <w:tcBorders>
              <w:left w:val="single" w:sz="12" w:space="0" w:color="auto"/>
              <w:bottom w:val="single" w:sz="12" w:space="0" w:color="auto"/>
              <w:right w:val="single" w:sz="12" w:space="0" w:color="auto"/>
            </w:tcBorders>
          </w:tcPr>
          <w:p w14:paraId="3A5F9303"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j</w:t>
            </w:r>
          </w:p>
        </w:tc>
      </w:tr>
      <w:tr w:rsidR="000036D6" w:rsidRPr="00465C3E" w14:paraId="3A5F9306" w14:textId="77777777" w:rsidTr="00B232EF">
        <w:trPr>
          <w:trHeight w:val="278"/>
          <w:tblHeader/>
          <w:jc w:val="center"/>
        </w:trPr>
        <w:tc>
          <w:tcPr>
            <w:tcW w:w="13972" w:type="dxa"/>
            <w:gridSpan w:val="27"/>
            <w:tcBorders>
              <w:top w:val="single" w:sz="12" w:space="0" w:color="auto"/>
              <w:left w:val="single" w:sz="12" w:space="0" w:color="auto"/>
              <w:bottom w:val="single" w:sz="12" w:space="0" w:color="auto"/>
              <w:right w:val="single" w:sz="12" w:space="0" w:color="auto"/>
            </w:tcBorders>
            <w:vAlign w:val="center"/>
          </w:tcPr>
          <w:p w14:paraId="3A5F9305" w14:textId="77777777" w:rsidR="000036D6" w:rsidRPr="00465C3E" w:rsidRDefault="000036D6" w:rsidP="009738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Prvotné ocenenie</w:t>
            </w:r>
          </w:p>
        </w:tc>
      </w:tr>
      <w:tr w:rsidR="00B232EF" w:rsidRPr="00465C3E" w14:paraId="3A5F9311" w14:textId="77777777" w:rsidTr="00EB29B5">
        <w:trPr>
          <w:trHeight w:val="278"/>
          <w:tblHeader/>
          <w:jc w:val="center"/>
        </w:trPr>
        <w:tc>
          <w:tcPr>
            <w:tcW w:w="2373" w:type="dxa"/>
            <w:gridSpan w:val="2"/>
            <w:tcBorders>
              <w:top w:val="single" w:sz="12" w:space="0" w:color="auto"/>
              <w:left w:val="single" w:sz="12" w:space="0" w:color="auto"/>
              <w:bottom w:val="single" w:sz="6" w:space="0" w:color="auto"/>
              <w:right w:val="single" w:sz="12" w:space="0" w:color="auto"/>
            </w:tcBorders>
            <w:vAlign w:val="center"/>
          </w:tcPr>
          <w:p w14:paraId="3A5F9307" w14:textId="77777777" w:rsidR="00B232EF" w:rsidRPr="00465C3E" w:rsidRDefault="00B232EF" w:rsidP="00B232EF">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96" w:type="dxa"/>
            <w:gridSpan w:val="4"/>
            <w:tcBorders>
              <w:top w:val="single" w:sz="12" w:space="0" w:color="auto"/>
              <w:left w:val="single" w:sz="12" w:space="0" w:color="auto"/>
              <w:bottom w:val="single" w:sz="6" w:space="0" w:color="auto"/>
              <w:right w:val="single" w:sz="6" w:space="0" w:color="auto"/>
            </w:tcBorders>
            <w:vAlign w:val="center"/>
          </w:tcPr>
          <w:p w14:paraId="3A5F9308" w14:textId="445E49BC" w:rsidR="00B232EF" w:rsidRPr="00465C3E" w:rsidRDefault="00B232EF" w:rsidP="00B232EF">
            <w:pPr>
              <w:autoSpaceDE w:val="0"/>
              <w:autoSpaceDN w:val="0"/>
              <w:adjustRightInd w:val="0"/>
              <w:jc w:val="right"/>
              <w:rPr>
                <w:rFonts w:ascii="Verdana" w:hAnsi="Verdana" w:cs="Arial Narrow"/>
                <w:b/>
                <w:sz w:val="16"/>
                <w:szCs w:val="16"/>
              </w:rPr>
            </w:pPr>
            <w:r>
              <w:rPr>
                <w:rFonts w:ascii="Verdana" w:hAnsi="Verdana" w:cs="Arial Narrow"/>
                <w:b/>
                <w:sz w:val="16"/>
                <w:szCs w:val="16"/>
              </w:rPr>
              <w:t>698 649</w:t>
            </w:r>
          </w:p>
        </w:tc>
        <w:tc>
          <w:tcPr>
            <w:tcW w:w="1147" w:type="dxa"/>
            <w:gridSpan w:val="2"/>
            <w:tcBorders>
              <w:top w:val="single" w:sz="12" w:space="0" w:color="auto"/>
              <w:left w:val="single" w:sz="6" w:space="0" w:color="auto"/>
              <w:bottom w:val="single" w:sz="6" w:space="0" w:color="auto"/>
              <w:right w:val="single" w:sz="6" w:space="0" w:color="auto"/>
            </w:tcBorders>
            <w:vAlign w:val="center"/>
          </w:tcPr>
          <w:p w14:paraId="3A5F9309" w14:textId="4DE6D09F" w:rsidR="00B232EF" w:rsidRPr="00465C3E" w:rsidRDefault="00B232EF" w:rsidP="00B232EF">
            <w:pPr>
              <w:autoSpaceDE w:val="0"/>
              <w:autoSpaceDN w:val="0"/>
              <w:adjustRightInd w:val="0"/>
              <w:jc w:val="right"/>
              <w:rPr>
                <w:rFonts w:ascii="Verdana" w:hAnsi="Verdana" w:cs="Arial Narrow"/>
                <w:b/>
                <w:sz w:val="16"/>
                <w:szCs w:val="16"/>
              </w:rPr>
            </w:pPr>
            <w:r>
              <w:rPr>
                <w:rFonts w:ascii="Verdana" w:hAnsi="Verdana" w:cs="Arial Narrow"/>
                <w:b/>
                <w:sz w:val="16"/>
                <w:szCs w:val="16"/>
              </w:rPr>
              <w:t>6 048 253</w:t>
            </w:r>
          </w:p>
        </w:tc>
        <w:tc>
          <w:tcPr>
            <w:tcW w:w="1657" w:type="dxa"/>
            <w:gridSpan w:val="5"/>
            <w:tcBorders>
              <w:top w:val="single" w:sz="12" w:space="0" w:color="auto"/>
              <w:left w:val="single" w:sz="6" w:space="0" w:color="auto"/>
              <w:bottom w:val="single" w:sz="6" w:space="0" w:color="auto"/>
              <w:right w:val="single" w:sz="6" w:space="0" w:color="auto"/>
            </w:tcBorders>
            <w:vAlign w:val="center"/>
          </w:tcPr>
          <w:p w14:paraId="3A5F930A" w14:textId="2E5DA70B" w:rsidR="00B232EF" w:rsidRPr="00465C3E" w:rsidRDefault="00B232EF" w:rsidP="00B232EF">
            <w:pPr>
              <w:autoSpaceDE w:val="0"/>
              <w:autoSpaceDN w:val="0"/>
              <w:adjustRightInd w:val="0"/>
              <w:jc w:val="right"/>
              <w:rPr>
                <w:rFonts w:ascii="Verdana" w:hAnsi="Verdana" w:cs="Arial Narrow"/>
                <w:b/>
                <w:sz w:val="16"/>
                <w:szCs w:val="16"/>
              </w:rPr>
            </w:pPr>
            <w:r>
              <w:rPr>
                <w:rFonts w:ascii="Verdana" w:hAnsi="Verdana" w:cs="Arial Narrow"/>
                <w:b/>
                <w:sz w:val="16"/>
                <w:szCs w:val="16"/>
              </w:rPr>
              <w:t>8 020 796</w:t>
            </w:r>
          </w:p>
        </w:tc>
        <w:tc>
          <w:tcPr>
            <w:tcW w:w="1161" w:type="dxa"/>
            <w:gridSpan w:val="2"/>
            <w:tcBorders>
              <w:top w:val="single" w:sz="12" w:space="0" w:color="auto"/>
              <w:left w:val="single" w:sz="6" w:space="0" w:color="auto"/>
              <w:bottom w:val="single" w:sz="6" w:space="0" w:color="auto"/>
              <w:right w:val="single" w:sz="6" w:space="0" w:color="auto"/>
            </w:tcBorders>
            <w:vAlign w:val="center"/>
          </w:tcPr>
          <w:p w14:paraId="3A5F930B" w14:textId="77777777" w:rsidR="00B232EF" w:rsidRPr="00465C3E" w:rsidRDefault="00B232EF" w:rsidP="00B232EF">
            <w:pPr>
              <w:autoSpaceDE w:val="0"/>
              <w:autoSpaceDN w:val="0"/>
              <w:adjustRightInd w:val="0"/>
              <w:jc w:val="right"/>
              <w:rPr>
                <w:rFonts w:ascii="Verdana" w:hAnsi="Verdana" w:cs="Arial Narrow"/>
                <w:b/>
                <w:sz w:val="16"/>
                <w:szCs w:val="16"/>
              </w:rPr>
            </w:pPr>
          </w:p>
        </w:tc>
        <w:tc>
          <w:tcPr>
            <w:tcW w:w="1345" w:type="dxa"/>
            <w:gridSpan w:val="3"/>
            <w:tcBorders>
              <w:top w:val="single" w:sz="12" w:space="0" w:color="auto"/>
              <w:left w:val="single" w:sz="6" w:space="0" w:color="auto"/>
              <w:bottom w:val="single" w:sz="6" w:space="0" w:color="auto"/>
              <w:right w:val="single" w:sz="6" w:space="0" w:color="auto"/>
            </w:tcBorders>
            <w:vAlign w:val="center"/>
          </w:tcPr>
          <w:p w14:paraId="3A5F930C" w14:textId="77777777" w:rsidR="00B232EF" w:rsidRPr="00465C3E" w:rsidRDefault="00B232EF" w:rsidP="00B232EF">
            <w:pPr>
              <w:autoSpaceDE w:val="0"/>
              <w:autoSpaceDN w:val="0"/>
              <w:adjustRightInd w:val="0"/>
              <w:jc w:val="right"/>
              <w:rPr>
                <w:rFonts w:ascii="Verdana" w:hAnsi="Verdana" w:cs="Arial Narrow"/>
                <w:b/>
                <w:sz w:val="16"/>
                <w:szCs w:val="16"/>
              </w:rPr>
            </w:pPr>
          </w:p>
        </w:tc>
        <w:tc>
          <w:tcPr>
            <w:tcW w:w="1340" w:type="dxa"/>
            <w:gridSpan w:val="4"/>
            <w:tcBorders>
              <w:top w:val="single" w:sz="12" w:space="0" w:color="auto"/>
              <w:left w:val="single" w:sz="6" w:space="0" w:color="auto"/>
              <w:bottom w:val="single" w:sz="6" w:space="0" w:color="auto"/>
              <w:right w:val="single" w:sz="6" w:space="0" w:color="auto"/>
            </w:tcBorders>
            <w:vAlign w:val="center"/>
          </w:tcPr>
          <w:p w14:paraId="3A5F930D" w14:textId="77777777" w:rsidR="00B232EF" w:rsidRPr="00465C3E" w:rsidRDefault="00B232EF" w:rsidP="00B232EF">
            <w:pPr>
              <w:autoSpaceDE w:val="0"/>
              <w:autoSpaceDN w:val="0"/>
              <w:adjustRightInd w:val="0"/>
              <w:jc w:val="right"/>
              <w:rPr>
                <w:rFonts w:ascii="Verdana" w:hAnsi="Verdana" w:cs="Arial Narrow"/>
                <w:b/>
                <w:sz w:val="16"/>
                <w:szCs w:val="16"/>
              </w:rPr>
            </w:pPr>
          </w:p>
        </w:tc>
        <w:tc>
          <w:tcPr>
            <w:tcW w:w="1000" w:type="dxa"/>
            <w:gridSpan w:val="3"/>
            <w:tcBorders>
              <w:top w:val="single" w:sz="12" w:space="0" w:color="auto"/>
              <w:left w:val="single" w:sz="6" w:space="0" w:color="auto"/>
              <w:bottom w:val="single" w:sz="6" w:space="0" w:color="auto"/>
              <w:right w:val="single" w:sz="6" w:space="0" w:color="auto"/>
            </w:tcBorders>
            <w:vAlign w:val="center"/>
          </w:tcPr>
          <w:p w14:paraId="3A5F930E" w14:textId="3BCA9DA8" w:rsidR="00B232EF" w:rsidRPr="00465C3E" w:rsidRDefault="00B232EF" w:rsidP="00B232EF">
            <w:pPr>
              <w:autoSpaceDE w:val="0"/>
              <w:autoSpaceDN w:val="0"/>
              <w:adjustRightInd w:val="0"/>
              <w:jc w:val="right"/>
              <w:rPr>
                <w:rFonts w:ascii="Verdana" w:hAnsi="Verdana" w:cs="Arial Narrow"/>
                <w:b/>
                <w:sz w:val="16"/>
                <w:szCs w:val="16"/>
              </w:rPr>
            </w:pPr>
            <w:r>
              <w:rPr>
                <w:rFonts w:ascii="Verdana" w:hAnsi="Verdana" w:cs="Arial Narrow"/>
                <w:b/>
                <w:sz w:val="16"/>
                <w:szCs w:val="16"/>
              </w:rPr>
              <w:t>2 073 304</w:t>
            </w:r>
          </w:p>
        </w:tc>
        <w:tc>
          <w:tcPr>
            <w:tcW w:w="1282" w:type="dxa"/>
            <w:tcBorders>
              <w:top w:val="single" w:sz="12" w:space="0" w:color="auto"/>
              <w:left w:val="single" w:sz="6" w:space="0" w:color="auto"/>
              <w:bottom w:val="single" w:sz="6" w:space="0" w:color="auto"/>
              <w:right w:val="single" w:sz="6" w:space="0" w:color="auto"/>
            </w:tcBorders>
            <w:vAlign w:val="center"/>
          </w:tcPr>
          <w:p w14:paraId="3A5F930F" w14:textId="670EFE56" w:rsidR="00B232EF" w:rsidRPr="0042034A" w:rsidRDefault="00B232EF" w:rsidP="00B232EF">
            <w:pPr>
              <w:autoSpaceDE w:val="0"/>
              <w:autoSpaceDN w:val="0"/>
              <w:adjustRightInd w:val="0"/>
              <w:jc w:val="right"/>
              <w:rPr>
                <w:rFonts w:ascii="Verdana" w:hAnsi="Verdana" w:cs="Arial Narrow"/>
                <w:b/>
                <w:sz w:val="16"/>
                <w:szCs w:val="16"/>
                <w:highlight w:val="yellow"/>
              </w:rPr>
            </w:pPr>
            <w:r w:rsidRPr="002D08FB">
              <w:rPr>
                <w:rFonts w:ascii="Verdana" w:hAnsi="Verdana" w:cs="Arial Narrow"/>
                <w:b/>
                <w:sz w:val="16"/>
                <w:szCs w:val="16"/>
              </w:rPr>
              <w:t>225 000</w:t>
            </w:r>
          </w:p>
        </w:tc>
        <w:tc>
          <w:tcPr>
            <w:tcW w:w="1371" w:type="dxa"/>
            <w:tcBorders>
              <w:top w:val="single" w:sz="12" w:space="0" w:color="auto"/>
              <w:left w:val="single" w:sz="6" w:space="0" w:color="auto"/>
              <w:bottom w:val="single" w:sz="6" w:space="0" w:color="auto"/>
              <w:right w:val="single" w:sz="12" w:space="0" w:color="auto"/>
            </w:tcBorders>
            <w:vAlign w:val="center"/>
          </w:tcPr>
          <w:p w14:paraId="3A5F9310" w14:textId="4563DB8C" w:rsidR="00B232EF" w:rsidRPr="00465C3E" w:rsidRDefault="00B232EF" w:rsidP="00B232EF">
            <w:pPr>
              <w:autoSpaceDE w:val="0"/>
              <w:autoSpaceDN w:val="0"/>
              <w:adjustRightInd w:val="0"/>
              <w:jc w:val="right"/>
              <w:rPr>
                <w:rFonts w:ascii="Verdana" w:hAnsi="Verdana" w:cs="Arial Narrow"/>
                <w:b/>
                <w:sz w:val="16"/>
                <w:szCs w:val="16"/>
              </w:rPr>
            </w:pPr>
            <w:r>
              <w:rPr>
                <w:rFonts w:ascii="Verdana" w:hAnsi="Verdana" w:cs="Arial Narrow"/>
                <w:b/>
                <w:sz w:val="16"/>
                <w:szCs w:val="16"/>
              </w:rPr>
              <w:t>17 066 002</w:t>
            </w:r>
          </w:p>
        </w:tc>
      </w:tr>
      <w:tr w:rsidR="000036D6" w:rsidRPr="00465C3E" w14:paraId="3A5F931C" w14:textId="77777777" w:rsidTr="00EB29B5">
        <w:trPr>
          <w:trHeight w:val="278"/>
          <w:tblHeader/>
          <w:jc w:val="center"/>
        </w:trPr>
        <w:tc>
          <w:tcPr>
            <w:tcW w:w="2373" w:type="dxa"/>
            <w:gridSpan w:val="2"/>
            <w:tcBorders>
              <w:top w:val="single" w:sz="6" w:space="0" w:color="auto"/>
              <w:left w:val="single" w:sz="12" w:space="0" w:color="auto"/>
              <w:bottom w:val="single" w:sz="6" w:space="0" w:color="auto"/>
              <w:right w:val="single" w:sz="12" w:space="0" w:color="auto"/>
            </w:tcBorders>
            <w:vAlign w:val="center"/>
          </w:tcPr>
          <w:p w14:paraId="3A5F9312" w14:textId="77777777" w:rsidR="000036D6" w:rsidRPr="00465C3E" w:rsidRDefault="000036D6" w:rsidP="009738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296" w:type="dxa"/>
            <w:gridSpan w:val="4"/>
            <w:tcBorders>
              <w:top w:val="single" w:sz="6" w:space="0" w:color="auto"/>
              <w:left w:val="single" w:sz="12" w:space="0" w:color="auto"/>
              <w:bottom w:val="single" w:sz="6" w:space="0" w:color="auto"/>
              <w:right w:val="single" w:sz="6" w:space="0" w:color="auto"/>
            </w:tcBorders>
            <w:vAlign w:val="center"/>
          </w:tcPr>
          <w:p w14:paraId="3A5F9313"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147" w:type="dxa"/>
            <w:gridSpan w:val="2"/>
            <w:tcBorders>
              <w:top w:val="single" w:sz="6" w:space="0" w:color="auto"/>
              <w:left w:val="single" w:sz="6" w:space="0" w:color="auto"/>
              <w:bottom w:val="single" w:sz="6" w:space="0" w:color="auto"/>
              <w:right w:val="single" w:sz="6" w:space="0" w:color="auto"/>
            </w:tcBorders>
            <w:vAlign w:val="center"/>
          </w:tcPr>
          <w:p w14:paraId="3A5F9314" w14:textId="1B0FBACC" w:rsidR="000036D6" w:rsidRPr="00465C3E" w:rsidRDefault="00B232EF" w:rsidP="00973805">
            <w:pPr>
              <w:autoSpaceDE w:val="0"/>
              <w:autoSpaceDN w:val="0"/>
              <w:adjustRightInd w:val="0"/>
              <w:jc w:val="right"/>
              <w:rPr>
                <w:rFonts w:ascii="Verdana" w:hAnsi="Verdana" w:cs="Arial Narrow"/>
                <w:sz w:val="16"/>
                <w:szCs w:val="16"/>
              </w:rPr>
            </w:pPr>
            <w:r>
              <w:rPr>
                <w:rFonts w:ascii="Verdana" w:hAnsi="Verdana" w:cs="Arial Narrow"/>
                <w:sz w:val="16"/>
                <w:szCs w:val="16"/>
              </w:rPr>
              <w:t>1</w:t>
            </w:r>
            <w:r w:rsidR="00F53B81">
              <w:rPr>
                <w:rFonts w:ascii="Verdana" w:hAnsi="Verdana" w:cs="Arial Narrow"/>
                <w:sz w:val="16"/>
                <w:szCs w:val="16"/>
              </w:rPr>
              <w:t> </w:t>
            </w:r>
            <w:r>
              <w:rPr>
                <w:rFonts w:ascii="Verdana" w:hAnsi="Verdana" w:cs="Arial Narrow"/>
                <w:sz w:val="16"/>
                <w:szCs w:val="16"/>
              </w:rPr>
              <w:t>902</w:t>
            </w:r>
            <w:r w:rsidR="00F53B81">
              <w:rPr>
                <w:rFonts w:ascii="Verdana" w:hAnsi="Verdana" w:cs="Arial Narrow"/>
                <w:sz w:val="16"/>
                <w:szCs w:val="16"/>
              </w:rPr>
              <w:t xml:space="preserve"> </w:t>
            </w:r>
            <w:r>
              <w:rPr>
                <w:rFonts w:ascii="Verdana" w:hAnsi="Verdana" w:cs="Arial Narrow"/>
                <w:sz w:val="16"/>
                <w:szCs w:val="16"/>
              </w:rPr>
              <w:t>083</w:t>
            </w:r>
          </w:p>
        </w:tc>
        <w:tc>
          <w:tcPr>
            <w:tcW w:w="1657" w:type="dxa"/>
            <w:gridSpan w:val="5"/>
            <w:tcBorders>
              <w:top w:val="single" w:sz="6" w:space="0" w:color="auto"/>
              <w:left w:val="single" w:sz="6" w:space="0" w:color="auto"/>
              <w:bottom w:val="single" w:sz="6" w:space="0" w:color="auto"/>
              <w:right w:val="single" w:sz="6" w:space="0" w:color="auto"/>
            </w:tcBorders>
            <w:vAlign w:val="center"/>
          </w:tcPr>
          <w:p w14:paraId="3A5F9315" w14:textId="457DF1E3" w:rsidR="000036D6" w:rsidRPr="00465C3E" w:rsidRDefault="00B232EF" w:rsidP="00973805">
            <w:pPr>
              <w:autoSpaceDE w:val="0"/>
              <w:autoSpaceDN w:val="0"/>
              <w:adjustRightInd w:val="0"/>
              <w:jc w:val="right"/>
              <w:rPr>
                <w:rFonts w:ascii="Verdana" w:hAnsi="Verdana" w:cs="Arial Narrow"/>
                <w:sz w:val="16"/>
                <w:szCs w:val="16"/>
              </w:rPr>
            </w:pPr>
            <w:r>
              <w:rPr>
                <w:rFonts w:ascii="Verdana" w:hAnsi="Verdana" w:cs="Arial Narrow"/>
                <w:sz w:val="16"/>
                <w:szCs w:val="16"/>
              </w:rPr>
              <w:t>579</w:t>
            </w:r>
            <w:r w:rsidR="00F53B81">
              <w:rPr>
                <w:rFonts w:ascii="Verdana" w:hAnsi="Verdana" w:cs="Arial Narrow"/>
                <w:sz w:val="16"/>
                <w:szCs w:val="16"/>
              </w:rPr>
              <w:t xml:space="preserve"> </w:t>
            </w:r>
            <w:r>
              <w:rPr>
                <w:rFonts w:ascii="Verdana" w:hAnsi="Verdana" w:cs="Arial Narrow"/>
                <w:sz w:val="16"/>
                <w:szCs w:val="16"/>
              </w:rPr>
              <w:t>276</w:t>
            </w:r>
          </w:p>
        </w:tc>
        <w:tc>
          <w:tcPr>
            <w:tcW w:w="1161" w:type="dxa"/>
            <w:gridSpan w:val="2"/>
            <w:tcBorders>
              <w:top w:val="single" w:sz="6" w:space="0" w:color="auto"/>
              <w:left w:val="single" w:sz="6" w:space="0" w:color="auto"/>
              <w:bottom w:val="single" w:sz="6" w:space="0" w:color="auto"/>
              <w:right w:val="single" w:sz="6" w:space="0" w:color="auto"/>
            </w:tcBorders>
            <w:vAlign w:val="center"/>
          </w:tcPr>
          <w:p w14:paraId="3A5F9316"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45" w:type="dxa"/>
            <w:gridSpan w:val="3"/>
            <w:tcBorders>
              <w:top w:val="single" w:sz="6" w:space="0" w:color="auto"/>
              <w:left w:val="single" w:sz="6" w:space="0" w:color="auto"/>
              <w:bottom w:val="single" w:sz="6" w:space="0" w:color="auto"/>
              <w:right w:val="single" w:sz="6" w:space="0" w:color="auto"/>
            </w:tcBorders>
            <w:vAlign w:val="center"/>
          </w:tcPr>
          <w:p w14:paraId="3A5F9317"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40" w:type="dxa"/>
            <w:gridSpan w:val="4"/>
            <w:tcBorders>
              <w:top w:val="single" w:sz="6" w:space="0" w:color="auto"/>
              <w:left w:val="single" w:sz="6" w:space="0" w:color="auto"/>
              <w:bottom w:val="single" w:sz="6" w:space="0" w:color="auto"/>
              <w:right w:val="single" w:sz="6" w:space="0" w:color="auto"/>
            </w:tcBorders>
            <w:vAlign w:val="center"/>
          </w:tcPr>
          <w:p w14:paraId="3A5F9318"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000" w:type="dxa"/>
            <w:gridSpan w:val="3"/>
            <w:tcBorders>
              <w:top w:val="single" w:sz="6" w:space="0" w:color="auto"/>
              <w:left w:val="single" w:sz="6" w:space="0" w:color="auto"/>
              <w:bottom w:val="single" w:sz="6" w:space="0" w:color="auto"/>
              <w:right w:val="single" w:sz="6" w:space="0" w:color="auto"/>
            </w:tcBorders>
            <w:vAlign w:val="center"/>
          </w:tcPr>
          <w:p w14:paraId="3A5F9319" w14:textId="6C2AC1DC" w:rsidR="000036D6" w:rsidRPr="00465C3E" w:rsidRDefault="00B232EF" w:rsidP="00973805">
            <w:pPr>
              <w:autoSpaceDE w:val="0"/>
              <w:autoSpaceDN w:val="0"/>
              <w:adjustRightInd w:val="0"/>
              <w:jc w:val="right"/>
              <w:rPr>
                <w:rFonts w:ascii="Verdana" w:hAnsi="Verdana" w:cs="Arial Narrow"/>
                <w:sz w:val="16"/>
                <w:szCs w:val="16"/>
              </w:rPr>
            </w:pPr>
            <w:r>
              <w:rPr>
                <w:rFonts w:ascii="Verdana" w:hAnsi="Verdana" w:cs="Arial Narrow"/>
                <w:sz w:val="16"/>
                <w:szCs w:val="16"/>
              </w:rPr>
              <w:t>21</w:t>
            </w:r>
            <w:r w:rsidR="00F53B81">
              <w:rPr>
                <w:rFonts w:ascii="Verdana" w:hAnsi="Verdana" w:cs="Arial Narrow"/>
                <w:sz w:val="16"/>
                <w:szCs w:val="16"/>
              </w:rPr>
              <w:t xml:space="preserve"> </w:t>
            </w:r>
            <w:r>
              <w:rPr>
                <w:rFonts w:ascii="Verdana" w:hAnsi="Verdana" w:cs="Arial Narrow"/>
                <w:sz w:val="16"/>
                <w:szCs w:val="16"/>
              </w:rPr>
              <w:t>73062</w:t>
            </w:r>
          </w:p>
        </w:tc>
        <w:tc>
          <w:tcPr>
            <w:tcW w:w="1282" w:type="dxa"/>
            <w:tcBorders>
              <w:top w:val="single" w:sz="6" w:space="0" w:color="auto"/>
              <w:left w:val="single" w:sz="6" w:space="0" w:color="auto"/>
              <w:bottom w:val="single" w:sz="6" w:space="0" w:color="auto"/>
              <w:right w:val="single" w:sz="6" w:space="0" w:color="auto"/>
            </w:tcBorders>
            <w:vAlign w:val="center"/>
          </w:tcPr>
          <w:p w14:paraId="3A5F931A" w14:textId="76C7A92A" w:rsidR="000036D6" w:rsidRPr="002D08FB" w:rsidRDefault="00B232EF" w:rsidP="00973805">
            <w:pPr>
              <w:autoSpaceDE w:val="0"/>
              <w:autoSpaceDN w:val="0"/>
              <w:adjustRightInd w:val="0"/>
              <w:jc w:val="right"/>
              <w:rPr>
                <w:rFonts w:ascii="Verdana" w:hAnsi="Verdana" w:cs="Arial Narrow"/>
                <w:sz w:val="16"/>
                <w:szCs w:val="16"/>
              </w:rPr>
            </w:pPr>
            <w:r>
              <w:rPr>
                <w:rFonts w:ascii="Verdana" w:hAnsi="Verdana" w:cs="Arial Narrow"/>
                <w:sz w:val="16"/>
                <w:szCs w:val="16"/>
              </w:rPr>
              <w:t>192</w:t>
            </w:r>
            <w:r w:rsidR="00F53B81">
              <w:rPr>
                <w:rFonts w:ascii="Verdana" w:hAnsi="Verdana" w:cs="Arial Narrow"/>
                <w:sz w:val="16"/>
                <w:szCs w:val="16"/>
              </w:rPr>
              <w:t xml:space="preserve"> </w:t>
            </w:r>
            <w:r>
              <w:rPr>
                <w:rFonts w:ascii="Verdana" w:hAnsi="Verdana" w:cs="Arial Narrow"/>
                <w:sz w:val="16"/>
                <w:szCs w:val="16"/>
              </w:rPr>
              <w:t>500</w:t>
            </w:r>
          </w:p>
        </w:tc>
        <w:tc>
          <w:tcPr>
            <w:tcW w:w="1371" w:type="dxa"/>
            <w:tcBorders>
              <w:top w:val="single" w:sz="6" w:space="0" w:color="auto"/>
              <w:left w:val="single" w:sz="6" w:space="0" w:color="auto"/>
              <w:bottom w:val="single" w:sz="6" w:space="0" w:color="auto"/>
              <w:right w:val="single" w:sz="12" w:space="0" w:color="auto"/>
            </w:tcBorders>
            <w:vAlign w:val="center"/>
          </w:tcPr>
          <w:p w14:paraId="3A5F931B" w14:textId="0C367304" w:rsidR="000036D6" w:rsidRPr="00465C3E" w:rsidRDefault="00A24DA7" w:rsidP="00973805">
            <w:pPr>
              <w:autoSpaceDE w:val="0"/>
              <w:autoSpaceDN w:val="0"/>
              <w:adjustRightInd w:val="0"/>
              <w:jc w:val="right"/>
              <w:rPr>
                <w:rFonts w:ascii="Verdana" w:hAnsi="Verdana" w:cs="Arial Narrow"/>
                <w:sz w:val="16"/>
                <w:szCs w:val="16"/>
              </w:rPr>
            </w:pPr>
            <w:r>
              <w:rPr>
                <w:rFonts w:ascii="Verdana" w:hAnsi="Verdana" w:cs="Arial Narrow"/>
                <w:sz w:val="16"/>
                <w:szCs w:val="16"/>
              </w:rPr>
              <w:t xml:space="preserve"> </w:t>
            </w:r>
            <w:r w:rsidR="00B232EF">
              <w:rPr>
                <w:rFonts w:ascii="Verdana" w:hAnsi="Verdana" w:cs="Arial Narrow"/>
                <w:sz w:val="16"/>
                <w:szCs w:val="16"/>
              </w:rPr>
              <w:t>4</w:t>
            </w:r>
            <w:r>
              <w:rPr>
                <w:rFonts w:ascii="Verdana" w:hAnsi="Verdana" w:cs="Arial Narrow"/>
                <w:sz w:val="16"/>
                <w:szCs w:val="16"/>
              </w:rPr>
              <w:t xml:space="preserve"> </w:t>
            </w:r>
            <w:r w:rsidR="00B232EF">
              <w:rPr>
                <w:rFonts w:ascii="Verdana" w:hAnsi="Verdana" w:cs="Arial Narrow"/>
                <w:sz w:val="16"/>
                <w:szCs w:val="16"/>
              </w:rPr>
              <w:t>846</w:t>
            </w:r>
            <w:r>
              <w:rPr>
                <w:rFonts w:ascii="Verdana" w:hAnsi="Verdana" w:cs="Arial Narrow"/>
                <w:sz w:val="16"/>
                <w:szCs w:val="16"/>
              </w:rPr>
              <w:t xml:space="preserve"> </w:t>
            </w:r>
            <w:r w:rsidR="00B232EF">
              <w:rPr>
                <w:rFonts w:ascii="Verdana" w:hAnsi="Verdana" w:cs="Arial Narrow"/>
                <w:sz w:val="16"/>
                <w:szCs w:val="16"/>
              </w:rPr>
              <w:t>921</w:t>
            </w:r>
          </w:p>
        </w:tc>
      </w:tr>
      <w:tr w:rsidR="000036D6" w:rsidRPr="00465C3E" w14:paraId="3A5F9327" w14:textId="77777777" w:rsidTr="00EB29B5">
        <w:trPr>
          <w:trHeight w:val="278"/>
          <w:tblHeader/>
          <w:jc w:val="center"/>
        </w:trPr>
        <w:tc>
          <w:tcPr>
            <w:tcW w:w="2373" w:type="dxa"/>
            <w:gridSpan w:val="2"/>
            <w:tcBorders>
              <w:top w:val="single" w:sz="6" w:space="0" w:color="auto"/>
              <w:left w:val="single" w:sz="12" w:space="0" w:color="auto"/>
              <w:bottom w:val="single" w:sz="6" w:space="0" w:color="auto"/>
              <w:right w:val="single" w:sz="12" w:space="0" w:color="auto"/>
            </w:tcBorders>
            <w:vAlign w:val="center"/>
          </w:tcPr>
          <w:p w14:paraId="3A5F931D" w14:textId="77777777" w:rsidR="000036D6" w:rsidRPr="00465C3E" w:rsidRDefault="000036D6" w:rsidP="009738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296" w:type="dxa"/>
            <w:gridSpan w:val="4"/>
            <w:tcBorders>
              <w:top w:val="single" w:sz="6" w:space="0" w:color="auto"/>
              <w:left w:val="single" w:sz="12" w:space="0" w:color="auto"/>
              <w:bottom w:val="single" w:sz="6" w:space="0" w:color="auto"/>
              <w:right w:val="single" w:sz="6" w:space="0" w:color="auto"/>
            </w:tcBorders>
            <w:vAlign w:val="center"/>
          </w:tcPr>
          <w:p w14:paraId="3A5F931E"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147" w:type="dxa"/>
            <w:gridSpan w:val="2"/>
            <w:tcBorders>
              <w:top w:val="single" w:sz="6" w:space="0" w:color="auto"/>
              <w:left w:val="single" w:sz="6" w:space="0" w:color="auto"/>
              <w:bottom w:val="single" w:sz="6" w:space="0" w:color="auto"/>
              <w:right w:val="single" w:sz="6" w:space="0" w:color="auto"/>
            </w:tcBorders>
            <w:vAlign w:val="center"/>
          </w:tcPr>
          <w:p w14:paraId="3A5F931F"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657" w:type="dxa"/>
            <w:gridSpan w:val="5"/>
            <w:tcBorders>
              <w:top w:val="single" w:sz="6" w:space="0" w:color="auto"/>
              <w:left w:val="single" w:sz="6" w:space="0" w:color="auto"/>
              <w:bottom w:val="single" w:sz="6" w:space="0" w:color="auto"/>
              <w:right w:val="single" w:sz="6" w:space="0" w:color="auto"/>
            </w:tcBorders>
            <w:vAlign w:val="center"/>
          </w:tcPr>
          <w:p w14:paraId="3A5F9320" w14:textId="0BB56547" w:rsidR="000036D6" w:rsidRPr="00465C3E" w:rsidRDefault="00B232EF" w:rsidP="00973805">
            <w:pPr>
              <w:autoSpaceDE w:val="0"/>
              <w:autoSpaceDN w:val="0"/>
              <w:adjustRightInd w:val="0"/>
              <w:jc w:val="right"/>
              <w:rPr>
                <w:rFonts w:ascii="Verdana" w:hAnsi="Verdana" w:cs="Arial Narrow"/>
                <w:sz w:val="16"/>
                <w:szCs w:val="16"/>
              </w:rPr>
            </w:pPr>
            <w:r>
              <w:rPr>
                <w:rFonts w:ascii="Verdana" w:hAnsi="Verdana" w:cs="Arial Narrow"/>
                <w:sz w:val="16"/>
                <w:szCs w:val="16"/>
              </w:rPr>
              <w:t>141</w:t>
            </w:r>
            <w:r w:rsidR="00F53B81">
              <w:rPr>
                <w:rFonts w:ascii="Verdana" w:hAnsi="Verdana" w:cs="Arial Narrow"/>
                <w:sz w:val="16"/>
                <w:szCs w:val="16"/>
              </w:rPr>
              <w:t xml:space="preserve"> </w:t>
            </w:r>
            <w:r>
              <w:rPr>
                <w:rFonts w:ascii="Verdana" w:hAnsi="Verdana" w:cs="Arial Narrow"/>
                <w:sz w:val="16"/>
                <w:szCs w:val="16"/>
              </w:rPr>
              <w:t>894</w:t>
            </w:r>
          </w:p>
        </w:tc>
        <w:tc>
          <w:tcPr>
            <w:tcW w:w="1161" w:type="dxa"/>
            <w:gridSpan w:val="2"/>
            <w:tcBorders>
              <w:top w:val="single" w:sz="6" w:space="0" w:color="auto"/>
              <w:left w:val="single" w:sz="6" w:space="0" w:color="auto"/>
              <w:bottom w:val="single" w:sz="6" w:space="0" w:color="auto"/>
              <w:right w:val="single" w:sz="6" w:space="0" w:color="auto"/>
            </w:tcBorders>
            <w:vAlign w:val="center"/>
          </w:tcPr>
          <w:p w14:paraId="3A5F9321"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45" w:type="dxa"/>
            <w:gridSpan w:val="3"/>
            <w:tcBorders>
              <w:top w:val="single" w:sz="6" w:space="0" w:color="auto"/>
              <w:left w:val="single" w:sz="6" w:space="0" w:color="auto"/>
              <w:bottom w:val="single" w:sz="6" w:space="0" w:color="auto"/>
              <w:right w:val="single" w:sz="6" w:space="0" w:color="auto"/>
            </w:tcBorders>
            <w:vAlign w:val="center"/>
          </w:tcPr>
          <w:p w14:paraId="3A5F9322"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40" w:type="dxa"/>
            <w:gridSpan w:val="4"/>
            <w:tcBorders>
              <w:top w:val="single" w:sz="6" w:space="0" w:color="auto"/>
              <w:left w:val="single" w:sz="6" w:space="0" w:color="auto"/>
              <w:bottom w:val="single" w:sz="6" w:space="0" w:color="auto"/>
              <w:right w:val="single" w:sz="6" w:space="0" w:color="auto"/>
            </w:tcBorders>
            <w:vAlign w:val="center"/>
          </w:tcPr>
          <w:p w14:paraId="3A5F9323"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000" w:type="dxa"/>
            <w:gridSpan w:val="3"/>
            <w:tcBorders>
              <w:top w:val="single" w:sz="6" w:space="0" w:color="auto"/>
              <w:left w:val="single" w:sz="6" w:space="0" w:color="auto"/>
              <w:bottom w:val="single" w:sz="6" w:space="0" w:color="auto"/>
              <w:right w:val="single" w:sz="6" w:space="0" w:color="auto"/>
            </w:tcBorders>
            <w:vAlign w:val="center"/>
          </w:tcPr>
          <w:p w14:paraId="3A5F9324" w14:textId="4605D373" w:rsidR="000036D6" w:rsidRPr="00465C3E" w:rsidRDefault="00B232EF" w:rsidP="00973805">
            <w:pPr>
              <w:autoSpaceDE w:val="0"/>
              <w:autoSpaceDN w:val="0"/>
              <w:adjustRightInd w:val="0"/>
              <w:jc w:val="right"/>
              <w:rPr>
                <w:rFonts w:ascii="Verdana" w:hAnsi="Verdana" w:cs="Arial Narrow"/>
                <w:sz w:val="16"/>
                <w:szCs w:val="16"/>
              </w:rPr>
            </w:pPr>
            <w:r>
              <w:rPr>
                <w:rFonts w:ascii="Verdana" w:hAnsi="Verdana" w:cs="Arial Narrow"/>
                <w:sz w:val="16"/>
                <w:szCs w:val="16"/>
              </w:rPr>
              <w:t>2</w:t>
            </w:r>
            <w:r w:rsidR="00F53B81">
              <w:rPr>
                <w:rFonts w:ascii="Verdana" w:hAnsi="Verdana" w:cs="Arial Narrow"/>
                <w:sz w:val="16"/>
                <w:szCs w:val="16"/>
              </w:rPr>
              <w:t xml:space="preserve"> </w:t>
            </w:r>
            <w:r>
              <w:rPr>
                <w:rFonts w:ascii="Verdana" w:hAnsi="Verdana" w:cs="Arial Narrow"/>
                <w:sz w:val="16"/>
                <w:szCs w:val="16"/>
              </w:rPr>
              <w:t>505</w:t>
            </w:r>
            <w:r w:rsidR="00F53B81">
              <w:rPr>
                <w:rFonts w:ascii="Verdana" w:hAnsi="Verdana" w:cs="Arial Narrow"/>
                <w:sz w:val="16"/>
                <w:szCs w:val="16"/>
              </w:rPr>
              <w:t xml:space="preserve"> </w:t>
            </w:r>
            <w:r>
              <w:rPr>
                <w:rFonts w:ascii="Verdana" w:hAnsi="Verdana" w:cs="Arial Narrow"/>
                <w:sz w:val="16"/>
                <w:szCs w:val="16"/>
              </w:rPr>
              <w:t>335</w:t>
            </w:r>
            <w:r w:rsidR="000036D6">
              <w:rPr>
                <w:rFonts w:ascii="Verdana" w:hAnsi="Verdana" w:cs="Arial Narrow"/>
                <w:sz w:val="16"/>
                <w:szCs w:val="16"/>
              </w:rPr>
              <w:t xml:space="preserve"> </w:t>
            </w:r>
          </w:p>
        </w:tc>
        <w:tc>
          <w:tcPr>
            <w:tcW w:w="1282" w:type="dxa"/>
            <w:tcBorders>
              <w:top w:val="single" w:sz="6" w:space="0" w:color="auto"/>
              <w:left w:val="single" w:sz="6" w:space="0" w:color="auto"/>
              <w:bottom w:val="single" w:sz="6" w:space="0" w:color="auto"/>
              <w:right w:val="single" w:sz="6" w:space="0" w:color="auto"/>
            </w:tcBorders>
            <w:vAlign w:val="center"/>
          </w:tcPr>
          <w:p w14:paraId="3A5F9325" w14:textId="64B19915" w:rsidR="000036D6" w:rsidRPr="002D08FB" w:rsidRDefault="00B232EF" w:rsidP="00973805">
            <w:pPr>
              <w:autoSpaceDE w:val="0"/>
              <w:autoSpaceDN w:val="0"/>
              <w:adjustRightInd w:val="0"/>
              <w:jc w:val="right"/>
              <w:rPr>
                <w:rFonts w:ascii="Verdana" w:hAnsi="Verdana" w:cs="Arial Narrow"/>
                <w:sz w:val="16"/>
                <w:szCs w:val="16"/>
              </w:rPr>
            </w:pPr>
            <w:r>
              <w:rPr>
                <w:rFonts w:ascii="Verdana" w:hAnsi="Verdana" w:cs="Arial Narrow"/>
                <w:sz w:val="16"/>
                <w:szCs w:val="16"/>
              </w:rPr>
              <w:t>375</w:t>
            </w:r>
            <w:r w:rsidR="00F53B81">
              <w:rPr>
                <w:rFonts w:ascii="Verdana" w:hAnsi="Verdana" w:cs="Arial Narrow"/>
                <w:sz w:val="16"/>
                <w:szCs w:val="16"/>
              </w:rPr>
              <w:t xml:space="preserve"> </w:t>
            </w:r>
            <w:r>
              <w:rPr>
                <w:rFonts w:ascii="Verdana" w:hAnsi="Verdana" w:cs="Arial Narrow"/>
                <w:sz w:val="16"/>
                <w:szCs w:val="16"/>
              </w:rPr>
              <w:t>000</w:t>
            </w:r>
          </w:p>
        </w:tc>
        <w:tc>
          <w:tcPr>
            <w:tcW w:w="1371" w:type="dxa"/>
            <w:tcBorders>
              <w:top w:val="single" w:sz="6" w:space="0" w:color="auto"/>
              <w:left w:val="single" w:sz="6" w:space="0" w:color="auto"/>
              <w:bottom w:val="single" w:sz="6" w:space="0" w:color="auto"/>
              <w:right w:val="single" w:sz="12" w:space="0" w:color="auto"/>
            </w:tcBorders>
            <w:vAlign w:val="center"/>
          </w:tcPr>
          <w:p w14:paraId="3A5F9326" w14:textId="5CF74D7D" w:rsidR="000036D6" w:rsidRPr="00465C3E" w:rsidRDefault="00A926AE" w:rsidP="00973805">
            <w:pPr>
              <w:autoSpaceDE w:val="0"/>
              <w:autoSpaceDN w:val="0"/>
              <w:adjustRightInd w:val="0"/>
              <w:jc w:val="right"/>
              <w:rPr>
                <w:rFonts w:ascii="Verdana" w:hAnsi="Verdana" w:cs="Arial Narrow"/>
                <w:sz w:val="16"/>
                <w:szCs w:val="16"/>
              </w:rPr>
            </w:pPr>
            <w:r>
              <w:rPr>
                <w:rFonts w:ascii="Verdana" w:hAnsi="Verdana" w:cs="Arial Narrow"/>
                <w:sz w:val="16"/>
                <w:szCs w:val="16"/>
              </w:rPr>
              <w:t>3</w:t>
            </w:r>
            <w:r w:rsidR="00F53B81">
              <w:rPr>
                <w:rFonts w:ascii="Verdana" w:hAnsi="Verdana" w:cs="Arial Narrow"/>
                <w:sz w:val="16"/>
                <w:szCs w:val="16"/>
              </w:rPr>
              <w:t> </w:t>
            </w:r>
            <w:r>
              <w:rPr>
                <w:rFonts w:ascii="Verdana" w:hAnsi="Verdana" w:cs="Arial Narrow"/>
                <w:sz w:val="16"/>
                <w:szCs w:val="16"/>
              </w:rPr>
              <w:t>022</w:t>
            </w:r>
            <w:r w:rsidR="00F53B81">
              <w:rPr>
                <w:rFonts w:ascii="Verdana" w:hAnsi="Verdana" w:cs="Arial Narrow"/>
                <w:sz w:val="16"/>
                <w:szCs w:val="16"/>
              </w:rPr>
              <w:t xml:space="preserve"> </w:t>
            </w:r>
            <w:r>
              <w:rPr>
                <w:rFonts w:ascii="Verdana" w:hAnsi="Verdana" w:cs="Arial Narrow"/>
                <w:sz w:val="16"/>
                <w:szCs w:val="16"/>
              </w:rPr>
              <w:t>229</w:t>
            </w:r>
          </w:p>
        </w:tc>
      </w:tr>
      <w:tr w:rsidR="000036D6" w:rsidRPr="00465C3E" w14:paraId="3A5F9332" w14:textId="77777777" w:rsidTr="00EB29B5">
        <w:trPr>
          <w:trHeight w:val="278"/>
          <w:tblHeader/>
          <w:jc w:val="center"/>
        </w:trPr>
        <w:tc>
          <w:tcPr>
            <w:tcW w:w="2373" w:type="dxa"/>
            <w:gridSpan w:val="2"/>
            <w:tcBorders>
              <w:top w:val="single" w:sz="6" w:space="0" w:color="auto"/>
              <w:left w:val="single" w:sz="12" w:space="0" w:color="auto"/>
              <w:bottom w:val="single" w:sz="6" w:space="0" w:color="auto"/>
              <w:right w:val="single" w:sz="12" w:space="0" w:color="auto"/>
            </w:tcBorders>
            <w:vAlign w:val="center"/>
          </w:tcPr>
          <w:p w14:paraId="3A5F9328" w14:textId="77777777" w:rsidR="000036D6" w:rsidRPr="00465C3E" w:rsidRDefault="000036D6" w:rsidP="009738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296" w:type="dxa"/>
            <w:gridSpan w:val="4"/>
            <w:tcBorders>
              <w:top w:val="single" w:sz="6" w:space="0" w:color="auto"/>
              <w:left w:val="single" w:sz="12" w:space="0" w:color="auto"/>
              <w:bottom w:val="single" w:sz="6" w:space="0" w:color="auto"/>
              <w:right w:val="single" w:sz="6" w:space="0" w:color="auto"/>
            </w:tcBorders>
            <w:vAlign w:val="center"/>
          </w:tcPr>
          <w:p w14:paraId="3A5F9329"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147" w:type="dxa"/>
            <w:gridSpan w:val="2"/>
            <w:tcBorders>
              <w:top w:val="single" w:sz="6" w:space="0" w:color="auto"/>
              <w:left w:val="single" w:sz="6" w:space="0" w:color="auto"/>
              <w:bottom w:val="single" w:sz="6" w:space="0" w:color="auto"/>
              <w:right w:val="single" w:sz="6" w:space="0" w:color="auto"/>
            </w:tcBorders>
            <w:vAlign w:val="center"/>
          </w:tcPr>
          <w:p w14:paraId="3A5F932A"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657" w:type="dxa"/>
            <w:gridSpan w:val="5"/>
            <w:tcBorders>
              <w:top w:val="single" w:sz="6" w:space="0" w:color="auto"/>
              <w:left w:val="single" w:sz="6" w:space="0" w:color="auto"/>
              <w:bottom w:val="single" w:sz="6" w:space="0" w:color="auto"/>
              <w:right w:val="single" w:sz="6" w:space="0" w:color="auto"/>
            </w:tcBorders>
            <w:vAlign w:val="center"/>
          </w:tcPr>
          <w:p w14:paraId="3A5F932B"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161" w:type="dxa"/>
            <w:gridSpan w:val="2"/>
            <w:tcBorders>
              <w:top w:val="single" w:sz="6" w:space="0" w:color="auto"/>
              <w:left w:val="single" w:sz="6" w:space="0" w:color="auto"/>
              <w:bottom w:val="single" w:sz="6" w:space="0" w:color="auto"/>
              <w:right w:val="single" w:sz="6" w:space="0" w:color="auto"/>
            </w:tcBorders>
            <w:vAlign w:val="center"/>
          </w:tcPr>
          <w:p w14:paraId="3A5F932C"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45" w:type="dxa"/>
            <w:gridSpan w:val="3"/>
            <w:tcBorders>
              <w:top w:val="single" w:sz="6" w:space="0" w:color="auto"/>
              <w:left w:val="single" w:sz="6" w:space="0" w:color="auto"/>
              <w:bottom w:val="single" w:sz="6" w:space="0" w:color="auto"/>
              <w:right w:val="single" w:sz="6" w:space="0" w:color="auto"/>
            </w:tcBorders>
            <w:vAlign w:val="center"/>
          </w:tcPr>
          <w:p w14:paraId="3A5F932D"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40" w:type="dxa"/>
            <w:gridSpan w:val="4"/>
            <w:tcBorders>
              <w:top w:val="single" w:sz="6" w:space="0" w:color="auto"/>
              <w:left w:val="single" w:sz="6" w:space="0" w:color="auto"/>
              <w:bottom w:val="single" w:sz="6" w:space="0" w:color="auto"/>
              <w:right w:val="single" w:sz="6" w:space="0" w:color="auto"/>
            </w:tcBorders>
            <w:vAlign w:val="center"/>
          </w:tcPr>
          <w:p w14:paraId="3A5F932E"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000" w:type="dxa"/>
            <w:gridSpan w:val="3"/>
            <w:tcBorders>
              <w:top w:val="single" w:sz="6" w:space="0" w:color="auto"/>
              <w:left w:val="single" w:sz="6" w:space="0" w:color="auto"/>
              <w:bottom w:val="single" w:sz="6" w:space="0" w:color="auto"/>
              <w:right w:val="single" w:sz="6" w:space="0" w:color="auto"/>
            </w:tcBorders>
            <w:vAlign w:val="center"/>
          </w:tcPr>
          <w:p w14:paraId="3A5F932F"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282" w:type="dxa"/>
            <w:tcBorders>
              <w:top w:val="single" w:sz="6" w:space="0" w:color="auto"/>
              <w:left w:val="single" w:sz="6" w:space="0" w:color="auto"/>
              <w:bottom w:val="single" w:sz="6" w:space="0" w:color="auto"/>
              <w:right w:val="single" w:sz="6" w:space="0" w:color="auto"/>
            </w:tcBorders>
            <w:vAlign w:val="center"/>
          </w:tcPr>
          <w:p w14:paraId="3A5F9330" w14:textId="77777777" w:rsidR="000036D6" w:rsidRPr="002D08FB" w:rsidRDefault="000036D6" w:rsidP="00973805">
            <w:pPr>
              <w:autoSpaceDE w:val="0"/>
              <w:autoSpaceDN w:val="0"/>
              <w:adjustRightInd w:val="0"/>
              <w:jc w:val="right"/>
              <w:rPr>
                <w:rFonts w:ascii="Verdana" w:hAnsi="Verdana" w:cs="Arial Narrow"/>
                <w:sz w:val="16"/>
                <w:szCs w:val="16"/>
              </w:rPr>
            </w:pPr>
          </w:p>
        </w:tc>
        <w:tc>
          <w:tcPr>
            <w:tcW w:w="1371" w:type="dxa"/>
            <w:tcBorders>
              <w:top w:val="single" w:sz="6" w:space="0" w:color="auto"/>
              <w:left w:val="single" w:sz="6" w:space="0" w:color="auto"/>
              <w:bottom w:val="single" w:sz="6" w:space="0" w:color="auto"/>
              <w:right w:val="single" w:sz="12" w:space="0" w:color="auto"/>
            </w:tcBorders>
            <w:vAlign w:val="center"/>
          </w:tcPr>
          <w:p w14:paraId="3A5F9331" w14:textId="2498D2D0" w:rsidR="000036D6" w:rsidRPr="00465C3E" w:rsidRDefault="000036D6" w:rsidP="00973805">
            <w:pPr>
              <w:autoSpaceDE w:val="0"/>
              <w:autoSpaceDN w:val="0"/>
              <w:adjustRightInd w:val="0"/>
              <w:jc w:val="right"/>
              <w:rPr>
                <w:rFonts w:ascii="Verdana" w:hAnsi="Verdana" w:cs="Arial Narrow"/>
                <w:sz w:val="16"/>
                <w:szCs w:val="16"/>
              </w:rPr>
            </w:pPr>
          </w:p>
        </w:tc>
      </w:tr>
      <w:tr w:rsidR="000036D6" w:rsidRPr="00465C3E" w14:paraId="3A5F933D" w14:textId="77777777" w:rsidTr="00EB29B5">
        <w:trPr>
          <w:trHeight w:val="278"/>
          <w:tblHeader/>
          <w:jc w:val="center"/>
        </w:trPr>
        <w:tc>
          <w:tcPr>
            <w:tcW w:w="2373" w:type="dxa"/>
            <w:gridSpan w:val="2"/>
            <w:tcBorders>
              <w:top w:val="single" w:sz="6" w:space="0" w:color="auto"/>
              <w:left w:val="single" w:sz="12" w:space="0" w:color="auto"/>
              <w:bottom w:val="single" w:sz="12" w:space="0" w:color="auto"/>
              <w:right w:val="single" w:sz="12" w:space="0" w:color="auto"/>
            </w:tcBorders>
            <w:vAlign w:val="center"/>
          </w:tcPr>
          <w:p w14:paraId="3A5F9333" w14:textId="77777777" w:rsidR="000036D6" w:rsidRPr="00465C3E" w:rsidRDefault="000036D6" w:rsidP="0097380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96" w:type="dxa"/>
            <w:gridSpan w:val="4"/>
            <w:tcBorders>
              <w:top w:val="single" w:sz="6" w:space="0" w:color="auto"/>
              <w:left w:val="single" w:sz="12" w:space="0" w:color="auto"/>
              <w:bottom w:val="single" w:sz="12" w:space="0" w:color="auto"/>
              <w:right w:val="single" w:sz="6" w:space="0" w:color="auto"/>
            </w:tcBorders>
            <w:vAlign w:val="center"/>
          </w:tcPr>
          <w:p w14:paraId="3A5F9334" w14:textId="77777777" w:rsidR="000036D6" w:rsidRPr="00465C3E" w:rsidRDefault="000036D6" w:rsidP="00973805">
            <w:pPr>
              <w:autoSpaceDE w:val="0"/>
              <w:autoSpaceDN w:val="0"/>
              <w:adjustRightInd w:val="0"/>
              <w:jc w:val="right"/>
              <w:rPr>
                <w:rFonts w:ascii="Verdana" w:hAnsi="Verdana" w:cs="Arial Narrow"/>
                <w:b/>
                <w:sz w:val="16"/>
                <w:szCs w:val="16"/>
              </w:rPr>
            </w:pPr>
            <w:r>
              <w:rPr>
                <w:rFonts w:ascii="Verdana" w:hAnsi="Verdana" w:cs="Arial Narrow"/>
                <w:b/>
                <w:sz w:val="16"/>
                <w:szCs w:val="16"/>
              </w:rPr>
              <w:t>698 649</w:t>
            </w:r>
          </w:p>
        </w:tc>
        <w:tc>
          <w:tcPr>
            <w:tcW w:w="1147" w:type="dxa"/>
            <w:gridSpan w:val="2"/>
            <w:tcBorders>
              <w:top w:val="single" w:sz="6" w:space="0" w:color="auto"/>
              <w:left w:val="single" w:sz="6" w:space="0" w:color="auto"/>
              <w:bottom w:val="single" w:sz="12" w:space="0" w:color="auto"/>
              <w:right w:val="single" w:sz="6" w:space="0" w:color="auto"/>
            </w:tcBorders>
            <w:vAlign w:val="center"/>
          </w:tcPr>
          <w:p w14:paraId="3A5F9335" w14:textId="3A6FBA47" w:rsidR="000036D6" w:rsidRPr="00465C3E" w:rsidRDefault="00B232EF" w:rsidP="00973805">
            <w:pPr>
              <w:autoSpaceDE w:val="0"/>
              <w:autoSpaceDN w:val="0"/>
              <w:adjustRightInd w:val="0"/>
              <w:jc w:val="right"/>
              <w:rPr>
                <w:rFonts w:ascii="Verdana" w:hAnsi="Verdana" w:cs="Arial Narrow"/>
                <w:b/>
                <w:sz w:val="16"/>
                <w:szCs w:val="16"/>
              </w:rPr>
            </w:pPr>
            <w:r>
              <w:rPr>
                <w:rFonts w:ascii="Verdana" w:hAnsi="Verdana" w:cs="Arial Narrow"/>
                <w:b/>
                <w:sz w:val="16"/>
                <w:szCs w:val="16"/>
              </w:rPr>
              <w:t>7</w:t>
            </w:r>
            <w:r w:rsidR="00F53B81">
              <w:rPr>
                <w:rFonts w:ascii="Verdana" w:hAnsi="Verdana" w:cs="Arial Narrow"/>
                <w:b/>
                <w:sz w:val="16"/>
                <w:szCs w:val="16"/>
              </w:rPr>
              <w:t> </w:t>
            </w:r>
            <w:r>
              <w:rPr>
                <w:rFonts w:ascii="Verdana" w:hAnsi="Verdana" w:cs="Arial Narrow"/>
                <w:b/>
                <w:sz w:val="16"/>
                <w:szCs w:val="16"/>
              </w:rPr>
              <w:t>950</w:t>
            </w:r>
            <w:r w:rsidR="00F53B81">
              <w:rPr>
                <w:rFonts w:ascii="Verdana" w:hAnsi="Verdana" w:cs="Arial Narrow"/>
                <w:b/>
                <w:sz w:val="16"/>
                <w:szCs w:val="16"/>
              </w:rPr>
              <w:t xml:space="preserve"> </w:t>
            </w:r>
            <w:r>
              <w:rPr>
                <w:rFonts w:ascii="Verdana" w:hAnsi="Verdana" w:cs="Arial Narrow"/>
                <w:b/>
                <w:sz w:val="16"/>
                <w:szCs w:val="16"/>
              </w:rPr>
              <w:t>336</w:t>
            </w:r>
          </w:p>
        </w:tc>
        <w:tc>
          <w:tcPr>
            <w:tcW w:w="1657" w:type="dxa"/>
            <w:gridSpan w:val="5"/>
            <w:tcBorders>
              <w:top w:val="single" w:sz="6" w:space="0" w:color="auto"/>
              <w:left w:val="single" w:sz="6" w:space="0" w:color="auto"/>
              <w:bottom w:val="single" w:sz="12" w:space="0" w:color="auto"/>
              <w:right w:val="single" w:sz="6" w:space="0" w:color="auto"/>
            </w:tcBorders>
            <w:vAlign w:val="center"/>
          </w:tcPr>
          <w:p w14:paraId="3A5F9336" w14:textId="5A1F8416" w:rsidR="000036D6" w:rsidRPr="00465C3E" w:rsidRDefault="00B232EF" w:rsidP="00973805">
            <w:pPr>
              <w:autoSpaceDE w:val="0"/>
              <w:autoSpaceDN w:val="0"/>
              <w:adjustRightInd w:val="0"/>
              <w:jc w:val="right"/>
              <w:rPr>
                <w:rFonts w:ascii="Verdana" w:hAnsi="Verdana" w:cs="Arial Narrow"/>
                <w:b/>
                <w:sz w:val="16"/>
                <w:szCs w:val="16"/>
              </w:rPr>
            </w:pPr>
            <w:r>
              <w:rPr>
                <w:rFonts w:ascii="Verdana" w:hAnsi="Verdana" w:cs="Arial Narrow"/>
                <w:b/>
                <w:sz w:val="16"/>
                <w:szCs w:val="16"/>
              </w:rPr>
              <w:t>8</w:t>
            </w:r>
            <w:r w:rsidR="00F53B81">
              <w:rPr>
                <w:rFonts w:ascii="Verdana" w:hAnsi="Verdana" w:cs="Arial Narrow"/>
                <w:b/>
                <w:sz w:val="16"/>
                <w:szCs w:val="16"/>
              </w:rPr>
              <w:t> </w:t>
            </w:r>
            <w:r>
              <w:rPr>
                <w:rFonts w:ascii="Verdana" w:hAnsi="Verdana" w:cs="Arial Narrow"/>
                <w:b/>
                <w:sz w:val="16"/>
                <w:szCs w:val="16"/>
              </w:rPr>
              <w:t>458</w:t>
            </w:r>
            <w:r w:rsidR="00F53B81">
              <w:rPr>
                <w:rFonts w:ascii="Verdana" w:hAnsi="Verdana" w:cs="Arial Narrow"/>
                <w:b/>
                <w:sz w:val="16"/>
                <w:szCs w:val="16"/>
              </w:rPr>
              <w:t xml:space="preserve"> </w:t>
            </w:r>
            <w:r>
              <w:rPr>
                <w:rFonts w:ascii="Verdana" w:hAnsi="Verdana" w:cs="Arial Narrow"/>
                <w:b/>
                <w:sz w:val="16"/>
                <w:szCs w:val="16"/>
              </w:rPr>
              <w:t>178</w:t>
            </w:r>
          </w:p>
        </w:tc>
        <w:tc>
          <w:tcPr>
            <w:tcW w:w="1161" w:type="dxa"/>
            <w:gridSpan w:val="2"/>
            <w:tcBorders>
              <w:top w:val="single" w:sz="6" w:space="0" w:color="auto"/>
              <w:left w:val="single" w:sz="6" w:space="0" w:color="auto"/>
              <w:bottom w:val="single" w:sz="12" w:space="0" w:color="auto"/>
              <w:right w:val="single" w:sz="6" w:space="0" w:color="auto"/>
            </w:tcBorders>
            <w:vAlign w:val="center"/>
          </w:tcPr>
          <w:p w14:paraId="3A5F9337"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345" w:type="dxa"/>
            <w:gridSpan w:val="3"/>
            <w:tcBorders>
              <w:top w:val="single" w:sz="6" w:space="0" w:color="auto"/>
              <w:left w:val="single" w:sz="6" w:space="0" w:color="auto"/>
              <w:bottom w:val="single" w:sz="12" w:space="0" w:color="auto"/>
              <w:right w:val="single" w:sz="6" w:space="0" w:color="auto"/>
            </w:tcBorders>
            <w:vAlign w:val="center"/>
          </w:tcPr>
          <w:p w14:paraId="3A5F9338"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340" w:type="dxa"/>
            <w:gridSpan w:val="4"/>
            <w:tcBorders>
              <w:top w:val="single" w:sz="6" w:space="0" w:color="auto"/>
              <w:left w:val="single" w:sz="6" w:space="0" w:color="auto"/>
              <w:bottom w:val="single" w:sz="12" w:space="0" w:color="auto"/>
              <w:right w:val="single" w:sz="6" w:space="0" w:color="auto"/>
            </w:tcBorders>
            <w:vAlign w:val="center"/>
          </w:tcPr>
          <w:p w14:paraId="3A5F9339"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000" w:type="dxa"/>
            <w:gridSpan w:val="3"/>
            <w:tcBorders>
              <w:top w:val="single" w:sz="6" w:space="0" w:color="auto"/>
              <w:left w:val="single" w:sz="6" w:space="0" w:color="auto"/>
              <w:bottom w:val="single" w:sz="12" w:space="0" w:color="auto"/>
              <w:right w:val="single" w:sz="6" w:space="0" w:color="auto"/>
            </w:tcBorders>
            <w:vAlign w:val="center"/>
          </w:tcPr>
          <w:p w14:paraId="3A5F933A" w14:textId="2155E1E4" w:rsidR="000036D6" w:rsidRPr="00465C3E" w:rsidRDefault="00B232EF" w:rsidP="00973805">
            <w:pPr>
              <w:autoSpaceDE w:val="0"/>
              <w:autoSpaceDN w:val="0"/>
              <w:adjustRightInd w:val="0"/>
              <w:jc w:val="right"/>
              <w:rPr>
                <w:rFonts w:ascii="Verdana" w:hAnsi="Verdana" w:cs="Arial Narrow"/>
                <w:b/>
                <w:sz w:val="16"/>
                <w:szCs w:val="16"/>
              </w:rPr>
            </w:pPr>
            <w:r>
              <w:rPr>
                <w:rFonts w:ascii="Verdana" w:hAnsi="Verdana" w:cs="Arial Narrow"/>
                <w:b/>
                <w:sz w:val="16"/>
                <w:szCs w:val="16"/>
              </w:rPr>
              <w:t>1</w:t>
            </w:r>
            <w:r w:rsidR="00F53B81">
              <w:rPr>
                <w:rFonts w:ascii="Verdana" w:hAnsi="Verdana" w:cs="Arial Narrow"/>
                <w:b/>
                <w:sz w:val="16"/>
                <w:szCs w:val="16"/>
              </w:rPr>
              <w:t xml:space="preserve"> </w:t>
            </w:r>
            <w:r>
              <w:rPr>
                <w:rFonts w:ascii="Verdana" w:hAnsi="Verdana" w:cs="Arial Narrow"/>
                <w:b/>
                <w:sz w:val="16"/>
                <w:szCs w:val="16"/>
              </w:rPr>
              <w:t>741</w:t>
            </w:r>
            <w:r w:rsidR="00F53B81">
              <w:rPr>
                <w:rFonts w:ascii="Verdana" w:hAnsi="Verdana" w:cs="Arial Narrow"/>
                <w:b/>
                <w:sz w:val="16"/>
                <w:szCs w:val="16"/>
              </w:rPr>
              <w:t xml:space="preserve"> </w:t>
            </w:r>
            <w:r>
              <w:rPr>
                <w:rFonts w:ascii="Verdana" w:hAnsi="Verdana" w:cs="Arial Narrow"/>
                <w:b/>
                <w:sz w:val="16"/>
                <w:szCs w:val="16"/>
              </w:rPr>
              <w:t>030</w:t>
            </w:r>
          </w:p>
        </w:tc>
        <w:tc>
          <w:tcPr>
            <w:tcW w:w="1282" w:type="dxa"/>
            <w:tcBorders>
              <w:top w:val="single" w:sz="6" w:space="0" w:color="auto"/>
              <w:left w:val="single" w:sz="6" w:space="0" w:color="auto"/>
              <w:bottom w:val="single" w:sz="12" w:space="0" w:color="auto"/>
              <w:right w:val="single" w:sz="6" w:space="0" w:color="auto"/>
            </w:tcBorders>
            <w:vAlign w:val="center"/>
          </w:tcPr>
          <w:p w14:paraId="3A5F933B" w14:textId="0C4A98F8" w:rsidR="000036D6" w:rsidRPr="002D08FB" w:rsidRDefault="00B232EF" w:rsidP="00973805">
            <w:pPr>
              <w:autoSpaceDE w:val="0"/>
              <w:autoSpaceDN w:val="0"/>
              <w:adjustRightInd w:val="0"/>
              <w:jc w:val="right"/>
              <w:rPr>
                <w:rFonts w:ascii="Verdana" w:hAnsi="Verdana" w:cs="Arial Narrow"/>
                <w:b/>
                <w:sz w:val="16"/>
                <w:szCs w:val="16"/>
              </w:rPr>
            </w:pPr>
            <w:r>
              <w:rPr>
                <w:rFonts w:ascii="Verdana" w:hAnsi="Verdana" w:cs="Arial Narrow"/>
                <w:b/>
                <w:sz w:val="16"/>
                <w:szCs w:val="16"/>
              </w:rPr>
              <w:t>42</w:t>
            </w:r>
            <w:r w:rsidR="00F53B81">
              <w:rPr>
                <w:rFonts w:ascii="Verdana" w:hAnsi="Verdana" w:cs="Arial Narrow"/>
                <w:b/>
                <w:sz w:val="16"/>
                <w:szCs w:val="16"/>
              </w:rPr>
              <w:t xml:space="preserve"> </w:t>
            </w:r>
            <w:r>
              <w:rPr>
                <w:rFonts w:ascii="Verdana" w:hAnsi="Verdana" w:cs="Arial Narrow"/>
                <w:b/>
                <w:sz w:val="16"/>
                <w:szCs w:val="16"/>
              </w:rPr>
              <w:t>500</w:t>
            </w:r>
          </w:p>
        </w:tc>
        <w:tc>
          <w:tcPr>
            <w:tcW w:w="1371" w:type="dxa"/>
            <w:tcBorders>
              <w:top w:val="single" w:sz="6" w:space="0" w:color="auto"/>
              <w:left w:val="single" w:sz="6" w:space="0" w:color="auto"/>
              <w:bottom w:val="single" w:sz="12" w:space="0" w:color="auto"/>
              <w:right w:val="single" w:sz="12" w:space="0" w:color="auto"/>
            </w:tcBorders>
            <w:vAlign w:val="center"/>
          </w:tcPr>
          <w:p w14:paraId="3A5F933C" w14:textId="29FCE712" w:rsidR="000036D6" w:rsidRPr="00465C3E" w:rsidRDefault="00A926AE" w:rsidP="00973805">
            <w:pPr>
              <w:autoSpaceDE w:val="0"/>
              <w:autoSpaceDN w:val="0"/>
              <w:adjustRightInd w:val="0"/>
              <w:jc w:val="right"/>
              <w:rPr>
                <w:rFonts w:ascii="Verdana" w:hAnsi="Verdana" w:cs="Arial Narrow"/>
                <w:b/>
                <w:sz w:val="16"/>
                <w:szCs w:val="16"/>
              </w:rPr>
            </w:pPr>
            <w:r>
              <w:rPr>
                <w:rFonts w:ascii="Verdana" w:hAnsi="Verdana" w:cs="Arial Narrow"/>
                <w:b/>
                <w:sz w:val="16"/>
                <w:szCs w:val="16"/>
              </w:rPr>
              <w:t>18</w:t>
            </w:r>
            <w:r w:rsidR="00F53B81">
              <w:rPr>
                <w:rFonts w:ascii="Verdana" w:hAnsi="Verdana" w:cs="Arial Narrow"/>
                <w:b/>
                <w:sz w:val="16"/>
                <w:szCs w:val="16"/>
              </w:rPr>
              <w:t xml:space="preserve"> </w:t>
            </w:r>
            <w:r>
              <w:rPr>
                <w:rFonts w:ascii="Verdana" w:hAnsi="Verdana" w:cs="Arial Narrow"/>
                <w:b/>
                <w:sz w:val="16"/>
                <w:szCs w:val="16"/>
              </w:rPr>
              <w:t>890</w:t>
            </w:r>
            <w:r w:rsidR="00F53B81">
              <w:rPr>
                <w:rFonts w:ascii="Verdana" w:hAnsi="Verdana" w:cs="Arial Narrow"/>
                <w:b/>
                <w:sz w:val="16"/>
                <w:szCs w:val="16"/>
              </w:rPr>
              <w:t xml:space="preserve"> </w:t>
            </w:r>
            <w:r>
              <w:rPr>
                <w:rFonts w:ascii="Verdana" w:hAnsi="Verdana" w:cs="Arial Narrow"/>
                <w:b/>
                <w:sz w:val="16"/>
                <w:szCs w:val="16"/>
              </w:rPr>
              <w:t>694</w:t>
            </w:r>
          </w:p>
        </w:tc>
      </w:tr>
      <w:tr w:rsidR="000036D6" w:rsidRPr="00465C3E" w14:paraId="3A5F933F" w14:textId="77777777" w:rsidTr="00B232EF">
        <w:trPr>
          <w:trHeight w:val="278"/>
          <w:tblHeader/>
          <w:jc w:val="center"/>
        </w:trPr>
        <w:tc>
          <w:tcPr>
            <w:tcW w:w="13972" w:type="dxa"/>
            <w:gridSpan w:val="27"/>
            <w:tcBorders>
              <w:top w:val="single" w:sz="12" w:space="0" w:color="auto"/>
              <w:left w:val="single" w:sz="12" w:space="0" w:color="auto"/>
              <w:bottom w:val="single" w:sz="12" w:space="0" w:color="auto"/>
              <w:right w:val="single" w:sz="12" w:space="0" w:color="auto"/>
            </w:tcBorders>
            <w:vAlign w:val="center"/>
          </w:tcPr>
          <w:p w14:paraId="3A5F933E" w14:textId="77777777" w:rsidR="000036D6" w:rsidRPr="00465C3E" w:rsidRDefault="000036D6" w:rsidP="009738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Oprávky</w:t>
            </w:r>
          </w:p>
        </w:tc>
      </w:tr>
      <w:tr w:rsidR="00A926AE" w:rsidRPr="00465C3E" w14:paraId="3A5F934A" w14:textId="77777777" w:rsidTr="00EB29B5">
        <w:trPr>
          <w:trHeight w:val="278"/>
          <w:tblHeader/>
          <w:jc w:val="center"/>
        </w:trPr>
        <w:tc>
          <w:tcPr>
            <w:tcW w:w="2373" w:type="dxa"/>
            <w:gridSpan w:val="2"/>
            <w:tcBorders>
              <w:top w:val="single" w:sz="12" w:space="0" w:color="auto"/>
              <w:left w:val="single" w:sz="12" w:space="0" w:color="auto"/>
              <w:bottom w:val="single" w:sz="6" w:space="0" w:color="auto"/>
              <w:right w:val="single" w:sz="12" w:space="0" w:color="auto"/>
            </w:tcBorders>
            <w:vAlign w:val="center"/>
          </w:tcPr>
          <w:p w14:paraId="3A5F9340" w14:textId="77777777" w:rsidR="00A926AE" w:rsidRPr="00465C3E" w:rsidRDefault="00A926AE" w:rsidP="00A926AE">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96" w:type="dxa"/>
            <w:gridSpan w:val="4"/>
            <w:tcBorders>
              <w:top w:val="single" w:sz="12" w:space="0" w:color="auto"/>
              <w:left w:val="single" w:sz="12" w:space="0" w:color="auto"/>
              <w:bottom w:val="single" w:sz="6" w:space="0" w:color="auto"/>
              <w:right w:val="single" w:sz="6" w:space="0" w:color="auto"/>
            </w:tcBorders>
            <w:vAlign w:val="center"/>
          </w:tcPr>
          <w:p w14:paraId="3A5F9341" w14:textId="77777777" w:rsidR="00A926AE" w:rsidRPr="00465C3E" w:rsidRDefault="00A926AE" w:rsidP="00A926AE">
            <w:pPr>
              <w:autoSpaceDE w:val="0"/>
              <w:autoSpaceDN w:val="0"/>
              <w:adjustRightInd w:val="0"/>
              <w:jc w:val="right"/>
              <w:rPr>
                <w:rFonts w:ascii="Verdana" w:hAnsi="Verdana" w:cs="Arial Narrow"/>
                <w:b/>
                <w:sz w:val="16"/>
                <w:szCs w:val="16"/>
              </w:rPr>
            </w:pPr>
          </w:p>
        </w:tc>
        <w:tc>
          <w:tcPr>
            <w:tcW w:w="1147" w:type="dxa"/>
            <w:gridSpan w:val="2"/>
            <w:tcBorders>
              <w:top w:val="single" w:sz="12" w:space="0" w:color="auto"/>
              <w:left w:val="single" w:sz="6" w:space="0" w:color="auto"/>
              <w:bottom w:val="single" w:sz="6" w:space="0" w:color="auto"/>
              <w:right w:val="single" w:sz="6" w:space="0" w:color="auto"/>
            </w:tcBorders>
            <w:vAlign w:val="center"/>
          </w:tcPr>
          <w:p w14:paraId="3A5F9342" w14:textId="3F3ACB07" w:rsidR="00A926AE" w:rsidRPr="00465C3E" w:rsidRDefault="00A926AE" w:rsidP="00A926AE">
            <w:pPr>
              <w:autoSpaceDE w:val="0"/>
              <w:autoSpaceDN w:val="0"/>
              <w:adjustRightInd w:val="0"/>
              <w:jc w:val="right"/>
              <w:rPr>
                <w:rFonts w:ascii="Verdana" w:hAnsi="Verdana" w:cs="Arial Narrow"/>
                <w:b/>
                <w:sz w:val="16"/>
                <w:szCs w:val="16"/>
              </w:rPr>
            </w:pPr>
            <w:r>
              <w:rPr>
                <w:rFonts w:ascii="Verdana" w:hAnsi="Verdana" w:cs="Arial Narrow"/>
                <w:b/>
                <w:sz w:val="16"/>
                <w:szCs w:val="16"/>
              </w:rPr>
              <w:t>1 549 708</w:t>
            </w:r>
          </w:p>
        </w:tc>
        <w:tc>
          <w:tcPr>
            <w:tcW w:w="1588" w:type="dxa"/>
            <w:gridSpan w:val="3"/>
            <w:tcBorders>
              <w:top w:val="single" w:sz="12" w:space="0" w:color="auto"/>
              <w:left w:val="single" w:sz="6" w:space="0" w:color="auto"/>
              <w:bottom w:val="single" w:sz="6" w:space="0" w:color="auto"/>
              <w:right w:val="single" w:sz="6" w:space="0" w:color="auto"/>
            </w:tcBorders>
            <w:vAlign w:val="center"/>
          </w:tcPr>
          <w:p w14:paraId="3A5F9343" w14:textId="7F0A0CA7" w:rsidR="00A926AE" w:rsidRPr="00465C3E" w:rsidRDefault="00A926AE" w:rsidP="00A926AE">
            <w:pPr>
              <w:autoSpaceDE w:val="0"/>
              <w:autoSpaceDN w:val="0"/>
              <w:adjustRightInd w:val="0"/>
              <w:jc w:val="right"/>
              <w:rPr>
                <w:rFonts w:ascii="Verdana" w:hAnsi="Verdana" w:cs="Arial Narrow"/>
                <w:b/>
                <w:sz w:val="16"/>
                <w:szCs w:val="16"/>
              </w:rPr>
            </w:pPr>
            <w:r>
              <w:rPr>
                <w:rFonts w:ascii="Verdana" w:hAnsi="Verdana" w:cs="Arial Narrow"/>
                <w:b/>
                <w:sz w:val="16"/>
                <w:szCs w:val="16"/>
              </w:rPr>
              <w:t>5 300 148</w:t>
            </w:r>
          </w:p>
        </w:tc>
        <w:tc>
          <w:tcPr>
            <w:tcW w:w="1230" w:type="dxa"/>
            <w:gridSpan w:val="4"/>
            <w:tcBorders>
              <w:top w:val="single" w:sz="12" w:space="0" w:color="auto"/>
              <w:left w:val="single" w:sz="6" w:space="0" w:color="auto"/>
              <w:bottom w:val="single" w:sz="6" w:space="0" w:color="auto"/>
              <w:right w:val="single" w:sz="6" w:space="0" w:color="auto"/>
            </w:tcBorders>
            <w:vAlign w:val="center"/>
          </w:tcPr>
          <w:p w14:paraId="3A5F9344" w14:textId="77777777" w:rsidR="00A926AE" w:rsidRPr="00465C3E" w:rsidRDefault="00A926AE" w:rsidP="00A926AE">
            <w:pPr>
              <w:autoSpaceDE w:val="0"/>
              <w:autoSpaceDN w:val="0"/>
              <w:adjustRightInd w:val="0"/>
              <w:jc w:val="right"/>
              <w:rPr>
                <w:rFonts w:ascii="Verdana" w:hAnsi="Verdana" w:cs="Arial Narrow"/>
                <w:b/>
                <w:sz w:val="16"/>
                <w:szCs w:val="16"/>
              </w:rPr>
            </w:pPr>
          </w:p>
        </w:tc>
        <w:tc>
          <w:tcPr>
            <w:tcW w:w="1323" w:type="dxa"/>
            <w:gridSpan w:val="2"/>
            <w:tcBorders>
              <w:top w:val="single" w:sz="12" w:space="0" w:color="auto"/>
              <w:left w:val="single" w:sz="6" w:space="0" w:color="auto"/>
              <w:bottom w:val="single" w:sz="6" w:space="0" w:color="auto"/>
              <w:right w:val="single" w:sz="6" w:space="0" w:color="auto"/>
            </w:tcBorders>
            <w:vAlign w:val="center"/>
          </w:tcPr>
          <w:p w14:paraId="3A5F9345" w14:textId="77777777" w:rsidR="00A926AE" w:rsidRPr="00465C3E" w:rsidRDefault="00A926AE" w:rsidP="00A926AE">
            <w:pPr>
              <w:autoSpaceDE w:val="0"/>
              <w:autoSpaceDN w:val="0"/>
              <w:adjustRightInd w:val="0"/>
              <w:jc w:val="right"/>
              <w:rPr>
                <w:rFonts w:ascii="Verdana" w:hAnsi="Verdana" w:cs="Arial Narrow"/>
                <w:b/>
                <w:sz w:val="16"/>
                <w:szCs w:val="16"/>
              </w:rPr>
            </w:pPr>
          </w:p>
        </w:tc>
        <w:tc>
          <w:tcPr>
            <w:tcW w:w="1345" w:type="dxa"/>
            <w:gridSpan w:val="4"/>
            <w:tcBorders>
              <w:top w:val="single" w:sz="12" w:space="0" w:color="auto"/>
              <w:left w:val="single" w:sz="6" w:space="0" w:color="auto"/>
              <w:bottom w:val="single" w:sz="6" w:space="0" w:color="auto"/>
              <w:right w:val="single" w:sz="6" w:space="0" w:color="auto"/>
            </w:tcBorders>
            <w:vAlign w:val="center"/>
          </w:tcPr>
          <w:p w14:paraId="3A5F9346" w14:textId="77777777" w:rsidR="00A926AE" w:rsidRPr="00465C3E" w:rsidRDefault="00A926AE" w:rsidP="00A926AE">
            <w:pPr>
              <w:autoSpaceDE w:val="0"/>
              <w:autoSpaceDN w:val="0"/>
              <w:adjustRightInd w:val="0"/>
              <w:jc w:val="right"/>
              <w:rPr>
                <w:rFonts w:ascii="Verdana" w:hAnsi="Verdana" w:cs="Arial Narrow"/>
                <w:b/>
                <w:sz w:val="16"/>
                <w:szCs w:val="16"/>
              </w:rPr>
            </w:pPr>
          </w:p>
        </w:tc>
        <w:tc>
          <w:tcPr>
            <w:tcW w:w="991" w:type="dxa"/>
            <w:gridSpan w:val="3"/>
            <w:tcBorders>
              <w:top w:val="single" w:sz="12" w:space="0" w:color="auto"/>
              <w:left w:val="single" w:sz="6" w:space="0" w:color="auto"/>
              <w:bottom w:val="single" w:sz="6" w:space="0" w:color="auto"/>
              <w:right w:val="single" w:sz="6" w:space="0" w:color="auto"/>
            </w:tcBorders>
            <w:vAlign w:val="center"/>
          </w:tcPr>
          <w:p w14:paraId="3A5F9347" w14:textId="77777777" w:rsidR="00A926AE" w:rsidRPr="00465C3E" w:rsidRDefault="00A926AE" w:rsidP="00A926AE">
            <w:pPr>
              <w:autoSpaceDE w:val="0"/>
              <w:autoSpaceDN w:val="0"/>
              <w:adjustRightInd w:val="0"/>
              <w:jc w:val="right"/>
              <w:rPr>
                <w:rFonts w:ascii="Verdana" w:hAnsi="Verdana" w:cs="Arial Narrow"/>
                <w:b/>
                <w:sz w:val="16"/>
                <w:szCs w:val="16"/>
              </w:rPr>
            </w:pPr>
          </w:p>
        </w:tc>
        <w:tc>
          <w:tcPr>
            <w:tcW w:w="1308" w:type="dxa"/>
            <w:gridSpan w:val="2"/>
            <w:tcBorders>
              <w:top w:val="single" w:sz="12" w:space="0" w:color="auto"/>
              <w:left w:val="single" w:sz="6" w:space="0" w:color="auto"/>
              <w:bottom w:val="single" w:sz="6" w:space="0" w:color="auto"/>
              <w:right w:val="single" w:sz="6" w:space="0" w:color="auto"/>
            </w:tcBorders>
            <w:vAlign w:val="center"/>
          </w:tcPr>
          <w:p w14:paraId="3A5F9348" w14:textId="77777777" w:rsidR="00A926AE" w:rsidRPr="00465C3E" w:rsidRDefault="00A926AE" w:rsidP="00A926AE">
            <w:pPr>
              <w:autoSpaceDE w:val="0"/>
              <w:autoSpaceDN w:val="0"/>
              <w:adjustRightInd w:val="0"/>
              <w:jc w:val="right"/>
              <w:rPr>
                <w:rFonts w:ascii="Verdana" w:hAnsi="Verdana" w:cs="Arial Narrow"/>
                <w:b/>
                <w:sz w:val="16"/>
                <w:szCs w:val="16"/>
              </w:rPr>
            </w:pPr>
          </w:p>
        </w:tc>
        <w:tc>
          <w:tcPr>
            <w:tcW w:w="1371" w:type="dxa"/>
            <w:tcBorders>
              <w:top w:val="single" w:sz="12" w:space="0" w:color="auto"/>
              <w:left w:val="single" w:sz="6" w:space="0" w:color="auto"/>
              <w:bottom w:val="single" w:sz="6" w:space="0" w:color="auto"/>
              <w:right w:val="single" w:sz="12" w:space="0" w:color="auto"/>
            </w:tcBorders>
            <w:vAlign w:val="center"/>
          </w:tcPr>
          <w:p w14:paraId="3A5F9349" w14:textId="3A121D3A" w:rsidR="00A926AE" w:rsidRPr="00465C3E" w:rsidRDefault="00A926AE" w:rsidP="00A926AE">
            <w:pPr>
              <w:autoSpaceDE w:val="0"/>
              <w:autoSpaceDN w:val="0"/>
              <w:adjustRightInd w:val="0"/>
              <w:jc w:val="right"/>
              <w:rPr>
                <w:rFonts w:ascii="Verdana" w:hAnsi="Verdana" w:cs="Arial Narrow"/>
                <w:b/>
                <w:sz w:val="16"/>
                <w:szCs w:val="16"/>
              </w:rPr>
            </w:pPr>
            <w:r>
              <w:rPr>
                <w:rFonts w:ascii="Verdana" w:hAnsi="Verdana" w:cs="Arial Narrow"/>
                <w:b/>
                <w:sz w:val="16"/>
                <w:szCs w:val="16"/>
              </w:rPr>
              <w:t>6 849 856</w:t>
            </w:r>
          </w:p>
        </w:tc>
      </w:tr>
      <w:tr w:rsidR="000036D6" w:rsidRPr="00465C3E" w14:paraId="3A5F9355" w14:textId="77777777" w:rsidTr="00EB29B5">
        <w:trPr>
          <w:trHeight w:val="278"/>
          <w:tblHeader/>
          <w:jc w:val="center"/>
        </w:trPr>
        <w:tc>
          <w:tcPr>
            <w:tcW w:w="2373" w:type="dxa"/>
            <w:gridSpan w:val="2"/>
            <w:tcBorders>
              <w:top w:val="single" w:sz="6" w:space="0" w:color="auto"/>
              <w:left w:val="single" w:sz="12" w:space="0" w:color="auto"/>
              <w:bottom w:val="single" w:sz="6" w:space="0" w:color="auto"/>
              <w:right w:val="single" w:sz="12" w:space="0" w:color="auto"/>
            </w:tcBorders>
            <w:vAlign w:val="center"/>
          </w:tcPr>
          <w:p w14:paraId="3A5F934B" w14:textId="77777777" w:rsidR="000036D6" w:rsidRPr="00465C3E" w:rsidRDefault="000036D6" w:rsidP="009738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296" w:type="dxa"/>
            <w:gridSpan w:val="4"/>
            <w:tcBorders>
              <w:top w:val="single" w:sz="6" w:space="0" w:color="auto"/>
              <w:left w:val="single" w:sz="12" w:space="0" w:color="auto"/>
              <w:bottom w:val="single" w:sz="6" w:space="0" w:color="auto"/>
              <w:right w:val="single" w:sz="6" w:space="0" w:color="auto"/>
            </w:tcBorders>
            <w:vAlign w:val="center"/>
          </w:tcPr>
          <w:p w14:paraId="3A5F934C"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147" w:type="dxa"/>
            <w:gridSpan w:val="2"/>
            <w:tcBorders>
              <w:top w:val="single" w:sz="6" w:space="0" w:color="auto"/>
              <w:left w:val="single" w:sz="6" w:space="0" w:color="auto"/>
              <w:bottom w:val="single" w:sz="6" w:space="0" w:color="auto"/>
              <w:right w:val="single" w:sz="6" w:space="0" w:color="auto"/>
            </w:tcBorders>
            <w:vAlign w:val="center"/>
          </w:tcPr>
          <w:p w14:paraId="3A5F934D" w14:textId="061B1A49" w:rsidR="000036D6" w:rsidRPr="00465C3E" w:rsidRDefault="00A926AE" w:rsidP="00973805">
            <w:pPr>
              <w:autoSpaceDE w:val="0"/>
              <w:autoSpaceDN w:val="0"/>
              <w:adjustRightInd w:val="0"/>
              <w:jc w:val="right"/>
              <w:rPr>
                <w:rFonts w:ascii="Verdana" w:hAnsi="Verdana" w:cs="Arial Narrow"/>
                <w:sz w:val="16"/>
                <w:szCs w:val="16"/>
              </w:rPr>
            </w:pPr>
            <w:r>
              <w:rPr>
                <w:rFonts w:ascii="Verdana" w:hAnsi="Verdana" w:cs="Arial Narrow"/>
                <w:sz w:val="16"/>
                <w:szCs w:val="16"/>
              </w:rPr>
              <w:t>233</w:t>
            </w:r>
            <w:r w:rsidR="00F53B81">
              <w:rPr>
                <w:rFonts w:ascii="Verdana" w:hAnsi="Verdana" w:cs="Arial Narrow"/>
                <w:sz w:val="16"/>
                <w:szCs w:val="16"/>
              </w:rPr>
              <w:t xml:space="preserve"> </w:t>
            </w:r>
            <w:r>
              <w:rPr>
                <w:rFonts w:ascii="Verdana" w:hAnsi="Verdana" w:cs="Arial Narrow"/>
                <w:sz w:val="16"/>
                <w:szCs w:val="16"/>
              </w:rPr>
              <w:t>549</w:t>
            </w:r>
          </w:p>
        </w:tc>
        <w:tc>
          <w:tcPr>
            <w:tcW w:w="1588" w:type="dxa"/>
            <w:gridSpan w:val="3"/>
            <w:tcBorders>
              <w:top w:val="single" w:sz="6" w:space="0" w:color="auto"/>
              <w:left w:val="single" w:sz="6" w:space="0" w:color="auto"/>
              <w:bottom w:val="single" w:sz="6" w:space="0" w:color="auto"/>
              <w:right w:val="single" w:sz="6" w:space="0" w:color="auto"/>
            </w:tcBorders>
            <w:vAlign w:val="center"/>
          </w:tcPr>
          <w:p w14:paraId="3A5F934E" w14:textId="58CC1146" w:rsidR="000036D6" w:rsidRPr="00465C3E" w:rsidRDefault="001E52B7" w:rsidP="00973805">
            <w:pPr>
              <w:autoSpaceDE w:val="0"/>
              <w:autoSpaceDN w:val="0"/>
              <w:adjustRightInd w:val="0"/>
              <w:jc w:val="right"/>
              <w:rPr>
                <w:rFonts w:ascii="Verdana" w:hAnsi="Verdana" w:cs="Arial Narrow"/>
                <w:sz w:val="16"/>
                <w:szCs w:val="16"/>
              </w:rPr>
            </w:pPr>
            <w:r>
              <w:rPr>
                <w:rFonts w:ascii="Verdana" w:hAnsi="Verdana" w:cs="Arial Narrow"/>
                <w:sz w:val="16"/>
                <w:szCs w:val="16"/>
              </w:rPr>
              <w:t>34</w:t>
            </w:r>
            <w:r w:rsidR="00F53B81">
              <w:rPr>
                <w:rFonts w:ascii="Verdana" w:hAnsi="Verdana" w:cs="Arial Narrow"/>
                <w:sz w:val="16"/>
                <w:szCs w:val="16"/>
              </w:rPr>
              <w:t xml:space="preserve"> </w:t>
            </w:r>
            <w:r>
              <w:rPr>
                <w:rFonts w:ascii="Verdana" w:hAnsi="Verdana" w:cs="Arial Narrow"/>
                <w:sz w:val="16"/>
                <w:szCs w:val="16"/>
              </w:rPr>
              <w:t>7570</w:t>
            </w:r>
          </w:p>
        </w:tc>
        <w:tc>
          <w:tcPr>
            <w:tcW w:w="1230" w:type="dxa"/>
            <w:gridSpan w:val="4"/>
            <w:tcBorders>
              <w:top w:val="single" w:sz="6" w:space="0" w:color="auto"/>
              <w:left w:val="single" w:sz="6" w:space="0" w:color="auto"/>
              <w:bottom w:val="single" w:sz="6" w:space="0" w:color="auto"/>
              <w:right w:val="single" w:sz="6" w:space="0" w:color="auto"/>
            </w:tcBorders>
            <w:vAlign w:val="center"/>
          </w:tcPr>
          <w:p w14:paraId="3A5F934F"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23" w:type="dxa"/>
            <w:gridSpan w:val="2"/>
            <w:tcBorders>
              <w:top w:val="single" w:sz="6" w:space="0" w:color="auto"/>
              <w:left w:val="single" w:sz="6" w:space="0" w:color="auto"/>
              <w:bottom w:val="single" w:sz="6" w:space="0" w:color="auto"/>
              <w:right w:val="single" w:sz="6" w:space="0" w:color="auto"/>
            </w:tcBorders>
            <w:vAlign w:val="center"/>
          </w:tcPr>
          <w:p w14:paraId="3A5F9350"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45" w:type="dxa"/>
            <w:gridSpan w:val="4"/>
            <w:tcBorders>
              <w:top w:val="single" w:sz="6" w:space="0" w:color="auto"/>
              <w:left w:val="single" w:sz="6" w:space="0" w:color="auto"/>
              <w:bottom w:val="single" w:sz="6" w:space="0" w:color="auto"/>
              <w:right w:val="single" w:sz="6" w:space="0" w:color="auto"/>
            </w:tcBorders>
            <w:vAlign w:val="center"/>
          </w:tcPr>
          <w:p w14:paraId="3A5F9351"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991" w:type="dxa"/>
            <w:gridSpan w:val="3"/>
            <w:tcBorders>
              <w:top w:val="single" w:sz="6" w:space="0" w:color="auto"/>
              <w:left w:val="single" w:sz="6" w:space="0" w:color="auto"/>
              <w:bottom w:val="single" w:sz="6" w:space="0" w:color="auto"/>
              <w:right w:val="single" w:sz="6" w:space="0" w:color="auto"/>
            </w:tcBorders>
            <w:vAlign w:val="center"/>
          </w:tcPr>
          <w:p w14:paraId="3A5F9352"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08" w:type="dxa"/>
            <w:gridSpan w:val="2"/>
            <w:tcBorders>
              <w:top w:val="single" w:sz="6" w:space="0" w:color="auto"/>
              <w:left w:val="single" w:sz="6" w:space="0" w:color="auto"/>
              <w:bottom w:val="single" w:sz="6" w:space="0" w:color="auto"/>
              <w:right w:val="single" w:sz="6" w:space="0" w:color="auto"/>
            </w:tcBorders>
            <w:vAlign w:val="center"/>
          </w:tcPr>
          <w:p w14:paraId="3A5F9353"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71" w:type="dxa"/>
            <w:tcBorders>
              <w:top w:val="single" w:sz="6" w:space="0" w:color="auto"/>
              <w:left w:val="single" w:sz="6" w:space="0" w:color="auto"/>
              <w:bottom w:val="single" w:sz="6" w:space="0" w:color="auto"/>
              <w:right w:val="single" w:sz="12" w:space="0" w:color="auto"/>
            </w:tcBorders>
            <w:vAlign w:val="center"/>
          </w:tcPr>
          <w:p w14:paraId="3A5F9354" w14:textId="0BA2E9D9" w:rsidR="000036D6" w:rsidRPr="00465C3E" w:rsidRDefault="001E52B7" w:rsidP="00973805">
            <w:pPr>
              <w:autoSpaceDE w:val="0"/>
              <w:autoSpaceDN w:val="0"/>
              <w:adjustRightInd w:val="0"/>
              <w:jc w:val="right"/>
              <w:rPr>
                <w:rFonts w:ascii="Verdana" w:hAnsi="Verdana" w:cs="Arial Narrow"/>
                <w:sz w:val="16"/>
                <w:szCs w:val="16"/>
              </w:rPr>
            </w:pPr>
            <w:r>
              <w:rPr>
                <w:rFonts w:ascii="Verdana" w:hAnsi="Verdana" w:cs="Arial Narrow"/>
                <w:sz w:val="16"/>
                <w:szCs w:val="16"/>
              </w:rPr>
              <w:t>581</w:t>
            </w:r>
            <w:r w:rsidR="00F53B81">
              <w:rPr>
                <w:rFonts w:ascii="Verdana" w:hAnsi="Verdana" w:cs="Arial Narrow"/>
                <w:sz w:val="16"/>
                <w:szCs w:val="16"/>
              </w:rPr>
              <w:t xml:space="preserve"> </w:t>
            </w:r>
            <w:r>
              <w:rPr>
                <w:rFonts w:ascii="Verdana" w:hAnsi="Verdana" w:cs="Arial Narrow"/>
                <w:sz w:val="16"/>
                <w:szCs w:val="16"/>
              </w:rPr>
              <w:t>119</w:t>
            </w:r>
          </w:p>
        </w:tc>
      </w:tr>
      <w:tr w:rsidR="000036D6" w:rsidRPr="00465C3E" w14:paraId="3A5F9360" w14:textId="77777777" w:rsidTr="00EB29B5">
        <w:trPr>
          <w:trHeight w:val="278"/>
          <w:tblHeader/>
          <w:jc w:val="center"/>
        </w:trPr>
        <w:tc>
          <w:tcPr>
            <w:tcW w:w="2373" w:type="dxa"/>
            <w:gridSpan w:val="2"/>
            <w:tcBorders>
              <w:top w:val="single" w:sz="6" w:space="0" w:color="auto"/>
              <w:left w:val="single" w:sz="12" w:space="0" w:color="auto"/>
              <w:bottom w:val="single" w:sz="6" w:space="0" w:color="auto"/>
              <w:right w:val="single" w:sz="12" w:space="0" w:color="auto"/>
            </w:tcBorders>
            <w:vAlign w:val="center"/>
          </w:tcPr>
          <w:p w14:paraId="3A5F9356" w14:textId="77777777" w:rsidR="000036D6" w:rsidRPr="00465C3E" w:rsidRDefault="000036D6" w:rsidP="009738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296" w:type="dxa"/>
            <w:gridSpan w:val="4"/>
            <w:tcBorders>
              <w:top w:val="single" w:sz="6" w:space="0" w:color="auto"/>
              <w:left w:val="single" w:sz="12" w:space="0" w:color="auto"/>
              <w:bottom w:val="single" w:sz="6" w:space="0" w:color="auto"/>
              <w:right w:val="single" w:sz="6" w:space="0" w:color="auto"/>
            </w:tcBorders>
            <w:vAlign w:val="center"/>
          </w:tcPr>
          <w:p w14:paraId="3A5F9357"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147" w:type="dxa"/>
            <w:gridSpan w:val="2"/>
            <w:tcBorders>
              <w:top w:val="single" w:sz="6" w:space="0" w:color="auto"/>
              <w:left w:val="single" w:sz="6" w:space="0" w:color="auto"/>
              <w:bottom w:val="single" w:sz="6" w:space="0" w:color="auto"/>
              <w:right w:val="single" w:sz="6" w:space="0" w:color="auto"/>
            </w:tcBorders>
            <w:vAlign w:val="center"/>
          </w:tcPr>
          <w:p w14:paraId="3A5F9358"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588" w:type="dxa"/>
            <w:gridSpan w:val="3"/>
            <w:tcBorders>
              <w:top w:val="single" w:sz="6" w:space="0" w:color="auto"/>
              <w:left w:val="single" w:sz="6" w:space="0" w:color="auto"/>
              <w:bottom w:val="single" w:sz="6" w:space="0" w:color="auto"/>
              <w:right w:val="single" w:sz="6" w:space="0" w:color="auto"/>
            </w:tcBorders>
            <w:vAlign w:val="center"/>
          </w:tcPr>
          <w:p w14:paraId="3A5F9359" w14:textId="27BF9175" w:rsidR="000036D6" w:rsidRPr="00465C3E" w:rsidRDefault="001E52B7" w:rsidP="00973805">
            <w:pPr>
              <w:autoSpaceDE w:val="0"/>
              <w:autoSpaceDN w:val="0"/>
              <w:adjustRightInd w:val="0"/>
              <w:jc w:val="right"/>
              <w:rPr>
                <w:rFonts w:ascii="Verdana" w:hAnsi="Verdana" w:cs="Arial Narrow"/>
                <w:sz w:val="16"/>
                <w:szCs w:val="16"/>
              </w:rPr>
            </w:pPr>
            <w:r>
              <w:rPr>
                <w:rFonts w:ascii="Verdana" w:hAnsi="Verdana" w:cs="Arial Narrow"/>
                <w:sz w:val="16"/>
                <w:szCs w:val="16"/>
              </w:rPr>
              <w:t>141</w:t>
            </w:r>
            <w:r w:rsidR="00F53B81">
              <w:rPr>
                <w:rFonts w:ascii="Verdana" w:hAnsi="Verdana" w:cs="Arial Narrow"/>
                <w:sz w:val="16"/>
                <w:szCs w:val="16"/>
              </w:rPr>
              <w:t xml:space="preserve"> </w:t>
            </w:r>
            <w:r>
              <w:rPr>
                <w:rFonts w:ascii="Verdana" w:hAnsi="Verdana" w:cs="Arial Narrow"/>
                <w:sz w:val="16"/>
                <w:szCs w:val="16"/>
              </w:rPr>
              <w:t>894</w:t>
            </w:r>
          </w:p>
        </w:tc>
        <w:tc>
          <w:tcPr>
            <w:tcW w:w="1230" w:type="dxa"/>
            <w:gridSpan w:val="4"/>
            <w:tcBorders>
              <w:top w:val="single" w:sz="6" w:space="0" w:color="auto"/>
              <w:left w:val="single" w:sz="6" w:space="0" w:color="auto"/>
              <w:bottom w:val="single" w:sz="6" w:space="0" w:color="auto"/>
              <w:right w:val="single" w:sz="6" w:space="0" w:color="auto"/>
            </w:tcBorders>
            <w:vAlign w:val="center"/>
          </w:tcPr>
          <w:p w14:paraId="3A5F935A"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23" w:type="dxa"/>
            <w:gridSpan w:val="2"/>
            <w:tcBorders>
              <w:top w:val="single" w:sz="6" w:space="0" w:color="auto"/>
              <w:left w:val="single" w:sz="6" w:space="0" w:color="auto"/>
              <w:bottom w:val="single" w:sz="6" w:space="0" w:color="auto"/>
              <w:right w:val="single" w:sz="6" w:space="0" w:color="auto"/>
            </w:tcBorders>
            <w:vAlign w:val="center"/>
          </w:tcPr>
          <w:p w14:paraId="3A5F935B"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45" w:type="dxa"/>
            <w:gridSpan w:val="4"/>
            <w:tcBorders>
              <w:top w:val="single" w:sz="6" w:space="0" w:color="auto"/>
              <w:left w:val="single" w:sz="6" w:space="0" w:color="auto"/>
              <w:bottom w:val="single" w:sz="6" w:space="0" w:color="auto"/>
              <w:right w:val="single" w:sz="6" w:space="0" w:color="auto"/>
            </w:tcBorders>
            <w:vAlign w:val="center"/>
          </w:tcPr>
          <w:p w14:paraId="3A5F935C"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991" w:type="dxa"/>
            <w:gridSpan w:val="3"/>
            <w:tcBorders>
              <w:top w:val="single" w:sz="6" w:space="0" w:color="auto"/>
              <w:left w:val="single" w:sz="6" w:space="0" w:color="auto"/>
              <w:bottom w:val="single" w:sz="6" w:space="0" w:color="auto"/>
              <w:right w:val="single" w:sz="6" w:space="0" w:color="auto"/>
            </w:tcBorders>
            <w:vAlign w:val="center"/>
          </w:tcPr>
          <w:p w14:paraId="3A5F935D"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08" w:type="dxa"/>
            <w:gridSpan w:val="2"/>
            <w:tcBorders>
              <w:top w:val="single" w:sz="6" w:space="0" w:color="auto"/>
              <w:left w:val="single" w:sz="6" w:space="0" w:color="auto"/>
              <w:bottom w:val="single" w:sz="6" w:space="0" w:color="auto"/>
              <w:right w:val="single" w:sz="6" w:space="0" w:color="auto"/>
            </w:tcBorders>
            <w:vAlign w:val="center"/>
          </w:tcPr>
          <w:p w14:paraId="3A5F935E"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71" w:type="dxa"/>
            <w:tcBorders>
              <w:top w:val="single" w:sz="6" w:space="0" w:color="auto"/>
              <w:left w:val="single" w:sz="6" w:space="0" w:color="auto"/>
              <w:bottom w:val="single" w:sz="6" w:space="0" w:color="auto"/>
              <w:right w:val="single" w:sz="12" w:space="0" w:color="auto"/>
            </w:tcBorders>
            <w:vAlign w:val="center"/>
          </w:tcPr>
          <w:p w14:paraId="3A5F935F" w14:textId="03F1F271" w:rsidR="000036D6" w:rsidRPr="00465C3E" w:rsidRDefault="001E52B7" w:rsidP="00973805">
            <w:pPr>
              <w:autoSpaceDE w:val="0"/>
              <w:autoSpaceDN w:val="0"/>
              <w:adjustRightInd w:val="0"/>
              <w:jc w:val="right"/>
              <w:rPr>
                <w:rFonts w:ascii="Verdana" w:hAnsi="Verdana" w:cs="Arial Narrow"/>
                <w:sz w:val="16"/>
                <w:szCs w:val="16"/>
              </w:rPr>
            </w:pPr>
            <w:r>
              <w:rPr>
                <w:rFonts w:ascii="Verdana" w:hAnsi="Verdana" w:cs="Arial Narrow"/>
                <w:sz w:val="16"/>
                <w:szCs w:val="16"/>
              </w:rPr>
              <w:t>141</w:t>
            </w:r>
            <w:r w:rsidR="00F53B81">
              <w:rPr>
                <w:rFonts w:ascii="Verdana" w:hAnsi="Verdana" w:cs="Arial Narrow"/>
                <w:sz w:val="16"/>
                <w:szCs w:val="16"/>
              </w:rPr>
              <w:t xml:space="preserve"> </w:t>
            </w:r>
            <w:r>
              <w:rPr>
                <w:rFonts w:ascii="Verdana" w:hAnsi="Verdana" w:cs="Arial Narrow"/>
                <w:sz w:val="16"/>
                <w:szCs w:val="16"/>
              </w:rPr>
              <w:t>894</w:t>
            </w:r>
          </w:p>
        </w:tc>
      </w:tr>
      <w:tr w:rsidR="000036D6" w:rsidRPr="00465C3E" w14:paraId="3A5F936B" w14:textId="77777777" w:rsidTr="00EB29B5">
        <w:trPr>
          <w:trHeight w:val="278"/>
          <w:tblHeader/>
          <w:jc w:val="center"/>
        </w:trPr>
        <w:tc>
          <w:tcPr>
            <w:tcW w:w="2373" w:type="dxa"/>
            <w:gridSpan w:val="2"/>
            <w:tcBorders>
              <w:top w:val="single" w:sz="6" w:space="0" w:color="auto"/>
              <w:left w:val="single" w:sz="12" w:space="0" w:color="auto"/>
              <w:bottom w:val="single" w:sz="6" w:space="0" w:color="auto"/>
              <w:right w:val="single" w:sz="12" w:space="0" w:color="auto"/>
            </w:tcBorders>
            <w:vAlign w:val="center"/>
          </w:tcPr>
          <w:p w14:paraId="3A5F9361" w14:textId="77777777" w:rsidR="000036D6" w:rsidRPr="00465C3E" w:rsidRDefault="000036D6" w:rsidP="00973805">
            <w:pPr>
              <w:autoSpaceDE w:val="0"/>
              <w:autoSpaceDN w:val="0"/>
              <w:adjustRightInd w:val="0"/>
              <w:jc w:val="left"/>
              <w:rPr>
                <w:rFonts w:ascii="Verdana" w:hAnsi="Verdana" w:cs="Arial Narrow"/>
                <w:bCs/>
                <w:sz w:val="16"/>
                <w:szCs w:val="16"/>
              </w:rPr>
            </w:pPr>
            <w:r w:rsidRPr="00465C3E">
              <w:rPr>
                <w:rFonts w:ascii="Verdana" w:hAnsi="Verdana" w:cs="Arial Narrow"/>
                <w:bCs/>
                <w:sz w:val="16"/>
                <w:szCs w:val="16"/>
              </w:rPr>
              <w:t>Presuny</w:t>
            </w:r>
          </w:p>
        </w:tc>
        <w:tc>
          <w:tcPr>
            <w:tcW w:w="1296" w:type="dxa"/>
            <w:gridSpan w:val="4"/>
            <w:tcBorders>
              <w:top w:val="single" w:sz="6" w:space="0" w:color="auto"/>
              <w:left w:val="single" w:sz="12" w:space="0" w:color="auto"/>
              <w:bottom w:val="single" w:sz="6" w:space="0" w:color="auto"/>
              <w:right w:val="single" w:sz="6" w:space="0" w:color="auto"/>
            </w:tcBorders>
            <w:vAlign w:val="center"/>
          </w:tcPr>
          <w:p w14:paraId="3A5F9362"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147" w:type="dxa"/>
            <w:gridSpan w:val="2"/>
            <w:tcBorders>
              <w:top w:val="single" w:sz="6" w:space="0" w:color="auto"/>
              <w:left w:val="single" w:sz="6" w:space="0" w:color="auto"/>
              <w:bottom w:val="single" w:sz="6" w:space="0" w:color="auto"/>
              <w:right w:val="single" w:sz="6" w:space="0" w:color="auto"/>
            </w:tcBorders>
            <w:vAlign w:val="center"/>
          </w:tcPr>
          <w:p w14:paraId="3A5F9363"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588" w:type="dxa"/>
            <w:gridSpan w:val="3"/>
            <w:tcBorders>
              <w:top w:val="single" w:sz="6" w:space="0" w:color="auto"/>
              <w:left w:val="single" w:sz="6" w:space="0" w:color="auto"/>
              <w:bottom w:val="single" w:sz="6" w:space="0" w:color="auto"/>
              <w:right w:val="single" w:sz="6" w:space="0" w:color="auto"/>
            </w:tcBorders>
            <w:vAlign w:val="center"/>
          </w:tcPr>
          <w:p w14:paraId="3A5F9364" w14:textId="77777777" w:rsidR="000036D6" w:rsidRPr="00525CE7" w:rsidRDefault="000036D6" w:rsidP="00973805">
            <w:pPr>
              <w:autoSpaceDE w:val="0"/>
              <w:autoSpaceDN w:val="0"/>
              <w:adjustRightInd w:val="0"/>
              <w:jc w:val="right"/>
              <w:rPr>
                <w:rFonts w:ascii="Verdana" w:hAnsi="Verdana" w:cs="Arial Narrow"/>
                <w:sz w:val="16"/>
                <w:szCs w:val="16"/>
              </w:rPr>
            </w:pPr>
          </w:p>
        </w:tc>
        <w:tc>
          <w:tcPr>
            <w:tcW w:w="1230" w:type="dxa"/>
            <w:gridSpan w:val="4"/>
            <w:tcBorders>
              <w:top w:val="single" w:sz="6" w:space="0" w:color="auto"/>
              <w:left w:val="single" w:sz="6" w:space="0" w:color="auto"/>
              <w:bottom w:val="single" w:sz="6" w:space="0" w:color="auto"/>
              <w:right w:val="single" w:sz="6" w:space="0" w:color="auto"/>
            </w:tcBorders>
            <w:vAlign w:val="center"/>
          </w:tcPr>
          <w:p w14:paraId="3A5F9365"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323" w:type="dxa"/>
            <w:gridSpan w:val="2"/>
            <w:tcBorders>
              <w:top w:val="single" w:sz="6" w:space="0" w:color="auto"/>
              <w:left w:val="single" w:sz="6" w:space="0" w:color="auto"/>
              <w:bottom w:val="single" w:sz="6" w:space="0" w:color="auto"/>
              <w:right w:val="single" w:sz="6" w:space="0" w:color="auto"/>
            </w:tcBorders>
            <w:vAlign w:val="center"/>
          </w:tcPr>
          <w:p w14:paraId="3A5F9366"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345" w:type="dxa"/>
            <w:gridSpan w:val="4"/>
            <w:tcBorders>
              <w:top w:val="single" w:sz="6" w:space="0" w:color="auto"/>
              <w:left w:val="single" w:sz="6" w:space="0" w:color="auto"/>
              <w:bottom w:val="single" w:sz="6" w:space="0" w:color="auto"/>
              <w:right w:val="single" w:sz="6" w:space="0" w:color="auto"/>
            </w:tcBorders>
            <w:vAlign w:val="center"/>
          </w:tcPr>
          <w:p w14:paraId="3A5F9367"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991" w:type="dxa"/>
            <w:gridSpan w:val="3"/>
            <w:tcBorders>
              <w:top w:val="single" w:sz="6" w:space="0" w:color="auto"/>
              <w:left w:val="single" w:sz="6" w:space="0" w:color="auto"/>
              <w:bottom w:val="single" w:sz="6" w:space="0" w:color="auto"/>
              <w:right w:val="single" w:sz="6" w:space="0" w:color="auto"/>
            </w:tcBorders>
            <w:vAlign w:val="center"/>
          </w:tcPr>
          <w:p w14:paraId="3A5F9368"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308" w:type="dxa"/>
            <w:gridSpan w:val="2"/>
            <w:tcBorders>
              <w:top w:val="single" w:sz="6" w:space="0" w:color="auto"/>
              <w:left w:val="single" w:sz="6" w:space="0" w:color="auto"/>
              <w:bottom w:val="single" w:sz="6" w:space="0" w:color="auto"/>
              <w:right w:val="single" w:sz="6" w:space="0" w:color="auto"/>
            </w:tcBorders>
            <w:vAlign w:val="center"/>
          </w:tcPr>
          <w:p w14:paraId="3A5F9369"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371" w:type="dxa"/>
            <w:tcBorders>
              <w:top w:val="single" w:sz="6" w:space="0" w:color="auto"/>
              <w:left w:val="single" w:sz="6" w:space="0" w:color="auto"/>
              <w:bottom w:val="single" w:sz="6" w:space="0" w:color="auto"/>
              <w:right w:val="single" w:sz="12" w:space="0" w:color="auto"/>
            </w:tcBorders>
            <w:vAlign w:val="center"/>
          </w:tcPr>
          <w:p w14:paraId="3A5F936A" w14:textId="77777777" w:rsidR="000036D6" w:rsidRPr="003F69C3" w:rsidRDefault="000036D6" w:rsidP="00973805">
            <w:pPr>
              <w:autoSpaceDE w:val="0"/>
              <w:autoSpaceDN w:val="0"/>
              <w:adjustRightInd w:val="0"/>
              <w:jc w:val="right"/>
              <w:rPr>
                <w:rFonts w:ascii="Verdana" w:hAnsi="Verdana" w:cs="Arial Narrow"/>
                <w:sz w:val="16"/>
                <w:szCs w:val="16"/>
              </w:rPr>
            </w:pPr>
          </w:p>
        </w:tc>
      </w:tr>
      <w:tr w:rsidR="000036D6" w:rsidRPr="00465C3E" w14:paraId="3A5F9376" w14:textId="77777777" w:rsidTr="00EB29B5">
        <w:trPr>
          <w:trHeight w:val="278"/>
          <w:tblHeader/>
          <w:jc w:val="center"/>
        </w:trPr>
        <w:tc>
          <w:tcPr>
            <w:tcW w:w="2373" w:type="dxa"/>
            <w:gridSpan w:val="2"/>
            <w:tcBorders>
              <w:top w:val="single" w:sz="6" w:space="0" w:color="auto"/>
              <w:left w:val="single" w:sz="12" w:space="0" w:color="auto"/>
              <w:bottom w:val="single" w:sz="12" w:space="0" w:color="auto"/>
              <w:right w:val="single" w:sz="12" w:space="0" w:color="auto"/>
            </w:tcBorders>
            <w:vAlign w:val="center"/>
          </w:tcPr>
          <w:p w14:paraId="3A5F936C" w14:textId="77777777" w:rsidR="000036D6" w:rsidRPr="00465C3E" w:rsidRDefault="000036D6" w:rsidP="0097380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96" w:type="dxa"/>
            <w:gridSpan w:val="4"/>
            <w:tcBorders>
              <w:top w:val="single" w:sz="6" w:space="0" w:color="auto"/>
              <w:left w:val="single" w:sz="12" w:space="0" w:color="auto"/>
              <w:bottom w:val="single" w:sz="12" w:space="0" w:color="auto"/>
              <w:right w:val="single" w:sz="6" w:space="0" w:color="auto"/>
            </w:tcBorders>
            <w:vAlign w:val="center"/>
          </w:tcPr>
          <w:p w14:paraId="3A5F936D"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147" w:type="dxa"/>
            <w:gridSpan w:val="2"/>
            <w:tcBorders>
              <w:top w:val="single" w:sz="6" w:space="0" w:color="auto"/>
              <w:left w:val="single" w:sz="6" w:space="0" w:color="auto"/>
              <w:bottom w:val="single" w:sz="12" w:space="0" w:color="auto"/>
              <w:right w:val="single" w:sz="6" w:space="0" w:color="auto"/>
            </w:tcBorders>
            <w:vAlign w:val="center"/>
          </w:tcPr>
          <w:p w14:paraId="3A5F936E" w14:textId="539DFED8" w:rsidR="000036D6" w:rsidRPr="00465C3E" w:rsidRDefault="00A926AE" w:rsidP="00973805">
            <w:pPr>
              <w:autoSpaceDE w:val="0"/>
              <w:autoSpaceDN w:val="0"/>
              <w:adjustRightInd w:val="0"/>
              <w:jc w:val="right"/>
              <w:rPr>
                <w:rFonts w:ascii="Verdana" w:hAnsi="Verdana" w:cs="Arial Narrow"/>
                <w:b/>
                <w:sz w:val="16"/>
                <w:szCs w:val="16"/>
              </w:rPr>
            </w:pPr>
            <w:r>
              <w:rPr>
                <w:rFonts w:ascii="Verdana" w:hAnsi="Verdana" w:cs="Arial Narrow"/>
                <w:b/>
                <w:sz w:val="16"/>
                <w:szCs w:val="16"/>
              </w:rPr>
              <w:t>1</w:t>
            </w:r>
            <w:r w:rsidR="00F53B81">
              <w:rPr>
                <w:rFonts w:ascii="Verdana" w:hAnsi="Verdana" w:cs="Arial Narrow"/>
                <w:b/>
                <w:sz w:val="16"/>
                <w:szCs w:val="16"/>
              </w:rPr>
              <w:t> </w:t>
            </w:r>
            <w:r>
              <w:rPr>
                <w:rFonts w:ascii="Verdana" w:hAnsi="Verdana" w:cs="Arial Narrow"/>
                <w:b/>
                <w:sz w:val="16"/>
                <w:szCs w:val="16"/>
              </w:rPr>
              <w:t>783</w:t>
            </w:r>
            <w:r w:rsidR="00F53B81">
              <w:rPr>
                <w:rFonts w:ascii="Verdana" w:hAnsi="Verdana" w:cs="Arial Narrow"/>
                <w:b/>
                <w:sz w:val="16"/>
                <w:szCs w:val="16"/>
              </w:rPr>
              <w:t xml:space="preserve"> </w:t>
            </w:r>
            <w:r>
              <w:rPr>
                <w:rFonts w:ascii="Verdana" w:hAnsi="Verdana" w:cs="Arial Narrow"/>
                <w:b/>
                <w:sz w:val="16"/>
                <w:szCs w:val="16"/>
              </w:rPr>
              <w:t>256</w:t>
            </w:r>
          </w:p>
        </w:tc>
        <w:tc>
          <w:tcPr>
            <w:tcW w:w="1588" w:type="dxa"/>
            <w:gridSpan w:val="3"/>
            <w:tcBorders>
              <w:top w:val="single" w:sz="6" w:space="0" w:color="auto"/>
              <w:left w:val="single" w:sz="6" w:space="0" w:color="auto"/>
              <w:bottom w:val="single" w:sz="12" w:space="0" w:color="auto"/>
              <w:right w:val="single" w:sz="6" w:space="0" w:color="auto"/>
            </w:tcBorders>
            <w:vAlign w:val="center"/>
          </w:tcPr>
          <w:p w14:paraId="3A5F936F" w14:textId="645E2AF5" w:rsidR="000036D6" w:rsidRPr="00465C3E" w:rsidRDefault="001E52B7" w:rsidP="00973805">
            <w:pPr>
              <w:autoSpaceDE w:val="0"/>
              <w:autoSpaceDN w:val="0"/>
              <w:adjustRightInd w:val="0"/>
              <w:jc w:val="right"/>
              <w:rPr>
                <w:rFonts w:ascii="Verdana" w:hAnsi="Verdana" w:cs="Arial Narrow"/>
                <w:b/>
                <w:sz w:val="16"/>
                <w:szCs w:val="16"/>
              </w:rPr>
            </w:pPr>
            <w:r>
              <w:rPr>
                <w:rFonts w:ascii="Verdana" w:hAnsi="Verdana" w:cs="Arial Narrow"/>
                <w:b/>
                <w:sz w:val="16"/>
                <w:szCs w:val="16"/>
              </w:rPr>
              <w:t>5</w:t>
            </w:r>
            <w:r w:rsidR="00F53B81">
              <w:rPr>
                <w:rFonts w:ascii="Verdana" w:hAnsi="Verdana" w:cs="Arial Narrow"/>
                <w:b/>
                <w:sz w:val="16"/>
                <w:szCs w:val="16"/>
              </w:rPr>
              <w:t> </w:t>
            </w:r>
            <w:r>
              <w:rPr>
                <w:rFonts w:ascii="Verdana" w:hAnsi="Verdana" w:cs="Arial Narrow"/>
                <w:b/>
                <w:sz w:val="16"/>
                <w:szCs w:val="16"/>
              </w:rPr>
              <w:t>505</w:t>
            </w:r>
            <w:r w:rsidR="00F53B81">
              <w:rPr>
                <w:rFonts w:ascii="Verdana" w:hAnsi="Verdana" w:cs="Arial Narrow"/>
                <w:b/>
                <w:sz w:val="16"/>
                <w:szCs w:val="16"/>
              </w:rPr>
              <w:t xml:space="preserve"> </w:t>
            </w:r>
            <w:r>
              <w:rPr>
                <w:rFonts w:ascii="Verdana" w:hAnsi="Verdana" w:cs="Arial Narrow"/>
                <w:b/>
                <w:sz w:val="16"/>
                <w:szCs w:val="16"/>
              </w:rPr>
              <w:t>824</w:t>
            </w:r>
          </w:p>
        </w:tc>
        <w:tc>
          <w:tcPr>
            <w:tcW w:w="1230" w:type="dxa"/>
            <w:gridSpan w:val="4"/>
            <w:tcBorders>
              <w:top w:val="single" w:sz="6" w:space="0" w:color="auto"/>
              <w:left w:val="single" w:sz="6" w:space="0" w:color="auto"/>
              <w:bottom w:val="single" w:sz="12" w:space="0" w:color="auto"/>
              <w:right w:val="single" w:sz="6" w:space="0" w:color="auto"/>
            </w:tcBorders>
            <w:vAlign w:val="center"/>
          </w:tcPr>
          <w:p w14:paraId="3A5F9370"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323" w:type="dxa"/>
            <w:gridSpan w:val="2"/>
            <w:tcBorders>
              <w:top w:val="single" w:sz="6" w:space="0" w:color="auto"/>
              <w:left w:val="single" w:sz="6" w:space="0" w:color="auto"/>
              <w:bottom w:val="single" w:sz="12" w:space="0" w:color="auto"/>
              <w:right w:val="single" w:sz="6" w:space="0" w:color="auto"/>
            </w:tcBorders>
            <w:vAlign w:val="center"/>
          </w:tcPr>
          <w:p w14:paraId="3A5F9371"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345" w:type="dxa"/>
            <w:gridSpan w:val="4"/>
            <w:tcBorders>
              <w:top w:val="single" w:sz="6" w:space="0" w:color="auto"/>
              <w:left w:val="single" w:sz="6" w:space="0" w:color="auto"/>
              <w:bottom w:val="single" w:sz="12" w:space="0" w:color="auto"/>
              <w:right w:val="single" w:sz="6" w:space="0" w:color="auto"/>
            </w:tcBorders>
            <w:vAlign w:val="center"/>
          </w:tcPr>
          <w:p w14:paraId="3A5F9372"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991" w:type="dxa"/>
            <w:gridSpan w:val="3"/>
            <w:tcBorders>
              <w:top w:val="single" w:sz="6" w:space="0" w:color="auto"/>
              <w:left w:val="single" w:sz="6" w:space="0" w:color="auto"/>
              <w:bottom w:val="single" w:sz="12" w:space="0" w:color="auto"/>
              <w:right w:val="single" w:sz="6" w:space="0" w:color="auto"/>
            </w:tcBorders>
            <w:vAlign w:val="center"/>
          </w:tcPr>
          <w:p w14:paraId="3A5F9373"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308" w:type="dxa"/>
            <w:gridSpan w:val="2"/>
            <w:tcBorders>
              <w:top w:val="single" w:sz="6" w:space="0" w:color="auto"/>
              <w:left w:val="single" w:sz="6" w:space="0" w:color="auto"/>
              <w:bottom w:val="single" w:sz="12" w:space="0" w:color="auto"/>
              <w:right w:val="single" w:sz="6" w:space="0" w:color="auto"/>
            </w:tcBorders>
            <w:vAlign w:val="center"/>
          </w:tcPr>
          <w:p w14:paraId="3A5F9374"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371" w:type="dxa"/>
            <w:tcBorders>
              <w:top w:val="single" w:sz="6" w:space="0" w:color="auto"/>
              <w:left w:val="single" w:sz="6" w:space="0" w:color="auto"/>
              <w:bottom w:val="single" w:sz="12" w:space="0" w:color="auto"/>
              <w:right w:val="single" w:sz="12" w:space="0" w:color="auto"/>
            </w:tcBorders>
            <w:vAlign w:val="center"/>
          </w:tcPr>
          <w:p w14:paraId="3A5F9375" w14:textId="2F64E31F" w:rsidR="000036D6" w:rsidRPr="00465C3E" w:rsidRDefault="001E52B7" w:rsidP="00973805">
            <w:pPr>
              <w:autoSpaceDE w:val="0"/>
              <w:autoSpaceDN w:val="0"/>
              <w:adjustRightInd w:val="0"/>
              <w:jc w:val="right"/>
              <w:rPr>
                <w:rFonts w:ascii="Verdana" w:hAnsi="Verdana" w:cs="Arial Narrow"/>
                <w:b/>
                <w:sz w:val="16"/>
                <w:szCs w:val="16"/>
              </w:rPr>
            </w:pPr>
            <w:r>
              <w:rPr>
                <w:rFonts w:ascii="Verdana" w:hAnsi="Verdana" w:cs="Arial Narrow"/>
                <w:b/>
                <w:sz w:val="16"/>
                <w:szCs w:val="16"/>
              </w:rPr>
              <w:t>7</w:t>
            </w:r>
            <w:r w:rsidR="00F53B81">
              <w:rPr>
                <w:rFonts w:ascii="Verdana" w:hAnsi="Verdana" w:cs="Arial Narrow"/>
                <w:b/>
                <w:sz w:val="16"/>
                <w:szCs w:val="16"/>
              </w:rPr>
              <w:t> </w:t>
            </w:r>
            <w:r>
              <w:rPr>
                <w:rFonts w:ascii="Verdana" w:hAnsi="Verdana" w:cs="Arial Narrow"/>
                <w:b/>
                <w:sz w:val="16"/>
                <w:szCs w:val="16"/>
              </w:rPr>
              <w:t>289</w:t>
            </w:r>
            <w:r w:rsidR="00F53B81">
              <w:rPr>
                <w:rFonts w:ascii="Verdana" w:hAnsi="Verdana" w:cs="Arial Narrow"/>
                <w:b/>
                <w:sz w:val="16"/>
                <w:szCs w:val="16"/>
              </w:rPr>
              <w:t xml:space="preserve"> </w:t>
            </w:r>
            <w:r>
              <w:rPr>
                <w:rFonts w:ascii="Verdana" w:hAnsi="Verdana" w:cs="Arial Narrow"/>
                <w:b/>
                <w:sz w:val="16"/>
                <w:szCs w:val="16"/>
              </w:rPr>
              <w:t>081</w:t>
            </w:r>
          </w:p>
        </w:tc>
      </w:tr>
      <w:tr w:rsidR="000036D6" w:rsidRPr="00465C3E" w14:paraId="3A5F9378" w14:textId="77777777" w:rsidTr="00B232EF">
        <w:trPr>
          <w:trHeight w:val="278"/>
          <w:tblHeader/>
          <w:jc w:val="center"/>
        </w:trPr>
        <w:tc>
          <w:tcPr>
            <w:tcW w:w="13972" w:type="dxa"/>
            <w:gridSpan w:val="27"/>
            <w:tcBorders>
              <w:top w:val="single" w:sz="12" w:space="0" w:color="auto"/>
              <w:left w:val="single" w:sz="12" w:space="0" w:color="auto"/>
              <w:bottom w:val="single" w:sz="12" w:space="0" w:color="auto"/>
              <w:right w:val="single" w:sz="12" w:space="0" w:color="auto"/>
            </w:tcBorders>
            <w:vAlign w:val="center"/>
          </w:tcPr>
          <w:p w14:paraId="3A5F9377" w14:textId="77777777" w:rsidR="000036D6" w:rsidRPr="00465C3E" w:rsidRDefault="000036D6" w:rsidP="009738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Opravné položky</w:t>
            </w:r>
          </w:p>
        </w:tc>
      </w:tr>
      <w:tr w:rsidR="000036D6" w:rsidRPr="00465C3E" w14:paraId="3A5F9383" w14:textId="77777777" w:rsidTr="00EB29B5">
        <w:trPr>
          <w:trHeight w:val="278"/>
          <w:tblHeader/>
          <w:jc w:val="center"/>
        </w:trPr>
        <w:tc>
          <w:tcPr>
            <w:tcW w:w="2358" w:type="dxa"/>
            <w:tcBorders>
              <w:top w:val="single" w:sz="12" w:space="0" w:color="auto"/>
              <w:left w:val="single" w:sz="12" w:space="0" w:color="auto"/>
              <w:bottom w:val="single" w:sz="6" w:space="0" w:color="auto"/>
              <w:right w:val="single" w:sz="12" w:space="0" w:color="auto"/>
            </w:tcBorders>
            <w:vAlign w:val="center"/>
          </w:tcPr>
          <w:p w14:paraId="3A5F9379" w14:textId="77777777" w:rsidR="000036D6" w:rsidRPr="00465C3E" w:rsidRDefault="000036D6" w:rsidP="0097380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89" w:type="dxa"/>
            <w:gridSpan w:val="4"/>
            <w:tcBorders>
              <w:top w:val="single" w:sz="12" w:space="0" w:color="auto"/>
              <w:left w:val="single" w:sz="12" w:space="0" w:color="auto"/>
              <w:bottom w:val="single" w:sz="6" w:space="0" w:color="auto"/>
              <w:right w:val="single" w:sz="6" w:space="0" w:color="auto"/>
            </w:tcBorders>
            <w:vAlign w:val="center"/>
          </w:tcPr>
          <w:p w14:paraId="3A5F937A"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169" w:type="dxa"/>
            <w:gridSpan w:val="3"/>
            <w:tcBorders>
              <w:top w:val="single" w:sz="12" w:space="0" w:color="auto"/>
              <w:left w:val="single" w:sz="6" w:space="0" w:color="auto"/>
              <w:bottom w:val="single" w:sz="6" w:space="0" w:color="auto"/>
              <w:right w:val="single" w:sz="6" w:space="0" w:color="auto"/>
            </w:tcBorders>
            <w:vAlign w:val="center"/>
          </w:tcPr>
          <w:p w14:paraId="3A5F937B"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549" w:type="dxa"/>
            <w:gridSpan w:val="2"/>
            <w:tcBorders>
              <w:top w:val="single" w:sz="12" w:space="0" w:color="auto"/>
              <w:left w:val="single" w:sz="6" w:space="0" w:color="auto"/>
              <w:bottom w:val="single" w:sz="6" w:space="0" w:color="auto"/>
              <w:right w:val="single" w:sz="6" w:space="0" w:color="auto"/>
            </w:tcBorders>
            <w:vAlign w:val="center"/>
          </w:tcPr>
          <w:p w14:paraId="3A5F937C"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269" w:type="dxa"/>
            <w:gridSpan w:val="5"/>
            <w:tcBorders>
              <w:top w:val="single" w:sz="12" w:space="0" w:color="auto"/>
              <w:left w:val="single" w:sz="6" w:space="0" w:color="auto"/>
              <w:bottom w:val="single" w:sz="6" w:space="0" w:color="auto"/>
              <w:right w:val="single" w:sz="6" w:space="0" w:color="auto"/>
            </w:tcBorders>
            <w:vAlign w:val="center"/>
          </w:tcPr>
          <w:p w14:paraId="3A5F937D"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323" w:type="dxa"/>
            <w:gridSpan w:val="2"/>
            <w:tcBorders>
              <w:top w:val="single" w:sz="12" w:space="0" w:color="auto"/>
              <w:left w:val="single" w:sz="6" w:space="0" w:color="auto"/>
              <w:bottom w:val="single" w:sz="6" w:space="0" w:color="auto"/>
              <w:right w:val="single" w:sz="6" w:space="0" w:color="auto"/>
            </w:tcBorders>
            <w:vAlign w:val="center"/>
          </w:tcPr>
          <w:p w14:paraId="3A5F937E"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345" w:type="dxa"/>
            <w:gridSpan w:val="4"/>
            <w:tcBorders>
              <w:top w:val="single" w:sz="12" w:space="0" w:color="auto"/>
              <w:left w:val="single" w:sz="6" w:space="0" w:color="auto"/>
              <w:bottom w:val="single" w:sz="6" w:space="0" w:color="auto"/>
              <w:right w:val="single" w:sz="6" w:space="0" w:color="auto"/>
            </w:tcBorders>
            <w:vAlign w:val="center"/>
          </w:tcPr>
          <w:p w14:paraId="3A5F937F"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969" w:type="dxa"/>
            <w:gridSpan w:val="2"/>
            <w:tcBorders>
              <w:top w:val="single" w:sz="12" w:space="0" w:color="auto"/>
              <w:left w:val="single" w:sz="6" w:space="0" w:color="auto"/>
              <w:bottom w:val="single" w:sz="6" w:space="0" w:color="auto"/>
              <w:right w:val="single" w:sz="6" w:space="0" w:color="auto"/>
            </w:tcBorders>
            <w:vAlign w:val="center"/>
          </w:tcPr>
          <w:p w14:paraId="3A5F9380"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330" w:type="dxa"/>
            <w:gridSpan w:val="3"/>
            <w:tcBorders>
              <w:top w:val="single" w:sz="12" w:space="0" w:color="auto"/>
              <w:left w:val="single" w:sz="6" w:space="0" w:color="auto"/>
              <w:bottom w:val="single" w:sz="6" w:space="0" w:color="auto"/>
              <w:right w:val="single" w:sz="6" w:space="0" w:color="auto"/>
            </w:tcBorders>
            <w:vAlign w:val="center"/>
          </w:tcPr>
          <w:p w14:paraId="3A5F9381"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371" w:type="dxa"/>
            <w:tcBorders>
              <w:top w:val="single" w:sz="12" w:space="0" w:color="auto"/>
              <w:left w:val="single" w:sz="6" w:space="0" w:color="auto"/>
              <w:bottom w:val="single" w:sz="6" w:space="0" w:color="auto"/>
              <w:right w:val="single" w:sz="12" w:space="0" w:color="auto"/>
            </w:tcBorders>
            <w:vAlign w:val="center"/>
          </w:tcPr>
          <w:p w14:paraId="3A5F9382" w14:textId="77777777" w:rsidR="000036D6" w:rsidRPr="00465C3E" w:rsidRDefault="000036D6" w:rsidP="00973805">
            <w:pPr>
              <w:autoSpaceDE w:val="0"/>
              <w:autoSpaceDN w:val="0"/>
              <w:adjustRightInd w:val="0"/>
              <w:jc w:val="right"/>
              <w:rPr>
                <w:rFonts w:ascii="Verdana" w:hAnsi="Verdana" w:cs="Arial Narrow"/>
                <w:b/>
                <w:sz w:val="16"/>
                <w:szCs w:val="16"/>
              </w:rPr>
            </w:pPr>
          </w:p>
        </w:tc>
      </w:tr>
      <w:tr w:rsidR="000036D6" w:rsidRPr="00465C3E" w14:paraId="3A5F938E" w14:textId="77777777" w:rsidTr="00EB29B5">
        <w:trPr>
          <w:trHeight w:val="278"/>
          <w:tblHeader/>
          <w:jc w:val="center"/>
        </w:trPr>
        <w:tc>
          <w:tcPr>
            <w:tcW w:w="2358" w:type="dxa"/>
            <w:tcBorders>
              <w:top w:val="single" w:sz="6" w:space="0" w:color="auto"/>
              <w:left w:val="single" w:sz="12" w:space="0" w:color="auto"/>
              <w:bottom w:val="single" w:sz="6" w:space="0" w:color="auto"/>
              <w:right w:val="single" w:sz="12" w:space="0" w:color="auto"/>
            </w:tcBorders>
            <w:vAlign w:val="center"/>
          </w:tcPr>
          <w:p w14:paraId="3A5F9384" w14:textId="77777777" w:rsidR="000036D6" w:rsidRPr="00465C3E" w:rsidRDefault="000036D6" w:rsidP="009738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289" w:type="dxa"/>
            <w:gridSpan w:val="4"/>
            <w:tcBorders>
              <w:top w:val="single" w:sz="6" w:space="0" w:color="auto"/>
              <w:left w:val="single" w:sz="12" w:space="0" w:color="auto"/>
              <w:bottom w:val="single" w:sz="6" w:space="0" w:color="auto"/>
              <w:right w:val="single" w:sz="6" w:space="0" w:color="auto"/>
            </w:tcBorders>
            <w:vAlign w:val="center"/>
          </w:tcPr>
          <w:p w14:paraId="3A5F9385"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169" w:type="dxa"/>
            <w:gridSpan w:val="3"/>
            <w:tcBorders>
              <w:top w:val="single" w:sz="6" w:space="0" w:color="auto"/>
              <w:left w:val="single" w:sz="6" w:space="0" w:color="auto"/>
              <w:bottom w:val="single" w:sz="6" w:space="0" w:color="auto"/>
              <w:right w:val="single" w:sz="6" w:space="0" w:color="auto"/>
            </w:tcBorders>
            <w:vAlign w:val="center"/>
          </w:tcPr>
          <w:p w14:paraId="3A5F9386"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549" w:type="dxa"/>
            <w:gridSpan w:val="2"/>
            <w:tcBorders>
              <w:top w:val="single" w:sz="6" w:space="0" w:color="auto"/>
              <w:left w:val="single" w:sz="6" w:space="0" w:color="auto"/>
              <w:bottom w:val="single" w:sz="6" w:space="0" w:color="auto"/>
              <w:right w:val="single" w:sz="6" w:space="0" w:color="auto"/>
            </w:tcBorders>
            <w:vAlign w:val="center"/>
          </w:tcPr>
          <w:p w14:paraId="3A5F9387"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269" w:type="dxa"/>
            <w:gridSpan w:val="5"/>
            <w:tcBorders>
              <w:top w:val="single" w:sz="6" w:space="0" w:color="auto"/>
              <w:left w:val="single" w:sz="6" w:space="0" w:color="auto"/>
              <w:bottom w:val="single" w:sz="6" w:space="0" w:color="auto"/>
              <w:right w:val="single" w:sz="6" w:space="0" w:color="auto"/>
            </w:tcBorders>
            <w:vAlign w:val="center"/>
          </w:tcPr>
          <w:p w14:paraId="3A5F9388"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23" w:type="dxa"/>
            <w:gridSpan w:val="2"/>
            <w:tcBorders>
              <w:top w:val="single" w:sz="6" w:space="0" w:color="auto"/>
              <w:left w:val="single" w:sz="6" w:space="0" w:color="auto"/>
              <w:bottom w:val="single" w:sz="6" w:space="0" w:color="auto"/>
              <w:right w:val="single" w:sz="6" w:space="0" w:color="auto"/>
            </w:tcBorders>
            <w:vAlign w:val="center"/>
          </w:tcPr>
          <w:p w14:paraId="3A5F9389"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45" w:type="dxa"/>
            <w:gridSpan w:val="4"/>
            <w:tcBorders>
              <w:top w:val="single" w:sz="6" w:space="0" w:color="auto"/>
              <w:left w:val="single" w:sz="6" w:space="0" w:color="auto"/>
              <w:bottom w:val="single" w:sz="6" w:space="0" w:color="auto"/>
              <w:right w:val="single" w:sz="6" w:space="0" w:color="auto"/>
            </w:tcBorders>
            <w:vAlign w:val="center"/>
          </w:tcPr>
          <w:p w14:paraId="3A5F938A"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969" w:type="dxa"/>
            <w:gridSpan w:val="2"/>
            <w:tcBorders>
              <w:top w:val="single" w:sz="6" w:space="0" w:color="auto"/>
              <w:left w:val="single" w:sz="6" w:space="0" w:color="auto"/>
              <w:bottom w:val="single" w:sz="6" w:space="0" w:color="auto"/>
              <w:right w:val="single" w:sz="6" w:space="0" w:color="auto"/>
            </w:tcBorders>
            <w:vAlign w:val="center"/>
          </w:tcPr>
          <w:p w14:paraId="3A5F938B"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30" w:type="dxa"/>
            <w:gridSpan w:val="3"/>
            <w:tcBorders>
              <w:top w:val="single" w:sz="6" w:space="0" w:color="auto"/>
              <w:left w:val="single" w:sz="6" w:space="0" w:color="auto"/>
              <w:bottom w:val="single" w:sz="6" w:space="0" w:color="auto"/>
              <w:right w:val="single" w:sz="6" w:space="0" w:color="auto"/>
            </w:tcBorders>
            <w:vAlign w:val="center"/>
          </w:tcPr>
          <w:p w14:paraId="3A5F938C"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71" w:type="dxa"/>
            <w:tcBorders>
              <w:top w:val="single" w:sz="6" w:space="0" w:color="auto"/>
              <w:left w:val="single" w:sz="6" w:space="0" w:color="auto"/>
              <w:bottom w:val="single" w:sz="6" w:space="0" w:color="auto"/>
              <w:right w:val="single" w:sz="12" w:space="0" w:color="auto"/>
            </w:tcBorders>
            <w:vAlign w:val="center"/>
          </w:tcPr>
          <w:p w14:paraId="3A5F938D" w14:textId="77777777" w:rsidR="000036D6" w:rsidRPr="00465C3E" w:rsidRDefault="000036D6" w:rsidP="00973805">
            <w:pPr>
              <w:autoSpaceDE w:val="0"/>
              <w:autoSpaceDN w:val="0"/>
              <w:adjustRightInd w:val="0"/>
              <w:jc w:val="right"/>
              <w:rPr>
                <w:rFonts w:ascii="Verdana" w:hAnsi="Verdana" w:cs="Arial Narrow"/>
                <w:sz w:val="16"/>
                <w:szCs w:val="16"/>
              </w:rPr>
            </w:pPr>
          </w:p>
        </w:tc>
      </w:tr>
      <w:tr w:rsidR="000036D6" w:rsidRPr="00465C3E" w14:paraId="3A5F9399" w14:textId="77777777" w:rsidTr="00EB29B5">
        <w:trPr>
          <w:trHeight w:val="278"/>
          <w:tblHeader/>
          <w:jc w:val="center"/>
        </w:trPr>
        <w:tc>
          <w:tcPr>
            <w:tcW w:w="2358" w:type="dxa"/>
            <w:tcBorders>
              <w:top w:val="single" w:sz="6" w:space="0" w:color="auto"/>
              <w:left w:val="single" w:sz="12" w:space="0" w:color="auto"/>
              <w:bottom w:val="single" w:sz="6" w:space="0" w:color="auto"/>
              <w:right w:val="single" w:sz="12" w:space="0" w:color="auto"/>
            </w:tcBorders>
            <w:vAlign w:val="center"/>
          </w:tcPr>
          <w:p w14:paraId="3A5F938F" w14:textId="77777777" w:rsidR="000036D6" w:rsidRPr="00465C3E" w:rsidRDefault="000036D6" w:rsidP="009738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289" w:type="dxa"/>
            <w:gridSpan w:val="4"/>
            <w:tcBorders>
              <w:top w:val="single" w:sz="6" w:space="0" w:color="auto"/>
              <w:left w:val="single" w:sz="12" w:space="0" w:color="auto"/>
              <w:bottom w:val="single" w:sz="6" w:space="0" w:color="auto"/>
              <w:right w:val="single" w:sz="6" w:space="0" w:color="auto"/>
            </w:tcBorders>
            <w:vAlign w:val="center"/>
          </w:tcPr>
          <w:p w14:paraId="3A5F9390"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169" w:type="dxa"/>
            <w:gridSpan w:val="3"/>
            <w:tcBorders>
              <w:top w:val="single" w:sz="6" w:space="0" w:color="auto"/>
              <w:left w:val="single" w:sz="6" w:space="0" w:color="auto"/>
              <w:bottom w:val="single" w:sz="6" w:space="0" w:color="auto"/>
              <w:right w:val="single" w:sz="6" w:space="0" w:color="auto"/>
            </w:tcBorders>
            <w:vAlign w:val="center"/>
          </w:tcPr>
          <w:p w14:paraId="3A5F9391"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549" w:type="dxa"/>
            <w:gridSpan w:val="2"/>
            <w:tcBorders>
              <w:top w:val="single" w:sz="6" w:space="0" w:color="auto"/>
              <w:left w:val="single" w:sz="6" w:space="0" w:color="auto"/>
              <w:bottom w:val="single" w:sz="6" w:space="0" w:color="auto"/>
              <w:right w:val="single" w:sz="6" w:space="0" w:color="auto"/>
            </w:tcBorders>
            <w:vAlign w:val="center"/>
          </w:tcPr>
          <w:p w14:paraId="3A5F9392"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269" w:type="dxa"/>
            <w:gridSpan w:val="5"/>
            <w:tcBorders>
              <w:top w:val="single" w:sz="6" w:space="0" w:color="auto"/>
              <w:left w:val="single" w:sz="6" w:space="0" w:color="auto"/>
              <w:bottom w:val="single" w:sz="6" w:space="0" w:color="auto"/>
              <w:right w:val="single" w:sz="6" w:space="0" w:color="auto"/>
            </w:tcBorders>
            <w:vAlign w:val="center"/>
          </w:tcPr>
          <w:p w14:paraId="3A5F9393"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23" w:type="dxa"/>
            <w:gridSpan w:val="2"/>
            <w:tcBorders>
              <w:top w:val="single" w:sz="6" w:space="0" w:color="auto"/>
              <w:left w:val="single" w:sz="6" w:space="0" w:color="auto"/>
              <w:bottom w:val="single" w:sz="6" w:space="0" w:color="auto"/>
              <w:right w:val="single" w:sz="6" w:space="0" w:color="auto"/>
            </w:tcBorders>
            <w:vAlign w:val="center"/>
          </w:tcPr>
          <w:p w14:paraId="3A5F9394"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45" w:type="dxa"/>
            <w:gridSpan w:val="4"/>
            <w:tcBorders>
              <w:top w:val="single" w:sz="6" w:space="0" w:color="auto"/>
              <w:left w:val="single" w:sz="6" w:space="0" w:color="auto"/>
              <w:bottom w:val="single" w:sz="6" w:space="0" w:color="auto"/>
              <w:right w:val="single" w:sz="6" w:space="0" w:color="auto"/>
            </w:tcBorders>
            <w:vAlign w:val="center"/>
          </w:tcPr>
          <w:p w14:paraId="3A5F9395"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969" w:type="dxa"/>
            <w:gridSpan w:val="2"/>
            <w:tcBorders>
              <w:top w:val="single" w:sz="6" w:space="0" w:color="auto"/>
              <w:left w:val="single" w:sz="6" w:space="0" w:color="auto"/>
              <w:bottom w:val="single" w:sz="6" w:space="0" w:color="auto"/>
              <w:right w:val="single" w:sz="6" w:space="0" w:color="auto"/>
            </w:tcBorders>
            <w:vAlign w:val="center"/>
          </w:tcPr>
          <w:p w14:paraId="3A5F9396"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30" w:type="dxa"/>
            <w:gridSpan w:val="3"/>
            <w:tcBorders>
              <w:top w:val="single" w:sz="6" w:space="0" w:color="auto"/>
              <w:left w:val="single" w:sz="6" w:space="0" w:color="auto"/>
              <w:bottom w:val="single" w:sz="6" w:space="0" w:color="auto"/>
              <w:right w:val="single" w:sz="6" w:space="0" w:color="auto"/>
            </w:tcBorders>
            <w:vAlign w:val="center"/>
          </w:tcPr>
          <w:p w14:paraId="3A5F9397"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71" w:type="dxa"/>
            <w:tcBorders>
              <w:top w:val="single" w:sz="6" w:space="0" w:color="auto"/>
              <w:left w:val="single" w:sz="6" w:space="0" w:color="auto"/>
              <w:bottom w:val="single" w:sz="6" w:space="0" w:color="auto"/>
              <w:right w:val="single" w:sz="12" w:space="0" w:color="auto"/>
            </w:tcBorders>
            <w:vAlign w:val="center"/>
          </w:tcPr>
          <w:p w14:paraId="3A5F9398" w14:textId="77777777" w:rsidR="000036D6" w:rsidRPr="00465C3E" w:rsidRDefault="000036D6" w:rsidP="00973805">
            <w:pPr>
              <w:autoSpaceDE w:val="0"/>
              <w:autoSpaceDN w:val="0"/>
              <w:adjustRightInd w:val="0"/>
              <w:jc w:val="right"/>
              <w:rPr>
                <w:rFonts w:ascii="Verdana" w:hAnsi="Verdana" w:cs="Arial Narrow"/>
                <w:sz w:val="16"/>
                <w:szCs w:val="16"/>
              </w:rPr>
            </w:pPr>
          </w:p>
        </w:tc>
      </w:tr>
      <w:tr w:rsidR="000036D6" w:rsidRPr="00465C3E" w14:paraId="3A5F93A4" w14:textId="77777777" w:rsidTr="00EB29B5">
        <w:trPr>
          <w:trHeight w:val="278"/>
          <w:tblHeader/>
          <w:jc w:val="center"/>
        </w:trPr>
        <w:tc>
          <w:tcPr>
            <w:tcW w:w="2358" w:type="dxa"/>
            <w:tcBorders>
              <w:top w:val="single" w:sz="6" w:space="0" w:color="auto"/>
              <w:left w:val="single" w:sz="12" w:space="0" w:color="auto"/>
              <w:bottom w:val="single" w:sz="6" w:space="0" w:color="auto"/>
              <w:right w:val="single" w:sz="12" w:space="0" w:color="auto"/>
            </w:tcBorders>
            <w:vAlign w:val="center"/>
          </w:tcPr>
          <w:p w14:paraId="3A5F939A" w14:textId="77777777" w:rsidR="000036D6" w:rsidRPr="00465C3E" w:rsidRDefault="000036D6" w:rsidP="009738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289" w:type="dxa"/>
            <w:gridSpan w:val="4"/>
            <w:tcBorders>
              <w:top w:val="single" w:sz="6" w:space="0" w:color="auto"/>
              <w:left w:val="single" w:sz="12" w:space="0" w:color="auto"/>
              <w:bottom w:val="single" w:sz="6" w:space="0" w:color="auto"/>
              <w:right w:val="single" w:sz="6" w:space="0" w:color="auto"/>
            </w:tcBorders>
            <w:vAlign w:val="center"/>
          </w:tcPr>
          <w:p w14:paraId="3A5F939B"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169" w:type="dxa"/>
            <w:gridSpan w:val="3"/>
            <w:tcBorders>
              <w:top w:val="single" w:sz="6" w:space="0" w:color="auto"/>
              <w:left w:val="single" w:sz="6" w:space="0" w:color="auto"/>
              <w:bottom w:val="single" w:sz="6" w:space="0" w:color="auto"/>
              <w:right w:val="single" w:sz="6" w:space="0" w:color="auto"/>
            </w:tcBorders>
            <w:vAlign w:val="center"/>
          </w:tcPr>
          <w:p w14:paraId="3A5F939C"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549" w:type="dxa"/>
            <w:gridSpan w:val="2"/>
            <w:tcBorders>
              <w:top w:val="single" w:sz="6" w:space="0" w:color="auto"/>
              <w:left w:val="single" w:sz="6" w:space="0" w:color="auto"/>
              <w:bottom w:val="single" w:sz="6" w:space="0" w:color="auto"/>
              <w:right w:val="single" w:sz="6" w:space="0" w:color="auto"/>
            </w:tcBorders>
            <w:vAlign w:val="center"/>
          </w:tcPr>
          <w:p w14:paraId="3A5F939D"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269" w:type="dxa"/>
            <w:gridSpan w:val="5"/>
            <w:tcBorders>
              <w:top w:val="single" w:sz="6" w:space="0" w:color="auto"/>
              <w:left w:val="single" w:sz="6" w:space="0" w:color="auto"/>
              <w:bottom w:val="single" w:sz="6" w:space="0" w:color="auto"/>
              <w:right w:val="single" w:sz="6" w:space="0" w:color="auto"/>
            </w:tcBorders>
            <w:vAlign w:val="center"/>
          </w:tcPr>
          <w:p w14:paraId="3A5F939E"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23" w:type="dxa"/>
            <w:gridSpan w:val="2"/>
            <w:tcBorders>
              <w:top w:val="single" w:sz="6" w:space="0" w:color="auto"/>
              <w:left w:val="single" w:sz="6" w:space="0" w:color="auto"/>
              <w:bottom w:val="single" w:sz="6" w:space="0" w:color="auto"/>
              <w:right w:val="single" w:sz="6" w:space="0" w:color="auto"/>
            </w:tcBorders>
            <w:vAlign w:val="center"/>
          </w:tcPr>
          <w:p w14:paraId="3A5F939F"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45" w:type="dxa"/>
            <w:gridSpan w:val="4"/>
            <w:tcBorders>
              <w:top w:val="single" w:sz="6" w:space="0" w:color="auto"/>
              <w:left w:val="single" w:sz="6" w:space="0" w:color="auto"/>
              <w:bottom w:val="single" w:sz="6" w:space="0" w:color="auto"/>
              <w:right w:val="single" w:sz="6" w:space="0" w:color="auto"/>
            </w:tcBorders>
            <w:vAlign w:val="center"/>
          </w:tcPr>
          <w:p w14:paraId="3A5F93A0"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969" w:type="dxa"/>
            <w:gridSpan w:val="2"/>
            <w:tcBorders>
              <w:top w:val="single" w:sz="6" w:space="0" w:color="auto"/>
              <w:left w:val="single" w:sz="6" w:space="0" w:color="auto"/>
              <w:bottom w:val="single" w:sz="6" w:space="0" w:color="auto"/>
              <w:right w:val="single" w:sz="6" w:space="0" w:color="auto"/>
            </w:tcBorders>
            <w:vAlign w:val="center"/>
          </w:tcPr>
          <w:p w14:paraId="3A5F93A1"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30" w:type="dxa"/>
            <w:gridSpan w:val="3"/>
            <w:tcBorders>
              <w:top w:val="single" w:sz="6" w:space="0" w:color="auto"/>
              <w:left w:val="single" w:sz="6" w:space="0" w:color="auto"/>
              <w:bottom w:val="single" w:sz="6" w:space="0" w:color="auto"/>
              <w:right w:val="single" w:sz="6" w:space="0" w:color="auto"/>
            </w:tcBorders>
            <w:vAlign w:val="center"/>
          </w:tcPr>
          <w:p w14:paraId="3A5F93A2"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71" w:type="dxa"/>
            <w:tcBorders>
              <w:top w:val="single" w:sz="6" w:space="0" w:color="auto"/>
              <w:left w:val="single" w:sz="6" w:space="0" w:color="auto"/>
              <w:bottom w:val="single" w:sz="6" w:space="0" w:color="auto"/>
              <w:right w:val="single" w:sz="12" w:space="0" w:color="auto"/>
            </w:tcBorders>
            <w:vAlign w:val="center"/>
          </w:tcPr>
          <w:p w14:paraId="3A5F93A3" w14:textId="77777777" w:rsidR="000036D6" w:rsidRPr="00465C3E" w:rsidRDefault="000036D6" w:rsidP="00973805">
            <w:pPr>
              <w:autoSpaceDE w:val="0"/>
              <w:autoSpaceDN w:val="0"/>
              <w:adjustRightInd w:val="0"/>
              <w:jc w:val="right"/>
              <w:rPr>
                <w:rFonts w:ascii="Verdana" w:hAnsi="Verdana" w:cs="Arial Narrow"/>
                <w:sz w:val="16"/>
                <w:szCs w:val="16"/>
              </w:rPr>
            </w:pPr>
          </w:p>
        </w:tc>
      </w:tr>
      <w:tr w:rsidR="000036D6" w:rsidRPr="00465C3E" w14:paraId="3A5F93AF" w14:textId="77777777" w:rsidTr="00EB29B5">
        <w:trPr>
          <w:trHeight w:val="278"/>
          <w:tblHeader/>
          <w:jc w:val="center"/>
        </w:trPr>
        <w:tc>
          <w:tcPr>
            <w:tcW w:w="2358" w:type="dxa"/>
            <w:tcBorders>
              <w:top w:val="single" w:sz="6" w:space="0" w:color="auto"/>
              <w:left w:val="single" w:sz="12" w:space="0" w:color="auto"/>
              <w:bottom w:val="single" w:sz="12" w:space="0" w:color="auto"/>
              <w:right w:val="single" w:sz="12" w:space="0" w:color="auto"/>
            </w:tcBorders>
            <w:vAlign w:val="center"/>
          </w:tcPr>
          <w:p w14:paraId="3A5F93A5" w14:textId="77777777" w:rsidR="000036D6" w:rsidRPr="00465C3E" w:rsidRDefault="000036D6" w:rsidP="0097380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89" w:type="dxa"/>
            <w:gridSpan w:val="4"/>
            <w:tcBorders>
              <w:top w:val="single" w:sz="6" w:space="0" w:color="auto"/>
              <w:left w:val="single" w:sz="12" w:space="0" w:color="auto"/>
              <w:bottom w:val="single" w:sz="12" w:space="0" w:color="auto"/>
              <w:right w:val="single" w:sz="6" w:space="0" w:color="auto"/>
            </w:tcBorders>
            <w:vAlign w:val="center"/>
          </w:tcPr>
          <w:p w14:paraId="3A5F93A6"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169" w:type="dxa"/>
            <w:gridSpan w:val="3"/>
            <w:tcBorders>
              <w:top w:val="single" w:sz="6" w:space="0" w:color="auto"/>
              <w:left w:val="single" w:sz="6" w:space="0" w:color="auto"/>
              <w:bottom w:val="single" w:sz="12" w:space="0" w:color="auto"/>
              <w:right w:val="single" w:sz="6" w:space="0" w:color="auto"/>
            </w:tcBorders>
            <w:vAlign w:val="center"/>
          </w:tcPr>
          <w:p w14:paraId="3A5F93A7"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549" w:type="dxa"/>
            <w:gridSpan w:val="2"/>
            <w:tcBorders>
              <w:top w:val="single" w:sz="6" w:space="0" w:color="auto"/>
              <w:left w:val="single" w:sz="6" w:space="0" w:color="auto"/>
              <w:bottom w:val="single" w:sz="12" w:space="0" w:color="auto"/>
              <w:right w:val="single" w:sz="6" w:space="0" w:color="auto"/>
            </w:tcBorders>
            <w:vAlign w:val="center"/>
          </w:tcPr>
          <w:p w14:paraId="3A5F93A8"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269" w:type="dxa"/>
            <w:gridSpan w:val="5"/>
            <w:tcBorders>
              <w:top w:val="single" w:sz="6" w:space="0" w:color="auto"/>
              <w:left w:val="single" w:sz="6" w:space="0" w:color="auto"/>
              <w:bottom w:val="single" w:sz="12" w:space="0" w:color="auto"/>
              <w:right w:val="single" w:sz="6" w:space="0" w:color="auto"/>
            </w:tcBorders>
            <w:vAlign w:val="center"/>
          </w:tcPr>
          <w:p w14:paraId="3A5F93A9"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323" w:type="dxa"/>
            <w:gridSpan w:val="2"/>
            <w:tcBorders>
              <w:top w:val="single" w:sz="6" w:space="0" w:color="auto"/>
              <w:left w:val="single" w:sz="6" w:space="0" w:color="auto"/>
              <w:bottom w:val="single" w:sz="12" w:space="0" w:color="auto"/>
              <w:right w:val="single" w:sz="6" w:space="0" w:color="auto"/>
            </w:tcBorders>
            <w:vAlign w:val="center"/>
          </w:tcPr>
          <w:p w14:paraId="3A5F93AA"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345" w:type="dxa"/>
            <w:gridSpan w:val="4"/>
            <w:tcBorders>
              <w:top w:val="single" w:sz="6" w:space="0" w:color="auto"/>
              <w:left w:val="single" w:sz="6" w:space="0" w:color="auto"/>
              <w:bottom w:val="single" w:sz="12" w:space="0" w:color="auto"/>
              <w:right w:val="single" w:sz="6" w:space="0" w:color="auto"/>
            </w:tcBorders>
            <w:vAlign w:val="center"/>
          </w:tcPr>
          <w:p w14:paraId="3A5F93AB"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969" w:type="dxa"/>
            <w:gridSpan w:val="2"/>
            <w:tcBorders>
              <w:top w:val="single" w:sz="6" w:space="0" w:color="auto"/>
              <w:left w:val="single" w:sz="6" w:space="0" w:color="auto"/>
              <w:bottom w:val="single" w:sz="12" w:space="0" w:color="auto"/>
              <w:right w:val="single" w:sz="6" w:space="0" w:color="auto"/>
            </w:tcBorders>
            <w:vAlign w:val="center"/>
          </w:tcPr>
          <w:p w14:paraId="3A5F93AC"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330" w:type="dxa"/>
            <w:gridSpan w:val="3"/>
            <w:tcBorders>
              <w:top w:val="single" w:sz="6" w:space="0" w:color="auto"/>
              <w:left w:val="single" w:sz="6" w:space="0" w:color="auto"/>
              <w:bottom w:val="single" w:sz="12" w:space="0" w:color="auto"/>
              <w:right w:val="single" w:sz="6" w:space="0" w:color="auto"/>
            </w:tcBorders>
            <w:vAlign w:val="center"/>
          </w:tcPr>
          <w:p w14:paraId="3A5F93AD"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371" w:type="dxa"/>
            <w:tcBorders>
              <w:top w:val="single" w:sz="6" w:space="0" w:color="auto"/>
              <w:left w:val="single" w:sz="6" w:space="0" w:color="auto"/>
              <w:bottom w:val="single" w:sz="12" w:space="0" w:color="auto"/>
              <w:right w:val="single" w:sz="12" w:space="0" w:color="auto"/>
            </w:tcBorders>
            <w:vAlign w:val="center"/>
          </w:tcPr>
          <w:p w14:paraId="3A5F93AE" w14:textId="77777777" w:rsidR="000036D6" w:rsidRPr="00465C3E" w:rsidRDefault="000036D6" w:rsidP="00973805">
            <w:pPr>
              <w:autoSpaceDE w:val="0"/>
              <w:autoSpaceDN w:val="0"/>
              <w:adjustRightInd w:val="0"/>
              <w:jc w:val="right"/>
              <w:rPr>
                <w:rFonts w:ascii="Verdana" w:hAnsi="Verdana" w:cs="Arial Narrow"/>
                <w:b/>
                <w:sz w:val="16"/>
                <w:szCs w:val="16"/>
              </w:rPr>
            </w:pPr>
          </w:p>
        </w:tc>
      </w:tr>
      <w:tr w:rsidR="000036D6" w:rsidRPr="00465C3E" w14:paraId="3A5F93B1" w14:textId="77777777" w:rsidTr="00B232EF">
        <w:trPr>
          <w:trHeight w:val="278"/>
          <w:tblHeader/>
          <w:jc w:val="center"/>
        </w:trPr>
        <w:tc>
          <w:tcPr>
            <w:tcW w:w="13972" w:type="dxa"/>
            <w:gridSpan w:val="27"/>
            <w:tcBorders>
              <w:top w:val="single" w:sz="12" w:space="0" w:color="auto"/>
              <w:left w:val="single" w:sz="12" w:space="0" w:color="auto"/>
              <w:bottom w:val="single" w:sz="12" w:space="0" w:color="auto"/>
              <w:right w:val="single" w:sz="12" w:space="0" w:color="auto"/>
            </w:tcBorders>
            <w:vAlign w:val="center"/>
          </w:tcPr>
          <w:p w14:paraId="3A5F93B0" w14:textId="77777777" w:rsidR="000036D6" w:rsidRPr="00465C3E" w:rsidRDefault="000036D6" w:rsidP="009738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Zostatková hodnota </w:t>
            </w:r>
          </w:p>
        </w:tc>
      </w:tr>
      <w:tr w:rsidR="00EB29B5" w:rsidRPr="00465C3E" w14:paraId="3A5F93BC" w14:textId="77777777" w:rsidTr="00EB29B5">
        <w:trPr>
          <w:trHeight w:val="278"/>
          <w:tblHeader/>
          <w:jc w:val="center"/>
        </w:trPr>
        <w:tc>
          <w:tcPr>
            <w:tcW w:w="2381" w:type="dxa"/>
            <w:gridSpan w:val="3"/>
            <w:tcBorders>
              <w:top w:val="single" w:sz="12" w:space="0" w:color="auto"/>
              <w:left w:val="single" w:sz="12" w:space="0" w:color="auto"/>
              <w:bottom w:val="single" w:sz="12" w:space="0" w:color="auto"/>
              <w:right w:val="single" w:sz="12" w:space="0" w:color="auto"/>
            </w:tcBorders>
            <w:vAlign w:val="center"/>
          </w:tcPr>
          <w:p w14:paraId="3A5F93B2" w14:textId="77777777" w:rsidR="00EB29B5" w:rsidRPr="00465C3E" w:rsidRDefault="00EB29B5" w:rsidP="00EB29B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49" w:type="dxa"/>
            <w:tcBorders>
              <w:top w:val="single" w:sz="12" w:space="0" w:color="auto"/>
              <w:left w:val="single" w:sz="12" w:space="0" w:color="auto"/>
              <w:bottom w:val="single" w:sz="12" w:space="0" w:color="auto"/>
              <w:right w:val="single" w:sz="6" w:space="0" w:color="auto"/>
            </w:tcBorders>
            <w:vAlign w:val="center"/>
          </w:tcPr>
          <w:p w14:paraId="3A5F93B3" w14:textId="16057C7F" w:rsidR="00EB29B5" w:rsidRPr="00465C3E" w:rsidRDefault="00EB29B5" w:rsidP="00EB29B5">
            <w:pPr>
              <w:autoSpaceDE w:val="0"/>
              <w:autoSpaceDN w:val="0"/>
              <w:adjustRightInd w:val="0"/>
              <w:jc w:val="right"/>
              <w:rPr>
                <w:rFonts w:ascii="Verdana" w:hAnsi="Verdana" w:cs="Arial Narrow"/>
                <w:b/>
                <w:sz w:val="16"/>
                <w:szCs w:val="16"/>
              </w:rPr>
            </w:pPr>
            <w:r>
              <w:rPr>
                <w:rFonts w:ascii="Verdana" w:hAnsi="Verdana" w:cs="Arial Narrow"/>
                <w:b/>
                <w:sz w:val="16"/>
                <w:szCs w:val="16"/>
              </w:rPr>
              <w:t>698 649</w:t>
            </w:r>
          </w:p>
        </w:tc>
        <w:tc>
          <w:tcPr>
            <w:tcW w:w="1186" w:type="dxa"/>
            <w:gridSpan w:val="4"/>
            <w:tcBorders>
              <w:top w:val="single" w:sz="12" w:space="0" w:color="auto"/>
              <w:left w:val="single" w:sz="6" w:space="0" w:color="auto"/>
              <w:bottom w:val="single" w:sz="12" w:space="0" w:color="auto"/>
              <w:right w:val="single" w:sz="6" w:space="0" w:color="auto"/>
            </w:tcBorders>
            <w:vAlign w:val="center"/>
          </w:tcPr>
          <w:p w14:paraId="3A5F93B4" w14:textId="08E285B5" w:rsidR="00EB29B5" w:rsidRPr="00465C3E" w:rsidRDefault="00EB29B5" w:rsidP="00EB29B5">
            <w:pPr>
              <w:autoSpaceDE w:val="0"/>
              <w:autoSpaceDN w:val="0"/>
              <w:adjustRightInd w:val="0"/>
              <w:jc w:val="right"/>
              <w:rPr>
                <w:rFonts w:ascii="Verdana" w:hAnsi="Verdana" w:cs="Arial Narrow"/>
                <w:b/>
                <w:sz w:val="16"/>
                <w:szCs w:val="16"/>
              </w:rPr>
            </w:pPr>
            <w:r>
              <w:rPr>
                <w:rFonts w:ascii="Verdana" w:hAnsi="Verdana" w:cs="Arial Narrow"/>
                <w:b/>
                <w:sz w:val="16"/>
                <w:szCs w:val="16"/>
              </w:rPr>
              <w:t>4 498 545</w:t>
            </w:r>
          </w:p>
        </w:tc>
        <w:tc>
          <w:tcPr>
            <w:tcW w:w="1532" w:type="dxa"/>
            <w:tcBorders>
              <w:top w:val="single" w:sz="12" w:space="0" w:color="auto"/>
              <w:left w:val="single" w:sz="6" w:space="0" w:color="auto"/>
              <w:bottom w:val="single" w:sz="12" w:space="0" w:color="auto"/>
              <w:right w:val="single" w:sz="6" w:space="0" w:color="auto"/>
            </w:tcBorders>
            <w:vAlign w:val="center"/>
          </w:tcPr>
          <w:p w14:paraId="3A5F93B5" w14:textId="53523873" w:rsidR="00EB29B5" w:rsidRPr="00465C3E" w:rsidRDefault="00EB29B5" w:rsidP="00EB29B5">
            <w:pPr>
              <w:autoSpaceDE w:val="0"/>
              <w:autoSpaceDN w:val="0"/>
              <w:adjustRightInd w:val="0"/>
              <w:jc w:val="right"/>
              <w:rPr>
                <w:rFonts w:ascii="Verdana" w:hAnsi="Verdana" w:cs="Arial Narrow"/>
                <w:b/>
                <w:sz w:val="16"/>
                <w:szCs w:val="16"/>
              </w:rPr>
            </w:pPr>
            <w:r>
              <w:rPr>
                <w:rFonts w:ascii="Verdana" w:hAnsi="Verdana" w:cs="Arial Narrow"/>
                <w:b/>
                <w:sz w:val="16"/>
                <w:szCs w:val="16"/>
              </w:rPr>
              <w:t>2 720 648</w:t>
            </w:r>
          </w:p>
        </w:tc>
        <w:tc>
          <w:tcPr>
            <w:tcW w:w="1271" w:type="dxa"/>
            <w:gridSpan w:val="5"/>
            <w:tcBorders>
              <w:top w:val="single" w:sz="12" w:space="0" w:color="auto"/>
              <w:left w:val="single" w:sz="6" w:space="0" w:color="auto"/>
              <w:bottom w:val="single" w:sz="12" w:space="0" w:color="auto"/>
              <w:right w:val="single" w:sz="6" w:space="0" w:color="auto"/>
            </w:tcBorders>
            <w:vAlign w:val="center"/>
          </w:tcPr>
          <w:p w14:paraId="3A5F93B6" w14:textId="77777777" w:rsidR="00EB29B5" w:rsidRPr="00465C3E" w:rsidRDefault="00EB29B5" w:rsidP="00EB29B5">
            <w:pPr>
              <w:autoSpaceDE w:val="0"/>
              <w:autoSpaceDN w:val="0"/>
              <w:adjustRightInd w:val="0"/>
              <w:jc w:val="right"/>
              <w:rPr>
                <w:rFonts w:ascii="Verdana" w:hAnsi="Verdana" w:cs="Arial Narrow"/>
                <w:b/>
                <w:sz w:val="16"/>
                <w:szCs w:val="16"/>
              </w:rPr>
            </w:pPr>
          </w:p>
        </w:tc>
        <w:tc>
          <w:tcPr>
            <w:tcW w:w="1324" w:type="dxa"/>
            <w:gridSpan w:val="2"/>
            <w:tcBorders>
              <w:top w:val="single" w:sz="12" w:space="0" w:color="auto"/>
              <w:left w:val="single" w:sz="6" w:space="0" w:color="auto"/>
              <w:bottom w:val="single" w:sz="12" w:space="0" w:color="auto"/>
              <w:right w:val="single" w:sz="6" w:space="0" w:color="auto"/>
            </w:tcBorders>
            <w:vAlign w:val="center"/>
          </w:tcPr>
          <w:p w14:paraId="3A5F93B7" w14:textId="77777777" w:rsidR="00EB29B5" w:rsidRPr="00465C3E" w:rsidRDefault="00EB29B5" w:rsidP="00EB29B5">
            <w:pPr>
              <w:autoSpaceDE w:val="0"/>
              <w:autoSpaceDN w:val="0"/>
              <w:adjustRightInd w:val="0"/>
              <w:jc w:val="right"/>
              <w:rPr>
                <w:rFonts w:ascii="Verdana" w:hAnsi="Verdana" w:cs="Arial Narrow"/>
                <w:b/>
                <w:sz w:val="16"/>
                <w:szCs w:val="16"/>
              </w:rPr>
            </w:pPr>
          </w:p>
        </w:tc>
        <w:tc>
          <w:tcPr>
            <w:tcW w:w="1359" w:type="dxa"/>
            <w:gridSpan w:val="5"/>
            <w:tcBorders>
              <w:top w:val="single" w:sz="12" w:space="0" w:color="auto"/>
              <w:left w:val="single" w:sz="6" w:space="0" w:color="auto"/>
              <w:bottom w:val="single" w:sz="12" w:space="0" w:color="auto"/>
              <w:right w:val="single" w:sz="6" w:space="0" w:color="auto"/>
            </w:tcBorders>
            <w:vAlign w:val="center"/>
          </w:tcPr>
          <w:p w14:paraId="3A5F93B8" w14:textId="77777777" w:rsidR="00EB29B5" w:rsidRPr="00465C3E" w:rsidRDefault="00EB29B5" w:rsidP="00EB29B5">
            <w:pPr>
              <w:autoSpaceDE w:val="0"/>
              <w:autoSpaceDN w:val="0"/>
              <w:adjustRightInd w:val="0"/>
              <w:jc w:val="right"/>
              <w:rPr>
                <w:rFonts w:ascii="Verdana" w:hAnsi="Verdana" w:cs="Arial Narrow"/>
                <w:b/>
                <w:sz w:val="16"/>
                <w:szCs w:val="16"/>
              </w:rPr>
            </w:pPr>
          </w:p>
        </w:tc>
        <w:tc>
          <w:tcPr>
            <w:tcW w:w="1017" w:type="dxa"/>
            <w:gridSpan w:val="4"/>
            <w:tcBorders>
              <w:top w:val="single" w:sz="12" w:space="0" w:color="auto"/>
              <w:left w:val="single" w:sz="6" w:space="0" w:color="auto"/>
              <w:bottom w:val="single" w:sz="12" w:space="0" w:color="auto"/>
              <w:right w:val="single" w:sz="6" w:space="0" w:color="auto"/>
            </w:tcBorders>
            <w:vAlign w:val="center"/>
          </w:tcPr>
          <w:p w14:paraId="3A5F93B9" w14:textId="53CE0FCB" w:rsidR="00EB29B5" w:rsidRPr="00465C3E" w:rsidRDefault="00EB29B5" w:rsidP="00EB29B5">
            <w:pPr>
              <w:autoSpaceDE w:val="0"/>
              <w:autoSpaceDN w:val="0"/>
              <w:adjustRightInd w:val="0"/>
              <w:jc w:val="right"/>
              <w:rPr>
                <w:rFonts w:ascii="Verdana" w:hAnsi="Verdana" w:cs="Arial Narrow"/>
                <w:b/>
                <w:sz w:val="16"/>
                <w:szCs w:val="16"/>
              </w:rPr>
            </w:pPr>
            <w:r>
              <w:rPr>
                <w:rFonts w:ascii="Verdana" w:hAnsi="Verdana" w:cs="Arial Narrow"/>
                <w:b/>
                <w:sz w:val="16"/>
                <w:szCs w:val="16"/>
              </w:rPr>
              <w:t>2 073 304</w:t>
            </w:r>
          </w:p>
        </w:tc>
        <w:tc>
          <w:tcPr>
            <w:tcW w:w="1282" w:type="dxa"/>
            <w:tcBorders>
              <w:top w:val="single" w:sz="12" w:space="0" w:color="auto"/>
              <w:left w:val="single" w:sz="6" w:space="0" w:color="auto"/>
              <w:bottom w:val="single" w:sz="12" w:space="0" w:color="auto"/>
              <w:right w:val="single" w:sz="6" w:space="0" w:color="auto"/>
            </w:tcBorders>
            <w:vAlign w:val="center"/>
          </w:tcPr>
          <w:p w14:paraId="3A5F93BA" w14:textId="1B1AEC68" w:rsidR="00EB29B5" w:rsidRPr="00465C3E" w:rsidRDefault="00EB29B5" w:rsidP="00EB29B5">
            <w:pPr>
              <w:autoSpaceDE w:val="0"/>
              <w:autoSpaceDN w:val="0"/>
              <w:adjustRightInd w:val="0"/>
              <w:jc w:val="right"/>
              <w:rPr>
                <w:rFonts w:ascii="Verdana" w:hAnsi="Verdana" w:cs="Arial Narrow"/>
                <w:b/>
                <w:sz w:val="16"/>
                <w:szCs w:val="16"/>
              </w:rPr>
            </w:pPr>
            <w:r w:rsidRPr="002D08FB">
              <w:rPr>
                <w:rFonts w:ascii="Verdana" w:hAnsi="Verdana" w:cs="Arial Narrow"/>
                <w:b/>
                <w:sz w:val="16"/>
                <w:szCs w:val="16"/>
              </w:rPr>
              <w:t>225 000</w:t>
            </w:r>
          </w:p>
        </w:tc>
        <w:tc>
          <w:tcPr>
            <w:tcW w:w="1371" w:type="dxa"/>
            <w:tcBorders>
              <w:top w:val="single" w:sz="12" w:space="0" w:color="auto"/>
              <w:left w:val="single" w:sz="6" w:space="0" w:color="auto"/>
              <w:bottom w:val="single" w:sz="12" w:space="0" w:color="auto"/>
              <w:right w:val="single" w:sz="12" w:space="0" w:color="auto"/>
            </w:tcBorders>
            <w:vAlign w:val="center"/>
          </w:tcPr>
          <w:p w14:paraId="3A5F93BB" w14:textId="0192324B" w:rsidR="00EB29B5" w:rsidRPr="00465C3E" w:rsidRDefault="00EB29B5" w:rsidP="00EB29B5">
            <w:pPr>
              <w:autoSpaceDE w:val="0"/>
              <w:autoSpaceDN w:val="0"/>
              <w:adjustRightInd w:val="0"/>
              <w:jc w:val="right"/>
              <w:rPr>
                <w:rFonts w:ascii="Verdana" w:hAnsi="Verdana" w:cs="Arial Narrow"/>
                <w:b/>
                <w:sz w:val="16"/>
                <w:szCs w:val="16"/>
              </w:rPr>
            </w:pPr>
            <w:r>
              <w:rPr>
                <w:rFonts w:ascii="Verdana" w:hAnsi="Verdana" w:cs="Arial Narrow"/>
                <w:b/>
                <w:sz w:val="16"/>
                <w:szCs w:val="16"/>
              </w:rPr>
              <w:t>10 216 147</w:t>
            </w:r>
          </w:p>
        </w:tc>
      </w:tr>
      <w:tr w:rsidR="00EB29B5" w:rsidRPr="00465C3E" w14:paraId="3A5F93C8" w14:textId="77777777" w:rsidTr="00EB29B5">
        <w:trPr>
          <w:trHeight w:val="495"/>
          <w:tblHeader/>
          <w:jc w:val="center"/>
        </w:trPr>
        <w:tc>
          <w:tcPr>
            <w:tcW w:w="2381" w:type="dxa"/>
            <w:gridSpan w:val="3"/>
            <w:tcBorders>
              <w:top w:val="single" w:sz="12" w:space="0" w:color="auto"/>
              <w:left w:val="single" w:sz="12" w:space="0" w:color="auto"/>
              <w:bottom w:val="single" w:sz="12" w:space="0" w:color="auto"/>
              <w:right w:val="single" w:sz="12" w:space="0" w:color="auto"/>
            </w:tcBorders>
            <w:vAlign w:val="center"/>
          </w:tcPr>
          <w:p w14:paraId="3A5F93BD" w14:textId="77777777" w:rsidR="00EB29B5" w:rsidRPr="00465C3E" w:rsidRDefault="00EB29B5" w:rsidP="00EB29B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49" w:type="dxa"/>
            <w:tcBorders>
              <w:top w:val="single" w:sz="12" w:space="0" w:color="auto"/>
              <w:left w:val="single" w:sz="12" w:space="0" w:color="auto"/>
              <w:bottom w:val="single" w:sz="12" w:space="0" w:color="auto"/>
              <w:right w:val="single" w:sz="6" w:space="0" w:color="auto"/>
            </w:tcBorders>
            <w:vAlign w:val="center"/>
          </w:tcPr>
          <w:p w14:paraId="3A5F93BE" w14:textId="77777777" w:rsidR="00EB29B5" w:rsidRPr="00465C3E" w:rsidRDefault="00EB29B5" w:rsidP="00EB29B5">
            <w:pPr>
              <w:autoSpaceDE w:val="0"/>
              <w:autoSpaceDN w:val="0"/>
              <w:adjustRightInd w:val="0"/>
              <w:jc w:val="right"/>
              <w:rPr>
                <w:rFonts w:ascii="Verdana" w:hAnsi="Verdana" w:cs="Arial Narrow"/>
                <w:b/>
                <w:sz w:val="16"/>
                <w:szCs w:val="16"/>
              </w:rPr>
            </w:pPr>
            <w:r>
              <w:rPr>
                <w:rFonts w:ascii="Verdana" w:hAnsi="Verdana" w:cs="Arial Narrow"/>
                <w:b/>
                <w:sz w:val="16"/>
                <w:szCs w:val="16"/>
              </w:rPr>
              <w:t>698 649</w:t>
            </w:r>
          </w:p>
        </w:tc>
        <w:tc>
          <w:tcPr>
            <w:tcW w:w="1186" w:type="dxa"/>
            <w:gridSpan w:val="4"/>
            <w:tcBorders>
              <w:top w:val="single" w:sz="12" w:space="0" w:color="auto"/>
              <w:left w:val="single" w:sz="6" w:space="0" w:color="auto"/>
              <w:bottom w:val="single" w:sz="12" w:space="0" w:color="auto"/>
              <w:right w:val="single" w:sz="6" w:space="0" w:color="auto"/>
            </w:tcBorders>
            <w:vAlign w:val="center"/>
          </w:tcPr>
          <w:p w14:paraId="3A5F93BF" w14:textId="53914EE0" w:rsidR="00EB29B5" w:rsidRPr="00465C3E" w:rsidRDefault="00EB29B5" w:rsidP="00EB29B5">
            <w:pPr>
              <w:autoSpaceDE w:val="0"/>
              <w:autoSpaceDN w:val="0"/>
              <w:adjustRightInd w:val="0"/>
              <w:jc w:val="right"/>
              <w:rPr>
                <w:rFonts w:ascii="Verdana" w:hAnsi="Verdana" w:cs="Arial Narrow"/>
                <w:b/>
                <w:sz w:val="16"/>
                <w:szCs w:val="16"/>
              </w:rPr>
            </w:pPr>
            <w:r>
              <w:rPr>
                <w:rFonts w:ascii="Verdana" w:hAnsi="Verdana" w:cs="Arial Narrow"/>
                <w:b/>
                <w:sz w:val="16"/>
                <w:szCs w:val="16"/>
              </w:rPr>
              <w:t>6 167 080</w:t>
            </w:r>
          </w:p>
        </w:tc>
        <w:tc>
          <w:tcPr>
            <w:tcW w:w="1532" w:type="dxa"/>
            <w:tcBorders>
              <w:top w:val="single" w:sz="12" w:space="0" w:color="auto"/>
              <w:left w:val="single" w:sz="6" w:space="0" w:color="auto"/>
              <w:bottom w:val="single" w:sz="12" w:space="0" w:color="auto"/>
              <w:right w:val="single" w:sz="6" w:space="0" w:color="auto"/>
            </w:tcBorders>
            <w:vAlign w:val="center"/>
          </w:tcPr>
          <w:p w14:paraId="3A5F93C0" w14:textId="784BC0F0" w:rsidR="00EB29B5" w:rsidRPr="00465C3E" w:rsidRDefault="00EB29B5" w:rsidP="00EB29B5">
            <w:pPr>
              <w:autoSpaceDE w:val="0"/>
              <w:autoSpaceDN w:val="0"/>
              <w:adjustRightInd w:val="0"/>
              <w:jc w:val="right"/>
              <w:rPr>
                <w:rFonts w:ascii="Verdana" w:hAnsi="Verdana" w:cs="Arial Narrow"/>
                <w:b/>
                <w:sz w:val="16"/>
                <w:szCs w:val="16"/>
              </w:rPr>
            </w:pPr>
            <w:r>
              <w:rPr>
                <w:rFonts w:ascii="Verdana" w:hAnsi="Verdana" w:cs="Arial Narrow"/>
                <w:b/>
                <w:sz w:val="16"/>
                <w:szCs w:val="16"/>
              </w:rPr>
              <w:t>2 952 354</w:t>
            </w:r>
          </w:p>
        </w:tc>
        <w:tc>
          <w:tcPr>
            <w:tcW w:w="1271" w:type="dxa"/>
            <w:gridSpan w:val="5"/>
            <w:tcBorders>
              <w:top w:val="single" w:sz="12" w:space="0" w:color="auto"/>
              <w:left w:val="single" w:sz="6" w:space="0" w:color="auto"/>
              <w:bottom w:val="single" w:sz="12" w:space="0" w:color="auto"/>
              <w:right w:val="single" w:sz="6" w:space="0" w:color="auto"/>
            </w:tcBorders>
            <w:vAlign w:val="center"/>
          </w:tcPr>
          <w:p w14:paraId="3A5F93C1" w14:textId="77777777" w:rsidR="00EB29B5" w:rsidRPr="00465C3E" w:rsidRDefault="00EB29B5" w:rsidP="00EB29B5">
            <w:pPr>
              <w:autoSpaceDE w:val="0"/>
              <w:autoSpaceDN w:val="0"/>
              <w:adjustRightInd w:val="0"/>
              <w:jc w:val="right"/>
              <w:rPr>
                <w:rFonts w:ascii="Verdana" w:hAnsi="Verdana" w:cs="Arial Narrow"/>
                <w:b/>
                <w:sz w:val="16"/>
                <w:szCs w:val="16"/>
              </w:rPr>
            </w:pPr>
          </w:p>
        </w:tc>
        <w:tc>
          <w:tcPr>
            <w:tcW w:w="1324" w:type="dxa"/>
            <w:gridSpan w:val="2"/>
            <w:tcBorders>
              <w:top w:val="single" w:sz="12" w:space="0" w:color="auto"/>
              <w:left w:val="single" w:sz="6" w:space="0" w:color="auto"/>
              <w:bottom w:val="single" w:sz="12" w:space="0" w:color="auto"/>
              <w:right w:val="single" w:sz="6" w:space="0" w:color="auto"/>
            </w:tcBorders>
            <w:vAlign w:val="center"/>
          </w:tcPr>
          <w:p w14:paraId="3A5F93C2" w14:textId="77777777" w:rsidR="00EB29B5" w:rsidRPr="00465C3E" w:rsidRDefault="00EB29B5" w:rsidP="00EB29B5">
            <w:pPr>
              <w:autoSpaceDE w:val="0"/>
              <w:autoSpaceDN w:val="0"/>
              <w:adjustRightInd w:val="0"/>
              <w:jc w:val="right"/>
              <w:rPr>
                <w:rFonts w:ascii="Verdana" w:hAnsi="Verdana" w:cs="Arial Narrow"/>
                <w:b/>
                <w:sz w:val="16"/>
                <w:szCs w:val="16"/>
              </w:rPr>
            </w:pPr>
          </w:p>
        </w:tc>
        <w:tc>
          <w:tcPr>
            <w:tcW w:w="1359" w:type="dxa"/>
            <w:gridSpan w:val="5"/>
            <w:tcBorders>
              <w:top w:val="single" w:sz="12" w:space="0" w:color="auto"/>
              <w:left w:val="single" w:sz="6" w:space="0" w:color="auto"/>
              <w:bottom w:val="single" w:sz="12" w:space="0" w:color="auto"/>
              <w:right w:val="single" w:sz="6" w:space="0" w:color="auto"/>
            </w:tcBorders>
            <w:vAlign w:val="center"/>
          </w:tcPr>
          <w:p w14:paraId="3A5F93C3" w14:textId="77777777" w:rsidR="00EB29B5" w:rsidRPr="00465C3E" w:rsidRDefault="00EB29B5" w:rsidP="00EB29B5">
            <w:pPr>
              <w:autoSpaceDE w:val="0"/>
              <w:autoSpaceDN w:val="0"/>
              <w:adjustRightInd w:val="0"/>
              <w:jc w:val="right"/>
              <w:rPr>
                <w:rFonts w:ascii="Verdana" w:hAnsi="Verdana" w:cs="Arial Narrow"/>
                <w:b/>
                <w:sz w:val="16"/>
                <w:szCs w:val="16"/>
              </w:rPr>
            </w:pPr>
          </w:p>
        </w:tc>
        <w:tc>
          <w:tcPr>
            <w:tcW w:w="1017" w:type="dxa"/>
            <w:gridSpan w:val="4"/>
            <w:tcBorders>
              <w:top w:val="single" w:sz="12" w:space="0" w:color="auto"/>
              <w:left w:val="single" w:sz="6" w:space="0" w:color="auto"/>
              <w:bottom w:val="single" w:sz="12" w:space="0" w:color="auto"/>
              <w:right w:val="single" w:sz="6" w:space="0" w:color="auto"/>
            </w:tcBorders>
            <w:vAlign w:val="center"/>
          </w:tcPr>
          <w:p w14:paraId="3A5F93C4" w14:textId="5EF1DE48" w:rsidR="00EB29B5" w:rsidRPr="00465C3E" w:rsidRDefault="00EB29B5" w:rsidP="00EB29B5">
            <w:pPr>
              <w:autoSpaceDE w:val="0"/>
              <w:autoSpaceDN w:val="0"/>
              <w:adjustRightInd w:val="0"/>
              <w:jc w:val="right"/>
              <w:rPr>
                <w:rFonts w:ascii="Verdana" w:hAnsi="Verdana" w:cs="Arial Narrow"/>
                <w:b/>
                <w:sz w:val="16"/>
                <w:szCs w:val="16"/>
              </w:rPr>
            </w:pPr>
            <w:r>
              <w:rPr>
                <w:rFonts w:ascii="Verdana" w:hAnsi="Verdana" w:cs="Arial Narrow"/>
                <w:b/>
                <w:sz w:val="16"/>
                <w:szCs w:val="16"/>
              </w:rPr>
              <w:t>1 741 030</w:t>
            </w:r>
          </w:p>
        </w:tc>
        <w:tc>
          <w:tcPr>
            <w:tcW w:w="1282" w:type="dxa"/>
            <w:tcBorders>
              <w:top w:val="single" w:sz="12" w:space="0" w:color="auto"/>
              <w:left w:val="single" w:sz="6" w:space="0" w:color="auto"/>
              <w:bottom w:val="single" w:sz="12" w:space="0" w:color="auto"/>
              <w:right w:val="single" w:sz="6" w:space="0" w:color="auto"/>
            </w:tcBorders>
            <w:vAlign w:val="center"/>
          </w:tcPr>
          <w:p w14:paraId="3A5F93C6" w14:textId="50F21F73" w:rsidR="00EB29B5" w:rsidRPr="00465C3E" w:rsidRDefault="00EB29B5" w:rsidP="00EB29B5">
            <w:pPr>
              <w:autoSpaceDE w:val="0"/>
              <w:autoSpaceDN w:val="0"/>
              <w:adjustRightInd w:val="0"/>
              <w:jc w:val="right"/>
              <w:rPr>
                <w:rFonts w:ascii="Verdana" w:hAnsi="Verdana" w:cs="Arial Narrow"/>
                <w:b/>
                <w:sz w:val="16"/>
                <w:szCs w:val="16"/>
              </w:rPr>
            </w:pPr>
            <w:r>
              <w:rPr>
                <w:rFonts w:ascii="Verdana" w:hAnsi="Verdana" w:cs="Arial Narrow"/>
                <w:b/>
                <w:sz w:val="16"/>
                <w:szCs w:val="16"/>
              </w:rPr>
              <w:t>42 500</w:t>
            </w:r>
          </w:p>
        </w:tc>
        <w:tc>
          <w:tcPr>
            <w:tcW w:w="1371" w:type="dxa"/>
            <w:tcBorders>
              <w:top w:val="single" w:sz="12" w:space="0" w:color="auto"/>
              <w:left w:val="single" w:sz="6" w:space="0" w:color="auto"/>
              <w:bottom w:val="single" w:sz="12" w:space="0" w:color="auto"/>
              <w:right w:val="single" w:sz="12" w:space="0" w:color="auto"/>
            </w:tcBorders>
            <w:vAlign w:val="center"/>
          </w:tcPr>
          <w:p w14:paraId="3A5F93C7" w14:textId="6F68C47A" w:rsidR="00EB29B5" w:rsidRPr="00465C3E" w:rsidRDefault="00EB29B5" w:rsidP="00EB29B5">
            <w:pPr>
              <w:autoSpaceDE w:val="0"/>
              <w:autoSpaceDN w:val="0"/>
              <w:adjustRightInd w:val="0"/>
              <w:jc w:val="right"/>
              <w:rPr>
                <w:rFonts w:ascii="Verdana" w:hAnsi="Verdana" w:cs="Arial Narrow"/>
                <w:b/>
                <w:sz w:val="16"/>
                <w:szCs w:val="16"/>
              </w:rPr>
            </w:pPr>
            <w:r>
              <w:rPr>
                <w:rFonts w:ascii="Verdana" w:hAnsi="Verdana" w:cs="Arial Narrow"/>
                <w:b/>
                <w:sz w:val="16"/>
                <w:szCs w:val="16"/>
              </w:rPr>
              <w:t>11 601 613</w:t>
            </w:r>
          </w:p>
        </w:tc>
      </w:tr>
    </w:tbl>
    <w:p w14:paraId="3A5F93C9" w14:textId="27F620F1" w:rsidR="000036D6" w:rsidRPr="00465C3E" w:rsidRDefault="000036D6" w:rsidP="000036D6">
      <w:pPr>
        <w:pageBreakBefore/>
        <w:numPr>
          <w:ilvl w:val="12"/>
          <w:numId w:val="0"/>
        </w:numPr>
        <w:rPr>
          <w:rFonts w:ascii="Verdana" w:hAnsi="Verdana" w:cs="Arial"/>
          <w:sz w:val="16"/>
          <w:szCs w:val="16"/>
        </w:rPr>
      </w:pPr>
      <w:r w:rsidRPr="00465C3E">
        <w:rPr>
          <w:rFonts w:ascii="Verdana" w:hAnsi="Verdana" w:cs="Arial"/>
          <w:sz w:val="16"/>
          <w:szCs w:val="16"/>
        </w:rPr>
        <w:lastRenderedPageBreak/>
        <w:t>Pohyby dlhodobého hmotného majetku za rok 20</w:t>
      </w:r>
      <w:r>
        <w:rPr>
          <w:rFonts w:ascii="Verdana" w:hAnsi="Verdana" w:cs="Arial"/>
          <w:sz w:val="16"/>
          <w:szCs w:val="16"/>
        </w:rPr>
        <w:t>2</w:t>
      </w:r>
      <w:r w:rsidR="00B232EF">
        <w:rPr>
          <w:rFonts w:ascii="Verdana" w:hAnsi="Verdana" w:cs="Arial"/>
          <w:sz w:val="16"/>
          <w:szCs w:val="16"/>
        </w:rPr>
        <w:t>4</w:t>
      </w:r>
      <w:r w:rsidR="00A838CB">
        <w:rPr>
          <w:rFonts w:ascii="Verdana" w:hAnsi="Verdana" w:cs="Arial"/>
          <w:sz w:val="16"/>
          <w:szCs w:val="16"/>
        </w:rPr>
        <w:t xml:space="preserve"> </w:t>
      </w:r>
      <w:r w:rsidRPr="00465C3E">
        <w:rPr>
          <w:rFonts w:ascii="Verdana" w:hAnsi="Verdana" w:cs="Arial"/>
          <w:sz w:val="16"/>
          <w:szCs w:val="16"/>
        </w:rPr>
        <w:t>sú zhrnuté nasledovne:</w:t>
      </w:r>
    </w:p>
    <w:p w14:paraId="3A5F93CA" w14:textId="77777777" w:rsidR="000036D6" w:rsidRPr="00465C3E" w:rsidRDefault="000036D6" w:rsidP="000036D6">
      <w:pPr>
        <w:rPr>
          <w:rFonts w:ascii="Verdana" w:hAnsi="Verdana"/>
          <w:sz w:val="16"/>
          <w:szCs w:val="16"/>
        </w:rPr>
      </w:pPr>
    </w:p>
    <w:tbl>
      <w:tblPr>
        <w:tblW w:w="5000" w:type="pct"/>
        <w:jc w:val="center"/>
        <w:tblLayout w:type="fixed"/>
        <w:tblCellMar>
          <w:left w:w="30" w:type="dxa"/>
          <w:right w:w="30" w:type="dxa"/>
        </w:tblCellMar>
        <w:tblLook w:val="0000" w:firstRow="0" w:lastRow="0" w:firstColumn="0" w:lastColumn="0" w:noHBand="0" w:noVBand="0"/>
      </w:tblPr>
      <w:tblGrid>
        <w:gridCol w:w="2261"/>
        <w:gridCol w:w="96"/>
        <w:gridCol w:w="16"/>
        <w:gridCol w:w="9"/>
        <w:gridCol w:w="1266"/>
        <w:gridCol w:w="22"/>
        <w:gridCol w:w="20"/>
        <w:gridCol w:w="1268"/>
        <w:gridCol w:w="1391"/>
        <w:gridCol w:w="17"/>
        <w:gridCol w:w="39"/>
        <w:gridCol w:w="11"/>
        <w:gridCol w:w="58"/>
        <w:gridCol w:w="1146"/>
        <w:gridCol w:w="15"/>
        <w:gridCol w:w="117"/>
        <w:gridCol w:w="1022"/>
        <w:gridCol w:w="992"/>
        <w:gridCol w:w="1505"/>
        <w:gridCol w:w="22"/>
        <w:gridCol w:w="10"/>
        <w:gridCol w:w="16"/>
        <w:gridCol w:w="1528"/>
        <w:gridCol w:w="1125"/>
      </w:tblGrid>
      <w:tr w:rsidR="000036D6" w:rsidRPr="00465C3E" w14:paraId="3A5F93CD" w14:textId="77777777" w:rsidTr="00973805">
        <w:trPr>
          <w:trHeight w:val="145"/>
          <w:tblHeader/>
          <w:jc w:val="center"/>
        </w:trPr>
        <w:tc>
          <w:tcPr>
            <w:tcW w:w="2261" w:type="dxa"/>
            <w:vMerge w:val="restart"/>
            <w:tcBorders>
              <w:top w:val="single" w:sz="12" w:space="0" w:color="auto"/>
              <w:left w:val="single" w:sz="12" w:space="0" w:color="auto"/>
              <w:right w:val="single" w:sz="12" w:space="0" w:color="auto"/>
            </w:tcBorders>
            <w:vAlign w:val="center"/>
          </w:tcPr>
          <w:p w14:paraId="3A5F93CB" w14:textId="77777777" w:rsidR="000036D6" w:rsidRPr="00465C3E" w:rsidRDefault="000036D6" w:rsidP="00973805">
            <w:pPr>
              <w:autoSpaceDE w:val="0"/>
              <w:autoSpaceDN w:val="0"/>
              <w:adjustRightInd w:val="0"/>
              <w:jc w:val="center"/>
              <w:rPr>
                <w:rFonts w:ascii="Verdana" w:hAnsi="Verdana" w:cs="Arial Narrow"/>
                <w:b/>
                <w:bCs/>
                <w:i/>
                <w:sz w:val="16"/>
                <w:szCs w:val="16"/>
              </w:rPr>
            </w:pPr>
            <w:r w:rsidRPr="00465C3E">
              <w:rPr>
                <w:rFonts w:ascii="Verdana" w:hAnsi="Verdana" w:cs="Arial Narrow"/>
                <w:b/>
                <w:bCs/>
                <w:i/>
                <w:sz w:val="16"/>
                <w:szCs w:val="16"/>
              </w:rPr>
              <w:t>Dlhodobý hmotný majetok</w:t>
            </w:r>
          </w:p>
        </w:tc>
        <w:tc>
          <w:tcPr>
            <w:tcW w:w="11711" w:type="dxa"/>
            <w:gridSpan w:val="23"/>
            <w:tcBorders>
              <w:top w:val="single" w:sz="12" w:space="0" w:color="auto"/>
              <w:left w:val="single" w:sz="12" w:space="0" w:color="auto"/>
              <w:right w:val="single" w:sz="12" w:space="0" w:color="auto"/>
            </w:tcBorders>
            <w:vAlign w:val="center"/>
          </w:tcPr>
          <w:p w14:paraId="3A5F93CC"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Bezprostredne predchádzajúce účtovné obdobie</w:t>
            </w:r>
          </w:p>
        </w:tc>
      </w:tr>
      <w:tr w:rsidR="000036D6" w:rsidRPr="00465C3E" w14:paraId="3A5F93D8" w14:textId="77777777" w:rsidTr="00973805">
        <w:trPr>
          <w:trHeight w:val="923"/>
          <w:tblHeader/>
          <w:jc w:val="center"/>
        </w:trPr>
        <w:tc>
          <w:tcPr>
            <w:tcW w:w="2261" w:type="dxa"/>
            <w:vMerge/>
            <w:tcBorders>
              <w:left w:val="single" w:sz="12" w:space="0" w:color="auto"/>
              <w:right w:val="single" w:sz="12" w:space="0" w:color="auto"/>
            </w:tcBorders>
            <w:vAlign w:val="center"/>
          </w:tcPr>
          <w:p w14:paraId="3A5F93CE" w14:textId="77777777" w:rsidR="000036D6" w:rsidRPr="00465C3E" w:rsidRDefault="000036D6" w:rsidP="00973805">
            <w:pPr>
              <w:autoSpaceDE w:val="0"/>
              <w:autoSpaceDN w:val="0"/>
              <w:adjustRightInd w:val="0"/>
              <w:jc w:val="center"/>
              <w:rPr>
                <w:rFonts w:ascii="Verdana" w:hAnsi="Verdana" w:cs="Calibri"/>
                <w:i/>
                <w:sz w:val="16"/>
                <w:szCs w:val="16"/>
              </w:rPr>
            </w:pPr>
          </w:p>
        </w:tc>
        <w:tc>
          <w:tcPr>
            <w:tcW w:w="1429" w:type="dxa"/>
            <w:gridSpan w:val="6"/>
            <w:tcBorders>
              <w:top w:val="single" w:sz="12" w:space="0" w:color="auto"/>
              <w:left w:val="single" w:sz="12" w:space="0" w:color="auto"/>
              <w:right w:val="single" w:sz="12" w:space="0" w:color="auto"/>
            </w:tcBorders>
            <w:vAlign w:val="center"/>
          </w:tcPr>
          <w:p w14:paraId="3A5F93CF"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Pozemky</w:t>
            </w:r>
          </w:p>
        </w:tc>
        <w:tc>
          <w:tcPr>
            <w:tcW w:w="1268" w:type="dxa"/>
            <w:tcBorders>
              <w:top w:val="single" w:sz="12" w:space="0" w:color="auto"/>
              <w:left w:val="single" w:sz="12" w:space="0" w:color="auto"/>
              <w:right w:val="single" w:sz="12" w:space="0" w:color="auto"/>
            </w:tcBorders>
            <w:vAlign w:val="center"/>
          </w:tcPr>
          <w:p w14:paraId="3A5F93D0"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Stavby</w:t>
            </w:r>
          </w:p>
        </w:tc>
        <w:tc>
          <w:tcPr>
            <w:tcW w:w="1458" w:type="dxa"/>
            <w:gridSpan w:val="4"/>
            <w:tcBorders>
              <w:top w:val="single" w:sz="12" w:space="0" w:color="auto"/>
              <w:left w:val="single" w:sz="12" w:space="0" w:color="auto"/>
              <w:right w:val="single" w:sz="12" w:space="0" w:color="auto"/>
            </w:tcBorders>
            <w:vAlign w:val="center"/>
          </w:tcPr>
          <w:p w14:paraId="3A5F93D1"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Samostatné hnuteľné veci a súbory hnuteľných vecí</w:t>
            </w:r>
          </w:p>
        </w:tc>
        <w:tc>
          <w:tcPr>
            <w:tcW w:w="1336" w:type="dxa"/>
            <w:gridSpan w:val="4"/>
            <w:tcBorders>
              <w:top w:val="single" w:sz="12" w:space="0" w:color="auto"/>
              <w:left w:val="single" w:sz="12" w:space="0" w:color="auto"/>
              <w:right w:val="single" w:sz="12" w:space="0" w:color="auto"/>
            </w:tcBorders>
            <w:vAlign w:val="center"/>
          </w:tcPr>
          <w:p w14:paraId="3A5F93D2"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Pestovateľské celky</w:t>
            </w:r>
            <w:r w:rsidRPr="00465C3E">
              <w:rPr>
                <w:rFonts w:ascii="Verdana" w:hAnsi="Verdana" w:cs="Arial Narrow"/>
                <w:bCs/>
                <w:i/>
                <w:sz w:val="16"/>
                <w:szCs w:val="16"/>
              </w:rPr>
              <w:br/>
              <w:t xml:space="preserve"> trvalých porastov</w:t>
            </w:r>
          </w:p>
        </w:tc>
        <w:tc>
          <w:tcPr>
            <w:tcW w:w="1022" w:type="dxa"/>
            <w:tcBorders>
              <w:top w:val="single" w:sz="12" w:space="0" w:color="auto"/>
              <w:left w:val="single" w:sz="12" w:space="0" w:color="auto"/>
              <w:right w:val="single" w:sz="12" w:space="0" w:color="auto"/>
            </w:tcBorders>
            <w:vAlign w:val="center"/>
          </w:tcPr>
          <w:p w14:paraId="3A5F93D3"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Základné stádo a ťažné zvieratá</w:t>
            </w:r>
          </w:p>
        </w:tc>
        <w:tc>
          <w:tcPr>
            <w:tcW w:w="992" w:type="dxa"/>
            <w:tcBorders>
              <w:top w:val="single" w:sz="12" w:space="0" w:color="auto"/>
              <w:left w:val="single" w:sz="12" w:space="0" w:color="auto"/>
              <w:right w:val="single" w:sz="12" w:space="0" w:color="auto"/>
            </w:tcBorders>
            <w:vAlign w:val="center"/>
          </w:tcPr>
          <w:p w14:paraId="3A5F93D4"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Ostatný DHM</w:t>
            </w:r>
          </w:p>
        </w:tc>
        <w:tc>
          <w:tcPr>
            <w:tcW w:w="1537" w:type="dxa"/>
            <w:gridSpan w:val="3"/>
            <w:tcBorders>
              <w:top w:val="single" w:sz="12" w:space="0" w:color="auto"/>
              <w:left w:val="single" w:sz="12" w:space="0" w:color="auto"/>
              <w:right w:val="single" w:sz="12" w:space="0" w:color="auto"/>
            </w:tcBorders>
            <w:vAlign w:val="center"/>
          </w:tcPr>
          <w:p w14:paraId="3A5F93D5" w14:textId="77777777" w:rsidR="000036D6" w:rsidRPr="00465C3E" w:rsidRDefault="000036D6" w:rsidP="00973805">
            <w:pPr>
              <w:autoSpaceDE w:val="0"/>
              <w:autoSpaceDN w:val="0"/>
              <w:adjustRightInd w:val="0"/>
              <w:jc w:val="center"/>
              <w:rPr>
                <w:rFonts w:ascii="Verdana" w:hAnsi="Verdana" w:cs="Arial Narrow"/>
                <w:bCs/>
                <w:i/>
                <w:sz w:val="16"/>
                <w:szCs w:val="16"/>
              </w:rPr>
            </w:pPr>
            <w:proofErr w:type="spellStart"/>
            <w:r w:rsidRPr="00465C3E">
              <w:rPr>
                <w:rFonts w:ascii="Verdana" w:hAnsi="Verdana" w:cs="Arial Narrow"/>
                <w:bCs/>
                <w:i/>
                <w:sz w:val="16"/>
                <w:szCs w:val="16"/>
              </w:rPr>
              <w:t>Obsta-rávaný</w:t>
            </w:r>
            <w:proofErr w:type="spellEnd"/>
            <w:r w:rsidRPr="00465C3E">
              <w:rPr>
                <w:rFonts w:ascii="Verdana" w:hAnsi="Verdana" w:cs="Arial Narrow"/>
                <w:bCs/>
                <w:i/>
                <w:sz w:val="16"/>
                <w:szCs w:val="16"/>
              </w:rPr>
              <w:t xml:space="preserve"> DHM</w:t>
            </w:r>
          </w:p>
        </w:tc>
        <w:tc>
          <w:tcPr>
            <w:tcW w:w="1544" w:type="dxa"/>
            <w:gridSpan w:val="2"/>
            <w:tcBorders>
              <w:top w:val="single" w:sz="12" w:space="0" w:color="auto"/>
              <w:left w:val="single" w:sz="12" w:space="0" w:color="auto"/>
              <w:right w:val="single" w:sz="12" w:space="0" w:color="auto"/>
            </w:tcBorders>
            <w:vAlign w:val="center"/>
          </w:tcPr>
          <w:p w14:paraId="3A5F93D6"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Poskytnuté preddavky na DHM</w:t>
            </w:r>
          </w:p>
        </w:tc>
        <w:tc>
          <w:tcPr>
            <w:tcW w:w="1125" w:type="dxa"/>
            <w:tcBorders>
              <w:top w:val="single" w:sz="12" w:space="0" w:color="auto"/>
              <w:left w:val="single" w:sz="12" w:space="0" w:color="auto"/>
              <w:right w:val="single" w:sz="12" w:space="0" w:color="auto"/>
            </w:tcBorders>
            <w:vAlign w:val="center"/>
          </w:tcPr>
          <w:p w14:paraId="3A5F93D7"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Spolu</w:t>
            </w:r>
          </w:p>
        </w:tc>
      </w:tr>
      <w:tr w:rsidR="000036D6" w:rsidRPr="00465C3E" w14:paraId="3A5F93E3" w14:textId="77777777" w:rsidTr="00973805">
        <w:trPr>
          <w:trHeight w:val="155"/>
          <w:tblHeader/>
          <w:jc w:val="center"/>
        </w:trPr>
        <w:tc>
          <w:tcPr>
            <w:tcW w:w="2261" w:type="dxa"/>
            <w:tcBorders>
              <w:left w:val="single" w:sz="12" w:space="0" w:color="auto"/>
              <w:bottom w:val="single" w:sz="12" w:space="0" w:color="auto"/>
              <w:right w:val="single" w:sz="12" w:space="0" w:color="auto"/>
            </w:tcBorders>
            <w:vAlign w:val="center"/>
          </w:tcPr>
          <w:p w14:paraId="3A5F93D9"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w:t>
            </w:r>
          </w:p>
        </w:tc>
        <w:tc>
          <w:tcPr>
            <w:tcW w:w="1429" w:type="dxa"/>
            <w:gridSpan w:val="6"/>
            <w:tcBorders>
              <w:left w:val="single" w:sz="12" w:space="0" w:color="auto"/>
              <w:bottom w:val="single" w:sz="12" w:space="0" w:color="auto"/>
              <w:right w:val="single" w:sz="12" w:space="0" w:color="auto"/>
            </w:tcBorders>
            <w:vAlign w:val="center"/>
          </w:tcPr>
          <w:p w14:paraId="3A5F93DA"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w:t>
            </w:r>
          </w:p>
        </w:tc>
        <w:tc>
          <w:tcPr>
            <w:tcW w:w="1268" w:type="dxa"/>
            <w:tcBorders>
              <w:left w:val="single" w:sz="12" w:space="0" w:color="auto"/>
              <w:bottom w:val="single" w:sz="12" w:space="0" w:color="auto"/>
              <w:right w:val="single" w:sz="12" w:space="0" w:color="auto"/>
            </w:tcBorders>
            <w:vAlign w:val="center"/>
          </w:tcPr>
          <w:p w14:paraId="3A5F93DB"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c</w:t>
            </w:r>
          </w:p>
        </w:tc>
        <w:tc>
          <w:tcPr>
            <w:tcW w:w="1458" w:type="dxa"/>
            <w:gridSpan w:val="4"/>
            <w:tcBorders>
              <w:left w:val="single" w:sz="12" w:space="0" w:color="auto"/>
              <w:bottom w:val="single" w:sz="12" w:space="0" w:color="auto"/>
              <w:right w:val="single" w:sz="12" w:space="0" w:color="auto"/>
            </w:tcBorders>
            <w:vAlign w:val="center"/>
          </w:tcPr>
          <w:p w14:paraId="3A5F93DC"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d</w:t>
            </w:r>
          </w:p>
        </w:tc>
        <w:tc>
          <w:tcPr>
            <w:tcW w:w="1336" w:type="dxa"/>
            <w:gridSpan w:val="4"/>
            <w:tcBorders>
              <w:left w:val="single" w:sz="12" w:space="0" w:color="auto"/>
              <w:bottom w:val="single" w:sz="12" w:space="0" w:color="auto"/>
              <w:right w:val="single" w:sz="12" w:space="0" w:color="auto"/>
            </w:tcBorders>
            <w:vAlign w:val="center"/>
          </w:tcPr>
          <w:p w14:paraId="3A5F93DD"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e</w:t>
            </w:r>
          </w:p>
        </w:tc>
        <w:tc>
          <w:tcPr>
            <w:tcW w:w="1022" w:type="dxa"/>
            <w:tcBorders>
              <w:left w:val="single" w:sz="12" w:space="0" w:color="auto"/>
              <w:bottom w:val="single" w:sz="12" w:space="0" w:color="auto"/>
              <w:right w:val="single" w:sz="12" w:space="0" w:color="auto"/>
            </w:tcBorders>
            <w:vAlign w:val="center"/>
          </w:tcPr>
          <w:p w14:paraId="3A5F93DE"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f</w:t>
            </w:r>
          </w:p>
        </w:tc>
        <w:tc>
          <w:tcPr>
            <w:tcW w:w="992" w:type="dxa"/>
            <w:tcBorders>
              <w:left w:val="single" w:sz="12" w:space="0" w:color="auto"/>
              <w:bottom w:val="single" w:sz="12" w:space="0" w:color="auto"/>
              <w:right w:val="single" w:sz="12" w:space="0" w:color="auto"/>
            </w:tcBorders>
            <w:vAlign w:val="center"/>
          </w:tcPr>
          <w:p w14:paraId="3A5F93DF"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w:t>
            </w:r>
          </w:p>
        </w:tc>
        <w:tc>
          <w:tcPr>
            <w:tcW w:w="1537" w:type="dxa"/>
            <w:gridSpan w:val="3"/>
            <w:tcBorders>
              <w:left w:val="single" w:sz="12" w:space="0" w:color="auto"/>
              <w:bottom w:val="single" w:sz="12" w:space="0" w:color="auto"/>
              <w:right w:val="single" w:sz="12" w:space="0" w:color="auto"/>
            </w:tcBorders>
            <w:vAlign w:val="center"/>
          </w:tcPr>
          <w:p w14:paraId="3A5F93E0"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h</w:t>
            </w:r>
          </w:p>
        </w:tc>
        <w:tc>
          <w:tcPr>
            <w:tcW w:w="1544" w:type="dxa"/>
            <w:gridSpan w:val="2"/>
            <w:tcBorders>
              <w:left w:val="single" w:sz="12" w:space="0" w:color="auto"/>
              <w:bottom w:val="single" w:sz="12" w:space="0" w:color="auto"/>
              <w:right w:val="single" w:sz="12" w:space="0" w:color="auto"/>
            </w:tcBorders>
            <w:vAlign w:val="center"/>
          </w:tcPr>
          <w:p w14:paraId="3A5F93E1"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i</w:t>
            </w:r>
          </w:p>
        </w:tc>
        <w:tc>
          <w:tcPr>
            <w:tcW w:w="1125" w:type="dxa"/>
            <w:tcBorders>
              <w:left w:val="single" w:sz="12" w:space="0" w:color="auto"/>
              <w:bottom w:val="single" w:sz="12" w:space="0" w:color="auto"/>
              <w:right w:val="single" w:sz="12" w:space="0" w:color="auto"/>
            </w:tcBorders>
            <w:vAlign w:val="center"/>
          </w:tcPr>
          <w:p w14:paraId="3A5F93E2" w14:textId="77777777" w:rsidR="000036D6" w:rsidRPr="00465C3E" w:rsidRDefault="000036D6" w:rsidP="00973805">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j</w:t>
            </w:r>
          </w:p>
        </w:tc>
      </w:tr>
      <w:tr w:rsidR="000036D6" w:rsidRPr="00465C3E" w14:paraId="3A5F93E5" w14:textId="77777777" w:rsidTr="00973805">
        <w:trPr>
          <w:trHeight w:val="278"/>
          <w:tblHeader/>
          <w:jc w:val="center"/>
        </w:trPr>
        <w:tc>
          <w:tcPr>
            <w:tcW w:w="13972" w:type="dxa"/>
            <w:gridSpan w:val="24"/>
            <w:tcBorders>
              <w:top w:val="single" w:sz="12" w:space="0" w:color="auto"/>
              <w:left w:val="single" w:sz="12" w:space="0" w:color="auto"/>
              <w:bottom w:val="single" w:sz="12" w:space="0" w:color="auto"/>
              <w:right w:val="single" w:sz="12" w:space="0" w:color="auto"/>
            </w:tcBorders>
            <w:vAlign w:val="center"/>
          </w:tcPr>
          <w:p w14:paraId="3A5F93E4" w14:textId="77777777" w:rsidR="000036D6" w:rsidRPr="00465C3E" w:rsidRDefault="000036D6" w:rsidP="009738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Prvotné ocenenie</w:t>
            </w:r>
          </w:p>
        </w:tc>
      </w:tr>
      <w:tr w:rsidR="00B232EF" w:rsidRPr="00465C3E" w14:paraId="3A5F93F0" w14:textId="77777777" w:rsidTr="00973805">
        <w:trPr>
          <w:trHeight w:val="278"/>
          <w:tblHeader/>
          <w:jc w:val="center"/>
        </w:trPr>
        <w:tc>
          <w:tcPr>
            <w:tcW w:w="2373" w:type="dxa"/>
            <w:gridSpan w:val="3"/>
            <w:tcBorders>
              <w:top w:val="single" w:sz="12" w:space="0" w:color="auto"/>
              <w:left w:val="single" w:sz="12" w:space="0" w:color="auto"/>
              <w:bottom w:val="single" w:sz="6" w:space="0" w:color="auto"/>
              <w:right w:val="single" w:sz="12" w:space="0" w:color="auto"/>
            </w:tcBorders>
            <w:vAlign w:val="center"/>
          </w:tcPr>
          <w:p w14:paraId="3A5F93E6" w14:textId="77777777" w:rsidR="00B232EF" w:rsidRPr="007B4EC0" w:rsidRDefault="00B232EF" w:rsidP="00B232EF">
            <w:pPr>
              <w:autoSpaceDE w:val="0"/>
              <w:autoSpaceDN w:val="0"/>
              <w:adjustRightInd w:val="0"/>
              <w:jc w:val="left"/>
              <w:rPr>
                <w:rFonts w:ascii="Verdana" w:hAnsi="Verdana" w:cs="Arial Narrow"/>
                <w:b/>
                <w:bCs/>
                <w:sz w:val="15"/>
                <w:szCs w:val="15"/>
              </w:rPr>
            </w:pPr>
            <w:r w:rsidRPr="007B4EC0">
              <w:rPr>
                <w:rFonts w:ascii="Verdana" w:hAnsi="Verdana" w:cs="Arial Narrow"/>
                <w:b/>
                <w:bCs/>
                <w:sz w:val="15"/>
                <w:szCs w:val="15"/>
              </w:rPr>
              <w:t>Stav na začiatku účtovného obdobia</w:t>
            </w:r>
          </w:p>
        </w:tc>
        <w:tc>
          <w:tcPr>
            <w:tcW w:w="1297" w:type="dxa"/>
            <w:gridSpan w:val="3"/>
            <w:tcBorders>
              <w:top w:val="single" w:sz="12" w:space="0" w:color="auto"/>
              <w:left w:val="single" w:sz="12" w:space="0" w:color="auto"/>
              <w:bottom w:val="single" w:sz="6" w:space="0" w:color="auto"/>
              <w:right w:val="single" w:sz="6" w:space="0" w:color="auto"/>
            </w:tcBorders>
            <w:vAlign w:val="center"/>
          </w:tcPr>
          <w:p w14:paraId="3A5F93E7" w14:textId="7F51F0D0" w:rsidR="00B232EF" w:rsidRPr="00465C3E" w:rsidRDefault="00B232EF" w:rsidP="00B232EF">
            <w:pPr>
              <w:autoSpaceDE w:val="0"/>
              <w:autoSpaceDN w:val="0"/>
              <w:adjustRightInd w:val="0"/>
              <w:jc w:val="right"/>
              <w:rPr>
                <w:rFonts w:ascii="Verdana" w:hAnsi="Verdana" w:cs="Arial Narrow"/>
                <w:b/>
                <w:sz w:val="16"/>
                <w:szCs w:val="16"/>
              </w:rPr>
            </w:pPr>
            <w:r>
              <w:rPr>
                <w:rFonts w:ascii="Verdana" w:hAnsi="Verdana" w:cs="Arial Narrow"/>
                <w:b/>
                <w:sz w:val="16"/>
                <w:szCs w:val="16"/>
              </w:rPr>
              <w:t>698 649</w:t>
            </w:r>
          </w:p>
        </w:tc>
        <w:tc>
          <w:tcPr>
            <w:tcW w:w="1288" w:type="dxa"/>
            <w:gridSpan w:val="2"/>
            <w:tcBorders>
              <w:top w:val="single" w:sz="12" w:space="0" w:color="auto"/>
              <w:left w:val="single" w:sz="6" w:space="0" w:color="auto"/>
              <w:bottom w:val="single" w:sz="6" w:space="0" w:color="auto"/>
              <w:right w:val="single" w:sz="6" w:space="0" w:color="auto"/>
            </w:tcBorders>
            <w:vAlign w:val="center"/>
          </w:tcPr>
          <w:p w14:paraId="3A5F93E8" w14:textId="0B8AFDA5" w:rsidR="00B232EF" w:rsidRPr="00465C3E" w:rsidRDefault="00B232EF" w:rsidP="00B232EF">
            <w:pPr>
              <w:autoSpaceDE w:val="0"/>
              <w:autoSpaceDN w:val="0"/>
              <w:adjustRightInd w:val="0"/>
              <w:jc w:val="right"/>
              <w:rPr>
                <w:rFonts w:ascii="Verdana" w:hAnsi="Verdana" w:cs="Arial Narrow"/>
                <w:b/>
                <w:sz w:val="16"/>
                <w:szCs w:val="16"/>
              </w:rPr>
            </w:pPr>
            <w:r>
              <w:rPr>
                <w:rFonts w:ascii="Verdana" w:hAnsi="Verdana" w:cs="Arial Narrow"/>
                <w:b/>
                <w:sz w:val="16"/>
                <w:szCs w:val="16"/>
              </w:rPr>
              <w:t>5 824 360</w:t>
            </w:r>
          </w:p>
        </w:tc>
        <w:tc>
          <w:tcPr>
            <w:tcW w:w="1516" w:type="dxa"/>
            <w:gridSpan w:val="5"/>
            <w:tcBorders>
              <w:top w:val="single" w:sz="12" w:space="0" w:color="auto"/>
              <w:left w:val="single" w:sz="6" w:space="0" w:color="auto"/>
              <w:bottom w:val="single" w:sz="6" w:space="0" w:color="auto"/>
              <w:right w:val="single" w:sz="6" w:space="0" w:color="auto"/>
            </w:tcBorders>
            <w:vAlign w:val="center"/>
          </w:tcPr>
          <w:p w14:paraId="3A5F93E9" w14:textId="75853BC6" w:rsidR="00B232EF" w:rsidRPr="00465C3E" w:rsidRDefault="00B232EF" w:rsidP="00B232EF">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7 041 702 </w:t>
            </w:r>
          </w:p>
        </w:tc>
        <w:tc>
          <w:tcPr>
            <w:tcW w:w="1161" w:type="dxa"/>
            <w:gridSpan w:val="2"/>
            <w:tcBorders>
              <w:top w:val="single" w:sz="12" w:space="0" w:color="auto"/>
              <w:left w:val="single" w:sz="6" w:space="0" w:color="auto"/>
              <w:bottom w:val="single" w:sz="6" w:space="0" w:color="auto"/>
              <w:right w:val="single" w:sz="6" w:space="0" w:color="auto"/>
            </w:tcBorders>
            <w:vAlign w:val="center"/>
          </w:tcPr>
          <w:p w14:paraId="3A5F93EA" w14:textId="77777777" w:rsidR="00B232EF" w:rsidRPr="00465C3E" w:rsidRDefault="00B232EF" w:rsidP="00B232EF">
            <w:pPr>
              <w:autoSpaceDE w:val="0"/>
              <w:autoSpaceDN w:val="0"/>
              <w:adjustRightInd w:val="0"/>
              <w:jc w:val="right"/>
              <w:rPr>
                <w:rFonts w:ascii="Verdana" w:hAnsi="Verdana" w:cs="Arial Narrow"/>
                <w:b/>
                <w:sz w:val="16"/>
                <w:szCs w:val="16"/>
              </w:rPr>
            </w:pPr>
          </w:p>
        </w:tc>
        <w:tc>
          <w:tcPr>
            <w:tcW w:w="1139" w:type="dxa"/>
            <w:gridSpan w:val="2"/>
            <w:tcBorders>
              <w:top w:val="single" w:sz="12" w:space="0" w:color="auto"/>
              <w:left w:val="single" w:sz="6" w:space="0" w:color="auto"/>
              <w:bottom w:val="single" w:sz="6" w:space="0" w:color="auto"/>
              <w:right w:val="single" w:sz="6" w:space="0" w:color="auto"/>
            </w:tcBorders>
            <w:vAlign w:val="center"/>
          </w:tcPr>
          <w:p w14:paraId="3A5F93EB" w14:textId="77777777" w:rsidR="00B232EF" w:rsidRPr="00465C3E" w:rsidRDefault="00B232EF" w:rsidP="00B232EF">
            <w:pPr>
              <w:autoSpaceDE w:val="0"/>
              <w:autoSpaceDN w:val="0"/>
              <w:adjustRightInd w:val="0"/>
              <w:jc w:val="right"/>
              <w:rPr>
                <w:rFonts w:ascii="Verdana" w:hAnsi="Verdana" w:cs="Arial Narrow"/>
                <w:b/>
                <w:sz w:val="16"/>
                <w:szCs w:val="16"/>
              </w:rPr>
            </w:pPr>
          </w:p>
        </w:tc>
        <w:tc>
          <w:tcPr>
            <w:tcW w:w="992" w:type="dxa"/>
            <w:tcBorders>
              <w:top w:val="single" w:sz="12" w:space="0" w:color="auto"/>
              <w:left w:val="single" w:sz="6" w:space="0" w:color="auto"/>
              <w:bottom w:val="single" w:sz="6" w:space="0" w:color="auto"/>
              <w:right w:val="single" w:sz="6" w:space="0" w:color="auto"/>
            </w:tcBorders>
            <w:vAlign w:val="center"/>
          </w:tcPr>
          <w:p w14:paraId="3A5F93EC" w14:textId="77777777" w:rsidR="00B232EF" w:rsidRPr="00465C3E" w:rsidRDefault="00B232EF" w:rsidP="00B232EF">
            <w:pPr>
              <w:autoSpaceDE w:val="0"/>
              <w:autoSpaceDN w:val="0"/>
              <w:adjustRightInd w:val="0"/>
              <w:jc w:val="right"/>
              <w:rPr>
                <w:rFonts w:ascii="Verdana" w:hAnsi="Verdana" w:cs="Arial Narrow"/>
                <w:b/>
                <w:sz w:val="16"/>
                <w:szCs w:val="16"/>
              </w:rPr>
            </w:pPr>
          </w:p>
        </w:tc>
        <w:tc>
          <w:tcPr>
            <w:tcW w:w="1553" w:type="dxa"/>
            <w:gridSpan w:val="4"/>
            <w:tcBorders>
              <w:top w:val="single" w:sz="12" w:space="0" w:color="auto"/>
              <w:left w:val="single" w:sz="6" w:space="0" w:color="auto"/>
              <w:bottom w:val="single" w:sz="6" w:space="0" w:color="auto"/>
              <w:right w:val="single" w:sz="6" w:space="0" w:color="auto"/>
            </w:tcBorders>
            <w:vAlign w:val="center"/>
          </w:tcPr>
          <w:p w14:paraId="3A5F93ED" w14:textId="74678E90" w:rsidR="00B232EF" w:rsidRPr="00465C3E" w:rsidRDefault="00B232EF" w:rsidP="00B232EF">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1 290 944  </w:t>
            </w:r>
          </w:p>
        </w:tc>
        <w:tc>
          <w:tcPr>
            <w:tcW w:w="1528" w:type="dxa"/>
            <w:tcBorders>
              <w:top w:val="single" w:sz="12" w:space="0" w:color="auto"/>
              <w:left w:val="single" w:sz="6" w:space="0" w:color="auto"/>
              <w:bottom w:val="single" w:sz="6" w:space="0" w:color="auto"/>
              <w:right w:val="single" w:sz="6" w:space="0" w:color="auto"/>
            </w:tcBorders>
            <w:vAlign w:val="center"/>
          </w:tcPr>
          <w:p w14:paraId="3A5F93EE" w14:textId="43D52A97" w:rsidR="00B232EF" w:rsidRPr="00465C3E" w:rsidRDefault="00B232EF" w:rsidP="00B232EF">
            <w:pPr>
              <w:autoSpaceDE w:val="0"/>
              <w:autoSpaceDN w:val="0"/>
              <w:adjustRightInd w:val="0"/>
              <w:jc w:val="right"/>
              <w:rPr>
                <w:rFonts w:ascii="Verdana" w:hAnsi="Verdana" w:cs="Arial Narrow"/>
                <w:b/>
                <w:sz w:val="16"/>
                <w:szCs w:val="16"/>
              </w:rPr>
            </w:pPr>
          </w:p>
        </w:tc>
        <w:tc>
          <w:tcPr>
            <w:tcW w:w="1125" w:type="dxa"/>
            <w:tcBorders>
              <w:top w:val="single" w:sz="12" w:space="0" w:color="auto"/>
              <w:left w:val="single" w:sz="6" w:space="0" w:color="auto"/>
              <w:bottom w:val="single" w:sz="6" w:space="0" w:color="auto"/>
              <w:right w:val="single" w:sz="12" w:space="0" w:color="auto"/>
            </w:tcBorders>
            <w:vAlign w:val="center"/>
          </w:tcPr>
          <w:p w14:paraId="3A5F93EF" w14:textId="3358CC68" w:rsidR="00B232EF" w:rsidRPr="00465C3E" w:rsidRDefault="00B232EF" w:rsidP="00B232EF">
            <w:pPr>
              <w:autoSpaceDE w:val="0"/>
              <w:autoSpaceDN w:val="0"/>
              <w:adjustRightInd w:val="0"/>
              <w:jc w:val="right"/>
              <w:rPr>
                <w:rFonts w:ascii="Verdana" w:hAnsi="Verdana" w:cs="Arial Narrow"/>
                <w:b/>
                <w:sz w:val="16"/>
                <w:szCs w:val="16"/>
              </w:rPr>
            </w:pPr>
            <w:r>
              <w:rPr>
                <w:rFonts w:ascii="Verdana" w:hAnsi="Verdana" w:cs="Arial Narrow"/>
                <w:b/>
                <w:sz w:val="16"/>
                <w:szCs w:val="16"/>
              </w:rPr>
              <w:t>14 855 655</w:t>
            </w:r>
          </w:p>
        </w:tc>
      </w:tr>
      <w:tr w:rsidR="00B232EF" w:rsidRPr="00465C3E" w14:paraId="3A5F93FB" w14:textId="77777777" w:rsidTr="00973805">
        <w:trPr>
          <w:trHeight w:val="278"/>
          <w:tblHeader/>
          <w:jc w:val="center"/>
        </w:trPr>
        <w:tc>
          <w:tcPr>
            <w:tcW w:w="2373" w:type="dxa"/>
            <w:gridSpan w:val="3"/>
            <w:tcBorders>
              <w:top w:val="single" w:sz="6" w:space="0" w:color="auto"/>
              <w:left w:val="single" w:sz="12" w:space="0" w:color="auto"/>
              <w:bottom w:val="single" w:sz="6" w:space="0" w:color="auto"/>
              <w:right w:val="single" w:sz="12" w:space="0" w:color="auto"/>
            </w:tcBorders>
            <w:vAlign w:val="center"/>
          </w:tcPr>
          <w:p w14:paraId="3A5F93F1" w14:textId="77777777" w:rsidR="00B232EF" w:rsidRPr="00465C3E" w:rsidRDefault="00B232EF" w:rsidP="00B232EF">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297" w:type="dxa"/>
            <w:gridSpan w:val="3"/>
            <w:tcBorders>
              <w:top w:val="single" w:sz="6" w:space="0" w:color="auto"/>
              <w:left w:val="single" w:sz="12" w:space="0" w:color="auto"/>
              <w:bottom w:val="single" w:sz="6" w:space="0" w:color="auto"/>
              <w:right w:val="single" w:sz="6" w:space="0" w:color="auto"/>
            </w:tcBorders>
            <w:vAlign w:val="center"/>
          </w:tcPr>
          <w:p w14:paraId="3A5F93F2" w14:textId="77777777" w:rsidR="00B232EF" w:rsidRPr="00465C3E" w:rsidRDefault="00B232EF" w:rsidP="00B232EF">
            <w:pPr>
              <w:autoSpaceDE w:val="0"/>
              <w:autoSpaceDN w:val="0"/>
              <w:adjustRightInd w:val="0"/>
              <w:jc w:val="right"/>
              <w:rPr>
                <w:rFonts w:ascii="Verdana" w:hAnsi="Verdana" w:cs="Arial Narrow"/>
                <w:sz w:val="16"/>
                <w:szCs w:val="16"/>
              </w:rPr>
            </w:pPr>
          </w:p>
        </w:tc>
        <w:tc>
          <w:tcPr>
            <w:tcW w:w="1288" w:type="dxa"/>
            <w:gridSpan w:val="2"/>
            <w:tcBorders>
              <w:top w:val="single" w:sz="6" w:space="0" w:color="auto"/>
              <w:left w:val="single" w:sz="6" w:space="0" w:color="auto"/>
              <w:bottom w:val="single" w:sz="6" w:space="0" w:color="auto"/>
              <w:right w:val="single" w:sz="6" w:space="0" w:color="auto"/>
            </w:tcBorders>
            <w:vAlign w:val="center"/>
          </w:tcPr>
          <w:p w14:paraId="3A5F93F3" w14:textId="3E97F7D5" w:rsidR="00B232EF" w:rsidRPr="00465C3E" w:rsidRDefault="00B232EF" w:rsidP="00B232EF">
            <w:pPr>
              <w:autoSpaceDE w:val="0"/>
              <w:autoSpaceDN w:val="0"/>
              <w:adjustRightInd w:val="0"/>
              <w:jc w:val="right"/>
              <w:rPr>
                <w:rFonts w:ascii="Verdana" w:hAnsi="Verdana" w:cs="Arial Narrow"/>
                <w:sz w:val="16"/>
                <w:szCs w:val="16"/>
              </w:rPr>
            </w:pPr>
            <w:r>
              <w:rPr>
                <w:rFonts w:ascii="Verdana" w:hAnsi="Verdana" w:cs="Arial Narrow"/>
                <w:sz w:val="16"/>
                <w:szCs w:val="16"/>
              </w:rPr>
              <w:t>223 893</w:t>
            </w:r>
          </w:p>
        </w:tc>
        <w:tc>
          <w:tcPr>
            <w:tcW w:w="1516" w:type="dxa"/>
            <w:gridSpan w:val="5"/>
            <w:tcBorders>
              <w:top w:val="single" w:sz="6" w:space="0" w:color="auto"/>
              <w:left w:val="single" w:sz="6" w:space="0" w:color="auto"/>
              <w:bottom w:val="single" w:sz="6" w:space="0" w:color="auto"/>
              <w:right w:val="single" w:sz="6" w:space="0" w:color="auto"/>
            </w:tcBorders>
            <w:vAlign w:val="center"/>
          </w:tcPr>
          <w:p w14:paraId="3A5F93F4" w14:textId="3FD82F4A" w:rsidR="00B232EF" w:rsidRPr="00A8390E" w:rsidRDefault="00B232EF" w:rsidP="00B232EF">
            <w:pPr>
              <w:autoSpaceDE w:val="0"/>
              <w:autoSpaceDN w:val="0"/>
              <w:adjustRightInd w:val="0"/>
              <w:jc w:val="right"/>
              <w:rPr>
                <w:rFonts w:ascii="Verdana" w:hAnsi="Verdana" w:cs="Arial Narrow"/>
                <w:sz w:val="16"/>
                <w:szCs w:val="16"/>
              </w:rPr>
            </w:pPr>
            <w:r>
              <w:rPr>
                <w:rFonts w:ascii="Verdana" w:hAnsi="Verdana" w:cs="Arial Narrow"/>
                <w:sz w:val="16"/>
                <w:szCs w:val="16"/>
              </w:rPr>
              <w:t>1 066 876</w:t>
            </w:r>
          </w:p>
        </w:tc>
        <w:tc>
          <w:tcPr>
            <w:tcW w:w="1161" w:type="dxa"/>
            <w:gridSpan w:val="2"/>
            <w:tcBorders>
              <w:top w:val="single" w:sz="6" w:space="0" w:color="auto"/>
              <w:left w:val="single" w:sz="6" w:space="0" w:color="auto"/>
              <w:bottom w:val="single" w:sz="6" w:space="0" w:color="auto"/>
              <w:right w:val="single" w:sz="6" w:space="0" w:color="auto"/>
            </w:tcBorders>
            <w:vAlign w:val="center"/>
          </w:tcPr>
          <w:p w14:paraId="3A5F93F5" w14:textId="77777777" w:rsidR="00B232EF" w:rsidRPr="00465C3E" w:rsidRDefault="00B232EF" w:rsidP="00B232EF">
            <w:pPr>
              <w:autoSpaceDE w:val="0"/>
              <w:autoSpaceDN w:val="0"/>
              <w:adjustRightInd w:val="0"/>
              <w:jc w:val="right"/>
              <w:rPr>
                <w:rFonts w:ascii="Verdana" w:hAnsi="Verdana" w:cs="Arial Narrow"/>
                <w:sz w:val="16"/>
                <w:szCs w:val="16"/>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14:paraId="3A5F93F6" w14:textId="77777777" w:rsidR="00B232EF" w:rsidRPr="00465C3E" w:rsidRDefault="00B232EF" w:rsidP="00B232EF">
            <w:pPr>
              <w:autoSpaceDE w:val="0"/>
              <w:autoSpaceDN w:val="0"/>
              <w:adjustRightInd w:val="0"/>
              <w:jc w:val="right"/>
              <w:rPr>
                <w:rFonts w:ascii="Verdana" w:hAnsi="Verdana" w:cs="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14:paraId="3A5F93F7" w14:textId="77777777" w:rsidR="00B232EF" w:rsidRPr="00465C3E" w:rsidRDefault="00B232EF" w:rsidP="00B232EF">
            <w:pPr>
              <w:autoSpaceDE w:val="0"/>
              <w:autoSpaceDN w:val="0"/>
              <w:adjustRightInd w:val="0"/>
              <w:jc w:val="right"/>
              <w:rPr>
                <w:rFonts w:ascii="Verdana" w:hAnsi="Verdana" w:cs="Arial Narrow"/>
                <w:sz w:val="16"/>
                <w:szCs w:val="16"/>
              </w:rPr>
            </w:pPr>
          </w:p>
        </w:tc>
        <w:tc>
          <w:tcPr>
            <w:tcW w:w="1553" w:type="dxa"/>
            <w:gridSpan w:val="4"/>
            <w:tcBorders>
              <w:top w:val="single" w:sz="6" w:space="0" w:color="auto"/>
              <w:left w:val="single" w:sz="6" w:space="0" w:color="auto"/>
              <w:bottom w:val="single" w:sz="6" w:space="0" w:color="auto"/>
              <w:right w:val="single" w:sz="6" w:space="0" w:color="auto"/>
            </w:tcBorders>
            <w:vAlign w:val="center"/>
          </w:tcPr>
          <w:p w14:paraId="3A5F93F8" w14:textId="4F3AC73D" w:rsidR="00B232EF" w:rsidRPr="0042034A" w:rsidRDefault="00B232EF" w:rsidP="00B232EF">
            <w:pPr>
              <w:autoSpaceDE w:val="0"/>
              <w:autoSpaceDN w:val="0"/>
              <w:adjustRightInd w:val="0"/>
              <w:jc w:val="right"/>
              <w:rPr>
                <w:rFonts w:ascii="Verdana" w:hAnsi="Verdana" w:cs="Arial Narrow"/>
                <w:sz w:val="16"/>
                <w:szCs w:val="16"/>
                <w:highlight w:val="yellow"/>
              </w:rPr>
            </w:pPr>
            <w:r>
              <w:rPr>
                <w:rFonts w:ascii="Verdana" w:hAnsi="Verdana" w:cs="Arial Narrow"/>
                <w:sz w:val="16"/>
                <w:szCs w:val="16"/>
              </w:rPr>
              <w:t xml:space="preserve">  2 403 709</w:t>
            </w:r>
          </w:p>
        </w:tc>
        <w:tc>
          <w:tcPr>
            <w:tcW w:w="1528" w:type="dxa"/>
            <w:tcBorders>
              <w:top w:val="single" w:sz="6" w:space="0" w:color="auto"/>
              <w:left w:val="single" w:sz="6" w:space="0" w:color="auto"/>
              <w:bottom w:val="single" w:sz="6" w:space="0" w:color="auto"/>
              <w:right w:val="single" w:sz="6" w:space="0" w:color="auto"/>
            </w:tcBorders>
            <w:vAlign w:val="center"/>
          </w:tcPr>
          <w:p w14:paraId="3A5F93F9" w14:textId="48005FFC" w:rsidR="00B232EF" w:rsidRPr="00465C3E" w:rsidRDefault="00B232EF" w:rsidP="00B232EF">
            <w:pPr>
              <w:autoSpaceDE w:val="0"/>
              <w:autoSpaceDN w:val="0"/>
              <w:adjustRightInd w:val="0"/>
              <w:jc w:val="right"/>
              <w:rPr>
                <w:rFonts w:ascii="Verdana" w:hAnsi="Verdana" w:cs="Arial Narrow"/>
                <w:sz w:val="16"/>
                <w:szCs w:val="16"/>
              </w:rPr>
            </w:pPr>
            <w:r w:rsidRPr="002D08FB">
              <w:rPr>
                <w:rFonts w:ascii="Verdana" w:hAnsi="Verdana" w:cs="Arial Narrow"/>
                <w:sz w:val="16"/>
                <w:szCs w:val="16"/>
              </w:rPr>
              <w:t>525 000</w:t>
            </w:r>
          </w:p>
        </w:tc>
        <w:tc>
          <w:tcPr>
            <w:tcW w:w="1125" w:type="dxa"/>
            <w:tcBorders>
              <w:top w:val="single" w:sz="6" w:space="0" w:color="auto"/>
              <w:left w:val="single" w:sz="6" w:space="0" w:color="auto"/>
              <w:bottom w:val="single" w:sz="6" w:space="0" w:color="auto"/>
              <w:right w:val="single" w:sz="12" w:space="0" w:color="auto"/>
            </w:tcBorders>
            <w:vAlign w:val="center"/>
          </w:tcPr>
          <w:p w14:paraId="3A5F93FA" w14:textId="2DA21A01" w:rsidR="00B232EF" w:rsidRPr="00465C3E" w:rsidRDefault="00B232EF" w:rsidP="00B232EF">
            <w:pPr>
              <w:autoSpaceDE w:val="0"/>
              <w:autoSpaceDN w:val="0"/>
              <w:adjustRightInd w:val="0"/>
              <w:jc w:val="right"/>
              <w:rPr>
                <w:rFonts w:ascii="Verdana" w:hAnsi="Verdana" w:cs="Arial Narrow"/>
                <w:sz w:val="16"/>
                <w:szCs w:val="16"/>
              </w:rPr>
            </w:pPr>
            <w:r>
              <w:rPr>
                <w:rFonts w:ascii="Verdana" w:hAnsi="Verdana" w:cs="Arial Narrow"/>
                <w:sz w:val="16"/>
                <w:szCs w:val="16"/>
              </w:rPr>
              <w:t>4 219 749</w:t>
            </w:r>
          </w:p>
        </w:tc>
      </w:tr>
      <w:tr w:rsidR="00B232EF" w:rsidRPr="00465C3E" w14:paraId="3A5F9406" w14:textId="77777777" w:rsidTr="00973805">
        <w:trPr>
          <w:trHeight w:val="278"/>
          <w:tblHeader/>
          <w:jc w:val="center"/>
        </w:trPr>
        <w:tc>
          <w:tcPr>
            <w:tcW w:w="2373" w:type="dxa"/>
            <w:gridSpan w:val="3"/>
            <w:tcBorders>
              <w:top w:val="single" w:sz="6" w:space="0" w:color="auto"/>
              <w:left w:val="single" w:sz="12" w:space="0" w:color="auto"/>
              <w:bottom w:val="single" w:sz="6" w:space="0" w:color="auto"/>
              <w:right w:val="single" w:sz="12" w:space="0" w:color="auto"/>
            </w:tcBorders>
            <w:vAlign w:val="center"/>
          </w:tcPr>
          <w:p w14:paraId="3A5F93FC" w14:textId="77777777" w:rsidR="00B232EF" w:rsidRPr="00465C3E" w:rsidRDefault="00B232EF" w:rsidP="00B232EF">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297" w:type="dxa"/>
            <w:gridSpan w:val="3"/>
            <w:tcBorders>
              <w:top w:val="single" w:sz="6" w:space="0" w:color="auto"/>
              <w:left w:val="single" w:sz="12" w:space="0" w:color="auto"/>
              <w:bottom w:val="single" w:sz="6" w:space="0" w:color="auto"/>
              <w:right w:val="single" w:sz="6" w:space="0" w:color="auto"/>
            </w:tcBorders>
            <w:vAlign w:val="center"/>
          </w:tcPr>
          <w:p w14:paraId="3A5F93FD" w14:textId="77777777" w:rsidR="00B232EF" w:rsidRPr="00465C3E" w:rsidRDefault="00B232EF" w:rsidP="00B232EF">
            <w:pPr>
              <w:autoSpaceDE w:val="0"/>
              <w:autoSpaceDN w:val="0"/>
              <w:adjustRightInd w:val="0"/>
              <w:jc w:val="right"/>
              <w:rPr>
                <w:rFonts w:ascii="Verdana" w:hAnsi="Verdana" w:cs="Arial Narrow"/>
                <w:sz w:val="16"/>
                <w:szCs w:val="16"/>
              </w:rPr>
            </w:pPr>
          </w:p>
        </w:tc>
        <w:tc>
          <w:tcPr>
            <w:tcW w:w="1288" w:type="dxa"/>
            <w:gridSpan w:val="2"/>
            <w:tcBorders>
              <w:top w:val="single" w:sz="6" w:space="0" w:color="auto"/>
              <w:left w:val="single" w:sz="6" w:space="0" w:color="auto"/>
              <w:bottom w:val="single" w:sz="6" w:space="0" w:color="auto"/>
              <w:right w:val="single" w:sz="6" w:space="0" w:color="auto"/>
            </w:tcBorders>
            <w:vAlign w:val="center"/>
          </w:tcPr>
          <w:p w14:paraId="3A5F93FE" w14:textId="77777777" w:rsidR="00B232EF" w:rsidRPr="00465C3E" w:rsidRDefault="00B232EF" w:rsidP="00B232EF">
            <w:pPr>
              <w:autoSpaceDE w:val="0"/>
              <w:autoSpaceDN w:val="0"/>
              <w:adjustRightInd w:val="0"/>
              <w:jc w:val="right"/>
              <w:rPr>
                <w:rFonts w:ascii="Verdana" w:hAnsi="Verdana" w:cs="Arial Narrow"/>
                <w:sz w:val="16"/>
                <w:szCs w:val="16"/>
              </w:rPr>
            </w:pPr>
          </w:p>
        </w:tc>
        <w:tc>
          <w:tcPr>
            <w:tcW w:w="1516" w:type="dxa"/>
            <w:gridSpan w:val="5"/>
            <w:tcBorders>
              <w:top w:val="single" w:sz="6" w:space="0" w:color="auto"/>
              <w:left w:val="single" w:sz="6" w:space="0" w:color="auto"/>
              <w:bottom w:val="single" w:sz="6" w:space="0" w:color="auto"/>
              <w:right w:val="single" w:sz="6" w:space="0" w:color="auto"/>
            </w:tcBorders>
            <w:vAlign w:val="center"/>
          </w:tcPr>
          <w:p w14:paraId="3A5F93FF" w14:textId="3ECC5521" w:rsidR="00B232EF" w:rsidRPr="00465C3E" w:rsidRDefault="00B232EF" w:rsidP="00B232EF">
            <w:pPr>
              <w:autoSpaceDE w:val="0"/>
              <w:autoSpaceDN w:val="0"/>
              <w:adjustRightInd w:val="0"/>
              <w:jc w:val="right"/>
              <w:rPr>
                <w:rFonts w:ascii="Verdana" w:hAnsi="Verdana" w:cs="Arial Narrow"/>
                <w:sz w:val="16"/>
                <w:szCs w:val="16"/>
              </w:rPr>
            </w:pPr>
            <w:r>
              <w:rPr>
                <w:rFonts w:ascii="Verdana" w:hAnsi="Verdana" w:cs="Arial Narrow"/>
                <w:sz w:val="16"/>
                <w:szCs w:val="16"/>
              </w:rPr>
              <w:t>87 782</w:t>
            </w:r>
          </w:p>
        </w:tc>
        <w:tc>
          <w:tcPr>
            <w:tcW w:w="1161" w:type="dxa"/>
            <w:gridSpan w:val="2"/>
            <w:tcBorders>
              <w:top w:val="single" w:sz="6" w:space="0" w:color="auto"/>
              <w:left w:val="single" w:sz="6" w:space="0" w:color="auto"/>
              <w:bottom w:val="single" w:sz="6" w:space="0" w:color="auto"/>
              <w:right w:val="single" w:sz="6" w:space="0" w:color="auto"/>
            </w:tcBorders>
            <w:vAlign w:val="center"/>
          </w:tcPr>
          <w:p w14:paraId="3A5F9400" w14:textId="77777777" w:rsidR="00B232EF" w:rsidRPr="00465C3E" w:rsidRDefault="00B232EF" w:rsidP="00B232EF">
            <w:pPr>
              <w:autoSpaceDE w:val="0"/>
              <w:autoSpaceDN w:val="0"/>
              <w:adjustRightInd w:val="0"/>
              <w:jc w:val="right"/>
              <w:rPr>
                <w:rFonts w:ascii="Verdana" w:hAnsi="Verdana" w:cs="Arial Narrow"/>
                <w:sz w:val="16"/>
                <w:szCs w:val="16"/>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14:paraId="3A5F9401" w14:textId="77777777" w:rsidR="00B232EF" w:rsidRPr="00465C3E" w:rsidRDefault="00B232EF" w:rsidP="00B232EF">
            <w:pPr>
              <w:autoSpaceDE w:val="0"/>
              <w:autoSpaceDN w:val="0"/>
              <w:adjustRightInd w:val="0"/>
              <w:jc w:val="right"/>
              <w:rPr>
                <w:rFonts w:ascii="Verdana" w:hAnsi="Verdana" w:cs="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14:paraId="3A5F9402" w14:textId="77777777" w:rsidR="00B232EF" w:rsidRPr="00465C3E" w:rsidRDefault="00B232EF" w:rsidP="00B232EF">
            <w:pPr>
              <w:autoSpaceDE w:val="0"/>
              <w:autoSpaceDN w:val="0"/>
              <w:adjustRightInd w:val="0"/>
              <w:jc w:val="right"/>
              <w:rPr>
                <w:rFonts w:ascii="Verdana" w:hAnsi="Verdana" w:cs="Arial Narrow"/>
                <w:sz w:val="16"/>
                <w:szCs w:val="16"/>
              </w:rPr>
            </w:pPr>
          </w:p>
        </w:tc>
        <w:tc>
          <w:tcPr>
            <w:tcW w:w="1553" w:type="dxa"/>
            <w:gridSpan w:val="4"/>
            <w:tcBorders>
              <w:top w:val="single" w:sz="6" w:space="0" w:color="auto"/>
              <w:left w:val="single" w:sz="6" w:space="0" w:color="auto"/>
              <w:bottom w:val="single" w:sz="6" w:space="0" w:color="auto"/>
              <w:right w:val="single" w:sz="6" w:space="0" w:color="auto"/>
            </w:tcBorders>
            <w:vAlign w:val="center"/>
          </w:tcPr>
          <w:p w14:paraId="3A5F9403" w14:textId="3FEAB8BE" w:rsidR="00B232EF" w:rsidRPr="0042034A" w:rsidRDefault="00B232EF" w:rsidP="00B232EF">
            <w:pPr>
              <w:autoSpaceDE w:val="0"/>
              <w:autoSpaceDN w:val="0"/>
              <w:adjustRightInd w:val="0"/>
              <w:jc w:val="right"/>
              <w:rPr>
                <w:rFonts w:ascii="Verdana" w:hAnsi="Verdana" w:cs="Arial Narrow"/>
                <w:sz w:val="16"/>
                <w:szCs w:val="16"/>
                <w:highlight w:val="yellow"/>
              </w:rPr>
            </w:pPr>
            <w:r>
              <w:rPr>
                <w:rFonts w:ascii="Verdana" w:hAnsi="Verdana" w:cs="Arial Narrow"/>
                <w:sz w:val="16"/>
                <w:szCs w:val="16"/>
              </w:rPr>
              <w:t xml:space="preserve">1 621 349 </w:t>
            </w:r>
          </w:p>
        </w:tc>
        <w:tc>
          <w:tcPr>
            <w:tcW w:w="1528" w:type="dxa"/>
            <w:tcBorders>
              <w:top w:val="single" w:sz="6" w:space="0" w:color="auto"/>
              <w:left w:val="single" w:sz="6" w:space="0" w:color="auto"/>
              <w:bottom w:val="single" w:sz="6" w:space="0" w:color="auto"/>
              <w:right w:val="single" w:sz="6" w:space="0" w:color="auto"/>
            </w:tcBorders>
            <w:vAlign w:val="center"/>
          </w:tcPr>
          <w:p w14:paraId="3A5F9404" w14:textId="2ABE1E20" w:rsidR="00B232EF" w:rsidRPr="00465C3E" w:rsidRDefault="00B232EF" w:rsidP="00B232EF">
            <w:pPr>
              <w:autoSpaceDE w:val="0"/>
              <w:autoSpaceDN w:val="0"/>
              <w:adjustRightInd w:val="0"/>
              <w:jc w:val="right"/>
              <w:rPr>
                <w:rFonts w:ascii="Verdana" w:hAnsi="Verdana" w:cs="Arial Narrow"/>
                <w:sz w:val="16"/>
                <w:szCs w:val="16"/>
              </w:rPr>
            </w:pPr>
            <w:r w:rsidRPr="002D08FB">
              <w:rPr>
                <w:rFonts w:ascii="Verdana" w:hAnsi="Verdana" w:cs="Arial Narrow"/>
                <w:sz w:val="16"/>
                <w:szCs w:val="16"/>
              </w:rPr>
              <w:t>300 000</w:t>
            </w:r>
          </w:p>
        </w:tc>
        <w:tc>
          <w:tcPr>
            <w:tcW w:w="1125" w:type="dxa"/>
            <w:tcBorders>
              <w:top w:val="single" w:sz="6" w:space="0" w:color="auto"/>
              <w:left w:val="single" w:sz="6" w:space="0" w:color="auto"/>
              <w:bottom w:val="single" w:sz="6" w:space="0" w:color="auto"/>
              <w:right w:val="single" w:sz="12" w:space="0" w:color="auto"/>
            </w:tcBorders>
            <w:vAlign w:val="center"/>
          </w:tcPr>
          <w:p w14:paraId="3A5F9405" w14:textId="5BEA0BFB" w:rsidR="00B232EF" w:rsidRPr="00465C3E" w:rsidRDefault="00B232EF" w:rsidP="00B232EF">
            <w:pPr>
              <w:autoSpaceDE w:val="0"/>
              <w:autoSpaceDN w:val="0"/>
              <w:adjustRightInd w:val="0"/>
              <w:jc w:val="right"/>
              <w:rPr>
                <w:rFonts w:ascii="Verdana" w:hAnsi="Verdana" w:cs="Arial Narrow"/>
                <w:sz w:val="16"/>
                <w:szCs w:val="16"/>
              </w:rPr>
            </w:pPr>
            <w:r>
              <w:rPr>
                <w:rFonts w:ascii="Verdana" w:hAnsi="Verdana" w:cs="Arial Narrow"/>
                <w:sz w:val="16"/>
                <w:szCs w:val="16"/>
              </w:rPr>
              <w:t>2 009 131</w:t>
            </w:r>
          </w:p>
        </w:tc>
      </w:tr>
      <w:tr w:rsidR="00B232EF" w:rsidRPr="00465C3E" w14:paraId="3A5F9411" w14:textId="77777777" w:rsidTr="00973805">
        <w:trPr>
          <w:trHeight w:val="278"/>
          <w:tblHeader/>
          <w:jc w:val="center"/>
        </w:trPr>
        <w:tc>
          <w:tcPr>
            <w:tcW w:w="2373" w:type="dxa"/>
            <w:gridSpan w:val="3"/>
            <w:tcBorders>
              <w:top w:val="single" w:sz="6" w:space="0" w:color="auto"/>
              <w:left w:val="single" w:sz="12" w:space="0" w:color="auto"/>
              <w:bottom w:val="single" w:sz="6" w:space="0" w:color="auto"/>
              <w:right w:val="single" w:sz="12" w:space="0" w:color="auto"/>
            </w:tcBorders>
            <w:vAlign w:val="center"/>
          </w:tcPr>
          <w:p w14:paraId="3A5F9407" w14:textId="77777777" w:rsidR="00B232EF" w:rsidRPr="00465C3E" w:rsidRDefault="00B232EF" w:rsidP="00B232EF">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297" w:type="dxa"/>
            <w:gridSpan w:val="3"/>
            <w:tcBorders>
              <w:top w:val="single" w:sz="6" w:space="0" w:color="auto"/>
              <w:left w:val="single" w:sz="12" w:space="0" w:color="auto"/>
              <w:bottom w:val="single" w:sz="6" w:space="0" w:color="auto"/>
              <w:right w:val="single" w:sz="6" w:space="0" w:color="auto"/>
            </w:tcBorders>
            <w:vAlign w:val="center"/>
          </w:tcPr>
          <w:p w14:paraId="3A5F9408" w14:textId="77777777" w:rsidR="00B232EF" w:rsidRPr="00465C3E" w:rsidRDefault="00B232EF" w:rsidP="00B232EF">
            <w:pPr>
              <w:autoSpaceDE w:val="0"/>
              <w:autoSpaceDN w:val="0"/>
              <w:adjustRightInd w:val="0"/>
              <w:jc w:val="right"/>
              <w:rPr>
                <w:rFonts w:ascii="Verdana" w:hAnsi="Verdana" w:cs="Arial Narrow"/>
                <w:sz w:val="16"/>
                <w:szCs w:val="16"/>
              </w:rPr>
            </w:pPr>
          </w:p>
        </w:tc>
        <w:tc>
          <w:tcPr>
            <w:tcW w:w="1288" w:type="dxa"/>
            <w:gridSpan w:val="2"/>
            <w:tcBorders>
              <w:top w:val="single" w:sz="6" w:space="0" w:color="auto"/>
              <w:left w:val="single" w:sz="6" w:space="0" w:color="auto"/>
              <w:bottom w:val="single" w:sz="6" w:space="0" w:color="auto"/>
              <w:right w:val="single" w:sz="6" w:space="0" w:color="auto"/>
            </w:tcBorders>
            <w:vAlign w:val="center"/>
          </w:tcPr>
          <w:p w14:paraId="3A5F9409" w14:textId="3CDA7772" w:rsidR="00B232EF" w:rsidRPr="00465C3E" w:rsidRDefault="00B232EF" w:rsidP="00B232EF">
            <w:pPr>
              <w:autoSpaceDE w:val="0"/>
              <w:autoSpaceDN w:val="0"/>
              <w:adjustRightInd w:val="0"/>
              <w:jc w:val="right"/>
              <w:rPr>
                <w:rFonts w:ascii="Verdana" w:hAnsi="Verdana" w:cs="Arial Narrow"/>
                <w:sz w:val="16"/>
                <w:szCs w:val="16"/>
              </w:rPr>
            </w:pPr>
          </w:p>
        </w:tc>
        <w:tc>
          <w:tcPr>
            <w:tcW w:w="1516" w:type="dxa"/>
            <w:gridSpan w:val="5"/>
            <w:tcBorders>
              <w:top w:val="single" w:sz="6" w:space="0" w:color="auto"/>
              <w:left w:val="single" w:sz="6" w:space="0" w:color="auto"/>
              <w:bottom w:val="single" w:sz="6" w:space="0" w:color="auto"/>
              <w:right w:val="single" w:sz="6" w:space="0" w:color="auto"/>
            </w:tcBorders>
            <w:vAlign w:val="center"/>
          </w:tcPr>
          <w:p w14:paraId="3A5F940A" w14:textId="24253365" w:rsidR="00B232EF" w:rsidRPr="00465C3E" w:rsidRDefault="00B232EF" w:rsidP="00B232EF">
            <w:pPr>
              <w:autoSpaceDE w:val="0"/>
              <w:autoSpaceDN w:val="0"/>
              <w:adjustRightInd w:val="0"/>
              <w:jc w:val="right"/>
              <w:rPr>
                <w:rFonts w:ascii="Verdana" w:hAnsi="Verdana" w:cs="Arial Narrow"/>
                <w:sz w:val="16"/>
                <w:szCs w:val="16"/>
              </w:rPr>
            </w:pPr>
          </w:p>
        </w:tc>
        <w:tc>
          <w:tcPr>
            <w:tcW w:w="1161" w:type="dxa"/>
            <w:gridSpan w:val="2"/>
            <w:tcBorders>
              <w:top w:val="single" w:sz="6" w:space="0" w:color="auto"/>
              <w:left w:val="single" w:sz="6" w:space="0" w:color="auto"/>
              <w:bottom w:val="single" w:sz="6" w:space="0" w:color="auto"/>
              <w:right w:val="single" w:sz="6" w:space="0" w:color="auto"/>
            </w:tcBorders>
            <w:vAlign w:val="center"/>
          </w:tcPr>
          <w:p w14:paraId="3A5F940B" w14:textId="77777777" w:rsidR="00B232EF" w:rsidRPr="00465C3E" w:rsidRDefault="00B232EF" w:rsidP="00B232EF">
            <w:pPr>
              <w:autoSpaceDE w:val="0"/>
              <w:autoSpaceDN w:val="0"/>
              <w:adjustRightInd w:val="0"/>
              <w:jc w:val="right"/>
              <w:rPr>
                <w:rFonts w:ascii="Verdana" w:hAnsi="Verdana" w:cs="Arial Narrow"/>
                <w:sz w:val="16"/>
                <w:szCs w:val="16"/>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14:paraId="3A5F940C" w14:textId="77777777" w:rsidR="00B232EF" w:rsidRPr="00465C3E" w:rsidRDefault="00B232EF" w:rsidP="00B232EF">
            <w:pPr>
              <w:autoSpaceDE w:val="0"/>
              <w:autoSpaceDN w:val="0"/>
              <w:adjustRightInd w:val="0"/>
              <w:jc w:val="right"/>
              <w:rPr>
                <w:rFonts w:ascii="Verdana" w:hAnsi="Verdana" w:cs="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14:paraId="3A5F940D" w14:textId="77777777" w:rsidR="00B232EF" w:rsidRPr="00465C3E" w:rsidRDefault="00B232EF" w:rsidP="00B232EF">
            <w:pPr>
              <w:autoSpaceDE w:val="0"/>
              <w:autoSpaceDN w:val="0"/>
              <w:adjustRightInd w:val="0"/>
              <w:jc w:val="right"/>
              <w:rPr>
                <w:rFonts w:ascii="Verdana" w:hAnsi="Verdana" w:cs="Arial Narrow"/>
                <w:sz w:val="16"/>
                <w:szCs w:val="16"/>
              </w:rPr>
            </w:pPr>
          </w:p>
        </w:tc>
        <w:tc>
          <w:tcPr>
            <w:tcW w:w="1553" w:type="dxa"/>
            <w:gridSpan w:val="4"/>
            <w:tcBorders>
              <w:top w:val="single" w:sz="6" w:space="0" w:color="auto"/>
              <w:left w:val="single" w:sz="6" w:space="0" w:color="auto"/>
              <w:bottom w:val="single" w:sz="6" w:space="0" w:color="auto"/>
              <w:right w:val="single" w:sz="6" w:space="0" w:color="auto"/>
            </w:tcBorders>
            <w:vAlign w:val="center"/>
          </w:tcPr>
          <w:p w14:paraId="3A5F940E" w14:textId="42318182" w:rsidR="00B232EF" w:rsidRPr="00A8390E" w:rsidRDefault="00B232EF" w:rsidP="00B232EF">
            <w:pPr>
              <w:pStyle w:val="Odsekzoznamu"/>
              <w:autoSpaceDE w:val="0"/>
              <w:autoSpaceDN w:val="0"/>
              <w:adjustRightInd w:val="0"/>
              <w:jc w:val="center"/>
              <w:rPr>
                <w:rFonts w:ascii="Verdana" w:hAnsi="Verdana" w:cs="Arial Narrow"/>
                <w:sz w:val="16"/>
                <w:szCs w:val="16"/>
                <w:highlight w:val="yellow"/>
              </w:rPr>
            </w:pPr>
          </w:p>
        </w:tc>
        <w:tc>
          <w:tcPr>
            <w:tcW w:w="1528" w:type="dxa"/>
            <w:tcBorders>
              <w:top w:val="single" w:sz="6" w:space="0" w:color="auto"/>
              <w:left w:val="single" w:sz="6" w:space="0" w:color="auto"/>
              <w:bottom w:val="single" w:sz="6" w:space="0" w:color="auto"/>
              <w:right w:val="single" w:sz="6" w:space="0" w:color="auto"/>
            </w:tcBorders>
            <w:vAlign w:val="center"/>
          </w:tcPr>
          <w:p w14:paraId="3A5F940F" w14:textId="00422D93" w:rsidR="00B232EF" w:rsidRPr="00465C3E" w:rsidRDefault="00B232EF" w:rsidP="00B232EF">
            <w:pPr>
              <w:autoSpaceDE w:val="0"/>
              <w:autoSpaceDN w:val="0"/>
              <w:adjustRightInd w:val="0"/>
              <w:jc w:val="right"/>
              <w:rPr>
                <w:rFonts w:ascii="Verdana" w:hAnsi="Verdana" w:cs="Arial Narrow"/>
                <w:sz w:val="16"/>
                <w:szCs w:val="16"/>
              </w:rPr>
            </w:pPr>
          </w:p>
        </w:tc>
        <w:tc>
          <w:tcPr>
            <w:tcW w:w="1125" w:type="dxa"/>
            <w:tcBorders>
              <w:top w:val="single" w:sz="6" w:space="0" w:color="auto"/>
              <w:left w:val="single" w:sz="6" w:space="0" w:color="auto"/>
              <w:bottom w:val="single" w:sz="6" w:space="0" w:color="auto"/>
              <w:right w:val="single" w:sz="12" w:space="0" w:color="auto"/>
            </w:tcBorders>
            <w:vAlign w:val="center"/>
          </w:tcPr>
          <w:p w14:paraId="3A5F9410" w14:textId="524E1CB0" w:rsidR="00B232EF" w:rsidRPr="00465C3E" w:rsidRDefault="00B232EF" w:rsidP="00B232EF">
            <w:pPr>
              <w:autoSpaceDE w:val="0"/>
              <w:autoSpaceDN w:val="0"/>
              <w:adjustRightInd w:val="0"/>
              <w:jc w:val="right"/>
              <w:rPr>
                <w:rFonts w:ascii="Verdana" w:hAnsi="Verdana" w:cs="Arial Narrow"/>
                <w:sz w:val="16"/>
                <w:szCs w:val="16"/>
              </w:rPr>
            </w:pPr>
          </w:p>
        </w:tc>
      </w:tr>
      <w:tr w:rsidR="00B232EF" w:rsidRPr="00465C3E" w14:paraId="3A5F941C" w14:textId="77777777" w:rsidTr="00973805">
        <w:trPr>
          <w:trHeight w:val="278"/>
          <w:tblHeader/>
          <w:jc w:val="center"/>
        </w:trPr>
        <w:tc>
          <w:tcPr>
            <w:tcW w:w="2373" w:type="dxa"/>
            <w:gridSpan w:val="3"/>
            <w:tcBorders>
              <w:top w:val="single" w:sz="6" w:space="0" w:color="auto"/>
              <w:left w:val="single" w:sz="12" w:space="0" w:color="auto"/>
              <w:bottom w:val="single" w:sz="12" w:space="0" w:color="auto"/>
              <w:right w:val="single" w:sz="12" w:space="0" w:color="auto"/>
            </w:tcBorders>
            <w:vAlign w:val="center"/>
          </w:tcPr>
          <w:p w14:paraId="3A5F9412" w14:textId="77777777" w:rsidR="00B232EF" w:rsidRPr="005B32B1" w:rsidRDefault="00B232EF" w:rsidP="00B232EF">
            <w:pPr>
              <w:autoSpaceDE w:val="0"/>
              <w:autoSpaceDN w:val="0"/>
              <w:adjustRightInd w:val="0"/>
              <w:jc w:val="left"/>
              <w:rPr>
                <w:rFonts w:ascii="Verdana" w:hAnsi="Verdana" w:cs="Arial Narrow"/>
                <w:b/>
                <w:bCs/>
                <w:sz w:val="15"/>
                <w:szCs w:val="15"/>
              </w:rPr>
            </w:pPr>
            <w:r w:rsidRPr="005B32B1">
              <w:rPr>
                <w:rFonts w:ascii="Verdana" w:hAnsi="Verdana" w:cs="Arial Narrow"/>
                <w:b/>
                <w:bCs/>
                <w:sz w:val="15"/>
                <w:szCs w:val="15"/>
              </w:rPr>
              <w:t>Stav na konci účtovného obdobia</w:t>
            </w:r>
          </w:p>
        </w:tc>
        <w:tc>
          <w:tcPr>
            <w:tcW w:w="1297" w:type="dxa"/>
            <w:gridSpan w:val="3"/>
            <w:tcBorders>
              <w:top w:val="single" w:sz="6" w:space="0" w:color="auto"/>
              <w:left w:val="single" w:sz="12" w:space="0" w:color="auto"/>
              <w:bottom w:val="single" w:sz="12" w:space="0" w:color="auto"/>
              <w:right w:val="single" w:sz="6" w:space="0" w:color="auto"/>
            </w:tcBorders>
            <w:vAlign w:val="center"/>
          </w:tcPr>
          <w:p w14:paraId="3A5F9413" w14:textId="4F98E8AA" w:rsidR="00B232EF" w:rsidRPr="00465C3E" w:rsidRDefault="00B232EF" w:rsidP="00B232EF">
            <w:pPr>
              <w:autoSpaceDE w:val="0"/>
              <w:autoSpaceDN w:val="0"/>
              <w:adjustRightInd w:val="0"/>
              <w:jc w:val="right"/>
              <w:rPr>
                <w:rFonts w:ascii="Verdana" w:hAnsi="Verdana" w:cs="Arial Narrow"/>
                <w:b/>
                <w:sz w:val="16"/>
                <w:szCs w:val="16"/>
              </w:rPr>
            </w:pPr>
            <w:r>
              <w:rPr>
                <w:rFonts w:ascii="Verdana" w:hAnsi="Verdana" w:cs="Arial Narrow"/>
                <w:b/>
                <w:sz w:val="16"/>
                <w:szCs w:val="16"/>
              </w:rPr>
              <w:t>698 649</w:t>
            </w:r>
          </w:p>
        </w:tc>
        <w:tc>
          <w:tcPr>
            <w:tcW w:w="1288" w:type="dxa"/>
            <w:gridSpan w:val="2"/>
            <w:tcBorders>
              <w:top w:val="single" w:sz="6" w:space="0" w:color="auto"/>
              <w:left w:val="single" w:sz="6" w:space="0" w:color="auto"/>
              <w:bottom w:val="single" w:sz="12" w:space="0" w:color="auto"/>
              <w:right w:val="single" w:sz="6" w:space="0" w:color="auto"/>
            </w:tcBorders>
            <w:vAlign w:val="center"/>
          </w:tcPr>
          <w:p w14:paraId="3A5F9414" w14:textId="21CC58DC" w:rsidR="00B232EF" w:rsidRPr="00465C3E" w:rsidRDefault="00B232EF" w:rsidP="00B232EF">
            <w:pPr>
              <w:autoSpaceDE w:val="0"/>
              <w:autoSpaceDN w:val="0"/>
              <w:adjustRightInd w:val="0"/>
              <w:jc w:val="right"/>
              <w:rPr>
                <w:rFonts w:ascii="Verdana" w:hAnsi="Verdana" w:cs="Arial Narrow"/>
                <w:b/>
                <w:sz w:val="16"/>
                <w:szCs w:val="16"/>
              </w:rPr>
            </w:pPr>
            <w:r>
              <w:rPr>
                <w:rFonts w:ascii="Verdana" w:hAnsi="Verdana" w:cs="Arial Narrow"/>
                <w:b/>
                <w:sz w:val="16"/>
                <w:szCs w:val="16"/>
              </w:rPr>
              <w:t>6 048 253</w:t>
            </w:r>
          </w:p>
        </w:tc>
        <w:tc>
          <w:tcPr>
            <w:tcW w:w="1516" w:type="dxa"/>
            <w:gridSpan w:val="5"/>
            <w:tcBorders>
              <w:top w:val="single" w:sz="6" w:space="0" w:color="auto"/>
              <w:left w:val="single" w:sz="6" w:space="0" w:color="auto"/>
              <w:bottom w:val="single" w:sz="12" w:space="0" w:color="auto"/>
              <w:right w:val="single" w:sz="6" w:space="0" w:color="auto"/>
            </w:tcBorders>
            <w:vAlign w:val="center"/>
          </w:tcPr>
          <w:p w14:paraId="3A5F9415" w14:textId="55131CF6" w:rsidR="00B232EF" w:rsidRPr="00465C3E" w:rsidRDefault="00B232EF" w:rsidP="00B232EF">
            <w:pPr>
              <w:autoSpaceDE w:val="0"/>
              <w:autoSpaceDN w:val="0"/>
              <w:adjustRightInd w:val="0"/>
              <w:jc w:val="right"/>
              <w:rPr>
                <w:rFonts w:ascii="Verdana" w:hAnsi="Verdana" w:cs="Arial Narrow"/>
                <w:b/>
                <w:sz w:val="16"/>
                <w:szCs w:val="16"/>
              </w:rPr>
            </w:pPr>
            <w:r>
              <w:rPr>
                <w:rFonts w:ascii="Verdana" w:hAnsi="Verdana" w:cs="Arial Narrow"/>
                <w:b/>
                <w:sz w:val="16"/>
                <w:szCs w:val="16"/>
              </w:rPr>
              <w:t>8 020 796</w:t>
            </w:r>
          </w:p>
        </w:tc>
        <w:tc>
          <w:tcPr>
            <w:tcW w:w="1161" w:type="dxa"/>
            <w:gridSpan w:val="2"/>
            <w:tcBorders>
              <w:top w:val="single" w:sz="6" w:space="0" w:color="auto"/>
              <w:left w:val="single" w:sz="6" w:space="0" w:color="auto"/>
              <w:bottom w:val="single" w:sz="12" w:space="0" w:color="auto"/>
              <w:right w:val="single" w:sz="6" w:space="0" w:color="auto"/>
            </w:tcBorders>
            <w:vAlign w:val="center"/>
          </w:tcPr>
          <w:p w14:paraId="3A5F9416" w14:textId="77777777" w:rsidR="00B232EF" w:rsidRPr="00465C3E" w:rsidRDefault="00B232EF" w:rsidP="00B232EF">
            <w:pPr>
              <w:autoSpaceDE w:val="0"/>
              <w:autoSpaceDN w:val="0"/>
              <w:adjustRightInd w:val="0"/>
              <w:jc w:val="right"/>
              <w:rPr>
                <w:rFonts w:ascii="Verdana" w:hAnsi="Verdana" w:cs="Arial Narrow"/>
                <w:b/>
                <w:sz w:val="16"/>
                <w:szCs w:val="16"/>
              </w:rPr>
            </w:pPr>
          </w:p>
        </w:tc>
        <w:tc>
          <w:tcPr>
            <w:tcW w:w="1139" w:type="dxa"/>
            <w:gridSpan w:val="2"/>
            <w:tcBorders>
              <w:top w:val="single" w:sz="6" w:space="0" w:color="auto"/>
              <w:left w:val="single" w:sz="6" w:space="0" w:color="auto"/>
              <w:bottom w:val="single" w:sz="12" w:space="0" w:color="auto"/>
              <w:right w:val="single" w:sz="6" w:space="0" w:color="auto"/>
            </w:tcBorders>
            <w:vAlign w:val="center"/>
          </w:tcPr>
          <w:p w14:paraId="3A5F9417" w14:textId="77777777" w:rsidR="00B232EF" w:rsidRPr="00465C3E" w:rsidRDefault="00B232EF" w:rsidP="00B232EF">
            <w:pPr>
              <w:autoSpaceDE w:val="0"/>
              <w:autoSpaceDN w:val="0"/>
              <w:adjustRightInd w:val="0"/>
              <w:jc w:val="right"/>
              <w:rPr>
                <w:rFonts w:ascii="Verdana" w:hAnsi="Verdana" w:cs="Arial Narrow"/>
                <w:b/>
                <w:sz w:val="16"/>
                <w:szCs w:val="16"/>
              </w:rPr>
            </w:pPr>
          </w:p>
        </w:tc>
        <w:tc>
          <w:tcPr>
            <w:tcW w:w="992" w:type="dxa"/>
            <w:tcBorders>
              <w:top w:val="single" w:sz="6" w:space="0" w:color="auto"/>
              <w:left w:val="single" w:sz="6" w:space="0" w:color="auto"/>
              <w:bottom w:val="single" w:sz="12" w:space="0" w:color="auto"/>
              <w:right w:val="single" w:sz="6" w:space="0" w:color="auto"/>
            </w:tcBorders>
            <w:vAlign w:val="center"/>
          </w:tcPr>
          <w:p w14:paraId="3A5F9418" w14:textId="77777777" w:rsidR="00B232EF" w:rsidRPr="00465C3E" w:rsidRDefault="00B232EF" w:rsidP="00B232EF">
            <w:pPr>
              <w:autoSpaceDE w:val="0"/>
              <w:autoSpaceDN w:val="0"/>
              <w:adjustRightInd w:val="0"/>
              <w:jc w:val="right"/>
              <w:rPr>
                <w:rFonts w:ascii="Verdana" w:hAnsi="Verdana" w:cs="Arial Narrow"/>
                <w:b/>
                <w:sz w:val="16"/>
                <w:szCs w:val="16"/>
              </w:rPr>
            </w:pPr>
          </w:p>
        </w:tc>
        <w:tc>
          <w:tcPr>
            <w:tcW w:w="1553" w:type="dxa"/>
            <w:gridSpan w:val="4"/>
            <w:tcBorders>
              <w:top w:val="single" w:sz="6" w:space="0" w:color="auto"/>
              <w:left w:val="single" w:sz="6" w:space="0" w:color="auto"/>
              <w:bottom w:val="single" w:sz="12" w:space="0" w:color="auto"/>
              <w:right w:val="single" w:sz="6" w:space="0" w:color="auto"/>
            </w:tcBorders>
            <w:vAlign w:val="center"/>
          </w:tcPr>
          <w:p w14:paraId="3A5F9419" w14:textId="29E6EF53" w:rsidR="00B232EF" w:rsidRPr="00465C3E" w:rsidRDefault="00B232EF" w:rsidP="00B232EF">
            <w:pPr>
              <w:autoSpaceDE w:val="0"/>
              <w:autoSpaceDN w:val="0"/>
              <w:adjustRightInd w:val="0"/>
              <w:jc w:val="right"/>
              <w:rPr>
                <w:rFonts w:ascii="Verdana" w:hAnsi="Verdana" w:cs="Arial Narrow"/>
                <w:b/>
                <w:sz w:val="16"/>
                <w:szCs w:val="16"/>
              </w:rPr>
            </w:pPr>
            <w:r>
              <w:rPr>
                <w:rFonts w:ascii="Verdana" w:hAnsi="Verdana" w:cs="Arial Narrow"/>
                <w:b/>
                <w:sz w:val="16"/>
                <w:szCs w:val="16"/>
              </w:rPr>
              <w:t>2 073 304</w:t>
            </w:r>
          </w:p>
        </w:tc>
        <w:tc>
          <w:tcPr>
            <w:tcW w:w="1528" w:type="dxa"/>
            <w:tcBorders>
              <w:top w:val="single" w:sz="6" w:space="0" w:color="auto"/>
              <w:left w:val="single" w:sz="6" w:space="0" w:color="auto"/>
              <w:bottom w:val="single" w:sz="12" w:space="0" w:color="auto"/>
              <w:right w:val="single" w:sz="6" w:space="0" w:color="auto"/>
            </w:tcBorders>
            <w:vAlign w:val="center"/>
          </w:tcPr>
          <w:p w14:paraId="3A5F941A" w14:textId="6545C443" w:rsidR="00B232EF" w:rsidRPr="00465C3E" w:rsidRDefault="00B232EF" w:rsidP="00B232EF">
            <w:pPr>
              <w:autoSpaceDE w:val="0"/>
              <w:autoSpaceDN w:val="0"/>
              <w:adjustRightInd w:val="0"/>
              <w:jc w:val="right"/>
              <w:rPr>
                <w:rFonts w:ascii="Verdana" w:hAnsi="Verdana" w:cs="Arial Narrow"/>
                <w:b/>
                <w:sz w:val="16"/>
                <w:szCs w:val="16"/>
              </w:rPr>
            </w:pPr>
            <w:r w:rsidRPr="002D08FB">
              <w:rPr>
                <w:rFonts w:ascii="Verdana" w:hAnsi="Verdana" w:cs="Arial Narrow"/>
                <w:b/>
                <w:sz w:val="16"/>
                <w:szCs w:val="16"/>
              </w:rPr>
              <w:t>225 000</w:t>
            </w:r>
          </w:p>
        </w:tc>
        <w:tc>
          <w:tcPr>
            <w:tcW w:w="1125" w:type="dxa"/>
            <w:tcBorders>
              <w:top w:val="single" w:sz="6" w:space="0" w:color="auto"/>
              <w:left w:val="single" w:sz="6" w:space="0" w:color="auto"/>
              <w:bottom w:val="single" w:sz="12" w:space="0" w:color="auto"/>
              <w:right w:val="single" w:sz="12" w:space="0" w:color="auto"/>
            </w:tcBorders>
            <w:vAlign w:val="center"/>
          </w:tcPr>
          <w:p w14:paraId="3A5F941B" w14:textId="1A52A767" w:rsidR="00B232EF" w:rsidRPr="00465C3E" w:rsidRDefault="00B232EF" w:rsidP="00B232EF">
            <w:pPr>
              <w:autoSpaceDE w:val="0"/>
              <w:autoSpaceDN w:val="0"/>
              <w:adjustRightInd w:val="0"/>
              <w:jc w:val="right"/>
              <w:rPr>
                <w:rFonts w:ascii="Verdana" w:hAnsi="Verdana" w:cs="Arial Narrow"/>
                <w:b/>
                <w:sz w:val="16"/>
                <w:szCs w:val="16"/>
              </w:rPr>
            </w:pPr>
            <w:r>
              <w:rPr>
                <w:rFonts w:ascii="Verdana" w:hAnsi="Verdana" w:cs="Arial Narrow"/>
                <w:b/>
                <w:sz w:val="16"/>
                <w:szCs w:val="16"/>
              </w:rPr>
              <w:t>17 066 002</w:t>
            </w:r>
          </w:p>
        </w:tc>
      </w:tr>
      <w:tr w:rsidR="000036D6" w:rsidRPr="00465C3E" w14:paraId="3A5F941E" w14:textId="77777777" w:rsidTr="00973805">
        <w:trPr>
          <w:trHeight w:val="278"/>
          <w:tblHeader/>
          <w:jc w:val="center"/>
        </w:trPr>
        <w:tc>
          <w:tcPr>
            <w:tcW w:w="13972" w:type="dxa"/>
            <w:gridSpan w:val="24"/>
            <w:tcBorders>
              <w:top w:val="single" w:sz="12" w:space="0" w:color="auto"/>
              <w:left w:val="single" w:sz="12" w:space="0" w:color="auto"/>
              <w:bottom w:val="single" w:sz="12" w:space="0" w:color="auto"/>
              <w:right w:val="single" w:sz="12" w:space="0" w:color="auto"/>
            </w:tcBorders>
            <w:vAlign w:val="center"/>
          </w:tcPr>
          <w:p w14:paraId="3A5F941D" w14:textId="77777777" w:rsidR="000036D6" w:rsidRPr="00465C3E" w:rsidRDefault="000036D6" w:rsidP="009738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Oprávky</w:t>
            </w:r>
          </w:p>
        </w:tc>
      </w:tr>
      <w:tr w:rsidR="00B232EF" w:rsidRPr="00465C3E" w14:paraId="3A5F9429" w14:textId="77777777" w:rsidTr="00973805">
        <w:trPr>
          <w:trHeight w:val="278"/>
          <w:tblHeader/>
          <w:jc w:val="center"/>
        </w:trPr>
        <w:tc>
          <w:tcPr>
            <w:tcW w:w="2373" w:type="dxa"/>
            <w:gridSpan w:val="3"/>
            <w:tcBorders>
              <w:top w:val="single" w:sz="12" w:space="0" w:color="auto"/>
              <w:left w:val="single" w:sz="12" w:space="0" w:color="auto"/>
              <w:bottom w:val="single" w:sz="6" w:space="0" w:color="auto"/>
              <w:right w:val="single" w:sz="12" w:space="0" w:color="auto"/>
            </w:tcBorders>
            <w:vAlign w:val="center"/>
          </w:tcPr>
          <w:p w14:paraId="3A5F941F" w14:textId="77777777" w:rsidR="00B232EF" w:rsidRPr="005B32B1" w:rsidRDefault="00B232EF" w:rsidP="00B232EF">
            <w:pPr>
              <w:autoSpaceDE w:val="0"/>
              <w:autoSpaceDN w:val="0"/>
              <w:adjustRightInd w:val="0"/>
              <w:jc w:val="left"/>
              <w:rPr>
                <w:rFonts w:ascii="Verdana" w:hAnsi="Verdana" w:cs="Arial Narrow"/>
                <w:b/>
                <w:bCs/>
                <w:sz w:val="15"/>
                <w:szCs w:val="15"/>
              </w:rPr>
            </w:pPr>
            <w:r w:rsidRPr="005B32B1">
              <w:rPr>
                <w:rFonts w:ascii="Verdana" w:hAnsi="Verdana" w:cs="Arial Narrow"/>
                <w:b/>
                <w:bCs/>
                <w:sz w:val="15"/>
                <w:szCs w:val="15"/>
              </w:rPr>
              <w:t>Stav na začiatku účtovného obdobia</w:t>
            </w:r>
          </w:p>
        </w:tc>
        <w:tc>
          <w:tcPr>
            <w:tcW w:w="1297" w:type="dxa"/>
            <w:gridSpan w:val="3"/>
            <w:tcBorders>
              <w:top w:val="single" w:sz="12" w:space="0" w:color="auto"/>
              <w:left w:val="single" w:sz="12" w:space="0" w:color="auto"/>
              <w:bottom w:val="single" w:sz="6" w:space="0" w:color="auto"/>
              <w:right w:val="single" w:sz="6" w:space="0" w:color="auto"/>
            </w:tcBorders>
            <w:vAlign w:val="center"/>
          </w:tcPr>
          <w:p w14:paraId="3A5F9420" w14:textId="77777777" w:rsidR="00B232EF" w:rsidRPr="00465C3E" w:rsidRDefault="00B232EF" w:rsidP="00B232EF">
            <w:pPr>
              <w:autoSpaceDE w:val="0"/>
              <w:autoSpaceDN w:val="0"/>
              <w:adjustRightInd w:val="0"/>
              <w:jc w:val="right"/>
              <w:rPr>
                <w:rFonts w:ascii="Verdana" w:hAnsi="Verdana" w:cs="Arial Narrow"/>
                <w:b/>
                <w:sz w:val="16"/>
                <w:szCs w:val="16"/>
              </w:rPr>
            </w:pPr>
          </w:p>
        </w:tc>
        <w:tc>
          <w:tcPr>
            <w:tcW w:w="1288" w:type="dxa"/>
            <w:gridSpan w:val="2"/>
            <w:tcBorders>
              <w:top w:val="single" w:sz="12" w:space="0" w:color="auto"/>
              <w:left w:val="single" w:sz="6" w:space="0" w:color="auto"/>
              <w:bottom w:val="single" w:sz="6" w:space="0" w:color="auto"/>
              <w:right w:val="single" w:sz="6" w:space="0" w:color="auto"/>
            </w:tcBorders>
            <w:vAlign w:val="center"/>
          </w:tcPr>
          <w:p w14:paraId="3A5F9421" w14:textId="373D0240" w:rsidR="00B232EF" w:rsidRPr="00465C3E" w:rsidRDefault="00B232EF" w:rsidP="00B232EF">
            <w:pPr>
              <w:autoSpaceDE w:val="0"/>
              <w:autoSpaceDN w:val="0"/>
              <w:adjustRightInd w:val="0"/>
              <w:jc w:val="right"/>
              <w:rPr>
                <w:rFonts w:ascii="Verdana" w:hAnsi="Verdana" w:cs="Arial Narrow"/>
                <w:b/>
                <w:sz w:val="16"/>
                <w:szCs w:val="16"/>
              </w:rPr>
            </w:pPr>
            <w:r>
              <w:rPr>
                <w:rFonts w:ascii="Verdana" w:hAnsi="Verdana" w:cs="Arial Narrow"/>
                <w:b/>
                <w:sz w:val="16"/>
                <w:szCs w:val="16"/>
              </w:rPr>
              <w:t>1 370 401</w:t>
            </w:r>
          </w:p>
        </w:tc>
        <w:tc>
          <w:tcPr>
            <w:tcW w:w="1447" w:type="dxa"/>
            <w:gridSpan w:val="3"/>
            <w:tcBorders>
              <w:top w:val="single" w:sz="12" w:space="0" w:color="auto"/>
              <w:left w:val="single" w:sz="6" w:space="0" w:color="auto"/>
              <w:bottom w:val="single" w:sz="6" w:space="0" w:color="auto"/>
              <w:right w:val="single" w:sz="6" w:space="0" w:color="auto"/>
            </w:tcBorders>
            <w:vAlign w:val="center"/>
          </w:tcPr>
          <w:p w14:paraId="3A5F9422" w14:textId="2D3B9017" w:rsidR="00B232EF" w:rsidRPr="00465C3E" w:rsidRDefault="00B232EF" w:rsidP="00B232EF">
            <w:pPr>
              <w:autoSpaceDE w:val="0"/>
              <w:autoSpaceDN w:val="0"/>
              <w:adjustRightInd w:val="0"/>
              <w:jc w:val="right"/>
              <w:rPr>
                <w:rFonts w:ascii="Verdana" w:hAnsi="Verdana" w:cs="Arial Narrow"/>
                <w:b/>
                <w:sz w:val="16"/>
                <w:szCs w:val="16"/>
              </w:rPr>
            </w:pPr>
            <w:r>
              <w:rPr>
                <w:rFonts w:ascii="Verdana" w:hAnsi="Verdana" w:cs="Arial Narrow"/>
                <w:b/>
                <w:sz w:val="16"/>
                <w:szCs w:val="16"/>
              </w:rPr>
              <w:t>5 050 351</w:t>
            </w:r>
          </w:p>
        </w:tc>
        <w:tc>
          <w:tcPr>
            <w:tcW w:w="1230" w:type="dxa"/>
            <w:gridSpan w:val="4"/>
            <w:tcBorders>
              <w:top w:val="single" w:sz="12" w:space="0" w:color="auto"/>
              <w:left w:val="single" w:sz="6" w:space="0" w:color="auto"/>
              <w:bottom w:val="single" w:sz="6" w:space="0" w:color="auto"/>
              <w:right w:val="single" w:sz="6" w:space="0" w:color="auto"/>
            </w:tcBorders>
            <w:vAlign w:val="center"/>
          </w:tcPr>
          <w:p w14:paraId="3A5F9423" w14:textId="77777777" w:rsidR="00B232EF" w:rsidRPr="00465C3E" w:rsidRDefault="00B232EF" w:rsidP="00B232EF">
            <w:pPr>
              <w:autoSpaceDE w:val="0"/>
              <w:autoSpaceDN w:val="0"/>
              <w:adjustRightInd w:val="0"/>
              <w:jc w:val="right"/>
              <w:rPr>
                <w:rFonts w:ascii="Verdana" w:hAnsi="Verdana" w:cs="Arial Narrow"/>
                <w:b/>
                <w:sz w:val="16"/>
                <w:szCs w:val="16"/>
              </w:rPr>
            </w:pPr>
          </w:p>
        </w:tc>
        <w:tc>
          <w:tcPr>
            <w:tcW w:w="1139" w:type="dxa"/>
            <w:gridSpan w:val="2"/>
            <w:tcBorders>
              <w:top w:val="single" w:sz="12" w:space="0" w:color="auto"/>
              <w:left w:val="single" w:sz="6" w:space="0" w:color="auto"/>
              <w:bottom w:val="single" w:sz="6" w:space="0" w:color="auto"/>
              <w:right w:val="single" w:sz="6" w:space="0" w:color="auto"/>
            </w:tcBorders>
            <w:vAlign w:val="center"/>
          </w:tcPr>
          <w:p w14:paraId="3A5F9424" w14:textId="77777777" w:rsidR="00B232EF" w:rsidRPr="00465C3E" w:rsidRDefault="00B232EF" w:rsidP="00B232EF">
            <w:pPr>
              <w:autoSpaceDE w:val="0"/>
              <w:autoSpaceDN w:val="0"/>
              <w:adjustRightInd w:val="0"/>
              <w:jc w:val="right"/>
              <w:rPr>
                <w:rFonts w:ascii="Verdana" w:hAnsi="Verdana" w:cs="Arial Narrow"/>
                <w:b/>
                <w:sz w:val="16"/>
                <w:szCs w:val="16"/>
              </w:rPr>
            </w:pPr>
          </w:p>
        </w:tc>
        <w:tc>
          <w:tcPr>
            <w:tcW w:w="992" w:type="dxa"/>
            <w:tcBorders>
              <w:top w:val="single" w:sz="12" w:space="0" w:color="auto"/>
              <w:left w:val="single" w:sz="6" w:space="0" w:color="auto"/>
              <w:bottom w:val="single" w:sz="6" w:space="0" w:color="auto"/>
              <w:right w:val="single" w:sz="6" w:space="0" w:color="auto"/>
            </w:tcBorders>
            <w:vAlign w:val="center"/>
          </w:tcPr>
          <w:p w14:paraId="3A5F9425" w14:textId="77777777" w:rsidR="00B232EF" w:rsidRPr="00465C3E" w:rsidRDefault="00B232EF" w:rsidP="00B232EF">
            <w:pPr>
              <w:autoSpaceDE w:val="0"/>
              <w:autoSpaceDN w:val="0"/>
              <w:adjustRightInd w:val="0"/>
              <w:jc w:val="right"/>
              <w:rPr>
                <w:rFonts w:ascii="Verdana" w:hAnsi="Verdana" w:cs="Arial Narrow"/>
                <w:b/>
                <w:sz w:val="16"/>
                <w:szCs w:val="16"/>
              </w:rPr>
            </w:pPr>
          </w:p>
        </w:tc>
        <w:tc>
          <w:tcPr>
            <w:tcW w:w="1527" w:type="dxa"/>
            <w:gridSpan w:val="2"/>
            <w:tcBorders>
              <w:top w:val="single" w:sz="12" w:space="0" w:color="auto"/>
              <w:left w:val="single" w:sz="6" w:space="0" w:color="auto"/>
              <w:bottom w:val="single" w:sz="6" w:space="0" w:color="auto"/>
              <w:right w:val="single" w:sz="6" w:space="0" w:color="auto"/>
            </w:tcBorders>
            <w:vAlign w:val="center"/>
          </w:tcPr>
          <w:p w14:paraId="3A5F9426" w14:textId="77777777" w:rsidR="00B232EF" w:rsidRPr="00465C3E" w:rsidRDefault="00B232EF" w:rsidP="00B232EF">
            <w:pPr>
              <w:autoSpaceDE w:val="0"/>
              <w:autoSpaceDN w:val="0"/>
              <w:adjustRightInd w:val="0"/>
              <w:jc w:val="right"/>
              <w:rPr>
                <w:rFonts w:ascii="Verdana" w:hAnsi="Verdana" w:cs="Arial Narrow"/>
                <w:b/>
                <w:sz w:val="16"/>
                <w:szCs w:val="16"/>
              </w:rPr>
            </w:pPr>
          </w:p>
        </w:tc>
        <w:tc>
          <w:tcPr>
            <w:tcW w:w="1554" w:type="dxa"/>
            <w:gridSpan w:val="3"/>
            <w:tcBorders>
              <w:top w:val="single" w:sz="12" w:space="0" w:color="auto"/>
              <w:left w:val="single" w:sz="6" w:space="0" w:color="auto"/>
              <w:bottom w:val="single" w:sz="6" w:space="0" w:color="auto"/>
              <w:right w:val="single" w:sz="6" w:space="0" w:color="auto"/>
            </w:tcBorders>
            <w:vAlign w:val="center"/>
          </w:tcPr>
          <w:p w14:paraId="3A5F9427" w14:textId="77777777" w:rsidR="00B232EF" w:rsidRPr="00465C3E" w:rsidRDefault="00B232EF" w:rsidP="00B232EF">
            <w:pPr>
              <w:autoSpaceDE w:val="0"/>
              <w:autoSpaceDN w:val="0"/>
              <w:adjustRightInd w:val="0"/>
              <w:jc w:val="right"/>
              <w:rPr>
                <w:rFonts w:ascii="Verdana" w:hAnsi="Verdana" w:cs="Arial Narrow"/>
                <w:b/>
                <w:sz w:val="16"/>
                <w:szCs w:val="16"/>
              </w:rPr>
            </w:pPr>
          </w:p>
        </w:tc>
        <w:tc>
          <w:tcPr>
            <w:tcW w:w="1125" w:type="dxa"/>
            <w:tcBorders>
              <w:top w:val="single" w:sz="12" w:space="0" w:color="auto"/>
              <w:left w:val="single" w:sz="6" w:space="0" w:color="auto"/>
              <w:bottom w:val="single" w:sz="6" w:space="0" w:color="auto"/>
              <w:right w:val="single" w:sz="12" w:space="0" w:color="auto"/>
            </w:tcBorders>
            <w:vAlign w:val="center"/>
          </w:tcPr>
          <w:p w14:paraId="3A5F9428" w14:textId="476D6692" w:rsidR="00B232EF" w:rsidRPr="00465C3E" w:rsidRDefault="00B232EF" w:rsidP="00B232EF">
            <w:pPr>
              <w:autoSpaceDE w:val="0"/>
              <w:autoSpaceDN w:val="0"/>
              <w:adjustRightInd w:val="0"/>
              <w:jc w:val="right"/>
              <w:rPr>
                <w:rFonts w:ascii="Verdana" w:hAnsi="Verdana" w:cs="Arial Narrow"/>
                <w:b/>
                <w:sz w:val="16"/>
                <w:szCs w:val="16"/>
              </w:rPr>
            </w:pPr>
            <w:r>
              <w:rPr>
                <w:rFonts w:ascii="Verdana" w:hAnsi="Verdana" w:cs="Arial Narrow"/>
                <w:b/>
                <w:sz w:val="16"/>
                <w:szCs w:val="16"/>
              </w:rPr>
              <w:t>6 420 752</w:t>
            </w:r>
          </w:p>
        </w:tc>
      </w:tr>
      <w:tr w:rsidR="00B232EF" w:rsidRPr="00465C3E" w14:paraId="3A5F9434" w14:textId="77777777" w:rsidTr="00973805">
        <w:trPr>
          <w:trHeight w:val="278"/>
          <w:tblHeader/>
          <w:jc w:val="center"/>
        </w:trPr>
        <w:tc>
          <w:tcPr>
            <w:tcW w:w="2373" w:type="dxa"/>
            <w:gridSpan w:val="3"/>
            <w:tcBorders>
              <w:top w:val="single" w:sz="6" w:space="0" w:color="auto"/>
              <w:left w:val="single" w:sz="12" w:space="0" w:color="auto"/>
              <w:bottom w:val="single" w:sz="6" w:space="0" w:color="auto"/>
              <w:right w:val="single" w:sz="12" w:space="0" w:color="auto"/>
            </w:tcBorders>
            <w:vAlign w:val="center"/>
          </w:tcPr>
          <w:p w14:paraId="3A5F942A" w14:textId="77777777" w:rsidR="00B232EF" w:rsidRPr="00465C3E" w:rsidRDefault="00B232EF" w:rsidP="00B232EF">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297" w:type="dxa"/>
            <w:gridSpan w:val="3"/>
            <w:tcBorders>
              <w:top w:val="single" w:sz="6" w:space="0" w:color="auto"/>
              <w:left w:val="single" w:sz="12" w:space="0" w:color="auto"/>
              <w:bottom w:val="single" w:sz="6" w:space="0" w:color="auto"/>
              <w:right w:val="single" w:sz="6" w:space="0" w:color="auto"/>
            </w:tcBorders>
            <w:vAlign w:val="center"/>
          </w:tcPr>
          <w:p w14:paraId="3A5F942B" w14:textId="77777777" w:rsidR="00B232EF" w:rsidRPr="00465C3E" w:rsidRDefault="00B232EF" w:rsidP="00B232EF">
            <w:pPr>
              <w:autoSpaceDE w:val="0"/>
              <w:autoSpaceDN w:val="0"/>
              <w:adjustRightInd w:val="0"/>
              <w:jc w:val="right"/>
              <w:rPr>
                <w:rFonts w:ascii="Verdana" w:hAnsi="Verdana" w:cs="Arial Narrow"/>
                <w:sz w:val="16"/>
                <w:szCs w:val="16"/>
              </w:rPr>
            </w:pPr>
          </w:p>
        </w:tc>
        <w:tc>
          <w:tcPr>
            <w:tcW w:w="1288" w:type="dxa"/>
            <w:gridSpan w:val="2"/>
            <w:tcBorders>
              <w:top w:val="single" w:sz="6" w:space="0" w:color="auto"/>
              <w:left w:val="single" w:sz="6" w:space="0" w:color="auto"/>
              <w:bottom w:val="single" w:sz="6" w:space="0" w:color="auto"/>
              <w:right w:val="single" w:sz="6" w:space="0" w:color="auto"/>
            </w:tcBorders>
            <w:vAlign w:val="center"/>
          </w:tcPr>
          <w:p w14:paraId="3A5F942C" w14:textId="110E57C0" w:rsidR="00B232EF" w:rsidRPr="00465C3E" w:rsidRDefault="00B232EF" w:rsidP="00B232EF">
            <w:pPr>
              <w:autoSpaceDE w:val="0"/>
              <w:autoSpaceDN w:val="0"/>
              <w:adjustRightInd w:val="0"/>
              <w:jc w:val="right"/>
              <w:rPr>
                <w:rFonts w:ascii="Verdana" w:hAnsi="Verdana" w:cs="Arial Narrow"/>
                <w:sz w:val="16"/>
                <w:szCs w:val="16"/>
              </w:rPr>
            </w:pPr>
            <w:r>
              <w:rPr>
                <w:rFonts w:ascii="Verdana" w:hAnsi="Verdana" w:cs="Arial Narrow"/>
                <w:sz w:val="16"/>
                <w:szCs w:val="16"/>
              </w:rPr>
              <w:t>179 307</w:t>
            </w:r>
          </w:p>
        </w:tc>
        <w:tc>
          <w:tcPr>
            <w:tcW w:w="1447" w:type="dxa"/>
            <w:gridSpan w:val="3"/>
            <w:tcBorders>
              <w:top w:val="single" w:sz="6" w:space="0" w:color="auto"/>
              <w:left w:val="single" w:sz="6" w:space="0" w:color="auto"/>
              <w:bottom w:val="single" w:sz="6" w:space="0" w:color="auto"/>
              <w:right w:val="single" w:sz="6" w:space="0" w:color="auto"/>
            </w:tcBorders>
            <w:vAlign w:val="center"/>
          </w:tcPr>
          <w:p w14:paraId="3A5F942D" w14:textId="060C9610" w:rsidR="00B232EF" w:rsidRPr="00465C3E" w:rsidRDefault="00B232EF" w:rsidP="00B232EF">
            <w:pPr>
              <w:autoSpaceDE w:val="0"/>
              <w:autoSpaceDN w:val="0"/>
              <w:adjustRightInd w:val="0"/>
              <w:jc w:val="right"/>
              <w:rPr>
                <w:rFonts w:ascii="Verdana" w:hAnsi="Verdana" w:cs="Arial Narrow"/>
                <w:sz w:val="16"/>
                <w:szCs w:val="16"/>
              </w:rPr>
            </w:pPr>
            <w:r>
              <w:rPr>
                <w:rFonts w:ascii="Verdana" w:hAnsi="Verdana" w:cs="Arial Narrow"/>
                <w:sz w:val="16"/>
                <w:szCs w:val="16"/>
              </w:rPr>
              <w:t>337 579</w:t>
            </w:r>
          </w:p>
        </w:tc>
        <w:tc>
          <w:tcPr>
            <w:tcW w:w="1230" w:type="dxa"/>
            <w:gridSpan w:val="4"/>
            <w:tcBorders>
              <w:top w:val="single" w:sz="6" w:space="0" w:color="auto"/>
              <w:left w:val="single" w:sz="6" w:space="0" w:color="auto"/>
              <w:bottom w:val="single" w:sz="6" w:space="0" w:color="auto"/>
              <w:right w:val="single" w:sz="6" w:space="0" w:color="auto"/>
            </w:tcBorders>
            <w:vAlign w:val="center"/>
          </w:tcPr>
          <w:p w14:paraId="3A5F942E" w14:textId="77777777" w:rsidR="00B232EF" w:rsidRPr="00465C3E" w:rsidRDefault="00B232EF" w:rsidP="00B232EF">
            <w:pPr>
              <w:autoSpaceDE w:val="0"/>
              <w:autoSpaceDN w:val="0"/>
              <w:adjustRightInd w:val="0"/>
              <w:jc w:val="right"/>
              <w:rPr>
                <w:rFonts w:ascii="Verdana" w:hAnsi="Verdana" w:cs="Arial Narrow"/>
                <w:sz w:val="16"/>
                <w:szCs w:val="16"/>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14:paraId="3A5F942F" w14:textId="77777777" w:rsidR="00B232EF" w:rsidRPr="00465C3E" w:rsidRDefault="00B232EF" w:rsidP="00B232EF">
            <w:pPr>
              <w:autoSpaceDE w:val="0"/>
              <w:autoSpaceDN w:val="0"/>
              <w:adjustRightInd w:val="0"/>
              <w:jc w:val="right"/>
              <w:rPr>
                <w:rFonts w:ascii="Verdana" w:hAnsi="Verdana" w:cs="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14:paraId="3A5F9430" w14:textId="77777777" w:rsidR="00B232EF" w:rsidRPr="00465C3E" w:rsidRDefault="00B232EF" w:rsidP="00B232EF">
            <w:pPr>
              <w:autoSpaceDE w:val="0"/>
              <w:autoSpaceDN w:val="0"/>
              <w:adjustRightInd w:val="0"/>
              <w:jc w:val="right"/>
              <w:rPr>
                <w:rFonts w:ascii="Verdana" w:hAnsi="Verdana" w:cs="Arial Narrow"/>
                <w:sz w:val="16"/>
                <w:szCs w:val="16"/>
              </w:rPr>
            </w:pPr>
          </w:p>
        </w:tc>
        <w:tc>
          <w:tcPr>
            <w:tcW w:w="1527" w:type="dxa"/>
            <w:gridSpan w:val="2"/>
            <w:tcBorders>
              <w:top w:val="single" w:sz="6" w:space="0" w:color="auto"/>
              <w:left w:val="single" w:sz="6" w:space="0" w:color="auto"/>
              <w:bottom w:val="single" w:sz="6" w:space="0" w:color="auto"/>
              <w:right w:val="single" w:sz="6" w:space="0" w:color="auto"/>
            </w:tcBorders>
            <w:vAlign w:val="center"/>
          </w:tcPr>
          <w:p w14:paraId="3A5F9431" w14:textId="77777777" w:rsidR="00B232EF" w:rsidRPr="00465C3E" w:rsidRDefault="00B232EF" w:rsidP="00B232EF">
            <w:pPr>
              <w:autoSpaceDE w:val="0"/>
              <w:autoSpaceDN w:val="0"/>
              <w:adjustRightInd w:val="0"/>
              <w:jc w:val="right"/>
              <w:rPr>
                <w:rFonts w:ascii="Verdana" w:hAnsi="Verdana" w:cs="Arial Narrow"/>
                <w:sz w:val="16"/>
                <w:szCs w:val="16"/>
              </w:rPr>
            </w:pPr>
          </w:p>
        </w:tc>
        <w:tc>
          <w:tcPr>
            <w:tcW w:w="1554" w:type="dxa"/>
            <w:gridSpan w:val="3"/>
            <w:tcBorders>
              <w:top w:val="single" w:sz="6" w:space="0" w:color="auto"/>
              <w:left w:val="single" w:sz="6" w:space="0" w:color="auto"/>
              <w:bottom w:val="single" w:sz="6" w:space="0" w:color="auto"/>
              <w:right w:val="single" w:sz="6" w:space="0" w:color="auto"/>
            </w:tcBorders>
            <w:vAlign w:val="center"/>
          </w:tcPr>
          <w:p w14:paraId="3A5F9432" w14:textId="77777777" w:rsidR="00B232EF" w:rsidRPr="00465C3E" w:rsidRDefault="00B232EF" w:rsidP="00B232EF">
            <w:pPr>
              <w:autoSpaceDE w:val="0"/>
              <w:autoSpaceDN w:val="0"/>
              <w:adjustRightInd w:val="0"/>
              <w:jc w:val="right"/>
              <w:rPr>
                <w:rFonts w:ascii="Verdana" w:hAnsi="Verdana" w:cs="Arial Narrow"/>
                <w:sz w:val="16"/>
                <w:szCs w:val="16"/>
              </w:rPr>
            </w:pPr>
          </w:p>
        </w:tc>
        <w:tc>
          <w:tcPr>
            <w:tcW w:w="1125" w:type="dxa"/>
            <w:tcBorders>
              <w:top w:val="single" w:sz="6" w:space="0" w:color="auto"/>
              <w:left w:val="single" w:sz="6" w:space="0" w:color="auto"/>
              <w:bottom w:val="single" w:sz="6" w:space="0" w:color="auto"/>
              <w:right w:val="single" w:sz="12" w:space="0" w:color="auto"/>
            </w:tcBorders>
            <w:vAlign w:val="center"/>
          </w:tcPr>
          <w:p w14:paraId="3A5F9433" w14:textId="22AD3AC3" w:rsidR="00B232EF" w:rsidRPr="00465C3E" w:rsidRDefault="00B232EF" w:rsidP="00B232EF">
            <w:pPr>
              <w:autoSpaceDE w:val="0"/>
              <w:autoSpaceDN w:val="0"/>
              <w:adjustRightInd w:val="0"/>
              <w:jc w:val="right"/>
              <w:rPr>
                <w:rFonts w:ascii="Verdana" w:hAnsi="Verdana" w:cs="Arial Narrow"/>
                <w:sz w:val="16"/>
                <w:szCs w:val="16"/>
              </w:rPr>
            </w:pPr>
            <w:r>
              <w:rPr>
                <w:rFonts w:ascii="Verdana" w:hAnsi="Verdana" w:cs="Arial Narrow"/>
                <w:sz w:val="16"/>
                <w:szCs w:val="16"/>
              </w:rPr>
              <w:t>516 886</w:t>
            </w:r>
          </w:p>
        </w:tc>
      </w:tr>
      <w:tr w:rsidR="00B232EF" w:rsidRPr="00465C3E" w14:paraId="3A5F943F" w14:textId="77777777" w:rsidTr="00973805">
        <w:trPr>
          <w:trHeight w:val="278"/>
          <w:tblHeader/>
          <w:jc w:val="center"/>
        </w:trPr>
        <w:tc>
          <w:tcPr>
            <w:tcW w:w="2373" w:type="dxa"/>
            <w:gridSpan w:val="3"/>
            <w:tcBorders>
              <w:top w:val="single" w:sz="6" w:space="0" w:color="auto"/>
              <w:left w:val="single" w:sz="12" w:space="0" w:color="auto"/>
              <w:bottom w:val="single" w:sz="6" w:space="0" w:color="auto"/>
              <w:right w:val="single" w:sz="12" w:space="0" w:color="auto"/>
            </w:tcBorders>
            <w:vAlign w:val="center"/>
          </w:tcPr>
          <w:p w14:paraId="3A5F9435" w14:textId="77777777" w:rsidR="00B232EF" w:rsidRPr="00465C3E" w:rsidRDefault="00B232EF" w:rsidP="00B232EF">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297" w:type="dxa"/>
            <w:gridSpan w:val="3"/>
            <w:tcBorders>
              <w:top w:val="single" w:sz="6" w:space="0" w:color="auto"/>
              <w:left w:val="single" w:sz="12" w:space="0" w:color="auto"/>
              <w:bottom w:val="single" w:sz="6" w:space="0" w:color="auto"/>
              <w:right w:val="single" w:sz="6" w:space="0" w:color="auto"/>
            </w:tcBorders>
            <w:vAlign w:val="center"/>
          </w:tcPr>
          <w:p w14:paraId="3A5F9436" w14:textId="77777777" w:rsidR="00B232EF" w:rsidRPr="00465C3E" w:rsidRDefault="00B232EF" w:rsidP="00B232EF">
            <w:pPr>
              <w:autoSpaceDE w:val="0"/>
              <w:autoSpaceDN w:val="0"/>
              <w:adjustRightInd w:val="0"/>
              <w:jc w:val="right"/>
              <w:rPr>
                <w:rFonts w:ascii="Verdana" w:hAnsi="Verdana" w:cs="Arial Narrow"/>
                <w:sz w:val="16"/>
                <w:szCs w:val="16"/>
              </w:rPr>
            </w:pPr>
          </w:p>
        </w:tc>
        <w:tc>
          <w:tcPr>
            <w:tcW w:w="1288" w:type="dxa"/>
            <w:gridSpan w:val="2"/>
            <w:tcBorders>
              <w:top w:val="single" w:sz="6" w:space="0" w:color="auto"/>
              <w:left w:val="single" w:sz="6" w:space="0" w:color="auto"/>
              <w:bottom w:val="single" w:sz="6" w:space="0" w:color="auto"/>
              <w:right w:val="single" w:sz="6" w:space="0" w:color="auto"/>
            </w:tcBorders>
            <w:vAlign w:val="center"/>
          </w:tcPr>
          <w:p w14:paraId="3A5F9437" w14:textId="77777777" w:rsidR="00B232EF" w:rsidRPr="00465C3E" w:rsidRDefault="00B232EF" w:rsidP="00B232EF">
            <w:pPr>
              <w:autoSpaceDE w:val="0"/>
              <w:autoSpaceDN w:val="0"/>
              <w:adjustRightInd w:val="0"/>
              <w:jc w:val="right"/>
              <w:rPr>
                <w:rFonts w:ascii="Verdana" w:hAnsi="Verdana" w:cs="Arial Narrow"/>
                <w:sz w:val="16"/>
                <w:szCs w:val="16"/>
              </w:rPr>
            </w:pPr>
          </w:p>
        </w:tc>
        <w:tc>
          <w:tcPr>
            <w:tcW w:w="1447" w:type="dxa"/>
            <w:gridSpan w:val="3"/>
            <w:tcBorders>
              <w:top w:val="single" w:sz="6" w:space="0" w:color="auto"/>
              <w:left w:val="single" w:sz="6" w:space="0" w:color="auto"/>
              <w:bottom w:val="single" w:sz="6" w:space="0" w:color="auto"/>
              <w:right w:val="single" w:sz="6" w:space="0" w:color="auto"/>
            </w:tcBorders>
            <w:vAlign w:val="center"/>
          </w:tcPr>
          <w:p w14:paraId="3A5F9438" w14:textId="6AB4188A" w:rsidR="00B232EF" w:rsidRPr="00465C3E" w:rsidRDefault="00B232EF" w:rsidP="00B232EF">
            <w:pPr>
              <w:autoSpaceDE w:val="0"/>
              <w:autoSpaceDN w:val="0"/>
              <w:adjustRightInd w:val="0"/>
              <w:jc w:val="right"/>
              <w:rPr>
                <w:rFonts w:ascii="Verdana" w:hAnsi="Verdana" w:cs="Arial Narrow"/>
                <w:sz w:val="16"/>
                <w:szCs w:val="16"/>
              </w:rPr>
            </w:pPr>
            <w:r>
              <w:rPr>
                <w:rFonts w:ascii="Verdana" w:hAnsi="Verdana" w:cs="Arial Narrow"/>
                <w:sz w:val="16"/>
                <w:szCs w:val="16"/>
              </w:rPr>
              <w:t>87 782</w:t>
            </w:r>
          </w:p>
        </w:tc>
        <w:tc>
          <w:tcPr>
            <w:tcW w:w="1230" w:type="dxa"/>
            <w:gridSpan w:val="4"/>
            <w:tcBorders>
              <w:top w:val="single" w:sz="6" w:space="0" w:color="auto"/>
              <w:left w:val="single" w:sz="6" w:space="0" w:color="auto"/>
              <w:bottom w:val="single" w:sz="6" w:space="0" w:color="auto"/>
              <w:right w:val="single" w:sz="6" w:space="0" w:color="auto"/>
            </w:tcBorders>
            <w:vAlign w:val="center"/>
          </w:tcPr>
          <w:p w14:paraId="3A5F9439" w14:textId="77777777" w:rsidR="00B232EF" w:rsidRPr="00465C3E" w:rsidRDefault="00B232EF" w:rsidP="00B232EF">
            <w:pPr>
              <w:autoSpaceDE w:val="0"/>
              <w:autoSpaceDN w:val="0"/>
              <w:adjustRightInd w:val="0"/>
              <w:jc w:val="right"/>
              <w:rPr>
                <w:rFonts w:ascii="Verdana" w:hAnsi="Verdana" w:cs="Arial Narrow"/>
                <w:sz w:val="16"/>
                <w:szCs w:val="16"/>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14:paraId="3A5F943A" w14:textId="77777777" w:rsidR="00B232EF" w:rsidRPr="00465C3E" w:rsidRDefault="00B232EF" w:rsidP="00B232EF">
            <w:pPr>
              <w:autoSpaceDE w:val="0"/>
              <w:autoSpaceDN w:val="0"/>
              <w:adjustRightInd w:val="0"/>
              <w:jc w:val="right"/>
              <w:rPr>
                <w:rFonts w:ascii="Verdana" w:hAnsi="Verdana" w:cs="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14:paraId="3A5F943B" w14:textId="77777777" w:rsidR="00B232EF" w:rsidRPr="00465C3E" w:rsidRDefault="00B232EF" w:rsidP="00B232EF">
            <w:pPr>
              <w:autoSpaceDE w:val="0"/>
              <w:autoSpaceDN w:val="0"/>
              <w:adjustRightInd w:val="0"/>
              <w:jc w:val="right"/>
              <w:rPr>
                <w:rFonts w:ascii="Verdana" w:hAnsi="Verdana" w:cs="Arial Narrow"/>
                <w:sz w:val="16"/>
                <w:szCs w:val="16"/>
              </w:rPr>
            </w:pPr>
          </w:p>
        </w:tc>
        <w:tc>
          <w:tcPr>
            <w:tcW w:w="1527" w:type="dxa"/>
            <w:gridSpan w:val="2"/>
            <w:tcBorders>
              <w:top w:val="single" w:sz="6" w:space="0" w:color="auto"/>
              <w:left w:val="single" w:sz="6" w:space="0" w:color="auto"/>
              <w:bottom w:val="single" w:sz="6" w:space="0" w:color="auto"/>
              <w:right w:val="single" w:sz="6" w:space="0" w:color="auto"/>
            </w:tcBorders>
            <w:vAlign w:val="center"/>
          </w:tcPr>
          <w:p w14:paraId="3A5F943C" w14:textId="77777777" w:rsidR="00B232EF" w:rsidRPr="00465C3E" w:rsidRDefault="00B232EF" w:rsidP="00B232EF">
            <w:pPr>
              <w:autoSpaceDE w:val="0"/>
              <w:autoSpaceDN w:val="0"/>
              <w:adjustRightInd w:val="0"/>
              <w:jc w:val="right"/>
              <w:rPr>
                <w:rFonts w:ascii="Verdana" w:hAnsi="Verdana" w:cs="Arial Narrow"/>
                <w:sz w:val="16"/>
                <w:szCs w:val="16"/>
              </w:rPr>
            </w:pPr>
          </w:p>
        </w:tc>
        <w:tc>
          <w:tcPr>
            <w:tcW w:w="1554" w:type="dxa"/>
            <w:gridSpan w:val="3"/>
            <w:tcBorders>
              <w:top w:val="single" w:sz="6" w:space="0" w:color="auto"/>
              <w:left w:val="single" w:sz="6" w:space="0" w:color="auto"/>
              <w:bottom w:val="single" w:sz="6" w:space="0" w:color="auto"/>
              <w:right w:val="single" w:sz="6" w:space="0" w:color="auto"/>
            </w:tcBorders>
            <w:vAlign w:val="center"/>
          </w:tcPr>
          <w:p w14:paraId="3A5F943D" w14:textId="77777777" w:rsidR="00B232EF" w:rsidRPr="00465C3E" w:rsidRDefault="00B232EF" w:rsidP="00B232EF">
            <w:pPr>
              <w:autoSpaceDE w:val="0"/>
              <w:autoSpaceDN w:val="0"/>
              <w:adjustRightInd w:val="0"/>
              <w:jc w:val="right"/>
              <w:rPr>
                <w:rFonts w:ascii="Verdana" w:hAnsi="Verdana" w:cs="Arial Narrow"/>
                <w:sz w:val="16"/>
                <w:szCs w:val="16"/>
              </w:rPr>
            </w:pPr>
          </w:p>
        </w:tc>
        <w:tc>
          <w:tcPr>
            <w:tcW w:w="1125" w:type="dxa"/>
            <w:tcBorders>
              <w:top w:val="single" w:sz="6" w:space="0" w:color="auto"/>
              <w:left w:val="single" w:sz="6" w:space="0" w:color="auto"/>
              <w:bottom w:val="single" w:sz="6" w:space="0" w:color="auto"/>
              <w:right w:val="single" w:sz="12" w:space="0" w:color="auto"/>
            </w:tcBorders>
            <w:vAlign w:val="center"/>
          </w:tcPr>
          <w:p w14:paraId="3A5F943E" w14:textId="1A1E4DD6" w:rsidR="00B232EF" w:rsidRPr="00465C3E" w:rsidRDefault="00B232EF" w:rsidP="00B232EF">
            <w:pPr>
              <w:autoSpaceDE w:val="0"/>
              <w:autoSpaceDN w:val="0"/>
              <w:adjustRightInd w:val="0"/>
              <w:jc w:val="right"/>
              <w:rPr>
                <w:rFonts w:ascii="Verdana" w:hAnsi="Verdana" w:cs="Arial Narrow"/>
                <w:sz w:val="16"/>
                <w:szCs w:val="16"/>
              </w:rPr>
            </w:pPr>
            <w:r>
              <w:rPr>
                <w:rFonts w:ascii="Verdana" w:hAnsi="Verdana" w:cs="Arial Narrow"/>
                <w:sz w:val="16"/>
                <w:szCs w:val="16"/>
              </w:rPr>
              <w:t>87 782</w:t>
            </w:r>
          </w:p>
        </w:tc>
      </w:tr>
      <w:tr w:rsidR="00B232EF" w:rsidRPr="00763BC9" w14:paraId="3A5F944A" w14:textId="77777777" w:rsidTr="00973805">
        <w:trPr>
          <w:trHeight w:val="278"/>
          <w:tblHeader/>
          <w:jc w:val="center"/>
        </w:trPr>
        <w:tc>
          <w:tcPr>
            <w:tcW w:w="2373" w:type="dxa"/>
            <w:gridSpan w:val="3"/>
            <w:tcBorders>
              <w:top w:val="single" w:sz="6" w:space="0" w:color="auto"/>
              <w:left w:val="single" w:sz="12" w:space="0" w:color="auto"/>
              <w:bottom w:val="single" w:sz="6" w:space="0" w:color="auto"/>
              <w:right w:val="single" w:sz="12" w:space="0" w:color="auto"/>
            </w:tcBorders>
            <w:vAlign w:val="center"/>
          </w:tcPr>
          <w:p w14:paraId="3A5F9440" w14:textId="77777777" w:rsidR="00B232EF" w:rsidRPr="00465C3E" w:rsidRDefault="00B232EF" w:rsidP="00B232EF">
            <w:pPr>
              <w:autoSpaceDE w:val="0"/>
              <w:autoSpaceDN w:val="0"/>
              <w:adjustRightInd w:val="0"/>
              <w:jc w:val="left"/>
              <w:rPr>
                <w:rFonts w:ascii="Verdana" w:hAnsi="Verdana" w:cs="Arial Narrow"/>
                <w:bCs/>
                <w:sz w:val="16"/>
                <w:szCs w:val="16"/>
              </w:rPr>
            </w:pPr>
            <w:r w:rsidRPr="00465C3E">
              <w:rPr>
                <w:rFonts w:ascii="Verdana" w:hAnsi="Verdana" w:cs="Arial Narrow"/>
                <w:bCs/>
                <w:sz w:val="16"/>
                <w:szCs w:val="16"/>
              </w:rPr>
              <w:t>Presuny</w:t>
            </w:r>
          </w:p>
        </w:tc>
        <w:tc>
          <w:tcPr>
            <w:tcW w:w="1297" w:type="dxa"/>
            <w:gridSpan w:val="3"/>
            <w:tcBorders>
              <w:top w:val="single" w:sz="6" w:space="0" w:color="auto"/>
              <w:left w:val="single" w:sz="12" w:space="0" w:color="auto"/>
              <w:bottom w:val="single" w:sz="6" w:space="0" w:color="auto"/>
              <w:right w:val="single" w:sz="6" w:space="0" w:color="auto"/>
            </w:tcBorders>
            <w:vAlign w:val="center"/>
          </w:tcPr>
          <w:p w14:paraId="3A5F9441" w14:textId="77777777" w:rsidR="00B232EF" w:rsidRPr="00465C3E" w:rsidRDefault="00B232EF" w:rsidP="00B232EF">
            <w:pPr>
              <w:autoSpaceDE w:val="0"/>
              <w:autoSpaceDN w:val="0"/>
              <w:adjustRightInd w:val="0"/>
              <w:jc w:val="right"/>
              <w:rPr>
                <w:rFonts w:ascii="Verdana" w:hAnsi="Verdana" w:cs="Arial Narrow"/>
                <w:b/>
                <w:sz w:val="16"/>
                <w:szCs w:val="16"/>
              </w:rPr>
            </w:pPr>
          </w:p>
        </w:tc>
        <w:tc>
          <w:tcPr>
            <w:tcW w:w="1288" w:type="dxa"/>
            <w:gridSpan w:val="2"/>
            <w:tcBorders>
              <w:top w:val="single" w:sz="6" w:space="0" w:color="auto"/>
              <w:left w:val="single" w:sz="6" w:space="0" w:color="auto"/>
              <w:bottom w:val="single" w:sz="6" w:space="0" w:color="auto"/>
              <w:right w:val="single" w:sz="6" w:space="0" w:color="auto"/>
            </w:tcBorders>
            <w:vAlign w:val="center"/>
          </w:tcPr>
          <w:p w14:paraId="3A5F9442" w14:textId="77777777" w:rsidR="00B232EF" w:rsidRPr="00465C3E" w:rsidRDefault="00B232EF" w:rsidP="00B232EF">
            <w:pPr>
              <w:autoSpaceDE w:val="0"/>
              <w:autoSpaceDN w:val="0"/>
              <w:adjustRightInd w:val="0"/>
              <w:jc w:val="right"/>
              <w:rPr>
                <w:rFonts w:ascii="Verdana" w:hAnsi="Verdana" w:cs="Arial Narrow"/>
                <w:b/>
                <w:sz w:val="16"/>
                <w:szCs w:val="16"/>
              </w:rPr>
            </w:pPr>
          </w:p>
        </w:tc>
        <w:tc>
          <w:tcPr>
            <w:tcW w:w="1447" w:type="dxa"/>
            <w:gridSpan w:val="3"/>
            <w:tcBorders>
              <w:top w:val="single" w:sz="6" w:space="0" w:color="auto"/>
              <w:left w:val="single" w:sz="6" w:space="0" w:color="auto"/>
              <w:bottom w:val="single" w:sz="6" w:space="0" w:color="auto"/>
              <w:right w:val="single" w:sz="6" w:space="0" w:color="auto"/>
            </w:tcBorders>
            <w:vAlign w:val="center"/>
          </w:tcPr>
          <w:p w14:paraId="3A5F9443" w14:textId="77777777" w:rsidR="00B232EF" w:rsidRPr="00465C3E" w:rsidRDefault="00B232EF" w:rsidP="00B232EF">
            <w:pPr>
              <w:autoSpaceDE w:val="0"/>
              <w:autoSpaceDN w:val="0"/>
              <w:adjustRightInd w:val="0"/>
              <w:jc w:val="right"/>
              <w:rPr>
                <w:rFonts w:ascii="Verdana" w:hAnsi="Verdana" w:cs="Arial Narrow"/>
                <w:b/>
                <w:sz w:val="16"/>
                <w:szCs w:val="16"/>
              </w:rPr>
            </w:pPr>
          </w:p>
        </w:tc>
        <w:tc>
          <w:tcPr>
            <w:tcW w:w="1230" w:type="dxa"/>
            <w:gridSpan w:val="4"/>
            <w:tcBorders>
              <w:top w:val="single" w:sz="6" w:space="0" w:color="auto"/>
              <w:left w:val="single" w:sz="6" w:space="0" w:color="auto"/>
              <w:bottom w:val="single" w:sz="6" w:space="0" w:color="auto"/>
              <w:right w:val="single" w:sz="6" w:space="0" w:color="auto"/>
            </w:tcBorders>
            <w:vAlign w:val="center"/>
          </w:tcPr>
          <w:p w14:paraId="3A5F9444" w14:textId="77777777" w:rsidR="00B232EF" w:rsidRPr="00465C3E" w:rsidRDefault="00B232EF" w:rsidP="00B232EF">
            <w:pPr>
              <w:autoSpaceDE w:val="0"/>
              <w:autoSpaceDN w:val="0"/>
              <w:adjustRightInd w:val="0"/>
              <w:jc w:val="right"/>
              <w:rPr>
                <w:rFonts w:ascii="Verdana" w:hAnsi="Verdana" w:cs="Arial Narrow"/>
                <w:b/>
                <w:sz w:val="16"/>
                <w:szCs w:val="16"/>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14:paraId="3A5F9445" w14:textId="77777777" w:rsidR="00B232EF" w:rsidRPr="00465C3E" w:rsidRDefault="00B232EF" w:rsidP="00B232EF">
            <w:pPr>
              <w:autoSpaceDE w:val="0"/>
              <w:autoSpaceDN w:val="0"/>
              <w:adjustRightInd w:val="0"/>
              <w:jc w:val="right"/>
              <w:rPr>
                <w:rFonts w:ascii="Verdana" w:hAnsi="Verdana" w:cs="Arial Narrow"/>
                <w:b/>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14:paraId="3A5F9446" w14:textId="77777777" w:rsidR="00B232EF" w:rsidRPr="00465C3E" w:rsidRDefault="00B232EF" w:rsidP="00B232EF">
            <w:pPr>
              <w:autoSpaceDE w:val="0"/>
              <w:autoSpaceDN w:val="0"/>
              <w:adjustRightInd w:val="0"/>
              <w:jc w:val="right"/>
              <w:rPr>
                <w:rFonts w:ascii="Verdana" w:hAnsi="Verdana" w:cs="Arial Narrow"/>
                <w:b/>
                <w:sz w:val="16"/>
                <w:szCs w:val="16"/>
              </w:rPr>
            </w:pPr>
          </w:p>
        </w:tc>
        <w:tc>
          <w:tcPr>
            <w:tcW w:w="1527" w:type="dxa"/>
            <w:gridSpan w:val="2"/>
            <w:tcBorders>
              <w:top w:val="single" w:sz="6" w:space="0" w:color="auto"/>
              <w:left w:val="single" w:sz="6" w:space="0" w:color="auto"/>
              <w:bottom w:val="single" w:sz="6" w:space="0" w:color="auto"/>
              <w:right w:val="single" w:sz="6" w:space="0" w:color="auto"/>
            </w:tcBorders>
            <w:vAlign w:val="center"/>
          </w:tcPr>
          <w:p w14:paraId="3A5F9447" w14:textId="77777777" w:rsidR="00B232EF" w:rsidRPr="00465C3E" w:rsidRDefault="00B232EF" w:rsidP="00B232EF">
            <w:pPr>
              <w:autoSpaceDE w:val="0"/>
              <w:autoSpaceDN w:val="0"/>
              <w:adjustRightInd w:val="0"/>
              <w:jc w:val="right"/>
              <w:rPr>
                <w:rFonts w:ascii="Verdana" w:hAnsi="Verdana" w:cs="Arial Narrow"/>
                <w:b/>
                <w:sz w:val="16"/>
                <w:szCs w:val="16"/>
              </w:rPr>
            </w:pPr>
          </w:p>
        </w:tc>
        <w:tc>
          <w:tcPr>
            <w:tcW w:w="1554" w:type="dxa"/>
            <w:gridSpan w:val="3"/>
            <w:tcBorders>
              <w:top w:val="single" w:sz="6" w:space="0" w:color="auto"/>
              <w:left w:val="single" w:sz="6" w:space="0" w:color="auto"/>
              <w:bottom w:val="single" w:sz="6" w:space="0" w:color="auto"/>
              <w:right w:val="single" w:sz="6" w:space="0" w:color="auto"/>
            </w:tcBorders>
            <w:vAlign w:val="center"/>
          </w:tcPr>
          <w:p w14:paraId="3A5F9448" w14:textId="77777777" w:rsidR="00B232EF" w:rsidRPr="00465C3E" w:rsidRDefault="00B232EF" w:rsidP="00B232EF">
            <w:pPr>
              <w:autoSpaceDE w:val="0"/>
              <w:autoSpaceDN w:val="0"/>
              <w:adjustRightInd w:val="0"/>
              <w:jc w:val="right"/>
              <w:rPr>
                <w:rFonts w:ascii="Verdana" w:hAnsi="Verdana" w:cs="Arial Narrow"/>
                <w:b/>
                <w:sz w:val="16"/>
                <w:szCs w:val="16"/>
              </w:rPr>
            </w:pPr>
          </w:p>
        </w:tc>
        <w:tc>
          <w:tcPr>
            <w:tcW w:w="1125" w:type="dxa"/>
            <w:tcBorders>
              <w:top w:val="single" w:sz="6" w:space="0" w:color="auto"/>
              <w:left w:val="single" w:sz="6" w:space="0" w:color="auto"/>
              <w:bottom w:val="single" w:sz="6" w:space="0" w:color="auto"/>
              <w:right w:val="single" w:sz="12" w:space="0" w:color="auto"/>
            </w:tcBorders>
            <w:vAlign w:val="center"/>
          </w:tcPr>
          <w:p w14:paraId="3A5F9449" w14:textId="77777777" w:rsidR="00B232EF" w:rsidRPr="00763BC9" w:rsidRDefault="00B232EF" w:rsidP="00B232EF">
            <w:pPr>
              <w:autoSpaceDE w:val="0"/>
              <w:autoSpaceDN w:val="0"/>
              <w:adjustRightInd w:val="0"/>
              <w:jc w:val="right"/>
              <w:rPr>
                <w:rFonts w:ascii="Verdana" w:hAnsi="Verdana" w:cs="Arial Narrow"/>
                <w:sz w:val="16"/>
                <w:szCs w:val="16"/>
              </w:rPr>
            </w:pPr>
          </w:p>
        </w:tc>
      </w:tr>
      <w:tr w:rsidR="00B232EF" w:rsidRPr="00465C3E" w14:paraId="3A5F9455" w14:textId="77777777" w:rsidTr="00973805">
        <w:trPr>
          <w:trHeight w:val="278"/>
          <w:tblHeader/>
          <w:jc w:val="center"/>
        </w:trPr>
        <w:tc>
          <w:tcPr>
            <w:tcW w:w="2373" w:type="dxa"/>
            <w:gridSpan w:val="3"/>
            <w:tcBorders>
              <w:top w:val="single" w:sz="6" w:space="0" w:color="auto"/>
              <w:left w:val="single" w:sz="12" w:space="0" w:color="auto"/>
              <w:bottom w:val="single" w:sz="12" w:space="0" w:color="auto"/>
              <w:right w:val="single" w:sz="12" w:space="0" w:color="auto"/>
            </w:tcBorders>
            <w:vAlign w:val="center"/>
          </w:tcPr>
          <w:p w14:paraId="3A5F944B" w14:textId="77777777" w:rsidR="00B232EF" w:rsidRPr="005B32B1" w:rsidRDefault="00B232EF" w:rsidP="00B232EF">
            <w:pPr>
              <w:autoSpaceDE w:val="0"/>
              <w:autoSpaceDN w:val="0"/>
              <w:adjustRightInd w:val="0"/>
              <w:jc w:val="left"/>
              <w:rPr>
                <w:rFonts w:ascii="Verdana" w:hAnsi="Verdana" w:cs="Arial Narrow"/>
                <w:b/>
                <w:bCs/>
                <w:sz w:val="15"/>
                <w:szCs w:val="15"/>
              </w:rPr>
            </w:pPr>
            <w:r w:rsidRPr="005B32B1">
              <w:rPr>
                <w:rFonts w:ascii="Verdana" w:hAnsi="Verdana" w:cs="Arial Narrow"/>
                <w:b/>
                <w:bCs/>
                <w:sz w:val="15"/>
                <w:szCs w:val="15"/>
              </w:rPr>
              <w:t>Stav na konci účtovného obdobia</w:t>
            </w:r>
          </w:p>
        </w:tc>
        <w:tc>
          <w:tcPr>
            <w:tcW w:w="1297" w:type="dxa"/>
            <w:gridSpan w:val="3"/>
            <w:tcBorders>
              <w:top w:val="single" w:sz="6" w:space="0" w:color="auto"/>
              <w:left w:val="single" w:sz="12" w:space="0" w:color="auto"/>
              <w:bottom w:val="single" w:sz="12" w:space="0" w:color="auto"/>
              <w:right w:val="single" w:sz="6" w:space="0" w:color="auto"/>
            </w:tcBorders>
            <w:vAlign w:val="center"/>
          </w:tcPr>
          <w:p w14:paraId="3A5F944C" w14:textId="77777777" w:rsidR="00B232EF" w:rsidRPr="00465C3E" w:rsidRDefault="00B232EF" w:rsidP="00B232EF">
            <w:pPr>
              <w:autoSpaceDE w:val="0"/>
              <w:autoSpaceDN w:val="0"/>
              <w:adjustRightInd w:val="0"/>
              <w:jc w:val="right"/>
              <w:rPr>
                <w:rFonts w:ascii="Verdana" w:hAnsi="Verdana" w:cs="Arial Narrow"/>
                <w:b/>
                <w:sz w:val="16"/>
                <w:szCs w:val="16"/>
              </w:rPr>
            </w:pPr>
          </w:p>
        </w:tc>
        <w:tc>
          <w:tcPr>
            <w:tcW w:w="1288" w:type="dxa"/>
            <w:gridSpan w:val="2"/>
            <w:tcBorders>
              <w:top w:val="single" w:sz="6" w:space="0" w:color="auto"/>
              <w:left w:val="single" w:sz="6" w:space="0" w:color="auto"/>
              <w:bottom w:val="single" w:sz="12" w:space="0" w:color="auto"/>
              <w:right w:val="single" w:sz="6" w:space="0" w:color="auto"/>
            </w:tcBorders>
            <w:vAlign w:val="center"/>
          </w:tcPr>
          <w:p w14:paraId="3A5F944D" w14:textId="75792226" w:rsidR="00B232EF" w:rsidRPr="00465C3E" w:rsidRDefault="00B232EF" w:rsidP="00B232EF">
            <w:pPr>
              <w:autoSpaceDE w:val="0"/>
              <w:autoSpaceDN w:val="0"/>
              <w:adjustRightInd w:val="0"/>
              <w:jc w:val="right"/>
              <w:rPr>
                <w:rFonts w:ascii="Verdana" w:hAnsi="Verdana" w:cs="Arial Narrow"/>
                <w:b/>
                <w:sz w:val="16"/>
                <w:szCs w:val="16"/>
              </w:rPr>
            </w:pPr>
            <w:r>
              <w:rPr>
                <w:rFonts w:ascii="Verdana" w:hAnsi="Verdana" w:cs="Arial Narrow"/>
                <w:b/>
                <w:sz w:val="16"/>
                <w:szCs w:val="16"/>
              </w:rPr>
              <w:t>1 549 708</w:t>
            </w:r>
          </w:p>
        </w:tc>
        <w:tc>
          <w:tcPr>
            <w:tcW w:w="1447" w:type="dxa"/>
            <w:gridSpan w:val="3"/>
            <w:tcBorders>
              <w:top w:val="single" w:sz="6" w:space="0" w:color="auto"/>
              <w:left w:val="single" w:sz="6" w:space="0" w:color="auto"/>
              <w:bottom w:val="single" w:sz="12" w:space="0" w:color="auto"/>
              <w:right w:val="single" w:sz="6" w:space="0" w:color="auto"/>
            </w:tcBorders>
            <w:vAlign w:val="center"/>
          </w:tcPr>
          <w:p w14:paraId="3A5F944E" w14:textId="3C9F5B53" w:rsidR="00B232EF" w:rsidRPr="00465C3E" w:rsidRDefault="00B232EF" w:rsidP="00B232EF">
            <w:pPr>
              <w:autoSpaceDE w:val="0"/>
              <w:autoSpaceDN w:val="0"/>
              <w:adjustRightInd w:val="0"/>
              <w:jc w:val="right"/>
              <w:rPr>
                <w:rFonts w:ascii="Verdana" w:hAnsi="Verdana" w:cs="Arial Narrow"/>
                <w:b/>
                <w:sz w:val="16"/>
                <w:szCs w:val="16"/>
              </w:rPr>
            </w:pPr>
            <w:r>
              <w:rPr>
                <w:rFonts w:ascii="Verdana" w:hAnsi="Verdana" w:cs="Arial Narrow"/>
                <w:b/>
                <w:sz w:val="16"/>
                <w:szCs w:val="16"/>
              </w:rPr>
              <w:t>5 300 148</w:t>
            </w:r>
          </w:p>
        </w:tc>
        <w:tc>
          <w:tcPr>
            <w:tcW w:w="1230" w:type="dxa"/>
            <w:gridSpan w:val="4"/>
            <w:tcBorders>
              <w:top w:val="single" w:sz="6" w:space="0" w:color="auto"/>
              <w:left w:val="single" w:sz="6" w:space="0" w:color="auto"/>
              <w:bottom w:val="single" w:sz="12" w:space="0" w:color="auto"/>
              <w:right w:val="single" w:sz="6" w:space="0" w:color="auto"/>
            </w:tcBorders>
            <w:vAlign w:val="center"/>
          </w:tcPr>
          <w:p w14:paraId="3A5F944F" w14:textId="77777777" w:rsidR="00B232EF" w:rsidRPr="00465C3E" w:rsidRDefault="00B232EF" w:rsidP="00B232EF">
            <w:pPr>
              <w:autoSpaceDE w:val="0"/>
              <w:autoSpaceDN w:val="0"/>
              <w:adjustRightInd w:val="0"/>
              <w:jc w:val="right"/>
              <w:rPr>
                <w:rFonts w:ascii="Verdana" w:hAnsi="Verdana" w:cs="Arial Narrow"/>
                <w:b/>
                <w:sz w:val="16"/>
                <w:szCs w:val="16"/>
              </w:rPr>
            </w:pPr>
          </w:p>
        </w:tc>
        <w:tc>
          <w:tcPr>
            <w:tcW w:w="1139" w:type="dxa"/>
            <w:gridSpan w:val="2"/>
            <w:tcBorders>
              <w:top w:val="single" w:sz="6" w:space="0" w:color="auto"/>
              <w:left w:val="single" w:sz="6" w:space="0" w:color="auto"/>
              <w:bottom w:val="single" w:sz="12" w:space="0" w:color="auto"/>
              <w:right w:val="single" w:sz="6" w:space="0" w:color="auto"/>
            </w:tcBorders>
            <w:vAlign w:val="center"/>
          </w:tcPr>
          <w:p w14:paraId="3A5F9450" w14:textId="77777777" w:rsidR="00B232EF" w:rsidRPr="00465C3E" w:rsidRDefault="00B232EF" w:rsidP="00B232EF">
            <w:pPr>
              <w:autoSpaceDE w:val="0"/>
              <w:autoSpaceDN w:val="0"/>
              <w:adjustRightInd w:val="0"/>
              <w:jc w:val="right"/>
              <w:rPr>
                <w:rFonts w:ascii="Verdana" w:hAnsi="Verdana" w:cs="Arial Narrow"/>
                <w:b/>
                <w:sz w:val="16"/>
                <w:szCs w:val="16"/>
              </w:rPr>
            </w:pPr>
          </w:p>
        </w:tc>
        <w:tc>
          <w:tcPr>
            <w:tcW w:w="992" w:type="dxa"/>
            <w:tcBorders>
              <w:top w:val="single" w:sz="6" w:space="0" w:color="auto"/>
              <w:left w:val="single" w:sz="6" w:space="0" w:color="auto"/>
              <w:bottom w:val="single" w:sz="12" w:space="0" w:color="auto"/>
              <w:right w:val="single" w:sz="6" w:space="0" w:color="auto"/>
            </w:tcBorders>
            <w:vAlign w:val="center"/>
          </w:tcPr>
          <w:p w14:paraId="3A5F9451" w14:textId="77777777" w:rsidR="00B232EF" w:rsidRPr="00465C3E" w:rsidRDefault="00B232EF" w:rsidP="00B232EF">
            <w:pPr>
              <w:autoSpaceDE w:val="0"/>
              <w:autoSpaceDN w:val="0"/>
              <w:adjustRightInd w:val="0"/>
              <w:jc w:val="right"/>
              <w:rPr>
                <w:rFonts w:ascii="Verdana" w:hAnsi="Verdana" w:cs="Arial Narrow"/>
                <w:b/>
                <w:sz w:val="16"/>
                <w:szCs w:val="16"/>
              </w:rPr>
            </w:pPr>
          </w:p>
        </w:tc>
        <w:tc>
          <w:tcPr>
            <w:tcW w:w="1527" w:type="dxa"/>
            <w:gridSpan w:val="2"/>
            <w:tcBorders>
              <w:top w:val="single" w:sz="6" w:space="0" w:color="auto"/>
              <w:left w:val="single" w:sz="6" w:space="0" w:color="auto"/>
              <w:bottom w:val="single" w:sz="12" w:space="0" w:color="auto"/>
              <w:right w:val="single" w:sz="6" w:space="0" w:color="auto"/>
            </w:tcBorders>
            <w:vAlign w:val="center"/>
          </w:tcPr>
          <w:p w14:paraId="3A5F9452" w14:textId="77777777" w:rsidR="00B232EF" w:rsidRPr="00465C3E" w:rsidRDefault="00B232EF" w:rsidP="00B232EF">
            <w:pPr>
              <w:autoSpaceDE w:val="0"/>
              <w:autoSpaceDN w:val="0"/>
              <w:adjustRightInd w:val="0"/>
              <w:jc w:val="right"/>
              <w:rPr>
                <w:rFonts w:ascii="Verdana" w:hAnsi="Verdana" w:cs="Arial Narrow"/>
                <w:b/>
                <w:sz w:val="16"/>
                <w:szCs w:val="16"/>
              </w:rPr>
            </w:pPr>
          </w:p>
        </w:tc>
        <w:tc>
          <w:tcPr>
            <w:tcW w:w="1554" w:type="dxa"/>
            <w:gridSpan w:val="3"/>
            <w:tcBorders>
              <w:top w:val="single" w:sz="6" w:space="0" w:color="auto"/>
              <w:left w:val="single" w:sz="6" w:space="0" w:color="auto"/>
              <w:bottom w:val="single" w:sz="12" w:space="0" w:color="auto"/>
              <w:right w:val="single" w:sz="6" w:space="0" w:color="auto"/>
            </w:tcBorders>
            <w:vAlign w:val="center"/>
          </w:tcPr>
          <w:p w14:paraId="3A5F9453" w14:textId="77777777" w:rsidR="00B232EF" w:rsidRPr="00465C3E" w:rsidRDefault="00B232EF" w:rsidP="00B232EF">
            <w:pPr>
              <w:autoSpaceDE w:val="0"/>
              <w:autoSpaceDN w:val="0"/>
              <w:adjustRightInd w:val="0"/>
              <w:jc w:val="right"/>
              <w:rPr>
                <w:rFonts w:ascii="Verdana" w:hAnsi="Verdana" w:cs="Arial Narrow"/>
                <w:b/>
                <w:sz w:val="16"/>
                <w:szCs w:val="16"/>
              </w:rPr>
            </w:pPr>
          </w:p>
        </w:tc>
        <w:tc>
          <w:tcPr>
            <w:tcW w:w="1125" w:type="dxa"/>
            <w:tcBorders>
              <w:top w:val="single" w:sz="6" w:space="0" w:color="auto"/>
              <w:left w:val="single" w:sz="6" w:space="0" w:color="auto"/>
              <w:bottom w:val="single" w:sz="12" w:space="0" w:color="auto"/>
              <w:right w:val="single" w:sz="12" w:space="0" w:color="auto"/>
            </w:tcBorders>
            <w:vAlign w:val="center"/>
          </w:tcPr>
          <w:p w14:paraId="3A5F9454" w14:textId="5563DE07" w:rsidR="00B232EF" w:rsidRPr="00465C3E" w:rsidRDefault="00B232EF" w:rsidP="00B232EF">
            <w:pPr>
              <w:autoSpaceDE w:val="0"/>
              <w:autoSpaceDN w:val="0"/>
              <w:adjustRightInd w:val="0"/>
              <w:jc w:val="right"/>
              <w:rPr>
                <w:rFonts w:ascii="Verdana" w:hAnsi="Verdana" w:cs="Arial Narrow"/>
                <w:b/>
                <w:sz w:val="16"/>
                <w:szCs w:val="16"/>
              </w:rPr>
            </w:pPr>
            <w:r>
              <w:rPr>
                <w:rFonts w:ascii="Verdana" w:hAnsi="Verdana" w:cs="Arial Narrow"/>
                <w:b/>
                <w:sz w:val="16"/>
                <w:szCs w:val="16"/>
              </w:rPr>
              <w:t>6 849 856</w:t>
            </w:r>
          </w:p>
        </w:tc>
      </w:tr>
      <w:tr w:rsidR="000036D6" w:rsidRPr="00465C3E" w14:paraId="3A5F9457" w14:textId="77777777" w:rsidTr="00973805">
        <w:trPr>
          <w:trHeight w:val="278"/>
          <w:tblHeader/>
          <w:jc w:val="center"/>
        </w:trPr>
        <w:tc>
          <w:tcPr>
            <w:tcW w:w="13972" w:type="dxa"/>
            <w:gridSpan w:val="24"/>
            <w:tcBorders>
              <w:top w:val="single" w:sz="12" w:space="0" w:color="auto"/>
              <w:left w:val="single" w:sz="12" w:space="0" w:color="auto"/>
              <w:bottom w:val="single" w:sz="12" w:space="0" w:color="auto"/>
              <w:right w:val="single" w:sz="12" w:space="0" w:color="auto"/>
            </w:tcBorders>
            <w:vAlign w:val="center"/>
          </w:tcPr>
          <w:p w14:paraId="3A5F9456" w14:textId="77777777" w:rsidR="000036D6" w:rsidRPr="00465C3E" w:rsidRDefault="000036D6" w:rsidP="009738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Opravné položky</w:t>
            </w:r>
          </w:p>
        </w:tc>
      </w:tr>
      <w:tr w:rsidR="000036D6" w:rsidRPr="00465C3E" w14:paraId="3A5F9462" w14:textId="77777777" w:rsidTr="00973805">
        <w:trPr>
          <w:trHeight w:val="278"/>
          <w:tblHeader/>
          <w:jc w:val="center"/>
        </w:trPr>
        <w:tc>
          <w:tcPr>
            <w:tcW w:w="2357" w:type="dxa"/>
            <w:gridSpan w:val="2"/>
            <w:tcBorders>
              <w:top w:val="single" w:sz="12" w:space="0" w:color="auto"/>
              <w:left w:val="single" w:sz="12" w:space="0" w:color="auto"/>
              <w:bottom w:val="single" w:sz="6" w:space="0" w:color="auto"/>
              <w:right w:val="single" w:sz="12" w:space="0" w:color="auto"/>
            </w:tcBorders>
            <w:vAlign w:val="center"/>
          </w:tcPr>
          <w:p w14:paraId="3A5F9458" w14:textId="77777777" w:rsidR="000036D6" w:rsidRPr="005B32B1" w:rsidRDefault="000036D6" w:rsidP="00973805">
            <w:pPr>
              <w:autoSpaceDE w:val="0"/>
              <w:autoSpaceDN w:val="0"/>
              <w:adjustRightInd w:val="0"/>
              <w:jc w:val="left"/>
              <w:rPr>
                <w:rFonts w:ascii="Verdana" w:hAnsi="Verdana" w:cs="Arial Narrow"/>
                <w:b/>
                <w:bCs/>
                <w:sz w:val="15"/>
                <w:szCs w:val="15"/>
              </w:rPr>
            </w:pPr>
            <w:r w:rsidRPr="005B32B1">
              <w:rPr>
                <w:rFonts w:ascii="Verdana" w:hAnsi="Verdana" w:cs="Arial Narrow"/>
                <w:b/>
                <w:bCs/>
                <w:sz w:val="15"/>
                <w:szCs w:val="15"/>
              </w:rPr>
              <w:t>Stav na začiatku účtovného obdobia</w:t>
            </w:r>
          </w:p>
        </w:tc>
        <w:tc>
          <w:tcPr>
            <w:tcW w:w="1291" w:type="dxa"/>
            <w:gridSpan w:val="3"/>
            <w:tcBorders>
              <w:top w:val="single" w:sz="12" w:space="0" w:color="auto"/>
              <w:left w:val="single" w:sz="12" w:space="0" w:color="auto"/>
              <w:bottom w:val="single" w:sz="6" w:space="0" w:color="auto"/>
              <w:right w:val="single" w:sz="6" w:space="0" w:color="auto"/>
            </w:tcBorders>
            <w:vAlign w:val="center"/>
          </w:tcPr>
          <w:p w14:paraId="3A5F9459"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310" w:type="dxa"/>
            <w:gridSpan w:val="3"/>
            <w:tcBorders>
              <w:top w:val="single" w:sz="12" w:space="0" w:color="auto"/>
              <w:left w:val="single" w:sz="6" w:space="0" w:color="auto"/>
              <w:bottom w:val="single" w:sz="6" w:space="0" w:color="auto"/>
              <w:right w:val="single" w:sz="6" w:space="0" w:color="auto"/>
            </w:tcBorders>
            <w:vAlign w:val="center"/>
          </w:tcPr>
          <w:p w14:paraId="3A5F945A"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408" w:type="dxa"/>
            <w:gridSpan w:val="2"/>
            <w:tcBorders>
              <w:top w:val="single" w:sz="12" w:space="0" w:color="auto"/>
              <w:left w:val="single" w:sz="6" w:space="0" w:color="auto"/>
              <w:bottom w:val="single" w:sz="6" w:space="0" w:color="auto"/>
              <w:right w:val="single" w:sz="6" w:space="0" w:color="auto"/>
            </w:tcBorders>
            <w:vAlign w:val="center"/>
          </w:tcPr>
          <w:p w14:paraId="3A5F945B"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269" w:type="dxa"/>
            <w:gridSpan w:val="5"/>
            <w:tcBorders>
              <w:top w:val="single" w:sz="12" w:space="0" w:color="auto"/>
              <w:left w:val="single" w:sz="6" w:space="0" w:color="auto"/>
              <w:bottom w:val="single" w:sz="6" w:space="0" w:color="auto"/>
              <w:right w:val="single" w:sz="6" w:space="0" w:color="auto"/>
            </w:tcBorders>
            <w:vAlign w:val="center"/>
          </w:tcPr>
          <w:p w14:paraId="3A5F945C"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139" w:type="dxa"/>
            <w:gridSpan w:val="2"/>
            <w:tcBorders>
              <w:top w:val="single" w:sz="12" w:space="0" w:color="auto"/>
              <w:left w:val="single" w:sz="6" w:space="0" w:color="auto"/>
              <w:bottom w:val="single" w:sz="6" w:space="0" w:color="auto"/>
              <w:right w:val="single" w:sz="6" w:space="0" w:color="auto"/>
            </w:tcBorders>
            <w:vAlign w:val="center"/>
          </w:tcPr>
          <w:p w14:paraId="3A5F945D"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992" w:type="dxa"/>
            <w:tcBorders>
              <w:top w:val="single" w:sz="12" w:space="0" w:color="auto"/>
              <w:left w:val="single" w:sz="6" w:space="0" w:color="auto"/>
              <w:bottom w:val="single" w:sz="6" w:space="0" w:color="auto"/>
              <w:right w:val="single" w:sz="6" w:space="0" w:color="auto"/>
            </w:tcBorders>
            <w:vAlign w:val="center"/>
          </w:tcPr>
          <w:p w14:paraId="3A5F945E"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505" w:type="dxa"/>
            <w:tcBorders>
              <w:top w:val="single" w:sz="12" w:space="0" w:color="auto"/>
              <w:left w:val="single" w:sz="6" w:space="0" w:color="auto"/>
              <w:bottom w:val="single" w:sz="6" w:space="0" w:color="auto"/>
              <w:right w:val="single" w:sz="6" w:space="0" w:color="auto"/>
            </w:tcBorders>
            <w:vAlign w:val="center"/>
          </w:tcPr>
          <w:p w14:paraId="3A5F945F"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576" w:type="dxa"/>
            <w:gridSpan w:val="4"/>
            <w:tcBorders>
              <w:top w:val="single" w:sz="12" w:space="0" w:color="auto"/>
              <w:left w:val="single" w:sz="6" w:space="0" w:color="auto"/>
              <w:bottom w:val="single" w:sz="6" w:space="0" w:color="auto"/>
              <w:right w:val="single" w:sz="6" w:space="0" w:color="auto"/>
            </w:tcBorders>
            <w:vAlign w:val="center"/>
          </w:tcPr>
          <w:p w14:paraId="3A5F9460"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125" w:type="dxa"/>
            <w:tcBorders>
              <w:top w:val="single" w:sz="12" w:space="0" w:color="auto"/>
              <w:left w:val="single" w:sz="6" w:space="0" w:color="auto"/>
              <w:bottom w:val="single" w:sz="6" w:space="0" w:color="auto"/>
              <w:right w:val="single" w:sz="12" w:space="0" w:color="auto"/>
            </w:tcBorders>
            <w:vAlign w:val="center"/>
          </w:tcPr>
          <w:p w14:paraId="3A5F9461" w14:textId="77777777" w:rsidR="000036D6" w:rsidRPr="00465C3E" w:rsidRDefault="000036D6" w:rsidP="00973805">
            <w:pPr>
              <w:autoSpaceDE w:val="0"/>
              <w:autoSpaceDN w:val="0"/>
              <w:adjustRightInd w:val="0"/>
              <w:jc w:val="right"/>
              <w:rPr>
                <w:rFonts w:ascii="Verdana" w:hAnsi="Verdana" w:cs="Arial Narrow"/>
                <w:b/>
                <w:sz w:val="16"/>
                <w:szCs w:val="16"/>
              </w:rPr>
            </w:pPr>
          </w:p>
        </w:tc>
      </w:tr>
      <w:tr w:rsidR="000036D6" w:rsidRPr="00465C3E" w14:paraId="3A5F946D" w14:textId="77777777" w:rsidTr="00973805">
        <w:trPr>
          <w:trHeight w:val="278"/>
          <w:tblHeader/>
          <w:jc w:val="center"/>
        </w:trPr>
        <w:tc>
          <w:tcPr>
            <w:tcW w:w="2357" w:type="dxa"/>
            <w:gridSpan w:val="2"/>
            <w:tcBorders>
              <w:top w:val="single" w:sz="6" w:space="0" w:color="auto"/>
              <w:left w:val="single" w:sz="12" w:space="0" w:color="auto"/>
              <w:bottom w:val="single" w:sz="6" w:space="0" w:color="auto"/>
              <w:right w:val="single" w:sz="12" w:space="0" w:color="auto"/>
            </w:tcBorders>
            <w:vAlign w:val="center"/>
          </w:tcPr>
          <w:p w14:paraId="3A5F9463" w14:textId="77777777" w:rsidR="000036D6" w:rsidRPr="00465C3E" w:rsidRDefault="000036D6" w:rsidP="009738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291" w:type="dxa"/>
            <w:gridSpan w:val="3"/>
            <w:tcBorders>
              <w:top w:val="single" w:sz="6" w:space="0" w:color="auto"/>
              <w:left w:val="single" w:sz="12" w:space="0" w:color="auto"/>
              <w:bottom w:val="single" w:sz="6" w:space="0" w:color="auto"/>
              <w:right w:val="single" w:sz="6" w:space="0" w:color="auto"/>
            </w:tcBorders>
            <w:vAlign w:val="center"/>
          </w:tcPr>
          <w:p w14:paraId="3A5F9464"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10" w:type="dxa"/>
            <w:gridSpan w:val="3"/>
            <w:tcBorders>
              <w:top w:val="single" w:sz="6" w:space="0" w:color="auto"/>
              <w:left w:val="single" w:sz="6" w:space="0" w:color="auto"/>
              <w:bottom w:val="single" w:sz="6" w:space="0" w:color="auto"/>
              <w:right w:val="single" w:sz="6" w:space="0" w:color="auto"/>
            </w:tcBorders>
            <w:vAlign w:val="center"/>
          </w:tcPr>
          <w:p w14:paraId="3A5F9465"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408" w:type="dxa"/>
            <w:gridSpan w:val="2"/>
            <w:tcBorders>
              <w:top w:val="single" w:sz="6" w:space="0" w:color="auto"/>
              <w:left w:val="single" w:sz="6" w:space="0" w:color="auto"/>
              <w:bottom w:val="single" w:sz="6" w:space="0" w:color="auto"/>
              <w:right w:val="single" w:sz="6" w:space="0" w:color="auto"/>
            </w:tcBorders>
            <w:vAlign w:val="center"/>
          </w:tcPr>
          <w:p w14:paraId="3A5F9466"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269" w:type="dxa"/>
            <w:gridSpan w:val="5"/>
            <w:tcBorders>
              <w:top w:val="single" w:sz="6" w:space="0" w:color="auto"/>
              <w:left w:val="single" w:sz="6" w:space="0" w:color="auto"/>
              <w:bottom w:val="single" w:sz="6" w:space="0" w:color="auto"/>
              <w:right w:val="single" w:sz="6" w:space="0" w:color="auto"/>
            </w:tcBorders>
            <w:vAlign w:val="center"/>
          </w:tcPr>
          <w:p w14:paraId="3A5F9467"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14:paraId="3A5F9468"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14:paraId="3A5F9469"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505" w:type="dxa"/>
            <w:tcBorders>
              <w:top w:val="single" w:sz="6" w:space="0" w:color="auto"/>
              <w:left w:val="single" w:sz="6" w:space="0" w:color="auto"/>
              <w:bottom w:val="single" w:sz="6" w:space="0" w:color="auto"/>
              <w:right w:val="single" w:sz="6" w:space="0" w:color="auto"/>
            </w:tcBorders>
            <w:vAlign w:val="center"/>
          </w:tcPr>
          <w:p w14:paraId="3A5F946A"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576" w:type="dxa"/>
            <w:gridSpan w:val="4"/>
            <w:tcBorders>
              <w:top w:val="single" w:sz="6" w:space="0" w:color="auto"/>
              <w:left w:val="single" w:sz="6" w:space="0" w:color="auto"/>
              <w:bottom w:val="single" w:sz="6" w:space="0" w:color="auto"/>
              <w:right w:val="single" w:sz="6" w:space="0" w:color="auto"/>
            </w:tcBorders>
            <w:vAlign w:val="center"/>
          </w:tcPr>
          <w:p w14:paraId="3A5F946B"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125" w:type="dxa"/>
            <w:tcBorders>
              <w:top w:val="single" w:sz="6" w:space="0" w:color="auto"/>
              <w:left w:val="single" w:sz="6" w:space="0" w:color="auto"/>
              <w:bottom w:val="single" w:sz="6" w:space="0" w:color="auto"/>
              <w:right w:val="single" w:sz="12" w:space="0" w:color="auto"/>
            </w:tcBorders>
            <w:vAlign w:val="center"/>
          </w:tcPr>
          <w:p w14:paraId="3A5F946C" w14:textId="77777777" w:rsidR="000036D6" w:rsidRPr="00465C3E" w:rsidRDefault="000036D6" w:rsidP="00973805">
            <w:pPr>
              <w:autoSpaceDE w:val="0"/>
              <w:autoSpaceDN w:val="0"/>
              <w:adjustRightInd w:val="0"/>
              <w:jc w:val="right"/>
              <w:rPr>
                <w:rFonts w:ascii="Verdana" w:hAnsi="Verdana" w:cs="Arial Narrow"/>
                <w:sz w:val="16"/>
                <w:szCs w:val="16"/>
              </w:rPr>
            </w:pPr>
          </w:p>
        </w:tc>
      </w:tr>
      <w:tr w:rsidR="000036D6" w:rsidRPr="00465C3E" w14:paraId="3A5F9478" w14:textId="77777777" w:rsidTr="00973805">
        <w:trPr>
          <w:trHeight w:val="278"/>
          <w:tblHeader/>
          <w:jc w:val="center"/>
        </w:trPr>
        <w:tc>
          <w:tcPr>
            <w:tcW w:w="2357" w:type="dxa"/>
            <w:gridSpan w:val="2"/>
            <w:tcBorders>
              <w:top w:val="single" w:sz="6" w:space="0" w:color="auto"/>
              <w:left w:val="single" w:sz="12" w:space="0" w:color="auto"/>
              <w:bottom w:val="single" w:sz="6" w:space="0" w:color="auto"/>
              <w:right w:val="single" w:sz="12" w:space="0" w:color="auto"/>
            </w:tcBorders>
            <w:vAlign w:val="center"/>
          </w:tcPr>
          <w:p w14:paraId="3A5F946E" w14:textId="77777777" w:rsidR="000036D6" w:rsidRPr="00465C3E" w:rsidRDefault="000036D6" w:rsidP="009738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291" w:type="dxa"/>
            <w:gridSpan w:val="3"/>
            <w:tcBorders>
              <w:top w:val="single" w:sz="6" w:space="0" w:color="auto"/>
              <w:left w:val="single" w:sz="12" w:space="0" w:color="auto"/>
              <w:bottom w:val="single" w:sz="6" w:space="0" w:color="auto"/>
              <w:right w:val="single" w:sz="6" w:space="0" w:color="auto"/>
            </w:tcBorders>
            <w:vAlign w:val="center"/>
          </w:tcPr>
          <w:p w14:paraId="3A5F946F"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10" w:type="dxa"/>
            <w:gridSpan w:val="3"/>
            <w:tcBorders>
              <w:top w:val="single" w:sz="6" w:space="0" w:color="auto"/>
              <w:left w:val="single" w:sz="6" w:space="0" w:color="auto"/>
              <w:bottom w:val="single" w:sz="6" w:space="0" w:color="auto"/>
              <w:right w:val="single" w:sz="6" w:space="0" w:color="auto"/>
            </w:tcBorders>
            <w:vAlign w:val="center"/>
          </w:tcPr>
          <w:p w14:paraId="3A5F9470"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408" w:type="dxa"/>
            <w:gridSpan w:val="2"/>
            <w:tcBorders>
              <w:top w:val="single" w:sz="6" w:space="0" w:color="auto"/>
              <w:left w:val="single" w:sz="6" w:space="0" w:color="auto"/>
              <w:bottom w:val="single" w:sz="6" w:space="0" w:color="auto"/>
              <w:right w:val="single" w:sz="6" w:space="0" w:color="auto"/>
            </w:tcBorders>
            <w:vAlign w:val="center"/>
          </w:tcPr>
          <w:p w14:paraId="3A5F9471"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269" w:type="dxa"/>
            <w:gridSpan w:val="5"/>
            <w:tcBorders>
              <w:top w:val="single" w:sz="6" w:space="0" w:color="auto"/>
              <w:left w:val="single" w:sz="6" w:space="0" w:color="auto"/>
              <w:bottom w:val="single" w:sz="6" w:space="0" w:color="auto"/>
              <w:right w:val="single" w:sz="6" w:space="0" w:color="auto"/>
            </w:tcBorders>
            <w:vAlign w:val="center"/>
          </w:tcPr>
          <w:p w14:paraId="3A5F9472"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14:paraId="3A5F9473"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14:paraId="3A5F9474"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505" w:type="dxa"/>
            <w:tcBorders>
              <w:top w:val="single" w:sz="6" w:space="0" w:color="auto"/>
              <w:left w:val="single" w:sz="6" w:space="0" w:color="auto"/>
              <w:bottom w:val="single" w:sz="6" w:space="0" w:color="auto"/>
              <w:right w:val="single" w:sz="6" w:space="0" w:color="auto"/>
            </w:tcBorders>
            <w:vAlign w:val="center"/>
          </w:tcPr>
          <w:p w14:paraId="3A5F9475"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576" w:type="dxa"/>
            <w:gridSpan w:val="4"/>
            <w:tcBorders>
              <w:top w:val="single" w:sz="6" w:space="0" w:color="auto"/>
              <w:left w:val="single" w:sz="6" w:space="0" w:color="auto"/>
              <w:bottom w:val="single" w:sz="6" w:space="0" w:color="auto"/>
              <w:right w:val="single" w:sz="6" w:space="0" w:color="auto"/>
            </w:tcBorders>
            <w:vAlign w:val="center"/>
          </w:tcPr>
          <w:p w14:paraId="3A5F9476"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125" w:type="dxa"/>
            <w:tcBorders>
              <w:top w:val="single" w:sz="6" w:space="0" w:color="auto"/>
              <w:left w:val="single" w:sz="6" w:space="0" w:color="auto"/>
              <w:bottom w:val="single" w:sz="6" w:space="0" w:color="auto"/>
              <w:right w:val="single" w:sz="12" w:space="0" w:color="auto"/>
            </w:tcBorders>
            <w:vAlign w:val="center"/>
          </w:tcPr>
          <w:p w14:paraId="3A5F9477" w14:textId="77777777" w:rsidR="000036D6" w:rsidRPr="00465C3E" w:rsidRDefault="000036D6" w:rsidP="00973805">
            <w:pPr>
              <w:autoSpaceDE w:val="0"/>
              <w:autoSpaceDN w:val="0"/>
              <w:adjustRightInd w:val="0"/>
              <w:jc w:val="right"/>
              <w:rPr>
                <w:rFonts w:ascii="Verdana" w:hAnsi="Verdana" w:cs="Arial Narrow"/>
                <w:sz w:val="16"/>
                <w:szCs w:val="16"/>
              </w:rPr>
            </w:pPr>
          </w:p>
        </w:tc>
      </w:tr>
      <w:tr w:rsidR="000036D6" w:rsidRPr="00465C3E" w14:paraId="3A5F9483" w14:textId="77777777" w:rsidTr="00973805">
        <w:trPr>
          <w:trHeight w:val="278"/>
          <w:tblHeader/>
          <w:jc w:val="center"/>
        </w:trPr>
        <w:tc>
          <w:tcPr>
            <w:tcW w:w="2357" w:type="dxa"/>
            <w:gridSpan w:val="2"/>
            <w:tcBorders>
              <w:top w:val="single" w:sz="6" w:space="0" w:color="auto"/>
              <w:left w:val="single" w:sz="12" w:space="0" w:color="auto"/>
              <w:bottom w:val="single" w:sz="6" w:space="0" w:color="auto"/>
              <w:right w:val="single" w:sz="12" w:space="0" w:color="auto"/>
            </w:tcBorders>
            <w:vAlign w:val="center"/>
          </w:tcPr>
          <w:p w14:paraId="3A5F9479" w14:textId="77777777" w:rsidR="000036D6" w:rsidRPr="00465C3E" w:rsidRDefault="000036D6" w:rsidP="009738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291" w:type="dxa"/>
            <w:gridSpan w:val="3"/>
            <w:tcBorders>
              <w:top w:val="single" w:sz="6" w:space="0" w:color="auto"/>
              <w:left w:val="single" w:sz="12" w:space="0" w:color="auto"/>
              <w:bottom w:val="single" w:sz="6" w:space="0" w:color="auto"/>
              <w:right w:val="single" w:sz="6" w:space="0" w:color="auto"/>
            </w:tcBorders>
            <w:vAlign w:val="center"/>
          </w:tcPr>
          <w:p w14:paraId="3A5F947A"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310" w:type="dxa"/>
            <w:gridSpan w:val="3"/>
            <w:tcBorders>
              <w:top w:val="single" w:sz="6" w:space="0" w:color="auto"/>
              <w:left w:val="single" w:sz="6" w:space="0" w:color="auto"/>
              <w:bottom w:val="single" w:sz="6" w:space="0" w:color="auto"/>
              <w:right w:val="single" w:sz="6" w:space="0" w:color="auto"/>
            </w:tcBorders>
            <w:vAlign w:val="center"/>
          </w:tcPr>
          <w:p w14:paraId="3A5F947B"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408" w:type="dxa"/>
            <w:gridSpan w:val="2"/>
            <w:tcBorders>
              <w:top w:val="single" w:sz="6" w:space="0" w:color="auto"/>
              <w:left w:val="single" w:sz="6" w:space="0" w:color="auto"/>
              <w:bottom w:val="single" w:sz="6" w:space="0" w:color="auto"/>
              <w:right w:val="single" w:sz="6" w:space="0" w:color="auto"/>
            </w:tcBorders>
            <w:vAlign w:val="center"/>
          </w:tcPr>
          <w:p w14:paraId="3A5F947C"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269" w:type="dxa"/>
            <w:gridSpan w:val="5"/>
            <w:tcBorders>
              <w:top w:val="single" w:sz="6" w:space="0" w:color="auto"/>
              <w:left w:val="single" w:sz="6" w:space="0" w:color="auto"/>
              <w:bottom w:val="single" w:sz="6" w:space="0" w:color="auto"/>
              <w:right w:val="single" w:sz="6" w:space="0" w:color="auto"/>
            </w:tcBorders>
            <w:vAlign w:val="center"/>
          </w:tcPr>
          <w:p w14:paraId="3A5F947D"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139" w:type="dxa"/>
            <w:gridSpan w:val="2"/>
            <w:tcBorders>
              <w:top w:val="single" w:sz="6" w:space="0" w:color="auto"/>
              <w:left w:val="single" w:sz="6" w:space="0" w:color="auto"/>
              <w:bottom w:val="single" w:sz="6" w:space="0" w:color="auto"/>
              <w:right w:val="single" w:sz="6" w:space="0" w:color="auto"/>
            </w:tcBorders>
            <w:vAlign w:val="center"/>
          </w:tcPr>
          <w:p w14:paraId="3A5F947E"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14:paraId="3A5F947F"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505" w:type="dxa"/>
            <w:tcBorders>
              <w:top w:val="single" w:sz="6" w:space="0" w:color="auto"/>
              <w:left w:val="single" w:sz="6" w:space="0" w:color="auto"/>
              <w:bottom w:val="single" w:sz="6" w:space="0" w:color="auto"/>
              <w:right w:val="single" w:sz="6" w:space="0" w:color="auto"/>
            </w:tcBorders>
            <w:vAlign w:val="center"/>
          </w:tcPr>
          <w:p w14:paraId="3A5F9480"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576" w:type="dxa"/>
            <w:gridSpan w:val="4"/>
            <w:tcBorders>
              <w:top w:val="single" w:sz="6" w:space="0" w:color="auto"/>
              <w:left w:val="single" w:sz="6" w:space="0" w:color="auto"/>
              <w:bottom w:val="single" w:sz="6" w:space="0" w:color="auto"/>
              <w:right w:val="single" w:sz="6" w:space="0" w:color="auto"/>
            </w:tcBorders>
            <w:vAlign w:val="center"/>
          </w:tcPr>
          <w:p w14:paraId="3A5F9481" w14:textId="77777777" w:rsidR="000036D6" w:rsidRPr="00465C3E" w:rsidRDefault="000036D6" w:rsidP="00973805">
            <w:pPr>
              <w:autoSpaceDE w:val="0"/>
              <w:autoSpaceDN w:val="0"/>
              <w:adjustRightInd w:val="0"/>
              <w:jc w:val="right"/>
              <w:rPr>
                <w:rFonts w:ascii="Verdana" w:hAnsi="Verdana" w:cs="Arial Narrow"/>
                <w:sz w:val="16"/>
                <w:szCs w:val="16"/>
              </w:rPr>
            </w:pPr>
          </w:p>
        </w:tc>
        <w:tc>
          <w:tcPr>
            <w:tcW w:w="1125" w:type="dxa"/>
            <w:tcBorders>
              <w:top w:val="single" w:sz="6" w:space="0" w:color="auto"/>
              <w:left w:val="single" w:sz="6" w:space="0" w:color="auto"/>
              <w:bottom w:val="single" w:sz="6" w:space="0" w:color="auto"/>
              <w:right w:val="single" w:sz="12" w:space="0" w:color="auto"/>
            </w:tcBorders>
            <w:vAlign w:val="center"/>
          </w:tcPr>
          <w:p w14:paraId="3A5F9482" w14:textId="77777777" w:rsidR="000036D6" w:rsidRPr="00465C3E" w:rsidRDefault="000036D6" w:rsidP="00973805">
            <w:pPr>
              <w:autoSpaceDE w:val="0"/>
              <w:autoSpaceDN w:val="0"/>
              <w:adjustRightInd w:val="0"/>
              <w:jc w:val="right"/>
              <w:rPr>
                <w:rFonts w:ascii="Verdana" w:hAnsi="Verdana" w:cs="Arial Narrow"/>
                <w:sz w:val="16"/>
                <w:szCs w:val="16"/>
              </w:rPr>
            </w:pPr>
          </w:p>
        </w:tc>
      </w:tr>
      <w:tr w:rsidR="000036D6" w:rsidRPr="00465C3E" w14:paraId="3A5F948E" w14:textId="77777777" w:rsidTr="00973805">
        <w:trPr>
          <w:trHeight w:val="278"/>
          <w:tblHeader/>
          <w:jc w:val="center"/>
        </w:trPr>
        <w:tc>
          <w:tcPr>
            <w:tcW w:w="2357" w:type="dxa"/>
            <w:gridSpan w:val="2"/>
            <w:tcBorders>
              <w:top w:val="single" w:sz="6" w:space="0" w:color="auto"/>
              <w:left w:val="single" w:sz="12" w:space="0" w:color="auto"/>
              <w:bottom w:val="single" w:sz="12" w:space="0" w:color="auto"/>
              <w:right w:val="single" w:sz="12" w:space="0" w:color="auto"/>
            </w:tcBorders>
            <w:vAlign w:val="center"/>
          </w:tcPr>
          <w:p w14:paraId="3A5F9484" w14:textId="77777777" w:rsidR="000036D6" w:rsidRPr="005B32B1" w:rsidRDefault="000036D6" w:rsidP="00973805">
            <w:pPr>
              <w:autoSpaceDE w:val="0"/>
              <w:autoSpaceDN w:val="0"/>
              <w:adjustRightInd w:val="0"/>
              <w:jc w:val="left"/>
              <w:rPr>
                <w:rFonts w:ascii="Verdana" w:hAnsi="Verdana" w:cs="Arial Narrow"/>
                <w:b/>
                <w:bCs/>
                <w:sz w:val="15"/>
                <w:szCs w:val="15"/>
              </w:rPr>
            </w:pPr>
            <w:r w:rsidRPr="005B32B1">
              <w:rPr>
                <w:rFonts w:ascii="Verdana" w:hAnsi="Verdana" w:cs="Arial Narrow"/>
                <w:b/>
                <w:bCs/>
                <w:sz w:val="15"/>
                <w:szCs w:val="15"/>
              </w:rPr>
              <w:t>Stav na konci účtovného obdobia</w:t>
            </w:r>
          </w:p>
        </w:tc>
        <w:tc>
          <w:tcPr>
            <w:tcW w:w="1291" w:type="dxa"/>
            <w:gridSpan w:val="3"/>
            <w:tcBorders>
              <w:top w:val="single" w:sz="6" w:space="0" w:color="auto"/>
              <w:left w:val="single" w:sz="12" w:space="0" w:color="auto"/>
              <w:bottom w:val="single" w:sz="12" w:space="0" w:color="auto"/>
              <w:right w:val="single" w:sz="6" w:space="0" w:color="auto"/>
            </w:tcBorders>
            <w:vAlign w:val="center"/>
          </w:tcPr>
          <w:p w14:paraId="3A5F9485"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310" w:type="dxa"/>
            <w:gridSpan w:val="3"/>
            <w:tcBorders>
              <w:top w:val="single" w:sz="6" w:space="0" w:color="auto"/>
              <w:left w:val="single" w:sz="6" w:space="0" w:color="auto"/>
              <w:bottom w:val="single" w:sz="12" w:space="0" w:color="auto"/>
              <w:right w:val="single" w:sz="6" w:space="0" w:color="auto"/>
            </w:tcBorders>
            <w:vAlign w:val="center"/>
          </w:tcPr>
          <w:p w14:paraId="3A5F9486"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408" w:type="dxa"/>
            <w:gridSpan w:val="2"/>
            <w:tcBorders>
              <w:top w:val="single" w:sz="6" w:space="0" w:color="auto"/>
              <w:left w:val="single" w:sz="6" w:space="0" w:color="auto"/>
              <w:bottom w:val="single" w:sz="12" w:space="0" w:color="auto"/>
              <w:right w:val="single" w:sz="6" w:space="0" w:color="auto"/>
            </w:tcBorders>
            <w:vAlign w:val="center"/>
          </w:tcPr>
          <w:p w14:paraId="3A5F9487"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269" w:type="dxa"/>
            <w:gridSpan w:val="5"/>
            <w:tcBorders>
              <w:top w:val="single" w:sz="6" w:space="0" w:color="auto"/>
              <w:left w:val="single" w:sz="6" w:space="0" w:color="auto"/>
              <w:bottom w:val="single" w:sz="12" w:space="0" w:color="auto"/>
              <w:right w:val="single" w:sz="6" w:space="0" w:color="auto"/>
            </w:tcBorders>
            <w:vAlign w:val="center"/>
          </w:tcPr>
          <w:p w14:paraId="3A5F9488"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139" w:type="dxa"/>
            <w:gridSpan w:val="2"/>
            <w:tcBorders>
              <w:top w:val="single" w:sz="6" w:space="0" w:color="auto"/>
              <w:left w:val="single" w:sz="6" w:space="0" w:color="auto"/>
              <w:bottom w:val="single" w:sz="12" w:space="0" w:color="auto"/>
              <w:right w:val="single" w:sz="6" w:space="0" w:color="auto"/>
            </w:tcBorders>
            <w:vAlign w:val="center"/>
          </w:tcPr>
          <w:p w14:paraId="3A5F9489"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992" w:type="dxa"/>
            <w:tcBorders>
              <w:top w:val="single" w:sz="6" w:space="0" w:color="auto"/>
              <w:left w:val="single" w:sz="6" w:space="0" w:color="auto"/>
              <w:bottom w:val="single" w:sz="12" w:space="0" w:color="auto"/>
              <w:right w:val="single" w:sz="6" w:space="0" w:color="auto"/>
            </w:tcBorders>
            <w:vAlign w:val="center"/>
          </w:tcPr>
          <w:p w14:paraId="3A5F948A"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505" w:type="dxa"/>
            <w:tcBorders>
              <w:top w:val="single" w:sz="6" w:space="0" w:color="auto"/>
              <w:left w:val="single" w:sz="6" w:space="0" w:color="auto"/>
              <w:bottom w:val="single" w:sz="12" w:space="0" w:color="auto"/>
              <w:right w:val="single" w:sz="6" w:space="0" w:color="auto"/>
            </w:tcBorders>
            <w:vAlign w:val="center"/>
          </w:tcPr>
          <w:p w14:paraId="3A5F948B"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576" w:type="dxa"/>
            <w:gridSpan w:val="4"/>
            <w:tcBorders>
              <w:top w:val="single" w:sz="6" w:space="0" w:color="auto"/>
              <w:left w:val="single" w:sz="6" w:space="0" w:color="auto"/>
              <w:bottom w:val="single" w:sz="12" w:space="0" w:color="auto"/>
              <w:right w:val="single" w:sz="6" w:space="0" w:color="auto"/>
            </w:tcBorders>
            <w:vAlign w:val="center"/>
          </w:tcPr>
          <w:p w14:paraId="3A5F948C" w14:textId="77777777" w:rsidR="000036D6" w:rsidRPr="00465C3E" w:rsidRDefault="000036D6" w:rsidP="00973805">
            <w:pPr>
              <w:autoSpaceDE w:val="0"/>
              <w:autoSpaceDN w:val="0"/>
              <w:adjustRightInd w:val="0"/>
              <w:jc w:val="right"/>
              <w:rPr>
                <w:rFonts w:ascii="Verdana" w:hAnsi="Verdana" w:cs="Arial Narrow"/>
                <w:b/>
                <w:sz w:val="16"/>
                <w:szCs w:val="16"/>
              </w:rPr>
            </w:pPr>
          </w:p>
        </w:tc>
        <w:tc>
          <w:tcPr>
            <w:tcW w:w="1125" w:type="dxa"/>
            <w:tcBorders>
              <w:top w:val="single" w:sz="6" w:space="0" w:color="auto"/>
              <w:left w:val="single" w:sz="6" w:space="0" w:color="auto"/>
              <w:bottom w:val="single" w:sz="12" w:space="0" w:color="auto"/>
              <w:right w:val="single" w:sz="12" w:space="0" w:color="auto"/>
            </w:tcBorders>
            <w:vAlign w:val="center"/>
          </w:tcPr>
          <w:p w14:paraId="3A5F948D" w14:textId="77777777" w:rsidR="000036D6" w:rsidRPr="00465C3E" w:rsidRDefault="000036D6" w:rsidP="00973805">
            <w:pPr>
              <w:autoSpaceDE w:val="0"/>
              <w:autoSpaceDN w:val="0"/>
              <w:adjustRightInd w:val="0"/>
              <w:jc w:val="right"/>
              <w:rPr>
                <w:rFonts w:ascii="Verdana" w:hAnsi="Verdana" w:cs="Arial Narrow"/>
                <w:b/>
                <w:sz w:val="16"/>
                <w:szCs w:val="16"/>
              </w:rPr>
            </w:pPr>
          </w:p>
        </w:tc>
      </w:tr>
      <w:tr w:rsidR="000036D6" w:rsidRPr="00465C3E" w14:paraId="3A5F9490" w14:textId="77777777" w:rsidTr="00973805">
        <w:trPr>
          <w:trHeight w:val="278"/>
          <w:tblHeader/>
          <w:jc w:val="center"/>
        </w:trPr>
        <w:tc>
          <w:tcPr>
            <w:tcW w:w="13972" w:type="dxa"/>
            <w:gridSpan w:val="24"/>
            <w:tcBorders>
              <w:top w:val="single" w:sz="12" w:space="0" w:color="auto"/>
              <w:left w:val="single" w:sz="12" w:space="0" w:color="auto"/>
              <w:bottom w:val="single" w:sz="12" w:space="0" w:color="auto"/>
              <w:right w:val="single" w:sz="12" w:space="0" w:color="auto"/>
            </w:tcBorders>
            <w:vAlign w:val="center"/>
          </w:tcPr>
          <w:p w14:paraId="3A5F948F" w14:textId="77777777" w:rsidR="000036D6" w:rsidRPr="00465C3E" w:rsidRDefault="000036D6" w:rsidP="00973805">
            <w:pPr>
              <w:autoSpaceDE w:val="0"/>
              <w:autoSpaceDN w:val="0"/>
              <w:adjustRightInd w:val="0"/>
              <w:jc w:val="left"/>
              <w:rPr>
                <w:rFonts w:ascii="Verdana" w:hAnsi="Verdana" w:cs="Arial Narrow"/>
                <w:sz w:val="16"/>
                <w:szCs w:val="16"/>
              </w:rPr>
            </w:pPr>
            <w:r w:rsidRPr="00465C3E">
              <w:rPr>
                <w:rFonts w:ascii="Verdana" w:hAnsi="Verdana" w:cs="Arial Narrow"/>
                <w:sz w:val="16"/>
                <w:szCs w:val="16"/>
              </w:rPr>
              <w:t>Zostatková hodnota </w:t>
            </w:r>
          </w:p>
        </w:tc>
      </w:tr>
      <w:tr w:rsidR="00B232EF" w:rsidRPr="00465C3E" w14:paraId="3A5F949B" w14:textId="77777777" w:rsidTr="00973805">
        <w:trPr>
          <w:trHeight w:val="278"/>
          <w:tblHeader/>
          <w:jc w:val="center"/>
        </w:trPr>
        <w:tc>
          <w:tcPr>
            <w:tcW w:w="2382" w:type="dxa"/>
            <w:gridSpan w:val="4"/>
            <w:tcBorders>
              <w:top w:val="single" w:sz="12" w:space="0" w:color="auto"/>
              <w:left w:val="single" w:sz="12" w:space="0" w:color="auto"/>
              <w:bottom w:val="single" w:sz="12" w:space="0" w:color="auto"/>
              <w:right w:val="single" w:sz="12" w:space="0" w:color="auto"/>
            </w:tcBorders>
            <w:vAlign w:val="center"/>
          </w:tcPr>
          <w:p w14:paraId="3A5F9491" w14:textId="77777777" w:rsidR="00B232EF" w:rsidRPr="005B32B1" w:rsidRDefault="00B232EF" w:rsidP="00B232EF">
            <w:pPr>
              <w:autoSpaceDE w:val="0"/>
              <w:autoSpaceDN w:val="0"/>
              <w:adjustRightInd w:val="0"/>
              <w:jc w:val="left"/>
              <w:rPr>
                <w:rFonts w:ascii="Verdana" w:hAnsi="Verdana" w:cs="Arial Narrow"/>
                <w:b/>
                <w:bCs/>
                <w:sz w:val="15"/>
                <w:szCs w:val="15"/>
              </w:rPr>
            </w:pPr>
            <w:r w:rsidRPr="005B32B1">
              <w:rPr>
                <w:rFonts w:ascii="Verdana" w:hAnsi="Verdana" w:cs="Arial Narrow"/>
                <w:b/>
                <w:bCs/>
                <w:sz w:val="15"/>
                <w:szCs w:val="15"/>
              </w:rPr>
              <w:t>Stav na začiatku účtovného obdobia</w:t>
            </w:r>
          </w:p>
        </w:tc>
        <w:tc>
          <w:tcPr>
            <w:tcW w:w="1308" w:type="dxa"/>
            <w:gridSpan w:val="3"/>
            <w:tcBorders>
              <w:top w:val="single" w:sz="12" w:space="0" w:color="auto"/>
              <w:left w:val="single" w:sz="12" w:space="0" w:color="auto"/>
              <w:bottom w:val="single" w:sz="12" w:space="0" w:color="auto"/>
              <w:right w:val="single" w:sz="6" w:space="0" w:color="auto"/>
            </w:tcBorders>
            <w:vAlign w:val="center"/>
          </w:tcPr>
          <w:p w14:paraId="3A5F9492" w14:textId="5D2485A9" w:rsidR="00B232EF" w:rsidRPr="00465C3E" w:rsidRDefault="00B232EF" w:rsidP="00B232EF">
            <w:pPr>
              <w:autoSpaceDE w:val="0"/>
              <w:autoSpaceDN w:val="0"/>
              <w:adjustRightInd w:val="0"/>
              <w:jc w:val="right"/>
              <w:rPr>
                <w:rFonts w:ascii="Verdana" w:hAnsi="Verdana" w:cs="Arial Narrow"/>
                <w:b/>
                <w:sz w:val="16"/>
                <w:szCs w:val="16"/>
              </w:rPr>
            </w:pPr>
            <w:r>
              <w:rPr>
                <w:rFonts w:ascii="Verdana" w:hAnsi="Verdana" w:cs="Arial Narrow"/>
                <w:b/>
                <w:sz w:val="16"/>
                <w:szCs w:val="16"/>
              </w:rPr>
              <w:t>698 649</w:t>
            </w:r>
          </w:p>
        </w:tc>
        <w:tc>
          <w:tcPr>
            <w:tcW w:w="1268" w:type="dxa"/>
            <w:tcBorders>
              <w:top w:val="single" w:sz="12" w:space="0" w:color="auto"/>
              <w:left w:val="single" w:sz="6" w:space="0" w:color="auto"/>
              <w:bottom w:val="single" w:sz="12" w:space="0" w:color="auto"/>
              <w:right w:val="single" w:sz="6" w:space="0" w:color="auto"/>
            </w:tcBorders>
            <w:vAlign w:val="center"/>
          </w:tcPr>
          <w:p w14:paraId="3A5F9493" w14:textId="77D29AB2" w:rsidR="00B232EF" w:rsidRPr="00465C3E" w:rsidRDefault="00B232EF" w:rsidP="00B232EF">
            <w:pPr>
              <w:autoSpaceDE w:val="0"/>
              <w:autoSpaceDN w:val="0"/>
              <w:adjustRightInd w:val="0"/>
              <w:jc w:val="right"/>
              <w:rPr>
                <w:rFonts w:ascii="Verdana" w:hAnsi="Verdana" w:cs="Arial Narrow"/>
                <w:b/>
                <w:sz w:val="16"/>
                <w:szCs w:val="16"/>
              </w:rPr>
            </w:pPr>
            <w:r>
              <w:rPr>
                <w:rFonts w:ascii="Verdana" w:hAnsi="Verdana" w:cs="Arial Narrow"/>
                <w:b/>
                <w:sz w:val="16"/>
                <w:szCs w:val="16"/>
              </w:rPr>
              <w:t>4 453 959</w:t>
            </w:r>
          </w:p>
        </w:tc>
        <w:tc>
          <w:tcPr>
            <w:tcW w:w="1391" w:type="dxa"/>
            <w:tcBorders>
              <w:top w:val="single" w:sz="12" w:space="0" w:color="auto"/>
              <w:left w:val="single" w:sz="6" w:space="0" w:color="auto"/>
              <w:bottom w:val="single" w:sz="12" w:space="0" w:color="auto"/>
              <w:right w:val="single" w:sz="6" w:space="0" w:color="auto"/>
            </w:tcBorders>
            <w:vAlign w:val="center"/>
          </w:tcPr>
          <w:p w14:paraId="3A5F9494" w14:textId="50BF6CBE" w:rsidR="00B232EF" w:rsidRPr="00465C3E" w:rsidRDefault="00B232EF" w:rsidP="00B232EF">
            <w:pPr>
              <w:autoSpaceDE w:val="0"/>
              <w:autoSpaceDN w:val="0"/>
              <w:adjustRightInd w:val="0"/>
              <w:jc w:val="right"/>
              <w:rPr>
                <w:rFonts w:ascii="Verdana" w:hAnsi="Verdana" w:cs="Arial Narrow"/>
                <w:b/>
                <w:sz w:val="16"/>
                <w:szCs w:val="16"/>
              </w:rPr>
            </w:pPr>
            <w:r>
              <w:rPr>
                <w:rFonts w:ascii="Verdana" w:hAnsi="Verdana" w:cs="Arial Narrow"/>
                <w:b/>
                <w:sz w:val="16"/>
                <w:szCs w:val="16"/>
              </w:rPr>
              <w:t>1 991 351</w:t>
            </w:r>
          </w:p>
        </w:tc>
        <w:tc>
          <w:tcPr>
            <w:tcW w:w="1271" w:type="dxa"/>
            <w:gridSpan w:val="5"/>
            <w:tcBorders>
              <w:top w:val="single" w:sz="12" w:space="0" w:color="auto"/>
              <w:left w:val="single" w:sz="6" w:space="0" w:color="auto"/>
              <w:bottom w:val="single" w:sz="12" w:space="0" w:color="auto"/>
              <w:right w:val="single" w:sz="6" w:space="0" w:color="auto"/>
            </w:tcBorders>
            <w:vAlign w:val="center"/>
          </w:tcPr>
          <w:p w14:paraId="3A5F9495" w14:textId="77777777" w:rsidR="00B232EF" w:rsidRPr="00465C3E" w:rsidRDefault="00B232EF" w:rsidP="00B232EF">
            <w:pPr>
              <w:autoSpaceDE w:val="0"/>
              <w:autoSpaceDN w:val="0"/>
              <w:adjustRightInd w:val="0"/>
              <w:jc w:val="right"/>
              <w:rPr>
                <w:rFonts w:ascii="Verdana" w:hAnsi="Verdana" w:cs="Arial Narrow"/>
                <w:b/>
                <w:sz w:val="16"/>
                <w:szCs w:val="16"/>
              </w:rPr>
            </w:pPr>
          </w:p>
        </w:tc>
        <w:tc>
          <w:tcPr>
            <w:tcW w:w="1154" w:type="dxa"/>
            <w:gridSpan w:val="3"/>
            <w:tcBorders>
              <w:top w:val="single" w:sz="12" w:space="0" w:color="auto"/>
              <w:left w:val="single" w:sz="6" w:space="0" w:color="auto"/>
              <w:bottom w:val="single" w:sz="12" w:space="0" w:color="auto"/>
              <w:right w:val="single" w:sz="6" w:space="0" w:color="auto"/>
            </w:tcBorders>
            <w:vAlign w:val="center"/>
          </w:tcPr>
          <w:p w14:paraId="3A5F9496" w14:textId="77777777" w:rsidR="00B232EF" w:rsidRPr="00465C3E" w:rsidRDefault="00B232EF" w:rsidP="00B232EF">
            <w:pPr>
              <w:autoSpaceDE w:val="0"/>
              <w:autoSpaceDN w:val="0"/>
              <w:adjustRightInd w:val="0"/>
              <w:jc w:val="right"/>
              <w:rPr>
                <w:rFonts w:ascii="Verdana" w:hAnsi="Verdana" w:cs="Arial Narrow"/>
                <w:b/>
                <w:sz w:val="16"/>
                <w:szCs w:val="16"/>
              </w:rPr>
            </w:pPr>
          </w:p>
        </w:tc>
        <w:tc>
          <w:tcPr>
            <w:tcW w:w="992" w:type="dxa"/>
            <w:tcBorders>
              <w:top w:val="single" w:sz="12" w:space="0" w:color="auto"/>
              <w:left w:val="single" w:sz="6" w:space="0" w:color="auto"/>
              <w:bottom w:val="single" w:sz="12" w:space="0" w:color="auto"/>
              <w:right w:val="single" w:sz="6" w:space="0" w:color="auto"/>
            </w:tcBorders>
            <w:vAlign w:val="center"/>
          </w:tcPr>
          <w:p w14:paraId="3A5F9497" w14:textId="77777777" w:rsidR="00B232EF" w:rsidRPr="00465C3E" w:rsidRDefault="00B232EF" w:rsidP="00B232EF">
            <w:pPr>
              <w:autoSpaceDE w:val="0"/>
              <w:autoSpaceDN w:val="0"/>
              <w:adjustRightInd w:val="0"/>
              <w:jc w:val="right"/>
              <w:rPr>
                <w:rFonts w:ascii="Verdana" w:hAnsi="Verdana" w:cs="Arial Narrow"/>
                <w:b/>
                <w:sz w:val="16"/>
                <w:szCs w:val="16"/>
              </w:rPr>
            </w:pPr>
          </w:p>
        </w:tc>
        <w:tc>
          <w:tcPr>
            <w:tcW w:w="1553" w:type="dxa"/>
            <w:gridSpan w:val="4"/>
            <w:tcBorders>
              <w:top w:val="single" w:sz="12" w:space="0" w:color="auto"/>
              <w:left w:val="single" w:sz="6" w:space="0" w:color="auto"/>
              <w:bottom w:val="single" w:sz="12" w:space="0" w:color="auto"/>
              <w:right w:val="single" w:sz="6" w:space="0" w:color="auto"/>
            </w:tcBorders>
            <w:vAlign w:val="center"/>
          </w:tcPr>
          <w:p w14:paraId="3A5F9498" w14:textId="6C04FC2F" w:rsidR="00B232EF" w:rsidRPr="00465C3E" w:rsidRDefault="00B232EF" w:rsidP="00B232EF">
            <w:pPr>
              <w:autoSpaceDE w:val="0"/>
              <w:autoSpaceDN w:val="0"/>
              <w:adjustRightInd w:val="0"/>
              <w:jc w:val="right"/>
              <w:rPr>
                <w:rFonts w:ascii="Verdana" w:hAnsi="Verdana" w:cs="Arial Narrow"/>
                <w:b/>
                <w:sz w:val="16"/>
                <w:szCs w:val="16"/>
              </w:rPr>
            </w:pPr>
            <w:r>
              <w:rPr>
                <w:rFonts w:ascii="Verdana" w:hAnsi="Verdana" w:cs="Arial Narrow"/>
                <w:b/>
                <w:sz w:val="16"/>
                <w:szCs w:val="16"/>
              </w:rPr>
              <w:t>1 290 944</w:t>
            </w:r>
          </w:p>
        </w:tc>
        <w:tc>
          <w:tcPr>
            <w:tcW w:w="1528" w:type="dxa"/>
            <w:tcBorders>
              <w:top w:val="single" w:sz="12" w:space="0" w:color="auto"/>
              <w:left w:val="single" w:sz="6" w:space="0" w:color="auto"/>
              <w:bottom w:val="single" w:sz="12" w:space="0" w:color="auto"/>
              <w:right w:val="single" w:sz="6" w:space="0" w:color="auto"/>
            </w:tcBorders>
            <w:vAlign w:val="center"/>
          </w:tcPr>
          <w:p w14:paraId="3A5F9499" w14:textId="01D18C07" w:rsidR="00B232EF" w:rsidRPr="00465C3E" w:rsidRDefault="00B232EF" w:rsidP="00B232EF">
            <w:pPr>
              <w:autoSpaceDE w:val="0"/>
              <w:autoSpaceDN w:val="0"/>
              <w:adjustRightInd w:val="0"/>
              <w:jc w:val="right"/>
              <w:rPr>
                <w:rFonts w:ascii="Verdana" w:hAnsi="Verdana" w:cs="Arial Narrow"/>
                <w:b/>
                <w:sz w:val="16"/>
                <w:szCs w:val="16"/>
              </w:rPr>
            </w:pPr>
          </w:p>
        </w:tc>
        <w:tc>
          <w:tcPr>
            <w:tcW w:w="1125" w:type="dxa"/>
            <w:tcBorders>
              <w:top w:val="single" w:sz="12" w:space="0" w:color="auto"/>
              <w:left w:val="single" w:sz="6" w:space="0" w:color="auto"/>
              <w:bottom w:val="single" w:sz="12" w:space="0" w:color="auto"/>
              <w:right w:val="single" w:sz="12" w:space="0" w:color="auto"/>
            </w:tcBorders>
            <w:vAlign w:val="center"/>
          </w:tcPr>
          <w:p w14:paraId="3A5F949A" w14:textId="2A25EE62" w:rsidR="00B232EF" w:rsidRPr="00465C3E" w:rsidRDefault="00B232EF" w:rsidP="00B232EF">
            <w:pPr>
              <w:autoSpaceDE w:val="0"/>
              <w:autoSpaceDN w:val="0"/>
              <w:adjustRightInd w:val="0"/>
              <w:jc w:val="right"/>
              <w:rPr>
                <w:rFonts w:ascii="Verdana" w:hAnsi="Verdana" w:cs="Arial Narrow"/>
                <w:b/>
                <w:sz w:val="16"/>
                <w:szCs w:val="16"/>
              </w:rPr>
            </w:pPr>
            <w:r>
              <w:rPr>
                <w:rFonts w:ascii="Verdana" w:hAnsi="Verdana" w:cs="Arial Narrow"/>
                <w:b/>
                <w:sz w:val="16"/>
                <w:szCs w:val="16"/>
              </w:rPr>
              <w:t>8 434 903</w:t>
            </w:r>
          </w:p>
        </w:tc>
      </w:tr>
      <w:tr w:rsidR="00EB29B5" w:rsidRPr="00465C3E" w14:paraId="3A5F94A6" w14:textId="77777777" w:rsidTr="00973805">
        <w:trPr>
          <w:trHeight w:val="495"/>
          <w:tblHeader/>
          <w:jc w:val="center"/>
        </w:trPr>
        <w:tc>
          <w:tcPr>
            <w:tcW w:w="2382" w:type="dxa"/>
            <w:gridSpan w:val="4"/>
            <w:tcBorders>
              <w:top w:val="single" w:sz="12" w:space="0" w:color="auto"/>
              <w:left w:val="single" w:sz="12" w:space="0" w:color="auto"/>
              <w:bottom w:val="single" w:sz="12" w:space="0" w:color="auto"/>
              <w:right w:val="single" w:sz="12" w:space="0" w:color="auto"/>
            </w:tcBorders>
            <w:vAlign w:val="center"/>
          </w:tcPr>
          <w:p w14:paraId="3A5F949C" w14:textId="77777777" w:rsidR="00EB29B5" w:rsidRPr="00EC5F99" w:rsidRDefault="00EB29B5" w:rsidP="00EB29B5">
            <w:pPr>
              <w:autoSpaceDE w:val="0"/>
              <w:autoSpaceDN w:val="0"/>
              <w:adjustRightInd w:val="0"/>
              <w:jc w:val="left"/>
              <w:rPr>
                <w:rFonts w:ascii="Verdana" w:hAnsi="Verdana" w:cs="Arial Narrow"/>
                <w:b/>
                <w:bCs/>
                <w:sz w:val="15"/>
                <w:szCs w:val="15"/>
              </w:rPr>
            </w:pPr>
            <w:r w:rsidRPr="00EC5F99">
              <w:rPr>
                <w:rFonts w:ascii="Verdana" w:hAnsi="Verdana" w:cs="Arial Narrow"/>
                <w:b/>
                <w:bCs/>
                <w:sz w:val="15"/>
                <w:szCs w:val="15"/>
              </w:rPr>
              <w:t>Stav na konci účtovného obdobia</w:t>
            </w:r>
          </w:p>
        </w:tc>
        <w:tc>
          <w:tcPr>
            <w:tcW w:w="1308" w:type="dxa"/>
            <w:gridSpan w:val="3"/>
            <w:tcBorders>
              <w:top w:val="single" w:sz="12" w:space="0" w:color="auto"/>
              <w:left w:val="single" w:sz="12" w:space="0" w:color="auto"/>
              <w:bottom w:val="single" w:sz="12" w:space="0" w:color="auto"/>
              <w:right w:val="single" w:sz="6" w:space="0" w:color="auto"/>
            </w:tcBorders>
            <w:vAlign w:val="center"/>
          </w:tcPr>
          <w:p w14:paraId="3A5F949D" w14:textId="34B046B3" w:rsidR="00EB29B5" w:rsidRPr="00465C3E" w:rsidRDefault="00EB29B5" w:rsidP="00EB29B5">
            <w:pPr>
              <w:autoSpaceDE w:val="0"/>
              <w:autoSpaceDN w:val="0"/>
              <w:adjustRightInd w:val="0"/>
              <w:jc w:val="right"/>
              <w:rPr>
                <w:rFonts w:ascii="Verdana" w:hAnsi="Verdana" w:cs="Arial Narrow"/>
                <w:b/>
                <w:sz w:val="16"/>
                <w:szCs w:val="16"/>
              </w:rPr>
            </w:pPr>
            <w:r>
              <w:rPr>
                <w:rFonts w:ascii="Verdana" w:hAnsi="Verdana" w:cs="Arial Narrow"/>
                <w:b/>
                <w:sz w:val="16"/>
                <w:szCs w:val="16"/>
              </w:rPr>
              <w:t>698 649</w:t>
            </w:r>
          </w:p>
        </w:tc>
        <w:tc>
          <w:tcPr>
            <w:tcW w:w="1268" w:type="dxa"/>
            <w:tcBorders>
              <w:top w:val="single" w:sz="12" w:space="0" w:color="auto"/>
              <w:left w:val="single" w:sz="6" w:space="0" w:color="auto"/>
              <w:bottom w:val="single" w:sz="12" w:space="0" w:color="auto"/>
              <w:right w:val="single" w:sz="6" w:space="0" w:color="auto"/>
            </w:tcBorders>
            <w:vAlign w:val="center"/>
          </w:tcPr>
          <w:p w14:paraId="3A5F949E" w14:textId="15184C26" w:rsidR="00EB29B5" w:rsidRPr="00465C3E" w:rsidRDefault="00EB29B5" w:rsidP="00EB29B5">
            <w:pPr>
              <w:autoSpaceDE w:val="0"/>
              <w:autoSpaceDN w:val="0"/>
              <w:adjustRightInd w:val="0"/>
              <w:jc w:val="right"/>
              <w:rPr>
                <w:rFonts w:ascii="Verdana" w:hAnsi="Verdana" w:cs="Arial Narrow"/>
                <w:b/>
                <w:sz w:val="16"/>
                <w:szCs w:val="16"/>
              </w:rPr>
            </w:pPr>
            <w:r>
              <w:rPr>
                <w:rFonts w:ascii="Verdana" w:hAnsi="Verdana" w:cs="Arial Narrow"/>
                <w:b/>
                <w:sz w:val="16"/>
                <w:szCs w:val="16"/>
              </w:rPr>
              <w:t>4 498 545</w:t>
            </w:r>
          </w:p>
        </w:tc>
        <w:tc>
          <w:tcPr>
            <w:tcW w:w="1391" w:type="dxa"/>
            <w:tcBorders>
              <w:top w:val="single" w:sz="12" w:space="0" w:color="auto"/>
              <w:left w:val="single" w:sz="6" w:space="0" w:color="auto"/>
              <w:bottom w:val="single" w:sz="12" w:space="0" w:color="auto"/>
              <w:right w:val="single" w:sz="6" w:space="0" w:color="auto"/>
            </w:tcBorders>
            <w:vAlign w:val="center"/>
          </w:tcPr>
          <w:p w14:paraId="3A5F949F" w14:textId="5E7B69C5" w:rsidR="00EB29B5" w:rsidRPr="00465C3E" w:rsidRDefault="00EB29B5" w:rsidP="00EB29B5">
            <w:pPr>
              <w:autoSpaceDE w:val="0"/>
              <w:autoSpaceDN w:val="0"/>
              <w:adjustRightInd w:val="0"/>
              <w:jc w:val="right"/>
              <w:rPr>
                <w:rFonts w:ascii="Verdana" w:hAnsi="Verdana" w:cs="Arial Narrow"/>
                <w:b/>
                <w:sz w:val="16"/>
                <w:szCs w:val="16"/>
              </w:rPr>
            </w:pPr>
            <w:r>
              <w:rPr>
                <w:rFonts w:ascii="Verdana" w:hAnsi="Verdana" w:cs="Arial Narrow"/>
                <w:b/>
                <w:sz w:val="16"/>
                <w:szCs w:val="16"/>
              </w:rPr>
              <w:t>2 720 648</w:t>
            </w:r>
          </w:p>
        </w:tc>
        <w:tc>
          <w:tcPr>
            <w:tcW w:w="1271" w:type="dxa"/>
            <w:gridSpan w:val="5"/>
            <w:tcBorders>
              <w:top w:val="single" w:sz="12" w:space="0" w:color="auto"/>
              <w:left w:val="single" w:sz="6" w:space="0" w:color="auto"/>
              <w:bottom w:val="single" w:sz="12" w:space="0" w:color="auto"/>
              <w:right w:val="single" w:sz="6" w:space="0" w:color="auto"/>
            </w:tcBorders>
            <w:vAlign w:val="center"/>
          </w:tcPr>
          <w:p w14:paraId="3A5F94A0" w14:textId="77777777" w:rsidR="00EB29B5" w:rsidRPr="00465C3E" w:rsidRDefault="00EB29B5" w:rsidP="00EB29B5">
            <w:pPr>
              <w:autoSpaceDE w:val="0"/>
              <w:autoSpaceDN w:val="0"/>
              <w:adjustRightInd w:val="0"/>
              <w:jc w:val="right"/>
              <w:rPr>
                <w:rFonts w:ascii="Verdana" w:hAnsi="Verdana" w:cs="Arial Narrow"/>
                <w:b/>
                <w:sz w:val="16"/>
                <w:szCs w:val="16"/>
              </w:rPr>
            </w:pPr>
          </w:p>
        </w:tc>
        <w:tc>
          <w:tcPr>
            <w:tcW w:w="1154" w:type="dxa"/>
            <w:gridSpan w:val="3"/>
            <w:tcBorders>
              <w:top w:val="single" w:sz="12" w:space="0" w:color="auto"/>
              <w:left w:val="single" w:sz="6" w:space="0" w:color="auto"/>
              <w:bottom w:val="single" w:sz="12" w:space="0" w:color="auto"/>
              <w:right w:val="single" w:sz="6" w:space="0" w:color="auto"/>
            </w:tcBorders>
            <w:vAlign w:val="center"/>
          </w:tcPr>
          <w:p w14:paraId="3A5F94A1" w14:textId="77777777" w:rsidR="00EB29B5" w:rsidRPr="00465C3E" w:rsidRDefault="00EB29B5" w:rsidP="00EB29B5">
            <w:pPr>
              <w:autoSpaceDE w:val="0"/>
              <w:autoSpaceDN w:val="0"/>
              <w:adjustRightInd w:val="0"/>
              <w:jc w:val="right"/>
              <w:rPr>
                <w:rFonts w:ascii="Verdana" w:hAnsi="Verdana" w:cs="Arial Narrow"/>
                <w:b/>
                <w:sz w:val="16"/>
                <w:szCs w:val="16"/>
              </w:rPr>
            </w:pPr>
          </w:p>
        </w:tc>
        <w:tc>
          <w:tcPr>
            <w:tcW w:w="992" w:type="dxa"/>
            <w:tcBorders>
              <w:top w:val="single" w:sz="12" w:space="0" w:color="auto"/>
              <w:left w:val="single" w:sz="6" w:space="0" w:color="auto"/>
              <w:bottom w:val="single" w:sz="12" w:space="0" w:color="auto"/>
              <w:right w:val="single" w:sz="6" w:space="0" w:color="auto"/>
            </w:tcBorders>
            <w:vAlign w:val="center"/>
          </w:tcPr>
          <w:p w14:paraId="3A5F94A2" w14:textId="77777777" w:rsidR="00EB29B5" w:rsidRPr="00465C3E" w:rsidRDefault="00EB29B5" w:rsidP="00EB29B5">
            <w:pPr>
              <w:autoSpaceDE w:val="0"/>
              <w:autoSpaceDN w:val="0"/>
              <w:adjustRightInd w:val="0"/>
              <w:jc w:val="right"/>
              <w:rPr>
                <w:rFonts w:ascii="Verdana" w:hAnsi="Verdana" w:cs="Arial Narrow"/>
                <w:b/>
                <w:sz w:val="16"/>
                <w:szCs w:val="16"/>
              </w:rPr>
            </w:pPr>
          </w:p>
        </w:tc>
        <w:tc>
          <w:tcPr>
            <w:tcW w:w="1553" w:type="dxa"/>
            <w:gridSpan w:val="4"/>
            <w:tcBorders>
              <w:top w:val="single" w:sz="12" w:space="0" w:color="auto"/>
              <w:left w:val="single" w:sz="6" w:space="0" w:color="auto"/>
              <w:bottom w:val="single" w:sz="12" w:space="0" w:color="auto"/>
              <w:right w:val="single" w:sz="6" w:space="0" w:color="auto"/>
            </w:tcBorders>
            <w:vAlign w:val="center"/>
          </w:tcPr>
          <w:p w14:paraId="3A5F94A3" w14:textId="665E7771" w:rsidR="00EB29B5" w:rsidRPr="00465C3E" w:rsidRDefault="00EB29B5" w:rsidP="00EB29B5">
            <w:pPr>
              <w:autoSpaceDE w:val="0"/>
              <w:autoSpaceDN w:val="0"/>
              <w:adjustRightInd w:val="0"/>
              <w:jc w:val="right"/>
              <w:rPr>
                <w:rFonts w:ascii="Verdana" w:hAnsi="Verdana" w:cs="Arial Narrow"/>
                <w:b/>
                <w:sz w:val="16"/>
                <w:szCs w:val="16"/>
              </w:rPr>
            </w:pPr>
            <w:r>
              <w:rPr>
                <w:rFonts w:ascii="Verdana" w:hAnsi="Verdana" w:cs="Arial Narrow"/>
                <w:b/>
                <w:sz w:val="16"/>
                <w:szCs w:val="16"/>
              </w:rPr>
              <w:t>2 073 304</w:t>
            </w:r>
          </w:p>
        </w:tc>
        <w:tc>
          <w:tcPr>
            <w:tcW w:w="1528" w:type="dxa"/>
            <w:tcBorders>
              <w:top w:val="single" w:sz="12" w:space="0" w:color="auto"/>
              <w:left w:val="single" w:sz="6" w:space="0" w:color="auto"/>
              <w:bottom w:val="single" w:sz="12" w:space="0" w:color="auto"/>
              <w:right w:val="single" w:sz="6" w:space="0" w:color="auto"/>
            </w:tcBorders>
            <w:vAlign w:val="center"/>
          </w:tcPr>
          <w:p w14:paraId="3A5F94A4" w14:textId="2C624DC4" w:rsidR="00EB29B5" w:rsidRPr="00465C3E" w:rsidRDefault="00EB29B5" w:rsidP="00EB29B5">
            <w:pPr>
              <w:autoSpaceDE w:val="0"/>
              <w:autoSpaceDN w:val="0"/>
              <w:adjustRightInd w:val="0"/>
              <w:jc w:val="right"/>
              <w:rPr>
                <w:rFonts w:ascii="Verdana" w:hAnsi="Verdana" w:cs="Arial Narrow"/>
                <w:b/>
                <w:sz w:val="16"/>
                <w:szCs w:val="16"/>
              </w:rPr>
            </w:pPr>
            <w:r w:rsidRPr="002D08FB">
              <w:rPr>
                <w:rFonts w:ascii="Verdana" w:hAnsi="Verdana" w:cs="Arial Narrow"/>
                <w:b/>
                <w:sz w:val="16"/>
                <w:szCs w:val="16"/>
              </w:rPr>
              <w:t>225 000</w:t>
            </w:r>
          </w:p>
        </w:tc>
        <w:tc>
          <w:tcPr>
            <w:tcW w:w="1125" w:type="dxa"/>
            <w:tcBorders>
              <w:top w:val="single" w:sz="12" w:space="0" w:color="auto"/>
              <w:left w:val="single" w:sz="6" w:space="0" w:color="auto"/>
              <w:bottom w:val="single" w:sz="12" w:space="0" w:color="auto"/>
              <w:right w:val="single" w:sz="12" w:space="0" w:color="auto"/>
            </w:tcBorders>
            <w:vAlign w:val="center"/>
          </w:tcPr>
          <w:p w14:paraId="3A5F94A5" w14:textId="33160363" w:rsidR="00EB29B5" w:rsidRPr="00465C3E" w:rsidRDefault="00EB29B5" w:rsidP="00EB29B5">
            <w:pPr>
              <w:autoSpaceDE w:val="0"/>
              <w:autoSpaceDN w:val="0"/>
              <w:adjustRightInd w:val="0"/>
              <w:jc w:val="right"/>
              <w:rPr>
                <w:rFonts w:ascii="Verdana" w:hAnsi="Verdana" w:cs="Arial Narrow"/>
                <w:b/>
                <w:sz w:val="16"/>
                <w:szCs w:val="16"/>
              </w:rPr>
            </w:pPr>
            <w:r>
              <w:rPr>
                <w:rFonts w:ascii="Verdana" w:hAnsi="Verdana" w:cs="Arial Narrow"/>
                <w:b/>
                <w:sz w:val="16"/>
                <w:szCs w:val="16"/>
              </w:rPr>
              <w:t>10 216 147</w:t>
            </w:r>
          </w:p>
        </w:tc>
      </w:tr>
    </w:tbl>
    <w:p w14:paraId="3A5F94A7" w14:textId="77777777" w:rsidR="000036D6" w:rsidRPr="00465C3E" w:rsidRDefault="000036D6" w:rsidP="000036D6">
      <w:pPr>
        <w:numPr>
          <w:ilvl w:val="12"/>
          <w:numId w:val="0"/>
        </w:numPr>
        <w:rPr>
          <w:rFonts w:ascii="Verdana" w:hAnsi="Verdana" w:cs="Arial"/>
          <w:sz w:val="16"/>
          <w:szCs w:val="16"/>
        </w:rPr>
        <w:sectPr w:rsidR="000036D6" w:rsidRPr="00465C3E" w:rsidSect="000036D6">
          <w:pgSz w:w="16838" w:h="11906" w:orient="landscape" w:code="9"/>
          <w:pgMar w:top="1418" w:right="1418" w:bottom="1418" w:left="1418" w:header="709" w:footer="709" w:gutter="0"/>
          <w:cols w:space="708"/>
          <w:docGrid w:linePitch="360"/>
        </w:sectPr>
      </w:pPr>
    </w:p>
    <w:p w14:paraId="3A5F94A8" w14:textId="77777777" w:rsidR="000036D6" w:rsidRPr="00465C3E" w:rsidRDefault="000036D6" w:rsidP="000036D6">
      <w:pPr>
        <w:pageBreakBefore/>
        <w:numPr>
          <w:ilvl w:val="0"/>
          <w:numId w:val="26"/>
        </w:numPr>
        <w:shd w:val="clear" w:color="auto" w:fill="D9D9D9"/>
        <w:ind w:left="426" w:hanging="426"/>
        <w:jc w:val="left"/>
        <w:rPr>
          <w:rFonts w:ascii="Verdana" w:hAnsi="Verdana" w:cs="Arial"/>
          <w:sz w:val="16"/>
          <w:szCs w:val="16"/>
        </w:rPr>
      </w:pPr>
      <w:r w:rsidRPr="00465C3E">
        <w:rPr>
          <w:rFonts w:ascii="Verdana" w:hAnsi="Verdana" w:cs="Arial"/>
          <w:sz w:val="16"/>
          <w:szCs w:val="16"/>
        </w:rPr>
        <w:lastRenderedPageBreak/>
        <w:t>DLHODOBÝ FINANČNÝ MAJETOK (Súvaha r. 021)</w:t>
      </w:r>
    </w:p>
    <w:p w14:paraId="3A5F94A9" w14:textId="77777777" w:rsidR="000036D6" w:rsidRPr="00465C3E" w:rsidRDefault="000036D6" w:rsidP="000036D6">
      <w:pPr>
        <w:rPr>
          <w:rFonts w:ascii="Verdana" w:hAnsi="Verdana" w:cs="Arial"/>
          <w:sz w:val="16"/>
          <w:szCs w:val="16"/>
        </w:rPr>
      </w:pPr>
    </w:p>
    <w:p w14:paraId="3A5F94AA" w14:textId="77777777" w:rsidR="000036D6" w:rsidRDefault="000036D6" w:rsidP="000036D6">
      <w:pPr>
        <w:numPr>
          <w:ilvl w:val="0"/>
          <w:numId w:val="20"/>
        </w:numPr>
        <w:rPr>
          <w:rFonts w:ascii="Verdana" w:hAnsi="Verdana" w:cs="Arial"/>
          <w:b/>
          <w:sz w:val="16"/>
          <w:szCs w:val="16"/>
        </w:rPr>
      </w:pPr>
      <w:r w:rsidRPr="00465C3E">
        <w:rPr>
          <w:rFonts w:ascii="Verdana" w:hAnsi="Verdana" w:cs="Arial"/>
          <w:b/>
          <w:sz w:val="16"/>
          <w:szCs w:val="16"/>
        </w:rPr>
        <w:t>Pohyb obstarávacích cien, oprávok a opravných položiek</w:t>
      </w:r>
    </w:p>
    <w:p w14:paraId="3A5F94AB" w14:textId="77777777" w:rsidR="000036D6" w:rsidRDefault="000036D6" w:rsidP="000036D6">
      <w:pPr>
        <w:rPr>
          <w:rFonts w:ascii="Verdana" w:hAnsi="Verdana" w:cs="Arial"/>
          <w:b/>
          <w:sz w:val="16"/>
          <w:szCs w:val="16"/>
        </w:rPr>
      </w:pPr>
    </w:p>
    <w:p w14:paraId="3A5F94AD" w14:textId="15A21697" w:rsidR="000036D6" w:rsidRPr="00DC01CF" w:rsidRDefault="000036D6" w:rsidP="000036D6">
      <w:pPr>
        <w:rPr>
          <w:rFonts w:ascii="Verdana" w:hAnsi="Verdana"/>
          <w:sz w:val="16"/>
          <w:szCs w:val="16"/>
        </w:rPr>
      </w:pPr>
      <w:r w:rsidRPr="00D25775">
        <w:rPr>
          <w:rFonts w:ascii="Verdana" w:hAnsi="Verdana"/>
          <w:sz w:val="16"/>
          <w:szCs w:val="16"/>
        </w:rPr>
        <w:t xml:space="preserve">Spoločnosť nemá náplň pre tento bod poznámok. </w:t>
      </w:r>
    </w:p>
    <w:p w14:paraId="3A5F94AE" w14:textId="77777777" w:rsidR="000036D6" w:rsidRDefault="000036D6" w:rsidP="000036D6">
      <w:pPr>
        <w:rPr>
          <w:rFonts w:ascii="Verdana" w:hAnsi="Verdana" w:cs="Arial"/>
          <w:sz w:val="16"/>
          <w:szCs w:val="16"/>
        </w:rPr>
      </w:pPr>
    </w:p>
    <w:p w14:paraId="6BDE2325" w14:textId="77777777" w:rsidR="00F87545" w:rsidRDefault="00F87545" w:rsidP="000036D6">
      <w:pPr>
        <w:rPr>
          <w:rFonts w:ascii="Verdana" w:hAnsi="Verdana" w:cs="Arial"/>
          <w:sz w:val="16"/>
          <w:szCs w:val="16"/>
        </w:rPr>
      </w:pPr>
    </w:p>
    <w:p w14:paraId="3FF51A66" w14:textId="77777777" w:rsidR="00F87545" w:rsidRPr="00465C3E" w:rsidRDefault="00F87545" w:rsidP="000036D6">
      <w:pPr>
        <w:rPr>
          <w:rFonts w:ascii="Verdana" w:hAnsi="Verdana" w:cs="Arial"/>
          <w:sz w:val="16"/>
          <w:szCs w:val="16"/>
        </w:rPr>
      </w:pPr>
    </w:p>
    <w:p w14:paraId="3A5F94AF" w14:textId="77777777" w:rsidR="000036D6" w:rsidRDefault="000036D6" w:rsidP="000036D6">
      <w:pPr>
        <w:numPr>
          <w:ilvl w:val="0"/>
          <w:numId w:val="20"/>
        </w:numPr>
        <w:rPr>
          <w:rFonts w:ascii="Verdana" w:hAnsi="Verdana" w:cs="Arial"/>
          <w:b/>
          <w:sz w:val="16"/>
          <w:szCs w:val="16"/>
        </w:rPr>
      </w:pPr>
      <w:r w:rsidRPr="00465C3E">
        <w:rPr>
          <w:rFonts w:ascii="Verdana" w:hAnsi="Verdana" w:cs="Arial"/>
          <w:b/>
          <w:sz w:val="16"/>
          <w:szCs w:val="16"/>
        </w:rPr>
        <w:t>Štruktúra dlhodobého finančného majetku, vlastné imanie a výsledok hospodárenia</w:t>
      </w:r>
    </w:p>
    <w:p w14:paraId="3A5F94B0" w14:textId="77777777" w:rsidR="000036D6" w:rsidRDefault="000036D6" w:rsidP="000036D6">
      <w:pPr>
        <w:rPr>
          <w:rFonts w:ascii="Verdana" w:hAnsi="Verdana" w:cs="Arial"/>
          <w:b/>
          <w:sz w:val="16"/>
          <w:szCs w:val="16"/>
        </w:rPr>
      </w:pPr>
    </w:p>
    <w:p w14:paraId="3A5F94B3" w14:textId="0094657C" w:rsidR="000036D6" w:rsidRDefault="000036D6" w:rsidP="000036D6">
      <w:pPr>
        <w:rPr>
          <w:rFonts w:ascii="Verdana" w:hAnsi="Verdana"/>
          <w:sz w:val="16"/>
          <w:szCs w:val="16"/>
        </w:rPr>
      </w:pPr>
      <w:r w:rsidRPr="00D25775">
        <w:rPr>
          <w:rFonts w:ascii="Verdana" w:hAnsi="Verdana"/>
          <w:sz w:val="16"/>
          <w:szCs w:val="16"/>
        </w:rPr>
        <w:t xml:space="preserve">Spoločnosť nemá náplň pre tento bod poznámok. </w:t>
      </w:r>
    </w:p>
    <w:p w14:paraId="6B4C4E19" w14:textId="77777777" w:rsidR="00F87545" w:rsidRDefault="00F87545" w:rsidP="000036D6">
      <w:pPr>
        <w:rPr>
          <w:rFonts w:ascii="Verdana" w:hAnsi="Verdana"/>
          <w:sz w:val="16"/>
          <w:szCs w:val="16"/>
        </w:rPr>
      </w:pPr>
    </w:p>
    <w:p w14:paraId="623AB067" w14:textId="77777777" w:rsidR="00F87545" w:rsidRPr="00DC01CF" w:rsidRDefault="00F87545" w:rsidP="000036D6">
      <w:pPr>
        <w:rPr>
          <w:rFonts w:ascii="Verdana" w:hAnsi="Verdana"/>
          <w:sz w:val="16"/>
          <w:szCs w:val="16"/>
        </w:rPr>
      </w:pPr>
    </w:p>
    <w:p w14:paraId="3A5F94B5" w14:textId="50CC16E1" w:rsidR="000036D6" w:rsidRPr="00DC01CF" w:rsidRDefault="000036D6" w:rsidP="000036D6">
      <w:pPr>
        <w:pStyle w:val="Nadpis3"/>
        <w:numPr>
          <w:ilvl w:val="0"/>
          <w:numId w:val="11"/>
        </w:numPr>
        <w:rPr>
          <w:rFonts w:ascii="Verdana" w:hAnsi="Verdana" w:cs="Arial"/>
          <w:b/>
          <w:bCs/>
          <w:color w:val="000000" w:themeColor="text1"/>
          <w:sz w:val="16"/>
          <w:szCs w:val="16"/>
        </w:rPr>
      </w:pPr>
      <w:r w:rsidRPr="00ED4E3C">
        <w:rPr>
          <w:rFonts w:ascii="Verdana" w:hAnsi="Verdana" w:cs="Arial"/>
          <w:b/>
          <w:bCs/>
          <w:color w:val="000000" w:themeColor="text1"/>
          <w:sz w:val="16"/>
          <w:szCs w:val="16"/>
        </w:rPr>
        <w:t>Dlhodobý finančný majetok, na ktorý je zriadené záložné právo alebo pri ktorom má účtovná jednotka obmedzené právo s ním nakladať</w:t>
      </w:r>
    </w:p>
    <w:p w14:paraId="3A5F94B7" w14:textId="083DB028" w:rsidR="000036D6" w:rsidRPr="00D25775" w:rsidRDefault="000036D6" w:rsidP="000036D6">
      <w:pPr>
        <w:rPr>
          <w:rFonts w:ascii="Verdana" w:hAnsi="Verdana"/>
          <w:sz w:val="16"/>
          <w:szCs w:val="16"/>
        </w:rPr>
      </w:pPr>
      <w:r w:rsidRPr="00D25775">
        <w:rPr>
          <w:rFonts w:ascii="Verdana" w:hAnsi="Verdana"/>
          <w:sz w:val="16"/>
          <w:szCs w:val="16"/>
        </w:rPr>
        <w:t xml:space="preserve">Spoločnosť nemá náplň pre tento bod poznámok. </w:t>
      </w:r>
    </w:p>
    <w:p w14:paraId="3A5F94B8" w14:textId="77777777" w:rsidR="000036D6" w:rsidRDefault="000036D6" w:rsidP="000036D6">
      <w:pPr>
        <w:rPr>
          <w:rFonts w:ascii="Verdana" w:hAnsi="Verdana"/>
          <w:sz w:val="16"/>
          <w:szCs w:val="16"/>
          <w:highlight w:val="green"/>
        </w:rPr>
      </w:pPr>
    </w:p>
    <w:p w14:paraId="5C91F22F" w14:textId="77777777" w:rsidR="00F87545" w:rsidRPr="00874EE8" w:rsidRDefault="00F87545" w:rsidP="000036D6">
      <w:pPr>
        <w:rPr>
          <w:rFonts w:ascii="Verdana" w:hAnsi="Verdana"/>
          <w:sz w:val="16"/>
          <w:szCs w:val="16"/>
          <w:highlight w:val="green"/>
        </w:rPr>
      </w:pPr>
    </w:p>
    <w:p w14:paraId="3A5F94BA" w14:textId="038E7D3D" w:rsidR="000036D6" w:rsidRPr="00DC01CF" w:rsidRDefault="000036D6" w:rsidP="000036D6">
      <w:pPr>
        <w:pStyle w:val="Nadpis3"/>
        <w:numPr>
          <w:ilvl w:val="0"/>
          <w:numId w:val="11"/>
        </w:numPr>
        <w:rPr>
          <w:rFonts w:ascii="Verdana" w:hAnsi="Verdana" w:cs="Arial"/>
          <w:b/>
          <w:bCs/>
          <w:color w:val="000000" w:themeColor="text1"/>
          <w:sz w:val="16"/>
          <w:szCs w:val="16"/>
        </w:rPr>
      </w:pPr>
      <w:r w:rsidRPr="00ED4E3C">
        <w:rPr>
          <w:rFonts w:ascii="Verdana" w:hAnsi="Verdana" w:cs="Arial"/>
          <w:b/>
          <w:bCs/>
          <w:color w:val="000000" w:themeColor="text1"/>
          <w:sz w:val="16"/>
          <w:szCs w:val="16"/>
        </w:rPr>
        <w:t>Ocenenie dlhodobého finančného majetku ku dňu, ku ktorému sa zostavuje účtovná závierka</w:t>
      </w:r>
    </w:p>
    <w:p w14:paraId="3A5F94BB" w14:textId="77777777" w:rsidR="000036D6" w:rsidRPr="00D25775" w:rsidRDefault="000036D6" w:rsidP="000036D6">
      <w:pPr>
        <w:rPr>
          <w:rFonts w:ascii="Verdana" w:hAnsi="Verdana"/>
          <w:sz w:val="16"/>
          <w:szCs w:val="16"/>
        </w:rPr>
      </w:pPr>
      <w:r w:rsidRPr="00D25775">
        <w:rPr>
          <w:rFonts w:ascii="Verdana" w:hAnsi="Verdana"/>
          <w:sz w:val="16"/>
          <w:szCs w:val="16"/>
        </w:rPr>
        <w:t xml:space="preserve">Spoločnosť nemá náplň pre tento bod poznámok. </w:t>
      </w:r>
    </w:p>
    <w:p w14:paraId="3A5F94BD" w14:textId="77777777" w:rsidR="000036D6" w:rsidRDefault="000036D6" w:rsidP="000036D6">
      <w:pPr>
        <w:rPr>
          <w:rFonts w:ascii="Verdana" w:hAnsi="Verdana" w:cs="Arial"/>
          <w:sz w:val="16"/>
          <w:szCs w:val="16"/>
        </w:rPr>
      </w:pPr>
    </w:p>
    <w:p w14:paraId="5919BA7C" w14:textId="77777777" w:rsidR="00F87545" w:rsidRPr="00465C3E" w:rsidRDefault="00F87545" w:rsidP="000036D6">
      <w:pPr>
        <w:rPr>
          <w:rFonts w:ascii="Verdana" w:hAnsi="Verdana" w:cs="Arial"/>
          <w:sz w:val="16"/>
          <w:szCs w:val="16"/>
        </w:rPr>
      </w:pPr>
    </w:p>
    <w:p w14:paraId="3A5F94BF" w14:textId="780BBFD6" w:rsidR="000036D6" w:rsidRPr="00DC01CF" w:rsidRDefault="000036D6" w:rsidP="000036D6">
      <w:pPr>
        <w:pStyle w:val="Nadpis3"/>
        <w:numPr>
          <w:ilvl w:val="0"/>
          <w:numId w:val="11"/>
        </w:numPr>
        <w:rPr>
          <w:rFonts w:ascii="Verdana" w:hAnsi="Verdana" w:cs="Arial"/>
          <w:b/>
          <w:bCs/>
          <w:sz w:val="16"/>
          <w:szCs w:val="16"/>
        </w:rPr>
      </w:pPr>
      <w:r w:rsidRPr="00ED4E3C">
        <w:rPr>
          <w:rFonts w:ascii="Verdana" w:hAnsi="Verdana" w:cs="Arial"/>
          <w:b/>
          <w:bCs/>
          <w:color w:val="000000" w:themeColor="text1"/>
          <w:sz w:val="16"/>
          <w:szCs w:val="16"/>
        </w:rPr>
        <w:t xml:space="preserve">Informácie o dlhových cenných papieroch držaných do splatnosti </w:t>
      </w:r>
    </w:p>
    <w:p w14:paraId="3A5F94C0" w14:textId="77777777" w:rsidR="000036D6" w:rsidRPr="00D25775" w:rsidRDefault="000036D6" w:rsidP="000036D6">
      <w:pPr>
        <w:rPr>
          <w:rFonts w:ascii="Verdana" w:hAnsi="Verdana"/>
          <w:sz w:val="16"/>
          <w:szCs w:val="16"/>
        </w:rPr>
      </w:pPr>
      <w:r w:rsidRPr="00D25775">
        <w:rPr>
          <w:rFonts w:ascii="Verdana" w:hAnsi="Verdana"/>
          <w:sz w:val="16"/>
          <w:szCs w:val="16"/>
        </w:rPr>
        <w:t xml:space="preserve">Spoločnosť nemá náplň pre tento bod poznámok. </w:t>
      </w:r>
    </w:p>
    <w:p w14:paraId="3A5F94C2" w14:textId="77777777" w:rsidR="000036D6" w:rsidRDefault="000036D6" w:rsidP="000036D6">
      <w:pPr>
        <w:rPr>
          <w:rFonts w:ascii="Verdana" w:hAnsi="Verdana" w:cs="Arial"/>
          <w:sz w:val="16"/>
          <w:szCs w:val="16"/>
        </w:rPr>
      </w:pPr>
    </w:p>
    <w:p w14:paraId="5F951641" w14:textId="77777777" w:rsidR="00F87545" w:rsidRPr="00465C3E" w:rsidRDefault="00F87545" w:rsidP="000036D6">
      <w:pPr>
        <w:rPr>
          <w:rFonts w:ascii="Verdana" w:hAnsi="Verdana" w:cs="Arial"/>
          <w:sz w:val="16"/>
          <w:szCs w:val="16"/>
        </w:rPr>
      </w:pPr>
    </w:p>
    <w:p w14:paraId="3A5F94C4" w14:textId="168E23B1" w:rsidR="000036D6" w:rsidRPr="00DC01CF" w:rsidRDefault="000036D6" w:rsidP="000036D6">
      <w:pPr>
        <w:pStyle w:val="Nadpis3"/>
        <w:numPr>
          <w:ilvl w:val="0"/>
          <w:numId w:val="11"/>
        </w:numPr>
        <w:rPr>
          <w:rFonts w:ascii="Verdana" w:hAnsi="Verdana" w:cs="Arial"/>
          <w:b/>
          <w:bCs/>
          <w:color w:val="000000" w:themeColor="text1"/>
          <w:sz w:val="16"/>
          <w:szCs w:val="16"/>
        </w:rPr>
      </w:pPr>
      <w:r w:rsidRPr="00ED4E3C">
        <w:rPr>
          <w:rFonts w:ascii="Verdana" w:hAnsi="Verdana" w:cs="Arial"/>
          <w:b/>
          <w:bCs/>
          <w:color w:val="000000" w:themeColor="text1"/>
          <w:sz w:val="16"/>
          <w:szCs w:val="16"/>
        </w:rPr>
        <w:t xml:space="preserve">Informácie o poskytnutých dlhodobých pôžičkách </w:t>
      </w:r>
    </w:p>
    <w:p w14:paraId="3A5F94C6" w14:textId="37DE325F" w:rsidR="000036D6" w:rsidRPr="00DC01CF" w:rsidRDefault="000036D6" w:rsidP="000036D6">
      <w:pPr>
        <w:rPr>
          <w:rFonts w:ascii="Verdana" w:hAnsi="Verdana"/>
          <w:sz w:val="16"/>
          <w:szCs w:val="16"/>
        </w:rPr>
      </w:pPr>
      <w:r w:rsidRPr="00D25775">
        <w:rPr>
          <w:rFonts w:ascii="Verdana" w:hAnsi="Verdana"/>
          <w:sz w:val="16"/>
          <w:szCs w:val="16"/>
        </w:rPr>
        <w:t>Spoločnosť nemá náplň pre tento bod poznámok.</w:t>
      </w:r>
    </w:p>
    <w:p w14:paraId="3A5F94C7" w14:textId="77777777" w:rsidR="000036D6" w:rsidRDefault="000036D6" w:rsidP="000036D6">
      <w:pPr>
        <w:rPr>
          <w:rFonts w:ascii="Verdana" w:hAnsi="Verdana"/>
          <w:sz w:val="16"/>
          <w:szCs w:val="16"/>
          <w:highlight w:val="green"/>
        </w:rPr>
      </w:pPr>
    </w:p>
    <w:p w14:paraId="312938BC" w14:textId="77777777" w:rsidR="00F87545" w:rsidRPr="00465C3E" w:rsidRDefault="00F87545" w:rsidP="000036D6">
      <w:pPr>
        <w:rPr>
          <w:rFonts w:ascii="Verdana" w:hAnsi="Verdana"/>
          <w:sz w:val="16"/>
          <w:szCs w:val="16"/>
          <w:highlight w:val="green"/>
        </w:rPr>
      </w:pPr>
    </w:p>
    <w:p w14:paraId="3A5F94C9" w14:textId="4AFB636B" w:rsidR="000036D6" w:rsidRPr="00DC01CF" w:rsidRDefault="000036D6" w:rsidP="000036D6">
      <w:pPr>
        <w:pStyle w:val="Nadpis3"/>
        <w:numPr>
          <w:ilvl w:val="0"/>
          <w:numId w:val="11"/>
        </w:numPr>
        <w:rPr>
          <w:rFonts w:ascii="Verdana" w:hAnsi="Verdana" w:cs="Arial"/>
          <w:b/>
          <w:bCs/>
          <w:color w:val="000000" w:themeColor="text1"/>
          <w:sz w:val="16"/>
          <w:szCs w:val="16"/>
        </w:rPr>
      </w:pPr>
      <w:r w:rsidRPr="00ED4E3C">
        <w:rPr>
          <w:rFonts w:ascii="Verdana" w:hAnsi="Verdana" w:cs="Arial"/>
          <w:b/>
          <w:bCs/>
          <w:color w:val="000000" w:themeColor="text1"/>
          <w:sz w:val="16"/>
          <w:szCs w:val="16"/>
        </w:rPr>
        <w:t xml:space="preserve">Podielové certifikáty, konvertibilné dlhopisy, </w:t>
      </w:r>
      <w:proofErr w:type="spellStart"/>
      <w:r w:rsidRPr="00ED4E3C">
        <w:rPr>
          <w:rFonts w:ascii="Verdana" w:hAnsi="Verdana" w:cs="Arial"/>
          <w:b/>
          <w:bCs/>
          <w:color w:val="000000" w:themeColor="text1"/>
          <w:sz w:val="16"/>
          <w:szCs w:val="16"/>
        </w:rPr>
        <w:t>waranty</w:t>
      </w:r>
      <w:proofErr w:type="spellEnd"/>
      <w:r w:rsidRPr="00ED4E3C">
        <w:rPr>
          <w:rFonts w:ascii="Verdana" w:hAnsi="Verdana" w:cs="Arial"/>
          <w:b/>
          <w:bCs/>
          <w:color w:val="000000" w:themeColor="text1"/>
          <w:sz w:val="16"/>
          <w:szCs w:val="16"/>
        </w:rPr>
        <w:t>, opcie alebo podobné cenné papiere</w:t>
      </w:r>
    </w:p>
    <w:p w14:paraId="3A5F94CA" w14:textId="77777777" w:rsidR="000036D6" w:rsidRPr="00ED4E3C" w:rsidRDefault="000036D6" w:rsidP="000036D6">
      <w:pPr>
        <w:pStyle w:val="Nadpis3"/>
        <w:rPr>
          <w:rFonts w:ascii="Verdana" w:hAnsi="Verdana" w:cs="Arial"/>
          <w:b/>
          <w:color w:val="000000" w:themeColor="text1"/>
          <w:sz w:val="16"/>
          <w:szCs w:val="16"/>
        </w:rPr>
      </w:pPr>
      <w:r w:rsidRPr="00ED4E3C">
        <w:rPr>
          <w:rFonts w:ascii="Verdana" w:hAnsi="Verdana" w:cs="Arial"/>
          <w:color w:val="000000" w:themeColor="text1"/>
          <w:sz w:val="16"/>
          <w:szCs w:val="16"/>
        </w:rPr>
        <w:t xml:space="preserve">Spoločnosť nemá náplň pre tento bod poznámok. </w:t>
      </w:r>
    </w:p>
    <w:p w14:paraId="3A5F94CE" w14:textId="77777777" w:rsidR="000036D6" w:rsidRPr="00D25775" w:rsidRDefault="000036D6" w:rsidP="000036D6">
      <w:pPr>
        <w:pageBreakBefore/>
        <w:numPr>
          <w:ilvl w:val="1"/>
          <w:numId w:val="24"/>
        </w:numPr>
        <w:shd w:val="clear" w:color="auto" w:fill="D9D9D9"/>
        <w:ind w:left="426" w:hanging="426"/>
        <w:rPr>
          <w:rFonts w:ascii="Verdana" w:hAnsi="Verdana" w:cs="Arial"/>
          <w:sz w:val="16"/>
          <w:szCs w:val="16"/>
        </w:rPr>
      </w:pPr>
      <w:r w:rsidRPr="00582358">
        <w:rPr>
          <w:rFonts w:ascii="Verdana" w:hAnsi="Verdana" w:cs="Arial"/>
          <w:sz w:val="16"/>
          <w:szCs w:val="16"/>
        </w:rPr>
        <w:lastRenderedPageBreak/>
        <w:t>ÚDAJE O ZÁSOBÁCH (Súvaha r. 034</w:t>
      </w:r>
      <w:r w:rsidRPr="00D25775">
        <w:rPr>
          <w:rFonts w:ascii="Verdana" w:hAnsi="Verdana" w:cs="Arial"/>
          <w:sz w:val="16"/>
          <w:szCs w:val="16"/>
        </w:rPr>
        <w:t xml:space="preserve">) </w:t>
      </w:r>
    </w:p>
    <w:p w14:paraId="3A5F94CF" w14:textId="77777777" w:rsidR="000036D6" w:rsidRPr="00D25775" w:rsidRDefault="000036D6" w:rsidP="000036D6">
      <w:pPr>
        <w:numPr>
          <w:ilvl w:val="12"/>
          <w:numId w:val="0"/>
        </w:numPr>
        <w:tabs>
          <w:tab w:val="left" w:pos="1770"/>
        </w:tabs>
        <w:rPr>
          <w:rFonts w:ascii="Verdana" w:hAnsi="Verdana" w:cs="Arial"/>
          <w:sz w:val="16"/>
          <w:szCs w:val="16"/>
        </w:rPr>
      </w:pPr>
    </w:p>
    <w:p w14:paraId="3A5F94D0" w14:textId="77777777" w:rsidR="000036D6" w:rsidRPr="00D25775" w:rsidRDefault="000036D6" w:rsidP="000036D6">
      <w:pPr>
        <w:numPr>
          <w:ilvl w:val="0"/>
          <w:numId w:val="27"/>
        </w:numPr>
        <w:rPr>
          <w:rFonts w:ascii="Verdana" w:hAnsi="Verdana" w:cs="Arial"/>
          <w:b/>
          <w:sz w:val="16"/>
          <w:szCs w:val="16"/>
        </w:rPr>
      </w:pPr>
      <w:r w:rsidRPr="00582358">
        <w:rPr>
          <w:rFonts w:ascii="Verdana" w:hAnsi="Verdana" w:cs="Arial"/>
          <w:b/>
          <w:sz w:val="16"/>
          <w:szCs w:val="16"/>
        </w:rPr>
        <w:t>Prehľad o opravný</w:t>
      </w:r>
      <w:r w:rsidRPr="00D25775">
        <w:rPr>
          <w:rFonts w:ascii="Verdana" w:hAnsi="Verdana" w:cs="Arial"/>
          <w:b/>
          <w:sz w:val="16"/>
          <w:szCs w:val="16"/>
        </w:rPr>
        <w:t xml:space="preserve">ch položkách k zásobám </w:t>
      </w:r>
      <w:r w:rsidRPr="00D25775">
        <w:rPr>
          <w:rFonts w:ascii="Verdana" w:hAnsi="Verdana" w:cs="Arial"/>
          <w:sz w:val="16"/>
          <w:szCs w:val="16"/>
        </w:rPr>
        <w:t>(podľa jednotlivých položiek súvahy)</w:t>
      </w:r>
    </w:p>
    <w:p w14:paraId="3A5F94D1" w14:textId="77777777" w:rsidR="000036D6" w:rsidRPr="00465C3E" w:rsidRDefault="000036D6" w:rsidP="000036D6">
      <w:pPr>
        <w:rPr>
          <w:rFonts w:ascii="Verdana" w:hAnsi="Verdana"/>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04"/>
        <w:gridCol w:w="1146"/>
        <w:gridCol w:w="1064"/>
        <w:gridCol w:w="1642"/>
        <w:gridCol w:w="1711"/>
        <w:gridCol w:w="1173"/>
      </w:tblGrid>
      <w:tr w:rsidR="000036D6" w:rsidRPr="00465C3E" w14:paraId="3A5F94D4" w14:textId="77777777" w:rsidTr="00973805">
        <w:trPr>
          <w:jc w:val="center"/>
        </w:trPr>
        <w:tc>
          <w:tcPr>
            <w:tcW w:w="2349" w:type="dxa"/>
            <w:vMerge w:val="restart"/>
            <w:tcBorders>
              <w:top w:val="single" w:sz="12" w:space="0" w:color="auto"/>
              <w:right w:val="single" w:sz="12" w:space="0" w:color="auto"/>
            </w:tcBorders>
            <w:vAlign w:val="center"/>
          </w:tcPr>
          <w:p w14:paraId="3A5F94D2"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Zásoby</w:t>
            </w:r>
          </w:p>
        </w:tc>
        <w:tc>
          <w:tcPr>
            <w:tcW w:w="6861" w:type="dxa"/>
            <w:gridSpan w:val="5"/>
            <w:tcBorders>
              <w:top w:val="single" w:sz="12" w:space="0" w:color="auto"/>
              <w:left w:val="single" w:sz="12" w:space="0" w:color="auto"/>
              <w:bottom w:val="nil"/>
            </w:tcBorders>
            <w:vAlign w:val="center"/>
          </w:tcPr>
          <w:p w14:paraId="3A5F94D3"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Bežné účtovné obdobie</w:t>
            </w:r>
          </w:p>
        </w:tc>
      </w:tr>
      <w:tr w:rsidR="000036D6" w:rsidRPr="00465C3E" w14:paraId="3A5F94DE" w14:textId="77777777" w:rsidTr="00973805">
        <w:trPr>
          <w:jc w:val="center"/>
        </w:trPr>
        <w:tc>
          <w:tcPr>
            <w:tcW w:w="2349" w:type="dxa"/>
            <w:vMerge/>
            <w:tcBorders>
              <w:bottom w:val="nil"/>
              <w:right w:val="single" w:sz="12" w:space="0" w:color="auto"/>
            </w:tcBorders>
            <w:vAlign w:val="center"/>
          </w:tcPr>
          <w:p w14:paraId="3A5F94D5" w14:textId="77777777" w:rsidR="000036D6" w:rsidRPr="00465C3E" w:rsidRDefault="000036D6" w:rsidP="00973805">
            <w:pPr>
              <w:pStyle w:val="TopHeader"/>
              <w:rPr>
                <w:rFonts w:ascii="Verdana" w:hAnsi="Verdana"/>
                <w:b w:val="0"/>
                <w:i/>
                <w:sz w:val="16"/>
                <w:szCs w:val="16"/>
              </w:rPr>
            </w:pPr>
          </w:p>
        </w:tc>
        <w:tc>
          <w:tcPr>
            <w:tcW w:w="1167" w:type="dxa"/>
            <w:tcBorders>
              <w:top w:val="single" w:sz="12" w:space="0" w:color="auto"/>
              <w:left w:val="single" w:sz="12" w:space="0" w:color="auto"/>
              <w:bottom w:val="nil"/>
              <w:right w:val="single" w:sz="12" w:space="0" w:color="auto"/>
            </w:tcBorders>
            <w:vAlign w:val="center"/>
          </w:tcPr>
          <w:p w14:paraId="3A5F94D6"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Stav  OP na začiatku účtovného obdobia</w:t>
            </w:r>
          </w:p>
        </w:tc>
        <w:tc>
          <w:tcPr>
            <w:tcW w:w="1083" w:type="dxa"/>
            <w:tcBorders>
              <w:top w:val="single" w:sz="12" w:space="0" w:color="auto"/>
              <w:left w:val="single" w:sz="12" w:space="0" w:color="auto"/>
              <w:bottom w:val="nil"/>
              <w:right w:val="single" w:sz="12" w:space="0" w:color="auto"/>
            </w:tcBorders>
            <w:vAlign w:val="center"/>
          </w:tcPr>
          <w:p w14:paraId="3A5F94D7" w14:textId="77777777" w:rsidR="000036D6" w:rsidRPr="00465C3E" w:rsidRDefault="000036D6" w:rsidP="00973805">
            <w:pPr>
              <w:pStyle w:val="TopHeader"/>
              <w:rPr>
                <w:rFonts w:ascii="Verdana" w:hAnsi="Verdana"/>
                <w:b w:val="0"/>
                <w:i/>
                <w:sz w:val="16"/>
                <w:szCs w:val="16"/>
              </w:rPr>
            </w:pPr>
          </w:p>
          <w:p w14:paraId="3A5F94D8"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Tvorba </w:t>
            </w:r>
          </w:p>
          <w:p w14:paraId="3A5F94D9"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OP</w:t>
            </w:r>
          </w:p>
          <w:p w14:paraId="3A5F94DA" w14:textId="77777777" w:rsidR="000036D6" w:rsidRPr="00465C3E" w:rsidRDefault="000036D6" w:rsidP="00973805">
            <w:pPr>
              <w:pStyle w:val="TopHeader"/>
              <w:rPr>
                <w:rFonts w:ascii="Verdana" w:hAnsi="Verdana"/>
                <w:b w:val="0"/>
                <w:i/>
                <w:sz w:val="16"/>
                <w:szCs w:val="16"/>
              </w:rPr>
            </w:pPr>
          </w:p>
        </w:tc>
        <w:tc>
          <w:tcPr>
            <w:tcW w:w="1673" w:type="dxa"/>
            <w:tcBorders>
              <w:top w:val="single" w:sz="12" w:space="0" w:color="auto"/>
              <w:left w:val="single" w:sz="12" w:space="0" w:color="auto"/>
              <w:bottom w:val="nil"/>
              <w:right w:val="single" w:sz="12" w:space="0" w:color="auto"/>
            </w:tcBorders>
            <w:vAlign w:val="center"/>
          </w:tcPr>
          <w:p w14:paraId="3A5F94DB"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Zúčtovanie OP z dôvodu zániku opodstatnenosti</w:t>
            </w:r>
          </w:p>
        </w:tc>
        <w:tc>
          <w:tcPr>
            <w:tcW w:w="1744" w:type="dxa"/>
            <w:tcBorders>
              <w:top w:val="single" w:sz="12" w:space="0" w:color="auto"/>
              <w:left w:val="single" w:sz="12" w:space="0" w:color="auto"/>
              <w:bottom w:val="nil"/>
              <w:right w:val="single" w:sz="12" w:space="0" w:color="auto"/>
            </w:tcBorders>
            <w:vAlign w:val="center"/>
          </w:tcPr>
          <w:p w14:paraId="3A5F94DC"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 xml:space="preserve">Zúčtovanie OP z dôvodu vyradenia majetku </w:t>
            </w:r>
            <w:r w:rsidRPr="00465C3E">
              <w:rPr>
                <w:rFonts w:ascii="Verdana" w:hAnsi="Verdana"/>
                <w:b w:val="0"/>
                <w:i/>
                <w:sz w:val="16"/>
                <w:szCs w:val="16"/>
              </w:rPr>
              <w:br/>
              <w:t>z účtovníctva</w:t>
            </w:r>
          </w:p>
        </w:tc>
        <w:tc>
          <w:tcPr>
            <w:tcW w:w="1194" w:type="dxa"/>
            <w:tcBorders>
              <w:top w:val="single" w:sz="12" w:space="0" w:color="auto"/>
              <w:left w:val="single" w:sz="12" w:space="0" w:color="auto"/>
              <w:bottom w:val="nil"/>
            </w:tcBorders>
            <w:vAlign w:val="center"/>
          </w:tcPr>
          <w:p w14:paraId="3A5F94DD"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Stav OP na konci účtovného obdobia</w:t>
            </w:r>
          </w:p>
        </w:tc>
      </w:tr>
      <w:tr w:rsidR="000036D6" w:rsidRPr="00465C3E" w14:paraId="3A5F94E5" w14:textId="77777777" w:rsidTr="00973805">
        <w:trPr>
          <w:trHeight w:hRule="exact" w:val="277"/>
          <w:jc w:val="center"/>
        </w:trPr>
        <w:tc>
          <w:tcPr>
            <w:tcW w:w="2349" w:type="dxa"/>
            <w:tcBorders>
              <w:top w:val="nil"/>
              <w:bottom w:val="single" w:sz="12" w:space="0" w:color="auto"/>
              <w:right w:val="single" w:sz="12" w:space="0" w:color="auto"/>
            </w:tcBorders>
            <w:vAlign w:val="center"/>
          </w:tcPr>
          <w:p w14:paraId="3A5F94DF"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a</w:t>
            </w:r>
          </w:p>
        </w:tc>
        <w:tc>
          <w:tcPr>
            <w:tcW w:w="1167" w:type="dxa"/>
            <w:tcBorders>
              <w:top w:val="nil"/>
              <w:left w:val="single" w:sz="12" w:space="0" w:color="auto"/>
              <w:bottom w:val="single" w:sz="12" w:space="0" w:color="auto"/>
              <w:right w:val="single" w:sz="12" w:space="0" w:color="auto"/>
            </w:tcBorders>
            <w:vAlign w:val="center"/>
          </w:tcPr>
          <w:p w14:paraId="3A5F94E0"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b</w:t>
            </w:r>
          </w:p>
        </w:tc>
        <w:tc>
          <w:tcPr>
            <w:tcW w:w="1083" w:type="dxa"/>
            <w:tcBorders>
              <w:top w:val="nil"/>
              <w:left w:val="single" w:sz="12" w:space="0" w:color="auto"/>
              <w:bottom w:val="single" w:sz="12" w:space="0" w:color="auto"/>
              <w:right w:val="single" w:sz="12" w:space="0" w:color="auto"/>
            </w:tcBorders>
            <w:vAlign w:val="center"/>
          </w:tcPr>
          <w:p w14:paraId="3A5F94E1"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c</w:t>
            </w:r>
          </w:p>
        </w:tc>
        <w:tc>
          <w:tcPr>
            <w:tcW w:w="1673" w:type="dxa"/>
            <w:tcBorders>
              <w:top w:val="nil"/>
              <w:left w:val="single" w:sz="12" w:space="0" w:color="auto"/>
              <w:bottom w:val="single" w:sz="12" w:space="0" w:color="auto"/>
              <w:right w:val="single" w:sz="12" w:space="0" w:color="auto"/>
            </w:tcBorders>
            <w:vAlign w:val="center"/>
          </w:tcPr>
          <w:p w14:paraId="3A5F94E2"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D</w:t>
            </w:r>
          </w:p>
        </w:tc>
        <w:tc>
          <w:tcPr>
            <w:tcW w:w="1744" w:type="dxa"/>
            <w:tcBorders>
              <w:top w:val="nil"/>
              <w:left w:val="single" w:sz="12" w:space="0" w:color="auto"/>
              <w:bottom w:val="single" w:sz="12" w:space="0" w:color="auto"/>
              <w:right w:val="single" w:sz="12" w:space="0" w:color="auto"/>
            </w:tcBorders>
            <w:vAlign w:val="center"/>
          </w:tcPr>
          <w:p w14:paraId="3A5F94E3"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E</w:t>
            </w:r>
          </w:p>
        </w:tc>
        <w:tc>
          <w:tcPr>
            <w:tcW w:w="1194" w:type="dxa"/>
            <w:tcBorders>
              <w:top w:val="nil"/>
              <w:left w:val="single" w:sz="12" w:space="0" w:color="auto"/>
              <w:bottom w:val="single" w:sz="12" w:space="0" w:color="auto"/>
            </w:tcBorders>
            <w:vAlign w:val="center"/>
          </w:tcPr>
          <w:p w14:paraId="3A5F94E4"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f</w:t>
            </w:r>
          </w:p>
        </w:tc>
      </w:tr>
      <w:tr w:rsidR="000036D6" w:rsidRPr="00465C3E" w14:paraId="3A5F94EC" w14:textId="77777777" w:rsidTr="00973805">
        <w:trPr>
          <w:jc w:val="center"/>
        </w:trPr>
        <w:tc>
          <w:tcPr>
            <w:tcW w:w="2349" w:type="dxa"/>
            <w:tcBorders>
              <w:top w:val="single" w:sz="12" w:space="0" w:color="auto"/>
              <w:right w:val="single" w:sz="12" w:space="0" w:color="auto"/>
            </w:tcBorders>
            <w:vAlign w:val="center"/>
          </w:tcPr>
          <w:p w14:paraId="3A5F94E6" w14:textId="77777777" w:rsidR="000036D6" w:rsidRPr="00465C3E" w:rsidRDefault="000036D6" w:rsidP="00973805">
            <w:pPr>
              <w:rPr>
                <w:rFonts w:ascii="Verdana" w:hAnsi="Verdana" w:cs="Arial"/>
                <w:sz w:val="16"/>
                <w:szCs w:val="16"/>
              </w:rPr>
            </w:pPr>
            <w:r w:rsidRPr="00465C3E">
              <w:rPr>
                <w:rFonts w:ascii="Verdana" w:hAnsi="Verdana" w:cs="Arial"/>
                <w:sz w:val="16"/>
                <w:szCs w:val="16"/>
              </w:rPr>
              <w:t>Materiál</w:t>
            </w:r>
          </w:p>
        </w:tc>
        <w:tc>
          <w:tcPr>
            <w:tcW w:w="1167" w:type="dxa"/>
            <w:tcBorders>
              <w:top w:val="single" w:sz="12" w:space="0" w:color="auto"/>
              <w:left w:val="single" w:sz="12" w:space="0" w:color="auto"/>
            </w:tcBorders>
            <w:vAlign w:val="center"/>
          </w:tcPr>
          <w:p w14:paraId="3A5F94E7" w14:textId="509040AC" w:rsidR="000036D6" w:rsidRPr="00465C3E" w:rsidRDefault="000036D6" w:rsidP="00973805">
            <w:pPr>
              <w:spacing w:line="360" w:lineRule="auto"/>
              <w:jc w:val="right"/>
              <w:rPr>
                <w:rFonts w:ascii="Verdana" w:hAnsi="Verdana" w:cs="Arial"/>
                <w:sz w:val="16"/>
                <w:szCs w:val="16"/>
              </w:rPr>
            </w:pPr>
          </w:p>
        </w:tc>
        <w:tc>
          <w:tcPr>
            <w:tcW w:w="1083" w:type="dxa"/>
            <w:tcBorders>
              <w:top w:val="single" w:sz="12" w:space="0" w:color="auto"/>
            </w:tcBorders>
            <w:vAlign w:val="center"/>
          </w:tcPr>
          <w:p w14:paraId="3A5F94E8" w14:textId="77777777" w:rsidR="000036D6" w:rsidRPr="00465C3E" w:rsidRDefault="000036D6" w:rsidP="00973805">
            <w:pPr>
              <w:spacing w:line="360" w:lineRule="auto"/>
              <w:jc w:val="right"/>
              <w:rPr>
                <w:rFonts w:ascii="Verdana" w:hAnsi="Verdana" w:cs="Arial"/>
                <w:sz w:val="16"/>
                <w:szCs w:val="16"/>
              </w:rPr>
            </w:pPr>
          </w:p>
        </w:tc>
        <w:tc>
          <w:tcPr>
            <w:tcW w:w="1673" w:type="dxa"/>
            <w:tcBorders>
              <w:top w:val="single" w:sz="12" w:space="0" w:color="auto"/>
            </w:tcBorders>
            <w:vAlign w:val="center"/>
          </w:tcPr>
          <w:p w14:paraId="3A5F94E9" w14:textId="77777777" w:rsidR="000036D6" w:rsidRPr="00465C3E" w:rsidRDefault="000036D6" w:rsidP="00973805">
            <w:pPr>
              <w:spacing w:line="360" w:lineRule="auto"/>
              <w:jc w:val="right"/>
              <w:rPr>
                <w:rFonts w:ascii="Verdana" w:hAnsi="Verdana" w:cs="Arial"/>
                <w:sz w:val="16"/>
                <w:szCs w:val="16"/>
              </w:rPr>
            </w:pPr>
          </w:p>
        </w:tc>
        <w:tc>
          <w:tcPr>
            <w:tcW w:w="1744" w:type="dxa"/>
            <w:tcBorders>
              <w:top w:val="single" w:sz="12" w:space="0" w:color="auto"/>
            </w:tcBorders>
            <w:vAlign w:val="center"/>
          </w:tcPr>
          <w:p w14:paraId="3A5F94EA" w14:textId="77777777" w:rsidR="000036D6" w:rsidRPr="00465C3E" w:rsidRDefault="000036D6" w:rsidP="00973805">
            <w:pPr>
              <w:spacing w:line="360" w:lineRule="auto"/>
              <w:jc w:val="right"/>
              <w:rPr>
                <w:rFonts w:ascii="Verdana" w:hAnsi="Verdana" w:cs="Arial"/>
                <w:sz w:val="16"/>
                <w:szCs w:val="16"/>
              </w:rPr>
            </w:pPr>
          </w:p>
        </w:tc>
        <w:tc>
          <w:tcPr>
            <w:tcW w:w="1194" w:type="dxa"/>
            <w:tcBorders>
              <w:top w:val="single" w:sz="12" w:space="0" w:color="auto"/>
            </w:tcBorders>
            <w:vAlign w:val="center"/>
          </w:tcPr>
          <w:p w14:paraId="3A5F94EB" w14:textId="0C6CE4B5" w:rsidR="000036D6" w:rsidRPr="00465C3E" w:rsidRDefault="000036D6" w:rsidP="00973805">
            <w:pPr>
              <w:spacing w:line="360" w:lineRule="auto"/>
              <w:jc w:val="right"/>
              <w:rPr>
                <w:rFonts w:ascii="Verdana" w:hAnsi="Verdana" w:cs="Arial"/>
                <w:sz w:val="16"/>
                <w:szCs w:val="16"/>
              </w:rPr>
            </w:pPr>
          </w:p>
        </w:tc>
      </w:tr>
      <w:tr w:rsidR="000036D6" w:rsidRPr="00465C3E" w14:paraId="3A5F94F4" w14:textId="77777777" w:rsidTr="00973805">
        <w:trPr>
          <w:jc w:val="center"/>
        </w:trPr>
        <w:tc>
          <w:tcPr>
            <w:tcW w:w="2349" w:type="dxa"/>
            <w:tcBorders>
              <w:right w:val="single" w:sz="12" w:space="0" w:color="auto"/>
            </w:tcBorders>
            <w:vAlign w:val="center"/>
          </w:tcPr>
          <w:p w14:paraId="3A5F94ED" w14:textId="77777777" w:rsidR="000036D6" w:rsidRPr="00465C3E" w:rsidRDefault="000036D6" w:rsidP="00973805">
            <w:pPr>
              <w:rPr>
                <w:rFonts w:ascii="Verdana" w:hAnsi="Verdana" w:cs="Arial"/>
                <w:sz w:val="16"/>
                <w:szCs w:val="16"/>
              </w:rPr>
            </w:pPr>
            <w:r w:rsidRPr="00465C3E">
              <w:rPr>
                <w:rFonts w:ascii="Verdana" w:hAnsi="Verdana" w:cs="Arial"/>
                <w:sz w:val="16"/>
                <w:szCs w:val="16"/>
              </w:rPr>
              <w:t>Nedokončená výroba a</w:t>
            </w:r>
          </w:p>
          <w:p w14:paraId="3A5F94EE" w14:textId="77777777" w:rsidR="000036D6" w:rsidRPr="00465C3E" w:rsidRDefault="000036D6" w:rsidP="00973805">
            <w:pPr>
              <w:rPr>
                <w:rFonts w:ascii="Verdana" w:hAnsi="Verdana" w:cs="Arial"/>
                <w:sz w:val="16"/>
                <w:szCs w:val="16"/>
              </w:rPr>
            </w:pPr>
            <w:r w:rsidRPr="00465C3E">
              <w:rPr>
                <w:rFonts w:ascii="Verdana" w:hAnsi="Verdana" w:cs="Arial"/>
                <w:sz w:val="16"/>
                <w:szCs w:val="16"/>
              </w:rPr>
              <w:t>polotovary vlastnej výroby</w:t>
            </w:r>
          </w:p>
        </w:tc>
        <w:tc>
          <w:tcPr>
            <w:tcW w:w="1167" w:type="dxa"/>
            <w:tcBorders>
              <w:left w:val="single" w:sz="12" w:space="0" w:color="auto"/>
            </w:tcBorders>
            <w:vAlign w:val="center"/>
          </w:tcPr>
          <w:p w14:paraId="3A5F94EF" w14:textId="77777777" w:rsidR="000036D6" w:rsidRPr="00465C3E" w:rsidRDefault="000036D6" w:rsidP="00973805">
            <w:pPr>
              <w:spacing w:line="360" w:lineRule="auto"/>
              <w:jc w:val="right"/>
              <w:rPr>
                <w:rFonts w:ascii="Verdana" w:hAnsi="Verdana" w:cs="Arial"/>
                <w:sz w:val="16"/>
                <w:szCs w:val="16"/>
              </w:rPr>
            </w:pPr>
          </w:p>
        </w:tc>
        <w:tc>
          <w:tcPr>
            <w:tcW w:w="1083" w:type="dxa"/>
            <w:vAlign w:val="center"/>
          </w:tcPr>
          <w:p w14:paraId="3A5F94F0" w14:textId="77777777" w:rsidR="000036D6" w:rsidRPr="00465C3E" w:rsidRDefault="000036D6" w:rsidP="00973805">
            <w:pPr>
              <w:spacing w:line="360" w:lineRule="auto"/>
              <w:jc w:val="right"/>
              <w:rPr>
                <w:rFonts w:ascii="Verdana" w:hAnsi="Verdana" w:cs="Arial"/>
                <w:sz w:val="16"/>
                <w:szCs w:val="16"/>
              </w:rPr>
            </w:pPr>
          </w:p>
        </w:tc>
        <w:tc>
          <w:tcPr>
            <w:tcW w:w="1673" w:type="dxa"/>
            <w:vAlign w:val="center"/>
          </w:tcPr>
          <w:p w14:paraId="3A5F94F1" w14:textId="77777777" w:rsidR="000036D6" w:rsidRPr="00465C3E" w:rsidRDefault="000036D6" w:rsidP="00973805">
            <w:pPr>
              <w:spacing w:line="360" w:lineRule="auto"/>
              <w:jc w:val="right"/>
              <w:rPr>
                <w:rFonts w:ascii="Verdana" w:hAnsi="Verdana" w:cs="Arial"/>
                <w:sz w:val="16"/>
                <w:szCs w:val="16"/>
              </w:rPr>
            </w:pPr>
          </w:p>
        </w:tc>
        <w:tc>
          <w:tcPr>
            <w:tcW w:w="1744" w:type="dxa"/>
            <w:vAlign w:val="center"/>
          </w:tcPr>
          <w:p w14:paraId="3A5F94F2" w14:textId="77777777" w:rsidR="000036D6" w:rsidRPr="00465C3E" w:rsidRDefault="000036D6" w:rsidP="00973805">
            <w:pPr>
              <w:spacing w:line="360" w:lineRule="auto"/>
              <w:jc w:val="right"/>
              <w:rPr>
                <w:rFonts w:ascii="Verdana" w:hAnsi="Verdana" w:cs="Arial"/>
                <w:sz w:val="16"/>
                <w:szCs w:val="16"/>
              </w:rPr>
            </w:pPr>
          </w:p>
        </w:tc>
        <w:tc>
          <w:tcPr>
            <w:tcW w:w="1194" w:type="dxa"/>
            <w:vAlign w:val="center"/>
          </w:tcPr>
          <w:p w14:paraId="3A5F94F3" w14:textId="77777777" w:rsidR="000036D6" w:rsidRPr="00465C3E" w:rsidRDefault="000036D6" w:rsidP="00973805">
            <w:pPr>
              <w:spacing w:line="360" w:lineRule="auto"/>
              <w:jc w:val="right"/>
              <w:rPr>
                <w:rFonts w:ascii="Verdana" w:hAnsi="Verdana" w:cs="Arial"/>
                <w:sz w:val="16"/>
                <w:szCs w:val="16"/>
              </w:rPr>
            </w:pPr>
          </w:p>
        </w:tc>
      </w:tr>
      <w:tr w:rsidR="000036D6" w:rsidRPr="00465C3E" w14:paraId="3A5F94FB" w14:textId="77777777" w:rsidTr="00973805">
        <w:trPr>
          <w:jc w:val="center"/>
        </w:trPr>
        <w:tc>
          <w:tcPr>
            <w:tcW w:w="2349" w:type="dxa"/>
            <w:tcBorders>
              <w:right w:val="single" w:sz="12" w:space="0" w:color="auto"/>
            </w:tcBorders>
            <w:vAlign w:val="center"/>
          </w:tcPr>
          <w:p w14:paraId="3A5F94F5" w14:textId="77777777" w:rsidR="000036D6" w:rsidRPr="00465C3E" w:rsidRDefault="000036D6" w:rsidP="00973805">
            <w:pPr>
              <w:rPr>
                <w:rFonts w:ascii="Verdana" w:hAnsi="Verdana" w:cs="Arial"/>
                <w:sz w:val="16"/>
                <w:szCs w:val="16"/>
              </w:rPr>
            </w:pPr>
            <w:r w:rsidRPr="00465C3E">
              <w:rPr>
                <w:rFonts w:ascii="Verdana" w:hAnsi="Verdana" w:cs="Arial"/>
                <w:sz w:val="16"/>
                <w:szCs w:val="16"/>
              </w:rPr>
              <w:t>Výrobky</w:t>
            </w:r>
          </w:p>
        </w:tc>
        <w:tc>
          <w:tcPr>
            <w:tcW w:w="1167" w:type="dxa"/>
            <w:tcBorders>
              <w:left w:val="single" w:sz="12" w:space="0" w:color="auto"/>
            </w:tcBorders>
            <w:vAlign w:val="center"/>
          </w:tcPr>
          <w:p w14:paraId="3A5F94F6" w14:textId="77777777" w:rsidR="000036D6" w:rsidRPr="00465C3E" w:rsidRDefault="000036D6" w:rsidP="00973805">
            <w:pPr>
              <w:spacing w:line="360" w:lineRule="auto"/>
              <w:jc w:val="right"/>
              <w:rPr>
                <w:rFonts w:ascii="Verdana" w:hAnsi="Verdana" w:cs="Arial"/>
                <w:sz w:val="16"/>
                <w:szCs w:val="16"/>
              </w:rPr>
            </w:pPr>
          </w:p>
        </w:tc>
        <w:tc>
          <w:tcPr>
            <w:tcW w:w="1083" w:type="dxa"/>
            <w:vAlign w:val="center"/>
          </w:tcPr>
          <w:p w14:paraId="3A5F94F7" w14:textId="77777777" w:rsidR="000036D6" w:rsidRPr="00465C3E" w:rsidRDefault="000036D6" w:rsidP="00973805">
            <w:pPr>
              <w:spacing w:line="360" w:lineRule="auto"/>
              <w:jc w:val="right"/>
              <w:rPr>
                <w:rFonts w:ascii="Verdana" w:hAnsi="Verdana" w:cs="Arial"/>
                <w:sz w:val="16"/>
                <w:szCs w:val="16"/>
              </w:rPr>
            </w:pPr>
          </w:p>
        </w:tc>
        <w:tc>
          <w:tcPr>
            <w:tcW w:w="1673" w:type="dxa"/>
            <w:vAlign w:val="center"/>
          </w:tcPr>
          <w:p w14:paraId="3A5F94F8" w14:textId="77777777" w:rsidR="000036D6" w:rsidRPr="00465C3E" w:rsidRDefault="000036D6" w:rsidP="00973805">
            <w:pPr>
              <w:spacing w:line="360" w:lineRule="auto"/>
              <w:jc w:val="right"/>
              <w:rPr>
                <w:rFonts w:ascii="Verdana" w:hAnsi="Verdana" w:cs="Arial"/>
                <w:sz w:val="16"/>
                <w:szCs w:val="16"/>
              </w:rPr>
            </w:pPr>
          </w:p>
        </w:tc>
        <w:tc>
          <w:tcPr>
            <w:tcW w:w="1744" w:type="dxa"/>
            <w:vAlign w:val="center"/>
          </w:tcPr>
          <w:p w14:paraId="3A5F94F9" w14:textId="77777777" w:rsidR="000036D6" w:rsidRPr="00465C3E" w:rsidRDefault="000036D6" w:rsidP="00973805">
            <w:pPr>
              <w:spacing w:line="360" w:lineRule="auto"/>
              <w:jc w:val="right"/>
              <w:rPr>
                <w:rFonts w:ascii="Verdana" w:hAnsi="Verdana" w:cs="Arial"/>
                <w:sz w:val="16"/>
                <w:szCs w:val="16"/>
              </w:rPr>
            </w:pPr>
          </w:p>
        </w:tc>
        <w:tc>
          <w:tcPr>
            <w:tcW w:w="1194" w:type="dxa"/>
            <w:vAlign w:val="center"/>
          </w:tcPr>
          <w:p w14:paraId="3A5F94FA" w14:textId="77777777" w:rsidR="000036D6" w:rsidRPr="00465C3E" w:rsidRDefault="000036D6" w:rsidP="00973805">
            <w:pPr>
              <w:spacing w:line="360" w:lineRule="auto"/>
              <w:jc w:val="right"/>
              <w:rPr>
                <w:rFonts w:ascii="Verdana" w:hAnsi="Verdana" w:cs="Arial"/>
                <w:sz w:val="16"/>
                <w:szCs w:val="16"/>
              </w:rPr>
            </w:pPr>
          </w:p>
        </w:tc>
      </w:tr>
      <w:tr w:rsidR="000036D6" w:rsidRPr="00465C3E" w14:paraId="3A5F9502" w14:textId="77777777" w:rsidTr="00973805">
        <w:trPr>
          <w:jc w:val="center"/>
        </w:trPr>
        <w:tc>
          <w:tcPr>
            <w:tcW w:w="2349" w:type="dxa"/>
            <w:tcBorders>
              <w:bottom w:val="single" w:sz="6" w:space="0" w:color="auto"/>
              <w:right w:val="single" w:sz="12" w:space="0" w:color="auto"/>
            </w:tcBorders>
            <w:vAlign w:val="center"/>
          </w:tcPr>
          <w:p w14:paraId="3A5F94FC" w14:textId="77777777" w:rsidR="000036D6" w:rsidRPr="00465C3E" w:rsidRDefault="000036D6" w:rsidP="00973805">
            <w:pPr>
              <w:rPr>
                <w:rFonts w:ascii="Verdana" w:hAnsi="Verdana" w:cs="Arial"/>
                <w:sz w:val="16"/>
                <w:szCs w:val="16"/>
              </w:rPr>
            </w:pPr>
            <w:r w:rsidRPr="00465C3E">
              <w:rPr>
                <w:rFonts w:ascii="Verdana" w:hAnsi="Verdana" w:cs="Arial"/>
                <w:sz w:val="16"/>
                <w:szCs w:val="16"/>
              </w:rPr>
              <w:t xml:space="preserve">Zvieratá </w:t>
            </w:r>
          </w:p>
        </w:tc>
        <w:tc>
          <w:tcPr>
            <w:tcW w:w="1167" w:type="dxa"/>
            <w:tcBorders>
              <w:left w:val="single" w:sz="12" w:space="0" w:color="auto"/>
              <w:bottom w:val="single" w:sz="6" w:space="0" w:color="auto"/>
            </w:tcBorders>
            <w:vAlign w:val="center"/>
          </w:tcPr>
          <w:p w14:paraId="3A5F94FD" w14:textId="77777777" w:rsidR="000036D6" w:rsidRPr="00465C3E" w:rsidRDefault="000036D6" w:rsidP="00973805">
            <w:pPr>
              <w:spacing w:line="360" w:lineRule="auto"/>
              <w:jc w:val="right"/>
              <w:rPr>
                <w:rFonts w:ascii="Verdana" w:hAnsi="Verdana" w:cs="Arial"/>
                <w:sz w:val="16"/>
                <w:szCs w:val="16"/>
              </w:rPr>
            </w:pPr>
          </w:p>
        </w:tc>
        <w:tc>
          <w:tcPr>
            <w:tcW w:w="1083" w:type="dxa"/>
            <w:tcBorders>
              <w:bottom w:val="single" w:sz="6" w:space="0" w:color="auto"/>
            </w:tcBorders>
            <w:vAlign w:val="center"/>
          </w:tcPr>
          <w:p w14:paraId="3A5F94FE" w14:textId="77777777" w:rsidR="000036D6" w:rsidRPr="00465C3E" w:rsidRDefault="000036D6" w:rsidP="00973805">
            <w:pPr>
              <w:spacing w:line="360" w:lineRule="auto"/>
              <w:jc w:val="right"/>
              <w:rPr>
                <w:rFonts w:ascii="Verdana" w:hAnsi="Verdana" w:cs="Arial"/>
                <w:sz w:val="16"/>
                <w:szCs w:val="16"/>
              </w:rPr>
            </w:pPr>
          </w:p>
        </w:tc>
        <w:tc>
          <w:tcPr>
            <w:tcW w:w="1673" w:type="dxa"/>
            <w:tcBorders>
              <w:bottom w:val="single" w:sz="6" w:space="0" w:color="auto"/>
            </w:tcBorders>
            <w:vAlign w:val="center"/>
          </w:tcPr>
          <w:p w14:paraId="3A5F94FF" w14:textId="77777777" w:rsidR="000036D6" w:rsidRPr="00465C3E" w:rsidRDefault="000036D6" w:rsidP="00973805">
            <w:pPr>
              <w:spacing w:line="360" w:lineRule="auto"/>
              <w:jc w:val="right"/>
              <w:rPr>
                <w:rFonts w:ascii="Verdana" w:hAnsi="Verdana" w:cs="Arial"/>
                <w:sz w:val="16"/>
                <w:szCs w:val="16"/>
              </w:rPr>
            </w:pPr>
          </w:p>
        </w:tc>
        <w:tc>
          <w:tcPr>
            <w:tcW w:w="1744" w:type="dxa"/>
            <w:tcBorders>
              <w:bottom w:val="single" w:sz="6" w:space="0" w:color="auto"/>
            </w:tcBorders>
            <w:vAlign w:val="center"/>
          </w:tcPr>
          <w:p w14:paraId="3A5F9500" w14:textId="77777777" w:rsidR="000036D6" w:rsidRPr="00465C3E" w:rsidRDefault="000036D6" w:rsidP="00973805">
            <w:pPr>
              <w:spacing w:line="360" w:lineRule="auto"/>
              <w:jc w:val="right"/>
              <w:rPr>
                <w:rFonts w:ascii="Verdana" w:hAnsi="Verdana" w:cs="Arial"/>
                <w:sz w:val="16"/>
                <w:szCs w:val="16"/>
              </w:rPr>
            </w:pPr>
          </w:p>
        </w:tc>
        <w:tc>
          <w:tcPr>
            <w:tcW w:w="1194" w:type="dxa"/>
            <w:tcBorders>
              <w:bottom w:val="single" w:sz="6" w:space="0" w:color="auto"/>
            </w:tcBorders>
            <w:vAlign w:val="center"/>
          </w:tcPr>
          <w:p w14:paraId="3A5F9501" w14:textId="77777777" w:rsidR="000036D6" w:rsidRPr="00465C3E" w:rsidRDefault="000036D6" w:rsidP="00973805">
            <w:pPr>
              <w:spacing w:line="360" w:lineRule="auto"/>
              <w:jc w:val="right"/>
              <w:rPr>
                <w:rFonts w:ascii="Verdana" w:hAnsi="Verdana" w:cs="Arial"/>
                <w:sz w:val="16"/>
                <w:szCs w:val="16"/>
              </w:rPr>
            </w:pPr>
          </w:p>
        </w:tc>
      </w:tr>
      <w:tr w:rsidR="000036D6" w:rsidRPr="00465C3E" w14:paraId="3A5F9509" w14:textId="77777777" w:rsidTr="00973805">
        <w:trPr>
          <w:jc w:val="center"/>
        </w:trPr>
        <w:tc>
          <w:tcPr>
            <w:tcW w:w="2349" w:type="dxa"/>
            <w:tcBorders>
              <w:top w:val="single" w:sz="6" w:space="0" w:color="auto"/>
              <w:right w:val="single" w:sz="12" w:space="0" w:color="auto"/>
            </w:tcBorders>
            <w:vAlign w:val="center"/>
          </w:tcPr>
          <w:p w14:paraId="3A5F9503" w14:textId="77777777" w:rsidR="000036D6" w:rsidRPr="00465C3E" w:rsidRDefault="000036D6" w:rsidP="00973805">
            <w:pPr>
              <w:rPr>
                <w:rFonts w:ascii="Verdana" w:hAnsi="Verdana" w:cs="Arial"/>
                <w:sz w:val="16"/>
                <w:szCs w:val="16"/>
              </w:rPr>
            </w:pPr>
            <w:r w:rsidRPr="00465C3E">
              <w:rPr>
                <w:rFonts w:ascii="Verdana" w:hAnsi="Verdana" w:cs="Arial"/>
                <w:sz w:val="16"/>
                <w:szCs w:val="16"/>
              </w:rPr>
              <w:t>Tovar</w:t>
            </w:r>
          </w:p>
        </w:tc>
        <w:tc>
          <w:tcPr>
            <w:tcW w:w="1167" w:type="dxa"/>
            <w:tcBorders>
              <w:top w:val="single" w:sz="6" w:space="0" w:color="auto"/>
              <w:left w:val="single" w:sz="12" w:space="0" w:color="auto"/>
            </w:tcBorders>
            <w:vAlign w:val="center"/>
          </w:tcPr>
          <w:p w14:paraId="3A5F9504" w14:textId="77777777" w:rsidR="000036D6" w:rsidRPr="00465C3E" w:rsidRDefault="000036D6" w:rsidP="00973805">
            <w:pPr>
              <w:spacing w:line="360" w:lineRule="auto"/>
              <w:jc w:val="right"/>
              <w:rPr>
                <w:rFonts w:ascii="Verdana" w:hAnsi="Verdana" w:cs="Arial"/>
                <w:sz w:val="16"/>
                <w:szCs w:val="16"/>
              </w:rPr>
            </w:pPr>
          </w:p>
        </w:tc>
        <w:tc>
          <w:tcPr>
            <w:tcW w:w="1083" w:type="dxa"/>
            <w:tcBorders>
              <w:top w:val="single" w:sz="6" w:space="0" w:color="auto"/>
            </w:tcBorders>
            <w:vAlign w:val="center"/>
          </w:tcPr>
          <w:p w14:paraId="3A5F9505" w14:textId="77777777" w:rsidR="000036D6" w:rsidRPr="00465C3E" w:rsidRDefault="000036D6" w:rsidP="00973805">
            <w:pPr>
              <w:spacing w:line="360" w:lineRule="auto"/>
              <w:jc w:val="right"/>
              <w:rPr>
                <w:rFonts w:ascii="Verdana" w:hAnsi="Verdana" w:cs="Arial"/>
                <w:sz w:val="16"/>
                <w:szCs w:val="16"/>
              </w:rPr>
            </w:pPr>
          </w:p>
        </w:tc>
        <w:tc>
          <w:tcPr>
            <w:tcW w:w="1673" w:type="dxa"/>
            <w:tcBorders>
              <w:top w:val="single" w:sz="6" w:space="0" w:color="auto"/>
            </w:tcBorders>
            <w:vAlign w:val="center"/>
          </w:tcPr>
          <w:p w14:paraId="3A5F9506" w14:textId="77777777" w:rsidR="000036D6" w:rsidRPr="00465C3E" w:rsidRDefault="000036D6" w:rsidP="00973805">
            <w:pPr>
              <w:spacing w:line="360" w:lineRule="auto"/>
              <w:jc w:val="right"/>
              <w:rPr>
                <w:rFonts w:ascii="Verdana" w:hAnsi="Verdana" w:cs="Arial"/>
                <w:sz w:val="16"/>
                <w:szCs w:val="16"/>
              </w:rPr>
            </w:pPr>
          </w:p>
        </w:tc>
        <w:tc>
          <w:tcPr>
            <w:tcW w:w="1744" w:type="dxa"/>
            <w:tcBorders>
              <w:top w:val="single" w:sz="6" w:space="0" w:color="auto"/>
            </w:tcBorders>
            <w:vAlign w:val="center"/>
          </w:tcPr>
          <w:p w14:paraId="3A5F9507" w14:textId="77777777" w:rsidR="000036D6" w:rsidRPr="00465C3E" w:rsidRDefault="000036D6" w:rsidP="00973805">
            <w:pPr>
              <w:spacing w:line="360" w:lineRule="auto"/>
              <w:jc w:val="right"/>
              <w:rPr>
                <w:rFonts w:ascii="Verdana" w:hAnsi="Verdana" w:cs="Arial"/>
                <w:sz w:val="16"/>
                <w:szCs w:val="16"/>
              </w:rPr>
            </w:pPr>
          </w:p>
        </w:tc>
        <w:tc>
          <w:tcPr>
            <w:tcW w:w="1194" w:type="dxa"/>
            <w:tcBorders>
              <w:top w:val="single" w:sz="6" w:space="0" w:color="auto"/>
            </w:tcBorders>
            <w:vAlign w:val="center"/>
          </w:tcPr>
          <w:p w14:paraId="3A5F9508" w14:textId="77777777" w:rsidR="000036D6" w:rsidRPr="00465C3E" w:rsidRDefault="000036D6" w:rsidP="00973805">
            <w:pPr>
              <w:spacing w:line="360" w:lineRule="auto"/>
              <w:jc w:val="right"/>
              <w:rPr>
                <w:rFonts w:ascii="Verdana" w:hAnsi="Verdana" w:cs="Arial"/>
                <w:sz w:val="16"/>
                <w:szCs w:val="16"/>
              </w:rPr>
            </w:pPr>
          </w:p>
        </w:tc>
      </w:tr>
      <w:tr w:rsidR="000036D6" w:rsidRPr="00465C3E" w14:paraId="3A5F9510" w14:textId="77777777" w:rsidTr="00973805">
        <w:trPr>
          <w:jc w:val="center"/>
        </w:trPr>
        <w:tc>
          <w:tcPr>
            <w:tcW w:w="2349" w:type="dxa"/>
            <w:tcBorders>
              <w:right w:val="single" w:sz="12" w:space="0" w:color="auto"/>
            </w:tcBorders>
            <w:vAlign w:val="center"/>
          </w:tcPr>
          <w:p w14:paraId="3A5F950A" w14:textId="77777777" w:rsidR="000036D6" w:rsidRPr="00465C3E" w:rsidRDefault="000036D6" w:rsidP="00973805">
            <w:pPr>
              <w:rPr>
                <w:rFonts w:ascii="Verdana" w:hAnsi="Verdana" w:cs="Arial"/>
                <w:sz w:val="16"/>
                <w:szCs w:val="16"/>
              </w:rPr>
            </w:pPr>
            <w:r w:rsidRPr="00465C3E">
              <w:rPr>
                <w:rFonts w:ascii="Verdana" w:hAnsi="Verdana" w:cs="Arial"/>
                <w:sz w:val="16"/>
                <w:szCs w:val="16"/>
              </w:rPr>
              <w:t>Nehnuteľnosť na predaj</w:t>
            </w:r>
          </w:p>
        </w:tc>
        <w:tc>
          <w:tcPr>
            <w:tcW w:w="1167" w:type="dxa"/>
            <w:tcBorders>
              <w:left w:val="single" w:sz="12" w:space="0" w:color="auto"/>
            </w:tcBorders>
            <w:vAlign w:val="center"/>
          </w:tcPr>
          <w:p w14:paraId="3A5F950B" w14:textId="77777777" w:rsidR="000036D6" w:rsidRPr="00465C3E" w:rsidRDefault="000036D6" w:rsidP="00973805">
            <w:pPr>
              <w:spacing w:line="360" w:lineRule="auto"/>
              <w:jc w:val="right"/>
              <w:rPr>
                <w:rFonts w:ascii="Verdana" w:hAnsi="Verdana" w:cs="Arial"/>
                <w:sz w:val="16"/>
                <w:szCs w:val="16"/>
              </w:rPr>
            </w:pPr>
          </w:p>
        </w:tc>
        <w:tc>
          <w:tcPr>
            <w:tcW w:w="1083" w:type="dxa"/>
            <w:vAlign w:val="center"/>
          </w:tcPr>
          <w:p w14:paraId="3A5F950C" w14:textId="77777777" w:rsidR="000036D6" w:rsidRPr="00465C3E" w:rsidRDefault="000036D6" w:rsidP="00973805">
            <w:pPr>
              <w:spacing w:line="360" w:lineRule="auto"/>
              <w:jc w:val="right"/>
              <w:rPr>
                <w:rFonts w:ascii="Verdana" w:hAnsi="Verdana" w:cs="Arial"/>
                <w:sz w:val="16"/>
                <w:szCs w:val="16"/>
              </w:rPr>
            </w:pPr>
          </w:p>
        </w:tc>
        <w:tc>
          <w:tcPr>
            <w:tcW w:w="1673" w:type="dxa"/>
            <w:vAlign w:val="center"/>
          </w:tcPr>
          <w:p w14:paraId="3A5F950D" w14:textId="77777777" w:rsidR="000036D6" w:rsidRPr="00465C3E" w:rsidRDefault="000036D6" w:rsidP="00973805">
            <w:pPr>
              <w:spacing w:line="360" w:lineRule="auto"/>
              <w:jc w:val="right"/>
              <w:rPr>
                <w:rFonts w:ascii="Verdana" w:hAnsi="Verdana" w:cs="Arial"/>
                <w:sz w:val="16"/>
                <w:szCs w:val="16"/>
              </w:rPr>
            </w:pPr>
          </w:p>
        </w:tc>
        <w:tc>
          <w:tcPr>
            <w:tcW w:w="1744" w:type="dxa"/>
            <w:vAlign w:val="center"/>
          </w:tcPr>
          <w:p w14:paraId="3A5F950E" w14:textId="77777777" w:rsidR="000036D6" w:rsidRPr="00465C3E" w:rsidRDefault="000036D6" w:rsidP="00973805">
            <w:pPr>
              <w:spacing w:line="360" w:lineRule="auto"/>
              <w:jc w:val="right"/>
              <w:rPr>
                <w:rFonts w:ascii="Verdana" w:hAnsi="Verdana" w:cs="Arial"/>
                <w:sz w:val="16"/>
                <w:szCs w:val="16"/>
              </w:rPr>
            </w:pPr>
          </w:p>
        </w:tc>
        <w:tc>
          <w:tcPr>
            <w:tcW w:w="1194" w:type="dxa"/>
            <w:vAlign w:val="center"/>
          </w:tcPr>
          <w:p w14:paraId="3A5F950F" w14:textId="77777777" w:rsidR="000036D6" w:rsidRPr="00465C3E" w:rsidRDefault="000036D6" w:rsidP="00973805">
            <w:pPr>
              <w:spacing w:line="360" w:lineRule="auto"/>
              <w:jc w:val="right"/>
              <w:rPr>
                <w:rFonts w:ascii="Verdana" w:hAnsi="Verdana" w:cs="Arial"/>
                <w:sz w:val="16"/>
                <w:szCs w:val="16"/>
              </w:rPr>
            </w:pPr>
          </w:p>
        </w:tc>
      </w:tr>
      <w:tr w:rsidR="000036D6" w:rsidRPr="00465C3E" w14:paraId="3A5F9517" w14:textId="77777777" w:rsidTr="00973805">
        <w:trPr>
          <w:jc w:val="center"/>
        </w:trPr>
        <w:tc>
          <w:tcPr>
            <w:tcW w:w="2349" w:type="dxa"/>
            <w:tcBorders>
              <w:right w:val="single" w:sz="12" w:space="0" w:color="auto"/>
            </w:tcBorders>
            <w:vAlign w:val="center"/>
          </w:tcPr>
          <w:p w14:paraId="3A5F9511" w14:textId="77777777" w:rsidR="000036D6" w:rsidRPr="00465C3E" w:rsidRDefault="000036D6" w:rsidP="00973805">
            <w:pPr>
              <w:rPr>
                <w:rFonts w:ascii="Verdana" w:hAnsi="Verdana" w:cs="Arial"/>
                <w:sz w:val="16"/>
                <w:szCs w:val="16"/>
              </w:rPr>
            </w:pPr>
            <w:r w:rsidRPr="00465C3E">
              <w:rPr>
                <w:rFonts w:ascii="Verdana" w:hAnsi="Verdana" w:cs="Arial"/>
                <w:sz w:val="16"/>
                <w:szCs w:val="16"/>
              </w:rPr>
              <w:t>Poskytnuté preddavky  na zásoby</w:t>
            </w:r>
          </w:p>
        </w:tc>
        <w:tc>
          <w:tcPr>
            <w:tcW w:w="1167" w:type="dxa"/>
            <w:tcBorders>
              <w:left w:val="single" w:sz="12" w:space="0" w:color="auto"/>
            </w:tcBorders>
            <w:vAlign w:val="center"/>
          </w:tcPr>
          <w:p w14:paraId="3A5F9512" w14:textId="77777777" w:rsidR="000036D6" w:rsidRPr="00465C3E" w:rsidRDefault="000036D6" w:rsidP="00973805">
            <w:pPr>
              <w:spacing w:line="360" w:lineRule="auto"/>
              <w:jc w:val="right"/>
              <w:rPr>
                <w:rFonts w:ascii="Verdana" w:hAnsi="Verdana" w:cs="Arial"/>
                <w:sz w:val="16"/>
                <w:szCs w:val="16"/>
              </w:rPr>
            </w:pPr>
          </w:p>
        </w:tc>
        <w:tc>
          <w:tcPr>
            <w:tcW w:w="1083" w:type="dxa"/>
            <w:vAlign w:val="center"/>
          </w:tcPr>
          <w:p w14:paraId="3A5F9513" w14:textId="77777777" w:rsidR="000036D6" w:rsidRPr="00465C3E" w:rsidRDefault="000036D6" w:rsidP="00973805">
            <w:pPr>
              <w:spacing w:line="360" w:lineRule="auto"/>
              <w:jc w:val="right"/>
              <w:rPr>
                <w:rFonts w:ascii="Verdana" w:hAnsi="Verdana" w:cs="Arial"/>
                <w:sz w:val="16"/>
                <w:szCs w:val="16"/>
              </w:rPr>
            </w:pPr>
          </w:p>
        </w:tc>
        <w:tc>
          <w:tcPr>
            <w:tcW w:w="1673" w:type="dxa"/>
            <w:vAlign w:val="center"/>
          </w:tcPr>
          <w:p w14:paraId="3A5F9514" w14:textId="77777777" w:rsidR="000036D6" w:rsidRPr="00465C3E" w:rsidRDefault="000036D6" w:rsidP="00973805">
            <w:pPr>
              <w:spacing w:line="360" w:lineRule="auto"/>
              <w:jc w:val="right"/>
              <w:rPr>
                <w:rFonts w:ascii="Verdana" w:hAnsi="Verdana" w:cs="Arial"/>
                <w:sz w:val="16"/>
                <w:szCs w:val="16"/>
              </w:rPr>
            </w:pPr>
          </w:p>
        </w:tc>
        <w:tc>
          <w:tcPr>
            <w:tcW w:w="1744" w:type="dxa"/>
            <w:vAlign w:val="center"/>
          </w:tcPr>
          <w:p w14:paraId="3A5F9515" w14:textId="77777777" w:rsidR="000036D6" w:rsidRPr="00465C3E" w:rsidRDefault="000036D6" w:rsidP="00973805">
            <w:pPr>
              <w:spacing w:line="360" w:lineRule="auto"/>
              <w:jc w:val="right"/>
              <w:rPr>
                <w:rFonts w:ascii="Verdana" w:hAnsi="Verdana" w:cs="Arial"/>
                <w:sz w:val="16"/>
                <w:szCs w:val="16"/>
              </w:rPr>
            </w:pPr>
          </w:p>
        </w:tc>
        <w:tc>
          <w:tcPr>
            <w:tcW w:w="1194" w:type="dxa"/>
            <w:vAlign w:val="center"/>
          </w:tcPr>
          <w:p w14:paraId="3A5F9516" w14:textId="77777777" w:rsidR="000036D6" w:rsidRPr="00465C3E" w:rsidRDefault="000036D6" w:rsidP="00973805">
            <w:pPr>
              <w:spacing w:line="360" w:lineRule="auto"/>
              <w:jc w:val="right"/>
              <w:rPr>
                <w:rFonts w:ascii="Verdana" w:hAnsi="Verdana" w:cs="Arial"/>
                <w:sz w:val="16"/>
                <w:szCs w:val="16"/>
              </w:rPr>
            </w:pPr>
          </w:p>
        </w:tc>
      </w:tr>
      <w:tr w:rsidR="000036D6" w:rsidRPr="00465C3E" w14:paraId="3A5F951E" w14:textId="77777777" w:rsidTr="00973805">
        <w:trPr>
          <w:jc w:val="center"/>
        </w:trPr>
        <w:tc>
          <w:tcPr>
            <w:tcW w:w="2349" w:type="dxa"/>
            <w:tcBorders>
              <w:bottom w:val="single" w:sz="12" w:space="0" w:color="auto"/>
              <w:right w:val="single" w:sz="12" w:space="0" w:color="auto"/>
            </w:tcBorders>
            <w:vAlign w:val="center"/>
          </w:tcPr>
          <w:p w14:paraId="3A5F9518" w14:textId="77777777" w:rsidR="000036D6" w:rsidRPr="00465C3E" w:rsidRDefault="000036D6" w:rsidP="00973805">
            <w:pPr>
              <w:rPr>
                <w:rFonts w:ascii="Verdana" w:hAnsi="Verdana" w:cs="Arial"/>
                <w:b/>
                <w:sz w:val="16"/>
                <w:szCs w:val="16"/>
              </w:rPr>
            </w:pPr>
            <w:r w:rsidRPr="00465C3E">
              <w:rPr>
                <w:rFonts w:ascii="Verdana" w:hAnsi="Verdana" w:cs="Arial"/>
                <w:b/>
                <w:sz w:val="16"/>
                <w:szCs w:val="16"/>
              </w:rPr>
              <w:t>Zásoby spolu</w:t>
            </w:r>
          </w:p>
        </w:tc>
        <w:tc>
          <w:tcPr>
            <w:tcW w:w="1167" w:type="dxa"/>
            <w:tcBorders>
              <w:left w:val="single" w:sz="12" w:space="0" w:color="auto"/>
              <w:bottom w:val="single" w:sz="12" w:space="0" w:color="auto"/>
            </w:tcBorders>
            <w:vAlign w:val="center"/>
          </w:tcPr>
          <w:p w14:paraId="3A5F9519" w14:textId="490DEE43" w:rsidR="000036D6" w:rsidRPr="00465C3E" w:rsidRDefault="000036D6" w:rsidP="00973805">
            <w:pPr>
              <w:spacing w:line="360" w:lineRule="auto"/>
              <w:jc w:val="right"/>
              <w:rPr>
                <w:rFonts w:ascii="Verdana" w:hAnsi="Verdana" w:cs="Arial"/>
                <w:b/>
                <w:sz w:val="16"/>
                <w:szCs w:val="16"/>
              </w:rPr>
            </w:pPr>
          </w:p>
        </w:tc>
        <w:tc>
          <w:tcPr>
            <w:tcW w:w="1083" w:type="dxa"/>
            <w:tcBorders>
              <w:bottom w:val="single" w:sz="12" w:space="0" w:color="auto"/>
            </w:tcBorders>
            <w:vAlign w:val="center"/>
          </w:tcPr>
          <w:p w14:paraId="3A5F951A" w14:textId="77777777" w:rsidR="000036D6" w:rsidRPr="00465C3E" w:rsidRDefault="000036D6" w:rsidP="00973805">
            <w:pPr>
              <w:spacing w:line="360" w:lineRule="auto"/>
              <w:jc w:val="right"/>
              <w:rPr>
                <w:rFonts w:ascii="Verdana" w:hAnsi="Verdana" w:cs="Arial"/>
                <w:b/>
                <w:sz w:val="16"/>
                <w:szCs w:val="16"/>
              </w:rPr>
            </w:pPr>
          </w:p>
        </w:tc>
        <w:tc>
          <w:tcPr>
            <w:tcW w:w="1673" w:type="dxa"/>
            <w:tcBorders>
              <w:bottom w:val="single" w:sz="12" w:space="0" w:color="auto"/>
            </w:tcBorders>
            <w:vAlign w:val="center"/>
          </w:tcPr>
          <w:p w14:paraId="3A5F951B" w14:textId="77777777" w:rsidR="000036D6" w:rsidRPr="00465C3E" w:rsidRDefault="000036D6" w:rsidP="00973805">
            <w:pPr>
              <w:spacing w:line="360" w:lineRule="auto"/>
              <w:jc w:val="right"/>
              <w:rPr>
                <w:rFonts w:ascii="Verdana" w:hAnsi="Verdana" w:cs="Arial"/>
                <w:b/>
                <w:sz w:val="16"/>
                <w:szCs w:val="16"/>
              </w:rPr>
            </w:pPr>
          </w:p>
        </w:tc>
        <w:tc>
          <w:tcPr>
            <w:tcW w:w="1744" w:type="dxa"/>
            <w:tcBorders>
              <w:bottom w:val="single" w:sz="12" w:space="0" w:color="auto"/>
            </w:tcBorders>
            <w:vAlign w:val="center"/>
          </w:tcPr>
          <w:p w14:paraId="3A5F951C" w14:textId="77777777" w:rsidR="000036D6" w:rsidRPr="00465C3E" w:rsidRDefault="000036D6" w:rsidP="00973805">
            <w:pPr>
              <w:spacing w:line="360" w:lineRule="auto"/>
              <w:jc w:val="right"/>
              <w:rPr>
                <w:rFonts w:ascii="Verdana" w:hAnsi="Verdana" w:cs="Arial"/>
                <w:b/>
                <w:sz w:val="16"/>
                <w:szCs w:val="16"/>
              </w:rPr>
            </w:pPr>
          </w:p>
        </w:tc>
        <w:tc>
          <w:tcPr>
            <w:tcW w:w="1194" w:type="dxa"/>
            <w:tcBorders>
              <w:bottom w:val="single" w:sz="12" w:space="0" w:color="auto"/>
            </w:tcBorders>
            <w:vAlign w:val="center"/>
          </w:tcPr>
          <w:p w14:paraId="3A5F951D" w14:textId="367A49C5" w:rsidR="000036D6" w:rsidRPr="00465C3E" w:rsidRDefault="000036D6" w:rsidP="00973805">
            <w:pPr>
              <w:spacing w:line="360" w:lineRule="auto"/>
              <w:jc w:val="right"/>
              <w:rPr>
                <w:rFonts w:ascii="Verdana" w:hAnsi="Verdana" w:cs="Arial"/>
                <w:b/>
                <w:sz w:val="16"/>
                <w:szCs w:val="16"/>
              </w:rPr>
            </w:pPr>
          </w:p>
        </w:tc>
      </w:tr>
    </w:tbl>
    <w:p w14:paraId="3A5F951F" w14:textId="77777777" w:rsidR="000036D6" w:rsidRPr="00FF48F2" w:rsidRDefault="000036D6" w:rsidP="000036D6">
      <w:pPr>
        <w:numPr>
          <w:ilvl w:val="12"/>
          <w:numId w:val="0"/>
        </w:numPr>
        <w:rPr>
          <w:rFonts w:ascii="Verdana" w:hAnsi="Verdana" w:cs="Arial"/>
          <w:color w:val="FF0000"/>
          <w:sz w:val="16"/>
          <w:szCs w:val="16"/>
        </w:rPr>
      </w:pPr>
    </w:p>
    <w:p w14:paraId="3A5F9520" w14:textId="77777777" w:rsidR="000036D6" w:rsidRPr="001417B2" w:rsidRDefault="000036D6" w:rsidP="000036D6">
      <w:pPr>
        <w:numPr>
          <w:ilvl w:val="12"/>
          <w:numId w:val="0"/>
        </w:numPr>
        <w:rPr>
          <w:rFonts w:ascii="Verdana" w:hAnsi="Verdana" w:cs="Arial"/>
          <w:sz w:val="16"/>
          <w:szCs w:val="16"/>
        </w:rPr>
      </w:pPr>
      <w:r w:rsidRPr="001417B2">
        <w:rPr>
          <w:rFonts w:ascii="Verdana" w:hAnsi="Verdana" w:cs="Arial"/>
          <w:sz w:val="16"/>
          <w:szCs w:val="16"/>
        </w:rPr>
        <w:t>Opravn</w:t>
      </w:r>
      <w:r>
        <w:rPr>
          <w:rFonts w:ascii="Verdana" w:hAnsi="Verdana" w:cs="Arial"/>
          <w:sz w:val="16"/>
          <w:szCs w:val="16"/>
        </w:rPr>
        <w:t>ú</w:t>
      </w:r>
      <w:r w:rsidRPr="001417B2">
        <w:rPr>
          <w:rFonts w:ascii="Verdana" w:hAnsi="Verdana" w:cs="Arial"/>
          <w:sz w:val="16"/>
          <w:szCs w:val="16"/>
        </w:rPr>
        <w:t xml:space="preserve"> položk</w:t>
      </w:r>
      <w:r>
        <w:rPr>
          <w:rFonts w:ascii="Verdana" w:hAnsi="Verdana" w:cs="Arial"/>
          <w:sz w:val="16"/>
          <w:szCs w:val="16"/>
        </w:rPr>
        <w:t>u</w:t>
      </w:r>
      <w:r w:rsidRPr="001417B2">
        <w:rPr>
          <w:rFonts w:ascii="Verdana" w:hAnsi="Verdana" w:cs="Arial"/>
          <w:sz w:val="16"/>
          <w:szCs w:val="16"/>
        </w:rPr>
        <w:t xml:space="preserve"> </w:t>
      </w:r>
      <w:r>
        <w:rPr>
          <w:rFonts w:ascii="Verdana" w:hAnsi="Verdana" w:cs="Arial"/>
          <w:sz w:val="16"/>
          <w:szCs w:val="16"/>
        </w:rPr>
        <w:t>k zásobám nebolo potrebné účtovať</w:t>
      </w:r>
      <w:r w:rsidRPr="001417B2">
        <w:rPr>
          <w:rFonts w:ascii="Verdana" w:hAnsi="Verdana" w:cs="Arial"/>
          <w:sz w:val="16"/>
          <w:szCs w:val="16"/>
        </w:rPr>
        <w:t>.</w:t>
      </w:r>
    </w:p>
    <w:p w14:paraId="3A5F9521" w14:textId="77777777" w:rsidR="000036D6" w:rsidRDefault="000036D6" w:rsidP="000036D6">
      <w:pPr>
        <w:numPr>
          <w:ilvl w:val="12"/>
          <w:numId w:val="0"/>
        </w:numPr>
        <w:rPr>
          <w:rFonts w:ascii="Verdana" w:hAnsi="Verdana" w:cs="Arial"/>
          <w:i/>
          <w:color w:val="FF0000"/>
          <w:sz w:val="16"/>
          <w:szCs w:val="16"/>
        </w:rPr>
      </w:pPr>
      <w:r w:rsidRPr="002E3D1E">
        <w:rPr>
          <w:rFonts w:ascii="Verdana" w:hAnsi="Verdana" w:cs="Arial"/>
          <w:i/>
          <w:color w:val="FF0000"/>
          <w:sz w:val="16"/>
          <w:szCs w:val="16"/>
        </w:rPr>
        <w:t xml:space="preserve"> </w:t>
      </w:r>
    </w:p>
    <w:p w14:paraId="3A5F9522" w14:textId="77777777" w:rsidR="000036D6" w:rsidRDefault="000036D6" w:rsidP="000036D6">
      <w:pPr>
        <w:numPr>
          <w:ilvl w:val="0"/>
          <w:numId w:val="27"/>
        </w:numPr>
        <w:rPr>
          <w:rFonts w:ascii="Verdana" w:hAnsi="Verdana"/>
          <w:b/>
          <w:sz w:val="16"/>
          <w:szCs w:val="16"/>
        </w:rPr>
      </w:pPr>
      <w:r w:rsidRPr="00465C3E">
        <w:rPr>
          <w:rFonts w:ascii="Verdana" w:hAnsi="Verdana"/>
          <w:b/>
          <w:sz w:val="16"/>
          <w:szCs w:val="16"/>
        </w:rPr>
        <w:t xml:space="preserve">Zásoby, na ktoré je zriadené záložné právo </w:t>
      </w:r>
    </w:p>
    <w:p w14:paraId="3A5F9523" w14:textId="77777777" w:rsidR="000036D6" w:rsidRDefault="000036D6" w:rsidP="000036D6">
      <w:pPr>
        <w:ind w:left="360"/>
        <w:rPr>
          <w:rFonts w:ascii="Verdana" w:hAnsi="Verdana"/>
          <w:b/>
          <w:sz w:val="16"/>
          <w:szCs w:val="16"/>
        </w:rPr>
      </w:pPr>
    </w:p>
    <w:p w14:paraId="3A5F9524" w14:textId="77777777" w:rsidR="000036D6" w:rsidRPr="00465C3E" w:rsidRDefault="000036D6" w:rsidP="000036D6">
      <w:pPr>
        <w:rPr>
          <w:rFonts w:ascii="Verdana" w:hAnsi="Verdana" w:cs="Arial"/>
          <w:i/>
          <w:color w:val="0000FF"/>
          <w:sz w:val="16"/>
          <w:szCs w:val="16"/>
        </w:rPr>
      </w:pPr>
      <w:r w:rsidRPr="00612422">
        <w:rPr>
          <w:rFonts w:ascii="Verdana" w:hAnsi="Verdana" w:cs="Arial"/>
          <w:sz w:val="16"/>
          <w:szCs w:val="16"/>
        </w:rPr>
        <w:t xml:space="preserve">Spoločnosť nemá náplň pre tabuľku. </w:t>
      </w:r>
    </w:p>
    <w:p w14:paraId="3A5F9525" w14:textId="77777777" w:rsidR="000036D6" w:rsidRDefault="000036D6" w:rsidP="000036D6">
      <w:pPr>
        <w:pStyle w:val="Hlavika"/>
        <w:numPr>
          <w:ilvl w:val="12"/>
          <w:numId w:val="0"/>
        </w:numPr>
        <w:tabs>
          <w:tab w:val="clear" w:pos="4536"/>
          <w:tab w:val="clear" w:pos="9072"/>
        </w:tabs>
        <w:rPr>
          <w:rFonts w:ascii="Verdana" w:hAnsi="Verdana" w:cs="Arial"/>
          <w:sz w:val="16"/>
          <w:szCs w:val="16"/>
        </w:rPr>
      </w:pPr>
    </w:p>
    <w:p w14:paraId="3A5F9526" w14:textId="77777777" w:rsidR="000036D6" w:rsidRPr="00465C3E" w:rsidRDefault="000036D6" w:rsidP="000036D6">
      <w:pPr>
        <w:pStyle w:val="Hlavika"/>
        <w:numPr>
          <w:ilvl w:val="12"/>
          <w:numId w:val="0"/>
        </w:numPr>
        <w:tabs>
          <w:tab w:val="clear" w:pos="4536"/>
          <w:tab w:val="clear" w:pos="9072"/>
        </w:tabs>
        <w:rPr>
          <w:rFonts w:ascii="Verdana" w:hAnsi="Verdana" w:cs="Arial"/>
          <w:sz w:val="16"/>
          <w:szCs w:val="16"/>
        </w:rPr>
      </w:pPr>
    </w:p>
    <w:p w14:paraId="3A5F9527" w14:textId="77777777" w:rsidR="000036D6" w:rsidRPr="00465C3E" w:rsidRDefault="000036D6" w:rsidP="000036D6">
      <w:pPr>
        <w:numPr>
          <w:ilvl w:val="1"/>
          <w:numId w:val="24"/>
        </w:numPr>
        <w:shd w:val="clear" w:color="auto" w:fill="D9D9D9"/>
        <w:ind w:left="426" w:hanging="426"/>
        <w:rPr>
          <w:rFonts w:ascii="Verdana" w:hAnsi="Verdana" w:cs="Arial"/>
          <w:sz w:val="16"/>
          <w:szCs w:val="16"/>
        </w:rPr>
      </w:pPr>
      <w:r w:rsidRPr="00465C3E">
        <w:rPr>
          <w:rFonts w:ascii="Verdana" w:hAnsi="Verdana" w:cs="Arial"/>
          <w:sz w:val="16"/>
          <w:szCs w:val="16"/>
        </w:rPr>
        <w:t xml:space="preserve">ÚDAJE O ZÁKAZKOVEJ VÝROBE A ZÁKAZKOVEJ VÝSTAVBE NEHNUTEĽNOSTI URČENEJ NA PREDAJ </w:t>
      </w:r>
    </w:p>
    <w:p w14:paraId="3A5F9528" w14:textId="77777777" w:rsidR="000036D6" w:rsidRPr="00465C3E" w:rsidRDefault="000036D6" w:rsidP="000036D6">
      <w:pPr>
        <w:numPr>
          <w:ilvl w:val="12"/>
          <w:numId w:val="0"/>
        </w:numPr>
        <w:rPr>
          <w:rFonts w:ascii="Verdana" w:hAnsi="Verdana" w:cs="Arial"/>
          <w:b/>
          <w:sz w:val="16"/>
          <w:szCs w:val="16"/>
        </w:rPr>
      </w:pPr>
    </w:p>
    <w:p w14:paraId="3A5F9529" w14:textId="77777777" w:rsidR="000036D6" w:rsidRPr="00465C3E" w:rsidRDefault="000036D6" w:rsidP="000036D6">
      <w:pPr>
        <w:pStyle w:val="Zkladntext"/>
        <w:numPr>
          <w:ilvl w:val="12"/>
          <w:numId w:val="0"/>
        </w:numPr>
        <w:rPr>
          <w:rFonts w:ascii="Verdana" w:hAnsi="Verdana" w:cs="Arial"/>
          <w:i/>
          <w:color w:val="0000FF"/>
          <w:sz w:val="16"/>
          <w:szCs w:val="16"/>
        </w:rPr>
      </w:pPr>
      <w:r w:rsidRPr="00465C3E">
        <w:rPr>
          <w:rFonts w:ascii="Verdana" w:hAnsi="Verdana" w:cs="Arial"/>
          <w:sz w:val="16"/>
          <w:szCs w:val="16"/>
        </w:rPr>
        <w:t>Spoločnosť o zákazkovej výrobe neúčtuje.</w:t>
      </w:r>
      <w:r>
        <w:rPr>
          <w:rFonts w:ascii="Verdana" w:hAnsi="Verdana" w:cs="Arial"/>
          <w:sz w:val="16"/>
          <w:szCs w:val="16"/>
        </w:rPr>
        <w:t xml:space="preserve"> </w:t>
      </w:r>
    </w:p>
    <w:p w14:paraId="3A5F952A" w14:textId="77777777" w:rsidR="000036D6" w:rsidRPr="00C347CB" w:rsidRDefault="000036D6" w:rsidP="000036D6">
      <w:pPr>
        <w:pStyle w:val="Zkladntext"/>
        <w:numPr>
          <w:ilvl w:val="12"/>
          <w:numId w:val="0"/>
        </w:numPr>
        <w:rPr>
          <w:rFonts w:ascii="Verdana" w:hAnsi="Verdana" w:cs="Arial"/>
          <w:sz w:val="16"/>
          <w:szCs w:val="16"/>
        </w:rPr>
      </w:pPr>
    </w:p>
    <w:p w14:paraId="3A5F952B" w14:textId="77777777" w:rsidR="000036D6" w:rsidRPr="00465C3E" w:rsidRDefault="000036D6" w:rsidP="000036D6">
      <w:pPr>
        <w:numPr>
          <w:ilvl w:val="12"/>
          <w:numId w:val="0"/>
        </w:numPr>
        <w:rPr>
          <w:rFonts w:ascii="Verdana" w:hAnsi="Verdana" w:cs="Arial"/>
          <w:sz w:val="16"/>
          <w:szCs w:val="16"/>
        </w:rPr>
      </w:pPr>
    </w:p>
    <w:p w14:paraId="3A5F952C" w14:textId="77777777" w:rsidR="000036D6" w:rsidRPr="00465C3E" w:rsidRDefault="000036D6" w:rsidP="000036D6">
      <w:pPr>
        <w:numPr>
          <w:ilvl w:val="1"/>
          <w:numId w:val="28"/>
        </w:numPr>
        <w:shd w:val="clear" w:color="auto" w:fill="D9D9D9"/>
        <w:rPr>
          <w:rFonts w:ascii="Verdana" w:hAnsi="Verdana" w:cs="Arial"/>
          <w:sz w:val="16"/>
          <w:szCs w:val="16"/>
        </w:rPr>
      </w:pPr>
      <w:r w:rsidRPr="00465C3E">
        <w:rPr>
          <w:rFonts w:ascii="Verdana" w:hAnsi="Verdana" w:cs="Arial"/>
          <w:sz w:val="16"/>
          <w:szCs w:val="16"/>
        </w:rPr>
        <w:t>ÚDAJE O POHĽADÁVKACH (Súvaha r. 041 a r. 053)</w:t>
      </w:r>
    </w:p>
    <w:p w14:paraId="3A5F952D" w14:textId="77777777" w:rsidR="000036D6" w:rsidRPr="00465C3E" w:rsidRDefault="000036D6" w:rsidP="000036D6">
      <w:pPr>
        <w:rPr>
          <w:rFonts w:ascii="Verdana" w:hAnsi="Verdana" w:cs="Arial"/>
          <w:sz w:val="16"/>
          <w:szCs w:val="16"/>
          <w:highlight w:val="green"/>
        </w:rPr>
      </w:pPr>
    </w:p>
    <w:p w14:paraId="3A5F952E" w14:textId="77777777" w:rsidR="000036D6" w:rsidRPr="00465C3E" w:rsidRDefault="000036D6" w:rsidP="000036D6">
      <w:pPr>
        <w:numPr>
          <w:ilvl w:val="0"/>
          <w:numId w:val="13"/>
        </w:numPr>
        <w:rPr>
          <w:rFonts w:ascii="Verdana" w:hAnsi="Verdana" w:cs="Arial"/>
          <w:b/>
          <w:color w:val="000000"/>
          <w:sz w:val="16"/>
          <w:szCs w:val="16"/>
        </w:rPr>
      </w:pPr>
      <w:r w:rsidRPr="00465C3E">
        <w:rPr>
          <w:rFonts w:ascii="Verdana" w:hAnsi="Verdana" w:cs="Arial"/>
          <w:b/>
          <w:color w:val="000000"/>
          <w:sz w:val="16"/>
          <w:szCs w:val="16"/>
        </w:rPr>
        <w:t xml:space="preserve">Prehľad o opravných položkách </w:t>
      </w:r>
    </w:p>
    <w:p w14:paraId="3A5F952F" w14:textId="77777777" w:rsidR="000036D6" w:rsidRPr="00465C3E" w:rsidRDefault="000036D6" w:rsidP="000036D6">
      <w:pPr>
        <w:rPr>
          <w:rFonts w:ascii="Verdana" w:hAnsi="Verdana" w:cs="Arial"/>
          <w:b/>
          <w:color w:val="00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86"/>
        <w:gridCol w:w="1259"/>
        <w:gridCol w:w="1119"/>
        <w:gridCol w:w="1677"/>
        <w:gridCol w:w="1817"/>
        <w:gridCol w:w="1282"/>
      </w:tblGrid>
      <w:tr w:rsidR="000036D6" w:rsidRPr="00465C3E" w14:paraId="3A5F9532" w14:textId="77777777" w:rsidTr="00973805">
        <w:trPr>
          <w:jc w:val="center"/>
        </w:trPr>
        <w:tc>
          <w:tcPr>
            <w:tcW w:w="1922" w:type="dxa"/>
            <w:vMerge w:val="restart"/>
            <w:tcBorders>
              <w:top w:val="single" w:sz="12" w:space="0" w:color="auto"/>
              <w:right w:val="single" w:sz="12" w:space="0" w:color="auto"/>
            </w:tcBorders>
            <w:vAlign w:val="center"/>
          </w:tcPr>
          <w:p w14:paraId="3A5F9530"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Pohľadávky</w:t>
            </w:r>
          </w:p>
        </w:tc>
        <w:tc>
          <w:tcPr>
            <w:tcW w:w="7288" w:type="dxa"/>
            <w:gridSpan w:val="5"/>
            <w:tcBorders>
              <w:top w:val="single" w:sz="12" w:space="0" w:color="auto"/>
              <w:left w:val="single" w:sz="12" w:space="0" w:color="auto"/>
              <w:bottom w:val="nil"/>
            </w:tcBorders>
            <w:vAlign w:val="center"/>
          </w:tcPr>
          <w:p w14:paraId="3A5F9531"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Bežné účtovné obdobie</w:t>
            </w:r>
          </w:p>
        </w:tc>
      </w:tr>
      <w:tr w:rsidR="000036D6" w:rsidRPr="00465C3E" w14:paraId="3A5F953A" w14:textId="77777777" w:rsidTr="00973805">
        <w:trPr>
          <w:jc w:val="center"/>
        </w:trPr>
        <w:tc>
          <w:tcPr>
            <w:tcW w:w="1922" w:type="dxa"/>
            <w:vMerge/>
            <w:tcBorders>
              <w:bottom w:val="nil"/>
              <w:right w:val="single" w:sz="12" w:space="0" w:color="auto"/>
            </w:tcBorders>
            <w:vAlign w:val="center"/>
          </w:tcPr>
          <w:p w14:paraId="3A5F9533" w14:textId="77777777" w:rsidR="000036D6" w:rsidRPr="00465C3E" w:rsidRDefault="000036D6" w:rsidP="00973805">
            <w:pPr>
              <w:pStyle w:val="TopHeader"/>
              <w:rPr>
                <w:rFonts w:ascii="Verdana" w:hAnsi="Verdana"/>
                <w:b w:val="0"/>
                <w:i/>
                <w:sz w:val="16"/>
                <w:szCs w:val="16"/>
              </w:rPr>
            </w:pPr>
          </w:p>
        </w:tc>
        <w:tc>
          <w:tcPr>
            <w:tcW w:w="1282" w:type="dxa"/>
            <w:tcBorders>
              <w:top w:val="single" w:sz="12" w:space="0" w:color="auto"/>
              <w:left w:val="single" w:sz="12" w:space="0" w:color="auto"/>
              <w:bottom w:val="nil"/>
              <w:right w:val="single" w:sz="12" w:space="0" w:color="auto"/>
            </w:tcBorders>
            <w:vAlign w:val="center"/>
          </w:tcPr>
          <w:p w14:paraId="3A5F9534"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Stav OP na začiatku účtovného obdobia</w:t>
            </w:r>
          </w:p>
        </w:tc>
        <w:tc>
          <w:tcPr>
            <w:tcW w:w="1139" w:type="dxa"/>
            <w:tcBorders>
              <w:top w:val="single" w:sz="12" w:space="0" w:color="auto"/>
              <w:left w:val="single" w:sz="12" w:space="0" w:color="auto"/>
              <w:bottom w:val="nil"/>
              <w:right w:val="single" w:sz="12" w:space="0" w:color="auto"/>
            </w:tcBorders>
            <w:vAlign w:val="center"/>
          </w:tcPr>
          <w:p w14:paraId="3A5F9535"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Tvorba</w:t>
            </w:r>
          </w:p>
          <w:p w14:paraId="3A5F9536"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OP</w:t>
            </w:r>
          </w:p>
        </w:tc>
        <w:tc>
          <w:tcPr>
            <w:tcW w:w="1709" w:type="dxa"/>
            <w:tcBorders>
              <w:top w:val="single" w:sz="12" w:space="0" w:color="auto"/>
              <w:left w:val="single" w:sz="12" w:space="0" w:color="auto"/>
              <w:bottom w:val="nil"/>
              <w:right w:val="single" w:sz="12" w:space="0" w:color="auto"/>
            </w:tcBorders>
            <w:vAlign w:val="center"/>
          </w:tcPr>
          <w:p w14:paraId="3A5F9537"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Zúčtovanie OP z dôvodu zániku opodstatnenosti</w:t>
            </w:r>
          </w:p>
        </w:tc>
        <w:tc>
          <w:tcPr>
            <w:tcW w:w="1852" w:type="dxa"/>
            <w:tcBorders>
              <w:top w:val="single" w:sz="12" w:space="0" w:color="auto"/>
              <w:left w:val="single" w:sz="12" w:space="0" w:color="auto"/>
              <w:bottom w:val="nil"/>
              <w:right w:val="single" w:sz="12" w:space="0" w:color="auto"/>
            </w:tcBorders>
            <w:vAlign w:val="center"/>
          </w:tcPr>
          <w:p w14:paraId="3A5F9538"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 xml:space="preserve">Zúčtovanie OP z dôvodu vyradenia majetku </w:t>
            </w:r>
            <w:r w:rsidRPr="00465C3E">
              <w:rPr>
                <w:rFonts w:ascii="Verdana" w:hAnsi="Verdana"/>
                <w:b w:val="0"/>
                <w:i/>
                <w:sz w:val="16"/>
                <w:szCs w:val="16"/>
              </w:rPr>
              <w:br/>
              <w:t>z účtovníctva</w:t>
            </w:r>
          </w:p>
        </w:tc>
        <w:tc>
          <w:tcPr>
            <w:tcW w:w="1306" w:type="dxa"/>
            <w:tcBorders>
              <w:top w:val="single" w:sz="12" w:space="0" w:color="auto"/>
              <w:left w:val="single" w:sz="12" w:space="0" w:color="auto"/>
              <w:bottom w:val="nil"/>
            </w:tcBorders>
            <w:vAlign w:val="center"/>
          </w:tcPr>
          <w:p w14:paraId="3A5F9539"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Stav OP na konci účtovného obdobia</w:t>
            </w:r>
          </w:p>
        </w:tc>
      </w:tr>
      <w:tr w:rsidR="000036D6" w:rsidRPr="00465C3E" w14:paraId="3A5F9541" w14:textId="77777777" w:rsidTr="00973805">
        <w:trPr>
          <w:jc w:val="center"/>
        </w:trPr>
        <w:tc>
          <w:tcPr>
            <w:tcW w:w="1922" w:type="dxa"/>
            <w:tcBorders>
              <w:top w:val="nil"/>
              <w:bottom w:val="single" w:sz="12" w:space="0" w:color="auto"/>
              <w:right w:val="single" w:sz="12" w:space="0" w:color="auto"/>
            </w:tcBorders>
            <w:vAlign w:val="center"/>
          </w:tcPr>
          <w:p w14:paraId="3A5F953B" w14:textId="77777777" w:rsidR="000036D6" w:rsidRPr="00465C3E" w:rsidRDefault="000036D6" w:rsidP="00973805">
            <w:pPr>
              <w:pStyle w:val="TopHeader"/>
              <w:rPr>
                <w:rFonts w:ascii="Verdana" w:hAnsi="Verdana" w:cs="Arial"/>
                <w:b w:val="0"/>
                <w:i/>
                <w:sz w:val="16"/>
                <w:szCs w:val="16"/>
              </w:rPr>
            </w:pPr>
            <w:r w:rsidRPr="00465C3E">
              <w:rPr>
                <w:rFonts w:ascii="Verdana" w:hAnsi="Verdana" w:cs="Arial"/>
                <w:b w:val="0"/>
                <w:i/>
                <w:sz w:val="16"/>
                <w:szCs w:val="16"/>
              </w:rPr>
              <w:t>A</w:t>
            </w:r>
          </w:p>
        </w:tc>
        <w:tc>
          <w:tcPr>
            <w:tcW w:w="1282" w:type="dxa"/>
            <w:tcBorders>
              <w:top w:val="nil"/>
              <w:left w:val="single" w:sz="12" w:space="0" w:color="auto"/>
              <w:bottom w:val="single" w:sz="12" w:space="0" w:color="auto"/>
              <w:right w:val="single" w:sz="12" w:space="0" w:color="auto"/>
            </w:tcBorders>
            <w:vAlign w:val="center"/>
          </w:tcPr>
          <w:p w14:paraId="3A5F953C" w14:textId="77777777" w:rsidR="000036D6" w:rsidRPr="00465C3E" w:rsidRDefault="000036D6" w:rsidP="00973805">
            <w:pPr>
              <w:pStyle w:val="TopHeader"/>
              <w:rPr>
                <w:rFonts w:ascii="Verdana" w:hAnsi="Verdana" w:cs="Arial"/>
                <w:b w:val="0"/>
                <w:i/>
                <w:sz w:val="16"/>
                <w:szCs w:val="16"/>
              </w:rPr>
            </w:pPr>
            <w:r w:rsidRPr="00465C3E">
              <w:rPr>
                <w:rFonts w:ascii="Verdana" w:hAnsi="Verdana" w:cs="Arial"/>
                <w:b w:val="0"/>
                <w:i/>
                <w:sz w:val="16"/>
                <w:szCs w:val="16"/>
              </w:rPr>
              <w:t>b</w:t>
            </w:r>
          </w:p>
        </w:tc>
        <w:tc>
          <w:tcPr>
            <w:tcW w:w="1139" w:type="dxa"/>
            <w:tcBorders>
              <w:top w:val="nil"/>
              <w:left w:val="single" w:sz="12" w:space="0" w:color="auto"/>
              <w:bottom w:val="single" w:sz="12" w:space="0" w:color="auto"/>
              <w:right w:val="single" w:sz="12" w:space="0" w:color="auto"/>
            </w:tcBorders>
            <w:vAlign w:val="center"/>
          </w:tcPr>
          <w:p w14:paraId="3A5F953D" w14:textId="77777777" w:rsidR="000036D6" w:rsidRPr="00465C3E" w:rsidRDefault="000036D6" w:rsidP="00973805">
            <w:pPr>
              <w:pStyle w:val="TopHeader"/>
              <w:rPr>
                <w:rFonts w:ascii="Verdana" w:hAnsi="Verdana" w:cs="Arial"/>
                <w:b w:val="0"/>
                <w:i/>
                <w:sz w:val="16"/>
                <w:szCs w:val="16"/>
              </w:rPr>
            </w:pPr>
            <w:r w:rsidRPr="00465C3E">
              <w:rPr>
                <w:rFonts w:ascii="Verdana" w:hAnsi="Verdana" w:cs="Arial"/>
                <w:b w:val="0"/>
                <w:i/>
                <w:sz w:val="16"/>
                <w:szCs w:val="16"/>
              </w:rPr>
              <w:t>c</w:t>
            </w:r>
          </w:p>
        </w:tc>
        <w:tc>
          <w:tcPr>
            <w:tcW w:w="1709" w:type="dxa"/>
            <w:tcBorders>
              <w:top w:val="nil"/>
              <w:left w:val="single" w:sz="12" w:space="0" w:color="auto"/>
              <w:bottom w:val="single" w:sz="12" w:space="0" w:color="auto"/>
              <w:right w:val="single" w:sz="12" w:space="0" w:color="auto"/>
            </w:tcBorders>
            <w:vAlign w:val="center"/>
          </w:tcPr>
          <w:p w14:paraId="3A5F953E" w14:textId="77777777" w:rsidR="000036D6" w:rsidRPr="00465C3E" w:rsidRDefault="000036D6" w:rsidP="00973805">
            <w:pPr>
              <w:pStyle w:val="TopHeader"/>
              <w:rPr>
                <w:rFonts w:ascii="Verdana" w:hAnsi="Verdana" w:cs="Arial"/>
                <w:b w:val="0"/>
                <w:i/>
                <w:sz w:val="16"/>
                <w:szCs w:val="16"/>
              </w:rPr>
            </w:pPr>
            <w:r w:rsidRPr="00465C3E">
              <w:rPr>
                <w:rFonts w:ascii="Verdana" w:hAnsi="Verdana" w:cs="Arial"/>
                <w:b w:val="0"/>
                <w:i/>
                <w:sz w:val="16"/>
                <w:szCs w:val="16"/>
              </w:rPr>
              <w:t>d</w:t>
            </w:r>
          </w:p>
        </w:tc>
        <w:tc>
          <w:tcPr>
            <w:tcW w:w="1852" w:type="dxa"/>
            <w:tcBorders>
              <w:top w:val="nil"/>
              <w:left w:val="single" w:sz="12" w:space="0" w:color="auto"/>
              <w:bottom w:val="single" w:sz="12" w:space="0" w:color="auto"/>
              <w:right w:val="single" w:sz="12" w:space="0" w:color="auto"/>
            </w:tcBorders>
            <w:vAlign w:val="center"/>
          </w:tcPr>
          <w:p w14:paraId="3A5F953F" w14:textId="77777777" w:rsidR="000036D6" w:rsidRPr="00465C3E" w:rsidRDefault="000036D6" w:rsidP="00973805">
            <w:pPr>
              <w:pStyle w:val="TopHeader"/>
              <w:rPr>
                <w:rFonts w:ascii="Verdana" w:hAnsi="Verdana" w:cs="Arial"/>
                <w:b w:val="0"/>
                <w:i/>
                <w:sz w:val="16"/>
                <w:szCs w:val="16"/>
              </w:rPr>
            </w:pPr>
            <w:r w:rsidRPr="00465C3E">
              <w:rPr>
                <w:rFonts w:ascii="Verdana" w:hAnsi="Verdana" w:cs="Arial"/>
                <w:b w:val="0"/>
                <w:i/>
                <w:sz w:val="16"/>
                <w:szCs w:val="16"/>
              </w:rPr>
              <w:t>e</w:t>
            </w:r>
          </w:p>
        </w:tc>
        <w:tc>
          <w:tcPr>
            <w:tcW w:w="1306" w:type="dxa"/>
            <w:tcBorders>
              <w:top w:val="nil"/>
              <w:left w:val="single" w:sz="12" w:space="0" w:color="auto"/>
              <w:bottom w:val="single" w:sz="12" w:space="0" w:color="auto"/>
            </w:tcBorders>
            <w:vAlign w:val="center"/>
          </w:tcPr>
          <w:p w14:paraId="3A5F9540" w14:textId="77777777" w:rsidR="000036D6" w:rsidRPr="00465C3E" w:rsidRDefault="000036D6" w:rsidP="00973805">
            <w:pPr>
              <w:pStyle w:val="TopHeader"/>
              <w:rPr>
                <w:rFonts w:ascii="Verdana" w:hAnsi="Verdana" w:cs="Arial"/>
                <w:b w:val="0"/>
                <w:i/>
                <w:sz w:val="16"/>
                <w:szCs w:val="16"/>
              </w:rPr>
            </w:pPr>
            <w:r w:rsidRPr="00465C3E">
              <w:rPr>
                <w:rFonts w:ascii="Verdana" w:hAnsi="Verdana" w:cs="Arial"/>
                <w:b w:val="0"/>
                <w:i/>
                <w:sz w:val="16"/>
                <w:szCs w:val="16"/>
              </w:rPr>
              <w:t>f</w:t>
            </w:r>
          </w:p>
        </w:tc>
      </w:tr>
      <w:tr w:rsidR="000036D6" w:rsidRPr="00465C3E" w14:paraId="3A5F9548" w14:textId="77777777" w:rsidTr="00973805">
        <w:trPr>
          <w:jc w:val="center"/>
        </w:trPr>
        <w:tc>
          <w:tcPr>
            <w:tcW w:w="1922" w:type="dxa"/>
            <w:tcBorders>
              <w:top w:val="single" w:sz="12" w:space="0" w:color="auto"/>
              <w:bottom w:val="single" w:sz="6" w:space="0" w:color="auto"/>
              <w:right w:val="single" w:sz="12" w:space="0" w:color="auto"/>
            </w:tcBorders>
            <w:vAlign w:val="center"/>
          </w:tcPr>
          <w:p w14:paraId="3A5F9542" w14:textId="77777777" w:rsidR="000036D6" w:rsidRPr="00465C3E" w:rsidRDefault="000036D6" w:rsidP="00973805">
            <w:pPr>
              <w:jc w:val="left"/>
              <w:rPr>
                <w:rFonts w:ascii="Verdana" w:hAnsi="Verdana" w:cs="Arial"/>
                <w:sz w:val="16"/>
                <w:szCs w:val="16"/>
              </w:rPr>
            </w:pPr>
            <w:r w:rsidRPr="00465C3E">
              <w:rPr>
                <w:rFonts w:ascii="Verdana" w:hAnsi="Verdana" w:cs="Arial"/>
                <w:sz w:val="16"/>
                <w:szCs w:val="16"/>
              </w:rPr>
              <w:t xml:space="preserve">Pohľadávky z obchodného styku </w:t>
            </w:r>
          </w:p>
        </w:tc>
        <w:tc>
          <w:tcPr>
            <w:tcW w:w="1282" w:type="dxa"/>
            <w:tcBorders>
              <w:top w:val="single" w:sz="12" w:space="0" w:color="auto"/>
              <w:left w:val="single" w:sz="12" w:space="0" w:color="auto"/>
              <w:bottom w:val="single" w:sz="6" w:space="0" w:color="auto"/>
            </w:tcBorders>
            <w:vAlign w:val="center"/>
          </w:tcPr>
          <w:p w14:paraId="3A5F9543" w14:textId="5AF01FC8" w:rsidR="000036D6" w:rsidRPr="00810634" w:rsidRDefault="00D26F76" w:rsidP="00973805">
            <w:pPr>
              <w:spacing w:line="360" w:lineRule="auto"/>
              <w:jc w:val="right"/>
              <w:rPr>
                <w:rFonts w:ascii="Verdana" w:hAnsi="Verdana" w:cs="Arial"/>
                <w:sz w:val="16"/>
                <w:szCs w:val="16"/>
              </w:rPr>
            </w:pPr>
            <w:r>
              <w:rPr>
                <w:rFonts w:ascii="Verdana" w:hAnsi="Verdana" w:cs="Arial"/>
                <w:sz w:val="16"/>
                <w:szCs w:val="16"/>
              </w:rPr>
              <w:t>112 332</w:t>
            </w:r>
          </w:p>
        </w:tc>
        <w:tc>
          <w:tcPr>
            <w:tcW w:w="1139" w:type="dxa"/>
            <w:tcBorders>
              <w:top w:val="single" w:sz="12" w:space="0" w:color="auto"/>
              <w:bottom w:val="single" w:sz="6" w:space="0" w:color="auto"/>
            </w:tcBorders>
            <w:vAlign w:val="center"/>
          </w:tcPr>
          <w:p w14:paraId="3A5F9544" w14:textId="490026BB" w:rsidR="000036D6" w:rsidRPr="00465C3E" w:rsidRDefault="000036D6" w:rsidP="00973805">
            <w:pPr>
              <w:spacing w:line="360" w:lineRule="auto"/>
              <w:jc w:val="right"/>
              <w:rPr>
                <w:rFonts w:ascii="Verdana" w:hAnsi="Verdana" w:cs="Arial"/>
                <w:sz w:val="16"/>
                <w:szCs w:val="16"/>
              </w:rPr>
            </w:pPr>
          </w:p>
        </w:tc>
        <w:tc>
          <w:tcPr>
            <w:tcW w:w="1709" w:type="dxa"/>
            <w:tcBorders>
              <w:top w:val="single" w:sz="12" w:space="0" w:color="auto"/>
              <w:bottom w:val="single" w:sz="6" w:space="0" w:color="auto"/>
            </w:tcBorders>
            <w:vAlign w:val="center"/>
          </w:tcPr>
          <w:p w14:paraId="3A5F9545" w14:textId="29C714CE" w:rsidR="000036D6" w:rsidRPr="00465C3E" w:rsidRDefault="00D26F76" w:rsidP="00973805">
            <w:pPr>
              <w:spacing w:line="360" w:lineRule="auto"/>
              <w:jc w:val="right"/>
              <w:rPr>
                <w:rFonts w:ascii="Verdana" w:hAnsi="Verdana" w:cs="Arial"/>
                <w:sz w:val="16"/>
                <w:szCs w:val="16"/>
              </w:rPr>
            </w:pPr>
            <w:r>
              <w:rPr>
                <w:rFonts w:ascii="Verdana" w:hAnsi="Verdana" w:cs="Arial"/>
                <w:sz w:val="16"/>
                <w:szCs w:val="16"/>
              </w:rPr>
              <w:t>62</w:t>
            </w:r>
            <w:r w:rsidR="00D91E66">
              <w:rPr>
                <w:rFonts w:ascii="Verdana" w:hAnsi="Verdana" w:cs="Arial"/>
                <w:sz w:val="16"/>
                <w:szCs w:val="16"/>
              </w:rPr>
              <w:t>0</w:t>
            </w:r>
          </w:p>
        </w:tc>
        <w:tc>
          <w:tcPr>
            <w:tcW w:w="1852" w:type="dxa"/>
            <w:tcBorders>
              <w:top w:val="single" w:sz="12" w:space="0" w:color="auto"/>
              <w:bottom w:val="single" w:sz="6" w:space="0" w:color="auto"/>
            </w:tcBorders>
            <w:vAlign w:val="center"/>
          </w:tcPr>
          <w:p w14:paraId="3A5F9546" w14:textId="77777777" w:rsidR="000036D6" w:rsidRPr="00465C3E" w:rsidRDefault="000036D6" w:rsidP="00973805">
            <w:pPr>
              <w:spacing w:line="360" w:lineRule="auto"/>
              <w:jc w:val="right"/>
              <w:rPr>
                <w:rFonts w:ascii="Verdana" w:hAnsi="Verdana" w:cs="Arial"/>
                <w:sz w:val="16"/>
                <w:szCs w:val="16"/>
              </w:rPr>
            </w:pPr>
          </w:p>
        </w:tc>
        <w:tc>
          <w:tcPr>
            <w:tcW w:w="1306" w:type="dxa"/>
            <w:tcBorders>
              <w:top w:val="single" w:sz="12" w:space="0" w:color="auto"/>
              <w:bottom w:val="single" w:sz="6" w:space="0" w:color="auto"/>
            </w:tcBorders>
            <w:vAlign w:val="center"/>
          </w:tcPr>
          <w:p w14:paraId="3A5F9547" w14:textId="74937D6D" w:rsidR="000036D6" w:rsidRPr="00465C3E" w:rsidRDefault="00D91E66" w:rsidP="00973805">
            <w:pPr>
              <w:spacing w:line="360" w:lineRule="auto"/>
              <w:jc w:val="right"/>
              <w:rPr>
                <w:rFonts w:ascii="Verdana" w:hAnsi="Verdana" w:cs="Arial"/>
                <w:sz w:val="16"/>
                <w:szCs w:val="16"/>
              </w:rPr>
            </w:pPr>
            <w:r>
              <w:rPr>
                <w:rFonts w:ascii="Verdana" w:hAnsi="Verdana" w:cs="Arial"/>
                <w:sz w:val="16"/>
                <w:szCs w:val="16"/>
              </w:rPr>
              <w:t>111 712</w:t>
            </w:r>
          </w:p>
        </w:tc>
      </w:tr>
      <w:tr w:rsidR="000036D6" w:rsidRPr="00465C3E" w14:paraId="3A5F954F" w14:textId="77777777" w:rsidTr="00973805">
        <w:trPr>
          <w:jc w:val="center"/>
        </w:trPr>
        <w:tc>
          <w:tcPr>
            <w:tcW w:w="1922" w:type="dxa"/>
            <w:tcBorders>
              <w:top w:val="single" w:sz="6" w:space="0" w:color="auto"/>
              <w:right w:val="single" w:sz="12" w:space="0" w:color="auto"/>
            </w:tcBorders>
            <w:vAlign w:val="center"/>
          </w:tcPr>
          <w:p w14:paraId="3A5F9549" w14:textId="77777777" w:rsidR="000036D6" w:rsidRPr="00465C3E" w:rsidRDefault="000036D6" w:rsidP="00973805">
            <w:pPr>
              <w:jc w:val="left"/>
              <w:rPr>
                <w:rFonts w:ascii="Verdana" w:hAnsi="Verdana" w:cs="Arial"/>
                <w:sz w:val="16"/>
                <w:szCs w:val="16"/>
              </w:rPr>
            </w:pPr>
            <w:r w:rsidRPr="00465C3E">
              <w:rPr>
                <w:rFonts w:ascii="Verdana" w:hAnsi="Verdana" w:cs="Arial"/>
                <w:sz w:val="16"/>
                <w:szCs w:val="16"/>
              </w:rPr>
              <w:t xml:space="preserve">Pohľadávky voči DÚJ a MÚJ </w:t>
            </w:r>
          </w:p>
        </w:tc>
        <w:tc>
          <w:tcPr>
            <w:tcW w:w="1282" w:type="dxa"/>
            <w:tcBorders>
              <w:top w:val="single" w:sz="6" w:space="0" w:color="auto"/>
              <w:left w:val="single" w:sz="12" w:space="0" w:color="auto"/>
            </w:tcBorders>
            <w:vAlign w:val="center"/>
          </w:tcPr>
          <w:p w14:paraId="3A5F954A" w14:textId="77777777" w:rsidR="000036D6" w:rsidRPr="00465C3E" w:rsidRDefault="000036D6" w:rsidP="00973805">
            <w:pPr>
              <w:spacing w:line="360" w:lineRule="auto"/>
              <w:jc w:val="right"/>
              <w:rPr>
                <w:rFonts w:ascii="Verdana" w:hAnsi="Verdana" w:cs="Arial"/>
                <w:sz w:val="16"/>
                <w:szCs w:val="16"/>
              </w:rPr>
            </w:pPr>
          </w:p>
        </w:tc>
        <w:tc>
          <w:tcPr>
            <w:tcW w:w="1139" w:type="dxa"/>
            <w:tcBorders>
              <w:top w:val="single" w:sz="6" w:space="0" w:color="auto"/>
            </w:tcBorders>
            <w:vAlign w:val="center"/>
          </w:tcPr>
          <w:p w14:paraId="3A5F954B" w14:textId="77777777" w:rsidR="000036D6" w:rsidRPr="00465C3E" w:rsidRDefault="000036D6" w:rsidP="00973805">
            <w:pPr>
              <w:spacing w:line="360" w:lineRule="auto"/>
              <w:jc w:val="right"/>
              <w:rPr>
                <w:rFonts w:ascii="Verdana" w:hAnsi="Verdana" w:cs="Arial"/>
                <w:sz w:val="16"/>
                <w:szCs w:val="16"/>
              </w:rPr>
            </w:pPr>
          </w:p>
        </w:tc>
        <w:tc>
          <w:tcPr>
            <w:tcW w:w="1709" w:type="dxa"/>
            <w:tcBorders>
              <w:top w:val="single" w:sz="6" w:space="0" w:color="auto"/>
            </w:tcBorders>
            <w:vAlign w:val="center"/>
          </w:tcPr>
          <w:p w14:paraId="3A5F954C" w14:textId="77777777" w:rsidR="000036D6" w:rsidRPr="00465C3E" w:rsidRDefault="000036D6" w:rsidP="00973805">
            <w:pPr>
              <w:spacing w:line="360" w:lineRule="auto"/>
              <w:jc w:val="right"/>
              <w:rPr>
                <w:rFonts w:ascii="Verdana" w:hAnsi="Verdana" w:cs="Arial"/>
                <w:sz w:val="16"/>
                <w:szCs w:val="16"/>
              </w:rPr>
            </w:pPr>
          </w:p>
        </w:tc>
        <w:tc>
          <w:tcPr>
            <w:tcW w:w="1852" w:type="dxa"/>
            <w:tcBorders>
              <w:top w:val="single" w:sz="6" w:space="0" w:color="auto"/>
            </w:tcBorders>
            <w:vAlign w:val="center"/>
          </w:tcPr>
          <w:p w14:paraId="3A5F954D" w14:textId="77777777" w:rsidR="000036D6" w:rsidRPr="00465C3E" w:rsidRDefault="000036D6" w:rsidP="00973805">
            <w:pPr>
              <w:spacing w:line="360" w:lineRule="auto"/>
              <w:jc w:val="right"/>
              <w:rPr>
                <w:rFonts w:ascii="Verdana" w:hAnsi="Verdana" w:cs="Arial"/>
                <w:sz w:val="16"/>
                <w:szCs w:val="16"/>
              </w:rPr>
            </w:pPr>
          </w:p>
        </w:tc>
        <w:tc>
          <w:tcPr>
            <w:tcW w:w="1306" w:type="dxa"/>
            <w:tcBorders>
              <w:top w:val="single" w:sz="6" w:space="0" w:color="auto"/>
            </w:tcBorders>
            <w:vAlign w:val="center"/>
          </w:tcPr>
          <w:p w14:paraId="3A5F954E" w14:textId="77777777" w:rsidR="000036D6" w:rsidRPr="00465C3E" w:rsidRDefault="000036D6" w:rsidP="00973805">
            <w:pPr>
              <w:spacing w:line="360" w:lineRule="auto"/>
              <w:jc w:val="right"/>
              <w:rPr>
                <w:rFonts w:ascii="Verdana" w:hAnsi="Verdana" w:cs="Arial"/>
                <w:sz w:val="16"/>
                <w:szCs w:val="16"/>
              </w:rPr>
            </w:pPr>
          </w:p>
        </w:tc>
      </w:tr>
      <w:tr w:rsidR="000036D6" w:rsidRPr="00465C3E" w14:paraId="3A5F9556" w14:textId="77777777" w:rsidTr="00973805">
        <w:trPr>
          <w:jc w:val="center"/>
        </w:trPr>
        <w:tc>
          <w:tcPr>
            <w:tcW w:w="1922" w:type="dxa"/>
            <w:tcBorders>
              <w:bottom w:val="single" w:sz="6" w:space="0" w:color="auto"/>
              <w:right w:val="single" w:sz="12" w:space="0" w:color="auto"/>
            </w:tcBorders>
            <w:vAlign w:val="center"/>
          </w:tcPr>
          <w:p w14:paraId="3A5F9550" w14:textId="77777777" w:rsidR="000036D6" w:rsidRPr="00465C3E" w:rsidRDefault="000036D6" w:rsidP="00973805">
            <w:pPr>
              <w:jc w:val="left"/>
              <w:rPr>
                <w:rFonts w:ascii="Verdana" w:hAnsi="Verdana" w:cs="Arial"/>
                <w:sz w:val="16"/>
                <w:szCs w:val="16"/>
              </w:rPr>
            </w:pPr>
            <w:r w:rsidRPr="00465C3E">
              <w:rPr>
                <w:rFonts w:ascii="Verdana" w:hAnsi="Verdana" w:cs="Arial"/>
                <w:sz w:val="16"/>
                <w:szCs w:val="16"/>
              </w:rPr>
              <w:t xml:space="preserve">Ostatné pohľadávky v rámci </w:t>
            </w:r>
            <w:proofErr w:type="spellStart"/>
            <w:r w:rsidRPr="00465C3E">
              <w:rPr>
                <w:rFonts w:ascii="Verdana" w:hAnsi="Verdana" w:cs="Arial"/>
                <w:sz w:val="16"/>
                <w:szCs w:val="16"/>
              </w:rPr>
              <w:t>kons</w:t>
            </w:r>
            <w:proofErr w:type="spellEnd"/>
            <w:r w:rsidRPr="00465C3E">
              <w:rPr>
                <w:rFonts w:ascii="Verdana" w:hAnsi="Verdana" w:cs="Arial"/>
                <w:sz w:val="16"/>
                <w:szCs w:val="16"/>
              </w:rPr>
              <w:t>. celku</w:t>
            </w:r>
          </w:p>
        </w:tc>
        <w:tc>
          <w:tcPr>
            <w:tcW w:w="1282" w:type="dxa"/>
            <w:tcBorders>
              <w:left w:val="single" w:sz="12" w:space="0" w:color="auto"/>
              <w:bottom w:val="single" w:sz="6" w:space="0" w:color="auto"/>
            </w:tcBorders>
            <w:vAlign w:val="center"/>
          </w:tcPr>
          <w:p w14:paraId="3A5F9551" w14:textId="77777777" w:rsidR="000036D6" w:rsidRPr="00465C3E" w:rsidRDefault="000036D6" w:rsidP="00973805">
            <w:pPr>
              <w:spacing w:line="360" w:lineRule="auto"/>
              <w:jc w:val="right"/>
              <w:rPr>
                <w:rFonts w:ascii="Verdana" w:hAnsi="Verdana" w:cs="Arial"/>
                <w:sz w:val="16"/>
                <w:szCs w:val="16"/>
              </w:rPr>
            </w:pPr>
          </w:p>
        </w:tc>
        <w:tc>
          <w:tcPr>
            <w:tcW w:w="1139" w:type="dxa"/>
            <w:tcBorders>
              <w:bottom w:val="single" w:sz="6" w:space="0" w:color="auto"/>
            </w:tcBorders>
            <w:vAlign w:val="center"/>
          </w:tcPr>
          <w:p w14:paraId="3A5F9552" w14:textId="77777777" w:rsidR="000036D6" w:rsidRPr="00465C3E" w:rsidRDefault="000036D6" w:rsidP="00973805">
            <w:pPr>
              <w:spacing w:line="360" w:lineRule="auto"/>
              <w:jc w:val="right"/>
              <w:rPr>
                <w:rFonts w:ascii="Verdana" w:hAnsi="Verdana" w:cs="Arial"/>
                <w:sz w:val="16"/>
                <w:szCs w:val="16"/>
              </w:rPr>
            </w:pPr>
          </w:p>
        </w:tc>
        <w:tc>
          <w:tcPr>
            <w:tcW w:w="1709" w:type="dxa"/>
            <w:tcBorders>
              <w:bottom w:val="single" w:sz="6" w:space="0" w:color="auto"/>
            </w:tcBorders>
            <w:vAlign w:val="center"/>
          </w:tcPr>
          <w:p w14:paraId="3A5F9553" w14:textId="77777777" w:rsidR="000036D6" w:rsidRPr="00465C3E" w:rsidRDefault="000036D6" w:rsidP="00973805">
            <w:pPr>
              <w:spacing w:line="360" w:lineRule="auto"/>
              <w:jc w:val="right"/>
              <w:rPr>
                <w:rFonts w:ascii="Verdana" w:hAnsi="Verdana" w:cs="Arial"/>
                <w:sz w:val="16"/>
                <w:szCs w:val="16"/>
              </w:rPr>
            </w:pPr>
          </w:p>
        </w:tc>
        <w:tc>
          <w:tcPr>
            <w:tcW w:w="1852" w:type="dxa"/>
            <w:tcBorders>
              <w:bottom w:val="single" w:sz="6" w:space="0" w:color="auto"/>
            </w:tcBorders>
            <w:vAlign w:val="center"/>
          </w:tcPr>
          <w:p w14:paraId="3A5F9554" w14:textId="77777777" w:rsidR="000036D6" w:rsidRPr="00465C3E" w:rsidRDefault="000036D6" w:rsidP="00973805">
            <w:pPr>
              <w:spacing w:line="360" w:lineRule="auto"/>
              <w:jc w:val="right"/>
              <w:rPr>
                <w:rFonts w:ascii="Verdana" w:hAnsi="Verdana" w:cs="Arial"/>
                <w:sz w:val="16"/>
                <w:szCs w:val="16"/>
              </w:rPr>
            </w:pPr>
          </w:p>
        </w:tc>
        <w:tc>
          <w:tcPr>
            <w:tcW w:w="1306" w:type="dxa"/>
            <w:tcBorders>
              <w:bottom w:val="single" w:sz="6" w:space="0" w:color="auto"/>
            </w:tcBorders>
            <w:vAlign w:val="center"/>
          </w:tcPr>
          <w:p w14:paraId="3A5F9555" w14:textId="77777777" w:rsidR="000036D6" w:rsidRPr="00465C3E" w:rsidRDefault="000036D6" w:rsidP="00973805">
            <w:pPr>
              <w:spacing w:line="360" w:lineRule="auto"/>
              <w:jc w:val="right"/>
              <w:rPr>
                <w:rFonts w:ascii="Verdana" w:hAnsi="Verdana" w:cs="Arial"/>
                <w:sz w:val="16"/>
                <w:szCs w:val="16"/>
              </w:rPr>
            </w:pPr>
          </w:p>
        </w:tc>
      </w:tr>
      <w:tr w:rsidR="000036D6" w:rsidRPr="00465C3E" w14:paraId="3A5F955D" w14:textId="77777777" w:rsidTr="00973805">
        <w:trPr>
          <w:jc w:val="center"/>
        </w:trPr>
        <w:tc>
          <w:tcPr>
            <w:tcW w:w="1922" w:type="dxa"/>
            <w:tcBorders>
              <w:top w:val="single" w:sz="6" w:space="0" w:color="auto"/>
              <w:bottom w:val="single" w:sz="6" w:space="0" w:color="auto"/>
              <w:right w:val="single" w:sz="12" w:space="0" w:color="auto"/>
            </w:tcBorders>
            <w:vAlign w:val="center"/>
          </w:tcPr>
          <w:p w14:paraId="3A5F9557" w14:textId="77777777" w:rsidR="000036D6" w:rsidRPr="00465C3E" w:rsidRDefault="000036D6" w:rsidP="00973805">
            <w:pPr>
              <w:jc w:val="left"/>
              <w:rPr>
                <w:rFonts w:ascii="Verdana" w:hAnsi="Verdana" w:cs="Arial"/>
                <w:sz w:val="16"/>
                <w:szCs w:val="16"/>
              </w:rPr>
            </w:pPr>
            <w:r w:rsidRPr="00465C3E">
              <w:rPr>
                <w:rFonts w:ascii="Verdana" w:hAnsi="Verdana" w:cs="Arial"/>
                <w:sz w:val="16"/>
                <w:szCs w:val="16"/>
              </w:rPr>
              <w:t>Pohľadávky voči spoločníkom, členom a</w:t>
            </w:r>
            <w:r>
              <w:rPr>
                <w:rFonts w:ascii="Verdana" w:hAnsi="Verdana" w:cs="Arial"/>
                <w:sz w:val="16"/>
                <w:szCs w:val="16"/>
              </w:rPr>
              <w:t> </w:t>
            </w:r>
            <w:r w:rsidRPr="00465C3E">
              <w:rPr>
                <w:rFonts w:ascii="Verdana" w:hAnsi="Verdana" w:cs="Arial"/>
                <w:sz w:val="16"/>
                <w:szCs w:val="16"/>
              </w:rPr>
              <w:t>združeniu</w:t>
            </w:r>
          </w:p>
        </w:tc>
        <w:tc>
          <w:tcPr>
            <w:tcW w:w="1282" w:type="dxa"/>
            <w:tcBorders>
              <w:top w:val="single" w:sz="6" w:space="0" w:color="auto"/>
              <w:left w:val="single" w:sz="12" w:space="0" w:color="auto"/>
              <w:bottom w:val="single" w:sz="6" w:space="0" w:color="auto"/>
            </w:tcBorders>
            <w:vAlign w:val="center"/>
          </w:tcPr>
          <w:p w14:paraId="3A5F9558" w14:textId="77777777" w:rsidR="000036D6" w:rsidRPr="00465C3E" w:rsidRDefault="000036D6" w:rsidP="00973805">
            <w:pPr>
              <w:spacing w:line="360" w:lineRule="auto"/>
              <w:jc w:val="right"/>
              <w:rPr>
                <w:rFonts w:ascii="Verdana" w:hAnsi="Verdana" w:cs="Arial"/>
                <w:sz w:val="16"/>
                <w:szCs w:val="16"/>
              </w:rPr>
            </w:pPr>
          </w:p>
        </w:tc>
        <w:tc>
          <w:tcPr>
            <w:tcW w:w="1139" w:type="dxa"/>
            <w:tcBorders>
              <w:top w:val="single" w:sz="6" w:space="0" w:color="auto"/>
              <w:bottom w:val="single" w:sz="6" w:space="0" w:color="auto"/>
            </w:tcBorders>
            <w:vAlign w:val="center"/>
          </w:tcPr>
          <w:p w14:paraId="3A5F9559" w14:textId="77777777" w:rsidR="000036D6" w:rsidRPr="00465C3E" w:rsidRDefault="000036D6" w:rsidP="00973805">
            <w:pPr>
              <w:spacing w:line="360" w:lineRule="auto"/>
              <w:jc w:val="right"/>
              <w:rPr>
                <w:rFonts w:ascii="Verdana" w:hAnsi="Verdana" w:cs="Arial"/>
                <w:sz w:val="16"/>
                <w:szCs w:val="16"/>
              </w:rPr>
            </w:pPr>
          </w:p>
        </w:tc>
        <w:tc>
          <w:tcPr>
            <w:tcW w:w="1709" w:type="dxa"/>
            <w:tcBorders>
              <w:top w:val="single" w:sz="6" w:space="0" w:color="auto"/>
              <w:bottom w:val="single" w:sz="6" w:space="0" w:color="auto"/>
            </w:tcBorders>
            <w:vAlign w:val="center"/>
          </w:tcPr>
          <w:p w14:paraId="3A5F955A" w14:textId="77777777" w:rsidR="000036D6" w:rsidRPr="00465C3E" w:rsidRDefault="000036D6" w:rsidP="00973805">
            <w:pPr>
              <w:spacing w:line="360" w:lineRule="auto"/>
              <w:jc w:val="right"/>
              <w:rPr>
                <w:rFonts w:ascii="Verdana" w:hAnsi="Verdana" w:cs="Arial"/>
                <w:sz w:val="16"/>
                <w:szCs w:val="16"/>
              </w:rPr>
            </w:pPr>
          </w:p>
        </w:tc>
        <w:tc>
          <w:tcPr>
            <w:tcW w:w="1852" w:type="dxa"/>
            <w:tcBorders>
              <w:top w:val="single" w:sz="6" w:space="0" w:color="auto"/>
              <w:bottom w:val="single" w:sz="6" w:space="0" w:color="auto"/>
            </w:tcBorders>
            <w:vAlign w:val="center"/>
          </w:tcPr>
          <w:p w14:paraId="3A5F955B" w14:textId="77777777" w:rsidR="000036D6" w:rsidRPr="00465C3E" w:rsidRDefault="000036D6" w:rsidP="00973805">
            <w:pPr>
              <w:spacing w:line="360" w:lineRule="auto"/>
              <w:jc w:val="right"/>
              <w:rPr>
                <w:rFonts w:ascii="Verdana" w:hAnsi="Verdana" w:cs="Arial"/>
                <w:sz w:val="16"/>
                <w:szCs w:val="16"/>
              </w:rPr>
            </w:pPr>
          </w:p>
        </w:tc>
        <w:tc>
          <w:tcPr>
            <w:tcW w:w="1306" w:type="dxa"/>
            <w:tcBorders>
              <w:top w:val="single" w:sz="6" w:space="0" w:color="auto"/>
              <w:bottom w:val="single" w:sz="6" w:space="0" w:color="auto"/>
            </w:tcBorders>
            <w:vAlign w:val="center"/>
          </w:tcPr>
          <w:p w14:paraId="3A5F955C" w14:textId="77777777" w:rsidR="000036D6" w:rsidRPr="00465C3E" w:rsidRDefault="000036D6" w:rsidP="00973805">
            <w:pPr>
              <w:spacing w:line="360" w:lineRule="auto"/>
              <w:jc w:val="right"/>
              <w:rPr>
                <w:rFonts w:ascii="Verdana" w:hAnsi="Verdana" w:cs="Arial"/>
                <w:sz w:val="16"/>
                <w:szCs w:val="16"/>
              </w:rPr>
            </w:pPr>
          </w:p>
        </w:tc>
      </w:tr>
      <w:tr w:rsidR="000036D6" w:rsidRPr="00465C3E" w14:paraId="3A5F9564" w14:textId="77777777" w:rsidTr="00973805">
        <w:trPr>
          <w:jc w:val="center"/>
        </w:trPr>
        <w:tc>
          <w:tcPr>
            <w:tcW w:w="1922" w:type="dxa"/>
            <w:tcBorders>
              <w:top w:val="single" w:sz="6" w:space="0" w:color="auto"/>
              <w:right w:val="single" w:sz="12" w:space="0" w:color="auto"/>
            </w:tcBorders>
            <w:vAlign w:val="center"/>
          </w:tcPr>
          <w:p w14:paraId="3A5F955E" w14:textId="77777777" w:rsidR="000036D6" w:rsidRPr="00465C3E" w:rsidRDefault="000036D6" w:rsidP="00973805">
            <w:pPr>
              <w:jc w:val="left"/>
              <w:rPr>
                <w:rFonts w:ascii="Verdana" w:hAnsi="Verdana" w:cs="Arial"/>
                <w:sz w:val="16"/>
                <w:szCs w:val="16"/>
              </w:rPr>
            </w:pPr>
            <w:r w:rsidRPr="00465C3E">
              <w:rPr>
                <w:rFonts w:ascii="Verdana" w:hAnsi="Verdana" w:cs="Arial"/>
                <w:sz w:val="16"/>
                <w:szCs w:val="16"/>
              </w:rPr>
              <w:t>Iné pohľadávky</w:t>
            </w:r>
          </w:p>
        </w:tc>
        <w:tc>
          <w:tcPr>
            <w:tcW w:w="1282" w:type="dxa"/>
            <w:tcBorders>
              <w:top w:val="single" w:sz="6" w:space="0" w:color="auto"/>
              <w:left w:val="single" w:sz="12" w:space="0" w:color="auto"/>
            </w:tcBorders>
            <w:vAlign w:val="center"/>
          </w:tcPr>
          <w:p w14:paraId="3A5F955F" w14:textId="77777777" w:rsidR="000036D6" w:rsidRPr="00465C3E" w:rsidRDefault="000036D6" w:rsidP="00973805">
            <w:pPr>
              <w:spacing w:line="360" w:lineRule="auto"/>
              <w:jc w:val="right"/>
              <w:rPr>
                <w:rFonts w:ascii="Verdana" w:hAnsi="Verdana" w:cs="Arial"/>
                <w:sz w:val="16"/>
                <w:szCs w:val="16"/>
              </w:rPr>
            </w:pPr>
          </w:p>
        </w:tc>
        <w:tc>
          <w:tcPr>
            <w:tcW w:w="1139" w:type="dxa"/>
            <w:tcBorders>
              <w:top w:val="single" w:sz="6" w:space="0" w:color="auto"/>
            </w:tcBorders>
            <w:vAlign w:val="center"/>
          </w:tcPr>
          <w:p w14:paraId="3A5F9560" w14:textId="77777777" w:rsidR="000036D6" w:rsidRPr="00465C3E" w:rsidRDefault="000036D6" w:rsidP="00973805">
            <w:pPr>
              <w:spacing w:line="360" w:lineRule="auto"/>
              <w:jc w:val="right"/>
              <w:rPr>
                <w:rFonts w:ascii="Verdana" w:hAnsi="Verdana" w:cs="Arial"/>
                <w:sz w:val="16"/>
                <w:szCs w:val="16"/>
              </w:rPr>
            </w:pPr>
          </w:p>
        </w:tc>
        <w:tc>
          <w:tcPr>
            <w:tcW w:w="1709" w:type="dxa"/>
            <w:tcBorders>
              <w:top w:val="single" w:sz="6" w:space="0" w:color="auto"/>
            </w:tcBorders>
            <w:vAlign w:val="center"/>
          </w:tcPr>
          <w:p w14:paraId="3A5F9561" w14:textId="77777777" w:rsidR="000036D6" w:rsidRPr="00465C3E" w:rsidRDefault="000036D6" w:rsidP="00973805">
            <w:pPr>
              <w:spacing w:line="360" w:lineRule="auto"/>
              <w:jc w:val="right"/>
              <w:rPr>
                <w:rFonts w:ascii="Verdana" w:hAnsi="Verdana" w:cs="Arial"/>
                <w:sz w:val="16"/>
                <w:szCs w:val="16"/>
              </w:rPr>
            </w:pPr>
          </w:p>
        </w:tc>
        <w:tc>
          <w:tcPr>
            <w:tcW w:w="1852" w:type="dxa"/>
            <w:tcBorders>
              <w:top w:val="single" w:sz="6" w:space="0" w:color="auto"/>
            </w:tcBorders>
            <w:vAlign w:val="center"/>
          </w:tcPr>
          <w:p w14:paraId="3A5F9562" w14:textId="77777777" w:rsidR="000036D6" w:rsidRPr="00465C3E" w:rsidRDefault="000036D6" w:rsidP="00973805">
            <w:pPr>
              <w:spacing w:line="360" w:lineRule="auto"/>
              <w:jc w:val="right"/>
              <w:rPr>
                <w:rFonts w:ascii="Verdana" w:hAnsi="Verdana" w:cs="Arial"/>
                <w:sz w:val="16"/>
                <w:szCs w:val="16"/>
              </w:rPr>
            </w:pPr>
          </w:p>
        </w:tc>
        <w:tc>
          <w:tcPr>
            <w:tcW w:w="1306" w:type="dxa"/>
            <w:tcBorders>
              <w:top w:val="single" w:sz="6" w:space="0" w:color="auto"/>
            </w:tcBorders>
            <w:vAlign w:val="center"/>
          </w:tcPr>
          <w:p w14:paraId="3A5F9563" w14:textId="77777777" w:rsidR="000036D6" w:rsidRPr="00465C3E" w:rsidRDefault="000036D6" w:rsidP="00973805">
            <w:pPr>
              <w:spacing w:line="360" w:lineRule="auto"/>
              <w:jc w:val="right"/>
              <w:rPr>
                <w:rFonts w:ascii="Verdana" w:hAnsi="Verdana" w:cs="Arial"/>
                <w:sz w:val="16"/>
                <w:szCs w:val="16"/>
              </w:rPr>
            </w:pPr>
          </w:p>
        </w:tc>
      </w:tr>
      <w:tr w:rsidR="000036D6" w:rsidRPr="00465C3E" w14:paraId="3A5F956B" w14:textId="77777777" w:rsidTr="00973805">
        <w:trPr>
          <w:jc w:val="center"/>
        </w:trPr>
        <w:tc>
          <w:tcPr>
            <w:tcW w:w="1922" w:type="dxa"/>
            <w:tcBorders>
              <w:bottom w:val="single" w:sz="12" w:space="0" w:color="auto"/>
              <w:right w:val="single" w:sz="12" w:space="0" w:color="auto"/>
            </w:tcBorders>
            <w:vAlign w:val="center"/>
          </w:tcPr>
          <w:p w14:paraId="3A5F9565" w14:textId="77777777" w:rsidR="000036D6" w:rsidRPr="00465C3E" w:rsidRDefault="000036D6" w:rsidP="00973805">
            <w:pPr>
              <w:jc w:val="left"/>
              <w:rPr>
                <w:rFonts w:ascii="Verdana" w:hAnsi="Verdana" w:cs="Arial"/>
                <w:b/>
                <w:sz w:val="16"/>
                <w:szCs w:val="16"/>
              </w:rPr>
            </w:pPr>
            <w:r w:rsidRPr="00465C3E">
              <w:rPr>
                <w:rFonts w:ascii="Verdana" w:hAnsi="Verdana" w:cs="Arial"/>
                <w:b/>
                <w:sz w:val="16"/>
                <w:szCs w:val="16"/>
              </w:rPr>
              <w:t>Pohľadávky spolu</w:t>
            </w:r>
          </w:p>
        </w:tc>
        <w:tc>
          <w:tcPr>
            <w:tcW w:w="1282" w:type="dxa"/>
            <w:tcBorders>
              <w:left w:val="single" w:sz="12" w:space="0" w:color="auto"/>
              <w:bottom w:val="single" w:sz="12" w:space="0" w:color="auto"/>
            </w:tcBorders>
            <w:vAlign w:val="center"/>
          </w:tcPr>
          <w:p w14:paraId="3A5F9566" w14:textId="37C84909" w:rsidR="000036D6" w:rsidRPr="00465C3E" w:rsidRDefault="00D91E66" w:rsidP="00973805">
            <w:pPr>
              <w:spacing w:line="360" w:lineRule="auto"/>
              <w:jc w:val="right"/>
              <w:rPr>
                <w:rFonts w:ascii="Verdana" w:hAnsi="Verdana" w:cs="Arial"/>
                <w:b/>
                <w:sz w:val="16"/>
                <w:szCs w:val="16"/>
              </w:rPr>
            </w:pPr>
            <w:r>
              <w:rPr>
                <w:rFonts w:ascii="Verdana" w:hAnsi="Verdana" w:cs="Arial"/>
                <w:b/>
                <w:sz w:val="16"/>
                <w:szCs w:val="16"/>
              </w:rPr>
              <w:t>112 332</w:t>
            </w:r>
          </w:p>
        </w:tc>
        <w:tc>
          <w:tcPr>
            <w:tcW w:w="1139" w:type="dxa"/>
            <w:tcBorders>
              <w:bottom w:val="single" w:sz="12" w:space="0" w:color="auto"/>
            </w:tcBorders>
            <w:vAlign w:val="center"/>
          </w:tcPr>
          <w:p w14:paraId="3A5F9567" w14:textId="5575F1F6" w:rsidR="000036D6" w:rsidRPr="00465C3E" w:rsidRDefault="000036D6" w:rsidP="00973805">
            <w:pPr>
              <w:spacing w:line="360" w:lineRule="auto"/>
              <w:jc w:val="right"/>
              <w:rPr>
                <w:rFonts w:ascii="Verdana" w:hAnsi="Verdana" w:cs="Arial"/>
                <w:b/>
                <w:sz w:val="16"/>
                <w:szCs w:val="16"/>
              </w:rPr>
            </w:pPr>
          </w:p>
        </w:tc>
        <w:tc>
          <w:tcPr>
            <w:tcW w:w="1709" w:type="dxa"/>
            <w:tcBorders>
              <w:bottom w:val="single" w:sz="12" w:space="0" w:color="auto"/>
            </w:tcBorders>
            <w:vAlign w:val="center"/>
          </w:tcPr>
          <w:p w14:paraId="3A5F9568" w14:textId="35D885FC" w:rsidR="000036D6" w:rsidRPr="00465C3E" w:rsidRDefault="00D91E66" w:rsidP="00973805">
            <w:pPr>
              <w:spacing w:line="360" w:lineRule="auto"/>
              <w:jc w:val="right"/>
              <w:rPr>
                <w:rFonts w:ascii="Verdana" w:hAnsi="Verdana" w:cs="Arial"/>
                <w:b/>
                <w:sz w:val="16"/>
                <w:szCs w:val="16"/>
              </w:rPr>
            </w:pPr>
            <w:r>
              <w:rPr>
                <w:rFonts w:ascii="Verdana" w:hAnsi="Verdana" w:cs="Arial"/>
                <w:b/>
                <w:sz w:val="16"/>
                <w:szCs w:val="16"/>
              </w:rPr>
              <w:t>620</w:t>
            </w:r>
          </w:p>
        </w:tc>
        <w:tc>
          <w:tcPr>
            <w:tcW w:w="1852" w:type="dxa"/>
            <w:tcBorders>
              <w:bottom w:val="single" w:sz="12" w:space="0" w:color="auto"/>
            </w:tcBorders>
            <w:vAlign w:val="center"/>
          </w:tcPr>
          <w:p w14:paraId="3A5F9569" w14:textId="77777777" w:rsidR="000036D6" w:rsidRPr="00465C3E" w:rsidRDefault="000036D6" w:rsidP="00973805">
            <w:pPr>
              <w:spacing w:line="360" w:lineRule="auto"/>
              <w:jc w:val="right"/>
              <w:rPr>
                <w:rFonts w:ascii="Verdana" w:hAnsi="Verdana" w:cs="Arial"/>
                <w:b/>
                <w:sz w:val="16"/>
                <w:szCs w:val="16"/>
              </w:rPr>
            </w:pPr>
          </w:p>
        </w:tc>
        <w:tc>
          <w:tcPr>
            <w:tcW w:w="1306" w:type="dxa"/>
            <w:tcBorders>
              <w:bottom w:val="single" w:sz="12" w:space="0" w:color="auto"/>
            </w:tcBorders>
            <w:vAlign w:val="center"/>
          </w:tcPr>
          <w:p w14:paraId="3A5F956A" w14:textId="3AC19EA3" w:rsidR="000036D6" w:rsidRPr="00465C3E" w:rsidRDefault="00D91E66" w:rsidP="00973805">
            <w:pPr>
              <w:spacing w:line="360" w:lineRule="auto"/>
              <w:jc w:val="right"/>
              <w:rPr>
                <w:rFonts w:ascii="Verdana" w:hAnsi="Verdana" w:cs="Arial"/>
                <w:b/>
                <w:sz w:val="16"/>
                <w:szCs w:val="16"/>
              </w:rPr>
            </w:pPr>
            <w:r>
              <w:rPr>
                <w:rFonts w:ascii="Verdana" w:hAnsi="Verdana" w:cs="Arial"/>
                <w:b/>
                <w:sz w:val="16"/>
                <w:szCs w:val="16"/>
              </w:rPr>
              <w:t>111 712</w:t>
            </w:r>
          </w:p>
        </w:tc>
      </w:tr>
    </w:tbl>
    <w:p w14:paraId="3A5F956C" w14:textId="77777777" w:rsidR="000036D6" w:rsidRPr="00465C3E" w:rsidRDefault="000036D6" w:rsidP="000036D6">
      <w:pPr>
        <w:pStyle w:val="Zkladntext"/>
        <w:numPr>
          <w:ilvl w:val="12"/>
          <w:numId w:val="0"/>
        </w:numPr>
        <w:rPr>
          <w:rFonts w:ascii="Verdana" w:hAnsi="Verdana" w:cs="Arial"/>
          <w:sz w:val="16"/>
          <w:szCs w:val="16"/>
        </w:rPr>
      </w:pPr>
    </w:p>
    <w:p w14:paraId="3A5F956D" w14:textId="77777777" w:rsidR="000036D6" w:rsidRDefault="000036D6" w:rsidP="000036D6">
      <w:pPr>
        <w:pStyle w:val="Zkladntext"/>
        <w:numPr>
          <w:ilvl w:val="12"/>
          <w:numId w:val="0"/>
        </w:numPr>
        <w:rPr>
          <w:rFonts w:ascii="Verdana" w:hAnsi="Verdana" w:cs="Arial"/>
          <w:sz w:val="16"/>
          <w:szCs w:val="16"/>
        </w:rPr>
      </w:pPr>
      <w:r>
        <w:rPr>
          <w:rFonts w:ascii="Verdana" w:hAnsi="Verdana" w:cs="Arial"/>
          <w:sz w:val="16"/>
          <w:szCs w:val="16"/>
        </w:rPr>
        <w:t xml:space="preserve"> </w:t>
      </w:r>
    </w:p>
    <w:p w14:paraId="3A5F956E" w14:textId="77777777" w:rsidR="000036D6" w:rsidRDefault="000036D6" w:rsidP="000036D6">
      <w:pPr>
        <w:pStyle w:val="Zkladntext"/>
        <w:numPr>
          <w:ilvl w:val="12"/>
          <w:numId w:val="0"/>
        </w:numPr>
        <w:rPr>
          <w:rFonts w:ascii="Verdana" w:hAnsi="Verdana" w:cs="Arial"/>
          <w:sz w:val="16"/>
          <w:szCs w:val="16"/>
        </w:rPr>
      </w:pPr>
    </w:p>
    <w:p w14:paraId="3A5F956F" w14:textId="77777777" w:rsidR="000036D6" w:rsidRDefault="000036D6" w:rsidP="000036D6">
      <w:pPr>
        <w:pStyle w:val="Zkladntext"/>
        <w:numPr>
          <w:ilvl w:val="12"/>
          <w:numId w:val="0"/>
        </w:numPr>
        <w:rPr>
          <w:rFonts w:ascii="Verdana" w:hAnsi="Verdana" w:cs="Arial"/>
          <w:sz w:val="16"/>
          <w:szCs w:val="16"/>
        </w:rPr>
      </w:pPr>
    </w:p>
    <w:p w14:paraId="3A5F9570" w14:textId="77777777" w:rsidR="000036D6" w:rsidRDefault="000036D6" w:rsidP="000036D6">
      <w:pPr>
        <w:pStyle w:val="Zkladntext"/>
        <w:numPr>
          <w:ilvl w:val="12"/>
          <w:numId w:val="0"/>
        </w:numPr>
        <w:rPr>
          <w:rFonts w:ascii="Verdana" w:hAnsi="Verdana" w:cs="Arial"/>
          <w:sz w:val="16"/>
          <w:szCs w:val="16"/>
        </w:rPr>
      </w:pPr>
    </w:p>
    <w:p w14:paraId="3A5F9571" w14:textId="77777777" w:rsidR="000036D6" w:rsidRDefault="000036D6" w:rsidP="000036D6">
      <w:pPr>
        <w:pStyle w:val="Zkladntext"/>
        <w:numPr>
          <w:ilvl w:val="12"/>
          <w:numId w:val="0"/>
        </w:numPr>
        <w:rPr>
          <w:rFonts w:ascii="Verdana" w:hAnsi="Verdana" w:cs="Arial"/>
          <w:sz w:val="16"/>
          <w:szCs w:val="16"/>
        </w:rPr>
      </w:pPr>
    </w:p>
    <w:p w14:paraId="3A5F9572" w14:textId="77777777" w:rsidR="000036D6" w:rsidRPr="00BC7B4C" w:rsidRDefault="000036D6" w:rsidP="000036D6">
      <w:pPr>
        <w:pStyle w:val="Zkladntext"/>
        <w:numPr>
          <w:ilvl w:val="12"/>
          <w:numId w:val="0"/>
        </w:numPr>
        <w:rPr>
          <w:rFonts w:ascii="Verdana" w:hAnsi="Verdana" w:cs="Arial"/>
          <w:sz w:val="16"/>
          <w:szCs w:val="16"/>
        </w:rPr>
      </w:pPr>
    </w:p>
    <w:p w14:paraId="3A5F9573" w14:textId="77777777" w:rsidR="000036D6" w:rsidRDefault="000036D6" w:rsidP="000036D6">
      <w:pPr>
        <w:pStyle w:val="Zkladntext"/>
        <w:numPr>
          <w:ilvl w:val="12"/>
          <w:numId w:val="0"/>
        </w:numPr>
        <w:rPr>
          <w:rFonts w:ascii="Verdana" w:hAnsi="Verdana" w:cs="Arial"/>
          <w:sz w:val="16"/>
          <w:szCs w:val="16"/>
          <w:highlight w:val="green"/>
        </w:rPr>
      </w:pPr>
    </w:p>
    <w:p w14:paraId="3A5F9574" w14:textId="77777777" w:rsidR="000036D6" w:rsidRDefault="000036D6" w:rsidP="000036D6">
      <w:pPr>
        <w:pStyle w:val="Zkladntext"/>
        <w:numPr>
          <w:ilvl w:val="12"/>
          <w:numId w:val="0"/>
        </w:numPr>
        <w:rPr>
          <w:rFonts w:ascii="Verdana" w:hAnsi="Verdana" w:cs="Arial"/>
          <w:sz w:val="16"/>
          <w:szCs w:val="16"/>
          <w:highlight w:val="green"/>
        </w:rPr>
      </w:pPr>
    </w:p>
    <w:p w14:paraId="3A5F9575" w14:textId="77777777" w:rsidR="000036D6" w:rsidRPr="00465C3E" w:rsidRDefault="000036D6" w:rsidP="000036D6">
      <w:pPr>
        <w:pStyle w:val="Zkladntext"/>
        <w:numPr>
          <w:ilvl w:val="12"/>
          <w:numId w:val="0"/>
        </w:numPr>
        <w:rPr>
          <w:rFonts w:ascii="Verdana" w:hAnsi="Verdana" w:cs="Arial"/>
          <w:sz w:val="16"/>
          <w:szCs w:val="16"/>
          <w:highlight w:val="green"/>
        </w:rPr>
      </w:pPr>
    </w:p>
    <w:p w14:paraId="3A5F9576" w14:textId="77777777" w:rsidR="000036D6" w:rsidRPr="000C451C" w:rsidRDefault="000036D6" w:rsidP="000036D6">
      <w:pPr>
        <w:numPr>
          <w:ilvl w:val="0"/>
          <w:numId w:val="13"/>
        </w:numPr>
        <w:rPr>
          <w:rFonts w:ascii="Verdana" w:hAnsi="Verdana" w:cs="Arial"/>
          <w:b/>
          <w:sz w:val="16"/>
          <w:szCs w:val="16"/>
        </w:rPr>
      </w:pPr>
      <w:r w:rsidRPr="000C451C">
        <w:rPr>
          <w:rFonts w:ascii="Verdana" w:hAnsi="Verdana" w:cs="Arial"/>
          <w:b/>
          <w:sz w:val="16"/>
          <w:szCs w:val="16"/>
        </w:rPr>
        <w:lastRenderedPageBreak/>
        <w:t>Veková štruktúra pohľadávok</w:t>
      </w:r>
    </w:p>
    <w:p w14:paraId="3A5F9577" w14:textId="77777777" w:rsidR="000036D6" w:rsidRPr="00465C3E" w:rsidRDefault="000036D6" w:rsidP="000036D6">
      <w:pPr>
        <w:rPr>
          <w:rFonts w:ascii="Verdana" w:hAnsi="Verdana" w:cs="Arial"/>
          <w:b/>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83"/>
        <w:gridCol w:w="1983"/>
        <w:gridCol w:w="1983"/>
        <w:gridCol w:w="1991"/>
      </w:tblGrid>
      <w:tr w:rsidR="000036D6" w:rsidRPr="00465C3E" w14:paraId="3A5F957C" w14:textId="77777777" w:rsidTr="00973805">
        <w:trPr>
          <w:jc w:val="center"/>
        </w:trPr>
        <w:tc>
          <w:tcPr>
            <w:tcW w:w="3169" w:type="dxa"/>
            <w:tcBorders>
              <w:top w:val="single" w:sz="12" w:space="0" w:color="auto"/>
              <w:bottom w:val="nil"/>
              <w:right w:val="single" w:sz="12" w:space="0" w:color="auto"/>
            </w:tcBorders>
            <w:vAlign w:val="center"/>
          </w:tcPr>
          <w:p w14:paraId="3A5F9578"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Názov položky</w:t>
            </w:r>
          </w:p>
        </w:tc>
        <w:tc>
          <w:tcPr>
            <w:tcW w:w="2039" w:type="dxa"/>
            <w:tcBorders>
              <w:top w:val="single" w:sz="12" w:space="0" w:color="auto"/>
              <w:left w:val="single" w:sz="12" w:space="0" w:color="auto"/>
              <w:bottom w:val="nil"/>
              <w:right w:val="single" w:sz="12" w:space="0" w:color="auto"/>
            </w:tcBorders>
            <w:vAlign w:val="center"/>
          </w:tcPr>
          <w:p w14:paraId="3A5F9579"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V lehote splatnosti</w:t>
            </w:r>
          </w:p>
        </w:tc>
        <w:tc>
          <w:tcPr>
            <w:tcW w:w="2039" w:type="dxa"/>
            <w:tcBorders>
              <w:top w:val="single" w:sz="12" w:space="0" w:color="auto"/>
              <w:left w:val="single" w:sz="12" w:space="0" w:color="auto"/>
              <w:bottom w:val="nil"/>
              <w:right w:val="single" w:sz="12" w:space="0" w:color="auto"/>
            </w:tcBorders>
            <w:vAlign w:val="center"/>
          </w:tcPr>
          <w:p w14:paraId="3A5F957A"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Po lehote splatnosti</w:t>
            </w:r>
          </w:p>
        </w:tc>
        <w:tc>
          <w:tcPr>
            <w:tcW w:w="2039" w:type="dxa"/>
            <w:tcBorders>
              <w:top w:val="single" w:sz="12" w:space="0" w:color="auto"/>
              <w:left w:val="single" w:sz="12" w:space="0" w:color="auto"/>
              <w:bottom w:val="nil"/>
            </w:tcBorders>
            <w:vAlign w:val="center"/>
          </w:tcPr>
          <w:p w14:paraId="3A5F957B"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Pohľadávky spolu</w:t>
            </w:r>
          </w:p>
        </w:tc>
      </w:tr>
      <w:tr w:rsidR="000036D6" w:rsidRPr="00465C3E" w14:paraId="3A5F9581" w14:textId="77777777" w:rsidTr="00973805">
        <w:trPr>
          <w:trHeight w:hRule="exact" w:val="227"/>
          <w:jc w:val="center"/>
        </w:trPr>
        <w:tc>
          <w:tcPr>
            <w:tcW w:w="3169" w:type="dxa"/>
            <w:tcBorders>
              <w:top w:val="nil"/>
              <w:bottom w:val="single" w:sz="12" w:space="0" w:color="auto"/>
              <w:right w:val="single" w:sz="12" w:space="0" w:color="auto"/>
            </w:tcBorders>
            <w:vAlign w:val="center"/>
          </w:tcPr>
          <w:p w14:paraId="3A5F957D"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a</w:t>
            </w:r>
          </w:p>
        </w:tc>
        <w:tc>
          <w:tcPr>
            <w:tcW w:w="2039" w:type="dxa"/>
            <w:tcBorders>
              <w:top w:val="nil"/>
              <w:left w:val="single" w:sz="12" w:space="0" w:color="auto"/>
              <w:bottom w:val="single" w:sz="12" w:space="0" w:color="auto"/>
              <w:right w:val="single" w:sz="12" w:space="0" w:color="auto"/>
            </w:tcBorders>
            <w:vAlign w:val="center"/>
          </w:tcPr>
          <w:p w14:paraId="3A5F957E"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B</w:t>
            </w:r>
          </w:p>
        </w:tc>
        <w:tc>
          <w:tcPr>
            <w:tcW w:w="2039" w:type="dxa"/>
            <w:tcBorders>
              <w:top w:val="nil"/>
              <w:left w:val="single" w:sz="12" w:space="0" w:color="auto"/>
              <w:bottom w:val="single" w:sz="12" w:space="0" w:color="auto"/>
              <w:right w:val="single" w:sz="12" w:space="0" w:color="auto"/>
            </w:tcBorders>
            <w:vAlign w:val="center"/>
          </w:tcPr>
          <w:p w14:paraId="3A5F957F"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c</w:t>
            </w:r>
          </w:p>
        </w:tc>
        <w:tc>
          <w:tcPr>
            <w:tcW w:w="2039" w:type="dxa"/>
            <w:tcBorders>
              <w:top w:val="nil"/>
              <w:left w:val="single" w:sz="12" w:space="0" w:color="auto"/>
              <w:bottom w:val="single" w:sz="12" w:space="0" w:color="auto"/>
            </w:tcBorders>
            <w:vAlign w:val="center"/>
          </w:tcPr>
          <w:p w14:paraId="3A5F9580"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d</w:t>
            </w:r>
          </w:p>
        </w:tc>
      </w:tr>
      <w:tr w:rsidR="000036D6" w:rsidRPr="00465C3E" w14:paraId="3A5F9583" w14:textId="77777777" w:rsidTr="00973805">
        <w:trPr>
          <w:trHeight w:hRule="exact" w:val="329"/>
          <w:jc w:val="center"/>
        </w:trPr>
        <w:tc>
          <w:tcPr>
            <w:tcW w:w="9286" w:type="dxa"/>
            <w:gridSpan w:val="4"/>
            <w:tcBorders>
              <w:bottom w:val="single" w:sz="12" w:space="0" w:color="auto"/>
            </w:tcBorders>
            <w:vAlign w:val="center"/>
          </w:tcPr>
          <w:p w14:paraId="3A5F9582" w14:textId="77777777" w:rsidR="000036D6" w:rsidRPr="00465C3E" w:rsidRDefault="000036D6" w:rsidP="00973805">
            <w:pPr>
              <w:rPr>
                <w:rFonts w:ascii="Verdana" w:hAnsi="Verdana"/>
                <w:b/>
                <w:sz w:val="16"/>
                <w:szCs w:val="16"/>
              </w:rPr>
            </w:pPr>
            <w:r w:rsidRPr="00465C3E">
              <w:rPr>
                <w:rFonts w:ascii="Verdana" w:hAnsi="Verdana" w:cs="Arial"/>
                <w:b/>
                <w:sz w:val="16"/>
                <w:szCs w:val="16"/>
              </w:rPr>
              <w:t>Dlhodobé pohľadávky</w:t>
            </w:r>
          </w:p>
        </w:tc>
      </w:tr>
      <w:tr w:rsidR="000036D6" w:rsidRPr="00465C3E" w14:paraId="3A5F9588" w14:textId="77777777" w:rsidTr="00973805">
        <w:trPr>
          <w:trHeight w:hRule="exact" w:val="329"/>
          <w:jc w:val="center"/>
        </w:trPr>
        <w:tc>
          <w:tcPr>
            <w:tcW w:w="3169" w:type="dxa"/>
            <w:tcBorders>
              <w:top w:val="single" w:sz="12" w:space="0" w:color="auto"/>
              <w:right w:val="single" w:sz="12" w:space="0" w:color="auto"/>
            </w:tcBorders>
            <w:vAlign w:val="center"/>
          </w:tcPr>
          <w:p w14:paraId="3A5F9584" w14:textId="77777777" w:rsidR="000036D6" w:rsidRPr="00465C3E" w:rsidRDefault="000036D6" w:rsidP="00973805">
            <w:pPr>
              <w:jc w:val="left"/>
              <w:rPr>
                <w:rFonts w:ascii="Verdana" w:hAnsi="Verdana" w:cs="Arial"/>
                <w:sz w:val="16"/>
                <w:szCs w:val="16"/>
              </w:rPr>
            </w:pPr>
            <w:r w:rsidRPr="00465C3E">
              <w:rPr>
                <w:rFonts w:ascii="Verdana" w:hAnsi="Verdana" w:cs="Arial"/>
                <w:sz w:val="16"/>
                <w:szCs w:val="16"/>
              </w:rPr>
              <w:t>Pohľadávky z obchodného styku</w:t>
            </w:r>
          </w:p>
        </w:tc>
        <w:tc>
          <w:tcPr>
            <w:tcW w:w="2039" w:type="dxa"/>
            <w:tcBorders>
              <w:top w:val="single" w:sz="12" w:space="0" w:color="auto"/>
              <w:left w:val="single" w:sz="12" w:space="0" w:color="auto"/>
            </w:tcBorders>
            <w:vAlign w:val="center"/>
          </w:tcPr>
          <w:p w14:paraId="3A5F9585" w14:textId="77777777" w:rsidR="000036D6" w:rsidRPr="00465C3E" w:rsidRDefault="000036D6" w:rsidP="00973805">
            <w:pPr>
              <w:jc w:val="right"/>
              <w:rPr>
                <w:rFonts w:ascii="Verdana" w:hAnsi="Verdana" w:cs="Arial"/>
                <w:sz w:val="16"/>
                <w:szCs w:val="16"/>
              </w:rPr>
            </w:pPr>
          </w:p>
        </w:tc>
        <w:tc>
          <w:tcPr>
            <w:tcW w:w="2039" w:type="dxa"/>
            <w:tcBorders>
              <w:top w:val="single" w:sz="12" w:space="0" w:color="auto"/>
            </w:tcBorders>
            <w:vAlign w:val="center"/>
          </w:tcPr>
          <w:p w14:paraId="3A5F9586" w14:textId="77777777" w:rsidR="000036D6" w:rsidRPr="00465C3E" w:rsidRDefault="000036D6" w:rsidP="00973805">
            <w:pPr>
              <w:jc w:val="right"/>
              <w:rPr>
                <w:rFonts w:ascii="Verdana" w:hAnsi="Verdana" w:cs="Arial"/>
                <w:sz w:val="16"/>
                <w:szCs w:val="16"/>
              </w:rPr>
            </w:pPr>
          </w:p>
        </w:tc>
        <w:tc>
          <w:tcPr>
            <w:tcW w:w="2039" w:type="dxa"/>
            <w:tcBorders>
              <w:top w:val="single" w:sz="12" w:space="0" w:color="auto"/>
            </w:tcBorders>
            <w:vAlign w:val="center"/>
          </w:tcPr>
          <w:p w14:paraId="3A5F9587" w14:textId="77777777" w:rsidR="000036D6" w:rsidRPr="00465C3E" w:rsidRDefault="000036D6" w:rsidP="00973805">
            <w:pPr>
              <w:jc w:val="right"/>
              <w:rPr>
                <w:rFonts w:ascii="Verdana" w:hAnsi="Verdana" w:cs="Arial"/>
                <w:sz w:val="16"/>
                <w:szCs w:val="16"/>
              </w:rPr>
            </w:pPr>
          </w:p>
        </w:tc>
      </w:tr>
      <w:tr w:rsidR="000036D6" w:rsidRPr="00465C3E" w14:paraId="3A5F958D" w14:textId="77777777" w:rsidTr="00973805">
        <w:trPr>
          <w:trHeight w:val="277"/>
          <w:jc w:val="center"/>
        </w:trPr>
        <w:tc>
          <w:tcPr>
            <w:tcW w:w="3169" w:type="dxa"/>
            <w:tcBorders>
              <w:right w:val="single" w:sz="12" w:space="0" w:color="auto"/>
            </w:tcBorders>
            <w:vAlign w:val="center"/>
          </w:tcPr>
          <w:p w14:paraId="3A5F9589" w14:textId="77777777" w:rsidR="000036D6" w:rsidRPr="00465C3E" w:rsidRDefault="000036D6" w:rsidP="00973805">
            <w:pPr>
              <w:jc w:val="left"/>
              <w:rPr>
                <w:rFonts w:ascii="Verdana" w:hAnsi="Verdana" w:cs="Arial"/>
                <w:sz w:val="16"/>
                <w:szCs w:val="16"/>
              </w:rPr>
            </w:pPr>
            <w:r w:rsidRPr="00465C3E">
              <w:rPr>
                <w:rFonts w:ascii="Verdana" w:hAnsi="Verdana" w:cs="Arial"/>
                <w:sz w:val="16"/>
                <w:szCs w:val="16"/>
              </w:rPr>
              <w:t>Pohľadávky voči DÚJ a MÚJ</w:t>
            </w:r>
          </w:p>
        </w:tc>
        <w:tc>
          <w:tcPr>
            <w:tcW w:w="2039" w:type="dxa"/>
            <w:tcBorders>
              <w:left w:val="single" w:sz="12" w:space="0" w:color="auto"/>
            </w:tcBorders>
            <w:vAlign w:val="center"/>
          </w:tcPr>
          <w:p w14:paraId="3A5F958A" w14:textId="77777777" w:rsidR="000036D6" w:rsidRPr="00465C3E" w:rsidRDefault="000036D6" w:rsidP="00973805">
            <w:pPr>
              <w:jc w:val="right"/>
              <w:rPr>
                <w:rFonts w:ascii="Verdana" w:hAnsi="Verdana" w:cs="Arial"/>
                <w:sz w:val="16"/>
                <w:szCs w:val="16"/>
              </w:rPr>
            </w:pPr>
          </w:p>
        </w:tc>
        <w:tc>
          <w:tcPr>
            <w:tcW w:w="2039" w:type="dxa"/>
            <w:vAlign w:val="center"/>
          </w:tcPr>
          <w:p w14:paraId="3A5F958B" w14:textId="77777777" w:rsidR="000036D6" w:rsidRPr="00465C3E" w:rsidRDefault="000036D6" w:rsidP="00973805">
            <w:pPr>
              <w:jc w:val="right"/>
              <w:rPr>
                <w:rFonts w:ascii="Verdana" w:hAnsi="Verdana" w:cs="Arial"/>
                <w:sz w:val="16"/>
                <w:szCs w:val="16"/>
              </w:rPr>
            </w:pPr>
          </w:p>
        </w:tc>
        <w:tc>
          <w:tcPr>
            <w:tcW w:w="2039" w:type="dxa"/>
            <w:vAlign w:val="center"/>
          </w:tcPr>
          <w:p w14:paraId="3A5F958C" w14:textId="77777777" w:rsidR="000036D6" w:rsidRPr="00465C3E" w:rsidRDefault="000036D6" w:rsidP="00973805">
            <w:pPr>
              <w:jc w:val="right"/>
              <w:rPr>
                <w:rFonts w:ascii="Verdana" w:hAnsi="Verdana" w:cs="Arial"/>
                <w:sz w:val="16"/>
                <w:szCs w:val="16"/>
              </w:rPr>
            </w:pPr>
          </w:p>
        </w:tc>
      </w:tr>
      <w:tr w:rsidR="000036D6" w:rsidRPr="00465C3E" w14:paraId="3A5F9592" w14:textId="77777777" w:rsidTr="00973805">
        <w:trPr>
          <w:jc w:val="center"/>
        </w:trPr>
        <w:tc>
          <w:tcPr>
            <w:tcW w:w="3169" w:type="dxa"/>
            <w:tcBorders>
              <w:right w:val="single" w:sz="12" w:space="0" w:color="auto"/>
            </w:tcBorders>
            <w:vAlign w:val="center"/>
          </w:tcPr>
          <w:p w14:paraId="3A5F958E" w14:textId="77777777" w:rsidR="000036D6" w:rsidRPr="00465C3E" w:rsidRDefault="000036D6" w:rsidP="00973805">
            <w:pPr>
              <w:jc w:val="left"/>
              <w:rPr>
                <w:rFonts w:ascii="Verdana" w:hAnsi="Verdana" w:cs="Arial"/>
                <w:sz w:val="16"/>
                <w:szCs w:val="16"/>
              </w:rPr>
            </w:pPr>
            <w:r w:rsidRPr="00465C3E">
              <w:rPr>
                <w:rFonts w:ascii="Verdana" w:hAnsi="Verdana" w:cs="Arial"/>
                <w:sz w:val="16"/>
                <w:szCs w:val="16"/>
              </w:rPr>
              <w:t>Ostatné pohľadávky v rámci konsolidovaného celku</w:t>
            </w:r>
          </w:p>
        </w:tc>
        <w:tc>
          <w:tcPr>
            <w:tcW w:w="2039" w:type="dxa"/>
            <w:tcBorders>
              <w:left w:val="single" w:sz="12" w:space="0" w:color="auto"/>
            </w:tcBorders>
            <w:vAlign w:val="center"/>
          </w:tcPr>
          <w:p w14:paraId="3A5F958F" w14:textId="77777777" w:rsidR="000036D6" w:rsidRPr="00465C3E" w:rsidRDefault="000036D6" w:rsidP="00973805">
            <w:pPr>
              <w:jc w:val="right"/>
              <w:rPr>
                <w:rFonts w:ascii="Verdana" w:hAnsi="Verdana" w:cs="Arial"/>
                <w:sz w:val="16"/>
                <w:szCs w:val="16"/>
              </w:rPr>
            </w:pPr>
          </w:p>
        </w:tc>
        <w:tc>
          <w:tcPr>
            <w:tcW w:w="2039" w:type="dxa"/>
            <w:vAlign w:val="center"/>
          </w:tcPr>
          <w:p w14:paraId="3A5F9590" w14:textId="77777777" w:rsidR="000036D6" w:rsidRPr="00465C3E" w:rsidRDefault="000036D6" w:rsidP="00973805">
            <w:pPr>
              <w:jc w:val="right"/>
              <w:rPr>
                <w:rFonts w:ascii="Verdana" w:hAnsi="Verdana" w:cs="Arial"/>
                <w:sz w:val="16"/>
                <w:szCs w:val="16"/>
              </w:rPr>
            </w:pPr>
          </w:p>
        </w:tc>
        <w:tc>
          <w:tcPr>
            <w:tcW w:w="2039" w:type="dxa"/>
            <w:vAlign w:val="center"/>
          </w:tcPr>
          <w:p w14:paraId="3A5F9591" w14:textId="77777777" w:rsidR="000036D6" w:rsidRPr="00465C3E" w:rsidRDefault="000036D6" w:rsidP="00973805">
            <w:pPr>
              <w:jc w:val="right"/>
              <w:rPr>
                <w:rFonts w:ascii="Verdana" w:hAnsi="Verdana" w:cs="Arial"/>
                <w:sz w:val="16"/>
                <w:szCs w:val="16"/>
              </w:rPr>
            </w:pPr>
          </w:p>
        </w:tc>
      </w:tr>
      <w:tr w:rsidR="000036D6" w:rsidRPr="00465C3E" w14:paraId="3A5F9597" w14:textId="77777777" w:rsidTr="00973805">
        <w:trPr>
          <w:jc w:val="center"/>
        </w:trPr>
        <w:tc>
          <w:tcPr>
            <w:tcW w:w="3169" w:type="dxa"/>
            <w:tcBorders>
              <w:bottom w:val="single" w:sz="6" w:space="0" w:color="auto"/>
              <w:right w:val="single" w:sz="12" w:space="0" w:color="auto"/>
            </w:tcBorders>
            <w:vAlign w:val="center"/>
          </w:tcPr>
          <w:p w14:paraId="3A5F9593" w14:textId="77777777" w:rsidR="000036D6" w:rsidRPr="00465C3E" w:rsidRDefault="000036D6" w:rsidP="00973805">
            <w:pPr>
              <w:jc w:val="left"/>
              <w:rPr>
                <w:rFonts w:ascii="Verdana" w:hAnsi="Verdana" w:cs="Arial"/>
                <w:sz w:val="16"/>
                <w:szCs w:val="16"/>
              </w:rPr>
            </w:pPr>
            <w:r w:rsidRPr="00465C3E">
              <w:rPr>
                <w:rFonts w:ascii="Verdana" w:hAnsi="Verdana" w:cs="Arial"/>
                <w:sz w:val="16"/>
                <w:szCs w:val="16"/>
              </w:rPr>
              <w:t>Pohľadávky voči spoločníkom, členom a združeniu</w:t>
            </w:r>
          </w:p>
        </w:tc>
        <w:tc>
          <w:tcPr>
            <w:tcW w:w="2039" w:type="dxa"/>
            <w:tcBorders>
              <w:left w:val="single" w:sz="12" w:space="0" w:color="auto"/>
              <w:bottom w:val="single" w:sz="6" w:space="0" w:color="auto"/>
            </w:tcBorders>
            <w:vAlign w:val="center"/>
          </w:tcPr>
          <w:p w14:paraId="3A5F9594" w14:textId="77777777" w:rsidR="000036D6" w:rsidRPr="00465C3E" w:rsidRDefault="000036D6" w:rsidP="00973805">
            <w:pPr>
              <w:jc w:val="right"/>
              <w:rPr>
                <w:rFonts w:ascii="Verdana" w:hAnsi="Verdana" w:cs="Arial"/>
                <w:sz w:val="16"/>
                <w:szCs w:val="16"/>
              </w:rPr>
            </w:pPr>
          </w:p>
        </w:tc>
        <w:tc>
          <w:tcPr>
            <w:tcW w:w="2039" w:type="dxa"/>
            <w:tcBorders>
              <w:bottom w:val="single" w:sz="6" w:space="0" w:color="auto"/>
            </w:tcBorders>
            <w:vAlign w:val="center"/>
          </w:tcPr>
          <w:p w14:paraId="3A5F9595" w14:textId="77777777" w:rsidR="000036D6" w:rsidRPr="00465C3E" w:rsidRDefault="000036D6" w:rsidP="00973805">
            <w:pPr>
              <w:jc w:val="right"/>
              <w:rPr>
                <w:rFonts w:ascii="Verdana" w:hAnsi="Verdana" w:cs="Arial"/>
                <w:sz w:val="16"/>
                <w:szCs w:val="16"/>
              </w:rPr>
            </w:pPr>
          </w:p>
        </w:tc>
        <w:tc>
          <w:tcPr>
            <w:tcW w:w="2039" w:type="dxa"/>
            <w:tcBorders>
              <w:bottom w:val="single" w:sz="6" w:space="0" w:color="auto"/>
            </w:tcBorders>
            <w:vAlign w:val="center"/>
          </w:tcPr>
          <w:p w14:paraId="3A5F9596" w14:textId="77777777" w:rsidR="000036D6" w:rsidRPr="00465C3E" w:rsidRDefault="000036D6" w:rsidP="00973805">
            <w:pPr>
              <w:jc w:val="right"/>
              <w:rPr>
                <w:rFonts w:ascii="Verdana" w:hAnsi="Verdana" w:cs="Arial"/>
                <w:sz w:val="16"/>
                <w:szCs w:val="16"/>
              </w:rPr>
            </w:pPr>
          </w:p>
        </w:tc>
      </w:tr>
      <w:tr w:rsidR="000036D6" w:rsidRPr="00465C3E" w14:paraId="3A5F959C" w14:textId="77777777" w:rsidTr="00973805">
        <w:trPr>
          <w:trHeight w:hRule="exact" w:val="329"/>
          <w:jc w:val="center"/>
        </w:trPr>
        <w:tc>
          <w:tcPr>
            <w:tcW w:w="3169" w:type="dxa"/>
            <w:tcBorders>
              <w:top w:val="single" w:sz="6" w:space="0" w:color="auto"/>
              <w:right w:val="single" w:sz="12" w:space="0" w:color="auto"/>
            </w:tcBorders>
            <w:vAlign w:val="center"/>
          </w:tcPr>
          <w:p w14:paraId="3A5F9598" w14:textId="77777777" w:rsidR="000036D6" w:rsidRPr="00465C3E" w:rsidRDefault="000036D6" w:rsidP="00973805">
            <w:pPr>
              <w:jc w:val="left"/>
              <w:rPr>
                <w:rFonts w:ascii="Verdana" w:hAnsi="Verdana" w:cs="Arial"/>
                <w:sz w:val="16"/>
                <w:szCs w:val="16"/>
              </w:rPr>
            </w:pPr>
            <w:r>
              <w:rPr>
                <w:rFonts w:ascii="Verdana" w:hAnsi="Verdana" w:cs="Arial"/>
                <w:sz w:val="16"/>
                <w:szCs w:val="16"/>
              </w:rPr>
              <w:t>Odložená daňová pohľadávka</w:t>
            </w:r>
          </w:p>
        </w:tc>
        <w:tc>
          <w:tcPr>
            <w:tcW w:w="2039" w:type="dxa"/>
            <w:tcBorders>
              <w:top w:val="single" w:sz="6" w:space="0" w:color="auto"/>
              <w:left w:val="single" w:sz="12" w:space="0" w:color="auto"/>
            </w:tcBorders>
            <w:vAlign w:val="center"/>
          </w:tcPr>
          <w:p w14:paraId="3A5F9599" w14:textId="25905BFB" w:rsidR="000036D6" w:rsidRPr="00465C3E" w:rsidRDefault="00D91E66" w:rsidP="00973805">
            <w:pPr>
              <w:jc w:val="right"/>
              <w:rPr>
                <w:rFonts w:ascii="Verdana" w:hAnsi="Verdana" w:cs="Arial"/>
                <w:sz w:val="16"/>
                <w:szCs w:val="16"/>
              </w:rPr>
            </w:pPr>
            <w:r>
              <w:rPr>
                <w:rFonts w:ascii="Verdana" w:hAnsi="Verdana" w:cs="Arial"/>
                <w:sz w:val="16"/>
                <w:szCs w:val="16"/>
              </w:rPr>
              <w:t>255 129</w:t>
            </w:r>
          </w:p>
        </w:tc>
        <w:tc>
          <w:tcPr>
            <w:tcW w:w="2039" w:type="dxa"/>
            <w:tcBorders>
              <w:top w:val="single" w:sz="6" w:space="0" w:color="auto"/>
            </w:tcBorders>
            <w:vAlign w:val="center"/>
          </w:tcPr>
          <w:p w14:paraId="3A5F959A" w14:textId="77777777" w:rsidR="000036D6" w:rsidRPr="00465C3E" w:rsidRDefault="000036D6" w:rsidP="00973805">
            <w:pPr>
              <w:jc w:val="right"/>
              <w:rPr>
                <w:rFonts w:ascii="Verdana" w:hAnsi="Verdana" w:cs="Arial"/>
                <w:sz w:val="16"/>
                <w:szCs w:val="16"/>
              </w:rPr>
            </w:pPr>
          </w:p>
        </w:tc>
        <w:tc>
          <w:tcPr>
            <w:tcW w:w="2039" w:type="dxa"/>
            <w:tcBorders>
              <w:top w:val="single" w:sz="6" w:space="0" w:color="auto"/>
            </w:tcBorders>
            <w:vAlign w:val="center"/>
          </w:tcPr>
          <w:p w14:paraId="3A5F959B" w14:textId="70D6E98A" w:rsidR="000036D6" w:rsidRPr="00465C3E" w:rsidRDefault="00D91E66" w:rsidP="00973805">
            <w:pPr>
              <w:jc w:val="right"/>
              <w:rPr>
                <w:rFonts w:ascii="Verdana" w:hAnsi="Verdana" w:cs="Arial"/>
                <w:sz w:val="16"/>
                <w:szCs w:val="16"/>
              </w:rPr>
            </w:pPr>
            <w:r>
              <w:rPr>
                <w:rFonts w:ascii="Verdana" w:hAnsi="Verdana" w:cs="Arial"/>
                <w:sz w:val="16"/>
                <w:szCs w:val="16"/>
              </w:rPr>
              <w:t>255 129</w:t>
            </w:r>
          </w:p>
        </w:tc>
      </w:tr>
      <w:tr w:rsidR="000036D6" w:rsidRPr="00465C3E" w14:paraId="3A5F95A1" w14:textId="77777777" w:rsidTr="00973805">
        <w:trPr>
          <w:trHeight w:hRule="exact" w:val="329"/>
          <w:jc w:val="center"/>
        </w:trPr>
        <w:tc>
          <w:tcPr>
            <w:tcW w:w="3169" w:type="dxa"/>
            <w:tcBorders>
              <w:bottom w:val="single" w:sz="12" w:space="0" w:color="auto"/>
              <w:right w:val="single" w:sz="12" w:space="0" w:color="auto"/>
            </w:tcBorders>
            <w:vAlign w:val="center"/>
          </w:tcPr>
          <w:p w14:paraId="3A5F959D" w14:textId="77777777" w:rsidR="000036D6" w:rsidRPr="00465C3E" w:rsidRDefault="000036D6" w:rsidP="00973805">
            <w:pPr>
              <w:jc w:val="left"/>
              <w:rPr>
                <w:rFonts w:ascii="Verdana" w:hAnsi="Verdana" w:cs="Arial"/>
                <w:b/>
                <w:sz w:val="16"/>
                <w:szCs w:val="16"/>
              </w:rPr>
            </w:pPr>
            <w:r w:rsidRPr="00465C3E">
              <w:rPr>
                <w:rFonts w:ascii="Verdana" w:hAnsi="Verdana" w:cs="Arial"/>
                <w:b/>
                <w:sz w:val="16"/>
                <w:szCs w:val="16"/>
              </w:rPr>
              <w:t>Dlhodobé pohľadávky spolu</w:t>
            </w:r>
          </w:p>
        </w:tc>
        <w:tc>
          <w:tcPr>
            <w:tcW w:w="2039" w:type="dxa"/>
            <w:tcBorders>
              <w:left w:val="single" w:sz="12" w:space="0" w:color="auto"/>
              <w:bottom w:val="single" w:sz="12" w:space="0" w:color="auto"/>
            </w:tcBorders>
            <w:vAlign w:val="center"/>
          </w:tcPr>
          <w:p w14:paraId="3A5F959E" w14:textId="779BEB24" w:rsidR="000036D6" w:rsidRPr="00DB1F90" w:rsidRDefault="00D91E66" w:rsidP="00973805">
            <w:pPr>
              <w:jc w:val="right"/>
              <w:rPr>
                <w:rFonts w:ascii="Verdana" w:hAnsi="Verdana" w:cs="Arial"/>
                <w:b/>
                <w:bCs/>
                <w:sz w:val="16"/>
                <w:szCs w:val="16"/>
              </w:rPr>
            </w:pPr>
            <w:r>
              <w:rPr>
                <w:rFonts w:ascii="Verdana" w:hAnsi="Verdana" w:cs="Arial"/>
                <w:sz w:val="16"/>
                <w:szCs w:val="16"/>
              </w:rPr>
              <w:t>255 129</w:t>
            </w:r>
          </w:p>
        </w:tc>
        <w:tc>
          <w:tcPr>
            <w:tcW w:w="2039" w:type="dxa"/>
            <w:tcBorders>
              <w:bottom w:val="single" w:sz="12" w:space="0" w:color="auto"/>
            </w:tcBorders>
            <w:vAlign w:val="center"/>
          </w:tcPr>
          <w:p w14:paraId="3A5F959F" w14:textId="77777777" w:rsidR="000036D6" w:rsidRPr="00DB1F90" w:rsidRDefault="000036D6" w:rsidP="00973805">
            <w:pPr>
              <w:jc w:val="right"/>
              <w:rPr>
                <w:rFonts w:ascii="Verdana" w:hAnsi="Verdana" w:cs="Arial"/>
                <w:b/>
                <w:bCs/>
                <w:sz w:val="16"/>
                <w:szCs w:val="16"/>
              </w:rPr>
            </w:pPr>
          </w:p>
        </w:tc>
        <w:tc>
          <w:tcPr>
            <w:tcW w:w="2039" w:type="dxa"/>
            <w:tcBorders>
              <w:bottom w:val="single" w:sz="12" w:space="0" w:color="auto"/>
            </w:tcBorders>
            <w:vAlign w:val="center"/>
          </w:tcPr>
          <w:p w14:paraId="3A5F95A0" w14:textId="0F14459E" w:rsidR="000036D6" w:rsidRPr="00DB1F90" w:rsidRDefault="00D91E66" w:rsidP="00973805">
            <w:pPr>
              <w:jc w:val="right"/>
              <w:rPr>
                <w:rFonts w:ascii="Verdana" w:hAnsi="Verdana" w:cs="Arial"/>
                <w:b/>
                <w:bCs/>
                <w:sz w:val="16"/>
                <w:szCs w:val="16"/>
              </w:rPr>
            </w:pPr>
            <w:r>
              <w:rPr>
                <w:rFonts w:ascii="Verdana" w:hAnsi="Verdana" w:cs="Arial"/>
                <w:sz w:val="16"/>
                <w:szCs w:val="16"/>
              </w:rPr>
              <w:t>255 129</w:t>
            </w:r>
          </w:p>
        </w:tc>
      </w:tr>
      <w:tr w:rsidR="000036D6" w:rsidRPr="00465C3E" w14:paraId="3A5F95A3" w14:textId="77777777" w:rsidTr="00973805">
        <w:trPr>
          <w:trHeight w:hRule="exact" w:val="329"/>
          <w:jc w:val="center"/>
        </w:trPr>
        <w:tc>
          <w:tcPr>
            <w:tcW w:w="9286" w:type="dxa"/>
            <w:gridSpan w:val="4"/>
            <w:tcBorders>
              <w:top w:val="single" w:sz="12" w:space="0" w:color="auto"/>
              <w:bottom w:val="single" w:sz="12" w:space="0" w:color="auto"/>
            </w:tcBorders>
            <w:vAlign w:val="center"/>
          </w:tcPr>
          <w:p w14:paraId="3A5F95A2" w14:textId="77777777" w:rsidR="000036D6" w:rsidRPr="00465C3E" w:rsidRDefault="000036D6" w:rsidP="00973805">
            <w:pPr>
              <w:jc w:val="left"/>
              <w:rPr>
                <w:rFonts w:ascii="Verdana" w:hAnsi="Verdana"/>
                <w:b/>
                <w:sz w:val="16"/>
                <w:szCs w:val="16"/>
              </w:rPr>
            </w:pPr>
            <w:r w:rsidRPr="00465C3E">
              <w:rPr>
                <w:rFonts w:ascii="Verdana" w:hAnsi="Verdana" w:cs="Arial"/>
                <w:b/>
                <w:sz w:val="16"/>
                <w:szCs w:val="16"/>
              </w:rPr>
              <w:t>Krátkodobé pohľadávky</w:t>
            </w:r>
          </w:p>
        </w:tc>
      </w:tr>
      <w:tr w:rsidR="000036D6" w:rsidRPr="00465C3E" w14:paraId="3A5F95A8" w14:textId="77777777" w:rsidTr="00973805">
        <w:trPr>
          <w:trHeight w:val="397"/>
          <w:jc w:val="center"/>
        </w:trPr>
        <w:tc>
          <w:tcPr>
            <w:tcW w:w="3169" w:type="dxa"/>
            <w:tcBorders>
              <w:top w:val="single" w:sz="12" w:space="0" w:color="auto"/>
              <w:right w:val="single" w:sz="12" w:space="0" w:color="auto"/>
            </w:tcBorders>
            <w:vAlign w:val="center"/>
          </w:tcPr>
          <w:p w14:paraId="3A5F95A4" w14:textId="77777777" w:rsidR="000036D6" w:rsidRPr="00465C3E" w:rsidRDefault="000036D6" w:rsidP="00973805">
            <w:pPr>
              <w:jc w:val="left"/>
              <w:rPr>
                <w:rFonts w:ascii="Verdana" w:hAnsi="Verdana" w:cs="Arial"/>
                <w:sz w:val="16"/>
                <w:szCs w:val="16"/>
              </w:rPr>
            </w:pPr>
            <w:r w:rsidRPr="007F61C4">
              <w:rPr>
                <w:rFonts w:ascii="Verdana" w:hAnsi="Verdana" w:cs="Arial"/>
                <w:sz w:val="16"/>
                <w:szCs w:val="16"/>
              </w:rPr>
              <w:t>Pohľadávky z obchodného styku</w:t>
            </w:r>
          </w:p>
        </w:tc>
        <w:tc>
          <w:tcPr>
            <w:tcW w:w="2039" w:type="dxa"/>
            <w:tcBorders>
              <w:top w:val="single" w:sz="12" w:space="0" w:color="auto"/>
              <w:left w:val="single" w:sz="12" w:space="0" w:color="auto"/>
            </w:tcBorders>
            <w:vAlign w:val="center"/>
          </w:tcPr>
          <w:p w14:paraId="3A5F95A5" w14:textId="5C7E206C" w:rsidR="000036D6" w:rsidRPr="00FC2526" w:rsidRDefault="000036D6" w:rsidP="00973805">
            <w:pPr>
              <w:jc w:val="right"/>
              <w:rPr>
                <w:rFonts w:ascii="Verdana" w:hAnsi="Verdana" w:cs="Arial"/>
                <w:sz w:val="16"/>
                <w:szCs w:val="16"/>
              </w:rPr>
            </w:pPr>
            <w:r>
              <w:rPr>
                <w:rFonts w:ascii="Verdana" w:hAnsi="Verdana" w:cs="Arial"/>
                <w:sz w:val="16"/>
                <w:szCs w:val="16"/>
              </w:rPr>
              <w:t>1</w:t>
            </w:r>
            <w:r w:rsidR="007100F1">
              <w:rPr>
                <w:rFonts w:ascii="Verdana" w:hAnsi="Verdana" w:cs="Arial"/>
                <w:sz w:val="16"/>
                <w:szCs w:val="16"/>
              </w:rPr>
              <w:t> 121 949</w:t>
            </w:r>
          </w:p>
        </w:tc>
        <w:tc>
          <w:tcPr>
            <w:tcW w:w="2039" w:type="dxa"/>
            <w:tcBorders>
              <w:top w:val="single" w:sz="12" w:space="0" w:color="auto"/>
            </w:tcBorders>
            <w:vAlign w:val="center"/>
          </w:tcPr>
          <w:p w14:paraId="3A5F95A6" w14:textId="36D34100" w:rsidR="000036D6" w:rsidRPr="00465C3E" w:rsidRDefault="007100F1" w:rsidP="00973805">
            <w:pPr>
              <w:jc w:val="right"/>
              <w:rPr>
                <w:rFonts w:ascii="Verdana" w:hAnsi="Verdana" w:cs="Arial"/>
                <w:sz w:val="16"/>
                <w:szCs w:val="16"/>
              </w:rPr>
            </w:pPr>
            <w:r>
              <w:rPr>
                <w:rFonts w:ascii="Verdana" w:hAnsi="Verdana" w:cs="Arial"/>
                <w:sz w:val="16"/>
                <w:szCs w:val="16"/>
              </w:rPr>
              <w:t>111 712</w:t>
            </w:r>
          </w:p>
        </w:tc>
        <w:tc>
          <w:tcPr>
            <w:tcW w:w="2039" w:type="dxa"/>
            <w:tcBorders>
              <w:top w:val="single" w:sz="12" w:space="0" w:color="auto"/>
            </w:tcBorders>
            <w:vAlign w:val="center"/>
          </w:tcPr>
          <w:p w14:paraId="3A5F95A7" w14:textId="17118859" w:rsidR="000036D6" w:rsidRPr="00465C3E" w:rsidRDefault="009A775E" w:rsidP="00973805">
            <w:pPr>
              <w:jc w:val="right"/>
              <w:rPr>
                <w:rFonts w:ascii="Verdana" w:hAnsi="Verdana" w:cs="Arial"/>
                <w:sz w:val="16"/>
                <w:szCs w:val="16"/>
              </w:rPr>
            </w:pPr>
            <w:r>
              <w:rPr>
                <w:rFonts w:ascii="Verdana" w:hAnsi="Verdana" w:cs="Arial"/>
                <w:sz w:val="16"/>
                <w:szCs w:val="16"/>
              </w:rPr>
              <w:t>1 233 661</w:t>
            </w:r>
          </w:p>
        </w:tc>
      </w:tr>
      <w:tr w:rsidR="000036D6" w:rsidRPr="00465C3E" w14:paraId="3A5F95AD" w14:textId="77777777" w:rsidTr="00973805">
        <w:trPr>
          <w:trHeight w:val="327"/>
          <w:jc w:val="center"/>
        </w:trPr>
        <w:tc>
          <w:tcPr>
            <w:tcW w:w="3169" w:type="dxa"/>
            <w:tcBorders>
              <w:right w:val="single" w:sz="12" w:space="0" w:color="auto"/>
            </w:tcBorders>
            <w:vAlign w:val="center"/>
          </w:tcPr>
          <w:p w14:paraId="3A5F95A9" w14:textId="77777777" w:rsidR="000036D6" w:rsidRPr="00465C3E" w:rsidRDefault="000036D6" w:rsidP="00973805">
            <w:pPr>
              <w:jc w:val="left"/>
              <w:rPr>
                <w:rFonts w:ascii="Verdana" w:hAnsi="Verdana" w:cs="Arial"/>
                <w:sz w:val="16"/>
                <w:szCs w:val="16"/>
              </w:rPr>
            </w:pPr>
            <w:r w:rsidRPr="00465C3E">
              <w:rPr>
                <w:rFonts w:ascii="Verdana" w:hAnsi="Verdana" w:cs="Arial"/>
                <w:sz w:val="16"/>
                <w:szCs w:val="16"/>
              </w:rPr>
              <w:t>Pohľadávky voči DÚJ a MÚJ</w:t>
            </w:r>
          </w:p>
        </w:tc>
        <w:tc>
          <w:tcPr>
            <w:tcW w:w="2039" w:type="dxa"/>
            <w:tcBorders>
              <w:left w:val="single" w:sz="12" w:space="0" w:color="auto"/>
            </w:tcBorders>
            <w:vAlign w:val="center"/>
          </w:tcPr>
          <w:p w14:paraId="3A5F95AA" w14:textId="77777777" w:rsidR="000036D6" w:rsidRPr="00703D85" w:rsidRDefault="000036D6" w:rsidP="00973805">
            <w:pPr>
              <w:jc w:val="right"/>
              <w:rPr>
                <w:rFonts w:ascii="Verdana" w:hAnsi="Verdana" w:cs="Arial"/>
                <w:color w:val="365F91"/>
                <w:sz w:val="16"/>
                <w:szCs w:val="16"/>
              </w:rPr>
            </w:pPr>
          </w:p>
        </w:tc>
        <w:tc>
          <w:tcPr>
            <w:tcW w:w="2039" w:type="dxa"/>
            <w:vAlign w:val="center"/>
          </w:tcPr>
          <w:p w14:paraId="3A5F95AB" w14:textId="77777777" w:rsidR="000036D6" w:rsidRPr="00465C3E" w:rsidRDefault="000036D6" w:rsidP="00973805">
            <w:pPr>
              <w:jc w:val="right"/>
              <w:rPr>
                <w:rFonts w:ascii="Verdana" w:hAnsi="Verdana" w:cs="Arial"/>
                <w:sz w:val="16"/>
                <w:szCs w:val="16"/>
              </w:rPr>
            </w:pPr>
          </w:p>
        </w:tc>
        <w:tc>
          <w:tcPr>
            <w:tcW w:w="2039" w:type="dxa"/>
            <w:vAlign w:val="center"/>
          </w:tcPr>
          <w:p w14:paraId="3A5F95AC" w14:textId="77777777" w:rsidR="000036D6" w:rsidRPr="00465C3E" w:rsidRDefault="000036D6" w:rsidP="00973805">
            <w:pPr>
              <w:jc w:val="right"/>
              <w:rPr>
                <w:rFonts w:ascii="Verdana" w:hAnsi="Verdana" w:cs="Arial"/>
                <w:sz w:val="16"/>
                <w:szCs w:val="16"/>
              </w:rPr>
            </w:pPr>
          </w:p>
        </w:tc>
      </w:tr>
      <w:tr w:rsidR="000036D6" w:rsidRPr="00465C3E" w14:paraId="3A5F95B2" w14:textId="77777777" w:rsidTr="00973805">
        <w:trPr>
          <w:jc w:val="center"/>
        </w:trPr>
        <w:tc>
          <w:tcPr>
            <w:tcW w:w="3169" w:type="dxa"/>
            <w:tcBorders>
              <w:right w:val="single" w:sz="12" w:space="0" w:color="auto"/>
            </w:tcBorders>
            <w:vAlign w:val="center"/>
          </w:tcPr>
          <w:p w14:paraId="3A5F95AE" w14:textId="77777777" w:rsidR="000036D6" w:rsidRPr="00465C3E" w:rsidRDefault="000036D6" w:rsidP="00973805">
            <w:pPr>
              <w:jc w:val="left"/>
              <w:rPr>
                <w:rFonts w:ascii="Verdana" w:hAnsi="Verdana" w:cs="Arial"/>
                <w:sz w:val="16"/>
                <w:szCs w:val="16"/>
              </w:rPr>
            </w:pPr>
            <w:r w:rsidRPr="00465C3E">
              <w:rPr>
                <w:rFonts w:ascii="Verdana" w:hAnsi="Verdana" w:cs="Arial"/>
                <w:sz w:val="16"/>
                <w:szCs w:val="16"/>
              </w:rPr>
              <w:t>Ostatné pohľadávky v rámci konsolidovaného celku</w:t>
            </w:r>
          </w:p>
        </w:tc>
        <w:tc>
          <w:tcPr>
            <w:tcW w:w="2039" w:type="dxa"/>
            <w:tcBorders>
              <w:left w:val="single" w:sz="12" w:space="0" w:color="auto"/>
            </w:tcBorders>
            <w:vAlign w:val="center"/>
          </w:tcPr>
          <w:p w14:paraId="3A5F95AF" w14:textId="77777777" w:rsidR="000036D6" w:rsidRPr="00465C3E" w:rsidRDefault="000036D6" w:rsidP="00973805">
            <w:pPr>
              <w:jc w:val="right"/>
              <w:rPr>
                <w:rFonts w:ascii="Verdana" w:hAnsi="Verdana" w:cs="Arial"/>
                <w:sz w:val="16"/>
                <w:szCs w:val="16"/>
              </w:rPr>
            </w:pPr>
          </w:p>
        </w:tc>
        <w:tc>
          <w:tcPr>
            <w:tcW w:w="2039" w:type="dxa"/>
            <w:vAlign w:val="center"/>
          </w:tcPr>
          <w:p w14:paraId="3A5F95B0" w14:textId="77777777" w:rsidR="000036D6" w:rsidRPr="00465C3E" w:rsidRDefault="000036D6" w:rsidP="00973805">
            <w:pPr>
              <w:jc w:val="right"/>
              <w:rPr>
                <w:rFonts w:ascii="Verdana" w:hAnsi="Verdana" w:cs="Arial"/>
                <w:sz w:val="16"/>
                <w:szCs w:val="16"/>
              </w:rPr>
            </w:pPr>
          </w:p>
        </w:tc>
        <w:tc>
          <w:tcPr>
            <w:tcW w:w="2039" w:type="dxa"/>
            <w:vAlign w:val="center"/>
          </w:tcPr>
          <w:p w14:paraId="3A5F95B1" w14:textId="77777777" w:rsidR="000036D6" w:rsidRPr="00465C3E" w:rsidRDefault="000036D6" w:rsidP="00973805">
            <w:pPr>
              <w:jc w:val="right"/>
              <w:rPr>
                <w:rFonts w:ascii="Verdana" w:hAnsi="Verdana" w:cs="Arial"/>
                <w:sz w:val="16"/>
                <w:szCs w:val="16"/>
              </w:rPr>
            </w:pPr>
          </w:p>
        </w:tc>
      </w:tr>
      <w:tr w:rsidR="000036D6" w:rsidRPr="00465C3E" w14:paraId="3A5F95B7" w14:textId="77777777" w:rsidTr="00973805">
        <w:trPr>
          <w:jc w:val="center"/>
        </w:trPr>
        <w:tc>
          <w:tcPr>
            <w:tcW w:w="3169" w:type="dxa"/>
            <w:tcBorders>
              <w:right w:val="single" w:sz="12" w:space="0" w:color="auto"/>
            </w:tcBorders>
            <w:vAlign w:val="center"/>
          </w:tcPr>
          <w:p w14:paraId="3A5F95B3" w14:textId="77777777" w:rsidR="000036D6" w:rsidRPr="00465C3E" w:rsidRDefault="000036D6" w:rsidP="00973805">
            <w:pPr>
              <w:jc w:val="left"/>
              <w:rPr>
                <w:rFonts w:ascii="Verdana" w:hAnsi="Verdana" w:cs="Arial"/>
                <w:sz w:val="16"/>
                <w:szCs w:val="16"/>
              </w:rPr>
            </w:pPr>
            <w:r w:rsidRPr="00465C3E">
              <w:rPr>
                <w:rFonts w:ascii="Verdana" w:hAnsi="Verdana" w:cs="Arial"/>
                <w:sz w:val="16"/>
                <w:szCs w:val="16"/>
              </w:rPr>
              <w:t>Pohľadávky voči spoločníkom, členom a združeniu</w:t>
            </w:r>
          </w:p>
        </w:tc>
        <w:tc>
          <w:tcPr>
            <w:tcW w:w="2039" w:type="dxa"/>
            <w:tcBorders>
              <w:left w:val="single" w:sz="12" w:space="0" w:color="auto"/>
            </w:tcBorders>
            <w:vAlign w:val="center"/>
          </w:tcPr>
          <w:p w14:paraId="3A5F95B4" w14:textId="77777777" w:rsidR="000036D6" w:rsidRPr="00465C3E" w:rsidRDefault="000036D6" w:rsidP="00973805">
            <w:pPr>
              <w:jc w:val="right"/>
              <w:rPr>
                <w:rFonts w:ascii="Verdana" w:hAnsi="Verdana" w:cs="Arial"/>
                <w:sz w:val="16"/>
                <w:szCs w:val="16"/>
              </w:rPr>
            </w:pPr>
          </w:p>
        </w:tc>
        <w:tc>
          <w:tcPr>
            <w:tcW w:w="2039" w:type="dxa"/>
            <w:vAlign w:val="center"/>
          </w:tcPr>
          <w:p w14:paraId="3A5F95B5" w14:textId="77777777" w:rsidR="000036D6" w:rsidRPr="00465C3E" w:rsidRDefault="000036D6" w:rsidP="00973805">
            <w:pPr>
              <w:jc w:val="right"/>
              <w:rPr>
                <w:rFonts w:ascii="Verdana" w:hAnsi="Verdana" w:cs="Arial"/>
                <w:sz w:val="16"/>
                <w:szCs w:val="16"/>
              </w:rPr>
            </w:pPr>
          </w:p>
        </w:tc>
        <w:tc>
          <w:tcPr>
            <w:tcW w:w="2039" w:type="dxa"/>
            <w:vAlign w:val="center"/>
          </w:tcPr>
          <w:p w14:paraId="3A5F95B6" w14:textId="77777777" w:rsidR="000036D6" w:rsidRPr="00465C3E" w:rsidRDefault="000036D6" w:rsidP="00973805">
            <w:pPr>
              <w:jc w:val="right"/>
              <w:rPr>
                <w:rFonts w:ascii="Verdana" w:hAnsi="Verdana" w:cs="Arial"/>
                <w:sz w:val="16"/>
                <w:szCs w:val="16"/>
              </w:rPr>
            </w:pPr>
          </w:p>
        </w:tc>
      </w:tr>
      <w:tr w:rsidR="000036D6" w:rsidRPr="00465C3E" w14:paraId="3A5F95BC" w14:textId="77777777" w:rsidTr="00973805">
        <w:trPr>
          <w:trHeight w:hRule="exact" w:val="329"/>
          <w:jc w:val="center"/>
        </w:trPr>
        <w:tc>
          <w:tcPr>
            <w:tcW w:w="3169" w:type="dxa"/>
            <w:tcBorders>
              <w:bottom w:val="single" w:sz="6" w:space="0" w:color="auto"/>
              <w:right w:val="single" w:sz="12" w:space="0" w:color="auto"/>
            </w:tcBorders>
            <w:vAlign w:val="center"/>
          </w:tcPr>
          <w:p w14:paraId="3A5F95B8" w14:textId="77777777" w:rsidR="000036D6" w:rsidRPr="00465C3E" w:rsidRDefault="000036D6" w:rsidP="00973805">
            <w:pPr>
              <w:jc w:val="left"/>
              <w:rPr>
                <w:rFonts w:ascii="Verdana" w:hAnsi="Verdana" w:cs="Arial"/>
                <w:sz w:val="16"/>
                <w:szCs w:val="16"/>
              </w:rPr>
            </w:pPr>
            <w:r w:rsidRPr="00465C3E">
              <w:rPr>
                <w:rFonts w:ascii="Verdana" w:hAnsi="Verdana" w:cs="Arial"/>
                <w:sz w:val="16"/>
                <w:szCs w:val="16"/>
              </w:rPr>
              <w:t>Sociálne poistenie</w:t>
            </w:r>
          </w:p>
        </w:tc>
        <w:tc>
          <w:tcPr>
            <w:tcW w:w="2039" w:type="dxa"/>
            <w:tcBorders>
              <w:left w:val="single" w:sz="12" w:space="0" w:color="auto"/>
              <w:bottom w:val="single" w:sz="6" w:space="0" w:color="auto"/>
            </w:tcBorders>
            <w:vAlign w:val="center"/>
          </w:tcPr>
          <w:p w14:paraId="3A5F95B9" w14:textId="77777777" w:rsidR="000036D6" w:rsidRPr="00465C3E" w:rsidRDefault="000036D6" w:rsidP="00973805">
            <w:pPr>
              <w:jc w:val="right"/>
              <w:rPr>
                <w:rFonts w:ascii="Verdana" w:hAnsi="Verdana" w:cs="Arial"/>
                <w:sz w:val="16"/>
                <w:szCs w:val="16"/>
              </w:rPr>
            </w:pPr>
          </w:p>
        </w:tc>
        <w:tc>
          <w:tcPr>
            <w:tcW w:w="2039" w:type="dxa"/>
            <w:tcBorders>
              <w:bottom w:val="single" w:sz="6" w:space="0" w:color="auto"/>
            </w:tcBorders>
            <w:vAlign w:val="center"/>
          </w:tcPr>
          <w:p w14:paraId="3A5F95BA" w14:textId="77777777" w:rsidR="000036D6" w:rsidRPr="00465C3E" w:rsidRDefault="000036D6" w:rsidP="00973805">
            <w:pPr>
              <w:jc w:val="right"/>
              <w:rPr>
                <w:rFonts w:ascii="Verdana" w:hAnsi="Verdana" w:cs="Arial"/>
                <w:sz w:val="16"/>
                <w:szCs w:val="16"/>
              </w:rPr>
            </w:pPr>
          </w:p>
        </w:tc>
        <w:tc>
          <w:tcPr>
            <w:tcW w:w="2039" w:type="dxa"/>
            <w:tcBorders>
              <w:bottom w:val="single" w:sz="6" w:space="0" w:color="auto"/>
            </w:tcBorders>
            <w:vAlign w:val="center"/>
          </w:tcPr>
          <w:p w14:paraId="3A5F95BB" w14:textId="77777777" w:rsidR="000036D6" w:rsidRPr="00465C3E" w:rsidRDefault="000036D6" w:rsidP="00973805">
            <w:pPr>
              <w:jc w:val="right"/>
              <w:rPr>
                <w:rFonts w:ascii="Verdana" w:hAnsi="Verdana" w:cs="Arial"/>
                <w:sz w:val="16"/>
                <w:szCs w:val="16"/>
              </w:rPr>
            </w:pPr>
          </w:p>
        </w:tc>
      </w:tr>
      <w:tr w:rsidR="000036D6" w:rsidRPr="00465C3E" w14:paraId="3A5F95C1" w14:textId="77777777" w:rsidTr="00973805">
        <w:trPr>
          <w:trHeight w:hRule="exact" w:val="329"/>
          <w:jc w:val="center"/>
        </w:trPr>
        <w:tc>
          <w:tcPr>
            <w:tcW w:w="3169" w:type="dxa"/>
            <w:tcBorders>
              <w:top w:val="single" w:sz="6" w:space="0" w:color="auto"/>
              <w:right w:val="single" w:sz="12" w:space="0" w:color="auto"/>
            </w:tcBorders>
            <w:vAlign w:val="center"/>
          </w:tcPr>
          <w:p w14:paraId="3A5F95BD" w14:textId="77777777" w:rsidR="000036D6" w:rsidRPr="00465C3E" w:rsidRDefault="000036D6" w:rsidP="00973805">
            <w:pPr>
              <w:jc w:val="left"/>
              <w:rPr>
                <w:rFonts w:ascii="Verdana" w:hAnsi="Verdana" w:cs="Arial"/>
                <w:sz w:val="16"/>
                <w:szCs w:val="16"/>
              </w:rPr>
            </w:pPr>
            <w:r w:rsidRPr="00465C3E">
              <w:rPr>
                <w:rFonts w:ascii="Verdana" w:hAnsi="Verdana" w:cs="Arial"/>
                <w:sz w:val="16"/>
                <w:szCs w:val="16"/>
              </w:rPr>
              <w:t>Daňové pohľadávky a dotácie</w:t>
            </w:r>
          </w:p>
        </w:tc>
        <w:tc>
          <w:tcPr>
            <w:tcW w:w="2039" w:type="dxa"/>
            <w:tcBorders>
              <w:top w:val="single" w:sz="6" w:space="0" w:color="auto"/>
              <w:left w:val="single" w:sz="12" w:space="0" w:color="auto"/>
            </w:tcBorders>
            <w:vAlign w:val="center"/>
          </w:tcPr>
          <w:p w14:paraId="3A5F95BE" w14:textId="764BB8C9" w:rsidR="000036D6" w:rsidRPr="00465C3E" w:rsidRDefault="001B7D27" w:rsidP="00973805">
            <w:pPr>
              <w:jc w:val="right"/>
              <w:rPr>
                <w:rFonts w:ascii="Verdana" w:hAnsi="Verdana" w:cs="Arial"/>
                <w:sz w:val="16"/>
                <w:szCs w:val="16"/>
              </w:rPr>
            </w:pPr>
            <w:r>
              <w:rPr>
                <w:rFonts w:ascii="Verdana" w:hAnsi="Verdana" w:cs="Arial"/>
                <w:sz w:val="16"/>
                <w:szCs w:val="16"/>
              </w:rPr>
              <w:t>342 412</w:t>
            </w:r>
          </w:p>
        </w:tc>
        <w:tc>
          <w:tcPr>
            <w:tcW w:w="2039" w:type="dxa"/>
            <w:tcBorders>
              <w:top w:val="single" w:sz="6" w:space="0" w:color="auto"/>
            </w:tcBorders>
            <w:vAlign w:val="center"/>
          </w:tcPr>
          <w:p w14:paraId="3A5F95BF" w14:textId="77777777" w:rsidR="000036D6" w:rsidRPr="00465C3E" w:rsidRDefault="000036D6" w:rsidP="00973805">
            <w:pPr>
              <w:jc w:val="right"/>
              <w:rPr>
                <w:rFonts w:ascii="Verdana" w:hAnsi="Verdana" w:cs="Arial"/>
                <w:sz w:val="16"/>
                <w:szCs w:val="16"/>
              </w:rPr>
            </w:pPr>
          </w:p>
        </w:tc>
        <w:tc>
          <w:tcPr>
            <w:tcW w:w="2039" w:type="dxa"/>
            <w:tcBorders>
              <w:top w:val="single" w:sz="6" w:space="0" w:color="auto"/>
            </w:tcBorders>
            <w:vAlign w:val="center"/>
          </w:tcPr>
          <w:p w14:paraId="3A5F95C0" w14:textId="6D34E2E9" w:rsidR="000036D6" w:rsidRPr="00465C3E" w:rsidRDefault="001B7D27" w:rsidP="00973805">
            <w:pPr>
              <w:jc w:val="right"/>
              <w:rPr>
                <w:rFonts w:ascii="Verdana" w:hAnsi="Verdana" w:cs="Arial"/>
                <w:sz w:val="16"/>
                <w:szCs w:val="16"/>
              </w:rPr>
            </w:pPr>
            <w:r>
              <w:rPr>
                <w:rFonts w:ascii="Verdana" w:hAnsi="Verdana" w:cs="Arial"/>
                <w:sz w:val="16"/>
                <w:szCs w:val="16"/>
              </w:rPr>
              <w:t>342 412</w:t>
            </w:r>
          </w:p>
        </w:tc>
      </w:tr>
      <w:tr w:rsidR="000036D6" w:rsidRPr="00465C3E" w14:paraId="3A5F95C6" w14:textId="77777777" w:rsidTr="00973805">
        <w:trPr>
          <w:trHeight w:hRule="exact" w:val="329"/>
          <w:jc w:val="center"/>
        </w:trPr>
        <w:tc>
          <w:tcPr>
            <w:tcW w:w="3169" w:type="dxa"/>
            <w:tcBorders>
              <w:right w:val="single" w:sz="12" w:space="0" w:color="auto"/>
            </w:tcBorders>
            <w:vAlign w:val="center"/>
          </w:tcPr>
          <w:p w14:paraId="3A5F95C2" w14:textId="77777777" w:rsidR="000036D6" w:rsidRPr="00465C3E" w:rsidRDefault="000036D6" w:rsidP="00973805">
            <w:pPr>
              <w:jc w:val="left"/>
              <w:rPr>
                <w:rFonts w:ascii="Verdana" w:hAnsi="Verdana" w:cs="Arial"/>
                <w:sz w:val="16"/>
                <w:szCs w:val="16"/>
              </w:rPr>
            </w:pPr>
            <w:r w:rsidRPr="00465C3E">
              <w:rPr>
                <w:rFonts w:ascii="Verdana" w:hAnsi="Verdana" w:cs="Arial"/>
                <w:sz w:val="16"/>
                <w:szCs w:val="16"/>
              </w:rPr>
              <w:t>Iné pohľadávky</w:t>
            </w:r>
          </w:p>
        </w:tc>
        <w:tc>
          <w:tcPr>
            <w:tcW w:w="2039" w:type="dxa"/>
            <w:tcBorders>
              <w:left w:val="single" w:sz="12" w:space="0" w:color="auto"/>
            </w:tcBorders>
            <w:vAlign w:val="center"/>
          </w:tcPr>
          <w:p w14:paraId="3A5F95C3" w14:textId="33BB54D3" w:rsidR="000036D6" w:rsidRPr="00465C3E" w:rsidRDefault="001B7D27" w:rsidP="00973805">
            <w:pPr>
              <w:jc w:val="right"/>
              <w:rPr>
                <w:rFonts w:ascii="Verdana" w:hAnsi="Verdana" w:cs="Arial"/>
                <w:sz w:val="16"/>
                <w:szCs w:val="16"/>
              </w:rPr>
            </w:pPr>
            <w:r>
              <w:rPr>
                <w:rFonts w:ascii="Verdana" w:hAnsi="Verdana" w:cs="Arial"/>
                <w:sz w:val="16"/>
                <w:szCs w:val="16"/>
              </w:rPr>
              <w:t>23 864</w:t>
            </w:r>
          </w:p>
        </w:tc>
        <w:tc>
          <w:tcPr>
            <w:tcW w:w="2039" w:type="dxa"/>
            <w:vAlign w:val="center"/>
          </w:tcPr>
          <w:p w14:paraId="3A5F95C4" w14:textId="77777777" w:rsidR="000036D6" w:rsidRPr="00465C3E" w:rsidRDefault="000036D6" w:rsidP="00973805">
            <w:pPr>
              <w:jc w:val="right"/>
              <w:rPr>
                <w:rFonts w:ascii="Verdana" w:hAnsi="Verdana" w:cs="Arial"/>
                <w:sz w:val="16"/>
                <w:szCs w:val="16"/>
              </w:rPr>
            </w:pPr>
          </w:p>
        </w:tc>
        <w:tc>
          <w:tcPr>
            <w:tcW w:w="2039" w:type="dxa"/>
            <w:vAlign w:val="center"/>
          </w:tcPr>
          <w:p w14:paraId="3A5F95C5" w14:textId="57023DDC" w:rsidR="000036D6" w:rsidRPr="00465C3E" w:rsidRDefault="001B7D27" w:rsidP="00973805">
            <w:pPr>
              <w:jc w:val="right"/>
              <w:rPr>
                <w:rFonts w:ascii="Verdana" w:hAnsi="Verdana" w:cs="Arial"/>
                <w:sz w:val="16"/>
                <w:szCs w:val="16"/>
              </w:rPr>
            </w:pPr>
            <w:r>
              <w:rPr>
                <w:rFonts w:ascii="Verdana" w:hAnsi="Verdana" w:cs="Arial"/>
                <w:sz w:val="16"/>
                <w:szCs w:val="16"/>
              </w:rPr>
              <w:t>23 864</w:t>
            </w:r>
          </w:p>
        </w:tc>
      </w:tr>
      <w:tr w:rsidR="000036D6" w:rsidRPr="00465C3E" w14:paraId="3A5F95CB" w14:textId="77777777" w:rsidTr="00973805">
        <w:trPr>
          <w:trHeight w:hRule="exact" w:val="329"/>
          <w:jc w:val="center"/>
        </w:trPr>
        <w:tc>
          <w:tcPr>
            <w:tcW w:w="3169" w:type="dxa"/>
            <w:tcBorders>
              <w:bottom w:val="single" w:sz="12" w:space="0" w:color="auto"/>
              <w:right w:val="single" w:sz="12" w:space="0" w:color="auto"/>
            </w:tcBorders>
            <w:vAlign w:val="center"/>
          </w:tcPr>
          <w:p w14:paraId="3A5F95C7" w14:textId="77777777" w:rsidR="000036D6" w:rsidRPr="00465C3E" w:rsidRDefault="000036D6" w:rsidP="00973805">
            <w:pPr>
              <w:jc w:val="left"/>
              <w:rPr>
                <w:rFonts w:ascii="Verdana" w:hAnsi="Verdana" w:cs="Arial"/>
                <w:b/>
                <w:sz w:val="16"/>
                <w:szCs w:val="16"/>
              </w:rPr>
            </w:pPr>
            <w:r w:rsidRPr="00465C3E">
              <w:rPr>
                <w:rFonts w:ascii="Verdana" w:hAnsi="Verdana" w:cs="Arial"/>
                <w:b/>
                <w:sz w:val="16"/>
                <w:szCs w:val="16"/>
              </w:rPr>
              <w:t>Krátkodobé pohľadávky spolu</w:t>
            </w:r>
          </w:p>
        </w:tc>
        <w:tc>
          <w:tcPr>
            <w:tcW w:w="2039" w:type="dxa"/>
            <w:tcBorders>
              <w:left w:val="single" w:sz="12" w:space="0" w:color="auto"/>
              <w:bottom w:val="single" w:sz="12" w:space="0" w:color="auto"/>
            </w:tcBorders>
            <w:vAlign w:val="center"/>
          </w:tcPr>
          <w:p w14:paraId="3A5F95C8" w14:textId="626673E3" w:rsidR="000036D6" w:rsidRPr="00465C3E" w:rsidRDefault="000036D6" w:rsidP="00973805">
            <w:pPr>
              <w:jc w:val="right"/>
              <w:rPr>
                <w:rFonts w:ascii="Verdana" w:hAnsi="Verdana" w:cs="Arial"/>
                <w:b/>
                <w:sz w:val="16"/>
                <w:szCs w:val="16"/>
              </w:rPr>
            </w:pPr>
            <w:r>
              <w:rPr>
                <w:rFonts w:ascii="Verdana" w:hAnsi="Verdana" w:cs="Arial"/>
                <w:b/>
                <w:sz w:val="16"/>
                <w:szCs w:val="16"/>
              </w:rPr>
              <w:t>1</w:t>
            </w:r>
            <w:r w:rsidR="009A775E">
              <w:rPr>
                <w:rFonts w:ascii="Verdana" w:hAnsi="Verdana" w:cs="Arial"/>
                <w:b/>
                <w:sz w:val="16"/>
                <w:szCs w:val="16"/>
              </w:rPr>
              <w:t> 488 225</w:t>
            </w:r>
          </w:p>
        </w:tc>
        <w:tc>
          <w:tcPr>
            <w:tcW w:w="2039" w:type="dxa"/>
            <w:tcBorders>
              <w:bottom w:val="single" w:sz="12" w:space="0" w:color="auto"/>
            </w:tcBorders>
            <w:vAlign w:val="center"/>
          </w:tcPr>
          <w:p w14:paraId="3A5F95C9" w14:textId="4FB98D6D" w:rsidR="000036D6" w:rsidRPr="00465C3E" w:rsidRDefault="007100F1" w:rsidP="00973805">
            <w:pPr>
              <w:jc w:val="right"/>
              <w:rPr>
                <w:rFonts w:ascii="Verdana" w:hAnsi="Verdana" w:cs="Arial"/>
                <w:b/>
                <w:sz w:val="16"/>
                <w:szCs w:val="16"/>
              </w:rPr>
            </w:pPr>
            <w:r>
              <w:rPr>
                <w:rFonts w:ascii="Verdana" w:hAnsi="Verdana" w:cs="Arial"/>
                <w:b/>
                <w:sz w:val="16"/>
                <w:szCs w:val="16"/>
              </w:rPr>
              <w:t>111 712</w:t>
            </w:r>
          </w:p>
        </w:tc>
        <w:tc>
          <w:tcPr>
            <w:tcW w:w="2039" w:type="dxa"/>
            <w:tcBorders>
              <w:bottom w:val="single" w:sz="12" w:space="0" w:color="auto"/>
            </w:tcBorders>
            <w:vAlign w:val="center"/>
          </w:tcPr>
          <w:p w14:paraId="3A5F95CA" w14:textId="5264D705" w:rsidR="000036D6" w:rsidRPr="00465C3E" w:rsidRDefault="000036D6" w:rsidP="00973805">
            <w:pPr>
              <w:jc w:val="right"/>
              <w:rPr>
                <w:rFonts w:ascii="Verdana" w:hAnsi="Verdana" w:cs="Arial"/>
                <w:b/>
                <w:sz w:val="16"/>
                <w:szCs w:val="16"/>
              </w:rPr>
            </w:pPr>
            <w:r>
              <w:rPr>
                <w:rFonts w:ascii="Verdana" w:hAnsi="Verdana" w:cs="Arial"/>
                <w:b/>
                <w:sz w:val="16"/>
                <w:szCs w:val="16"/>
              </w:rPr>
              <w:t>1</w:t>
            </w:r>
            <w:r w:rsidR="00EB29B5">
              <w:rPr>
                <w:rFonts w:ascii="Verdana" w:hAnsi="Verdana" w:cs="Arial"/>
                <w:b/>
                <w:sz w:val="16"/>
                <w:szCs w:val="16"/>
              </w:rPr>
              <w:t> </w:t>
            </w:r>
            <w:r w:rsidR="009A775E">
              <w:rPr>
                <w:rFonts w:ascii="Verdana" w:hAnsi="Verdana" w:cs="Arial"/>
                <w:b/>
                <w:sz w:val="16"/>
                <w:szCs w:val="16"/>
              </w:rPr>
              <w:t>599</w:t>
            </w:r>
            <w:r w:rsidR="00EB29B5">
              <w:rPr>
                <w:rFonts w:ascii="Verdana" w:hAnsi="Verdana" w:cs="Arial"/>
                <w:b/>
                <w:sz w:val="16"/>
                <w:szCs w:val="16"/>
              </w:rPr>
              <w:t xml:space="preserve"> 937</w:t>
            </w:r>
            <w:r w:rsidR="009A775E">
              <w:rPr>
                <w:rFonts w:ascii="Verdana" w:hAnsi="Verdana" w:cs="Arial"/>
                <w:b/>
                <w:sz w:val="16"/>
                <w:szCs w:val="16"/>
              </w:rPr>
              <w:t xml:space="preserve"> </w:t>
            </w:r>
          </w:p>
        </w:tc>
      </w:tr>
    </w:tbl>
    <w:p w14:paraId="3A5F95CC" w14:textId="77777777" w:rsidR="000036D6" w:rsidRPr="00465C3E" w:rsidRDefault="000036D6" w:rsidP="000036D6">
      <w:pPr>
        <w:rPr>
          <w:rFonts w:ascii="Verdana" w:hAnsi="Verdana" w:cs="Arial"/>
          <w:sz w:val="16"/>
          <w:szCs w:val="16"/>
        </w:rPr>
      </w:pPr>
    </w:p>
    <w:p w14:paraId="3A5F95CD" w14:textId="77777777" w:rsidR="000036D6" w:rsidRPr="00465C3E" w:rsidRDefault="000036D6" w:rsidP="000036D6">
      <w:pPr>
        <w:pStyle w:val="Zkladntext21"/>
        <w:numPr>
          <w:ilvl w:val="12"/>
          <w:numId w:val="0"/>
        </w:numPr>
        <w:rPr>
          <w:rFonts w:ascii="Verdana" w:hAnsi="Verdana" w:cs="Arial"/>
          <w:i/>
          <w:color w:val="0000FF"/>
          <w:sz w:val="16"/>
          <w:szCs w:val="16"/>
        </w:rPr>
      </w:pPr>
    </w:p>
    <w:p w14:paraId="3A5F95CE" w14:textId="77777777" w:rsidR="000036D6" w:rsidRPr="00465C3E" w:rsidRDefault="000036D6" w:rsidP="000036D6">
      <w:pPr>
        <w:numPr>
          <w:ilvl w:val="0"/>
          <w:numId w:val="13"/>
        </w:numPr>
        <w:rPr>
          <w:rFonts w:ascii="Verdana" w:hAnsi="Verdana" w:cs="Arial"/>
          <w:b/>
          <w:sz w:val="16"/>
          <w:szCs w:val="16"/>
        </w:rPr>
      </w:pPr>
      <w:r w:rsidRPr="00465C3E">
        <w:rPr>
          <w:rFonts w:ascii="Verdana" w:hAnsi="Verdana" w:cs="Arial"/>
          <w:b/>
          <w:sz w:val="16"/>
          <w:szCs w:val="16"/>
        </w:rPr>
        <w:t xml:space="preserve">Pohľadávky zabezpečené záložným právom alebo inou formou zabezpečenia </w:t>
      </w:r>
    </w:p>
    <w:p w14:paraId="3A5F95CF" w14:textId="77777777" w:rsidR="000036D6" w:rsidRPr="00BC7B4C" w:rsidRDefault="000036D6" w:rsidP="000036D6">
      <w:pPr>
        <w:pStyle w:val="Zkladntext21"/>
        <w:numPr>
          <w:ilvl w:val="12"/>
          <w:numId w:val="0"/>
        </w:numPr>
        <w:rPr>
          <w:rFonts w:ascii="Verdana" w:hAnsi="Verdana" w:cs="Arial"/>
          <w:i/>
          <w:sz w:val="16"/>
          <w:szCs w:val="16"/>
        </w:rPr>
      </w:pPr>
      <w:r>
        <w:rPr>
          <w:rFonts w:ascii="Verdana" w:hAnsi="Verdana" w:cs="Arial"/>
          <w:i/>
          <w:sz w:val="16"/>
          <w:szCs w:val="16"/>
        </w:rPr>
        <w:t xml:space="preserve"> </w:t>
      </w:r>
    </w:p>
    <w:p w14:paraId="3A5F95D0" w14:textId="77777777" w:rsidR="000036D6" w:rsidRPr="00612422" w:rsidRDefault="000036D6" w:rsidP="000036D6">
      <w:pPr>
        <w:rPr>
          <w:rFonts w:ascii="Verdana" w:hAnsi="Verdana" w:cs="Arial"/>
          <w:sz w:val="16"/>
          <w:szCs w:val="16"/>
        </w:rPr>
      </w:pPr>
      <w:r w:rsidRPr="00612422">
        <w:rPr>
          <w:rFonts w:ascii="Verdana" w:hAnsi="Verdana" w:cs="Arial"/>
          <w:sz w:val="16"/>
          <w:szCs w:val="16"/>
        </w:rPr>
        <w:t xml:space="preserve">Spoločnosť nemá náplň pre tabuľku. </w:t>
      </w:r>
    </w:p>
    <w:p w14:paraId="3A5F95D1" w14:textId="77777777" w:rsidR="000036D6" w:rsidRPr="00465C3E" w:rsidRDefault="000036D6" w:rsidP="000036D6">
      <w:pPr>
        <w:pStyle w:val="Zkladntext21"/>
        <w:numPr>
          <w:ilvl w:val="12"/>
          <w:numId w:val="0"/>
        </w:numPr>
        <w:rPr>
          <w:rFonts w:ascii="Verdana" w:hAnsi="Verdana" w:cs="Arial"/>
          <w:i/>
          <w:color w:val="0000FF"/>
          <w:sz w:val="16"/>
          <w:szCs w:val="16"/>
          <w:highlight w:val="green"/>
        </w:rPr>
      </w:pPr>
    </w:p>
    <w:p w14:paraId="3A5F95D2" w14:textId="77777777" w:rsidR="000036D6" w:rsidRPr="00465C3E" w:rsidRDefault="000036D6" w:rsidP="000036D6">
      <w:pPr>
        <w:pStyle w:val="Zkladntext21"/>
        <w:numPr>
          <w:ilvl w:val="12"/>
          <w:numId w:val="0"/>
        </w:numPr>
        <w:rPr>
          <w:rFonts w:ascii="Verdana" w:hAnsi="Verdana" w:cs="Arial"/>
          <w:sz w:val="16"/>
          <w:szCs w:val="16"/>
        </w:rPr>
      </w:pPr>
    </w:p>
    <w:p w14:paraId="3A5F95D3" w14:textId="77777777" w:rsidR="000036D6" w:rsidRPr="00465C3E" w:rsidRDefault="000036D6" w:rsidP="000036D6">
      <w:pPr>
        <w:numPr>
          <w:ilvl w:val="0"/>
          <w:numId w:val="13"/>
        </w:numPr>
        <w:rPr>
          <w:rFonts w:ascii="Verdana" w:hAnsi="Verdana" w:cs="Arial"/>
          <w:b/>
          <w:sz w:val="16"/>
          <w:szCs w:val="16"/>
        </w:rPr>
      </w:pPr>
      <w:r w:rsidRPr="00465C3E">
        <w:rPr>
          <w:rFonts w:ascii="Verdana" w:hAnsi="Verdana" w:cs="Arial"/>
          <w:b/>
          <w:sz w:val="16"/>
          <w:szCs w:val="16"/>
        </w:rPr>
        <w:t>Odložená daňová pohľadávka</w:t>
      </w:r>
    </w:p>
    <w:p w14:paraId="3A5F95D4" w14:textId="77777777" w:rsidR="000036D6" w:rsidRPr="00465C3E" w:rsidRDefault="000036D6" w:rsidP="000036D6">
      <w:pPr>
        <w:numPr>
          <w:ilvl w:val="12"/>
          <w:numId w:val="0"/>
        </w:numPr>
        <w:rPr>
          <w:rFonts w:ascii="Verdana" w:hAnsi="Verdana" w:cs="Arial"/>
          <w:b/>
          <w:sz w:val="16"/>
          <w:szCs w:val="16"/>
        </w:rPr>
      </w:pPr>
    </w:p>
    <w:p w14:paraId="3A5F95D5" w14:textId="77777777" w:rsidR="000036D6" w:rsidRPr="00BC7B4C" w:rsidRDefault="000036D6" w:rsidP="000036D6">
      <w:pPr>
        <w:pStyle w:val="Zkladntext"/>
        <w:rPr>
          <w:rFonts w:ascii="Verdana" w:hAnsi="Verdana" w:cs="Arial"/>
          <w:sz w:val="16"/>
          <w:szCs w:val="16"/>
        </w:rPr>
      </w:pPr>
      <w:r w:rsidRPr="00BC7B4C">
        <w:rPr>
          <w:rFonts w:ascii="Verdana" w:hAnsi="Verdana" w:cs="Arial"/>
          <w:sz w:val="16"/>
          <w:szCs w:val="16"/>
        </w:rPr>
        <w:t xml:space="preserve">Pozri ČL. III  v časti 2. Pasíva, sekcia 2.7. </w:t>
      </w:r>
    </w:p>
    <w:p w14:paraId="3A5F95D6" w14:textId="77777777" w:rsidR="000036D6" w:rsidRPr="00465C3E" w:rsidRDefault="000036D6" w:rsidP="000036D6">
      <w:pPr>
        <w:numPr>
          <w:ilvl w:val="12"/>
          <w:numId w:val="0"/>
        </w:numPr>
        <w:rPr>
          <w:rFonts w:ascii="Verdana" w:hAnsi="Verdana" w:cs="Arial"/>
          <w:sz w:val="16"/>
          <w:szCs w:val="16"/>
          <w:highlight w:val="green"/>
        </w:rPr>
      </w:pPr>
    </w:p>
    <w:p w14:paraId="3A5F95D7" w14:textId="77777777" w:rsidR="000036D6" w:rsidRPr="00465C3E" w:rsidRDefault="000036D6" w:rsidP="000036D6">
      <w:pPr>
        <w:numPr>
          <w:ilvl w:val="12"/>
          <w:numId w:val="0"/>
        </w:numPr>
        <w:rPr>
          <w:rFonts w:ascii="Verdana" w:hAnsi="Verdana" w:cs="Arial"/>
          <w:sz w:val="16"/>
          <w:szCs w:val="16"/>
          <w:highlight w:val="green"/>
        </w:rPr>
      </w:pPr>
    </w:p>
    <w:p w14:paraId="3A5F95D8" w14:textId="77777777" w:rsidR="000036D6" w:rsidRPr="007F576A" w:rsidRDefault="000036D6" w:rsidP="000036D6">
      <w:pPr>
        <w:numPr>
          <w:ilvl w:val="1"/>
          <w:numId w:val="28"/>
        </w:numPr>
        <w:shd w:val="clear" w:color="auto" w:fill="D9D9D9"/>
        <w:rPr>
          <w:rFonts w:ascii="Verdana" w:hAnsi="Verdana" w:cs="Arial"/>
          <w:sz w:val="16"/>
          <w:szCs w:val="16"/>
        </w:rPr>
      </w:pPr>
      <w:r w:rsidRPr="007F576A">
        <w:rPr>
          <w:rFonts w:ascii="Verdana" w:hAnsi="Verdana" w:cs="Arial"/>
          <w:sz w:val="16"/>
          <w:szCs w:val="16"/>
        </w:rPr>
        <w:t>ÚDAJE O KRÁTKODOBOM FINANČNOM MAJETKU (</w:t>
      </w:r>
      <w:r w:rsidRPr="00A25DDF">
        <w:rPr>
          <w:rFonts w:ascii="Verdana" w:hAnsi="Verdana" w:cs="Arial"/>
          <w:sz w:val="16"/>
          <w:szCs w:val="16"/>
        </w:rPr>
        <w:t xml:space="preserve">Finančné účty - Súvaha r. </w:t>
      </w:r>
      <w:r w:rsidRPr="00BC7B4C">
        <w:rPr>
          <w:rFonts w:ascii="Verdana" w:hAnsi="Verdana" w:cs="Arial"/>
          <w:sz w:val="16"/>
          <w:szCs w:val="16"/>
        </w:rPr>
        <w:t>066</w:t>
      </w:r>
      <w:r w:rsidRPr="007F576A">
        <w:rPr>
          <w:rFonts w:ascii="Verdana" w:hAnsi="Verdana" w:cs="Arial"/>
          <w:sz w:val="16"/>
          <w:szCs w:val="16"/>
        </w:rPr>
        <w:t>)</w:t>
      </w:r>
    </w:p>
    <w:p w14:paraId="3A5F95D9" w14:textId="77777777" w:rsidR="000036D6" w:rsidRPr="003C22D0" w:rsidRDefault="000036D6" w:rsidP="000036D6">
      <w:pPr>
        <w:rPr>
          <w:rFonts w:ascii="Verdana" w:hAnsi="Verdana" w:cs="Arial"/>
          <w:sz w:val="16"/>
          <w:szCs w:val="16"/>
        </w:rPr>
      </w:pPr>
    </w:p>
    <w:p w14:paraId="3A5F95DA" w14:textId="77777777" w:rsidR="000036D6" w:rsidRPr="00EC05A2" w:rsidRDefault="000036D6" w:rsidP="000036D6">
      <w:pPr>
        <w:numPr>
          <w:ilvl w:val="0"/>
          <w:numId w:val="21"/>
        </w:numPr>
        <w:rPr>
          <w:rFonts w:ascii="Verdana" w:hAnsi="Verdana" w:cs="Arial"/>
          <w:b/>
          <w:sz w:val="16"/>
          <w:szCs w:val="16"/>
        </w:rPr>
      </w:pPr>
      <w:r w:rsidRPr="004271B5">
        <w:rPr>
          <w:rFonts w:ascii="Verdana" w:hAnsi="Verdana" w:cs="Arial"/>
          <w:b/>
          <w:sz w:val="16"/>
          <w:szCs w:val="16"/>
        </w:rPr>
        <w:t xml:space="preserve">Štruktúra finančných účtov </w:t>
      </w:r>
    </w:p>
    <w:p w14:paraId="3A5F95DB" w14:textId="77777777" w:rsidR="000036D6" w:rsidRPr="004E0D9F" w:rsidRDefault="000036D6" w:rsidP="000036D6">
      <w:pPr>
        <w:pStyle w:val="Nzov"/>
        <w:jc w:val="left"/>
        <w:rPr>
          <w:rFonts w:ascii="Verdana" w:hAnsi="Verdana"/>
          <w:b/>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112"/>
        <w:gridCol w:w="2624"/>
        <w:gridCol w:w="2304"/>
      </w:tblGrid>
      <w:tr w:rsidR="000036D6" w:rsidRPr="00465C3E" w14:paraId="3A5F95DF" w14:textId="77777777" w:rsidTr="009A775E">
        <w:trPr>
          <w:jc w:val="center"/>
        </w:trPr>
        <w:tc>
          <w:tcPr>
            <w:tcW w:w="4112" w:type="dxa"/>
            <w:tcBorders>
              <w:top w:val="single" w:sz="12" w:space="0" w:color="auto"/>
              <w:bottom w:val="nil"/>
              <w:right w:val="single" w:sz="12" w:space="0" w:color="auto"/>
            </w:tcBorders>
            <w:vAlign w:val="center"/>
          </w:tcPr>
          <w:p w14:paraId="3A5F95DC" w14:textId="77777777" w:rsidR="000036D6" w:rsidRPr="0019100B" w:rsidRDefault="000036D6" w:rsidP="00973805">
            <w:pPr>
              <w:pStyle w:val="TopHeader"/>
              <w:rPr>
                <w:rFonts w:ascii="Verdana" w:hAnsi="Verdana"/>
                <w:b w:val="0"/>
                <w:i/>
                <w:sz w:val="16"/>
                <w:szCs w:val="16"/>
              </w:rPr>
            </w:pPr>
            <w:r w:rsidRPr="0019100B">
              <w:rPr>
                <w:rFonts w:ascii="Verdana" w:hAnsi="Verdana"/>
                <w:b w:val="0"/>
                <w:i/>
                <w:sz w:val="16"/>
                <w:szCs w:val="16"/>
              </w:rPr>
              <w:t>Názov položky</w:t>
            </w:r>
          </w:p>
        </w:tc>
        <w:tc>
          <w:tcPr>
            <w:tcW w:w="2624" w:type="dxa"/>
            <w:tcBorders>
              <w:top w:val="single" w:sz="12" w:space="0" w:color="auto"/>
              <w:left w:val="single" w:sz="12" w:space="0" w:color="auto"/>
              <w:bottom w:val="nil"/>
              <w:right w:val="single" w:sz="12" w:space="0" w:color="auto"/>
            </w:tcBorders>
            <w:vAlign w:val="center"/>
          </w:tcPr>
          <w:p w14:paraId="3A5F95DD" w14:textId="77777777" w:rsidR="000036D6" w:rsidRPr="00B03CDA" w:rsidRDefault="000036D6" w:rsidP="00973805">
            <w:pPr>
              <w:pStyle w:val="TopHeader"/>
              <w:rPr>
                <w:rFonts w:ascii="Verdana" w:hAnsi="Verdana"/>
                <w:b w:val="0"/>
                <w:i/>
                <w:sz w:val="16"/>
                <w:szCs w:val="16"/>
              </w:rPr>
            </w:pPr>
            <w:r w:rsidRPr="00B03CDA">
              <w:rPr>
                <w:rFonts w:ascii="Verdana" w:hAnsi="Verdana"/>
                <w:b w:val="0"/>
                <w:i/>
                <w:sz w:val="16"/>
                <w:szCs w:val="16"/>
              </w:rPr>
              <w:t>Bežné účtovné obdobie</w:t>
            </w:r>
          </w:p>
        </w:tc>
        <w:tc>
          <w:tcPr>
            <w:tcW w:w="2304" w:type="dxa"/>
            <w:tcBorders>
              <w:top w:val="single" w:sz="12" w:space="0" w:color="auto"/>
              <w:left w:val="single" w:sz="12" w:space="0" w:color="auto"/>
              <w:bottom w:val="nil"/>
            </w:tcBorders>
            <w:vAlign w:val="center"/>
          </w:tcPr>
          <w:p w14:paraId="3A5F95DE" w14:textId="77777777" w:rsidR="000036D6" w:rsidRPr="00941725" w:rsidRDefault="000036D6" w:rsidP="00973805">
            <w:pPr>
              <w:pStyle w:val="TopHeader"/>
              <w:rPr>
                <w:rFonts w:ascii="Verdana" w:hAnsi="Verdana"/>
                <w:b w:val="0"/>
                <w:i/>
                <w:sz w:val="16"/>
                <w:szCs w:val="16"/>
              </w:rPr>
            </w:pPr>
            <w:r w:rsidRPr="00941725">
              <w:rPr>
                <w:rFonts w:ascii="Verdana" w:hAnsi="Verdana"/>
                <w:b w:val="0"/>
                <w:i/>
                <w:sz w:val="16"/>
                <w:szCs w:val="16"/>
              </w:rPr>
              <w:t>Bezprostredne predchádzajúce účtovné obdobie</w:t>
            </w:r>
          </w:p>
        </w:tc>
      </w:tr>
      <w:tr w:rsidR="009A775E" w:rsidRPr="00465C3E" w14:paraId="3A5F95E3" w14:textId="77777777" w:rsidTr="009A775E">
        <w:trPr>
          <w:trHeight w:val="340"/>
          <w:jc w:val="center"/>
        </w:trPr>
        <w:tc>
          <w:tcPr>
            <w:tcW w:w="4112" w:type="dxa"/>
            <w:tcBorders>
              <w:top w:val="single" w:sz="12" w:space="0" w:color="auto"/>
              <w:right w:val="single" w:sz="12" w:space="0" w:color="auto"/>
            </w:tcBorders>
            <w:vAlign w:val="center"/>
          </w:tcPr>
          <w:p w14:paraId="3A5F95E0" w14:textId="77777777" w:rsidR="009A775E" w:rsidRPr="00465C3E" w:rsidRDefault="009A775E" w:rsidP="009A775E">
            <w:pPr>
              <w:rPr>
                <w:rFonts w:ascii="Verdana" w:hAnsi="Verdana"/>
                <w:sz w:val="16"/>
                <w:szCs w:val="16"/>
              </w:rPr>
            </w:pPr>
            <w:r w:rsidRPr="00465C3E">
              <w:rPr>
                <w:rFonts w:ascii="Verdana" w:hAnsi="Verdana"/>
                <w:sz w:val="16"/>
                <w:szCs w:val="16"/>
              </w:rPr>
              <w:t>Pokladnica, ceniny</w:t>
            </w:r>
          </w:p>
        </w:tc>
        <w:tc>
          <w:tcPr>
            <w:tcW w:w="2624" w:type="dxa"/>
            <w:tcBorders>
              <w:top w:val="single" w:sz="12" w:space="0" w:color="auto"/>
              <w:left w:val="single" w:sz="12" w:space="0" w:color="auto"/>
            </w:tcBorders>
            <w:vAlign w:val="center"/>
          </w:tcPr>
          <w:p w14:paraId="3A5F95E1" w14:textId="523B3DE0" w:rsidR="009A775E" w:rsidRPr="00465C3E" w:rsidRDefault="009A775E" w:rsidP="009A775E">
            <w:pPr>
              <w:jc w:val="right"/>
              <w:rPr>
                <w:rFonts w:ascii="Verdana" w:hAnsi="Verdana" w:cs="Arial"/>
                <w:bCs/>
                <w:sz w:val="16"/>
                <w:szCs w:val="16"/>
              </w:rPr>
            </w:pPr>
            <w:r>
              <w:rPr>
                <w:rFonts w:ascii="Verdana" w:hAnsi="Verdana" w:cs="Arial"/>
                <w:bCs/>
                <w:sz w:val="16"/>
                <w:szCs w:val="16"/>
              </w:rPr>
              <w:t>5 771</w:t>
            </w:r>
          </w:p>
        </w:tc>
        <w:tc>
          <w:tcPr>
            <w:tcW w:w="2304" w:type="dxa"/>
            <w:tcBorders>
              <w:top w:val="single" w:sz="12" w:space="0" w:color="auto"/>
            </w:tcBorders>
            <w:vAlign w:val="center"/>
          </w:tcPr>
          <w:p w14:paraId="3A5F95E2" w14:textId="73F82534" w:rsidR="009A775E" w:rsidRPr="00465C3E" w:rsidRDefault="009A775E" w:rsidP="009A775E">
            <w:pPr>
              <w:jc w:val="right"/>
              <w:rPr>
                <w:rFonts w:ascii="Verdana" w:hAnsi="Verdana" w:cs="Arial"/>
                <w:bCs/>
                <w:sz w:val="16"/>
                <w:szCs w:val="16"/>
              </w:rPr>
            </w:pPr>
            <w:r>
              <w:rPr>
                <w:rFonts w:ascii="Verdana" w:hAnsi="Verdana" w:cs="Arial"/>
                <w:bCs/>
                <w:sz w:val="16"/>
                <w:szCs w:val="16"/>
              </w:rPr>
              <w:t>2 028</w:t>
            </w:r>
          </w:p>
        </w:tc>
      </w:tr>
      <w:tr w:rsidR="009A775E" w:rsidRPr="00465C3E" w14:paraId="3A5F95E7" w14:textId="77777777" w:rsidTr="009A775E">
        <w:trPr>
          <w:trHeight w:val="340"/>
          <w:jc w:val="center"/>
        </w:trPr>
        <w:tc>
          <w:tcPr>
            <w:tcW w:w="4112" w:type="dxa"/>
            <w:tcBorders>
              <w:right w:val="single" w:sz="12" w:space="0" w:color="auto"/>
            </w:tcBorders>
            <w:vAlign w:val="center"/>
          </w:tcPr>
          <w:p w14:paraId="3A5F95E4" w14:textId="77777777" w:rsidR="009A775E" w:rsidRPr="00465C3E" w:rsidRDefault="009A775E" w:rsidP="009A775E">
            <w:pPr>
              <w:jc w:val="left"/>
              <w:rPr>
                <w:rFonts w:ascii="Verdana" w:hAnsi="Verdana" w:cs="Arial"/>
                <w:bCs/>
                <w:sz w:val="16"/>
                <w:szCs w:val="16"/>
              </w:rPr>
            </w:pPr>
            <w:r w:rsidRPr="00465C3E">
              <w:rPr>
                <w:rFonts w:ascii="Verdana" w:hAnsi="Verdana" w:cs="Arial"/>
                <w:bCs/>
                <w:sz w:val="16"/>
                <w:szCs w:val="16"/>
              </w:rPr>
              <w:t>Bežné účty v banke alebo v pobočke zahraničnej banky</w:t>
            </w:r>
          </w:p>
        </w:tc>
        <w:tc>
          <w:tcPr>
            <w:tcW w:w="2624" w:type="dxa"/>
            <w:tcBorders>
              <w:left w:val="single" w:sz="12" w:space="0" w:color="auto"/>
            </w:tcBorders>
            <w:vAlign w:val="center"/>
          </w:tcPr>
          <w:p w14:paraId="3A5F95E5" w14:textId="5193D77B" w:rsidR="009A775E" w:rsidRPr="00465C3E" w:rsidRDefault="009A775E" w:rsidP="009A775E">
            <w:pPr>
              <w:jc w:val="right"/>
              <w:rPr>
                <w:rFonts w:ascii="Verdana" w:hAnsi="Verdana" w:cs="Arial"/>
                <w:bCs/>
                <w:sz w:val="16"/>
                <w:szCs w:val="16"/>
              </w:rPr>
            </w:pPr>
            <w:r>
              <w:rPr>
                <w:rFonts w:ascii="Verdana" w:hAnsi="Verdana" w:cs="Arial"/>
                <w:bCs/>
                <w:sz w:val="16"/>
                <w:szCs w:val="16"/>
              </w:rPr>
              <w:t>2 667 737</w:t>
            </w:r>
          </w:p>
        </w:tc>
        <w:tc>
          <w:tcPr>
            <w:tcW w:w="2304" w:type="dxa"/>
            <w:vAlign w:val="center"/>
          </w:tcPr>
          <w:p w14:paraId="3A5F95E6" w14:textId="62CF6315" w:rsidR="009A775E" w:rsidRPr="00465C3E" w:rsidRDefault="009A775E" w:rsidP="009A775E">
            <w:pPr>
              <w:jc w:val="right"/>
              <w:rPr>
                <w:rFonts w:ascii="Verdana" w:hAnsi="Verdana" w:cs="Arial"/>
                <w:bCs/>
                <w:sz w:val="16"/>
                <w:szCs w:val="16"/>
              </w:rPr>
            </w:pPr>
            <w:r>
              <w:rPr>
                <w:rFonts w:ascii="Verdana" w:hAnsi="Verdana" w:cs="Arial"/>
                <w:bCs/>
                <w:sz w:val="16"/>
                <w:szCs w:val="16"/>
              </w:rPr>
              <w:t>1 512 098</w:t>
            </w:r>
          </w:p>
        </w:tc>
      </w:tr>
      <w:tr w:rsidR="009A775E" w:rsidRPr="00465C3E" w14:paraId="3A5F95EB" w14:textId="77777777" w:rsidTr="009A775E">
        <w:trPr>
          <w:trHeight w:val="340"/>
          <w:jc w:val="center"/>
        </w:trPr>
        <w:tc>
          <w:tcPr>
            <w:tcW w:w="4112" w:type="dxa"/>
            <w:tcBorders>
              <w:right w:val="single" w:sz="12" w:space="0" w:color="auto"/>
            </w:tcBorders>
            <w:vAlign w:val="center"/>
          </w:tcPr>
          <w:p w14:paraId="3A5F95E8" w14:textId="77777777" w:rsidR="009A775E" w:rsidRPr="00465C3E" w:rsidRDefault="009A775E" w:rsidP="009A775E">
            <w:pPr>
              <w:jc w:val="left"/>
              <w:rPr>
                <w:rFonts w:ascii="Verdana" w:hAnsi="Verdana" w:cs="Arial"/>
                <w:bCs/>
                <w:sz w:val="16"/>
                <w:szCs w:val="16"/>
              </w:rPr>
            </w:pPr>
            <w:r w:rsidRPr="00465C3E">
              <w:rPr>
                <w:rFonts w:ascii="Verdana" w:hAnsi="Verdana" w:cs="Arial"/>
                <w:bCs/>
                <w:sz w:val="16"/>
                <w:szCs w:val="16"/>
              </w:rPr>
              <w:t>Vkladové účty v banke alebo v pobočke zahraničnej banky termínované</w:t>
            </w:r>
          </w:p>
        </w:tc>
        <w:tc>
          <w:tcPr>
            <w:tcW w:w="2624" w:type="dxa"/>
            <w:tcBorders>
              <w:left w:val="single" w:sz="12" w:space="0" w:color="auto"/>
            </w:tcBorders>
            <w:vAlign w:val="center"/>
          </w:tcPr>
          <w:p w14:paraId="3A5F95E9" w14:textId="77777777" w:rsidR="009A775E" w:rsidRPr="00465C3E" w:rsidRDefault="009A775E" w:rsidP="009A775E">
            <w:pPr>
              <w:jc w:val="right"/>
              <w:rPr>
                <w:rFonts w:ascii="Verdana" w:hAnsi="Verdana" w:cs="Arial"/>
                <w:bCs/>
                <w:sz w:val="16"/>
                <w:szCs w:val="16"/>
              </w:rPr>
            </w:pPr>
          </w:p>
        </w:tc>
        <w:tc>
          <w:tcPr>
            <w:tcW w:w="2304" w:type="dxa"/>
            <w:vAlign w:val="center"/>
          </w:tcPr>
          <w:p w14:paraId="3A5F95EA" w14:textId="77777777" w:rsidR="009A775E" w:rsidRPr="00465C3E" w:rsidRDefault="009A775E" w:rsidP="009A775E">
            <w:pPr>
              <w:jc w:val="right"/>
              <w:rPr>
                <w:rFonts w:ascii="Verdana" w:hAnsi="Verdana" w:cs="Arial"/>
                <w:bCs/>
                <w:sz w:val="16"/>
                <w:szCs w:val="16"/>
              </w:rPr>
            </w:pPr>
          </w:p>
        </w:tc>
      </w:tr>
      <w:tr w:rsidR="009A775E" w:rsidRPr="00465C3E" w14:paraId="3A5F95EF" w14:textId="77777777" w:rsidTr="009A775E">
        <w:trPr>
          <w:trHeight w:val="340"/>
          <w:jc w:val="center"/>
        </w:trPr>
        <w:tc>
          <w:tcPr>
            <w:tcW w:w="4112" w:type="dxa"/>
            <w:tcBorders>
              <w:right w:val="single" w:sz="12" w:space="0" w:color="auto"/>
            </w:tcBorders>
            <w:vAlign w:val="center"/>
          </w:tcPr>
          <w:p w14:paraId="3A5F95EC" w14:textId="77777777" w:rsidR="009A775E" w:rsidRPr="00465C3E" w:rsidRDefault="009A775E" w:rsidP="009A775E">
            <w:pPr>
              <w:rPr>
                <w:rFonts w:ascii="Verdana" w:hAnsi="Verdana" w:cs="Arial"/>
                <w:bCs/>
                <w:sz w:val="16"/>
                <w:szCs w:val="16"/>
              </w:rPr>
            </w:pPr>
            <w:r w:rsidRPr="00465C3E">
              <w:rPr>
                <w:rFonts w:ascii="Verdana" w:hAnsi="Verdana" w:cs="Arial"/>
                <w:bCs/>
                <w:sz w:val="16"/>
                <w:szCs w:val="16"/>
              </w:rPr>
              <w:t>Peniaze na ceste</w:t>
            </w:r>
          </w:p>
        </w:tc>
        <w:tc>
          <w:tcPr>
            <w:tcW w:w="2624" w:type="dxa"/>
            <w:tcBorders>
              <w:left w:val="single" w:sz="12" w:space="0" w:color="auto"/>
            </w:tcBorders>
            <w:vAlign w:val="center"/>
          </w:tcPr>
          <w:p w14:paraId="3A5F95ED" w14:textId="77777777" w:rsidR="009A775E" w:rsidRPr="00465C3E" w:rsidRDefault="009A775E" w:rsidP="009A775E">
            <w:pPr>
              <w:jc w:val="right"/>
              <w:rPr>
                <w:rFonts w:ascii="Verdana" w:hAnsi="Verdana" w:cs="Arial"/>
                <w:bCs/>
                <w:sz w:val="16"/>
                <w:szCs w:val="16"/>
              </w:rPr>
            </w:pPr>
          </w:p>
        </w:tc>
        <w:tc>
          <w:tcPr>
            <w:tcW w:w="2304" w:type="dxa"/>
            <w:vAlign w:val="center"/>
          </w:tcPr>
          <w:p w14:paraId="3A5F95EE" w14:textId="77777777" w:rsidR="009A775E" w:rsidRPr="00465C3E" w:rsidRDefault="009A775E" w:rsidP="009A775E">
            <w:pPr>
              <w:jc w:val="right"/>
              <w:rPr>
                <w:rFonts w:ascii="Verdana" w:hAnsi="Verdana" w:cs="Arial"/>
                <w:bCs/>
                <w:sz w:val="16"/>
                <w:szCs w:val="16"/>
              </w:rPr>
            </w:pPr>
          </w:p>
        </w:tc>
      </w:tr>
      <w:tr w:rsidR="009A775E" w:rsidRPr="00465C3E" w14:paraId="3A5F95F3" w14:textId="77777777" w:rsidTr="009A775E">
        <w:trPr>
          <w:trHeight w:val="340"/>
          <w:jc w:val="center"/>
        </w:trPr>
        <w:tc>
          <w:tcPr>
            <w:tcW w:w="4112" w:type="dxa"/>
            <w:tcBorders>
              <w:bottom w:val="single" w:sz="12" w:space="0" w:color="auto"/>
              <w:right w:val="single" w:sz="12" w:space="0" w:color="auto"/>
            </w:tcBorders>
            <w:vAlign w:val="center"/>
          </w:tcPr>
          <w:p w14:paraId="3A5F95F0" w14:textId="77777777" w:rsidR="009A775E" w:rsidRPr="00465C3E" w:rsidRDefault="009A775E" w:rsidP="009A775E">
            <w:pPr>
              <w:rPr>
                <w:rFonts w:ascii="Verdana" w:hAnsi="Verdana" w:cs="Arial"/>
                <w:b/>
                <w:bCs/>
                <w:sz w:val="16"/>
                <w:szCs w:val="16"/>
              </w:rPr>
            </w:pPr>
            <w:r w:rsidRPr="00465C3E">
              <w:rPr>
                <w:rFonts w:ascii="Verdana" w:hAnsi="Verdana" w:cs="Arial"/>
                <w:b/>
                <w:bCs/>
                <w:sz w:val="16"/>
                <w:szCs w:val="16"/>
              </w:rPr>
              <w:t>Spolu</w:t>
            </w:r>
          </w:p>
        </w:tc>
        <w:tc>
          <w:tcPr>
            <w:tcW w:w="2624" w:type="dxa"/>
            <w:tcBorders>
              <w:left w:val="single" w:sz="12" w:space="0" w:color="auto"/>
              <w:bottom w:val="single" w:sz="12" w:space="0" w:color="auto"/>
            </w:tcBorders>
            <w:vAlign w:val="center"/>
          </w:tcPr>
          <w:p w14:paraId="3A5F95F1" w14:textId="29514B7B" w:rsidR="009A775E" w:rsidRPr="00465C3E" w:rsidRDefault="009A775E" w:rsidP="009A775E">
            <w:pPr>
              <w:jc w:val="right"/>
              <w:rPr>
                <w:rFonts w:ascii="Verdana" w:hAnsi="Verdana" w:cs="Arial"/>
                <w:b/>
                <w:bCs/>
                <w:sz w:val="16"/>
                <w:szCs w:val="16"/>
              </w:rPr>
            </w:pPr>
            <w:r>
              <w:rPr>
                <w:rFonts w:ascii="Verdana" w:hAnsi="Verdana" w:cs="Arial"/>
                <w:b/>
                <w:bCs/>
                <w:sz w:val="16"/>
                <w:szCs w:val="16"/>
              </w:rPr>
              <w:t>2 673 508</w:t>
            </w:r>
          </w:p>
        </w:tc>
        <w:tc>
          <w:tcPr>
            <w:tcW w:w="2304" w:type="dxa"/>
            <w:tcBorders>
              <w:bottom w:val="single" w:sz="12" w:space="0" w:color="auto"/>
            </w:tcBorders>
            <w:vAlign w:val="center"/>
          </w:tcPr>
          <w:p w14:paraId="3A5F95F2" w14:textId="6223982E" w:rsidR="009A775E" w:rsidRPr="00465C3E" w:rsidRDefault="009A775E" w:rsidP="009A775E">
            <w:pPr>
              <w:jc w:val="right"/>
              <w:rPr>
                <w:rFonts w:ascii="Verdana" w:hAnsi="Verdana" w:cs="Arial"/>
                <w:b/>
                <w:bCs/>
                <w:sz w:val="16"/>
                <w:szCs w:val="16"/>
              </w:rPr>
            </w:pPr>
            <w:r>
              <w:rPr>
                <w:rFonts w:ascii="Verdana" w:hAnsi="Verdana" w:cs="Arial"/>
                <w:b/>
                <w:bCs/>
                <w:sz w:val="16"/>
                <w:szCs w:val="16"/>
              </w:rPr>
              <w:t>1 514 126</w:t>
            </w:r>
          </w:p>
        </w:tc>
      </w:tr>
    </w:tbl>
    <w:p w14:paraId="3A5F95F4" w14:textId="77777777" w:rsidR="000036D6" w:rsidRPr="00465C3E" w:rsidRDefault="000036D6" w:rsidP="000036D6">
      <w:pPr>
        <w:pStyle w:val="Nzov"/>
        <w:widowControl w:val="0"/>
        <w:jc w:val="left"/>
        <w:rPr>
          <w:rFonts w:ascii="Verdana" w:hAnsi="Verdana"/>
          <w:b/>
          <w:sz w:val="16"/>
          <w:szCs w:val="16"/>
        </w:rPr>
      </w:pPr>
    </w:p>
    <w:p w14:paraId="3A5F95F5" w14:textId="77777777" w:rsidR="000036D6" w:rsidRPr="00465C3E" w:rsidRDefault="000036D6" w:rsidP="000036D6">
      <w:pPr>
        <w:pStyle w:val="Nzov"/>
        <w:widowControl w:val="0"/>
        <w:jc w:val="left"/>
        <w:rPr>
          <w:rFonts w:ascii="Verdana" w:hAnsi="Verdana"/>
          <w:b/>
          <w:sz w:val="16"/>
          <w:szCs w:val="16"/>
        </w:rPr>
      </w:pPr>
    </w:p>
    <w:p w14:paraId="3A5F95F6" w14:textId="77777777" w:rsidR="000036D6" w:rsidRDefault="000036D6" w:rsidP="000036D6">
      <w:pPr>
        <w:numPr>
          <w:ilvl w:val="0"/>
          <w:numId w:val="21"/>
        </w:numPr>
        <w:rPr>
          <w:rFonts w:ascii="Verdana" w:hAnsi="Verdana" w:cs="Arial"/>
          <w:b/>
          <w:sz w:val="16"/>
          <w:szCs w:val="16"/>
        </w:rPr>
      </w:pPr>
      <w:r w:rsidRPr="00465C3E">
        <w:rPr>
          <w:rFonts w:ascii="Verdana" w:hAnsi="Verdana" w:cs="Arial"/>
          <w:b/>
          <w:sz w:val="16"/>
          <w:szCs w:val="16"/>
        </w:rPr>
        <w:t xml:space="preserve">Štruktúra krátkodobého finančného majetku  </w:t>
      </w:r>
    </w:p>
    <w:p w14:paraId="3A5F95F7" w14:textId="77777777" w:rsidR="000036D6" w:rsidRDefault="000036D6" w:rsidP="000036D6">
      <w:pPr>
        <w:rPr>
          <w:rFonts w:ascii="Verdana" w:hAnsi="Verdana" w:cs="Arial"/>
          <w:b/>
          <w:sz w:val="16"/>
          <w:szCs w:val="16"/>
        </w:rPr>
      </w:pPr>
    </w:p>
    <w:p w14:paraId="3A5F95F8" w14:textId="77777777" w:rsidR="000036D6" w:rsidRPr="00612422" w:rsidRDefault="000036D6" w:rsidP="000036D6">
      <w:pPr>
        <w:rPr>
          <w:rFonts w:ascii="Verdana" w:hAnsi="Verdana" w:cs="Arial"/>
          <w:sz w:val="16"/>
          <w:szCs w:val="16"/>
        </w:rPr>
      </w:pPr>
      <w:r w:rsidRPr="00612422">
        <w:rPr>
          <w:rFonts w:ascii="Verdana" w:hAnsi="Verdana" w:cs="Arial"/>
          <w:sz w:val="16"/>
          <w:szCs w:val="16"/>
        </w:rPr>
        <w:t xml:space="preserve">Spoločnosť nemá náplň pre tabuľku. </w:t>
      </w:r>
    </w:p>
    <w:p w14:paraId="3A5F95F9" w14:textId="77777777" w:rsidR="000036D6" w:rsidRPr="00465C3E" w:rsidRDefault="000036D6" w:rsidP="000036D6">
      <w:pPr>
        <w:ind w:left="360"/>
        <w:rPr>
          <w:rFonts w:ascii="Verdana" w:hAnsi="Verdana" w:cs="Arial"/>
          <w:b/>
          <w:sz w:val="16"/>
          <w:szCs w:val="16"/>
        </w:rPr>
      </w:pPr>
    </w:p>
    <w:p w14:paraId="3A5F95FA" w14:textId="77777777" w:rsidR="000036D6" w:rsidRPr="00465C3E" w:rsidRDefault="000036D6" w:rsidP="000036D6">
      <w:pPr>
        <w:pStyle w:val="Nzov"/>
        <w:widowControl w:val="0"/>
        <w:jc w:val="left"/>
        <w:rPr>
          <w:rFonts w:ascii="Verdana" w:hAnsi="Verdana"/>
          <w:b/>
          <w:sz w:val="16"/>
          <w:szCs w:val="16"/>
        </w:rPr>
      </w:pPr>
    </w:p>
    <w:p w14:paraId="3A5F95FB" w14:textId="77777777" w:rsidR="000036D6" w:rsidRPr="00465C3E" w:rsidRDefault="000036D6" w:rsidP="000036D6">
      <w:pPr>
        <w:pStyle w:val="Hlavika"/>
        <w:tabs>
          <w:tab w:val="clear" w:pos="4536"/>
          <w:tab w:val="clear" w:pos="9072"/>
        </w:tabs>
        <w:rPr>
          <w:rFonts w:ascii="Verdana" w:hAnsi="Verdana" w:cs="Arial"/>
          <w:b/>
          <w:sz w:val="16"/>
          <w:szCs w:val="16"/>
        </w:rPr>
      </w:pPr>
    </w:p>
    <w:p w14:paraId="3A5F95FC" w14:textId="77777777" w:rsidR="000036D6" w:rsidRDefault="000036D6" w:rsidP="000036D6">
      <w:pPr>
        <w:numPr>
          <w:ilvl w:val="0"/>
          <w:numId w:val="21"/>
        </w:numPr>
        <w:rPr>
          <w:rFonts w:ascii="Verdana" w:hAnsi="Verdana" w:cs="Arial"/>
          <w:b/>
          <w:sz w:val="16"/>
          <w:szCs w:val="16"/>
        </w:rPr>
      </w:pPr>
      <w:r w:rsidRPr="00465C3E">
        <w:rPr>
          <w:rFonts w:ascii="Verdana" w:hAnsi="Verdana" w:cs="Arial"/>
          <w:b/>
          <w:sz w:val="16"/>
          <w:szCs w:val="16"/>
        </w:rPr>
        <w:t>Ocenenie krátkodobého finančného majetku reálnou hodnotou ku dňu, ku ktorému sa zostavuje účtovná závierka.</w:t>
      </w:r>
    </w:p>
    <w:p w14:paraId="3A5F95FD" w14:textId="77777777" w:rsidR="000036D6" w:rsidRDefault="000036D6" w:rsidP="000036D6">
      <w:pPr>
        <w:rPr>
          <w:rFonts w:ascii="Verdana" w:hAnsi="Verdana" w:cs="Arial"/>
          <w:b/>
          <w:sz w:val="16"/>
          <w:szCs w:val="16"/>
        </w:rPr>
      </w:pPr>
    </w:p>
    <w:p w14:paraId="3A5F95FE" w14:textId="77777777" w:rsidR="000036D6" w:rsidRPr="00612422" w:rsidRDefault="000036D6" w:rsidP="000036D6">
      <w:pPr>
        <w:rPr>
          <w:rFonts w:ascii="Verdana" w:hAnsi="Verdana" w:cs="Arial"/>
          <w:sz w:val="16"/>
          <w:szCs w:val="16"/>
        </w:rPr>
      </w:pPr>
      <w:r w:rsidRPr="00612422">
        <w:rPr>
          <w:rFonts w:ascii="Verdana" w:hAnsi="Verdana" w:cs="Arial"/>
          <w:sz w:val="16"/>
          <w:szCs w:val="16"/>
        </w:rPr>
        <w:t xml:space="preserve">Spoločnosť nemá náplň pre tabuľku. </w:t>
      </w:r>
    </w:p>
    <w:p w14:paraId="3A5F95FF" w14:textId="77777777" w:rsidR="000036D6" w:rsidRDefault="000036D6" w:rsidP="000036D6">
      <w:pPr>
        <w:rPr>
          <w:rFonts w:ascii="Verdana" w:hAnsi="Verdana" w:cs="Arial"/>
          <w:b/>
          <w:sz w:val="16"/>
          <w:szCs w:val="16"/>
        </w:rPr>
      </w:pPr>
    </w:p>
    <w:p w14:paraId="3A5F9600" w14:textId="77777777" w:rsidR="000036D6" w:rsidRDefault="000036D6" w:rsidP="000036D6">
      <w:pPr>
        <w:rPr>
          <w:rFonts w:ascii="Verdana" w:hAnsi="Verdana" w:cs="Arial"/>
          <w:b/>
          <w:sz w:val="16"/>
          <w:szCs w:val="16"/>
        </w:rPr>
      </w:pPr>
    </w:p>
    <w:p w14:paraId="3A5F9601" w14:textId="77777777" w:rsidR="000036D6" w:rsidRDefault="000036D6" w:rsidP="000036D6">
      <w:pPr>
        <w:numPr>
          <w:ilvl w:val="0"/>
          <w:numId w:val="21"/>
        </w:numPr>
        <w:rPr>
          <w:rFonts w:ascii="Verdana" w:hAnsi="Verdana" w:cs="Arial"/>
          <w:sz w:val="16"/>
          <w:szCs w:val="16"/>
        </w:rPr>
      </w:pPr>
      <w:r w:rsidRPr="00465C3E">
        <w:rPr>
          <w:rFonts w:ascii="Verdana" w:hAnsi="Verdana" w:cs="Arial"/>
          <w:b/>
          <w:sz w:val="16"/>
          <w:szCs w:val="16"/>
        </w:rPr>
        <w:t>Prehľad o opravných položkách</w:t>
      </w:r>
      <w:r w:rsidRPr="00F15F83">
        <w:rPr>
          <w:rFonts w:ascii="Verdana" w:hAnsi="Verdana" w:cs="Arial"/>
          <w:sz w:val="16"/>
          <w:szCs w:val="16"/>
        </w:rPr>
        <w:t xml:space="preserve"> </w:t>
      </w:r>
    </w:p>
    <w:p w14:paraId="3A5F9602" w14:textId="77777777" w:rsidR="000036D6" w:rsidRDefault="000036D6" w:rsidP="000036D6">
      <w:pPr>
        <w:rPr>
          <w:rFonts w:ascii="Verdana" w:hAnsi="Verdana" w:cs="Arial"/>
          <w:sz w:val="16"/>
          <w:szCs w:val="16"/>
        </w:rPr>
      </w:pPr>
    </w:p>
    <w:p w14:paraId="3A5F9603" w14:textId="77777777" w:rsidR="000036D6" w:rsidRPr="00612422" w:rsidRDefault="000036D6" w:rsidP="000036D6">
      <w:pPr>
        <w:rPr>
          <w:rFonts w:ascii="Verdana" w:hAnsi="Verdana" w:cs="Arial"/>
          <w:sz w:val="16"/>
          <w:szCs w:val="16"/>
        </w:rPr>
      </w:pPr>
      <w:r w:rsidRPr="00612422">
        <w:rPr>
          <w:rFonts w:ascii="Verdana" w:hAnsi="Verdana" w:cs="Arial"/>
          <w:sz w:val="16"/>
          <w:szCs w:val="16"/>
        </w:rPr>
        <w:t xml:space="preserve">Spoločnosť nemá náplň pre tabuľku. </w:t>
      </w:r>
    </w:p>
    <w:p w14:paraId="3A5F9604" w14:textId="77777777" w:rsidR="000036D6" w:rsidRPr="00465C3E" w:rsidRDefault="000036D6" w:rsidP="000036D6">
      <w:pPr>
        <w:rPr>
          <w:rFonts w:ascii="Verdana" w:hAnsi="Verdana" w:cs="Arial"/>
          <w:b/>
          <w:sz w:val="16"/>
          <w:szCs w:val="16"/>
        </w:rPr>
      </w:pPr>
    </w:p>
    <w:p w14:paraId="3A5F9605" w14:textId="77777777" w:rsidR="000036D6" w:rsidRPr="00465C3E" w:rsidRDefault="000036D6" w:rsidP="000036D6">
      <w:pPr>
        <w:pStyle w:val="Nzov"/>
        <w:jc w:val="left"/>
        <w:rPr>
          <w:rFonts w:ascii="Verdana" w:hAnsi="Verdana"/>
          <w:sz w:val="16"/>
          <w:szCs w:val="16"/>
        </w:rPr>
      </w:pPr>
    </w:p>
    <w:p w14:paraId="3A5F9606" w14:textId="77777777" w:rsidR="000036D6" w:rsidRPr="00465C3E" w:rsidRDefault="000036D6" w:rsidP="000036D6">
      <w:pPr>
        <w:numPr>
          <w:ilvl w:val="0"/>
          <w:numId w:val="21"/>
        </w:numPr>
        <w:rPr>
          <w:rFonts w:ascii="Verdana" w:hAnsi="Verdana" w:cs="Arial"/>
          <w:b/>
          <w:sz w:val="16"/>
          <w:szCs w:val="16"/>
        </w:rPr>
      </w:pPr>
      <w:r>
        <w:rPr>
          <w:rFonts w:ascii="Verdana" w:hAnsi="Verdana" w:cs="Arial"/>
          <w:i/>
          <w:color w:val="0000FF"/>
          <w:sz w:val="16"/>
          <w:szCs w:val="16"/>
        </w:rPr>
        <w:t xml:space="preserve"> </w:t>
      </w:r>
      <w:r w:rsidRPr="00465C3E">
        <w:rPr>
          <w:rFonts w:ascii="Verdana" w:hAnsi="Verdana" w:cs="Arial"/>
          <w:b/>
          <w:sz w:val="16"/>
          <w:szCs w:val="16"/>
        </w:rPr>
        <w:t xml:space="preserve">Krátkodobý finančný majetok, na ktorý je zriadené záložné právo. </w:t>
      </w:r>
    </w:p>
    <w:p w14:paraId="3A5F9607" w14:textId="77777777" w:rsidR="000036D6" w:rsidRPr="00465C3E" w:rsidRDefault="000036D6" w:rsidP="000036D6">
      <w:pPr>
        <w:pStyle w:val="Hlavika"/>
        <w:tabs>
          <w:tab w:val="clear" w:pos="4536"/>
          <w:tab w:val="clear" w:pos="9072"/>
        </w:tabs>
        <w:rPr>
          <w:rFonts w:ascii="Verdana" w:hAnsi="Verdana" w:cs="Arial"/>
          <w:sz w:val="16"/>
          <w:szCs w:val="16"/>
        </w:rPr>
      </w:pPr>
    </w:p>
    <w:p w14:paraId="3A5F9608" w14:textId="7F1CCE00" w:rsidR="000036D6" w:rsidRPr="00BC7B4C" w:rsidRDefault="000036D6" w:rsidP="000036D6">
      <w:pPr>
        <w:numPr>
          <w:ilvl w:val="12"/>
          <w:numId w:val="0"/>
        </w:numPr>
        <w:rPr>
          <w:rFonts w:ascii="Verdana" w:hAnsi="Verdana" w:cs="Arial"/>
          <w:sz w:val="16"/>
          <w:szCs w:val="16"/>
        </w:rPr>
      </w:pPr>
      <w:r w:rsidRPr="00E52620">
        <w:rPr>
          <w:rFonts w:ascii="Verdana" w:hAnsi="Verdana" w:cs="Arial"/>
          <w:sz w:val="16"/>
          <w:szCs w:val="16"/>
        </w:rPr>
        <w:t>Spoločnosť nemá žiadne obmedzenia týkajúce sa použitia finančného majetku</w:t>
      </w:r>
      <w:r w:rsidRPr="00BC7B4C">
        <w:rPr>
          <w:rFonts w:ascii="Verdana" w:hAnsi="Verdana" w:cs="Arial"/>
          <w:sz w:val="16"/>
          <w:szCs w:val="16"/>
        </w:rPr>
        <w:t xml:space="preserve"> k 31.12.20</w:t>
      </w:r>
      <w:r>
        <w:rPr>
          <w:rFonts w:ascii="Verdana" w:hAnsi="Verdana" w:cs="Arial"/>
          <w:sz w:val="16"/>
          <w:szCs w:val="16"/>
        </w:rPr>
        <w:t>2</w:t>
      </w:r>
      <w:r w:rsidR="009A775E">
        <w:rPr>
          <w:rFonts w:ascii="Verdana" w:hAnsi="Verdana" w:cs="Arial"/>
          <w:sz w:val="16"/>
          <w:szCs w:val="16"/>
        </w:rPr>
        <w:t>5</w:t>
      </w:r>
      <w:r w:rsidRPr="00BC7B4C">
        <w:rPr>
          <w:rFonts w:ascii="Verdana" w:hAnsi="Verdana" w:cs="Arial"/>
          <w:sz w:val="16"/>
          <w:szCs w:val="16"/>
        </w:rPr>
        <w:t>.</w:t>
      </w:r>
    </w:p>
    <w:p w14:paraId="3A5F9609" w14:textId="77777777" w:rsidR="000036D6" w:rsidRPr="00465C3E" w:rsidRDefault="000036D6" w:rsidP="000036D6">
      <w:pPr>
        <w:pStyle w:val="Hlavika"/>
        <w:tabs>
          <w:tab w:val="clear" w:pos="4536"/>
          <w:tab w:val="clear" w:pos="9072"/>
        </w:tabs>
        <w:rPr>
          <w:rFonts w:ascii="Verdana" w:hAnsi="Verdana" w:cs="Arial"/>
          <w:sz w:val="16"/>
          <w:szCs w:val="16"/>
        </w:rPr>
      </w:pPr>
    </w:p>
    <w:p w14:paraId="3A5F960A" w14:textId="77777777" w:rsidR="000036D6" w:rsidRPr="00465C3E" w:rsidRDefault="000036D6" w:rsidP="000036D6">
      <w:pPr>
        <w:pStyle w:val="Nzov"/>
        <w:jc w:val="left"/>
        <w:rPr>
          <w:rFonts w:ascii="Verdana" w:hAnsi="Verdana"/>
          <w:sz w:val="16"/>
          <w:szCs w:val="16"/>
        </w:rPr>
      </w:pPr>
    </w:p>
    <w:p w14:paraId="3A5F960B" w14:textId="77777777" w:rsidR="000036D6" w:rsidRDefault="000036D6" w:rsidP="000036D6">
      <w:pPr>
        <w:numPr>
          <w:ilvl w:val="0"/>
          <w:numId w:val="21"/>
        </w:numPr>
        <w:rPr>
          <w:rFonts w:ascii="Verdana" w:hAnsi="Verdana" w:cs="Arial"/>
          <w:b/>
          <w:sz w:val="16"/>
          <w:szCs w:val="16"/>
        </w:rPr>
      </w:pPr>
      <w:r w:rsidRPr="00465C3E">
        <w:rPr>
          <w:rFonts w:ascii="Verdana" w:hAnsi="Verdana" w:cs="Arial"/>
          <w:b/>
          <w:sz w:val="16"/>
          <w:szCs w:val="16"/>
        </w:rPr>
        <w:t>Vlastné akcie</w:t>
      </w:r>
      <w:r>
        <w:rPr>
          <w:rFonts w:ascii="Verdana" w:hAnsi="Verdana" w:cs="Arial"/>
          <w:b/>
          <w:sz w:val="16"/>
          <w:szCs w:val="16"/>
        </w:rPr>
        <w:t xml:space="preserve"> </w:t>
      </w:r>
    </w:p>
    <w:p w14:paraId="3A5F960C" w14:textId="77777777" w:rsidR="000036D6" w:rsidRDefault="000036D6" w:rsidP="000036D6">
      <w:pPr>
        <w:rPr>
          <w:rFonts w:ascii="Verdana" w:hAnsi="Verdana" w:cs="Arial"/>
          <w:b/>
          <w:sz w:val="16"/>
          <w:szCs w:val="16"/>
        </w:rPr>
      </w:pPr>
    </w:p>
    <w:p w14:paraId="3A5F960D" w14:textId="77777777" w:rsidR="000036D6" w:rsidRPr="00612422" w:rsidRDefault="000036D6" w:rsidP="000036D6">
      <w:pPr>
        <w:rPr>
          <w:rFonts w:ascii="Verdana" w:hAnsi="Verdana" w:cs="Arial"/>
          <w:sz w:val="16"/>
          <w:szCs w:val="16"/>
        </w:rPr>
      </w:pPr>
      <w:r w:rsidRPr="00612422">
        <w:rPr>
          <w:rFonts w:ascii="Verdana" w:hAnsi="Verdana" w:cs="Arial"/>
          <w:sz w:val="16"/>
          <w:szCs w:val="16"/>
        </w:rPr>
        <w:t>Spoločnosť nemá náplň pre t</w:t>
      </w:r>
      <w:r>
        <w:rPr>
          <w:rFonts w:ascii="Verdana" w:hAnsi="Verdana" w:cs="Arial"/>
          <w:sz w:val="16"/>
          <w:szCs w:val="16"/>
        </w:rPr>
        <w:t>úto časť poznámok</w:t>
      </w:r>
      <w:r w:rsidRPr="00612422">
        <w:rPr>
          <w:rFonts w:ascii="Verdana" w:hAnsi="Verdana" w:cs="Arial"/>
          <w:sz w:val="16"/>
          <w:szCs w:val="16"/>
        </w:rPr>
        <w:t xml:space="preserve">. </w:t>
      </w:r>
    </w:p>
    <w:p w14:paraId="3A5F960E" w14:textId="77777777" w:rsidR="000036D6" w:rsidRPr="00465C3E" w:rsidRDefault="000036D6" w:rsidP="000036D6">
      <w:pPr>
        <w:rPr>
          <w:rFonts w:ascii="Verdana" w:hAnsi="Verdana" w:cs="Arial"/>
          <w:sz w:val="16"/>
          <w:szCs w:val="16"/>
        </w:rPr>
      </w:pPr>
    </w:p>
    <w:p w14:paraId="3A5F960F" w14:textId="77777777" w:rsidR="000036D6" w:rsidRPr="004271B5" w:rsidRDefault="000036D6" w:rsidP="000036D6">
      <w:pPr>
        <w:numPr>
          <w:ilvl w:val="12"/>
          <w:numId w:val="0"/>
        </w:numPr>
        <w:rPr>
          <w:rFonts w:ascii="Verdana" w:hAnsi="Verdana" w:cs="Arial"/>
          <w:sz w:val="16"/>
          <w:szCs w:val="16"/>
        </w:rPr>
      </w:pPr>
    </w:p>
    <w:p w14:paraId="3A5F9610" w14:textId="77777777" w:rsidR="000036D6" w:rsidRPr="00EC05A2" w:rsidRDefault="000036D6" w:rsidP="000036D6">
      <w:pPr>
        <w:numPr>
          <w:ilvl w:val="12"/>
          <w:numId w:val="0"/>
        </w:numPr>
        <w:rPr>
          <w:rFonts w:ascii="Verdana" w:hAnsi="Verdana" w:cs="Arial"/>
          <w:sz w:val="16"/>
          <w:szCs w:val="16"/>
        </w:rPr>
      </w:pPr>
    </w:p>
    <w:p w14:paraId="3A5F9611" w14:textId="77777777" w:rsidR="000036D6" w:rsidRPr="004E0D9F" w:rsidRDefault="000036D6" w:rsidP="000036D6">
      <w:pPr>
        <w:numPr>
          <w:ilvl w:val="1"/>
          <w:numId w:val="28"/>
        </w:numPr>
        <w:shd w:val="clear" w:color="auto" w:fill="D9D9D9"/>
        <w:rPr>
          <w:rFonts w:ascii="Verdana" w:hAnsi="Verdana" w:cs="Arial"/>
          <w:sz w:val="16"/>
          <w:szCs w:val="16"/>
        </w:rPr>
      </w:pPr>
      <w:r w:rsidRPr="004E0D9F">
        <w:rPr>
          <w:rFonts w:ascii="Verdana" w:hAnsi="Verdana" w:cs="Arial"/>
          <w:sz w:val="16"/>
          <w:szCs w:val="16"/>
        </w:rPr>
        <w:t>ÚDAJE O ÚČTOCH ČASOVÉHO ROZLÍŠENIA (Súvaha r. 074)</w:t>
      </w:r>
    </w:p>
    <w:p w14:paraId="3A5F9612" w14:textId="77777777" w:rsidR="000036D6" w:rsidRPr="0019100B" w:rsidRDefault="000036D6" w:rsidP="000036D6">
      <w:pPr>
        <w:rPr>
          <w:rFonts w:ascii="Verdana" w:hAnsi="Verdana" w:cs="Arial"/>
          <w:b/>
          <w:i/>
          <w:sz w:val="16"/>
          <w:szCs w:val="16"/>
        </w:rPr>
      </w:pPr>
    </w:p>
    <w:p w14:paraId="3A5F9613" w14:textId="77777777" w:rsidR="000036D6" w:rsidRPr="00AF4087" w:rsidRDefault="000036D6" w:rsidP="000036D6">
      <w:pPr>
        <w:numPr>
          <w:ilvl w:val="0"/>
          <w:numId w:val="3"/>
        </w:numPr>
        <w:rPr>
          <w:rFonts w:ascii="Verdana" w:hAnsi="Verdana" w:cs="Arial"/>
          <w:b/>
          <w:sz w:val="16"/>
          <w:szCs w:val="16"/>
        </w:rPr>
      </w:pPr>
      <w:r w:rsidRPr="00AF4087">
        <w:rPr>
          <w:rFonts w:ascii="Verdana" w:hAnsi="Verdana" w:cs="Arial"/>
          <w:b/>
          <w:sz w:val="16"/>
          <w:szCs w:val="16"/>
        </w:rPr>
        <w:t>Popis významných položiek časového rozlíšenia</w:t>
      </w:r>
    </w:p>
    <w:p w14:paraId="3A5F9614" w14:textId="77777777" w:rsidR="000036D6" w:rsidRPr="00941725" w:rsidRDefault="000036D6" w:rsidP="000036D6">
      <w:pPr>
        <w:rPr>
          <w:rFonts w:ascii="Verdana" w:hAnsi="Verdana" w:cs="Arial"/>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2"/>
        <w:gridCol w:w="2517"/>
        <w:gridCol w:w="2401"/>
      </w:tblGrid>
      <w:tr w:rsidR="000036D6" w:rsidRPr="008467D4" w14:paraId="3A5F9618" w14:textId="77777777" w:rsidTr="00973805">
        <w:trPr>
          <w:jc w:val="center"/>
        </w:trPr>
        <w:tc>
          <w:tcPr>
            <w:tcW w:w="4122" w:type="dxa"/>
            <w:tcBorders>
              <w:top w:val="single" w:sz="12" w:space="0" w:color="auto"/>
              <w:bottom w:val="single" w:sz="12" w:space="0" w:color="auto"/>
              <w:right w:val="single" w:sz="12" w:space="0" w:color="auto"/>
            </w:tcBorders>
            <w:vAlign w:val="center"/>
          </w:tcPr>
          <w:p w14:paraId="3A5F9615" w14:textId="77777777" w:rsidR="000036D6" w:rsidRPr="008467D4" w:rsidRDefault="000036D6" w:rsidP="00973805">
            <w:pPr>
              <w:pStyle w:val="TopHeader"/>
              <w:rPr>
                <w:rFonts w:ascii="Verdana" w:hAnsi="Verdana"/>
                <w:b w:val="0"/>
                <w:i/>
                <w:sz w:val="16"/>
                <w:szCs w:val="16"/>
              </w:rPr>
            </w:pPr>
            <w:r w:rsidRPr="008467D4">
              <w:rPr>
                <w:rFonts w:ascii="Verdana" w:hAnsi="Verdana"/>
                <w:b w:val="0"/>
                <w:i/>
                <w:sz w:val="16"/>
                <w:szCs w:val="16"/>
              </w:rPr>
              <w:t>Opis položky časového rozlíšenia</w:t>
            </w:r>
          </w:p>
        </w:tc>
        <w:tc>
          <w:tcPr>
            <w:tcW w:w="2517" w:type="dxa"/>
            <w:tcBorders>
              <w:top w:val="single" w:sz="12" w:space="0" w:color="auto"/>
              <w:left w:val="single" w:sz="12" w:space="0" w:color="auto"/>
              <w:bottom w:val="single" w:sz="12" w:space="0" w:color="auto"/>
              <w:right w:val="single" w:sz="12" w:space="0" w:color="auto"/>
            </w:tcBorders>
            <w:vAlign w:val="center"/>
          </w:tcPr>
          <w:p w14:paraId="3A5F9616" w14:textId="77777777" w:rsidR="000036D6" w:rsidRPr="008467D4" w:rsidRDefault="000036D6" w:rsidP="00973805">
            <w:pPr>
              <w:pStyle w:val="TopHeader"/>
              <w:rPr>
                <w:rFonts w:ascii="Verdana" w:hAnsi="Verdana"/>
                <w:b w:val="0"/>
                <w:i/>
                <w:sz w:val="16"/>
                <w:szCs w:val="16"/>
              </w:rPr>
            </w:pPr>
            <w:r w:rsidRPr="008467D4">
              <w:rPr>
                <w:rFonts w:ascii="Verdana" w:hAnsi="Verdana"/>
                <w:b w:val="0"/>
                <w:i/>
                <w:sz w:val="16"/>
                <w:szCs w:val="16"/>
              </w:rPr>
              <w:t>Bežné účtovné obdobie</w:t>
            </w:r>
          </w:p>
        </w:tc>
        <w:tc>
          <w:tcPr>
            <w:tcW w:w="2401" w:type="dxa"/>
            <w:tcBorders>
              <w:top w:val="single" w:sz="12" w:space="0" w:color="auto"/>
              <w:left w:val="single" w:sz="12" w:space="0" w:color="auto"/>
              <w:bottom w:val="single" w:sz="12" w:space="0" w:color="auto"/>
            </w:tcBorders>
            <w:vAlign w:val="center"/>
          </w:tcPr>
          <w:p w14:paraId="3A5F9617" w14:textId="77777777" w:rsidR="000036D6" w:rsidRPr="008467D4" w:rsidRDefault="000036D6" w:rsidP="00973805">
            <w:pPr>
              <w:pStyle w:val="TopHeader"/>
              <w:rPr>
                <w:rFonts w:ascii="Verdana" w:hAnsi="Verdana"/>
                <w:b w:val="0"/>
                <w:i/>
                <w:sz w:val="16"/>
                <w:szCs w:val="16"/>
              </w:rPr>
            </w:pPr>
            <w:r w:rsidRPr="008467D4">
              <w:rPr>
                <w:rFonts w:ascii="Verdana" w:hAnsi="Verdana"/>
                <w:b w:val="0"/>
                <w:i/>
                <w:sz w:val="16"/>
                <w:szCs w:val="16"/>
              </w:rPr>
              <w:t>Bezprostredne predchádzajúce účtovné obdobie</w:t>
            </w:r>
          </w:p>
        </w:tc>
      </w:tr>
      <w:tr w:rsidR="000036D6" w:rsidRPr="008467D4" w14:paraId="3A5F961C" w14:textId="77777777" w:rsidTr="00973805">
        <w:trPr>
          <w:trHeight w:val="386"/>
          <w:jc w:val="center"/>
        </w:trPr>
        <w:tc>
          <w:tcPr>
            <w:tcW w:w="4122" w:type="dxa"/>
            <w:tcBorders>
              <w:top w:val="single" w:sz="12" w:space="0" w:color="auto"/>
              <w:bottom w:val="single" w:sz="12" w:space="0" w:color="auto"/>
              <w:right w:val="single" w:sz="12" w:space="0" w:color="auto"/>
            </w:tcBorders>
            <w:vAlign w:val="center"/>
          </w:tcPr>
          <w:p w14:paraId="3A5F9619" w14:textId="77777777" w:rsidR="000036D6" w:rsidRPr="008467D4" w:rsidRDefault="000036D6" w:rsidP="00973805">
            <w:pPr>
              <w:jc w:val="left"/>
              <w:rPr>
                <w:rFonts w:ascii="Verdana" w:hAnsi="Verdana" w:cs="Arial"/>
                <w:b/>
                <w:sz w:val="16"/>
                <w:szCs w:val="16"/>
              </w:rPr>
            </w:pPr>
            <w:r w:rsidRPr="008467D4">
              <w:rPr>
                <w:rFonts w:ascii="Verdana" w:hAnsi="Verdana" w:cs="Arial"/>
                <w:b/>
                <w:sz w:val="16"/>
                <w:szCs w:val="16"/>
              </w:rPr>
              <w:t xml:space="preserve">Náklady budúcich období dlhodobé,  z toho: </w:t>
            </w:r>
          </w:p>
        </w:tc>
        <w:tc>
          <w:tcPr>
            <w:tcW w:w="2517" w:type="dxa"/>
            <w:tcBorders>
              <w:top w:val="single" w:sz="12" w:space="0" w:color="auto"/>
              <w:left w:val="single" w:sz="12" w:space="0" w:color="auto"/>
              <w:bottom w:val="single" w:sz="12" w:space="0" w:color="auto"/>
            </w:tcBorders>
            <w:vAlign w:val="center"/>
          </w:tcPr>
          <w:p w14:paraId="3A5F961A" w14:textId="1766CC48" w:rsidR="000036D6" w:rsidRPr="00F66BBC" w:rsidRDefault="00095A15" w:rsidP="00973805">
            <w:pPr>
              <w:spacing w:line="360" w:lineRule="auto"/>
              <w:jc w:val="right"/>
              <w:rPr>
                <w:rFonts w:ascii="Verdana" w:hAnsi="Verdana" w:cs="Arial"/>
                <w:b/>
                <w:sz w:val="16"/>
                <w:szCs w:val="16"/>
                <w:highlight w:val="yellow"/>
              </w:rPr>
            </w:pPr>
            <w:r>
              <w:rPr>
                <w:rFonts w:ascii="Verdana" w:hAnsi="Verdana" w:cs="Arial"/>
                <w:b/>
                <w:sz w:val="16"/>
                <w:szCs w:val="16"/>
              </w:rPr>
              <w:t>1</w:t>
            </w:r>
            <w:r w:rsidR="00AF4087">
              <w:rPr>
                <w:rFonts w:ascii="Verdana" w:hAnsi="Verdana" w:cs="Arial"/>
                <w:b/>
                <w:sz w:val="16"/>
                <w:szCs w:val="16"/>
              </w:rPr>
              <w:t xml:space="preserve"> </w:t>
            </w:r>
            <w:r>
              <w:rPr>
                <w:rFonts w:ascii="Verdana" w:hAnsi="Verdana" w:cs="Arial"/>
                <w:b/>
                <w:sz w:val="16"/>
                <w:szCs w:val="16"/>
              </w:rPr>
              <w:t>730</w:t>
            </w:r>
          </w:p>
        </w:tc>
        <w:tc>
          <w:tcPr>
            <w:tcW w:w="2401" w:type="dxa"/>
            <w:tcBorders>
              <w:top w:val="single" w:sz="12" w:space="0" w:color="auto"/>
              <w:bottom w:val="single" w:sz="12" w:space="0" w:color="auto"/>
            </w:tcBorders>
            <w:vAlign w:val="center"/>
          </w:tcPr>
          <w:p w14:paraId="3A5F961B" w14:textId="6B1724C9" w:rsidR="000036D6" w:rsidRPr="008467D4" w:rsidRDefault="00095A15" w:rsidP="00973805">
            <w:pPr>
              <w:spacing w:line="360" w:lineRule="auto"/>
              <w:jc w:val="right"/>
              <w:rPr>
                <w:rFonts w:ascii="Verdana" w:hAnsi="Verdana" w:cs="Arial"/>
                <w:b/>
                <w:sz w:val="16"/>
                <w:szCs w:val="16"/>
              </w:rPr>
            </w:pPr>
            <w:r>
              <w:rPr>
                <w:rFonts w:ascii="Verdana" w:hAnsi="Verdana" w:cs="Arial"/>
                <w:b/>
                <w:sz w:val="16"/>
                <w:szCs w:val="16"/>
              </w:rPr>
              <w:t>3</w:t>
            </w:r>
            <w:r w:rsidR="00AF4087">
              <w:rPr>
                <w:rFonts w:ascii="Verdana" w:hAnsi="Verdana" w:cs="Arial"/>
                <w:b/>
                <w:sz w:val="16"/>
                <w:szCs w:val="16"/>
              </w:rPr>
              <w:t xml:space="preserve"> </w:t>
            </w:r>
            <w:r>
              <w:rPr>
                <w:rFonts w:ascii="Verdana" w:hAnsi="Verdana" w:cs="Arial"/>
                <w:b/>
                <w:sz w:val="16"/>
                <w:szCs w:val="16"/>
              </w:rPr>
              <w:t>317</w:t>
            </w:r>
          </w:p>
        </w:tc>
      </w:tr>
      <w:tr w:rsidR="000036D6" w:rsidRPr="008467D4" w14:paraId="3A5F9620" w14:textId="77777777" w:rsidTr="00973805">
        <w:trPr>
          <w:trHeight w:val="340"/>
          <w:jc w:val="center"/>
        </w:trPr>
        <w:tc>
          <w:tcPr>
            <w:tcW w:w="4122" w:type="dxa"/>
            <w:tcBorders>
              <w:top w:val="single" w:sz="12" w:space="0" w:color="auto"/>
              <w:bottom w:val="single" w:sz="6" w:space="0" w:color="auto"/>
              <w:right w:val="single" w:sz="6" w:space="0" w:color="auto"/>
            </w:tcBorders>
            <w:vAlign w:val="center"/>
          </w:tcPr>
          <w:p w14:paraId="3A5F961D" w14:textId="5F845412" w:rsidR="000036D6" w:rsidRPr="008467D4" w:rsidRDefault="000036D6" w:rsidP="00973805">
            <w:pPr>
              <w:jc w:val="left"/>
              <w:rPr>
                <w:rFonts w:ascii="Verdana" w:hAnsi="Verdana" w:cs="Arial"/>
                <w:sz w:val="16"/>
                <w:szCs w:val="16"/>
              </w:rPr>
            </w:pPr>
            <w:r>
              <w:rPr>
                <w:rFonts w:ascii="Verdana" w:hAnsi="Verdana" w:cs="Arial"/>
                <w:sz w:val="16"/>
                <w:szCs w:val="16"/>
              </w:rPr>
              <w:t>ESET  licencia</w:t>
            </w:r>
            <w:r w:rsidR="00BB5481">
              <w:rPr>
                <w:rFonts w:ascii="Verdana" w:hAnsi="Verdana" w:cs="Arial"/>
                <w:sz w:val="16"/>
                <w:szCs w:val="16"/>
              </w:rPr>
              <w:t>, licencia čipové pripojenie</w:t>
            </w:r>
          </w:p>
        </w:tc>
        <w:tc>
          <w:tcPr>
            <w:tcW w:w="2517" w:type="dxa"/>
            <w:tcBorders>
              <w:top w:val="single" w:sz="12" w:space="0" w:color="auto"/>
              <w:left w:val="single" w:sz="6" w:space="0" w:color="auto"/>
              <w:bottom w:val="single" w:sz="6" w:space="0" w:color="auto"/>
              <w:right w:val="single" w:sz="6" w:space="0" w:color="auto"/>
            </w:tcBorders>
            <w:vAlign w:val="center"/>
          </w:tcPr>
          <w:p w14:paraId="3A5F961E" w14:textId="5DB7B13C" w:rsidR="000036D6" w:rsidRPr="00F66BBC" w:rsidRDefault="00BB5481" w:rsidP="00973805">
            <w:pPr>
              <w:spacing w:line="360" w:lineRule="auto"/>
              <w:jc w:val="right"/>
              <w:rPr>
                <w:rFonts w:ascii="Verdana" w:hAnsi="Verdana" w:cs="Arial"/>
                <w:sz w:val="16"/>
                <w:szCs w:val="16"/>
                <w:highlight w:val="yellow"/>
              </w:rPr>
            </w:pPr>
            <w:r>
              <w:rPr>
                <w:rFonts w:ascii="Verdana" w:hAnsi="Verdana" w:cs="Arial"/>
                <w:sz w:val="16"/>
                <w:szCs w:val="16"/>
              </w:rPr>
              <w:t>1</w:t>
            </w:r>
            <w:r w:rsidR="00AF4087">
              <w:rPr>
                <w:rFonts w:ascii="Verdana" w:hAnsi="Verdana" w:cs="Arial"/>
                <w:sz w:val="16"/>
                <w:szCs w:val="16"/>
              </w:rPr>
              <w:t xml:space="preserve"> </w:t>
            </w:r>
            <w:r>
              <w:rPr>
                <w:rFonts w:ascii="Verdana" w:hAnsi="Verdana" w:cs="Arial"/>
                <w:sz w:val="16"/>
                <w:szCs w:val="16"/>
              </w:rPr>
              <w:t>730</w:t>
            </w:r>
          </w:p>
        </w:tc>
        <w:tc>
          <w:tcPr>
            <w:tcW w:w="2401" w:type="dxa"/>
            <w:tcBorders>
              <w:top w:val="single" w:sz="12" w:space="0" w:color="auto"/>
              <w:left w:val="single" w:sz="6" w:space="0" w:color="auto"/>
              <w:bottom w:val="single" w:sz="6" w:space="0" w:color="auto"/>
            </w:tcBorders>
            <w:vAlign w:val="center"/>
          </w:tcPr>
          <w:p w14:paraId="3A5F961F" w14:textId="71EB12A0" w:rsidR="000036D6" w:rsidRPr="008467D4" w:rsidRDefault="00095A15" w:rsidP="00973805">
            <w:pPr>
              <w:spacing w:line="360" w:lineRule="auto"/>
              <w:jc w:val="right"/>
              <w:rPr>
                <w:rFonts w:ascii="Verdana" w:hAnsi="Verdana" w:cs="Arial"/>
                <w:sz w:val="16"/>
                <w:szCs w:val="16"/>
              </w:rPr>
            </w:pPr>
            <w:r>
              <w:rPr>
                <w:rFonts w:ascii="Verdana" w:hAnsi="Verdana" w:cs="Arial"/>
                <w:sz w:val="16"/>
                <w:szCs w:val="16"/>
              </w:rPr>
              <w:t>3</w:t>
            </w:r>
            <w:r w:rsidR="00AF4087">
              <w:rPr>
                <w:rFonts w:ascii="Verdana" w:hAnsi="Verdana" w:cs="Arial"/>
                <w:sz w:val="16"/>
                <w:szCs w:val="16"/>
              </w:rPr>
              <w:t xml:space="preserve"> </w:t>
            </w:r>
            <w:r>
              <w:rPr>
                <w:rFonts w:ascii="Verdana" w:hAnsi="Verdana" w:cs="Arial"/>
                <w:sz w:val="16"/>
                <w:szCs w:val="16"/>
              </w:rPr>
              <w:t>014</w:t>
            </w:r>
          </w:p>
        </w:tc>
      </w:tr>
      <w:tr w:rsidR="000036D6" w:rsidRPr="008467D4" w14:paraId="3A5F9624" w14:textId="77777777" w:rsidTr="00973805">
        <w:trPr>
          <w:trHeight w:val="340"/>
          <w:jc w:val="center"/>
        </w:trPr>
        <w:tc>
          <w:tcPr>
            <w:tcW w:w="4122" w:type="dxa"/>
            <w:tcBorders>
              <w:top w:val="single" w:sz="6" w:space="0" w:color="auto"/>
              <w:bottom w:val="single" w:sz="12" w:space="0" w:color="auto"/>
              <w:right w:val="single" w:sz="6" w:space="0" w:color="auto"/>
            </w:tcBorders>
            <w:vAlign w:val="center"/>
          </w:tcPr>
          <w:p w14:paraId="3A5F9621" w14:textId="3E914D41" w:rsidR="000036D6" w:rsidRPr="008467D4" w:rsidRDefault="00BB5481" w:rsidP="00BB5481">
            <w:pPr>
              <w:pStyle w:val="Default"/>
              <w:rPr>
                <w:rFonts w:ascii="Verdana" w:hAnsi="Verdana"/>
                <w:sz w:val="16"/>
                <w:szCs w:val="16"/>
              </w:rPr>
            </w:pPr>
            <w:r>
              <w:rPr>
                <w:sz w:val="16"/>
                <w:szCs w:val="16"/>
              </w:rPr>
              <w:t xml:space="preserve">Inzercia v </w:t>
            </w:r>
            <w:proofErr w:type="spellStart"/>
            <w:r>
              <w:rPr>
                <w:sz w:val="16"/>
                <w:szCs w:val="16"/>
              </w:rPr>
              <w:t>ortof</w:t>
            </w:r>
            <w:proofErr w:type="spellEnd"/>
            <w:r>
              <w:rPr>
                <w:sz w:val="16"/>
                <w:szCs w:val="16"/>
              </w:rPr>
              <w:t xml:space="preserve">., certifikát DISIG, Rapid SSL,.. </w:t>
            </w:r>
          </w:p>
        </w:tc>
        <w:tc>
          <w:tcPr>
            <w:tcW w:w="2517" w:type="dxa"/>
            <w:tcBorders>
              <w:top w:val="single" w:sz="6" w:space="0" w:color="auto"/>
              <w:left w:val="single" w:sz="6" w:space="0" w:color="auto"/>
              <w:bottom w:val="single" w:sz="12" w:space="0" w:color="auto"/>
              <w:right w:val="single" w:sz="6" w:space="0" w:color="auto"/>
            </w:tcBorders>
            <w:vAlign w:val="center"/>
          </w:tcPr>
          <w:p w14:paraId="3A5F9622" w14:textId="1134CADC" w:rsidR="000036D6" w:rsidRPr="00F66BBC" w:rsidRDefault="00BB5481" w:rsidP="00973805">
            <w:pPr>
              <w:spacing w:line="360" w:lineRule="auto"/>
              <w:jc w:val="right"/>
              <w:rPr>
                <w:rFonts w:ascii="Verdana" w:hAnsi="Verdana" w:cs="Arial"/>
                <w:sz w:val="16"/>
                <w:szCs w:val="16"/>
                <w:highlight w:val="yellow"/>
              </w:rPr>
            </w:pPr>
            <w:r>
              <w:rPr>
                <w:rFonts w:ascii="Verdana" w:hAnsi="Verdana" w:cs="Arial"/>
                <w:sz w:val="16"/>
                <w:szCs w:val="16"/>
              </w:rPr>
              <w:t>0</w:t>
            </w:r>
          </w:p>
        </w:tc>
        <w:tc>
          <w:tcPr>
            <w:tcW w:w="2401" w:type="dxa"/>
            <w:tcBorders>
              <w:top w:val="single" w:sz="6" w:space="0" w:color="auto"/>
              <w:left w:val="single" w:sz="6" w:space="0" w:color="auto"/>
              <w:bottom w:val="single" w:sz="12" w:space="0" w:color="auto"/>
            </w:tcBorders>
            <w:vAlign w:val="center"/>
          </w:tcPr>
          <w:p w14:paraId="3A5F9623" w14:textId="19EFDC8D" w:rsidR="000036D6" w:rsidRPr="008467D4" w:rsidRDefault="00095A15" w:rsidP="00973805">
            <w:pPr>
              <w:spacing w:line="360" w:lineRule="auto"/>
              <w:jc w:val="right"/>
              <w:rPr>
                <w:rFonts w:ascii="Verdana" w:hAnsi="Verdana" w:cs="Arial"/>
                <w:sz w:val="16"/>
                <w:szCs w:val="16"/>
              </w:rPr>
            </w:pPr>
            <w:r>
              <w:rPr>
                <w:rFonts w:ascii="Verdana" w:hAnsi="Verdana" w:cs="Arial"/>
                <w:sz w:val="16"/>
                <w:szCs w:val="16"/>
              </w:rPr>
              <w:t>303</w:t>
            </w:r>
          </w:p>
        </w:tc>
      </w:tr>
      <w:tr w:rsidR="000036D6" w:rsidRPr="008467D4" w14:paraId="3A5F9628" w14:textId="77777777" w:rsidTr="00A41DD5">
        <w:trPr>
          <w:trHeight w:val="340"/>
          <w:jc w:val="center"/>
        </w:trPr>
        <w:tc>
          <w:tcPr>
            <w:tcW w:w="4122" w:type="dxa"/>
            <w:tcBorders>
              <w:top w:val="single" w:sz="12" w:space="0" w:color="auto"/>
              <w:bottom w:val="single" w:sz="12" w:space="0" w:color="auto"/>
              <w:right w:val="single" w:sz="12" w:space="0" w:color="auto"/>
            </w:tcBorders>
            <w:vAlign w:val="center"/>
          </w:tcPr>
          <w:p w14:paraId="3A5F9625" w14:textId="77777777" w:rsidR="000036D6" w:rsidRPr="008467D4" w:rsidRDefault="000036D6" w:rsidP="00973805">
            <w:pPr>
              <w:jc w:val="left"/>
              <w:rPr>
                <w:rFonts w:ascii="Verdana" w:hAnsi="Verdana" w:cs="Arial"/>
                <w:b/>
                <w:sz w:val="16"/>
                <w:szCs w:val="16"/>
              </w:rPr>
            </w:pPr>
            <w:r w:rsidRPr="008467D4">
              <w:rPr>
                <w:rFonts w:ascii="Verdana" w:hAnsi="Verdana" w:cs="Arial"/>
                <w:b/>
                <w:sz w:val="16"/>
                <w:szCs w:val="16"/>
              </w:rPr>
              <w:t>Náklady budúcich období krátkodobé, z toho:</w:t>
            </w:r>
          </w:p>
        </w:tc>
        <w:tc>
          <w:tcPr>
            <w:tcW w:w="2517" w:type="dxa"/>
            <w:tcBorders>
              <w:top w:val="single" w:sz="12" w:space="0" w:color="auto"/>
              <w:left w:val="single" w:sz="12" w:space="0" w:color="auto"/>
              <w:bottom w:val="single" w:sz="12" w:space="0" w:color="auto"/>
            </w:tcBorders>
            <w:vAlign w:val="center"/>
          </w:tcPr>
          <w:p w14:paraId="3A5F9626" w14:textId="62367BA2" w:rsidR="000036D6" w:rsidRPr="00F66BBC" w:rsidRDefault="00AF4087" w:rsidP="00973805">
            <w:pPr>
              <w:spacing w:line="360" w:lineRule="auto"/>
              <w:jc w:val="right"/>
              <w:rPr>
                <w:rFonts w:ascii="Verdana" w:hAnsi="Verdana" w:cs="Arial"/>
                <w:b/>
                <w:sz w:val="16"/>
                <w:szCs w:val="16"/>
                <w:highlight w:val="yellow"/>
              </w:rPr>
            </w:pPr>
            <w:r>
              <w:rPr>
                <w:rFonts w:ascii="Verdana" w:hAnsi="Verdana" w:cs="Arial"/>
                <w:b/>
                <w:sz w:val="16"/>
                <w:szCs w:val="16"/>
              </w:rPr>
              <w:t>33 724</w:t>
            </w:r>
          </w:p>
        </w:tc>
        <w:tc>
          <w:tcPr>
            <w:tcW w:w="2401" w:type="dxa"/>
            <w:tcBorders>
              <w:top w:val="single" w:sz="12" w:space="0" w:color="auto"/>
              <w:bottom w:val="single" w:sz="12" w:space="0" w:color="auto"/>
            </w:tcBorders>
            <w:vAlign w:val="center"/>
          </w:tcPr>
          <w:p w14:paraId="3A5F9627" w14:textId="5824284D" w:rsidR="000036D6" w:rsidRPr="008467D4" w:rsidRDefault="00517826" w:rsidP="00973805">
            <w:pPr>
              <w:spacing w:line="360" w:lineRule="auto"/>
              <w:jc w:val="right"/>
              <w:rPr>
                <w:rFonts w:ascii="Verdana" w:hAnsi="Verdana" w:cs="Arial"/>
                <w:b/>
                <w:sz w:val="16"/>
                <w:szCs w:val="16"/>
              </w:rPr>
            </w:pPr>
            <w:r>
              <w:rPr>
                <w:rFonts w:ascii="Verdana" w:hAnsi="Verdana" w:cs="Arial"/>
                <w:b/>
                <w:sz w:val="16"/>
                <w:szCs w:val="16"/>
              </w:rPr>
              <w:t>22 295</w:t>
            </w:r>
          </w:p>
        </w:tc>
      </w:tr>
      <w:tr w:rsidR="000036D6" w:rsidRPr="008467D4" w14:paraId="3A5F962C" w14:textId="77777777" w:rsidTr="00A41DD5">
        <w:trPr>
          <w:trHeight w:val="340"/>
          <w:jc w:val="center"/>
        </w:trPr>
        <w:tc>
          <w:tcPr>
            <w:tcW w:w="4122" w:type="dxa"/>
            <w:tcBorders>
              <w:top w:val="single" w:sz="12" w:space="0" w:color="auto"/>
              <w:bottom w:val="single" w:sz="4" w:space="0" w:color="auto"/>
              <w:right w:val="single" w:sz="12" w:space="0" w:color="auto"/>
            </w:tcBorders>
            <w:vAlign w:val="center"/>
          </w:tcPr>
          <w:p w14:paraId="3A5F9629" w14:textId="3EAD5817" w:rsidR="000036D6" w:rsidRPr="008467D4" w:rsidRDefault="000036D6" w:rsidP="00973805">
            <w:pPr>
              <w:jc w:val="left"/>
              <w:rPr>
                <w:rFonts w:ascii="Verdana" w:hAnsi="Verdana" w:cs="Arial"/>
                <w:sz w:val="16"/>
                <w:szCs w:val="16"/>
              </w:rPr>
            </w:pPr>
            <w:r w:rsidRPr="008467D4">
              <w:rPr>
                <w:rFonts w:ascii="Verdana" w:hAnsi="Verdana" w:cs="Arial"/>
                <w:sz w:val="16"/>
                <w:szCs w:val="16"/>
              </w:rPr>
              <w:t>Povinné a havarijné poistenie motorových vozidiel, poistenie majetku</w:t>
            </w:r>
            <w:r w:rsidR="00BB5481">
              <w:rPr>
                <w:rFonts w:ascii="Verdana" w:hAnsi="Verdana" w:cs="Arial"/>
                <w:sz w:val="16"/>
                <w:szCs w:val="16"/>
              </w:rPr>
              <w:t>, VS</w:t>
            </w:r>
          </w:p>
        </w:tc>
        <w:tc>
          <w:tcPr>
            <w:tcW w:w="2517" w:type="dxa"/>
            <w:tcBorders>
              <w:top w:val="single" w:sz="12" w:space="0" w:color="auto"/>
              <w:left w:val="single" w:sz="12" w:space="0" w:color="auto"/>
              <w:bottom w:val="single" w:sz="4" w:space="0" w:color="auto"/>
            </w:tcBorders>
            <w:vAlign w:val="center"/>
          </w:tcPr>
          <w:p w14:paraId="3A5F962A" w14:textId="5F31EB43" w:rsidR="000036D6" w:rsidRPr="00F66BBC" w:rsidRDefault="00AF4087" w:rsidP="00973805">
            <w:pPr>
              <w:spacing w:line="360" w:lineRule="auto"/>
              <w:jc w:val="right"/>
              <w:rPr>
                <w:rFonts w:ascii="Verdana" w:hAnsi="Verdana" w:cs="Arial"/>
                <w:sz w:val="16"/>
                <w:szCs w:val="16"/>
                <w:highlight w:val="yellow"/>
              </w:rPr>
            </w:pPr>
            <w:r>
              <w:rPr>
                <w:rFonts w:ascii="Verdana" w:hAnsi="Verdana" w:cs="Arial"/>
                <w:sz w:val="16"/>
                <w:szCs w:val="16"/>
              </w:rPr>
              <w:t>18 342</w:t>
            </w:r>
          </w:p>
        </w:tc>
        <w:tc>
          <w:tcPr>
            <w:tcW w:w="2401" w:type="dxa"/>
            <w:tcBorders>
              <w:top w:val="single" w:sz="12" w:space="0" w:color="auto"/>
              <w:bottom w:val="single" w:sz="4" w:space="0" w:color="auto"/>
            </w:tcBorders>
            <w:vAlign w:val="center"/>
          </w:tcPr>
          <w:p w14:paraId="3A5F962B" w14:textId="5064ACFE" w:rsidR="000036D6" w:rsidRPr="008467D4" w:rsidRDefault="00BB5481" w:rsidP="00973805">
            <w:pPr>
              <w:spacing w:line="360" w:lineRule="auto"/>
              <w:jc w:val="right"/>
              <w:rPr>
                <w:rFonts w:ascii="Verdana" w:hAnsi="Verdana" w:cs="Arial"/>
                <w:sz w:val="16"/>
                <w:szCs w:val="16"/>
              </w:rPr>
            </w:pPr>
            <w:r>
              <w:rPr>
                <w:rFonts w:ascii="Verdana" w:hAnsi="Verdana" w:cs="Arial"/>
                <w:sz w:val="16"/>
                <w:szCs w:val="16"/>
              </w:rPr>
              <w:t>5</w:t>
            </w:r>
            <w:r w:rsidR="00AF4087">
              <w:rPr>
                <w:rFonts w:ascii="Verdana" w:hAnsi="Verdana" w:cs="Arial"/>
                <w:sz w:val="16"/>
                <w:szCs w:val="16"/>
              </w:rPr>
              <w:t xml:space="preserve"> </w:t>
            </w:r>
            <w:r>
              <w:rPr>
                <w:rFonts w:ascii="Verdana" w:hAnsi="Verdana" w:cs="Arial"/>
                <w:sz w:val="16"/>
                <w:szCs w:val="16"/>
              </w:rPr>
              <w:t>680</w:t>
            </w:r>
          </w:p>
        </w:tc>
      </w:tr>
      <w:tr w:rsidR="000036D6" w:rsidRPr="008467D4" w14:paraId="3A5F9630" w14:textId="77777777" w:rsidTr="00A41DD5">
        <w:trPr>
          <w:trHeight w:val="340"/>
          <w:jc w:val="center"/>
        </w:trPr>
        <w:tc>
          <w:tcPr>
            <w:tcW w:w="4122" w:type="dxa"/>
            <w:tcBorders>
              <w:top w:val="single" w:sz="4" w:space="0" w:color="auto"/>
              <w:bottom w:val="single" w:sz="4" w:space="0" w:color="auto"/>
              <w:right w:val="single" w:sz="12" w:space="0" w:color="auto"/>
            </w:tcBorders>
            <w:vAlign w:val="center"/>
          </w:tcPr>
          <w:p w14:paraId="3A5F962D" w14:textId="1B826CCA" w:rsidR="000036D6" w:rsidRPr="008467D4" w:rsidRDefault="000036D6" w:rsidP="00973805">
            <w:pPr>
              <w:jc w:val="left"/>
              <w:rPr>
                <w:rFonts w:ascii="Verdana" w:hAnsi="Verdana" w:cs="Arial"/>
                <w:sz w:val="16"/>
                <w:szCs w:val="16"/>
              </w:rPr>
            </w:pPr>
            <w:r w:rsidRPr="008467D4">
              <w:rPr>
                <w:rFonts w:ascii="Verdana" w:hAnsi="Verdana" w:cs="Arial"/>
                <w:sz w:val="16"/>
                <w:szCs w:val="16"/>
              </w:rPr>
              <w:t xml:space="preserve">Licencia </w:t>
            </w:r>
            <w:r>
              <w:rPr>
                <w:rFonts w:ascii="Verdana" w:hAnsi="Verdana" w:cs="Arial"/>
                <w:sz w:val="16"/>
                <w:szCs w:val="16"/>
              </w:rPr>
              <w:t>Microsoft, ESET</w:t>
            </w:r>
            <w:r w:rsidR="00BB5481">
              <w:rPr>
                <w:rFonts w:ascii="Verdana" w:hAnsi="Verdana" w:cs="Arial"/>
                <w:sz w:val="16"/>
                <w:szCs w:val="16"/>
              </w:rPr>
              <w:t xml:space="preserve">, </w:t>
            </w:r>
            <w:proofErr w:type="spellStart"/>
            <w:r w:rsidR="00BB5481">
              <w:rPr>
                <w:rFonts w:ascii="Verdana" w:hAnsi="Verdana" w:cs="Arial"/>
                <w:sz w:val="16"/>
                <w:szCs w:val="16"/>
              </w:rPr>
              <w:t>Cenkros</w:t>
            </w:r>
            <w:proofErr w:type="spellEnd"/>
            <w:r w:rsidR="00BB5481">
              <w:rPr>
                <w:rFonts w:ascii="Verdana" w:hAnsi="Verdana" w:cs="Arial"/>
                <w:sz w:val="16"/>
                <w:szCs w:val="16"/>
              </w:rPr>
              <w:t>, DVG</w:t>
            </w:r>
          </w:p>
        </w:tc>
        <w:tc>
          <w:tcPr>
            <w:tcW w:w="2517" w:type="dxa"/>
            <w:tcBorders>
              <w:top w:val="single" w:sz="4" w:space="0" w:color="auto"/>
              <w:left w:val="single" w:sz="12" w:space="0" w:color="auto"/>
              <w:bottom w:val="single" w:sz="4" w:space="0" w:color="auto"/>
            </w:tcBorders>
            <w:vAlign w:val="center"/>
          </w:tcPr>
          <w:p w14:paraId="3A5F962E" w14:textId="191B5B62" w:rsidR="000036D6" w:rsidRPr="00F66BBC" w:rsidRDefault="00AF4087" w:rsidP="00973805">
            <w:pPr>
              <w:spacing w:line="360" w:lineRule="auto"/>
              <w:jc w:val="right"/>
              <w:rPr>
                <w:rFonts w:ascii="Verdana" w:hAnsi="Verdana" w:cs="Arial"/>
                <w:sz w:val="16"/>
                <w:szCs w:val="16"/>
                <w:highlight w:val="yellow"/>
              </w:rPr>
            </w:pPr>
            <w:r>
              <w:rPr>
                <w:rFonts w:ascii="Verdana" w:hAnsi="Verdana" w:cs="Arial"/>
                <w:sz w:val="16"/>
                <w:szCs w:val="16"/>
              </w:rPr>
              <w:t>8 085</w:t>
            </w:r>
          </w:p>
        </w:tc>
        <w:tc>
          <w:tcPr>
            <w:tcW w:w="2401" w:type="dxa"/>
            <w:tcBorders>
              <w:top w:val="single" w:sz="4" w:space="0" w:color="auto"/>
              <w:bottom w:val="single" w:sz="4" w:space="0" w:color="auto"/>
            </w:tcBorders>
            <w:vAlign w:val="center"/>
          </w:tcPr>
          <w:p w14:paraId="3A5F962F" w14:textId="414D6570" w:rsidR="000036D6" w:rsidRPr="008467D4" w:rsidRDefault="00BB5481" w:rsidP="00973805">
            <w:pPr>
              <w:spacing w:line="360" w:lineRule="auto"/>
              <w:jc w:val="right"/>
              <w:rPr>
                <w:rFonts w:ascii="Verdana" w:hAnsi="Verdana" w:cs="Arial"/>
                <w:sz w:val="16"/>
                <w:szCs w:val="16"/>
              </w:rPr>
            </w:pPr>
            <w:r>
              <w:rPr>
                <w:rFonts w:ascii="Verdana" w:hAnsi="Verdana" w:cs="Arial"/>
                <w:sz w:val="16"/>
                <w:szCs w:val="16"/>
              </w:rPr>
              <w:t>8</w:t>
            </w:r>
            <w:r w:rsidR="00AF4087">
              <w:rPr>
                <w:rFonts w:ascii="Verdana" w:hAnsi="Verdana" w:cs="Arial"/>
                <w:sz w:val="16"/>
                <w:szCs w:val="16"/>
              </w:rPr>
              <w:t xml:space="preserve"> </w:t>
            </w:r>
            <w:r>
              <w:rPr>
                <w:rFonts w:ascii="Verdana" w:hAnsi="Verdana" w:cs="Arial"/>
                <w:sz w:val="16"/>
                <w:szCs w:val="16"/>
              </w:rPr>
              <w:t>530</w:t>
            </w:r>
          </w:p>
        </w:tc>
      </w:tr>
      <w:tr w:rsidR="000036D6" w:rsidRPr="008467D4" w14:paraId="3A5F9634" w14:textId="77777777" w:rsidTr="00A41DD5">
        <w:trPr>
          <w:trHeight w:val="340"/>
          <w:jc w:val="center"/>
        </w:trPr>
        <w:tc>
          <w:tcPr>
            <w:tcW w:w="4122" w:type="dxa"/>
            <w:tcBorders>
              <w:top w:val="single" w:sz="4" w:space="0" w:color="auto"/>
              <w:bottom w:val="single" w:sz="4" w:space="0" w:color="auto"/>
              <w:right w:val="single" w:sz="12" w:space="0" w:color="auto"/>
            </w:tcBorders>
            <w:vAlign w:val="center"/>
          </w:tcPr>
          <w:p w14:paraId="3A5F9631" w14:textId="77777777" w:rsidR="000036D6" w:rsidRPr="008467D4" w:rsidRDefault="000036D6" w:rsidP="00973805">
            <w:pPr>
              <w:jc w:val="left"/>
              <w:rPr>
                <w:rFonts w:ascii="Verdana" w:hAnsi="Verdana" w:cs="Arial"/>
                <w:sz w:val="16"/>
                <w:szCs w:val="16"/>
              </w:rPr>
            </w:pPr>
            <w:r>
              <w:rPr>
                <w:rFonts w:ascii="Verdana" w:hAnsi="Verdana" w:cs="Arial"/>
                <w:sz w:val="16"/>
                <w:szCs w:val="16"/>
              </w:rPr>
              <w:t>Odborná literatúra a prístupy</w:t>
            </w:r>
          </w:p>
        </w:tc>
        <w:tc>
          <w:tcPr>
            <w:tcW w:w="2517" w:type="dxa"/>
            <w:tcBorders>
              <w:top w:val="single" w:sz="4" w:space="0" w:color="auto"/>
              <w:left w:val="single" w:sz="12" w:space="0" w:color="auto"/>
              <w:bottom w:val="single" w:sz="4" w:space="0" w:color="auto"/>
            </w:tcBorders>
            <w:vAlign w:val="center"/>
          </w:tcPr>
          <w:p w14:paraId="3A5F9632" w14:textId="498D839C" w:rsidR="000036D6" w:rsidRPr="00F66BBC" w:rsidRDefault="00AF4087" w:rsidP="00973805">
            <w:pPr>
              <w:spacing w:line="360" w:lineRule="auto"/>
              <w:jc w:val="right"/>
              <w:rPr>
                <w:rFonts w:ascii="Verdana" w:hAnsi="Verdana" w:cs="Arial"/>
                <w:sz w:val="16"/>
                <w:szCs w:val="16"/>
                <w:highlight w:val="yellow"/>
              </w:rPr>
            </w:pPr>
            <w:r>
              <w:rPr>
                <w:rFonts w:ascii="Verdana" w:hAnsi="Verdana" w:cs="Arial"/>
                <w:sz w:val="16"/>
                <w:szCs w:val="16"/>
              </w:rPr>
              <w:t>1 262</w:t>
            </w:r>
          </w:p>
        </w:tc>
        <w:tc>
          <w:tcPr>
            <w:tcW w:w="2401" w:type="dxa"/>
            <w:tcBorders>
              <w:top w:val="single" w:sz="4" w:space="0" w:color="auto"/>
              <w:bottom w:val="single" w:sz="4" w:space="0" w:color="auto"/>
            </w:tcBorders>
            <w:vAlign w:val="center"/>
          </w:tcPr>
          <w:p w14:paraId="3A5F9633" w14:textId="1E44FF2F" w:rsidR="000036D6" w:rsidRPr="008467D4" w:rsidRDefault="00BB5481" w:rsidP="00973805">
            <w:pPr>
              <w:spacing w:line="360" w:lineRule="auto"/>
              <w:jc w:val="right"/>
              <w:rPr>
                <w:rFonts w:ascii="Verdana" w:hAnsi="Verdana" w:cs="Arial"/>
                <w:sz w:val="16"/>
                <w:szCs w:val="16"/>
              </w:rPr>
            </w:pPr>
            <w:r>
              <w:rPr>
                <w:rFonts w:ascii="Verdana" w:hAnsi="Verdana" w:cs="Arial"/>
                <w:sz w:val="16"/>
                <w:szCs w:val="16"/>
              </w:rPr>
              <w:t>673</w:t>
            </w:r>
          </w:p>
        </w:tc>
      </w:tr>
      <w:tr w:rsidR="000036D6" w:rsidRPr="008467D4" w14:paraId="3A5F9638" w14:textId="77777777" w:rsidTr="00A41DD5">
        <w:trPr>
          <w:trHeight w:val="340"/>
          <w:jc w:val="center"/>
        </w:trPr>
        <w:tc>
          <w:tcPr>
            <w:tcW w:w="4122" w:type="dxa"/>
            <w:tcBorders>
              <w:top w:val="single" w:sz="4" w:space="0" w:color="auto"/>
              <w:bottom w:val="single" w:sz="4" w:space="0" w:color="auto"/>
              <w:right w:val="single" w:sz="12" w:space="0" w:color="auto"/>
            </w:tcBorders>
            <w:vAlign w:val="center"/>
          </w:tcPr>
          <w:p w14:paraId="3A5F9635" w14:textId="77777777" w:rsidR="000036D6" w:rsidRPr="008467D4" w:rsidRDefault="000036D6" w:rsidP="00973805">
            <w:pPr>
              <w:jc w:val="left"/>
              <w:rPr>
                <w:rFonts w:ascii="Verdana" w:hAnsi="Verdana" w:cs="Arial"/>
                <w:sz w:val="16"/>
                <w:szCs w:val="16"/>
              </w:rPr>
            </w:pPr>
            <w:r w:rsidRPr="008467D4">
              <w:rPr>
                <w:rFonts w:ascii="Verdana" w:hAnsi="Verdana" w:cs="Arial"/>
                <w:sz w:val="16"/>
                <w:szCs w:val="16"/>
              </w:rPr>
              <w:t xml:space="preserve">Ostatné (poplatky </w:t>
            </w:r>
            <w:r>
              <w:rPr>
                <w:rFonts w:ascii="Verdana" w:hAnsi="Verdana" w:cs="Arial"/>
                <w:sz w:val="16"/>
                <w:szCs w:val="16"/>
              </w:rPr>
              <w:t xml:space="preserve">internet, </w:t>
            </w:r>
            <w:proofErr w:type="spellStart"/>
            <w:r>
              <w:rPr>
                <w:rFonts w:ascii="Verdana" w:hAnsi="Verdana" w:cs="Arial"/>
                <w:sz w:val="16"/>
                <w:szCs w:val="16"/>
              </w:rPr>
              <w:t>automoitor</w:t>
            </w:r>
            <w:proofErr w:type="spellEnd"/>
            <w:r>
              <w:rPr>
                <w:rFonts w:ascii="Verdana" w:hAnsi="Verdana" w:cs="Arial"/>
                <w:sz w:val="16"/>
                <w:szCs w:val="16"/>
              </w:rPr>
              <w:t xml:space="preserve"> a pod.</w:t>
            </w:r>
            <w:r w:rsidRPr="008467D4">
              <w:rPr>
                <w:rFonts w:ascii="Verdana" w:hAnsi="Verdana" w:cs="Arial"/>
                <w:sz w:val="16"/>
                <w:szCs w:val="16"/>
              </w:rPr>
              <w:t>)</w:t>
            </w:r>
          </w:p>
        </w:tc>
        <w:tc>
          <w:tcPr>
            <w:tcW w:w="2517" w:type="dxa"/>
            <w:tcBorders>
              <w:top w:val="single" w:sz="4" w:space="0" w:color="auto"/>
              <w:left w:val="single" w:sz="12" w:space="0" w:color="auto"/>
              <w:bottom w:val="single" w:sz="4" w:space="0" w:color="auto"/>
            </w:tcBorders>
            <w:vAlign w:val="center"/>
          </w:tcPr>
          <w:p w14:paraId="3A5F9636" w14:textId="54FEDCAD" w:rsidR="000036D6" w:rsidRPr="00F66BBC" w:rsidRDefault="00AF4087" w:rsidP="00973805">
            <w:pPr>
              <w:spacing w:line="360" w:lineRule="auto"/>
              <w:jc w:val="right"/>
              <w:rPr>
                <w:rFonts w:ascii="Verdana" w:hAnsi="Verdana" w:cs="Arial"/>
                <w:sz w:val="16"/>
                <w:szCs w:val="16"/>
                <w:highlight w:val="yellow"/>
              </w:rPr>
            </w:pPr>
            <w:r>
              <w:rPr>
                <w:rFonts w:ascii="Verdana" w:hAnsi="Verdana" w:cs="Arial"/>
                <w:sz w:val="16"/>
                <w:szCs w:val="16"/>
              </w:rPr>
              <w:t>6 035</w:t>
            </w:r>
          </w:p>
        </w:tc>
        <w:tc>
          <w:tcPr>
            <w:tcW w:w="2401" w:type="dxa"/>
            <w:tcBorders>
              <w:top w:val="single" w:sz="4" w:space="0" w:color="auto"/>
              <w:bottom w:val="single" w:sz="4" w:space="0" w:color="auto"/>
            </w:tcBorders>
            <w:vAlign w:val="center"/>
          </w:tcPr>
          <w:p w14:paraId="3A5F9637" w14:textId="5139595F" w:rsidR="000036D6" w:rsidRPr="008467D4" w:rsidRDefault="00BB5481" w:rsidP="00973805">
            <w:pPr>
              <w:spacing w:line="360" w:lineRule="auto"/>
              <w:jc w:val="right"/>
              <w:rPr>
                <w:rFonts w:ascii="Verdana" w:hAnsi="Verdana" w:cs="Arial"/>
                <w:sz w:val="16"/>
                <w:szCs w:val="16"/>
              </w:rPr>
            </w:pPr>
            <w:r>
              <w:rPr>
                <w:rFonts w:ascii="Verdana" w:hAnsi="Verdana" w:cs="Arial"/>
                <w:sz w:val="16"/>
                <w:szCs w:val="16"/>
              </w:rPr>
              <w:t>6</w:t>
            </w:r>
            <w:r w:rsidR="00AF4087">
              <w:rPr>
                <w:rFonts w:ascii="Verdana" w:hAnsi="Verdana" w:cs="Arial"/>
                <w:sz w:val="16"/>
                <w:szCs w:val="16"/>
              </w:rPr>
              <w:t xml:space="preserve"> </w:t>
            </w:r>
            <w:r>
              <w:rPr>
                <w:rFonts w:ascii="Verdana" w:hAnsi="Verdana" w:cs="Arial"/>
                <w:sz w:val="16"/>
                <w:szCs w:val="16"/>
              </w:rPr>
              <w:t>862</w:t>
            </w:r>
          </w:p>
        </w:tc>
      </w:tr>
      <w:tr w:rsidR="000036D6" w:rsidRPr="008467D4" w14:paraId="3A5F963C" w14:textId="77777777" w:rsidTr="00A41DD5">
        <w:trPr>
          <w:trHeight w:val="340"/>
          <w:jc w:val="center"/>
        </w:trPr>
        <w:tc>
          <w:tcPr>
            <w:tcW w:w="4122" w:type="dxa"/>
            <w:tcBorders>
              <w:top w:val="single" w:sz="4" w:space="0" w:color="auto"/>
              <w:bottom w:val="single" w:sz="12" w:space="0" w:color="auto"/>
              <w:right w:val="single" w:sz="12" w:space="0" w:color="auto"/>
            </w:tcBorders>
            <w:vAlign w:val="center"/>
          </w:tcPr>
          <w:p w14:paraId="3A5F9639" w14:textId="77777777" w:rsidR="000036D6" w:rsidRPr="008467D4" w:rsidRDefault="000036D6" w:rsidP="00973805">
            <w:pPr>
              <w:jc w:val="left"/>
              <w:rPr>
                <w:rFonts w:ascii="Verdana" w:hAnsi="Verdana" w:cs="Arial"/>
                <w:sz w:val="16"/>
                <w:szCs w:val="16"/>
              </w:rPr>
            </w:pPr>
            <w:r w:rsidRPr="008467D4">
              <w:rPr>
                <w:rFonts w:ascii="Verdana" w:hAnsi="Verdana" w:cs="Arial"/>
                <w:sz w:val="16"/>
                <w:szCs w:val="16"/>
              </w:rPr>
              <w:t>Dochádzkový systém, podpora na rok 20</w:t>
            </w:r>
            <w:r>
              <w:rPr>
                <w:rFonts w:ascii="Verdana" w:hAnsi="Verdana" w:cs="Arial"/>
                <w:sz w:val="16"/>
                <w:szCs w:val="16"/>
              </w:rPr>
              <w:t>22</w:t>
            </w:r>
          </w:p>
        </w:tc>
        <w:tc>
          <w:tcPr>
            <w:tcW w:w="2517" w:type="dxa"/>
            <w:tcBorders>
              <w:top w:val="single" w:sz="4" w:space="0" w:color="auto"/>
              <w:left w:val="single" w:sz="12" w:space="0" w:color="auto"/>
              <w:bottom w:val="single" w:sz="12" w:space="0" w:color="auto"/>
            </w:tcBorders>
            <w:vAlign w:val="center"/>
          </w:tcPr>
          <w:p w14:paraId="3A5F963A" w14:textId="0199B5A2" w:rsidR="000036D6" w:rsidRPr="00F66BBC" w:rsidRDefault="000036D6" w:rsidP="00973805">
            <w:pPr>
              <w:spacing w:line="360" w:lineRule="auto"/>
              <w:jc w:val="right"/>
              <w:rPr>
                <w:rFonts w:ascii="Verdana" w:hAnsi="Verdana" w:cs="Arial"/>
                <w:sz w:val="16"/>
                <w:szCs w:val="16"/>
                <w:highlight w:val="yellow"/>
              </w:rPr>
            </w:pPr>
          </w:p>
        </w:tc>
        <w:tc>
          <w:tcPr>
            <w:tcW w:w="2401" w:type="dxa"/>
            <w:tcBorders>
              <w:top w:val="single" w:sz="4" w:space="0" w:color="auto"/>
              <w:bottom w:val="single" w:sz="12" w:space="0" w:color="auto"/>
            </w:tcBorders>
            <w:vAlign w:val="center"/>
          </w:tcPr>
          <w:p w14:paraId="3A5F963B" w14:textId="77777777" w:rsidR="000036D6" w:rsidRPr="008467D4" w:rsidRDefault="000036D6" w:rsidP="00973805">
            <w:pPr>
              <w:spacing w:line="360" w:lineRule="auto"/>
              <w:jc w:val="right"/>
              <w:rPr>
                <w:rFonts w:ascii="Verdana" w:hAnsi="Verdana" w:cs="Arial"/>
                <w:sz w:val="16"/>
                <w:szCs w:val="16"/>
              </w:rPr>
            </w:pPr>
            <w:r w:rsidRPr="003878E6">
              <w:rPr>
                <w:rFonts w:ascii="Verdana" w:hAnsi="Verdana" w:cs="Arial"/>
                <w:sz w:val="16"/>
                <w:szCs w:val="16"/>
              </w:rPr>
              <w:t>550</w:t>
            </w:r>
          </w:p>
        </w:tc>
      </w:tr>
      <w:tr w:rsidR="000036D6" w:rsidRPr="008467D4" w14:paraId="3A5F9640" w14:textId="77777777" w:rsidTr="00973805">
        <w:trPr>
          <w:trHeight w:val="340"/>
          <w:jc w:val="center"/>
        </w:trPr>
        <w:tc>
          <w:tcPr>
            <w:tcW w:w="4122" w:type="dxa"/>
            <w:tcBorders>
              <w:top w:val="single" w:sz="12" w:space="0" w:color="auto"/>
              <w:bottom w:val="single" w:sz="12" w:space="0" w:color="auto"/>
              <w:right w:val="single" w:sz="12" w:space="0" w:color="auto"/>
            </w:tcBorders>
            <w:vAlign w:val="center"/>
          </w:tcPr>
          <w:p w14:paraId="3A5F963D" w14:textId="77777777" w:rsidR="000036D6" w:rsidRPr="008467D4" w:rsidRDefault="000036D6" w:rsidP="00973805">
            <w:pPr>
              <w:jc w:val="left"/>
              <w:rPr>
                <w:rFonts w:ascii="Verdana" w:hAnsi="Verdana" w:cs="Arial"/>
                <w:b/>
                <w:sz w:val="16"/>
                <w:szCs w:val="16"/>
              </w:rPr>
            </w:pPr>
            <w:r>
              <w:rPr>
                <w:rFonts w:ascii="Verdana" w:hAnsi="Verdana" w:cs="Arial"/>
                <w:b/>
                <w:sz w:val="16"/>
                <w:szCs w:val="16"/>
              </w:rPr>
              <w:t>Príjmy</w:t>
            </w:r>
            <w:r w:rsidRPr="008467D4">
              <w:rPr>
                <w:rFonts w:ascii="Verdana" w:hAnsi="Verdana" w:cs="Arial"/>
                <w:b/>
                <w:sz w:val="16"/>
                <w:szCs w:val="16"/>
              </w:rPr>
              <w:t xml:space="preserve"> budúcich období dlhodobé, z toho:</w:t>
            </w:r>
          </w:p>
        </w:tc>
        <w:tc>
          <w:tcPr>
            <w:tcW w:w="2517" w:type="dxa"/>
            <w:tcBorders>
              <w:top w:val="single" w:sz="12" w:space="0" w:color="auto"/>
              <w:left w:val="single" w:sz="12" w:space="0" w:color="auto"/>
              <w:bottom w:val="single" w:sz="12" w:space="0" w:color="auto"/>
            </w:tcBorders>
            <w:vAlign w:val="center"/>
          </w:tcPr>
          <w:p w14:paraId="3A5F963E" w14:textId="00D9C107" w:rsidR="000036D6" w:rsidRPr="00F66BBC" w:rsidRDefault="000036D6" w:rsidP="00973805">
            <w:pPr>
              <w:spacing w:line="360" w:lineRule="auto"/>
              <w:jc w:val="right"/>
              <w:rPr>
                <w:rFonts w:ascii="Verdana" w:hAnsi="Verdana" w:cs="Arial"/>
                <w:b/>
                <w:sz w:val="16"/>
                <w:szCs w:val="16"/>
                <w:highlight w:val="yellow"/>
              </w:rPr>
            </w:pPr>
          </w:p>
        </w:tc>
        <w:tc>
          <w:tcPr>
            <w:tcW w:w="2401" w:type="dxa"/>
            <w:tcBorders>
              <w:top w:val="single" w:sz="12" w:space="0" w:color="auto"/>
              <w:bottom w:val="single" w:sz="12" w:space="0" w:color="auto"/>
            </w:tcBorders>
            <w:vAlign w:val="center"/>
          </w:tcPr>
          <w:p w14:paraId="3A5F963F" w14:textId="64A92104" w:rsidR="000036D6" w:rsidRPr="008467D4" w:rsidRDefault="000036D6" w:rsidP="00973805">
            <w:pPr>
              <w:spacing w:line="360" w:lineRule="auto"/>
              <w:jc w:val="right"/>
              <w:rPr>
                <w:rFonts w:ascii="Verdana" w:hAnsi="Verdana" w:cs="Arial"/>
                <w:b/>
                <w:sz w:val="16"/>
                <w:szCs w:val="16"/>
              </w:rPr>
            </w:pPr>
          </w:p>
        </w:tc>
      </w:tr>
      <w:tr w:rsidR="000036D6" w:rsidRPr="008467D4" w14:paraId="3A5F9644" w14:textId="77777777" w:rsidTr="00973805">
        <w:trPr>
          <w:trHeight w:val="340"/>
          <w:jc w:val="center"/>
        </w:trPr>
        <w:tc>
          <w:tcPr>
            <w:tcW w:w="4122" w:type="dxa"/>
            <w:tcBorders>
              <w:top w:val="single" w:sz="12" w:space="0" w:color="auto"/>
              <w:bottom w:val="single" w:sz="12" w:space="0" w:color="auto"/>
              <w:right w:val="single" w:sz="12" w:space="0" w:color="auto"/>
            </w:tcBorders>
            <w:vAlign w:val="center"/>
          </w:tcPr>
          <w:p w14:paraId="3A5F9641" w14:textId="77777777" w:rsidR="000036D6" w:rsidRPr="008467D4" w:rsidRDefault="000036D6" w:rsidP="00973805">
            <w:pPr>
              <w:jc w:val="left"/>
              <w:rPr>
                <w:rFonts w:ascii="Verdana" w:hAnsi="Verdana" w:cs="Arial"/>
                <w:b/>
                <w:sz w:val="16"/>
                <w:szCs w:val="16"/>
              </w:rPr>
            </w:pPr>
            <w:r>
              <w:rPr>
                <w:rFonts w:ascii="Verdana" w:hAnsi="Verdana" w:cs="Arial"/>
                <w:b/>
                <w:sz w:val="16"/>
                <w:szCs w:val="16"/>
              </w:rPr>
              <w:t>Príjmy</w:t>
            </w:r>
            <w:r w:rsidRPr="008467D4">
              <w:rPr>
                <w:rFonts w:ascii="Verdana" w:hAnsi="Verdana" w:cs="Arial"/>
                <w:b/>
                <w:sz w:val="16"/>
                <w:szCs w:val="16"/>
              </w:rPr>
              <w:t xml:space="preserve"> budúcich období krátkodobé, z toho:</w:t>
            </w:r>
          </w:p>
        </w:tc>
        <w:tc>
          <w:tcPr>
            <w:tcW w:w="2517" w:type="dxa"/>
            <w:tcBorders>
              <w:top w:val="single" w:sz="12" w:space="0" w:color="auto"/>
              <w:left w:val="single" w:sz="12" w:space="0" w:color="auto"/>
              <w:bottom w:val="single" w:sz="12" w:space="0" w:color="auto"/>
            </w:tcBorders>
            <w:vAlign w:val="center"/>
          </w:tcPr>
          <w:p w14:paraId="3A5F9642" w14:textId="3CCECD5C" w:rsidR="000036D6" w:rsidRPr="00F66BBC" w:rsidRDefault="000036D6" w:rsidP="00973805">
            <w:pPr>
              <w:spacing w:line="360" w:lineRule="auto"/>
              <w:jc w:val="right"/>
              <w:rPr>
                <w:rFonts w:ascii="Verdana" w:hAnsi="Verdana" w:cs="Arial"/>
                <w:b/>
                <w:sz w:val="16"/>
                <w:szCs w:val="16"/>
                <w:highlight w:val="yellow"/>
              </w:rPr>
            </w:pPr>
          </w:p>
        </w:tc>
        <w:tc>
          <w:tcPr>
            <w:tcW w:w="2401" w:type="dxa"/>
            <w:tcBorders>
              <w:top w:val="single" w:sz="12" w:space="0" w:color="auto"/>
              <w:bottom w:val="single" w:sz="12" w:space="0" w:color="auto"/>
            </w:tcBorders>
            <w:vAlign w:val="center"/>
          </w:tcPr>
          <w:p w14:paraId="3A5F9643" w14:textId="476478D5" w:rsidR="000036D6" w:rsidRPr="008467D4" w:rsidRDefault="000036D6" w:rsidP="00973805">
            <w:pPr>
              <w:spacing w:line="360" w:lineRule="auto"/>
              <w:jc w:val="right"/>
              <w:rPr>
                <w:rFonts w:ascii="Verdana" w:hAnsi="Verdana" w:cs="Arial"/>
                <w:b/>
                <w:sz w:val="16"/>
                <w:szCs w:val="16"/>
              </w:rPr>
            </w:pPr>
          </w:p>
        </w:tc>
      </w:tr>
    </w:tbl>
    <w:p w14:paraId="3A5F9645" w14:textId="77777777" w:rsidR="000036D6" w:rsidRPr="00465C3E" w:rsidRDefault="000036D6" w:rsidP="000036D6">
      <w:pPr>
        <w:numPr>
          <w:ilvl w:val="12"/>
          <w:numId w:val="0"/>
        </w:numPr>
        <w:rPr>
          <w:rFonts w:ascii="Verdana" w:hAnsi="Verdana" w:cs="Arial"/>
          <w:sz w:val="16"/>
          <w:szCs w:val="16"/>
        </w:rPr>
      </w:pPr>
    </w:p>
    <w:p w14:paraId="3A5F9646" w14:textId="77777777" w:rsidR="000036D6" w:rsidRPr="00664DD0" w:rsidRDefault="000036D6" w:rsidP="000036D6">
      <w:pPr>
        <w:numPr>
          <w:ilvl w:val="12"/>
          <w:numId w:val="0"/>
        </w:numPr>
        <w:rPr>
          <w:rFonts w:ascii="Verdana" w:hAnsi="Verdana" w:cs="Arial"/>
          <w:i/>
          <w:color w:val="0000FF"/>
          <w:sz w:val="16"/>
          <w:szCs w:val="16"/>
        </w:rPr>
      </w:pPr>
      <w:r>
        <w:rPr>
          <w:rFonts w:ascii="Verdana" w:hAnsi="Verdana" w:cs="Arial"/>
          <w:i/>
          <w:color w:val="0000FF"/>
          <w:sz w:val="16"/>
          <w:szCs w:val="16"/>
        </w:rPr>
        <w:t xml:space="preserve"> </w:t>
      </w:r>
    </w:p>
    <w:p w14:paraId="3A5F9647" w14:textId="77777777" w:rsidR="000036D6" w:rsidRDefault="000036D6" w:rsidP="000036D6">
      <w:pPr>
        <w:rPr>
          <w:rFonts w:ascii="Verdana" w:hAnsi="Verdana" w:cs="Arial"/>
          <w:sz w:val="16"/>
          <w:szCs w:val="16"/>
        </w:rPr>
      </w:pPr>
    </w:p>
    <w:p w14:paraId="1C878AE6" w14:textId="77777777" w:rsidR="00C57630" w:rsidRDefault="00C57630">
      <w:pPr>
        <w:spacing w:after="160" w:line="278" w:lineRule="auto"/>
        <w:jc w:val="left"/>
        <w:rPr>
          <w:rFonts w:ascii="Verdana" w:hAnsi="Verdana" w:cs="Arial"/>
          <w:b/>
          <w:szCs w:val="16"/>
        </w:rPr>
      </w:pPr>
      <w:r>
        <w:rPr>
          <w:rFonts w:ascii="Verdana" w:hAnsi="Verdana" w:cs="Arial"/>
          <w:b/>
          <w:szCs w:val="16"/>
        </w:rPr>
        <w:br w:type="page"/>
      </w:r>
    </w:p>
    <w:p w14:paraId="3A5F9648" w14:textId="0EA64A92" w:rsidR="000036D6" w:rsidRPr="00BC7B4C" w:rsidRDefault="000036D6" w:rsidP="000036D6">
      <w:pPr>
        <w:numPr>
          <w:ilvl w:val="0"/>
          <w:numId w:val="29"/>
        </w:numPr>
        <w:shd w:val="clear" w:color="auto" w:fill="D9D9D9"/>
        <w:ind w:left="426" w:hanging="426"/>
        <w:rPr>
          <w:rFonts w:ascii="Verdana" w:hAnsi="Verdana" w:cs="Arial"/>
          <w:b/>
          <w:szCs w:val="16"/>
        </w:rPr>
      </w:pPr>
      <w:r w:rsidRPr="00BC7B4C">
        <w:rPr>
          <w:rFonts w:ascii="Verdana" w:hAnsi="Verdana" w:cs="Arial"/>
          <w:b/>
          <w:szCs w:val="16"/>
        </w:rPr>
        <w:lastRenderedPageBreak/>
        <w:t>PASÍVA</w:t>
      </w:r>
    </w:p>
    <w:p w14:paraId="3A5F9649" w14:textId="77777777" w:rsidR="000036D6" w:rsidRPr="00465C3E" w:rsidRDefault="000036D6" w:rsidP="000036D6">
      <w:pPr>
        <w:numPr>
          <w:ilvl w:val="12"/>
          <w:numId w:val="0"/>
        </w:numPr>
        <w:rPr>
          <w:rFonts w:ascii="Verdana" w:hAnsi="Verdana" w:cs="Arial"/>
          <w:sz w:val="16"/>
          <w:szCs w:val="16"/>
        </w:rPr>
      </w:pPr>
    </w:p>
    <w:p w14:paraId="3A5F964A" w14:textId="77777777" w:rsidR="000036D6" w:rsidRPr="004E0D9F" w:rsidRDefault="000036D6" w:rsidP="000036D6">
      <w:pPr>
        <w:numPr>
          <w:ilvl w:val="1"/>
          <w:numId w:val="33"/>
        </w:numPr>
        <w:shd w:val="clear" w:color="auto" w:fill="D9D9D9"/>
        <w:tabs>
          <w:tab w:val="left" w:pos="426"/>
        </w:tabs>
        <w:ind w:left="426" w:hanging="426"/>
        <w:rPr>
          <w:rFonts w:ascii="Verdana" w:hAnsi="Verdana" w:cs="Arial"/>
          <w:sz w:val="16"/>
          <w:szCs w:val="16"/>
        </w:rPr>
      </w:pPr>
      <w:r w:rsidRPr="004E0D9F">
        <w:rPr>
          <w:rFonts w:ascii="Verdana" w:hAnsi="Verdana" w:cs="Arial"/>
          <w:sz w:val="16"/>
          <w:szCs w:val="16"/>
        </w:rPr>
        <w:t>ÚDAJE O VLASTNOM IMANÍ (Súvaha r. 080)</w:t>
      </w:r>
    </w:p>
    <w:p w14:paraId="3A5F964B" w14:textId="77777777" w:rsidR="000036D6" w:rsidRPr="004E0D9F" w:rsidRDefault="000036D6" w:rsidP="000036D6">
      <w:pPr>
        <w:rPr>
          <w:rFonts w:ascii="Verdana" w:hAnsi="Verdana" w:cs="Arial"/>
          <w:sz w:val="16"/>
          <w:szCs w:val="16"/>
        </w:rPr>
      </w:pPr>
    </w:p>
    <w:p w14:paraId="3A5F964C" w14:textId="77777777" w:rsidR="000036D6" w:rsidRPr="0019100B" w:rsidRDefault="000036D6" w:rsidP="000036D6">
      <w:pPr>
        <w:rPr>
          <w:rFonts w:ascii="Verdana" w:hAnsi="Verdana" w:cs="Arial"/>
          <w:sz w:val="16"/>
          <w:szCs w:val="16"/>
        </w:rPr>
      </w:pPr>
      <w:r w:rsidRPr="0019100B">
        <w:rPr>
          <w:rFonts w:ascii="Verdana" w:hAnsi="Verdana" w:cs="Arial"/>
          <w:sz w:val="16"/>
          <w:szCs w:val="16"/>
        </w:rPr>
        <w:t>Spoločnosť účtuje o zmenách a vykazuje stav základného imania, kapitálových fondoch, fondov zo zisku a hospodárskeho výsledku v súlade so zákonnými predpismi.</w:t>
      </w:r>
    </w:p>
    <w:p w14:paraId="3A5F964D" w14:textId="77777777" w:rsidR="000036D6" w:rsidRPr="00B03CDA" w:rsidRDefault="000036D6" w:rsidP="000036D6">
      <w:pPr>
        <w:rPr>
          <w:rFonts w:ascii="Verdana" w:hAnsi="Verdana" w:cs="Arial"/>
          <w:sz w:val="16"/>
          <w:szCs w:val="16"/>
        </w:rPr>
      </w:pPr>
    </w:p>
    <w:p w14:paraId="3A5F964E" w14:textId="77777777" w:rsidR="000036D6" w:rsidRPr="00941725" w:rsidRDefault="000036D6" w:rsidP="000036D6">
      <w:pPr>
        <w:numPr>
          <w:ilvl w:val="0"/>
          <w:numId w:val="25"/>
        </w:numPr>
        <w:tabs>
          <w:tab w:val="left" w:pos="426"/>
        </w:tabs>
        <w:ind w:left="426" w:hanging="426"/>
        <w:rPr>
          <w:rFonts w:ascii="Verdana" w:hAnsi="Verdana" w:cs="Arial"/>
          <w:b/>
          <w:sz w:val="16"/>
          <w:szCs w:val="16"/>
        </w:rPr>
      </w:pPr>
      <w:r w:rsidRPr="00941725">
        <w:rPr>
          <w:rFonts w:ascii="Verdana" w:hAnsi="Verdana" w:cs="Arial"/>
          <w:b/>
          <w:sz w:val="16"/>
          <w:szCs w:val="16"/>
        </w:rPr>
        <w:t>Popis základného imania</w:t>
      </w:r>
    </w:p>
    <w:p w14:paraId="3A5F964F" w14:textId="77777777" w:rsidR="000036D6" w:rsidRPr="00941725" w:rsidRDefault="000036D6" w:rsidP="000036D6">
      <w:pPr>
        <w:rPr>
          <w:rFonts w:ascii="Verdana" w:hAnsi="Verdana" w:cs="Arial"/>
          <w:sz w:val="16"/>
          <w:szCs w:val="16"/>
        </w:rPr>
      </w:pPr>
    </w:p>
    <w:p w14:paraId="3A5F9650" w14:textId="77777777" w:rsidR="000036D6" w:rsidRPr="00BC7B4C" w:rsidRDefault="000036D6" w:rsidP="000036D6">
      <w:pPr>
        <w:rPr>
          <w:rFonts w:ascii="Verdana" w:hAnsi="Verdana" w:cs="Arial"/>
          <w:sz w:val="16"/>
          <w:szCs w:val="16"/>
        </w:rPr>
      </w:pPr>
      <w:r w:rsidRPr="004D214B">
        <w:rPr>
          <w:rFonts w:ascii="Verdana" w:hAnsi="Verdana" w:cs="Arial"/>
          <w:sz w:val="16"/>
          <w:szCs w:val="16"/>
        </w:rPr>
        <w:t xml:space="preserve">Výška upísaného základného imania je </w:t>
      </w:r>
      <w:r>
        <w:rPr>
          <w:rFonts w:ascii="Verdana" w:hAnsi="Verdana" w:cs="Arial"/>
          <w:sz w:val="16"/>
          <w:szCs w:val="16"/>
        </w:rPr>
        <w:t xml:space="preserve">3 968 068 EUR. </w:t>
      </w:r>
      <w:r w:rsidRPr="004D214B">
        <w:rPr>
          <w:rFonts w:ascii="Verdana" w:hAnsi="Verdana" w:cs="Arial"/>
          <w:sz w:val="16"/>
          <w:szCs w:val="16"/>
        </w:rPr>
        <w:t xml:space="preserve"> Základné imanie spoločnosti </w:t>
      </w:r>
      <w:r>
        <w:rPr>
          <w:rFonts w:ascii="Verdana" w:hAnsi="Verdana" w:cs="Arial"/>
          <w:sz w:val="16"/>
          <w:szCs w:val="16"/>
        </w:rPr>
        <w:t>bolo</w:t>
      </w:r>
      <w:r w:rsidRPr="004D214B">
        <w:rPr>
          <w:rFonts w:ascii="Verdana" w:hAnsi="Verdana" w:cs="Arial"/>
          <w:sz w:val="16"/>
          <w:szCs w:val="16"/>
        </w:rPr>
        <w:t xml:space="preserve"> </w:t>
      </w:r>
      <w:r w:rsidRPr="00AC058E">
        <w:rPr>
          <w:rFonts w:ascii="Verdana" w:hAnsi="Verdana" w:cs="Arial"/>
          <w:sz w:val="16"/>
          <w:szCs w:val="16"/>
        </w:rPr>
        <w:t xml:space="preserve">tvorené </w:t>
      </w:r>
      <w:r w:rsidRPr="00BC7B4C">
        <w:rPr>
          <w:rFonts w:ascii="Verdana" w:hAnsi="Verdana" w:cs="Arial"/>
          <w:sz w:val="16"/>
          <w:szCs w:val="16"/>
        </w:rPr>
        <w:t>peňažným a  nepeňažným</w:t>
      </w:r>
      <w:r w:rsidRPr="00AC058E">
        <w:rPr>
          <w:rFonts w:ascii="Verdana" w:hAnsi="Verdana" w:cs="Arial"/>
          <w:sz w:val="16"/>
          <w:szCs w:val="16"/>
        </w:rPr>
        <w:t xml:space="preserve"> vkladom vo výške </w:t>
      </w:r>
      <w:r w:rsidRPr="007B1962">
        <w:rPr>
          <w:rFonts w:ascii="Verdana" w:hAnsi="Verdana" w:cs="Arial"/>
          <w:sz w:val="16"/>
          <w:szCs w:val="16"/>
        </w:rPr>
        <w:t>5 968 068 EUR. V roku 2013 bolo</w:t>
      </w:r>
      <w:r w:rsidRPr="00BC7B4C">
        <w:rPr>
          <w:rFonts w:ascii="Verdana" w:hAnsi="Verdana" w:cs="Arial"/>
          <w:sz w:val="16"/>
          <w:szCs w:val="16"/>
        </w:rPr>
        <w:t xml:space="preserve"> základné imanie znížené o  sumu 1 000 000 EUR</w:t>
      </w:r>
      <w:r>
        <w:rPr>
          <w:rFonts w:ascii="Verdana" w:hAnsi="Verdana" w:cs="Arial"/>
          <w:sz w:val="16"/>
          <w:szCs w:val="16"/>
        </w:rPr>
        <w:t>, v roku  2019 bolo základné imanie znížené o sumu 1 000 000 EUR</w:t>
      </w:r>
      <w:r w:rsidRPr="00BC7B4C">
        <w:rPr>
          <w:rFonts w:ascii="Verdana" w:hAnsi="Verdana" w:cs="Arial"/>
          <w:sz w:val="16"/>
          <w:szCs w:val="16"/>
        </w:rPr>
        <w:t>.</w:t>
      </w:r>
    </w:p>
    <w:p w14:paraId="3A5F9651" w14:textId="77777777" w:rsidR="000036D6" w:rsidRPr="00BC7B4C" w:rsidRDefault="000036D6" w:rsidP="000036D6">
      <w:pPr>
        <w:rPr>
          <w:rFonts w:ascii="Verdana" w:hAnsi="Verdana" w:cs="Arial"/>
          <w:sz w:val="16"/>
          <w:szCs w:val="16"/>
        </w:rPr>
      </w:pPr>
    </w:p>
    <w:p w14:paraId="3A5F9652" w14:textId="79863852" w:rsidR="000036D6" w:rsidRDefault="000036D6" w:rsidP="000036D6">
      <w:pPr>
        <w:rPr>
          <w:rFonts w:ascii="Verdana" w:hAnsi="Verdana" w:cs="Arial"/>
          <w:sz w:val="16"/>
          <w:szCs w:val="16"/>
        </w:rPr>
      </w:pPr>
      <w:r>
        <w:rPr>
          <w:rFonts w:ascii="Verdana" w:hAnsi="Verdana" w:cs="Arial"/>
          <w:sz w:val="16"/>
          <w:szCs w:val="16"/>
        </w:rPr>
        <w:t>K 31.12.202</w:t>
      </w:r>
      <w:r w:rsidR="00864A90">
        <w:rPr>
          <w:rFonts w:ascii="Verdana" w:hAnsi="Verdana" w:cs="Arial"/>
          <w:sz w:val="16"/>
          <w:szCs w:val="16"/>
        </w:rPr>
        <w:t xml:space="preserve">5 </w:t>
      </w:r>
      <w:r>
        <w:rPr>
          <w:rFonts w:ascii="Verdana" w:hAnsi="Verdana" w:cs="Arial"/>
          <w:sz w:val="16"/>
          <w:szCs w:val="16"/>
        </w:rPr>
        <w:t xml:space="preserve">základné imanie predstavuje sumu 3 968 068 EUR, podiel Mesta Trnava je 1 984 034 EUR a podiel STEFE SK, </w:t>
      </w:r>
      <w:proofErr w:type="spellStart"/>
      <w:r>
        <w:rPr>
          <w:rFonts w:ascii="Verdana" w:hAnsi="Verdana" w:cs="Arial"/>
          <w:sz w:val="16"/>
          <w:szCs w:val="16"/>
        </w:rPr>
        <w:t>a.s</w:t>
      </w:r>
      <w:proofErr w:type="spellEnd"/>
      <w:r>
        <w:rPr>
          <w:rFonts w:ascii="Verdana" w:hAnsi="Verdana" w:cs="Arial"/>
          <w:sz w:val="16"/>
          <w:szCs w:val="16"/>
        </w:rPr>
        <w:t>. Banská Bystrica je 1 984 034 EUR.</w:t>
      </w:r>
      <w:r w:rsidRPr="00B95231">
        <w:rPr>
          <w:rFonts w:ascii="Verdana" w:hAnsi="Verdana" w:cs="Arial"/>
          <w:sz w:val="16"/>
          <w:szCs w:val="16"/>
        </w:rPr>
        <w:t xml:space="preserve"> </w:t>
      </w:r>
      <w:r>
        <w:rPr>
          <w:rFonts w:ascii="Verdana" w:hAnsi="Verdana" w:cs="Arial"/>
          <w:sz w:val="16"/>
          <w:szCs w:val="16"/>
        </w:rPr>
        <w:t xml:space="preserve"> Z</w:t>
      </w:r>
      <w:r w:rsidRPr="00B95231">
        <w:rPr>
          <w:rFonts w:ascii="Verdana" w:hAnsi="Verdana" w:cs="Arial"/>
          <w:sz w:val="16"/>
          <w:szCs w:val="16"/>
        </w:rPr>
        <w:t>ákladné imanie je splat</w:t>
      </w:r>
      <w:r w:rsidRPr="00465C3E">
        <w:rPr>
          <w:rFonts w:ascii="Verdana" w:hAnsi="Verdana" w:cs="Arial"/>
          <w:sz w:val="16"/>
          <w:szCs w:val="16"/>
        </w:rPr>
        <w:t>ené</w:t>
      </w:r>
      <w:r>
        <w:rPr>
          <w:rFonts w:ascii="Verdana" w:hAnsi="Verdana" w:cs="Arial"/>
          <w:sz w:val="16"/>
          <w:szCs w:val="16"/>
        </w:rPr>
        <w:t xml:space="preserve"> v plnej výške</w:t>
      </w:r>
      <w:r w:rsidRPr="00465C3E">
        <w:rPr>
          <w:rFonts w:ascii="Verdana" w:hAnsi="Verdana" w:cs="Arial"/>
          <w:sz w:val="16"/>
          <w:szCs w:val="16"/>
        </w:rPr>
        <w:t>.</w:t>
      </w:r>
    </w:p>
    <w:p w14:paraId="3A5F9653" w14:textId="77777777" w:rsidR="000036D6" w:rsidRDefault="000036D6" w:rsidP="000036D6">
      <w:pPr>
        <w:rPr>
          <w:rFonts w:ascii="Verdana" w:hAnsi="Verdana" w:cs="Arial"/>
          <w:sz w:val="16"/>
          <w:szCs w:val="16"/>
        </w:rPr>
      </w:pPr>
    </w:p>
    <w:p w14:paraId="3A5F9654" w14:textId="77777777" w:rsidR="000036D6" w:rsidRDefault="000036D6" w:rsidP="000036D6">
      <w:pPr>
        <w:numPr>
          <w:ilvl w:val="0"/>
          <w:numId w:val="25"/>
        </w:numPr>
        <w:rPr>
          <w:rFonts w:ascii="Verdana" w:hAnsi="Verdana" w:cs="Arial"/>
          <w:b/>
          <w:bCs/>
          <w:sz w:val="16"/>
          <w:szCs w:val="16"/>
          <w:u w:val="single"/>
        </w:rPr>
      </w:pPr>
      <w:r>
        <w:rPr>
          <w:rFonts w:ascii="Verdana" w:hAnsi="Verdana" w:cs="Arial"/>
          <w:b/>
          <w:bCs/>
          <w:sz w:val="16"/>
          <w:szCs w:val="16"/>
          <w:u w:val="single"/>
        </w:rPr>
        <w:t>Kapitálové fondy z príspevkov</w:t>
      </w:r>
    </w:p>
    <w:p w14:paraId="3A5F9655" w14:textId="77777777" w:rsidR="000036D6" w:rsidRDefault="000036D6" w:rsidP="000036D6">
      <w:pPr>
        <w:rPr>
          <w:rFonts w:ascii="Verdana" w:hAnsi="Verdana" w:cs="Arial"/>
          <w:sz w:val="16"/>
          <w:szCs w:val="16"/>
        </w:rPr>
      </w:pPr>
    </w:p>
    <w:p w14:paraId="3A5F9656" w14:textId="7FB88A95" w:rsidR="000036D6" w:rsidRPr="0054070E" w:rsidRDefault="000036D6" w:rsidP="000036D6">
      <w:pPr>
        <w:rPr>
          <w:rFonts w:ascii="Verdana" w:hAnsi="Verdana" w:cs="Arial"/>
          <w:sz w:val="16"/>
          <w:szCs w:val="16"/>
        </w:rPr>
      </w:pPr>
      <w:r>
        <w:rPr>
          <w:rFonts w:ascii="Verdana" w:hAnsi="Verdana" w:cs="Arial"/>
          <w:sz w:val="16"/>
          <w:szCs w:val="16"/>
        </w:rPr>
        <w:t>Spoločnosť v roku 202</w:t>
      </w:r>
      <w:r w:rsidR="00864A90">
        <w:rPr>
          <w:rFonts w:ascii="Verdana" w:hAnsi="Verdana" w:cs="Arial"/>
          <w:sz w:val="16"/>
          <w:szCs w:val="16"/>
        </w:rPr>
        <w:t>5</w:t>
      </w:r>
      <w:r>
        <w:rPr>
          <w:rFonts w:ascii="Verdana" w:hAnsi="Verdana" w:cs="Arial"/>
          <w:sz w:val="16"/>
          <w:szCs w:val="16"/>
        </w:rPr>
        <w:t xml:space="preserve"> netvorila kapitálové fondy z príspevkov.</w:t>
      </w:r>
    </w:p>
    <w:p w14:paraId="3A5F9657" w14:textId="77777777" w:rsidR="000036D6" w:rsidRDefault="000036D6" w:rsidP="000036D6">
      <w:pPr>
        <w:rPr>
          <w:rFonts w:ascii="Verdana" w:hAnsi="Verdana" w:cs="Arial"/>
          <w:sz w:val="16"/>
          <w:szCs w:val="16"/>
        </w:rPr>
      </w:pPr>
    </w:p>
    <w:p w14:paraId="3A5F9658" w14:textId="77777777" w:rsidR="000036D6" w:rsidRPr="00465C3E" w:rsidRDefault="000036D6" w:rsidP="000036D6">
      <w:pPr>
        <w:rPr>
          <w:rFonts w:ascii="Verdana" w:hAnsi="Verdana" w:cs="Arial"/>
          <w:sz w:val="16"/>
          <w:szCs w:val="16"/>
        </w:rPr>
      </w:pPr>
    </w:p>
    <w:p w14:paraId="3A5F9659" w14:textId="77777777" w:rsidR="000036D6" w:rsidRPr="00465C3E" w:rsidRDefault="000036D6" w:rsidP="000036D6">
      <w:pPr>
        <w:rPr>
          <w:rFonts w:ascii="Verdana" w:hAnsi="Verdana" w:cs="Arial"/>
          <w:b/>
          <w:sz w:val="16"/>
          <w:szCs w:val="16"/>
        </w:rPr>
      </w:pPr>
    </w:p>
    <w:p w14:paraId="3A5F965A" w14:textId="77777777" w:rsidR="000036D6" w:rsidRPr="004E0D9F" w:rsidRDefault="000036D6" w:rsidP="000036D6">
      <w:pPr>
        <w:numPr>
          <w:ilvl w:val="0"/>
          <w:numId w:val="25"/>
        </w:numPr>
        <w:tabs>
          <w:tab w:val="left" w:pos="426"/>
        </w:tabs>
        <w:ind w:left="426" w:hanging="426"/>
        <w:rPr>
          <w:rFonts w:ascii="Verdana" w:hAnsi="Verdana" w:cs="Arial"/>
          <w:b/>
          <w:sz w:val="16"/>
          <w:szCs w:val="16"/>
        </w:rPr>
      </w:pPr>
      <w:r w:rsidRPr="004E0D9F">
        <w:rPr>
          <w:rFonts w:ascii="Verdana" w:hAnsi="Verdana" w:cs="Arial"/>
          <w:b/>
          <w:sz w:val="16"/>
          <w:szCs w:val="16"/>
        </w:rPr>
        <w:t xml:space="preserve">Rozdelenie účtovného zisku za minulé účtovné obdobie </w:t>
      </w:r>
      <w:r>
        <w:rPr>
          <w:rFonts w:ascii="Verdana" w:hAnsi="Verdana" w:cs="Arial"/>
          <w:color w:val="0000FF"/>
          <w:sz w:val="16"/>
          <w:szCs w:val="16"/>
        </w:rPr>
        <w:t xml:space="preserve"> </w:t>
      </w:r>
    </w:p>
    <w:p w14:paraId="3A5F965B" w14:textId="77777777" w:rsidR="000036D6" w:rsidRPr="004E0D9F" w:rsidRDefault="000036D6" w:rsidP="000036D6">
      <w:pPr>
        <w:pStyle w:val="Zkladntext"/>
        <w:numPr>
          <w:ilvl w:val="12"/>
          <w:numId w:val="0"/>
        </w:numPr>
        <w:rPr>
          <w:rFonts w:ascii="Verdana" w:hAnsi="Verdana" w:cs="Arial"/>
          <w:sz w:val="16"/>
          <w:szCs w:val="16"/>
        </w:rPr>
      </w:pPr>
    </w:p>
    <w:tbl>
      <w:tblPr>
        <w:tblW w:w="5000" w:type="pct"/>
        <w:jc w:val="center"/>
        <w:tblLook w:val="00A0" w:firstRow="1" w:lastRow="0" w:firstColumn="1" w:lastColumn="0" w:noHBand="0" w:noVBand="0"/>
      </w:tblPr>
      <w:tblGrid>
        <w:gridCol w:w="6757"/>
        <w:gridCol w:w="2283"/>
      </w:tblGrid>
      <w:tr w:rsidR="000036D6" w:rsidRPr="00465C3E" w14:paraId="3A5F965E" w14:textId="77777777" w:rsidTr="00973805">
        <w:trPr>
          <w:trHeight w:val="688"/>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14:paraId="3A5F965C" w14:textId="77777777" w:rsidR="000036D6" w:rsidRPr="0019100B" w:rsidRDefault="000036D6" w:rsidP="00973805">
            <w:pPr>
              <w:pStyle w:val="TopHeader"/>
              <w:rPr>
                <w:rFonts w:ascii="Verdana" w:hAnsi="Verdana"/>
                <w:b w:val="0"/>
                <w:i/>
                <w:sz w:val="16"/>
                <w:szCs w:val="16"/>
              </w:rPr>
            </w:pPr>
            <w:r w:rsidRPr="0019100B">
              <w:rPr>
                <w:rFonts w:ascii="Verdana" w:hAnsi="Verdana"/>
                <w:b w:val="0"/>
                <w:i/>
                <w:sz w:val="16"/>
                <w:szCs w:val="16"/>
              </w:rPr>
              <w:t>Názov položky</w:t>
            </w:r>
          </w:p>
        </w:tc>
        <w:tc>
          <w:tcPr>
            <w:tcW w:w="2342" w:type="dxa"/>
            <w:tcBorders>
              <w:top w:val="single" w:sz="12" w:space="0" w:color="auto"/>
              <w:left w:val="single" w:sz="12" w:space="0" w:color="auto"/>
              <w:bottom w:val="single" w:sz="12" w:space="0" w:color="auto"/>
              <w:right w:val="single" w:sz="12" w:space="0" w:color="auto"/>
            </w:tcBorders>
            <w:vAlign w:val="center"/>
          </w:tcPr>
          <w:p w14:paraId="3A5F965D" w14:textId="77777777" w:rsidR="000036D6" w:rsidRPr="00B03CDA" w:rsidRDefault="000036D6" w:rsidP="00973805">
            <w:pPr>
              <w:pStyle w:val="TopHeader"/>
              <w:rPr>
                <w:rFonts w:ascii="Verdana" w:hAnsi="Verdana"/>
                <w:b w:val="0"/>
                <w:i/>
                <w:sz w:val="16"/>
                <w:szCs w:val="16"/>
              </w:rPr>
            </w:pPr>
            <w:r w:rsidRPr="00B03CDA">
              <w:rPr>
                <w:rFonts w:ascii="Verdana" w:hAnsi="Verdana"/>
                <w:b w:val="0"/>
                <w:i/>
                <w:sz w:val="16"/>
                <w:szCs w:val="16"/>
              </w:rPr>
              <w:t>Bezprostredne predchádzajúce účtovné obdobie</w:t>
            </w:r>
          </w:p>
        </w:tc>
      </w:tr>
      <w:tr w:rsidR="000036D6" w:rsidRPr="00465C3E" w14:paraId="3A5F9661" w14:textId="77777777" w:rsidTr="00973805">
        <w:trPr>
          <w:trHeight w:val="330"/>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14:paraId="3A5F965F" w14:textId="77777777" w:rsidR="000036D6" w:rsidRPr="00465C3E" w:rsidRDefault="000036D6" w:rsidP="00973805">
            <w:pPr>
              <w:rPr>
                <w:rFonts w:ascii="Verdana" w:hAnsi="Verdana"/>
                <w:bCs/>
                <w:sz w:val="16"/>
                <w:szCs w:val="16"/>
              </w:rPr>
            </w:pPr>
            <w:r w:rsidRPr="00465C3E">
              <w:rPr>
                <w:rFonts w:ascii="Verdana" w:hAnsi="Verdana"/>
                <w:bCs/>
                <w:sz w:val="16"/>
                <w:szCs w:val="16"/>
              </w:rPr>
              <w:t xml:space="preserve">Účtovný zisk </w:t>
            </w:r>
          </w:p>
        </w:tc>
        <w:tc>
          <w:tcPr>
            <w:tcW w:w="2342" w:type="dxa"/>
            <w:tcBorders>
              <w:top w:val="single" w:sz="12" w:space="0" w:color="auto"/>
              <w:left w:val="single" w:sz="12" w:space="0" w:color="auto"/>
              <w:bottom w:val="single" w:sz="12" w:space="0" w:color="auto"/>
              <w:right w:val="single" w:sz="12" w:space="0" w:color="auto"/>
            </w:tcBorders>
            <w:noWrap/>
            <w:vAlign w:val="center"/>
          </w:tcPr>
          <w:p w14:paraId="3A5F9660" w14:textId="527130C2" w:rsidR="000036D6" w:rsidRPr="00495FF9" w:rsidRDefault="00864A90" w:rsidP="00973805">
            <w:pPr>
              <w:jc w:val="right"/>
              <w:rPr>
                <w:rFonts w:ascii="Verdana" w:hAnsi="Verdana"/>
                <w:iCs/>
                <w:sz w:val="16"/>
                <w:szCs w:val="16"/>
              </w:rPr>
            </w:pPr>
            <w:r>
              <w:rPr>
                <w:rFonts w:ascii="Verdana" w:hAnsi="Verdana"/>
                <w:iCs/>
                <w:sz w:val="16"/>
                <w:szCs w:val="16"/>
              </w:rPr>
              <w:t>675 747</w:t>
            </w:r>
          </w:p>
        </w:tc>
      </w:tr>
      <w:tr w:rsidR="000036D6" w:rsidRPr="00465C3E" w14:paraId="3A5F9664" w14:textId="77777777" w:rsidTr="00973805">
        <w:trPr>
          <w:trHeight w:val="330"/>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14:paraId="3A5F9662" w14:textId="77777777" w:rsidR="000036D6" w:rsidRPr="00465C3E" w:rsidRDefault="000036D6" w:rsidP="00973805">
            <w:pPr>
              <w:rPr>
                <w:rFonts w:ascii="Verdana" w:hAnsi="Verdana"/>
                <w:b/>
                <w:sz w:val="16"/>
                <w:szCs w:val="16"/>
              </w:rPr>
            </w:pPr>
            <w:r w:rsidRPr="00465C3E">
              <w:rPr>
                <w:rFonts w:ascii="Verdana" w:hAnsi="Verdana"/>
                <w:b/>
                <w:bCs/>
                <w:sz w:val="16"/>
                <w:szCs w:val="16"/>
              </w:rPr>
              <w:t>Rozdelenie účtovného zisku</w:t>
            </w:r>
          </w:p>
        </w:tc>
        <w:tc>
          <w:tcPr>
            <w:tcW w:w="2342" w:type="dxa"/>
            <w:tcBorders>
              <w:top w:val="single" w:sz="12" w:space="0" w:color="auto"/>
              <w:left w:val="single" w:sz="12" w:space="0" w:color="auto"/>
              <w:bottom w:val="single" w:sz="12" w:space="0" w:color="auto"/>
              <w:right w:val="single" w:sz="12" w:space="0" w:color="auto"/>
            </w:tcBorders>
            <w:vAlign w:val="center"/>
          </w:tcPr>
          <w:p w14:paraId="3A5F9663" w14:textId="77777777" w:rsidR="000036D6" w:rsidRPr="00495FF9" w:rsidRDefault="000036D6" w:rsidP="00973805">
            <w:pPr>
              <w:rPr>
                <w:rFonts w:ascii="Verdana" w:hAnsi="Verdana"/>
                <w:i/>
                <w:sz w:val="16"/>
                <w:szCs w:val="16"/>
              </w:rPr>
            </w:pPr>
            <w:r w:rsidRPr="00495FF9">
              <w:rPr>
                <w:rFonts w:ascii="Verdana" w:hAnsi="Verdana"/>
                <w:i/>
                <w:sz w:val="16"/>
                <w:szCs w:val="16"/>
              </w:rPr>
              <w:t>Bežné účtovné obdobie</w:t>
            </w:r>
          </w:p>
        </w:tc>
      </w:tr>
      <w:tr w:rsidR="000036D6" w:rsidRPr="00465C3E" w14:paraId="3A5F9667" w14:textId="77777777" w:rsidTr="00973805">
        <w:trPr>
          <w:trHeight w:val="330"/>
          <w:jc w:val="center"/>
        </w:trPr>
        <w:tc>
          <w:tcPr>
            <w:tcW w:w="6944" w:type="dxa"/>
            <w:tcBorders>
              <w:top w:val="single" w:sz="12" w:space="0" w:color="auto"/>
              <w:left w:val="single" w:sz="12" w:space="0" w:color="auto"/>
              <w:bottom w:val="single" w:sz="4" w:space="0" w:color="auto"/>
              <w:right w:val="single" w:sz="12" w:space="0" w:color="auto"/>
            </w:tcBorders>
            <w:noWrap/>
            <w:vAlign w:val="center"/>
          </w:tcPr>
          <w:p w14:paraId="3A5F9665" w14:textId="77777777" w:rsidR="000036D6" w:rsidRPr="00465C3E" w:rsidRDefault="000036D6" w:rsidP="00973805">
            <w:pPr>
              <w:rPr>
                <w:rFonts w:ascii="Verdana" w:hAnsi="Verdana"/>
                <w:sz w:val="16"/>
                <w:szCs w:val="16"/>
              </w:rPr>
            </w:pPr>
            <w:r w:rsidRPr="00465C3E">
              <w:rPr>
                <w:rFonts w:ascii="Verdana" w:hAnsi="Verdana"/>
                <w:sz w:val="16"/>
                <w:szCs w:val="16"/>
              </w:rPr>
              <w:t>Prídel do zákonného rezervného fondu</w:t>
            </w:r>
          </w:p>
        </w:tc>
        <w:tc>
          <w:tcPr>
            <w:tcW w:w="2342" w:type="dxa"/>
            <w:tcBorders>
              <w:top w:val="single" w:sz="12" w:space="0" w:color="auto"/>
              <w:left w:val="single" w:sz="12" w:space="0" w:color="auto"/>
              <w:bottom w:val="single" w:sz="4" w:space="0" w:color="auto"/>
              <w:right w:val="single" w:sz="12" w:space="0" w:color="auto"/>
            </w:tcBorders>
            <w:noWrap/>
            <w:vAlign w:val="center"/>
          </w:tcPr>
          <w:p w14:paraId="3A5F9666" w14:textId="77777777" w:rsidR="000036D6" w:rsidRPr="00495FF9" w:rsidRDefault="000036D6" w:rsidP="00973805">
            <w:pPr>
              <w:jc w:val="right"/>
              <w:rPr>
                <w:rFonts w:ascii="Verdana" w:hAnsi="Verdana"/>
                <w:sz w:val="16"/>
                <w:szCs w:val="16"/>
              </w:rPr>
            </w:pPr>
          </w:p>
        </w:tc>
      </w:tr>
      <w:tr w:rsidR="000036D6" w:rsidRPr="00465C3E" w14:paraId="3A5F966A" w14:textId="77777777" w:rsidTr="00973805">
        <w:trPr>
          <w:trHeight w:val="330"/>
          <w:jc w:val="center"/>
        </w:trPr>
        <w:tc>
          <w:tcPr>
            <w:tcW w:w="6944" w:type="dxa"/>
            <w:tcBorders>
              <w:top w:val="single" w:sz="4" w:space="0" w:color="auto"/>
              <w:left w:val="single" w:sz="12" w:space="0" w:color="auto"/>
              <w:bottom w:val="single" w:sz="4" w:space="0" w:color="auto"/>
              <w:right w:val="single" w:sz="12" w:space="0" w:color="auto"/>
            </w:tcBorders>
            <w:noWrap/>
            <w:vAlign w:val="center"/>
          </w:tcPr>
          <w:p w14:paraId="3A5F9668" w14:textId="77777777" w:rsidR="000036D6" w:rsidRPr="00465C3E" w:rsidRDefault="000036D6" w:rsidP="00973805">
            <w:pPr>
              <w:rPr>
                <w:rFonts w:ascii="Verdana" w:hAnsi="Verdana"/>
                <w:sz w:val="16"/>
                <w:szCs w:val="16"/>
              </w:rPr>
            </w:pPr>
            <w:r w:rsidRPr="00465C3E">
              <w:rPr>
                <w:rFonts w:ascii="Verdana" w:hAnsi="Verdana"/>
                <w:sz w:val="16"/>
                <w:szCs w:val="16"/>
              </w:rPr>
              <w:t>Prídel do štatutárnych a ostatných fondov</w:t>
            </w:r>
          </w:p>
        </w:tc>
        <w:tc>
          <w:tcPr>
            <w:tcW w:w="2342" w:type="dxa"/>
            <w:tcBorders>
              <w:top w:val="nil"/>
              <w:left w:val="single" w:sz="12" w:space="0" w:color="auto"/>
              <w:bottom w:val="single" w:sz="4" w:space="0" w:color="auto"/>
              <w:right w:val="single" w:sz="12" w:space="0" w:color="auto"/>
            </w:tcBorders>
            <w:noWrap/>
            <w:vAlign w:val="center"/>
          </w:tcPr>
          <w:p w14:paraId="3A5F9669" w14:textId="77777777" w:rsidR="000036D6" w:rsidRPr="00495FF9" w:rsidRDefault="000036D6" w:rsidP="00973805">
            <w:pPr>
              <w:jc w:val="right"/>
              <w:rPr>
                <w:rFonts w:ascii="Verdana" w:hAnsi="Verdana"/>
                <w:sz w:val="16"/>
                <w:szCs w:val="16"/>
              </w:rPr>
            </w:pPr>
          </w:p>
        </w:tc>
      </w:tr>
      <w:tr w:rsidR="000036D6" w:rsidRPr="00465C3E" w14:paraId="3A5F966D" w14:textId="77777777" w:rsidTr="00973805">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14:paraId="3A5F966B" w14:textId="77777777" w:rsidR="000036D6" w:rsidRPr="00465C3E" w:rsidRDefault="000036D6" w:rsidP="00973805">
            <w:pPr>
              <w:rPr>
                <w:rFonts w:ascii="Verdana" w:hAnsi="Verdana"/>
                <w:sz w:val="16"/>
                <w:szCs w:val="16"/>
              </w:rPr>
            </w:pPr>
            <w:r w:rsidRPr="00465C3E">
              <w:rPr>
                <w:rFonts w:ascii="Verdana" w:hAnsi="Verdana"/>
                <w:sz w:val="16"/>
                <w:szCs w:val="16"/>
              </w:rPr>
              <w:t>Prídel do sociálneho fondu</w:t>
            </w:r>
          </w:p>
        </w:tc>
        <w:tc>
          <w:tcPr>
            <w:tcW w:w="2342" w:type="dxa"/>
            <w:tcBorders>
              <w:top w:val="nil"/>
              <w:left w:val="single" w:sz="12" w:space="0" w:color="auto"/>
              <w:bottom w:val="single" w:sz="6" w:space="0" w:color="auto"/>
              <w:right w:val="single" w:sz="12" w:space="0" w:color="auto"/>
            </w:tcBorders>
            <w:noWrap/>
            <w:vAlign w:val="center"/>
          </w:tcPr>
          <w:p w14:paraId="3A5F966C" w14:textId="77777777" w:rsidR="000036D6" w:rsidRPr="00495FF9" w:rsidRDefault="000036D6" w:rsidP="00973805">
            <w:pPr>
              <w:jc w:val="right"/>
              <w:rPr>
                <w:rFonts w:ascii="Verdana" w:hAnsi="Verdana"/>
                <w:sz w:val="16"/>
                <w:szCs w:val="16"/>
              </w:rPr>
            </w:pPr>
          </w:p>
        </w:tc>
      </w:tr>
      <w:tr w:rsidR="000036D6" w:rsidRPr="00465C3E" w14:paraId="3A5F9670" w14:textId="77777777" w:rsidTr="00973805">
        <w:trPr>
          <w:trHeight w:val="330"/>
          <w:jc w:val="center"/>
        </w:trPr>
        <w:tc>
          <w:tcPr>
            <w:tcW w:w="6944" w:type="dxa"/>
            <w:tcBorders>
              <w:top w:val="single" w:sz="6" w:space="0" w:color="auto"/>
              <w:left w:val="single" w:sz="12" w:space="0" w:color="auto"/>
              <w:bottom w:val="single" w:sz="4" w:space="0" w:color="auto"/>
              <w:right w:val="single" w:sz="12" w:space="0" w:color="auto"/>
            </w:tcBorders>
            <w:noWrap/>
            <w:vAlign w:val="center"/>
          </w:tcPr>
          <w:p w14:paraId="3A5F966E" w14:textId="77777777" w:rsidR="000036D6" w:rsidRPr="00465C3E" w:rsidRDefault="000036D6" w:rsidP="00973805">
            <w:pPr>
              <w:rPr>
                <w:rFonts w:ascii="Verdana" w:hAnsi="Verdana"/>
                <w:sz w:val="16"/>
                <w:szCs w:val="16"/>
              </w:rPr>
            </w:pPr>
            <w:r w:rsidRPr="00465C3E">
              <w:rPr>
                <w:rFonts w:ascii="Verdana" w:hAnsi="Verdana"/>
                <w:sz w:val="16"/>
                <w:szCs w:val="16"/>
              </w:rPr>
              <w:t>Prídel na zvýšenie základného imania</w:t>
            </w:r>
          </w:p>
        </w:tc>
        <w:tc>
          <w:tcPr>
            <w:tcW w:w="2342" w:type="dxa"/>
            <w:tcBorders>
              <w:top w:val="single" w:sz="6" w:space="0" w:color="auto"/>
              <w:left w:val="single" w:sz="12" w:space="0" w:color="auto"/>
              <w:bottom w:val="single" w:sz="4" w:space="0" w:color="auto"/>
              <w:right w:val="single" w:sz="12" w:space="0" w:color="auto"/>
            </w:tcBorders>
            <w:noWrap/>
            <w:vAlign w:val="center"/>
          </w:tcPr>
          <w:p w14:paraId="3A5F966F" w14:textId="77777777" w:rsidR="000036D6" w:rsidRPr="00495FF9" w:rsidRDefault="000036D6" w:rsidP="00973805">
            <w:pPr>
              <w:jc w:val="right"/>
              <w:rPr>
                <w:rFonts w:ascii="Verdana" w:hAnsi="Verdana"/>
                <w:sz w:val="16"/>
                <w:szCs w:val="16"/>
              </w:rPr>
            </w:pPr>
          </w:p>
        </w:tc>
      </w:tr>
      <w:tr w:rsidR="000036D6" w:rsidRPr="00465C3E" w14:paraId="3A5F9673" w14:textId="77777777" w:rsidTr="00973805">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14:paraId="3A5F9671" w14:textId="77777777" w:rsidR="000036D6" w:rsidRPr="00465C3E" w:rsidRDefault="000036D6" w:rsidP="00973805">
            <w:pPr>
              <w:rPr>
                <w:rFonts w:ascii="Verdana" w:hAnsi="Verdana"/>
                <w:sz w:val="16"/>
                <w:szCs w:val="16"/>
              </w:rPr>
            </w:pPr>
            <w:r w:rsidRPr="00465C3E">
              <w:rPr>
                <w:rFonts w:ascii="Verdana" w:hAnsi="Verdana"/>
                <w:sz w:val="16"/>
                <w:szCs w:val="16"/>
              </w:rPr>
              <w:t>Úhrada straty minulých období</w:t>
            </w:r>
          </w:p>
        </w:tc>
        <w:tc>
          <w:tcPr>
            <w:tcW w:w="2342" w:type="dxa"/>
            <w:tcBorders>
              <w:top w:val="nil"/>
              <w:left w:val="single" w:sz="12" w:space="0" w:color="auto"/>
              <w:bottom w:val="single" w:sz="6" w:space="0" w:color="auto"/>
              <w:right w:val="single" w:sz="12" w:space="0" w:color="auto"/>
            </w:tcBorders>
            <w:noWrap/>
            <w:vAlign w:val="center"/>
          </w:tcPr>
          <w:p w14:paraId="3A5F9672" w14:textId="77777777" w:rsidR="000036D6" w:rsidRPr="00495FF9" w:rsidRDefault="000036D6" w:rsidP="00973805">
            <w:pPr>
              <w:jc w:val="right"/>
              <w:rPr>
                <w:rFonts w:ascii="Verdana" w:hAnsi="Verdana"/>
                <w:sz w:val="16"/>
                <w:szCs w:val="16"/>
              </w:rPr>
            </w:pPr>
          </w:p>
        </w:tc>
      </w:tr>
      <w:tr w:rsidR="000036D6" w:rsidRPr="00465C3E" w14:paraId="3A5F9676" w14:textId="77777777" w:rsidTr="00973805">
        <w:trPr>
          <w:trHeight w:val="330"/>
          <w:jc w:val="center"/>
        </w:trPr>
        <w:tc>
          <w:tcPr>
            <w:tcW w:w="6944" w:type="dxa"/>
            <w:tcBorders>
              <w:top w:val="single" w:sz="6" w:space="0" w:color="auto"/>
              <w:left w:val="single" w:sz="12" w:space="0" w:color="auto"/>
              <w:bottom w:val="single" w:sz="6" w:space="0" w:color="auto"/>
              <w:right w:val="single" w:sz="12" w:space="0" w:color="auto"/>
            </w:tcBorders>
            <w:noWrap/>
            <w:vAlign w:val="center"/>
          </w:tcPr>
          <w:p w14:paraId="3A5F9674" w14:textId="77777777" w:rsidR="000036D6" w:rsidRPr="00465C3E" w:rsidRDefault="000036D6" w:rsidP="00973805">
            <w:pPr>
              <w:rPr>
                <w:rFonts w:ascii="Verdana" w:hAnsi="Verdana"/>
                <w:sz w:val="16"/>
                <w:szCs w:val="16"/>
              </w:rPr>
            </w:pPr>
            <w:r w:rsidRPr="00465C3E">
              <w:rPr>
                <w:rFonts w:ascii="Verdana" w:hAnsi="Verdana"/>
                <w:sz w:val="16"/>
                <w:szCs w:val="16"/>
              </w:rPr>
              <w:t>Prevod do nerozdeleného zisku minulých rokov</w:t>
            </w:r>
          </w:p>
        </w:tc>
        <w:tc>
          <w:tcPr>
            <w:tcW w:w="2342" w:type="dxa"/>
            <w:tcBorders>
              <w:top w:val="single" w:sz="6" w:space="0" w:color="auto"/>
              <w:left w:val="single" w:sz="12" w:space="0" w:color="auto"/>
              <w:bottom w:val="single" w:sz="6" w:space="0" w:color="auto"/>
              <w:right w:val="single" w:sz="12" w:space="0" w:color="auto"/>
            </w:tcBorders>
            <w:noWrap/>
            <w:vAlign w:val="center"/>
          </w:tcPr>
          <w:p w14:paraId="3A5F9675" w14:textId="77777777" w:rsidR="000036D6" w:rsidRPr="00495FF9" w:rsidRDefault="000036D6" w:rsidP="00973805">
            <w:pPr>
              <w:jc w:val="right"/>
              <w:rPr>
                <w:rFonts w:ascii="Verdana" w:hAnsi="Verdana"/>
                <w:sz w:val="16"/>
                <w:szCs w:val="16"/>
              </w:rPr>
            </w:pPr>
          </w:p>
        </w:tc>
      </w:tr>
      <w:tr w:rsidR="000036D6" w:rsidRPr="002129A7" w14:paraId="3A5F9679" w14:textId="77777777" w:rsidTr="00973805">
        <w:trPr>
          <w:trHeight w:val="330"/>
          <w:jc w:val="center"/>
        </w:trPr>
        <w:tc>
          <w:tcPr>
            <w:tcW w:w="6944" w:type="dxa"/>
            <w:tcBorders>
              <w:top w:val="single" w:sz="6" w:space="0" w:color="auto"/>
              <w:left w:val="single" w:sz="12" w:space="0" w:color="auto"/>
              <w:bottom w:val="single" w:sz="4" w:space="0" w:color="auto"/>
              <w:right w:val="single" w:sz="12" w:space="0" w:color="auto"/>
            </w:tcBorders>
            <w:noWrap/>
            <w:vAlign w:val="center"/>
          </w:tcPr>
          <w:p w14:paraId="3A5F9677" w14:textId="77777777" w:rsidR="000036D6" w:rsidRPr="00465C3E" w:rsidRDefault="000036D6" w:rsidP="00973805">
            <w:pPr>
              <w:rPr>
                <w:rFonts w:ascii="Verdana" w:hAnsi="Verdana"/>
                <w:sz w:val="16"/>
                <w:szCs w:val="16"/>
              </w:rPr>
            </w:pPr>
            <w:r w:rsidRPr="00465C3E">
              <w:rPr>
                <w:rFonts w:ascii="Verdana" w:hAnsi="Verdana"/>
                <w:sz w:val="16"/>
                <w:szCs w:val="16"/>
              </w:rPr>
              <w:t>Rozdelenie podielu na zisku spoločníkom, členom</w:t>
            </w:r>
          </w:p>
        </w:tc>
        <w:tc>
          <w:tcPr>
            <w:tcW w:w="2342" w:type="dxa"/>
            <w:tcBorders>
              <w:top w:val="single" w:sz="6" w:space="0" w:color="auto"/>
              <w:left w:val="single" w:sz="12" w:space="0" w:color="auto"/>
              <w:bottom w:val="single" w:sz="4" w:space="0" w:color="auto"/>
              <w:right w:val="single" w:sz="12" w:space="0" w:color="auto"/>
            </w:tcBorders>
            <w:noWrap/>
            <w:vAlign w:val="center"/>
          </w:tcPr>
          <w:p w14:paraId="3A5F9678" w14:textId="72142413" w:rsidR="000036D6" w:rsidRPr="002129A7" w:rsidRDefault="00864A90" w:rsidP="00973805">
            <w:pPr>
              <w:jc w:val="right"/>
              <w:rPr>
                <w:rFonts w:ascii="Verdana" w:hAnsi="Verdana"/>
                <w:sz w:val="16"/>
                <w:szCs w:val="16"/>
              </w:rPr>
            </w:pPr>
            <w:r>
              <w:rPr>
                <w:rFonts w:ascii="Verdana" w:hAnsi="Verdana"/>
                <w:sz w:val="16"/>
                <w:szCs w:val="16"/>
              </w:rPr>
              <w:t>675 747</w:t>
            </w:r>
          </w:p>
        </w:tc>
      </w:tr>
      <w:tr w:rsidR="000036D6" w:rsidRPr="00465C3E" w14:paraId="3A5F967C" w14:textId="77777777" w:rsidTr="00973805">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14:paraId="3A5F967A" w14:textId="77777777" w:rsidR="000036D6" w:rsidRPr="00465C3E" w:rsidRDefault="000036D6" w:rsidP="00973805">
            <w:pPr>
              <w:rPr>
                <w:rFonts w:ascii="Verdana" w:hAnsi="Verdana"/>
                <w:sz w:val="16"/>
                <w:szCs w:val="16"/>
              </w:rPr>
            </w:pPr>
            <w:r w:rsidRPr="00465C3E">
              <w:rPr>
                <w:rFonts w:ascii="Verdana" w:hAnsi="Verdana"/>
                <w:sz w:val="16"/>
                <w:szCs w:val="16"/>
              </w:rPr>
              <w:t xml:space="preserve">Iné </w:t>
            </w:r>
          </w:p>
        </w:tc>
        <w:tc>
          <w:tcPr>
            <w:tcW w:w="2342" w:type="dxa"/>
            <w:tcBorders>
              <w:top w:val="nil"/>
              <w:left w:val="single" w:sz="12" w:space="0" w:color="auto"/>
              <w:bottom w:val="single" w:sz="6" w:space="0" w:color="auto"/>
              <w:right w:val="single" w:sz="12" w:space="0" w:color="auto"/>
            </w:tcBorders>
            <w:noWrap/>
            <w:vAlign w:val="center"/>
          </w:tcPr>
          <w:p w14:paraId="3A5F967B" w14:textId="77777777" w:rsidR="000036D6" w:rsidRPr="00495FF9" w:rsidRDefault="000036D6" w:rsidP="00973805">
            <w:pPr>
              <w:jc w:val="right"/>
              <w:rPr>
                <w:rFonts w:ascii="Verdana" w:hAnsi="Verdana"/>
                <w:sz w:val="16"/>
                <w:szCs w:val="16"/>
              </w:rPr>
            </w:pPr>
          </w:p>
        </w:tc>
      </w:tr>
      <w:tr w:rsidR="000036D6" w:rsidRPr="00465C3E" w14:paraId="3A5F967F" w14:textId="77777777" w:rsidTr="00973805">
        <w:trPr>
          <w:trHeight w:val="330"/>
          <w:jc w:val="center"/>
        </w:trPr>
        <w:tc>
          <w:tcPr>
            <w:tcW w:w="6944" w:type="dxa"/>
            <w:tcBorders>
              <w:top w:val="single" w:sz="6" w:space="0" w:color="auto"/>
              <w:left w:val="single" w:sz="12" w:space="0" w:color="auto"/>
              <w:bottom w:val="single" w:sz="12" w:space="0" w:color="auto"/>
              <w:right w:val="single" w:sz="12" w:space="0" w:color="auto"/>
            </w:tcBorders>
            <w:noWrap/>
            <w:vAlign w:val="center"/>
          </w:tcPr>
          <w:p w14:paraId="3A5F967D" w14:textId="77777777" w:rsidR="000036D6" w:rsidRPr="00465C3E" w:rsidRDefault="000036D6" w:rsidP="00973805">
            <w:pPr>
              <w:rPr>
                <w:rFonts w:ascii="Verdana" w:hAnsi="Verdana"/>
                <w:b/>
                <w:bCs/>
                <w:sz w:val="16"/>
                <w:szCs w:val="16"/>
              </w:rPr>
            </w:pPr>
            <w:r w:rsidRPr="00465C3E">
              <w:rPr>
                <w:rFonts w:ascii="Verdana" w:hAnsi="Verdana"/>
                <w:b/>
                <w:bCs/>
                <w:sz w:val="16"/>
                <w:szCs w:val="16"/>
              </w:rPr>
              <w:t>Spolu</w:t>
            </w:r>
          </w:p>
        </w:tc>
        <w:tc>
          <w:tcPr>
            <w:tcW w:w="2342" w:type="dxa"/>
            <w:tcBorders>
              <w:top w:val="single" w:sz="6" w:space="0" w:color="auto"/>
              <w:left w:val="single" w:sz="12" w:space="0" w:color="auto"/>
              <w:bottom w:val="single" w:sz="12" w:space="0" w:color="auto"/>
              <w:right w:val="single" w:sz="12" w:space="0" w:color="auto"/>
            </w:tcBorders>
            <w:noWrap/>
            <w:vAlign w:val="center"/>
          </w:tcPr>
          <w:p w14:paraId="3A5F967E" w14:textId="74D15350" w:rsidR="000036D6" w:rsidRPr="00495FF9" w:rsidRDefault="00864A90" w:rsidP="00973805">
            <w:pPr>
              <w:jc w:val="right"/>
              <w:rPr>
                <w:rFonts w:ascii="Verdana" w:hAnsi="Verdana"/>
                <w:b/>
                <w:sz w:val="16"/>
                <w:szCs w:val="16"/>
              </w:rPr>
            </w:pPr>
            <w:r>
              <w:rPr>
                <w:rFonts w:ascii="Verdana" w:hAnsi="Verdana"/>
                <w:b/>
                <w:sz w:val="16"/>
                <w:szCs w:val="16"/>
              </w:rPr>
              <w:t>675 747</w:t>
            </w:r>
          </w:p>
        </w:tc>
      </w:tr>
    </w:tbl>
    <w:p w14:paraId="3A5F9680" w14:textId="77777777" w:rsidR="000036D6" w:rsidRPr="00465C3E" w:rsidRDefault="000036D6" w:rsidP="000036D6">
      <w:pPr>
        <w:rPr>
          <w:rFonts w:ascii="Verdana" w:hAnsi="Verdana"/>
          <w:sz w:val="16"/>
          <w:szCs w:val="16"/>
        </w:rPr>
      </w:pPr>
    </w:p>
    <w:p w14:paraId="3A5F9681" w14:textId="77777777" w:rsidR="000036D6" w:rsidRPr="00465C3E" w:rsidRDefault="000036D6" w:rsidP="000036D6">
      <w:pPr>
        <w:rPr>
          <w:rFonts w:ascii="Verdana" w:hAnsi="Verdana"/>
          <w:sz w:val="16"/>
          <w:szCs w:val="16"/>
        </w:rPr>
      </w:pPr>
    </w:p>
    <w:p w14:paraId="3A5F9683" w14:textId="77777777" w:rsidR="000036D6" w:rsidRPr="00BC7B4C" w:rsidRDefault="000036D6" w:rsidP="000036D6">
      <w:pPr>
        <w:numPr>
          <w:ilvl w:val="0"/>
          <w:numId w:val="25"/>
        </w:numPr>
        <w:tabs>
          <w:tab w:val="left" w:pos="426"/>
        </w:tabs>
        <w:ind w:left="426" w:hanging="426"/>
        <w:rPr>
          <w:rFonts w:ascii="Verdana" w:hAnsi="Verdana" w:cs="Arial"/>
          <w:b/>
          <w:sz w:val="16"/>
          <w:szCs w:val="16"/>
        </w:rPr>
      </w:pPr>
      <w:r w:rsidRPr="00BC7B4C">
        <w:rPr>
          <w:rFonts w:ascii="Verdana" w:hAnsi="Verdana" w:cs="Arial"/>
          <w:b/>
          <w:sz w:val="16"/>
          <w:szCs w:val="16"/>
        </w:rPr>
        <w:t>Prehľad o sumách, ktoré neboli účtované ako náklad alebo výnos, ale priamo na účty vlastného imania</w:t>
      </w:r>
    </w:p>
    <w:p w14:paraId="3A5F9684" w14:textId="77777777" w:rsidR="000036D6" w:rsidRPr="0073688E" w:rsidRDefault="000036D6" w:rsidP="000036D6">
      <w:pPr>
        <w:rPr>
          <w:rFonts w:ascii="Verdana" w:hAnsi="Verdana" w:cs="Arial"/>
          <w:i/>
          <w:color w:val="0070C0"/>
          <w:sz w:val="16"/>
          <w:szCs w:val="16"/>
        </w:rPr>
      </w:pPr>
    </w:p>
    <w:p w14:paraId="3A5F9685" w14:textId="77777777" w:rsidR="000036D6" w:rsidRPr="00BC7B4C" w:rsidRDefault="000036D6" w:rsidP="000036D6">
      <w:pPr>
        <w:rPr>
          <w:rFonts w:ascii="Verdana" w:hAnsi="Verdana" w:cs="Arial"/>
          <w:sz w:val="16"/>
          <w:szCs w:val="16"/>
        </w:rPr>
      </w:pPr>
      <w:r w:rsidRPr="00BC7B4C">
        <w:rPr>
          <w:rFonts w:ascii="Verdana" w:hAnsi="Verdana" w:cs="Arial"/>
          <w:sz w:val="16"/>
          <w:szCs w:val="16"/>
        </w:rPr>
        <w:t>Spoločnosti sa netýka.</w:t>
      </w:r>
    </w:p>
    <w:p w14:paraId="3A5F9686" w14:textId="77777777" w:rsidR="000036D6" w:rsidRPr="00EC05A2" w:rsidRDefault="000036D6" w:rsidP="000036D6">
      <w:pPr>
        <w:rPr>
          <w:rFonts w:ascii="Verdana" w:hAnsi="Verdana" w:cs="Arial"/>
          <w:i/>
          <w:color w:val="0000FF"/>
          <w:sz w:val="16"/>
          <w:szCs w:val="16"/>
        </w:rPr>
      </w:pPr>
    </w:p>
    <w:p w14:paraId="3A5F9687" w14:textId="77777777" w:rsidR="000036D6" w:rsidRPr="004E0D9F" w:rsidRDefault="000036D6" w:rsidP="000036D6">
      <w:pPr>
        <w:pStyle w:val="Zkladntext"/>
        <w:numPr>
          <w:ilvl w:val="12"/>
          <w:numId w:val="0"/>
        </w:numPr>
        <w:rPr>
          <w:rFonts w:ascii="Verdana" w:hAnsi="Verdana" w:cs="Arial"/>
          <w:b/>
          <w:sz w:val="16"/>
          <w:szCs w:val="16"/>
        </w:rPr>
      </w:pPr>
    </w:p>
    <w:p w14:paraId="3A5F968A" w14:textId="585B46CE" w:rsidR="000036D6" w:rsidRPr="00C57630" w:rsidRDefault="000036D6" w:rsidP="00C57630">
      <w:pPr>
        <w:numPr>
          <w:ilvl w:val="0"/>
          <w:numId w:val="25"/>
        </w:numPr>
        <w:tabs>
          <w:tab w:val="left" w:pos="426"/>
        </w:tabs>
        <w:ind w:left="426" w:hanging="426"/>
        <w:rPr>
          <w:rFonts w:ascii="Verdana" w:hAnsi="Verdana" w:cs="Arial"/>
          <w:b/>
          <w:sz w:val="16"/>
          <w:szCs w:val="16"/>
        </w:rPr>
      </w:pPr>
      <w:r w:rsidRPr="00BC7B4C">
        <w:rPr>
          <w:rFonts w:ascii="Verdana" w:hAnsi="Verdana" w:cs="Arial"/>
          <w:b/>
          <w:sz w:val="16"/>
          <w:szCs w:val="16"/>
        </w:rPr>
        <w:t>Navrhnuté rozdelenie účtovného zisku alebo vysporiadanie účtovnej straty</w:t>
      </w:r>
    </w:p>
    <w:p w14:paraId="3A5F968B" w14:textId="7F66451A" w:rsidR="000036D6" w:rsidRPr="00ED4E3C" w:rsidRDefault="000036D6" w:rsidP="000036D6">
      <w:pPr>
        <w:pStyle w:val="Nadpis2"/>
        <w:ind w:right="-1"/>
        <w:rPr>
          <w:rFonts w:ascii="Verdana" w:hAnsi="Verdana"/>
          <w:color w:val="000000" w:themeColor="text1"/>
          <w:sz w:val="16"/>
          <w:szCs w:val="16"/>
        </w:rPr>
      </w:pPr>
      <w:r w:rsidRPr="00ED4E3C">
        <w:rPr>
          <w:rFonts w:ascii="Verdana" w:hAnsi="Verdana"/>
          <w:color w:val="000000" w:themeColor="text1"/>
          <w:sz w:val="16"/>
          <w:szCs w:val="16"/>
        </w:rPr>
        <w:t>Za účtovný rok 202</w:t>
      </w:r>
      <w:r w:rsidR="00864A90">
        <w:rPr>
          <w:rFonts w:ascii="Verdana" w:hAnsi="Verdana"/>
          <w:color w:val="000000" w:themeColor="text1"/>
          <w:sz w:val="16"/>
          <w:szCs w:val="16"/>
        </w:rPr>
        <w:t>5</w:t>
      </w:r>
      <w:r w:rsidRPr="00ED4E3C">
        <w:rPr>
          <w:rFonts w:ascii="Verdana" w:hAnsi="Verdana"/>
          <w:color w:val="000000" w:themeColor="text1"/>
          <w:sz w:val="16"/>
          <w:szCs w:val="16"/>
        </w:rPr>
        <w:t xml:space="preserve"> bol dosiahnutý výsledok po zdanení v sume </w:t>
      </w:r>
      <w:r w:rsidR="00864A90">
        <w:rPr>
          <w:rFonts w:ascii="Verdana" w:hAnsi="Verdana"/>
          <w:color w:val="000000" w:themeColor="text1"/>
          <w:sz w:val="16"/>
          <w:szCs w:val="16"/>
        </w:rPr>
        <w:t>592 836,02</w:t>
      </w:r>
      <w:r w:rsidRPr="00ED4E3C">
        <w:rPr>
          <w:rFonts w:ascii="Verdana" w:hAnsi="Verdana"/>
          <w:color w:val="000000" w:themeColor="text1"/>
          <w:sz w:val="16"/>
          <w:szCs w:val="16"/>
        </w:rPr>
        <w:t xml:space="preserve"> EUR. Návrh na jeho rozdelenie v roku 202</w:t>
      </w:r>
      <w:r w:rsidR="00864A90">
        <w:rPr>
          <w:rFonts w:ascii="Verdana" w:hAnsi="Verdana"/>
          <w:color w:val="000000" w:themeColor="text1"/>
          <w:sz w:val="16"/>
          <w:szCs w:val="16"/>
        </w:rPr>
        <w:t>6</w:t>
      </w:r>
      <w:r w:rsidRPr="00ED4E3C">
        <w:rPr>
          <w:rFonts w:ascii="Verdana" w:hAnsi="Verdana"/>
          <w:color w:val="000000" w:themeColor="text1"/>
          <w:sz w:val="16"/>
          <w:szCs w:val="16"/>
        </w:rPr>
        <w:t xml:space="preserve"> je nasledovný: </w:t>
      </w:r>
    </w:p>
    <w:p w14:paraId="3A5F968C" w14:textId="77777777" w:rsidR="000036D6" w:rsidRPr="0054521F" w:rsidRDefault="000036D6" w:rsidP="000036D6">
      <w:pPr>
        <w:pStyle w:val="Nadpis2"/>
        <w:ind w:right="-1"/>
        <w:rPr>
          <w:rFonts w:ascii="Verdana" w:hAnsi="Verdana"/>
          <w:sz w:val="16"/>
          <w:szCs w:val="16"/>
        </w:rPr>
      </w:pPr>
    </w:p>
    <w:p w14:paraId="3A5F968D" w14:textId="196B8DA8" w:rsidR="000036D6" w:rsidRPr="0054521F" w:rsidRDefault="000036D6" w:rsidP="000036D6">
      <w:pPr>
        <w:rPr>
          <w:rFonts w:ascii="Verdana" w:hAnsi="Verdana"/>
          <w:sz w:val="16"/>
          <w:szCs w:val="16"/>
        </w:rPr>
      </w:pPr>
      <w:r w:rsidRPr="0054521F">
        <w:rPr>
          <w:rFonts w:ascii="Verdana" w:hAnsi="Verdana"/>
          <w:color w:val="000000"/>
          <w:sz w:val="16"/>
          <w:szCs w:val="16"/>
        </w:rPr>
        <w:t xml:space="preserve">- rozdelenie podielu na zisku spoločníkom </w:t>
      </w:r>
      <w:r w:rsidRPr="002129A7">
        <w:rPr>
          <w:rFonts w:ascii="Verdana" w:hAnsi="Verdana"/>
          <w:color w:val="000000"/>
          <w:sz w:val="16"/>
          <w:szCs w:val="16"/>
        </w:rPr>
        <w:t xml:space="preserve">v sume </w:t>
      </w:r>
      <w:r w:rsidR="00864A90">
        <w:rPr>
          <w:rFonts w:ascii="Verdana" w:hAnsi="Verdana"/>
          <w:color w:val="000000"/>
          <w:sz w:val="16"/>
          <w:szCs w:val="16"/>
        </w:rPr>
        <w:t>592 836,02</w:t>
      </w:r>
      <w:r w:rsidRPr="002129A7">
        <w:rPr>
          <w:rFonts w:ascii="Verdana" w:hAnsi="Verdana"/>
          <w:color w:val="000000"/>
          <w:sz w:val="16"/>
          <w:szCs w:val="16"/>
        </w:rPr>
        <w:t xml:space="preserve"> EUR</w:t>
      </w:r>
    </w:p>
    <w:p w14:paraId="3A5F968E" w14:textId="77777777" w:rsidR="000036D6" w:rsidRPr="0054521F" w:rsidRDefault="000036D6" w:rsidP="000036D6">
      <w:pPr>
        <w:rPr>
          <w:rFonts w:ascii="Verdana" w:hAnsi="Verdana"/>
          <w:color w:val="FF0000"/>
          <w:sz w:val="16"/>
          <w:szCs w:val="16"/>
        </w:rPr>
      </w:pPr>
    </w:p>
    <w:p w14:paraId="3A5F968F" w14:textId="77777777" w:rsidR="000036D6" w:rsidRPr="004D214B" w:rsidRDefault="000036D6" w:rsidP="000036D6">
      <w:pPr>
        <w:rPr>
          <w:rFonts w:ascii="Verdana" w:hAnsi="Verdana" w:cs="Arial"/>
          <w:sz w:val="16"/>
          <w:szCs w:val="16"/>
        </w:rPr>
      </w:pPr>
    </w:p>
    <w:p w14:paraId="3A5F9690" w14:textId="77777777" w:rsidR="000036D6" w:rsidRPr="004E0D9F" w:rsidRDefault="000036D6" w:rsidP="000036D6">
      <w:pPr>
        <w:numPr>
          <w:ilvl w:val="0"/>
          <w:numId w:val="25"/>
        </w:numPr>
        <w:tabs>
          <w:tab w:val="left" w:pos="426"/>
        </w:tabs>
        <w:ind w:left="426" w:hanging="426"/>
        <w:rPr>
          <w:rFonts w:ascii="Verdana" w:hAnsi="Verdana" w:cs="Arial"/>
          <w:b/>
          <w:sz w:val="16"/>
          <w:szCs w:val="16"/>
        </w:rPr>
      </w:pPr>
      <w:r w:rsidRPr="004E0D9F">
        <w:rPr>
          <w:rFonts w:ascii="Verdana" w:hAnsi="Verdana" w:cs="Arial"/>
          <w:b/>
          <w:sz w:val="16"/>
          <w:szCs w:val="16"/>
        </w:rPr>
        <w:t xml:space="preserve">Pohyby vo vlastnom imaní </w:t>
      </w:r>
    </w:p>
    <w:p w14:paraId="3A5F9691" w14:textId="77777777" w:rsidR="000036D6" w:rsidRPr="004E0D9F" w:rsidRDefault="000036D6" w:rsidP="000036D6">
      <w:pPr>
        <w:rPr>
          <w:rFonts w:ascii="Verdana" w:hAnsi="Verdana" w:cs="Arial"/>
          <w:sz w:val="16"/>
          <w:szCs w:val="16"/>
        </w:rPr>
      </w:pPr>
    </w:p>
    <w:p w14:paraId="3A5F9692" w14:textId="77777777" w:rsidR="000036D6" w:rsidRDefault="000036D6" w:rsidP="000036D6">
      <w:pPr>
        <w:rPr>
          <w:rFonts w:ascii="Verdana" w:hAnsi="Verdana" w:cs="Arial"/>
          <w:sz w:val="16"/>
          <w:szCs w:val="16"/>
        </w:rPr>
      </w:pPr>
      <w:r w:rsidRPr="004E0D9F">
        <w:rPr>
          <w:rFonts w:ascii="Verdana" w:hAnsi="Verdana" w:cs="Arial"/>
          <w:sz w:val="16"/>
          <w:szCs w:val="16"/>
        </w:rPr>
        <w:t>Pohyby vo vlastnom imaní sú uvedené v</w:t>
      </w:r>
      <w:r w:rsidRPr="00A05971">
        <w:rPr>
          <w:rFonts w:ascii="Verdana" w:hAnsi="Verdana" w:cs="Arial"/>
          <w:sz w:val="16"/>
          <w:szCs w:val="16"/>
        </w:rPr>
        <w:t> </w:t>
      </w:r>
      <w:r w:rsidRPr="004E0D9F">
        <w:rPr>
          <w:rFonts w:ascii="Verdana" w:hAnsi="Verdana" w:cs="Arial"/>
          <w:sz w:val="16"/>
          <w:szCs w:val="16"/>
        </w:rPr>
        <w:t>Čl. IX .</w:t>
      </w:r>
      <w:r w:rsidRPr="00A05971">
        <w:rPr>
          <w:rFonts w:ascii="Verdana" w:hAnsi="Verdana" w:cs="Arial"/>
          <w:sz w:val="16"/>
          <w:szCs w:val="16"/>
        </w:rPr>
        <w:t xml:space="preserve"> </w:t>
      </w:r>
    </w:p>
    <w:p w14:paraId="783138A8" w14:textId="77777777" w:rsidR="00C57630" w:rsidRPr="00A05971" w:rsidRDefault="00C57630" w:rsidP="000036D6">
      <w:pPr>
        <w:rPr>
          <w:rFonts w:ascii="Verdana" w:hAnsi="Verdana" w:cs="Arial"/>
          <w:sz w:val="16"/>
          <w:szCs w:val="16"/>
        </w:rPr>
      </w:pPr>
    </w:p>
    <w:p w14:paraId="3A5F9693" w14:textId="77777777" w:rsidR="000036D6" w:rsidRDefault="000036D6" w:rsidP="000036D6">
      <w:pPr>
        <w:rPr>
          <w:rFonts w:ascii="Verdana" w:hAnsi="Verdana" w:cs="Arial"/>
          <w:sz w:val="16"/>
          <w:szCs w:val="16"/>
          <w:highlight w:val="green"/>
        </w:rPr>
      </w:pPr>
    </w:p>
    <w:p w14:paraId="1F1DC671" w14:textId="77777777" w:rsidR="00C57630" w:rsidRDefault="00C57630">
      <w:pPr>
        <w:spacing w:after="160" w:line="278" w:lineRule="auto"/>
        <w:jc w:val="left"/>
        <w:rPr>
          <w:rFonts w:ascii="Verdana" w:hAnsi="Verdana" w:cs="Arial"/>
          <w:sz w:val="16"/>
          <w:szCs w:val="16"/>
        </w:rPr>
      </w:pPr>
      <w:r>
        <w:rPr>
          <w:rFonts w:ascii="Verdana" w:hAnsi="Verdana" w:cs="Arial"/>
          <w:sz w:val="16"/>
          <w:szCs w:val="16"/>
        </w:rPr>
        <w:br w:type="page"/>
      </w:r>
    </w:p>
    <w:p w14:paraId="3A5F9694" w14:textId="135781DD" w:rsidR="000036D6" w:rsidRPr="004E0D9F" w:rsidRDefault="000036D6" w:rsidP="000036D6">
      <w:pPr>
        <w:numPr>
          <w:ilvl w:val="1"/>
          <w:numId w:val="33"/>
        </w:numPr>
        <w:shd w:val="clear" w:color="auto" w:fill="D9D9D9"/>
        <w:ind w:left="709"/>
        <w:rPr>
          <w:rFonts w:ascii="Verdana" w:hAnsi="Verdana" w:cs="Arial"/>
          <w:sz w:val="16"/>
          <w:szCs w:val="16"/>
        </w:rPr>
      </w:pPr>
      <w:r w:rsidRPr="004271B5">
        <w:rPr>
          <w:rFonts w:ascii="Verdana" w:hAnsi="Verdana" w:cs="Arial"/>
          <w:sz w:val="16"/>
          <w:szCs w:val="16"/>
        </w:rPr>
        <w:lastRenderedPageBreak/>
        <w:t xml:space="preserve">ÚDAJE O REZERVÁCH (Súvaha r. </w:t>
      </w:r>
      <w:r w:rsidRPr="00EC05A2">
        <w:rPr>
          <w:rFonts w:ascii="Verdana" w:hAnsi="Verdana" w:cs="Arial"/>
          <w:sz w:val="16"/>
          <w:szCs w:val="16"/>
        </w:rPr>
        <w:t>118 a r. 136</w:t>
      </w:r>
      <w:r w:rsidRPr="004E0D9F">
        <w:rPr>
          <w:rFonts w:ascii="Verdana" w:hAnsi="Verdana" w:cs="Arial"/>
          <w:sz w:val="16"/>
          <w:szCs w:val="16"/>
        </w:rPr>
        <w:t xml:space="preserve">) </w:t>
      </w:r>
    </w:p>
    <w:p w14:paraId="3A5F9695" w14:textId="77777777" w:rsidR="000036D6" w:rsidRPr="004E0D9F" w:rsidRDefault="000036D6" w:rsidP="000036D6">
      <w:pPr>
        <w:rPr>
          <w:rFonts w:ascii="Verdana" w:hAnsi="Verdana" w:cs="Arial"/>
          <w:b/>
          <w:sz w:val="16"/>
          <w:szCs w:val="16"/>
        </w:rPr>
      </w:pPr>
    </w:p>
    <w:p w14:paraId="3A5F9696" w14:textId="618BA601" w:rsidR="000036D6" w:rsidRPr="006B64A3" w:rsidRDefault="000036D6" w:rsidP="000036D6">
      <w:pPr>
        <w:numPr>
          <w:ilvl w:val="0"/>
          <w:numId w:val="4"/>
        </w:numPr>
        <w:rPr>
          <w:rFonts w:ascii="Verdana" w:hAnsi="Verdana" w:cs="Arial"/>
          <w:b/>
          <w:sz w:val="16"/>
          <w:szCs w:val="16"/>
        </w:rPr>
      </w:pPr>
      <w:r w:rsidRPr="006B64A3">
        <w:rPr>
          <w:rFonts w:ascii="Verdana" w:hAnsi="Verdana" w:cs="Arial"/>
          <w:b/>
          <w:sz w:val="16"/>
          <w:szCs w:val="16"/>
        </w:rPr>
        <w:t>Popis zákonných rezerv k 31.12.202</w:t>
      </w:r>
      <w:r w:rsidR="00993BB3">
        <w:rPr>
          <w:rFonts w:ascii="Verdana" w:hAnsi="Verdana" w:cs="Arial"/>
          <w:b/>
          <w:sz w:val="16"/>
          <w:szCs w:val="16"/>
        </w:rPr>
        <w:t>5</w:t>
      </w:r>
      <w:r w:rsidRPr="006B64A3">
        <w:rPr>
          <w:rFonts w:ascii="Verdana" w:hAnsi="Verdana" w:cs="Arial"/>
          <w:b/>
          <w:sz w:val="16"/>
          <w:szCs w:val="16"/>
        </w:rPr>
        <w:t xml:space="preserve"> a 31.12.202</w:t>
      </w:r>
      <w:r w:rsidR="00993BB3">
        <w:rPr>
          <w:rFonts w:ascii="Verdana" w:hAnsi="Verdana" w:cs="Arial"/>
          <w:b/>
          <w:sz w:val="16"/>
          <w:szCs w:val="16"/>
        </w:rPr>
        <w:t>4</w:t>
      </w:r>
    </w:p>
    <w:p w14:paraId="3A5F9697" w14:textId="77777777" w:rsidR="000036D6" w:rsidRPr="00941725" w:rsidRDefault="000036D6" w:rsidP="000036D6">
      <w:pPr>
        <w:rPr>
          <w:rFonts w:ascii="Verdana" w:hAnsi="Verdana" w:cs="Arial"/>
          <w:b/>
          <w:sz w:val="16"/>
          <w:szCs w:val="16"/>
        </w:rPr>
      </w:pPr>
    </w:p>
    <w:tbl>
      <w:tblPr>
        <w:tblW w:w="5001" w:type="pct"/>
        <w:jc w:val="center"/>
        <w:tblLayout w:type="fixed"/>
        <w:tblLook w:val="00A0" w:firstRow="1" w:lastRow="0" w:firstColumn="1" w:lastColumn="0" w:noHBand="0" w:noVBand="0"/>
      </w:tblPr>
      <w:tblGrid>
        <w:gridCol w:w="3018"/>
        <w:gridCol w:w="1662"/>
        <w:gridCol w:w="984"/>
        <w:gridCol w:w="13"/>
        <w:gridCol w:w="958"/>
        <w:gridCol w:w="27"/>
        <w:gridCol w:w="977"/>
        <w:gridCol w:w="1403"/>
      </w:tblGrid>
      <w:tr w:rsidR="000036D6" w:rsidRPr="00465C3E" w14:paraId="3A5F969A" w14:textId="77777777" w:rsidTr="00973805">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14:paraId="3A5F9698" w14:textId="77777777" w:rsidR="000036D6" w:rsidRPr="004D214B" w:rsidRDefault="000036D6" w:rsidP="00973805">
            <w:pPr>
              <w:pStyle w:val="TopHeader"/>
              <w:rPr>
                <w:rFonts w:ascii="Verdana" w:hAnsi="Verdana"/>
                <w:b w:val="0"/>
                <w:i/>
                <w:sz w:val="16"/>
                <w:szCs w:val="16"/>
              </w:rPr>
            </w:pPr>
            <w:r w:rsidRPr="004D214B">
              <w:rPr>
                <w:rFonts w:ascii="Verdana" w:hAnsi="Verdana"/>
                <w:b w:val="0"/>
                <w:i/>
                <w:sz w:val="16"/>
                <w:szCs w:val="16"/>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14:paraId="3A5F9699" w14:textId="77777777" w:rsidR="000036D6" w:rsidRPr="00DC7804" w:rsidRDefault="000036D6" w:rsidP="00973805">
            <w:pPr>
              <w:pStyle w:val="TopHeader"/>
              <w:rPr>
                <w:rFonts w:ascii="Verdana" w:hAnsi="Verdana"/>
                <w:b w:val="0"/>
                <w:i/>
                <w:sz w:val="16"/>
                <w:szCs w:val="16"/>
              </w:rPr>
            </w:pPr>
            <w:r w:rsidRPr="00DC7804">
              <w:rPr>
                <w:rFonts w:ascii="Verdana" w:hAnsi="Verdana"/>
                <w:b w:val="0"/>
                <w:i/>
                <w:sz w:val="16"/>
                <w:szCs w:val="16"/>
              </w:rPr>
              <w:t>Bežné účtovné obdobie</w:t>
            </w:r>
          </w:p>
        </w:tc>
      </w:tr>
      <w:tr w:rsidR="000036D6" w:rsidRPr="00465C3E" w14:paraId="3A5F96A1" w14:textId="77777777" w:rsidTr="00973805">
        <w:trPr>
          <w:trHeight w:val="345"/>
          <w:jc w:val="center"/>
        </w:trPr>
        <w:tc>
          <w:tcPr>
            <w:tcW w:w="1669" w:type="pct"/>
            <w:vMerge/>
            <w:tcBorders>
              <w:top w:val="single" w:sz="8" w:space="0" w:color="000000"/>
              <w:left w:val="single" w:sz="12" w:space="0" w:color="auto"/>
              <w:right w:val="single" w:sz="12" w:space="0" w:color="auto"/>
            </w:tcBorders>
            <w:vAlign w:val="center"/>
          </w:tcPr>
          <w:p w14:paraId="3A5F969B" w14:textId="77777777" w:rsidR="000036D6" w:rsidRPr="00465C3E" w:rsidRDefault="000036D6" w:rsidP="00973805">
            <w:pPr>
              <w:pStyle w:val="TopHeader"/>
              <w:rPr>
                <w:rFonts w:ascii="Verdana" w:hAnsi="Verdana"/>
                <w:b w:val="0"/>
                <w:i/>
                <w:sz w:val="16"/>
                <w:szCs w:val="16"/>
              </w:rPr>
            </w:pPr>
          </w:p>
        </w:tc>
        <w:tc>
          <w:tcPr>
            <w:tcW w:w="919" w:type="pct"/>
            <w:tcBorders>
              <w:top w:val="single" w:sz="12" w:space="0" w:color="auto"/>
              <w:left w:val="single" w:sz="12" w:space="0" w:color="auto"/>
              <w:right w:val="single" w:sz="12" w:space="0" w:color="auto"/>
            </w:tcBorders>
            <w:noWrap/>
            <w:vAlign w:val="center"/>
          </w:tcPr>
          <w:p w14:paraId="3A5F969C"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Stav na začiatku účtovného obdobia</w:t>
            </w:r>
          </w:p>
        </w:tc>
        <w:tc>
          <w:tcPr>
            <w:tcW w:w="544" w:type="pct"/>
            <w:tcBorders>
              <w:top w:val="single" w:sz="12" w:space="0" w:color="auto"/>
              <w:left w:val="single" w:sz="12" w:space="0" w:color="auto"/>
              <w:right w:val="single" w:sz="12" w:space="0" w:color="auto"/>
            </w:tcBorders>
            <w:noWrap/>
            <w:vAlign w:val="center"/>
          </w:tcPr>
          <w:p w14:paraId="3A5F969D"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Tvorba</w:t>
            </w:r>
          </w:p>
        </w:tc>
        <w:tc>
          <w:tcPr>
            <w:tcW w:w="537" w:type="pct"/>
            <w:gridSpan w:val="2"/>
            <w:tcBorders>
              <w:top w:val="single" w:sz="12" w:space="0" w:color="auto"/>
              <w:left w:val="single" w:sz="12" w:space="0" w:color="auto"/>
              <w:right w:val="single" w:sz="12" w:space="0" w:color="auto"/>
            </w:tcBorders>
            <w:noWrap/>
            <w:vAlign w:val="center"/>
          </w:tcPr>
          <w:p w14:paraId="3A5F969E"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Použitie</w:t>
            </w:r>
          </w:p>
        </w:tc>
        <w:tc>
          <w:tcPr>
            <w:tcW w:w="555" w:type="pct"/>
            <w:gridSpan w:val="2"/>
            <w:tcBorders>
              <w:top w:val="single" w:sz="12" w:space="0" w:color="auto"/>
              <w:left w:val="single" w:sz="12" w:space="0" w:color="auto"/>
              <w:right w:val="single" w:sz="12" w:space="0" w:color="auto"/>
            </w:tcBorders>
            <w:noWrap/>
            <w:vAlign w:val="center"/>
          </w:tcPr>
          <w:p w14:paraId="3A5F969F"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Zrušenie</w:t>
            </w:r>
          </w:p>
        </w:tc>
        <w:tc>
          <w:tcPr>
            <w:tcW w:w="776" w:type="pct"/>
            <w:tcBorders>
              <w:top w:val="single" w:sz="12" w:space="0" w:color="auto"/>
              <w:left w:val="single" w:sz="12" w:space="0" w:color="auto"/>
              <w:right w:val="single" w:sz="12" w:space="0" w:color="auto"/>
            </w:tcBorders>
            <w:noWrap/>
            <w:vAlign w:val="center"/>
          </w:tcPr>
          <w:p w14:paraId="3A5F96A0"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Stav na konci účtovného obdobia</w:t>
            </w:r>
          </w:p>
        </w:tc>
      </w:tr>
      <w:tr w:rsidR="000036D6" w:rsidRPr="00465C3E" w14:paraId="3A5F96A8" w14:textId="77777777" w:rsidTr="00973805">
        <w:trPr>
          <w:trHeight w:val="330"/>
          <w:jc w:val="center"/>
        </w:trPr>
        <w:tc>
          <w:tcPr>
            <w:tcW w:w="1669" w:type="pct"/>
            <w:tcBorders>
              <w:left w:val="single" w:sz="12" w:space="0" w:color="auto"/>
              <w:bottom w:val="single" w:sz="12" w:space="0" w:color="auto"/>
              <w:right w:val="single" w:sz="12" w:space="0" w:color="auto"/>
            </w:tcBorders>
            <w:noWrap/>
            <w:vAlign w:val="center"/>
          </w:tcPr>
          <w:p w14:paraId="3A5F96A2" w14:textId="77777777" w:rsidR="000036D6" w:rsidRPr="00465C3E" w:rsidRDefault="000036D6" w:rsidP="00973805">
            <w:pPr>
              <w:jc w:val="center"/>
              <w:rPr>
                <w:rFonts w:ascii="Verdana" w:hAnsi="Verdana"/>
                <w:bCs/>
                <w:i/>
                <w:sz w:val="16"/>
                <w:szCs w:val="16"/>
              </w:rPr>
            </w:pPr>
            <w:r w:rsidRPr="00465C3E">
              <w:rPr>
                <w:rFonts w:ascii="Verdana" w:hAnsi="Verdana"/>
                <w:bCs/>
                <w:i/>
                <w:sz w:val="16"/>
                <w:szCs w:val="16"/>
              </w:rPr>
              <w:t>a</w:t>
            </w:r>
          </w:p>
        </w:tc>
        <w:tc>
          <w:tcPr>
            <w:tcW w:w="919" w:type="pct"/>
            <w:tcBorders>
              <w:left w:val="single" w:sz="12" w:space="0" w:color="auto"/>
              <w:bottom w:val="single" w:sz="12" w:space="0" w:color="auto"/>
              <w:right w:val="single" w:sz="12" w:space="0" w:color="auto"/>
            </w:tcBorders>
            <w:noWrap/>
            <w:vAlign w:val="center"/>
          </w:tcPr>
          <w:p w14:paraId="3A5F96A3" w14:textId="77777777" w:rsidR="000036D6" w:rsidRPr="00465C3E" w:rsidRDefault="000036D6" w:rsidP="00973805">
            <w:pPr>
              <w:jc w:val="center"/>
              <w:rPr>
                <w:rFonts w:ascii="Verdana" w:hAnsi="Verdana"/>
                <w:i/>
                <w:sz w:val="16"/>
                <w:szCs w:val="16"/>
              </w:rPr>
            </w:pPr>
            <w:r w:rsidRPr="00465C3E">
              <w:rPr>
                <w:rFonts w:ascii="Verdana" w:hAnsi="Verdana"/>
                <w:i/>
                <w:sz w:val="16"/>
                <w:szCs w:val="16"/>
              </w:rPr>
              <w:t>B</w:t>
            </w:r>
          </w:p>
        </w:tc>
        <w:tc>
          <w:tcPr>
            <w:tcW w:w="544" w:type="pct"/>
            <w:tcBorders>
              <w:left w:val="single" w:sz="12" w:space="0" w:color="auto"/>
              <w:bottom w:val="single" w:sz="12" w:space="0" w:color="auto"/>
              <w:right w:val="single" w:sz="12" w:space="0" w:color="auto"/>
            </w:tcBorders>
            <w:noWrap/>
            <w:vAlign w:val="center"/>
          </w:tcPr>
          <w:p w14:paraId="3A5F96A4" w14:textId="77777777" w:rsidR="000036D6" w:rsidRPr="00465C3E" w:rsidRDefault="000036D6" w:rsidP="00973805">
            <w:pPr>
              <w:jc w:val="center"/>
              <w:rPr>
                <w:rFonts w:ascii="Verdana" w:hAnsi="Verdana"/>
                <w:i/>
                <w:sz w:val="16"/>
                <w:szCs w:val="16"/>
              </w:rPr>
            </w:pPr>
            <w:r w:rsidRPr="00465C3E">
              <w:rPr>
                <w:rFonts w:ascii="Verdana" w:hAnsi="Verdana"/>
                <w:i/>
                <w:sz w:val="16"/>
                <w:szCs w:val="16"/>
              </w:rPr>
              <w:t>c</w:t>
            </w:r>
          </w:p>
        </w:tc>
        <w:tc>
          <w:tcPr>
            <w:tcW w:w="537" w:type="pct"/>
            <w:gridSpan w:val="2"/>
            <w:tcBorders>
              <w:left w:val="single" w:sz="12" w:space="0" w:color="auto"/>
              <w:bottom w:val="single" w:sz="12" w:space="0" w:color="auto"/>
              <w:right w:val="single" w:sz="12" w:space="0" w:color="auto"/>
            </w:tcBorders>
            <w:noWrap/>
            <w:vAlign w:val="center"/>
          </w:tcPr>
          <w:p w14:paraId="3A5F96A5" w14:textId="77777777" w:rsidR="000036D6" w:rsidRPr="00465C3E" w:rsidRDefault="000036D6" w:rsidP="00973805">
            <w:pPr>
              <w:jc w:val="center"/>
              <w:rPr>
                <w:rFonts w:ascii="Verdana" w:hAnsi="Verdana"/>
                <w:i/>
                <w:sz w:val="16"/>
                <w:szCs w:val="16"/>
              </w:rPr>
            </w:pPr>
            <w:r w:rsidRPr="00465C3E">
              <w:rPr>
                <w:rFonts w:ascii="Verdana" w:hAnsi="Verdana"/>
                <w:i/>
                <w:sz w:val="16"/>
                <w:szCs w:val="16"/>
              </w:rPr>
              <w:t>d</w:t>
            </w:r>
          </w:p>
        </w:tc>
        <w:tc>
          <w:tcPr>
            <w:tcW w:w="555" w:type="pct"/>
            <w:gridSpan w:val="2"/>
            <w:tcBorders>
              <w:left w:val="single" w:sz="12" w:space="0" w:color="auto"/>
              <w:bottom w:val="single" w:sz="12" w:space="0" w:color="auto"/>
              <w:right w:val="single" w:sz="12" w:space="0" w:color="auto"/>
            </w:tcBorders>
            <w:noWrap/>
            <w:vAlign w:val="center"/>
          </w:tcPr>
          <w:p w14:paraId="3A5F96A6" w14:textId="77777777" w:rsidR="000036D6" w:rsidRPr="00465C3E" w:rsidRDefault="000036D6" w:rsidP="00973805">
            <w:pPr>
              <w:jc w:val="center"/>
              <w:rPr>
                <w:rFonts w:ascii="Verdana" w:hAnsi="Verdana"/>
                <w:i/>
                <w:sz w:val="16"/>
                <w:szCs w:val="16"/>
              </w:rPr>
            </w:pPr>
            <w:r w:rsidRPr="00465C3E">
              <w:rPr>
                <w:rFonts w:ascii="Verdana" w:hAnsi="Verdana"/>
                <w:i/>
                <w:sz w:val="16"/>
                <w:szCs w:val="16"/>
              </w:rPr>
              <w:t>e</w:t>
            </w:r>
          </w:p>
        </w:tc>
        <w:tc>
          <w:tcPr>
            <w:tcW w:w="776" w:type="pct"/>
            <w:tcBorders>
              <w:left w:val="single" w:sz="12" w:space="0" w:color="auto"/>
              <w:bottom w:val="single" w:sz="12" w:space="0" w:color="auto"/>
              <w:right w:val="single" w:sz="12" w:space="0" w:color="auto"/>
            </w:tcBorders>
            <w:noWrap/>
            <w:vAlign w:val="center"/>
          </w:tcPr>
          <w:p w14:paraId="3A5F96A7" w14:textId="77777777" w:rsidR="000036D6" w:rsidRPr="00465C3E" w:rsidRDefault="000036D6" w:rsidP="00973805">
            <w:pPr>
              <w:jc w:val="center"/>
              <w:rPr>
                <w:rFonts w:ascii="Verdana" w:hAnsi="Verdana"/>
                <w:i/>
                <w:sz w:val="16"/>
                <w:szCs w:val="16"/>
              </w:rPr>
            </w:pPr>
            <w:r w:rsidRPr="00465C3E">
              <w:rPr>
                <w:rFonts w:ascii="Verdana" w:hAnsi="Verdana"/>
                <w:i/>
                <w:sz w:val="16"/>
                <w:szCs w:val="16"/>
              </w:rPr>
              <w:t>f</w:t>
            </w:r>
          </w:p>
        </w:tc>
      </w:tr>
      <w:tr w:rsidR="000036D6" w:rsidRPr="00465C3E" w14:paraId="3A5F96AF" w14:textId="77777777" w:rsidTr="00973805">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14:paraId="3A5F96A9" w14:textId="77777777" w:rsidR="000036D6" w:rsidRPr="00465C3E" w:rsidRDefault="000036D6" w:rsidP="00973805">
            <w:pPr>
              <w:jc w:val="left"/>
              <w:rPr>
                <w:rFonts w:ascii="Verdana" w:hAnsi="Verdana"/>
                <w:sz w:val="16"/>
                <w:szCs w:val="16"/>
              </w:rPr>
            </w:pPr>
            <w:r w:rsidRPr="00465C3E">
              <w:rPr>
                <w:rFonts w:ascii="Verdana" w:hAnsi="Verdana"/>
                <w:b/>
                <w:bCs/>
                <w:sz w:val="16"/>
                <w:szCs w:val="16"/>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3A5F96AA" w14:textId="747C702C" w:rsidR="000036D6" w:rsidRPr="00D25775" w:rsidRDefault="000036D6" w:rsidP="00973805">
            <w:pPr>
              <w:jc w:val="right"/>
              <w:rPr>
                <w:rFonts w:ascii="Verdana" w:hAnsi="Verdana"/>
                <w:b/>
                <w:sz w:val="16"/>
                <w:szCs w:val="16"/>
              </w:rPr>
            </w:pPr>
          </w:p>
        </w:tc>
        <w:tc>
          <w:tcPr>
            <w:tcW w:w="551" w:type="pct"/>
            <w:gridSpan w:val="2"/>
            <w:tcBorders>
              <w:top w:val="single" w:sz="12" w:space="0" w:color="auto"/>
              <w:left w:val="nil"/>
              <w:bottom w:val="single" w:sz="12" w:space="0" w:color="auto"/>
              <w:right w:val="single" w:sz="4" w:space="0" w:color="auto"/>
            </w:tcBorders>
            <w:noWrap/>
            <w:vAlign w:val="center"/>
          </w:tcPr>
          <w:p w14:paraId="3A5F96AB" w14:textId="77777777" w:rsidR="000036D6" w:rsidRPr="00D25775" w:rsidRDefault="000036D6" w:rsidP="00973805">
            <w:pPr>
              <w:jc w:val="right"/>
              <w:rPr>
                <w:rFonts w:ascii="Verdana" w:hAnsi="Verdana"/>
                <w:b/>
                <w:sz w:val="16"/>
                <w:szCs w:val="16"/>
              </w:rPr>
            </w:pPr>
          </w:p>
        </w:tc>
        <w:tc>
          <w:tcPr>
            <w:tcW w:w="545" w:type="pct"/>
            <w:gridSpan w:val="2"/>
            <w:tcBorders>
              <w:top w:val="single" w:sz="12" w:space="0" w:color="auto"/>
              <w:left w:val="nil"/>
              <w:bottom w:val="single" w:sz="12" w:space="0" w:color="auto"/>
              <w:right w:val="single" w:sz="4" w:space="0" w:color="auto"/>
            </w:tcBorders>
            <w:noWrap/>
            <w:vAlign w:val="center"/>
          </w:tcPr>
          <w:p w14:paraId="3A5F96AC" w14:textId="77777777" w:rsidR="000036D6" w:rsidRPr="00D25775" w:rsidRDefault="000036D6" w:rsidP="00973805">
            <w:pPr>
              <w:jc w:val="right"/>
              <w:rPr>
                <w:rFonts w:ascii="Verdana" w:hAnsi="Verdana"/>
                <w:b/>
                <w:sz w:val="16"/>
                <w:szCs w:val="16"/>
              </w:rPr>
            </w:pPr>
          </w:p>
        </w:tc>
        <w:tc>
          <w:tcPr>
            <w:tcW w:w="540" w:type="pct"/>
            <w:tcBorders>
              <w:top w:val="single" w:sz="12" w:space="0" w:color="auto"/>
              <w:left w:val="nil"/>
              <w:bottom w:val="single" w:sz="12" w:space="0" w:color="auto"/>
              <w:right w:val="single" w:sz="4" w:space="0" w:color="auto"/>
            </w:tcBorders>
            <w:noWrap/>
            <w:vAlign w:val="center"/>
          </w:tcPr>
          <w:p w14:paraId="3A5F96AD" w14:textId="77777777" w:rsidR="000036D6" w:rsidRPr="00D25775" w:rsidRDefault="000036D6" w:rsidP="00973805">
            <w:pPr>
              <w:jc w:val="right"/>
              <w:rPr>
                <w:rFonts w:ascii="Verdana" w:hAnsi="Verdana"/>
                <w:b/>
                <w:sz w:val="16"/>
                <w:szCs w:val="16"/>
              </w:rPr>
            </w:pPr>
          </w:p>
        </w:tc>
        <w:tc>
          <w:tcPr>
            <w:tcW w:w="776" w:type="pct"/>
            <w:tcBorders>
              <w:top w:val="single" w:sz="12" w:space="0" w:color="auto"/>
              <w:left w:val="nil"/>
              <w:bottom w:val="single" w:sz="12" w:space="0" w:color="auto"/>
              <w:right w:val="single" w:sz="12" w:space="0" w:color="auto"/>
            </w:tcBorders>
            <w:noWrap/>
            <w:vAlign w:val="center"/>
          </w:tcPr>
          <w:p w14:paraId="3A5F96AE" w14:textId="64E83E4B" w:rsidR="000036D6" w:rsidRPr="00D25775" w:rsidRDefault="000036D6" w:rsidP="00973805">
            <w:pPr>
              <w:jc w:val="right"/>
              <w:rPr>
                <w:rFonts w:ascii="Verdana" w:hAnsi="Verdana"/>
                <w:b/>
                <w:sz w:val="16"/>
                <w:szCs w:val="16"/>
              </w:rPr>
            </w:pPr>
          </w:p>
        </w:tc>
      </w:tr>
      <w:tr w:rsidR="000036D6" w:rsidRPr="00D25775" w14:paraId="3A5F96B6" w14:textId="77777777" w:rsidTr="00973805">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14:paraId="3A5F96B0" w14:textId="77777777" w:rsidR="000036D6" w:rsidRPr="00D25775" w:rsidRDefault="000036D6" w:rsidP="00973805">
            <w:pPr>
              <w:jc w:val="left"/>
              <w:rPr>
                <w:rFonts w:ascii="Verdana" w:hAnsi="Verdana"/>
                <w:b/>
                <w:sz w:val="16"/>
                <w:szCs w:val="16"/>
              </w:rPr>
            </w:pPr>
            <w:r w:rsidRPr="00FA05D6">
              <w:rPr>
                <w:rFonts w:ascii="Verdana" w:hAnsi="Verdana"/>
                <w:b/>
                <w:bCs/>
                <w:sz w:val="16"/>
                <w:szCs w:val="16"/>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3A5F96B1" w14:textId="456C5612" w:rsidR="000036D6" w:rsidRPr="00D25775" w:rsidRDefault="00E12366" w:rsidP="00973805">
            <w:pPr>
              <w:jc w:val="right"/>
              <w:rPr>
                <w:rFonts w:ascii="Verdana" w:hAnsi="Verdana"/>
                <w:b/>
                <w:sz w:val="16"/>
                <w:szCs w:val="16"/>
              </w:rPr>
            </w:pPr>
            <w:r>
              <w:rPr>
                <w:rFonts w:ascii="Verdana" w:hAnsi="Verdana"/>
                <w:b/>
                <w:sz w:val="16"/>
                <w:szCs w:val="16"/>
              </w:rPr>
              <w:t>44</w:t>
            </w:r>
            <w:r w:rsidR="00993BB3">
              <w:rPr>
                <w:rFonts w:ascii="Verdana" w:hAnsi="Verdana"/>
                <w:b/>
                <w:sz w:val="16"/>
                <w:szCs w:val="16"/>
              </w:rPr>
              <w:t xml:space="preserve"> </w:t>
            </w:r>
            <w:r>
              <w:rPr>
                <w:rFonts w:ascii="Verdana" w:hAnsi="Verdana"/>
                <w:b/>
                <w:sz w:val="16"/>
                <w:szCs w:val="16"/>
              </w:rPr>
              <w:t>694</w:t>
            </w:r>
          </w:p>
        </w:tc>
        <w:tc>
          <w:tcPr>
            <w:tcW w:w="551" w:type="pct"/>
            <w:gridSpan w:val="2"/>
            <w:tcBorders>
              <w:top w:val="single" w:sz="12" w:space="0" w:color="auto"/>
              <w:left w:val="nil"/>
              <w:bottom w:val="single" w:sz="12" w:space="0" w:color="auto"/>
              <w:right w:val="single" w:sz="4" w:space="0" w:color="auto"/>
            </w:tcBorders>
            <w:noWrap/>
            <w:vAlign w:val="center"/>
          </w:tcPr>
          <w:p w14:paraId="3A5F96B2" w14:textId="682EC4FB" w:rsidR="000036D6" w:rsidRPr="00D25775" w:rsidRDefault="00E12366" w:rsidP="00973805">
            <w:pPr>
              <w:jc w:val="right"/>
              <w:rPr>
                <w:rFonts w:ascii="Verdana" w:hAnsi="Verdana"/>
                <w:b/>
                <w:sz w:val="16"/>
                <w:szCs w:val="16"/>
              </w:rPr>
            </w:pPr>
            <w:r>
              <w:rPr>
                <w:rFonts w:ascii="Verdana" w:hAnsi="Verdana"/>
                <w:b/>
                <w:sz w:val="16"/>
                <w:szCs w:val="16"/>
              </w:rPr>
              <w:t>48</w:t>
            </w:r>
            <w:r w:rsidR="00993BB3">
              <w:rPr>
                <w:rFonts w:ascii="Verdana" w:hAnsi="Verdana"/>
                <w:b/>
                <w:sz w:val="16"/>
                <w:szCs w:val="16"/>
              </w:rPr>
              <w:t xml:space="preserve"> </w:t>
            </w:r>
            <w:r>
              <w:rPr>
                <w:rFonts w:ascii="Verdana" w:hAnsi="Verdana"/>
                <w:b/>
                <w:sz w:val="16"/>
                <w:szCs w:val="16"/>
              </w:rPr>
              <w:t>407</w:t>
            </w:r>
          </w:p>
        </w:tc>
        <w:tc>
          <w:tcPr>
            <w:tcW w:w="545" w:type="pct"/>
            <w:gridSpan w:val="2"/>
            <w:tcBorders>
              <w:top w:val="single" w:sz="12" w:space="0" w:color="auto"/>
              <w:left w:val="nil"/>
              <w:bottom w:val="single" w:sz="12" w:space="0" w:color="auto"/>
              <w:right w:val="single" w:sz="4" w:space="0" w:color="auto"/>
            </w:tcBorders>
            <w:noWrap/>
            <w:vAlign w:val="center"/>
          </w:tcPr>
          <w:p w14:paraId="3A5F96B3" w14:textId="6547C638" w:rsidR="000036D6" w:rsidRPr="00D25775" w:rsidRDefault="00E12366" w:rsidP="00973805">
            <w:pPr>
              <w:jc w:val="right"/>
              <w:rPr>
                <w:rFonts w:ascii="Verdana" w:hAnsi="Verdana"/>
                <w:b/>
                <w:sz w:val="16"/>
                <w:szCs w:val="16"/>
              </w:rPr>
            </w:pPr>
            <w:r>
              <w:rPr>
                <w:rFonts w:ascii="Verdana" w:hAnsi="Verdana"/>
                <w:b/>
                <w:sz w:val="16"/>
                <w:szCs w:val="16"/>
              </w:rPr>
              <w:t>44</w:t>
            </w:r>
            <w:r w:rsidR="00993BB3">
              <w:rPr>
                <w:rFonts w:ascii="Verdana" w:hAnsi="Verdana"/>
                <w:b/>
                <w:sz w:val="16"/>
                <w:szCs w:val="16"/>
              </w:rPr>
              <w:t xml:space="preserve"> </w:t>
            </w:r>
            <w:r>
              <w:rPr>
                <w:rFonts w:ascii="Verdana" w:hAnsi="Verdana"/>
                <w:b/>
                <w:sz w:val="16"/>
                <w:szCs w:val="16"/>
              </w:rPr>
              <w:t>694</w:t>
            </w:r>
          </w:p>
        </w:tc>
        <w:tc>
          <w:tcPr>
            <w:tcW w:w="540" w:type="pct"/>
            <w:tcBorders>
              <w:top w:val="single" w:sz="12" w:space="0" w:color="auto"/>
              <w:left w:val="nil"/>
              <w:bottom w:val="single" w:sz="12" w:space="0" w:color="auto"/>
              <w:right w:val="single" w:sz="4" w:space="0" w:color="auto"/>
            </w:tcBorders>
            <w:noWrap/>
            <w:vAlign w:val="center"/>
          </w:tcPr>
          <w:p w14:paraId="3A5F96B4" w14:textId="3CAABC41" w:rsidR="000036D6" w:rsidRPr="00D25775" w:rsidRDefault="000036D6" w:rsidP="00973805">
            <w:pPr>
              <w:jc w:val="right"/>
              <w:rPr>
                <w:rFonts w:ascii="Verdana" w:hAnsi="Verdana"/>
                <w:b/>
                <w:sz w:val="16"/>
                <w:szCs w:val="16"/>
              </w:rPr>
            </w:pPr>
          </w:p>
        </w:tc>
        <w:tc>
          <w:tcPr>
            <w:tcW w:w="776" w:type="pct"/>
            <w:tcBorders>
              <w:top w:val="single" w:sz="12" w:space="0" w:color="auto"/>
              <w:left w:val="nil"/>
              <w:bottom w:val="single" w:sz="12" w:space="0" w:color="auto"/>
              <w:right w:val="single" w:sz="12" w:space="0" w:color="auto"/>
            </w:tcBorders>
            <w:noWrap/>
            <w:vAlign w:val="center"/>
          </w:tcPr>
          <w:p w14:paraId="3A5F96B5" w14:textId="0D8C47E9" w:rsidR="000036D6" w:rsidRPr="00D25775" w:rsidRDefault="006B64A3" w:rsidP="00973805">
            <w:pPr>
              <w:jc w:val="right"/>
              <w:rPr>
                <w:rFonts w:ascii="Verdana" w:hAnsi="Verdana"/>
                <w:b/>
                <w:sz w:val="16"/>
                <w:szCs w:val="16"/>
              </w:rPr>
            </w:pPr>
            <w:r>
              <w:rPr>
                <w:rFonts w:ascii="Verdana" w:hAnsi="Verdana"/>
                <w:b/>
                <w:sz w:val="16"/>
                <w:szCs w:val="16"/>
              </w:rPr>
              <w:t>48</w:t>
            </w:r>
            <w:r w:rsidR="00993BB3">
              <w:rPr>
                <w:rFonts w:ascii="Verdana" w:hAnsi="Verdana"/>
                <w:b/>
                <w:sz w:val="16"/>
                <w:szCs w:val="16"/>
              </w:rPr>
              <w:t xml:space="preserve"> </w:t>
            </w:r>
            <w:r>
              <w:rPr>
                <w:rFonts w:ascii="Verdana" w:hAnsi="Verdana"/>
                <w:b/>
                <w:sz w:val="16"/>
                <w:szCs w:val="16"/>
              </w:rPr>
              <w:t>407</w:t>
            </w:r>
          </w:p>
        </w:tc>
      </w:tr>
      <w:tr w:rsidR="006B64A3" w:rsidRPr="00EB29B5" w14:paraId="3A5F96BD" w14:textId="77777777" w:rsidTr="00973805">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14:paraId="3A5F96B7" w14:textId="77777777" w:rsidR="006B64A3" w:rsidRPr="00EB29B5" w:rsidRDefault="006B64A3" w:rsidP="006B64A3">
            <w:pPr>
              <w:jc w:val="left"/>
              <w:rPr>
                <w:rFonts w:ascii="Verdana" w:hAnsi="Verdana"/>
                <w:sz w:val="16"/>
                <w:szCs w:val="16"/>
              </w:rPr>
            </w:pPr>
            <w:r w:rsidRPr="00EB29B5">
              <w:rPr>
                <w:rFonts w:ascii="Verdana" w:hAnsi="Verdana"/>
                <w:sz w:val="16"/>
                <w:szCs w:val="16"/>
              </w:rPr>
              <w:t>Rezerva na dovolenky a odvody</w:t>
            </w:r>
          </w:p>
        </w:tc>
        <w:tc>
          <w:tcPr>
            <w:tcW w:w="919" w:type="pct"/>
            <w:tcBorders>
              <w:top w:val="single" w:sz="12" w:space="0" w:color="auto"/>
              <w:left w:val="single" w:sz="12" w:space="0" w:color="auto"/>
              <w:bottom w:val="single" w:sz="6" w:space="0" w:color="auto"/>
              <w:right w:val="single" w:sz="4" w:space="0" w:color="auto"/>
            </w:tcBorders>
            <w:noWrap/>
            <w:vAlign w:val="center"/>
          </w:tcPr>
          <w:p w14:paraId="3A5F96B8" w14:textId="32883961" w:rsidR="006B64A3" w:rsidRPr="00EB29B5" w:rsidRDefault="006B64A3" w:rsidP="006B64A3">
            <w:pPr>
              <w:jc w:val="right"/>
              <w:rPr>
                <w:rFonts w:ascii="Verdana" w:hAnsi="Verdana"/>
                <w:sz w:val="16"/>
                <w:szCs w:val="16"/>
              </w:rPr>
            </w:pPr>
            <w:r w:rsidRPr="00EB29B5">
              <w:rPr>
                <w:rFonts w:ascii="Verdana" w:hAnsi="Verdana"/>
                <w:sz w:val="16"/>
                <w:szCs w:val="16"/>
              </w:rPr>
              <w:t>44694</w:t>
            </w:r>
          </w:p>
        </w:tc>
        <w:tc>
          <w:tcPr>
            <w:tcW w:w="551" w:type="pct"/>
            <w:gridSpan w:val="2"/>
            <w:tcBorders>
              <w:top w:val="single" w:sz="12" w:space="0" w:color="auto"/>
              <w:left w:val="nil"/>
              <w:bottom w:val="single" w:sz="6" w:space="0" w:color="auto"/>
              <w:right w:val="single" w:sz="4" w:space="0" w:color="auto"/>
            </w:tcBorders>
            <w:noWrap/>
            <w:vAlign w:val="center"/>
          </w:tcPr>
          <w:p w14:paraId="3A5F96B9" w14:textId="7F77BB8A" w:rsidR="006B64A3" w:rsidRPr="00EB29B5" w:rsidRDefault="006B64A3" w:rsidP="006B64A3">
            <w:pPr>
              <w:jc w:val="right"/>
              <w:rPr>
                <w:rFonts w:ascii="Verdana" w:hAnsi="Verdana"/>
                <w:sz w:val="16"/>
                <w:szCs w:val="16"/>
              </w:rPr>
            </w:pPr>
            <w:r w:rsidRPr="00EB29B5">
              <w:rPr>
                <w:rFonts w:ascii="Verdana" w:hAnsi="Verdana"/>
                <w:sz w:val="16"/>
                <w:szCs w:val="16"/>
              </w:rPr>
              <w:t>48</w:t>
            </w:r>
            <w:r w:rsidR="00993BB3" w:rsidRPr="00EB29B5">
              <w:rPr>
                <w:rFonts w:ascii="Verdana" w:hAnsi="Verdana"/>
                <w:sz w:val="16"/>
                <w:szCs w:val="16"/>
              </w:rPr>
              <w:t xml:space="preserve"> </w:t>
            </w:r>
            <w:r w:rsidRPr="00EB29B5">
              <w:rPr>
                <w:rFonts w:ascii="Verdana" w:hAnsi="Verdana"/>
                <w:sz w:val="16"/>
                <w:szCs w:val="16"/>
              </w:rPr>
              <w:t>407</w:t>
            </w:r>
          </w:p>
        </w:tc>
        <w:tc>
          <w:tcPr>
            <w:tcW w:w="545" w:type="pct"/>
            <w:gridSpan w:val="2"/>
            <w:tcBorders>
              <w:top w:val="single" w:sz="12" w:space="0" w:color="auto"/>
              <w:left w:val="nil"/>
              <w:bottom w:val="single" w:sz="6" w:space="0" w:color="auto"/>
              <w:right w:val="single" w:sz="4" w:space="0" w:color="auto"/>
            </w:tcBorders>
            <w:noWrap/>
            <w:vAlign w:val="center"/>
          </w:tcPr>
          <w:p w14:paraId="3A5F96BA" w14:textId="3957FC53" w:rsidR="006B64A3" w:rsidRPr="00EB29B5" w:rsidRDefault="006B64A3" w:rsidP="006B64A3">
            <w:pPr>
              <w:jc w:val="right"/>
              <w:rPr>
                <w:rFonts w:ascii="Verdana" w:hAnsi="Verdana"/>
                <w:sz w:val="16"/>
                <w:szCs w:val="16"/>
              </w:rPr>
            </w:pPr>
            <w:r w:rsidRPr="00EB29B5">
              <w:rPr>
                <w:rFonts w:ascii="Verdana" w:hAnsi="Verdana"/>
                <w:sz w:val="16"/>
                <w:szCs w:val="16"/>
              </w:rPr>
              <w:t>44</w:t>
            </w:r>
            <w:r w:rsidR="00993BB3" w:rsidRPr="00EB29B5">
              <w:rPr>
                <w:rFonts w:ascii="Verdana" w:hAnsi="Verdana"/>
                <w:sz w:val="16"/>
                <w:szCs w:val="16"/>
              </w:rPr>
              <w:t xml:space="preserve"> </w:t>
            </w:r>
            <w:r w:rsidRPr="00EB29B5">
              <w:rPr>
                <w:rFonts w:ascii="Verdana" w:hAnsi="Verdana"/>
                <w:sz w:val="16"/>
                <w:szCs w:val="16"/>
              </w:rPr>
              <w:t>694</w:t>
            </w:r>
          </w:p>
        </w:tc>
        <w:tc>
          <w:tcPr>
            <w:tcW w:w="540" w:type="pct"/>
            <w:tcBorders>
              <w:top w:val="single" w:sz="12" w:space="0" w:color="auto"/>
              <w:left w:val="nil"/>
              <w:bottom w:val="single" w:sz="6" w:space="0" w:color="auto"/>
              <w:right w:val="single" w:sz="4" w:space="0" w:color="auto"/>
            </w:tcBorders>
            <w:noWrap/>
            <w:vAlign w:val="center"/>
          </w:tcPr>
          <w:p w14:paraId="3A5F96BB" w14:textId="7D04F0DC" w:rsidR="006B64A3" w:rsidRPr="00EB29B5" w:rsidRDefault="006B64A3" w:rsidP="006B64A3">
            <w:pPr>
              <w:jc w:val="right"/>
              <w:rPr>
                <w:rFonts w:ascii="Verdana" w:hAnsi="Verdana"/>
                <w:sz w:val="16"/>
                <w:szCs w:val="16"/>
              </w:rPr>
            </w:pPr>
          </w:p>
        </w:tc>
        <w:tc>
          <w:tcPr>
            <w:tcW w:w="776" w:type="pct"/>
            <w:tcBorders>
              <w:top w:val="single" w:sz="12" w:space="0" w:color="auto"/>
              <w:left w:val="nil"/>
              <w:bottom w:val="single" w:sz="6" w:space="0" w:color="auto"/>
              <w:right w:val="single" w:sz="12" w:space="0" w:color="auto"/>
            </w:tcBorders>
            <w:noWrap/>
            <w:vAlign w:val="center"/>
          </w:tcPr>
          <w:p w14:paraId="3A5F96BC" w14:textId="59AF68E5" w:rsidR="006B64A3" w:rsidRPr="00EB29B5" w:rsidRDefault="006B64A3" w:rsidP="006B64A3">
            <w:pPr>
              <w:jc w:val="right"/>
              <w:rPr>
                <w:rFonts w:ascii="Verdana" w:hAnsi="Verdana"/>
                <w:sz w:val="16"/>
                <w:szCs w:val="16"/>
              </w:rPr>
            </w:pPr>
            <w:r w:rsidRPr="00EB29B5">
              <w:rPr>
                <w:rFonts w:ascii="Verdana" w:hAnsi="Verdana"/>
                <w:sz w:val="16"/>
                <w:szCs w:val="16"/>
              </w:rPr>
              <w:t>48</w:t>
            </w:r>
            <w:r w:rsidR="00993BB3" w:rsidRPr="00EB29B5">
              <w:rPr>
                <w:rFonts w:ascii="Verdana" w:hAnsi="Verdana"/>
                <w:sz w:val="16"/>
                <w:szCs w:val="16"/>
              </w:rPr>
              <w:t xml:space="preserve"> </w:t>
            </w:r>
            <w:r w:rsidRPr="00EB29B5">
              <w:rPr>
                <w:rFonts w:ascii="Verdana" w:hAnsi="Verdana"/>
                <w:sz w:val="16"/>
                <w:szCs w:val="16"/>
              </w:rPr>
              <w:t>407</w:t>
            </w:r>
          </w:p>
        </w:tc>
      </w:tr>
    </w:tbl>
    <w:p w14:paraId="3A5F96BE" w14:textId="77777777" w:rsidR="000036D6" w:rsidRPr="00EB29B5" w:rsidRDefault="000036D6" w:rsidP="000036D6">
      <w:pPr>
        <w:rPr>
          <w:rFonts w:ascii="Verdana" w:hAnsi="Verdana"/>
          <w:sz w:val="16"/>
          <w:szCs w:val="16"/>
        </w:rPr>
      </w:pPr>
    </w:p>
    <w:p w14:paraId="3A5F96BF" w14:textId="77777777" w:rsidR="000036D6" w:rsidRPr="00465C3E" w:rsidRDefault="000036D6" w:rsidP="000036D6">
      <w:pPr>
        <w:rPr>
          <w:rFonts w:ascii="Verdana" w:hAnsi="Verdana"/>
          <w:sz w:val="16"/>
          <w:szCs w:val="16"/>
        </w:rPr>
      </w:pPr>
    </w:p>
    <w:tbl>
      <w:tblPr>
        <w:tblW w:w="5001" w:type="pct"/>
        <w:jc w:val="center"/>
        <w:tblLayout w:type="fixed"/>
        <w:tblLook w:val="00A0" w:firstRow="1" w:lastRow="0" w:firstColumn="1" w:lastColumn="0" w:noHBand="0" w:noVBand="0"/>
      </w:tblPr>
      <w:tblGrid>
        <w:gridCol w:w="3018"/>
        <w:gridCol w:w="1662"/>
        <w:gridCol w:w="984"/>
        <w:gridCol w:w="13"/>
        <w:gridCol w:w="958"/>
        <w:gridCol w:w="27"/>
        <w:gridCol w:w="977"/>
        <w:gridCol w:w="1403"/>
      </w:tblGrid>
      <w:tr w:rsidR="000036D6" w:rsidRPr="00465C3E" w14:paraId="3A5F96C2" w14:textId="77777777" w:rsidTr="00973805">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14:paraId="3A5F96C0"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14:paraId="3A5F96C1"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0036D6" w:rsidRPr="00465C3E" w14:paraId="3A5F96C9" w14:textId="77777777" w:rsidTr="00973805">
        <w:trPr>
          <w:trHeight w:val="345"/>
          <w:jc w:val="center"/>
        </w:trPr>
        <w:tc>
          <w:tcPr>
            <w:tcW w:w="1669" w:type="pct"/>
            <w:vMerge/>
            <w:tcBorders>
              <w:top w:val="single" w:sz="8" w:space="0" w:color="000000"/>
              <w:left w:val="single" w:sz="12" w:space="0" w:color="auto"/>
              <w:right w:val="single" w:sz="12" w:space="0" w:color="auto"/>
            </w:tcBorders>
            <w:vAlign w:val="center"/>
          </w:tcPr>
          <w:p w14:paraId="3A5F96C3" w14:textId="77777777" w:rsidR="000036D6" w:rsidRPr="00465C3E" w:rsidRDefault="000036D6" w:rsidP="00973805">
            <w:pPr>
              <w:pStyle w:val="TopHeader"/>
              <w:rPr>
                <w:rFonts w:ascii="Verdana" w:hAnsi="Verdana"/>
                <w:b w:val="0"/>
                <w:i/>
                <w:sz w:val="16"/>
                <w:szCs w:val="16"/>
              </w:rPr>
            </w:pPr>
          </w:p>
        </w:tc>
        <w:tc>
          <w:tcPr>
            <w:tcW w:w="919" w:type="pct"/>
            <w:tcBorders>
              <w:top w:val="single" w:sz="12" w:space="0" w:color="auto"/>
              <w:left w:val="single" w:sz="12" w:space="0" w:color="auto"/>
              <w:right w:val="single" w:sz="12" w:space="0" w:color="auto"/>
            </w:tcBorders>
            <w:noWrap/>
            <w:vAlign w:val="center"/>
          </w:tcPr>
          <w:p w14:paraId="3A5F96C4"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Stav na začiatku účtovného obdobia</w:t>
            </w:r>
          </w:p>
        </w:tc>
        <w:tc>
          <w:tcPr>
            <w:tcW w:w="544" w:type="pct"/>
            <w:tcBorders>
              <w:top w:val="single" w:sz="12" w:space="0" w:color="auto"/>
              <w:left w:val="single" w:sz="12" w:space="0" w:color="auto"/>
              <w:right w:val="single" w:sz="12" w:space="0" w:color="auto"/>
            </w:tcBorders>
            <w:noWrap/>
            <w:vAlign w:val="center"/>
          </w:tcPr>
          <w:p w14:paraId="3A5F96C5"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Tvorba</w:t>
            </w:r>
          </w:p>
        </w:tc>
        <w:tc>
          <w:tcPr>
            <w:tcW w:w="537" w:type="pct"/>
            <w:gridSpan w:val="2"/>
            <w:tcBorders>
              <w:top w:val="single" w:sz="12" w:space="0" w:color="auto"/>
              <w:left w:val="single" w:sz="12" w:space="0" w:color="auto"/>
              <w:right w:val="single" w:sz="12" w:space="0" w:color="auto"/>
            </w:tcBorders>
            <w:noWrap/>
            <w:vAlign w:val="center"/>
          </w:tcPr>
          <w:p w14:paraId="3A5F96C6"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Použitie</w:t>
            </w:r>
          </w:p>
        </w:tc>
        <w:tc>
          <w:tcPr>
            <w:tcW w:w="555" w:type="pct"/>
            <w:gridSpan w:val="2"/>
            <w:tcBorders>
              <w:top w:val="single" w:sz="12" w:space="0" w:color="auto"/>
              <w:left w:val="single" w:sz="12" w:space="0" w:color="auto"/>
              <w:right w:val="single" w:sz="12" w:space="0" w:color="auto"/>
            </w:tcBorders>
            <w:noWrap/>
            <w:vAlign w:val="center"/>
          </w:tcPr>
          <w:p w14:paraId="3A5F96C7"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Zrušenie</w:t>
            </w:r>
          </w:p>
        </w:tc>
        <w:tc>
          <w:tcPr>
            <w:tcW w:w="776" w:type="pct"/>
            <w:tcBorders>
              <w:top w:val="single" w:sz="12" w:space="0" w:color="auto"/>
              <w:left w:val="single" w:sz="12" w:space="0" w:color="auto"/>
              <w:right w:val="single" w:sz="12" w:space="0" w:color="auto"/>
            </w:tcBorders>
            <w:noWrap/>
            <w:vAlign w:val="center"/>
          </w:tcPr>
          <w:p w14:paraId="3A5F96C8"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Stav na konci účtovného obdobia</w:t>
            </w:r>
          </w:p>
        </w:tc>
      </w:tr>
      <w:tr w:rsidR="000036D6" w:rsidRPr="00465C3E" w14:paraId="3A5F96D0" w14:textId="77777777" w:rsidTr="00973805">
        <w:trPr>
          <w:trHeight w:val="330"/>
          <w:jc w:val="center"/>
        </w:trPr>
        <w:tc>
          <w:tcPr>
            <w:tcW w:w="1669" w:type="pct"/>
            <w:tcBorders>
              <w:left w:val="single" w:sz="12" w:space="0" w:color="auto"/>
              <w:bottom w:val="single" w:sz="12" w:space="0" w:color="auto"/>
              <w:right w:val="single" w:sz="12" w:space="0" w:color="auto"/>
            </w:tcBorders>
            <w:noWrap/>
            <w:vAlign w:val="center"/>
          </w:tcPr>
          <w:p w14:paraId="3A5F96CA" w14:textId="77777777" w:rsidR="000036D6" w:rsidRPr="00465C3E" w:rsidRDefault="000036D6" w:rsidP="00973805">
            <w:pPr>
              <w:jc w:val="center"/>
              <w:rPr>
                <w:rFonts w:ascii="Verdana" w:hAnsi="Verdana"/>
                <w:bCs/>
                <w:i/>
                <w:sz w:val="16"/>
                <w:szCs w:val="16"/>
              </w:rPr>
            </w:pPr>
            <w:r w:rsidRPr="00465C3E">
              <w:rPr>
                <w:rFonts w:ascii="Verdana" w:hAnsi="Verdana"/>
                <w:bCs/>
                <w:i/>
                <w:sz w:val="16"/>
                <w:szCs w:val="16"/>
              </w:rPr>
              <w:t>a</w:t>
            </w:r>
          </w:p>
        </w:tc>
        <w:tc>
          <w:tcPr>
            <w:tcW w:w="919" w:type="pct"/>
            <w:tcBorders>
              <w:left w:val="single" w:sz="12" w:space="0" w:color="auto"/>
              <w:bottom w:val="single" w:sz="12" w:space="0" w:color="auto"/>
              <w:right w:val="single" w:sz="12" w:space="0" w:color="auto"/>
            </w:tcBorders>
            <w:noWrap/>
            <w:vAlign w:val="center"/>
          </w:tcPr>
          <w:p w14:paraId="3A5F96CB" w14:textId="77777777" w:rsidR="000036D6" w:rsidRPr="00465C3E" w:rsidRDefault="000036D6" w:rsidP="00973805">
            <w:pPr>
              <w:jc w:val="center"/>
              <w:rPr>
                <w:rFonts w:ascii="Verdana" w:hAnsi="Verdana"/>
                <w:i/>
                <w:sz w:val="16"/>
                <w:szCs w:val="16"/>
              </w:rPr>
            </w:pPr>
            <w:r w:rsidRPr="00465C3E">
              <w:rPr>
                <w:rFonts w:ascii="Verdana" w:hAnsi="Verdana"/>
                <w:i/>
                <w:sz w:val="16"/>
                <w:szCs w:val="16"/>
              </w:rPr>
              <w:t>B</w:t>
            </w:r>
          </w:p>
        </w:tc>
        <w:tc>
          <w:tcPr>
            <w:tcW w:w="544" w:type="pct"/>
            <w:tcBorders>
              <w:left w:val="single" w:sz="12" w:space="0" w:color="auto"/>
              <w:bottom w:val="single" w:sz="12" w:space="0" w:color="auto"/>
              <w:right w:val="single" w:sz="12" w:space="0" w:color="auto"/>
            </w:tcBorders>
            <w:noWrap/>
            <w:vAlign w:val="center"/>
          </w:tcPr>
          <w:p w14:paraId="3A5F96CC" w14:textId="77777777" w:rsidR="000036D6" w:rsidRPr="00465C3E" w:rsidRDefault="000036D6" w:rsidP="00973805">
            <w:pPr>
              <w:jc w:val="center"/>
              <w:rPr>
                <w:rFonts w:ascii="Verdana" w:hAnsi="Verdana"/>
                <w:i/>
                <w:sz w:val="16"/>
                <w:szCs w:val="16"/>
              </w:rPr>
            </w:pPr>
            <w:r w:rsidRPr="00465C3E">
              <w:rPr>
                <w:rFonts w:ascii="Verdana" w:hAnsi="Verdana"/>
                <w:i/>
                <w:sz w:val="16"/>
                <w:szCs w:val="16"/>
              </w:rPr>
              <w:t>c</w:t>
            </w:r>
          </w:p>
        </w:tc>
        <w:tc>
          <w:tcPr>
            <w:tcW w:w="537" w:type="pct"/>
            <w:gridSpan w:val="2"/>
            <w:tcBorders>
              <w:left w:val="single" w:sz="12" w:space="0" w:color="auto"/>
              <w:bottom w:val="single" w:sz="12" w:space="0" w:color="auto"/>
              <w:right w:val="single" w:sz="12" w:space="0" w:color="auto"/>
            </w:tcBorders>
            <w:noWrap/>
            <w:vAlign w:val="center"/>
          </w:tcPr>
          <w:p w14:paraId="3A5F96CD" w14:textId="77777777" w:rsidR="000036D6" w:rsidRPr="00465C3E" w:rsidRDefault="000036D6" w:rsidP="00973805">
            <w:pPr>
              <w:jc w:val="center"/>
              <w:rPr>
                <w:rFonts w:ascii="Verdana" w:hAnsi="Verdana"/>
                <w:i/>
                <w:sz w:val="16"/>
                <w:szCs w:val="16"/>
              </w:rPr>
            </w:pPr>
            <w:r w:rsidRPr="00465C3E">
              <w:rPr>
                <w:rFonts w:ascii="Verdana" w:hAnsi="Verdana"/>
                <w:i/>
                <w:sz w:val="16"/>
                <w:szCs w:val="16"/>
              </w:rPr>
              <w:t>d</w:t>
            </w:r>
          </w:p>
        </w:tc>
        <w:tc>
          <w:tcPr>
            <w:tcW w:w="555" w:type="pct"/>
            <w:gridSpan w:val="2"/>
            <w:tcBorders>
              <w:left w:val="single" w:sz="12" w:space="0" w:color="auto"/>
              <w:bottom w:val="single" w:sz="12" w:space="0" w:color="auto"/>
              <w:right w:val="single" w:sz="12" w:space="0" w:color="auto"/>
            </w:tcBorders>
            <w:noWrap/>
            <w:vAlign w:val="center"/>
          </w:tcPr>
          <w:p w14:paraId="3A5F96CE" w14:textId="77777777" w:rsidR="000036D6" w:rsidRPr="00465C3E" w:rsidRDefault="000036D6" w:rsidP="00973805">
            <w:pPr>
              <w:jc w:val="center"/>
              <w:rPr>
                <w:rFonts w:ascii="Verdana" w:hAnsi="Verdana"/>
                <w:i/>
                <w:sz w:val="16"/>
                <w:szCs w:val="16"/>
              </w:rPr>
            </w:pPr>
            <w:r w:rsidRPr="00465C3E">
              <w:rPr>
                <w:rFonts w:ascii="Verdana" w:hAnsi="Verdana"/>
                <w:i/>
                <w:sz w:val="16"/>
                <w:szCs w:val="16"/>
              </w:rPr>
              <w:t>e</w:t>
            </w:r>
          </w:p>
        </w:tc>
        <w:tc>
          <w:tcPr>
            <w:tcW w:w="776" w:type="pct"/>
            <w:tcBorders>
              <w:left w:val="single" w:sz="12" w:space="0" w:color="auto"/>
              <w:bottom w:val="single" w:sz="12" w:space="0" w:color="auto"/>
              <w:right w:val="single" w:sz="12" w:space="0" w:color="auto"/>
            </w:tcBorders>
            <w:noWrap/>
            <w:vAlign w:val="center"/>
          </w:tcPr>
          <w:p w14:paraId="3A5F96CF" w14:textId="77777777" w:rsidR="000036D6" w:rsidRPr="00465C3E" w:rsidRDefault="000036D6" w:rsidP="00973805">
            <w:pPr>
              <w:jc w:val="center"/>
              <w:rPr>
                <w:rFonts w:ascii="Verdana" w:hAnsi="Verdana"/>
                <w:i/>
                <w:sz w:val="16"/>
                <w:szCs w:val="16"/>
              </w:rPr>
            </w:pPr>
            <w:r w:rsidRPr="00465C3E">
              <w:rPr>
                <w:rFonts w:ascii="Verdana" w:hAnsi="Verdana"/>
                <w:i/>
                <w:sz w:val="16"/>
                <w:szCs w:val="16"/>
              </w:rPr>
              <w:t>f</w:t>
            </w:r>
          </w:p>
        </w:tc>
      </w:tr>
      <w:tr w:rsidR="000036D6" w:rsidRPr="00465C3E" w14:paraId="3A5F96D7" w14:textId="77777777" w:rsidTr="00973805">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14:paraId="3A5F96D1" w14:textId="77777777" w:rsidR="000036D6" w:rsidRPr="00465C3E" w:rsidRDefault="000036D6" w:rsidP="00973805">
            <w:pPr>
              <w:jc w:val="left"/>
              <w:rPr>
                <w:rFonts w:ascii="Verdana" w:hAnsi="Verdana"/>
                <w:sz w:val="16"/>
                <w:szCs w:val="16"/>
              </w:rPr>
            </w:pPr>
            <w:r w:rsidRPr="00465C3E">
              <w:rPr>
                <w:rFonts w:ascii="Verdana" w:hAnsi="Verdana"/>
                <w:b/>
                <w:bCs/>
                <w:sz w:val="16"/>
                <w:szCs w:val="16"/>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3A5F96D2" w14:textId="6190CFD9" w:rsidR="000036D6" w:rsidRPr="00D25775" w:rsidRDefault="000036D6" w:rsidP="00973805">
            <w:pPr>
              <w:jc w:val="right"/>
              <w:rPr>
                <w:rFonts w:ascii="Verdana" w:hAnsi="Verdana"/>
                <w:b/>
                <w:sz w:val="16"/>
                <w:szCs w:val="16"/>
              </w:rPr>
            </w:pPr>
          </w:p>
        </w:tc>
        <w:tc>
          <w:tcPr>
            <w:tcW w:w="551" w:type="pct"/>
            <w:gridSpan w:val="2"/>
            <w:tcBorders>
              <w:top w:val="single" w:sz="12" w:space="0" w:color="auto"/>
              <w:left w:val="nil"/>
              <w:bottom w:val="single" w:sz="12" w:space="0" w:color="auto"/>
              <w:right w:val="single" w:sz="4" w:space="0" w:color="auto"/>
            </w:tcBorders>
            <w:noWrap/>
            <w:vAlign w:val="center"/>
          </w:tcPr>
          <w:p w14:paraId="3A5F96D3" w14:textId="4212AD58" w:rsidR="000036D6" w:rsidRPr="00D25775" w:rsidRDefault="000036D6" w:rsidP="00973805">
            <w:pPr>
              <w:jc w:val="right"/>
              <w:rPr>
                <w:rFonts w:ascii="Verdana" w:hAnsi="Verdana"/>
                <w:b/>
                <w:sz w:val="16"/>
                <w:szCs w:val="16"/>
              </w:rPr>
            </w:pPr>
          </w:p>
        </w:tc>
        <w:tc>
          <w:tcPr>
            <w:tcW w:w="545" w:type="pct"/>
            <w:gridSpan w:val="2"/>
            <w:tcBorders>
              <w:top w:val="single" w:sz="12" w:space="0" w:color="auto"/>
              <w:left w:val="nil"/>
              <w:bottom w:val="single" w:sz="12" w:space="0" w:color="auto"/>
              <w:right w:val="single" w:sz="4" w:space="0" w:color="auto"/>
            </w:tcBorders>
            <w:noWrap/>
            <w:vAlign w:val="center"/>
          </w:tcPr>
          <w:p w14:paraId="3A5F96D4" w14:textId="4FF34108" w:rsidR="000036D6" w:rsidRPr="00D25775" w:rsidRDefault="000036D6" w:rsidP="00973805">
            <w:pPr>
              <w:jc w:val="right"/>
              <w:rPr>
                <w:rFonts w:ascii="Verdana" w:hAnsi="Verdana"/>
                <w:b/>
                <w:sz w:val="16"/>
                <w:szCs w:val="16"/>
              </w:rPr>
            </w:pPr>
          </w:p>
        </w:tc>
        <w:tc>
          <w:tcPr>
            <w:tcW w:w="540" w:type="pct"/>
            <w:tcBorders>
              <w:top w:val="single" w:sz="12" w:space="0" w:color="auto"/>
              <w:left w:val="nil"/>
              <w:bottom w:val="single" w:sz="12" w:space="0" w:color="auto"/>
              <w:right w:val="single" w:sz="4" w:space="0" w:color="auto"/>
            </w:tcBorders>
            <w:noWrap/>
            <w:vAlign w:val="center"/>
          </w:tcPr>
          <w:p w14:paraId="3A5F96D5" w14:textId="2D5FD175" w:rsidR="000036D6" w:rsidRPr="00D25775" w:rsidRDefault="000036D6" w:rsidP="00973805">
            <w:pPr>
              <w:jc w:val="right"/>
              <w:rPr>
                <w:rFonts w:ascii="Verdana" w:hAnsi="Verdana"/>
                <w:b/>
                <w:sz w:val="16"/>
                <w:szCs w:val="16"/>
              </w:rPr>
            </w:pPr>
          </w:p>
        </w:tc>
        <w:tc>
          <w:tcPr>
            <w:tcW w:w="776" w:type="pct"/>
            <w:tcBorders>
              <w:top w:val="single" w:sz="12" w:space="0" w:color="auto"/>
              <w:left w:val="nil"/>
              <w:bottom w:val="single" w:sz="12" w:space="0" w:color="auto"/>
              <w:right w:val="single" w:sz="12" w:space="0" w:color="auto"/>
            </w:tcBorders>
            <w:noWrap/>
            <w:vAlign w:val="center"/>
          </w:tcPr>
          <w:p w14:paraId="3A5F96D6" w14:textId="419933AA" w:rsidR="000036D6" w:rsidRPr="00D25775" w:rsidRDefault="000036D6" w:rsidP="00973805">
            <w:pPr>
              <w:jc w:val="right"/>
              <w:rPr>
                <w:rFonts w:ascii="Verdana" w:hAnsi="Verdana"/>
                <w:b/>
                <w:sz w:val="16"/>
                <w:szCs w:val="16"/>
              </w:rPr>
            </w:pPr>
          </w:p>
        </w:tc>
      </w:tr>
      <w:tr w:rsidR="00E12366" w:rsidRPr="00D25775" w14:paraId="3A5F96DE" w14:textId="77777777" w:rsidTr="00973805">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14:paraId="3A5F96D8" w14:textId="77777777" w:rsidR="00E12366" w:rsidRPr="00D25775" w:rsidRDefault="00E12366" w:rsidP="00E12366">
            <w:pPr>
              <w:jc w:val="left"/>
              <w:rPr>
                <w:rFonts w:ascii="Verdana" w:hAnsi="Verdana"/>
                <w:b/>
                <w:sz w:val="16"/>
                <w:szCs w:val="16"/>
              </w:rPr>
            </w:pPr>
            <w:r w:rsidRPr="00FA05D6">
              <w:rPr>
                <w:rFonts w:ascii="Verdana" w:hAnsi="Verdana"/>
                <w:b/>
                <w:bCs/>
                <w:sz w:val="16"/>
                <w:szCs w:val="16"/>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3A5F96D9" w14:textId="0DC02753" w:rsidR="00E12366" w:rsidRPr="00D25775" w:rsidRDefault="00E12366" w:rsidP="00E12366">
            <w:pPr>
              <w:jc w:val="right"/>
              <w:rPr>
                <w:rFonts w:ascii="Verdana" w:hAnsi="Verdana"/>
                <w:b/>
                <w:sz w:val="16"/>
                <w:szCs w:val="16"/>
              </w:rPr>
            </w:pPr>
            <w:r>
              <w:rPr>
                <w:rFonts w:ascii="Verdana" w:hAnsi="Verdana"/>
                <w:b/>
                <w:sz w:val="16"/>
                <w:szCs w:val="16"/>
              </w:rPr>
              <w:t>49 131</w:t>
            </w:r>
          </w:p>
        </w:tc>
        <w:tc>
          <w:tcPr>
            <w:tcW w:w="551" w:type="pct"/>
            <w:gridSpan w:val="2"/>
            <w:tcBorders>
              <w:top w:val="single" w:sz="12" w:space="0" w:color="auto"/>
              <w:left w:val="nil"/>
              <w:bottom w:val="single" w:sz="12" w:space="0" w:color="auto"/>
              <w:right w:val="single" w:sz="4" w:space="0" w:color="auto"/>
            </w:tcBorders>
            <w:noWrap/>
            <w:vAlign w:val="center"/>
          </w:tcPr>
          <w:p w14:paraId="3A5F96DA" w14:textId="6FB50D12" w:rsidR="00E12366" w:rsidRPr="00D25775" w:rsidRDefault="00E12366" w:rsidP="00E12366">
            <w:pPr>
              <w:jc w:val="right"/>
              <w:rPr>
                <w:rFonts w:ascii="Verdana" w:hAnsi="Verdana"/>
                <w:b/>
                <w:sz w:val="16"/>
                <w:szCs w:val="16"/>
              </w:rPr>
            </w:pPr>
            <w:r>
              <w:rPr>
                <w:rFonts w:ascii="Verdana" w:hAnsi="Verdana"/>
                <w:b/>
                <w:sz w:val="16"/>
                <w:szCs w:val="16"/>
              </w:rPr>
              <w:t>44 694</w:t>
            </w:r>
          </w:p>
        </w:tc>
        <w:tc>
          <w:tcPr>
            <w:tcW w:w="545" w:type="pct"/>
            <w:gridSpan w:val="2"/>
            <w:tcBorders>
              <w:top w:val="single" w:sz="12" w:space="0" w:color="auto"/>
              <w:left w:val="nil"/>
              <w:bottom w:val="single" w:sz="12" w:space="0" w:color="auto"/>
              <w:right w:val="single" w:sz="4" w:space="0" w:color="auto"/>
            </w:tcBorders>
            <w:noWrap/>
            <w:vAlign w:val="center"/>
          </w:tcPr>
          <w:p w14:paraId="3A5F96DB" w14:textId="5770A51D" w:rsidR="00E12366" w:rsidRPr="00D25775" w:rsidRDefault="00E12366" w:rsidP="00E12366">
            <w:pPr>
              <w:jc w:val="right"/>
              <w:rPr>
                <w:rFonts w:ascii="Verdana" w:hAnsi="Verdana"/>
                <w:b/>
                <w:sz w:val="16"/>
                <w:szCs w:val="16"/>
              </w:rPr>
            </w:pPr>
            <w:r>
              <w:rPr>
                <w:rFonts w:ascii="Verdana" w:hAnsi="Verdana"/>
                <w:b/>
                <w:sz w:val="16"/>
                <w:szCs w:val="16"/>
              </w:rPr>
              <w:t>39 219</w:t>
            </w:r>
          </w:p>
        </w:tc>
        <w:tc>
          <w:tcPr>
            <w:tcW w:w="540" w:type="pct"/>
            <w:tcBorders>
              <w:top w:val="single" w:sz="12" w:space="0" w:color="auto"/>
              <w:left w:val="nil"/>
              <w:bottom w:val="single" w:sz="12" w:space="0" w:color="auto"/>
              <w:right w:val="single" w:sz="4" w:space="0" w:color="auto"/>
            </w:tcBorders>
            <w:noWrap/>
            <w:vAlign w:val="center"/>
          </w:tcPr>
          <w:p w14:paraId="3A5F96DC" w14:textId="6BC67780" w:rsidR="00E12366" w:rsidRPr="00D25775" w:rsidRDefault="00E12366" w:rsidP="00E12366">
            <w:pPr>
              <w:jc w:val="right"/>
              <w:rPr>
                <w:rFonts w:ascii="Verdana" w:hAnsi="Verdana"/>
                <w:b/>
                <w:sz w:val="16"/>
                <w:szCs w:val="16"/>
              </w:rPr>
            </w:pPr>
            <w:r>
              <w:rPr>
                <w:rFonts w:ascii="Verdana" w:hAnsi="Verdana"/>
                <w:b/>
                <w:sz w:val="16"/>
                <w:szCs w:val="16"/>
              </w:rPr>
              <w:t>5 475</w:t>
            </w:r>
          </w:p>
        </w:tc>
        <w:tc>
          <w:tcPr>
            <w:tcW w:w="776" w:type="pct"/>
            <w:tcBorders>
              <w:top w:val="single" w:sz="12" w:space="0" w:color="auto"/>
              <w:left w:val="nil"/>
              <w:bottom w:val="single" w:sz="12" w:space="0" w:color="auto"/>
              <w:right w:val="single" w:sz="12" w:space="0" w:color="auto"/>
            </w:tcBorders>
            <w:noWrap/>
            <w:vAlign w:val="center"/>
          </w:tcPr>
          <w:p w14:paraId="3A5F96DD" w14:textId="268C7BE8" w:rsidR="00E12366" w:rsidRPr="00D25775" w:rsidRDefault="00E12366" w:rsidP="00E12366">
            <w:pPr>
              <w:jc w:val="right"/>
              <w:rPr>
                <w:rFonts w:ascii="Verdana" w:hAnsi="Verdana"/>
                <w:b/>
                <w:sz w:val="16"/>
                <w:szCs w:val="16"/>
              </w:rPr>
            </w:pPr>
            <w:r>
              <w:rPr>
                <w:rFonts w:ascii="Verdana" w:hAnsi="Verdana"/>
                <w:b/>
                <w:sz w:val="16"/>
                <w:szCs w:val="16"/>
              </w:rPr>
              <w:t>44 694</w:t>
            </w:r>
          </w:p>
        </w:tc>
      </w:tr>
      <w:tr w:rsidR="00E12366" w:rsidRPr="00465C3E" w14:paraId="3A5F96E5" w14:textId="77777777" w:rsidTr="00973805">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3A5F96DF" w14:textId="77777777" w:rsidR="00E12366" w:rsidRPr="00465C3E" w:rsidRDefault="00E12366" w:rsidP="00E12366">
            <w:pPr>
              <w:jc w:val="left"/>
              <w:rPr>
                <w:rFonts w:ascii="Verdana" w:hAnsi="Verdana"/>
                <w:sz w:val="16"/>
                <w:szCs w:val="16"/>
              </w:rPr>
            </w:pPr>
            <w:r>
              <w:rPr>
                <w:rFonts w:ascii="Verdana" w:hAnsi="Verdana"/>
                <w:sz w:val="16"/>
                <w:szCs w:val="16"/>
              </w:rPr>
              <w:t>Rezerva na dovolenky a odvody</w:t>
            </w:r>
          </w:p>
        </w:tc>
        <w:tc>
          <w:tcPr>
            <w:tcW w:w="919" w:type="pct"/>
            <w:tcBorders>
              <w:top w:val="single" w:sz="12" w:space="0" w:color="auto"/>
              <w:left w:val="single" w:sz="12" w:space="0" w:color="auto"/>
              <w:bottom w:val="single" w:sz="4" w:space="0" w:color="auto"/>
              <w:right w:val="single" w:sz="4" w:space="0" w:color="auto"/>
            </w:tcBorders>
            <w:noWrap/>
            <w:vAlign w:val="center"/>
          </w:tcPr>
          <w:p w14:paraId="3A5F96E0" w14:textId="79632AFA" w:rsidR="00E12366" w:rsidRPr="00465C3E" w:rsidRDefault="00E12366" w:rsidP="00E12366">
            <w:pPr>
              <w:jc w:val="right"/>
              <w:rPr>
                <w:rFonts w:ascii="Verdana" w:hAnsi="Verdana"/>
                <w:sz w:val="16"/>
                <w:szCs w:val="16"/>
              </w:rPr>
            </w:pPr>
            <w:r>
              <w:rPr>
                <w:rFonts w:ascii="Verdana" w:hAnsi="Verdana"/>
                <w:sz w:val="16"/>
                <w:szCs w:val="16"/>
              </w:rPr>
              <w:t>49 131</w:t>
            </w:r>
          </w:p>
        </w:tc>
        <w:tc>
          <w:tcPr>
            <w:tcW w:w="551" w:type="pct"/>
            <w:gridSpan w:val="2"/>
            <w:tcBorders>
              <w:top w:val="single" w:sz="12" w:space="0" w:color="auto"/>
              <w:left w:val="nil"/>
              <w:bottom w:val="single" w:sz="4" w:space="0" w:color="auto"/>
              <w:right w:val="single" w:sz="4" w:space="0" w:color="auto"/>
            </w:tcBorders>
            <w:noWrap/>
            <w:vAlign w:val="center"/>
          </w:tcPr>
          <w:p w14:paraId="3A5F96E1" w14:textId="522AACAF" w:rsidR="00E12366" w:rsidRPr="00465C3E" w:rsidRDefault="00E12366" w:rsidP="00E12366">
            <w:pPr>
              <w:jc w:val="right"/>
              <w:rPr>
                <w:rFonts w:ascii="Verdana" w:hAnsi="Verdana"/>
                <w:sz w:val="16"/>
                <w:szCs w:val="16"/>
              </w:rPr>
            </w:pPr>
            <w:r>
              <w:rPr>
                <w:rFonts w:ascii="Verdana" w:hAnsi="Verdana"/>
                <w:sz w:val="16"/>
                <w:szCs w:val="16"/>
              </w:rPr>
              <w:t>44 694</w:t>
            </w:r>
          </w:p>
        </w:tc>
        <w:tc>
          <w:tcPr>
            <w:tcW w:w="545" w:type="pct"/>
            <w:gridSpan w:val="2"/>
            <w:tcBorders>
              <w:top w:val="single" w:sz="12" w:space="0" w:color="auto"/>
              <w:left w:val="nil"/>
              <w:bottom w:val="single" w:sz="4" w:space="0" w:color="auto"/>
              <w:right w:val="single" w:sz="4" w:space="0" w:color="auto"/>
            </w:tcBorders>
            <w:noWrap/>
            <w:vAlign w:val="center"/>
          </w:tcPr>
          <w:p w14:paraId="3A5F96E2" w14:textId="217A7AB2" w:rsidR="00E12366" w:rsidRPr="00465C3E" w:rsidRDefault="00E12366" w:rsidP="00E12366">
            <w:pPr>
              <w:jc w:val="right"/>
              <w:rPr>
                <w:rFonts w:ascii="Verdana" w:hAnsi="Verdana"/>
                <w:sz w:val="16"/>
                <w:szCs w:val="16"/>
              </w:rPr>
            </w:pPr>
            <w:r>
              <w:rPr>
                <w:rFonts w:ascii="Verdana" w:hAnsi="Verdana"/>
                <w:sz w:val="16"/>
                <w:szCs w:val="16"/>
              </w:rPr>
              <w:t>39 219</w:t>
            </w:r>
          </w:p>
        </w:tc>
        <w:tc>
          <w:tcPr>
            <w:tcW w:w="540" w:type="pct"/>
            <w:tcBorders>
              <w:top w:val="single" w:sz="12" w:space="0" w:color="auto"/>
              <w:left w:val="nil"/>
              <w:bottom w:val="single" w:sz="4" w:space="0" w:color="auto"/>
              <w:right w:val="single" w:sz="4" w:space="0" w:color="auto"/>
            </w:tcBorders>
            <w:noWrap/>
            <w:vAlign w:val="center"/>
          </w:tcPr>
          <w:p w14:paraId="3A5F96E3" w14:textId="0C0F9E6D" w:rsidR="00E12366" w:rsidRPr="00465C3E" w:rsidRDefault="00E12366" w:rsidP="00E12366">
            <w:pPr>
              <w:jc w:val="right"/>
              <w:rPr>
                <w:rFonts w:ascii="Verdana" w:hAnsi="Verdana"/>
                <w:sz w:val="16"/>
                <w:szCs w:val="16"/>
              </w:rPr>
            </w:pPr>
            <w:r>
              <w:rPr>
                <w:rFonts w:ascii="Verdana" w:hAnsi="Verdana"/>
                <w:sz w:val="16"/>
                <w:szCs w:val="16"/>
              </w:rPr>
              <w:t>5 475</w:t>
            </w:r>
          </w:p>
        </w:tc>
        <w:tc>
          <w:tcPr>
            <w:tcW w:w="776" w:type="pct"/>
            <w:tcBorders>
              <w:top w:val="single" w:sz="12" w:space="0" w:color="auto"/>
              <w:left w:val="nil"/>
              <w:bottom w:val="single" w:sz="4" w:space="0" w:color="auto"/>
              <w:right w:val="single" w:sz="12" w:space="0" w:color="auto"/>
            </w:tcBorders>
            <w:noWrap/>
            <w:vAlign w:val="center"/>
          </w:tcPr>
          <w:p w14:paraId="3A5F96E4" w14:textId="262B79F4" w:rsidR="00E12366" w:rsidRPr="00465C3E" w:rsidRDefault="00E12366" w:rsidP="00E12366">
            <w:pPr>
              <w:jc w:val="right"/>
              <w:rPr>
                <w:rFonts w:ascii="Verdana" w:hAnsi="Verdana"/>
                <w:sz w:val="16"/>
                <w:szCs w:val="16"/>
              </w:rPr>
            </w:pPr>
            <w:r>
              <w:rPr>
                <w:rFonts w:ascii="Verdana" w:hAnsi="Verdana"/>
                <w:sz w:val="16"/>
                <w:szCs w:val="16"/>
              </w:rPr>
              <w:t>44 694</w:t>
            </w:r>
          </w:p>
        </w:tc>
      </w:tr>
    </w:tbl>
    <w:p w14:paraId="3A5F96E6" w14:textId="77777777" w:rsidR="000036D6" w:rsidRDefault="000036D6" w:rsidP="000036D6">
      <w:pPr>
        <w:pStyle w:val="Nzov"/>
        <w:jc w:val="left"/>
        <w:rPr>
          <w:rFonts w:ascii="Verdana" w:hAnsi="Verdana"/>
          <w:b/>
          <w:sz w:val="16"/>
          <w:szCs w:val="16"/>
        </w:rPr>
      </w:pPr>
    </w:p>
    <w:p w14:paraId="3A5F96E7" w14:textId="77777777" w:rsidR="000036D6" w:rsidRPr="00BC7B4C" w:rsidRDefault="000036D6" w:rsidP="000036D6">
      <w:pPr>
        <w:pStyle w:val="Nzov"/>
        <w:jc w:val="left"/>
        <w:rPr>
          <w:rFonts w:ascii="Verdana" w:hAnsi="Verdana"/>
          <w:b/>
          <w:sz w:val="16"/>
          <w:szCs w:val="16"/>
        </w:rPr>
      </w:pPr>
    </w:p>
    <w:p w14:paraId="3A5F96E8" w14:textId="4180A5B3" w:rsidR="000036D6" w:rsidRPr="00506C33" w:rsidRDefault="000036D6" w:rsidP="000036D6">
      <w:pPr>
        <w:numPr>
          <w:ilvl w:val="0"/>
          <w:numId w:val="4"/>
        </w:numPr>
        <w:rPr>
          <w:rFonts w:ascii="Verdana" w:hAnsi="Verdana" w:cs="Arial"/>
          <w:b/>
          <w:sz w:val="16"/>
          <w:szCs w:val="16"/>
        </w:rPr>
      </w:pPr>
      <w:r w:rsidRPr="00506C33">
        <w:rPr>
          <w:rFonts w:ascii="Verdana" w:hAnsi="Verdana" w:cs="Arial"/>
          <w:b/>
          <w:sz w:val="16"/>
          <w:szCs w:val="16"/>
        </w:rPr>
        <w:t>Popis ostatných rezerv k 31.12.202</w:t>
      </w:r>
      <w:r w:rsidR="00993BB3">
        <w:rPr>
          <w:rFonts w:ascii="Verdana" w:hAnsi="Verdana" w:cs="Arial"/>
          <w:b/>
          <w:sz w:val="16"/>
          <w:szCs w:val="16"/>
        </w:rPr>
        <w:t>5</w:t>
      </w:r>
      <w:r w:rsidRPr="00506C33">
        <w:rPr>
          <w:rFonts w:ascii="Verdana" w:hAnsi="Verdana" w:cs="Arial"/>
          <w:b/>
          <w:sz w:val="16"/>
          <w:szCs w:val="16"/>
        </w:rPr>
        <w:t xml:space="preserve"> a 31.12.202</w:t>
      </w:r>
      <w:r w:rsidR="00993BB3">
        <w:rPr>
          <w:rFonts w:ascii="Verdana" w:hAnsi="Verdana" w:cs="Arial"/>
          <w:b/>
          <w:sz w:val="16"/>
          <w:szCs w:val="16"/>
        </w:rPr>
        <w:t>4</w:t>
      </w:r>
      <w:r w:rsidRPr="00506C33">
        <w:rPr>
          <w:rFonts w:ascii="Verdana" w:hAnsi="Verdana" w:cs="Arial"/>
          <w:b/>
          <w:sz w:val="16"/>
          <w:szCs w:val="16"/>
        </w:rPr>
        <w:t xml:space="preserve"> </w:t>
      </w:r>
    </w:p>
    <w:p w14:paraId="3A5F96E9" w14:textId="77777777" w:rsidR="000036D6" w:rsidRPr="00941725" w:rsidRDefault="000036D6" w:rsidP="000036D6">
      <w:pPr>
        <w:rPr>
          <w:rFonts w:ascii="Verdana" w:hAnsi="Verdana" w:cs="Arial"/>
          <w:b/>
          <w:sz w:val="16"/>
          <w:szCs w:val="16"/>
        </w:rPr>
      </w:pPr>
    </w:p>
    <w:tbl>
      <w:tblPr>
        <w:tblW w:w="5001" w:type="pct"/>
        <w:jc w:val="center"/>
        <w:tblLayout w:type="fixed"/>
        <w:tblLook w:val="00A0" w:firstRow="1" w:lastRow="0" w:firstColumn="1" w:lastColumn="0" w:noHBand="0" w:noVBand="0"/>
      </w:tblPr>
      <w:tblGrid>
        <w:gridCol w:w="3016"/>
        <w:gridCol w:w="1662"/>
        <w:gridCol w:w="1224"/>
        <w:gridCol w:w="966"/>
        <w:gridCol w:w="966"/>
        <w:gridCol w:w="1208"/>
      </w:tblGrid>
      <w:tr w:rsidR="000036D6" w:rsidRPr="00465C3E" w14:paraId="3A5F96EC" w14:textId="77777777" w:rsidTr="00973805">
        <w:trPr>
          <w:trHeight w:val="330"/>
          <w:jc w:val="center"/>
        </w:trPr>
        <w:tc>
          <w:tcPr>
            <w:tcW w:w="1668" w:type="pct"/>
            <w:vMerge w:val="restart"/>
            <w:tcBorders>
              <w:top w:val="single" w:sz="12" w:space="0" w:color="auto"/>
              <w:left w:val="single" w:sz="12" w:space="0" w:color="auto"/>
              <w:bottom w:val="single" w:sz="12" w:space="0" w:color="auto"/>
              <w:right w:val="single" w:sz="12" w:space="0" w:color="auto"/>
            </w:tcBorders>
            <w:noWrap/>
            <w:vAlign w:val="center"/>
          </w:tcPr>
          <w:p w14:paraId="3A5F96EA" w14:textId="77777777" w:rsidR="000036D6" w:rsidRPr="004D214B" w:rsidRDefault="000036D6" w:rsidP="00973805">
            <w:pPr>
              <w:pStyle w:val="TopHeader"/>
              <w:rPr>
                <w:rFonts w:ascii="Verdana" w:hAnsi="Verdana"/>
                <w:b w:val="0"/>
                <w:i/>
                <w:sz w:val="16"/>
                <w:szCs w:val="16"/>
              </w:rPr>
            </w:pPr>
            <w:r w:rsidRPr="004D214B">
              <w:rPr>
                <w:rFonts w:ascii="Verdana" w:hAnsi="Verdana"/>
                <w:b w:val="0"/>
                <w:i/>
                <w:sz w:val="16"/>
                <w:szCs w:val="16"/>
              </w:rPr>
              <w:t>Názov položky</w:t>
            </w:r>
          </w:p>
        </w:tc>
        <w:tc>
          <w:tcPr>
            <w:tcW w:w="3332" w:type="pct"/>
            <w:gridSpan w:val="5"/>
            <w:tcBorders>
              <w:top w:val="single" w:sz="12" w:space="0" w:color="auto"/>
              <w:left w:val="single" w:sz="12" w:space="0" w:color="auto"/>
              <w:bottom w:val="single" w:sz="4" w:space="0" w:color="auto"/>
              <w:right w:val="single" w:sz="12" w:space="0" w:color="auto"/>
            </w:tcBorders>
            <w:noWrap/>
            <w:vAlign w:val="center"/>
          </w:tcPr>
          <w:p w14:paraId="3A5F96EB" w14:textId="77777777" w:rsidR="000036D6" w:rsidRPr="00DC7804" w:rsidRDefault="000036D6" w:rsidP="00973805">
            <w:pPr>
              <w:pStyle w:val="TopHeader"/>
              <w:rPr>
                <w:rFonts w:ascii="Verdana" w:hAnsi="Verdana"/>
                <w:b w:val="0"/>
                <w:i/>
                <w:sz w:val="16"/>
                <w:szCs w:val="16"/>
              </w:rPr>
            </w:pPr>
            <w:r w:rsidRPr="00DC7804">
              <w:rPr>
                <w:rFonts w:ascii="Verdana" w:hAnsi="Verdana"/>
                <w:b w:val="0"/>
                <w:i/>
                <w:sz w:val="16"/>
                <w:szCs w:val="16"/>
              </w:rPr>
              <w:t>Bežné účtovné obdobie</w:t>
            </w:r>
          </w:p>
        </w:tc>
      </w:tr>
      <w:tr w:rsidR="000036D6" w:rsidRPr="00465C3E" w14:paraId="3A5F96F3" w14:textId="77777777" w:rsidTr="00973805">
        <w:trPr>
          <w:trHeight w:val="345"/>
          <w:jc w:val="center"/>
        </w:trPr>
        <w:tc>
          <w:tcPr>
            <w:tcW w:w="1668" w:type="pct"/>
            <w:vMerge/>
            <w:tcBorders>
              <w:top w:val="single" w:sz="8" w:space="0" w:color="000000"/>
              <w:left w:val="single" w:sz="12" w:space="0" w:color="auto"/>
              <w:right w:val="single" w:sz="12" w:space="0" w:color="auto"/>
            </w:tcBorders>
            <w:vAlign w:val="center"/>
          </w:tcPr>
          <w:p w14:paraId="3A5F96ED" w14:textId="77777777" w:rsidR="000036D6" w:rsidRPr="00465C3E" w:rsidRDefault="000036D6" w:rsidP="00973805">
            <w:pPr>
              <w:pStyle w:val="TopHeader"/>
              <w:rPr>
                <w:rFonts w:ascii="Verdana" w:hAnsi="Verdana"/>
                <w:b w:val="0"/>
                <w:i/>
                <w:sz w:val="16"/>
                <w:szCs w:val="16"/>
              </w:rPr>
            </w:pPr>
          </w:p>
        </w:tc>
        <w:tc>
          <w:tcPr>
            <w:tcW w:w="919" w:type="pct"/>
            <w:tcBorders>
              <w:top w:val="single" w:sz="12" w:space="0" w:color="auto"/>
              <w:left w:val="single" w:sz="12" w:space="0" w:color="auto"/>
              <w:right w:val="single" w:sz="12" w:space="0" w:color="auto"/>
            </w:tcBorders>
            <w:noWrap/>
            <w:vAlign w:val="center"/>
          </w:tcPr>
          <w:p w14:paraId="3A5F96EE"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Stav na začiatku účtovného obdobia</w:t>
            </w:r>
          </w:p>
        </w:tc>
        <w:tc>
          <w:tcPr>
            <w:tcW w:w="677" w:type="pct"/>
            <w:tcBorders>
              <w:top w:val="single" w:sz="12" w:space="0" w:color="auto"/>
              <w:left w:val="single" w:sz="12" w:space="0" w:color="auto"/>
              <w:right w:val="single" w:sz="12" w:space="0" w:color="auto"/>
            </w:tcBorders>
            <w:noWrap/>
            <w:vAlign w:val="center"/>
          </w:tcPr>
          <w:p w14:paraId="3A5F96EF"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Tvorba</w:t>
            </w:r>
          </w:p>
        </w:tc>
        <w:tc>
          <w:tcPr>
            <w:tcW w:w="534" w:type="pct"/>
            <w:tcBorders>
              <w:top w:val="single" w:sz="12" w:space="0" w:color="auto"/>
              <w:left w:val="single" w:sz="12" w:space="0" w:color="auto"/>
              <w:right w:val="single" w:sz="12" w:space="0" w:color="auto"/>
            </w:tcBorders>
            <w:noWrap/>
            <w:vAlign w:val="center"/>
          </w:tcPr>
          <w:p w14:paraId="3A5F96F0"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Použitie</w:t>
            </w:r>
          </w:p>
        </w:tc>
        <w:tc>
          <w:tcPr>
            <w:tcW w:w="534" w:type="pct"/>
            <w:tcBorders>
              <w:top w:val="single" w:sz="12" w:space="0" w:color="auto"/>
              <w:left w:val="single" w:sz="12" w:space="0" w:color="auto"/>
              <w:right w:val="single" w:sz="12" w:space="0" w:color="auto"/>
            </w:tcBorders>
            <w:noWrap/>
            <w:vAlign w:val="center"/>
          </w:tcPr>
          <w:p w14:paraId="3A5F96F1"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Zrušenie</w:t>
            </w:r>
          </w:p>
        </w:tc>
        <w:tc>
          <w:tcPr>
            <w:tcW w:w="668" w:type="pct"/>
            <w:tcBorders>
              <w:top w:val="single" w:sz="12" w:space="0" w:color="auto"/>
              <w:left w:val="single" w:sz="12" w:space="0" w:color="auto"/>
              <w:right w:val="single" w:sz="12" w:space="0" w:color="auto"/>
            </w:tcBorders>
            <w:noWrap/>
            <w:vAlign w:val="center"/>
          </w:tcPr>
          <w:p w14:paraId="3A5F96F2"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Stav na konci účtovného obdobia</w:t>
            </w:r>
          </w:p>
        </w:tc>
      </w:tr>
      <w:tr w:rsidR="000036D6" w:rsidRPr="00465C3E" w14:paraId="3A5F96FA" w14:textId="77777777" w:rsidTr="00973805">
        <w:trPr>
          <w:trHeight w:val="330"/>
          <w:jc w:val="center"/>
        </w:trPr>
        <w:tc>
          <w:tcPr>
            <w:tcW w:w="1668" w:type="pct"/>
            <w:tcBorders>
              <w:left w:val="single" w:sz="12" w:space="0" w:color="auto"/>
              <w:bottom w:val="single" w:sz="12" w:space="0" w:color="auto"/>
              <w:right w:val="single" w:sz="12" w:space="0" w:color="auto"/>
            </w:tcBorders>
            <w:noWrap/>
            <w:vAlign w:val="center"/>
          </w:tcPr>
          <w:p w14:paraId="3A5F96F4" w14:textId="77777777" w:rsidR="000036D6" w:rsidRPr="00465C3E" w:rsidRDefault="000036D6" w:rsidP="00973805">
            <w:pPr>
              <w:jc w:val="center"/>
              <w:rPr>
                <w:rFonts w:ascii="Verdana" w:hAnsi="Verdana"/>
                <w:bCs/>
                <w:i/>
                <w:sz w:val="16"/>
                <w:szCs w:val="16"/>
              </w:rPr>
            </w:pPr>
            <w:r w:rsidRPr="00465C3E">
              <w:rPr>
                <w:rFonts w:ascii="Verdana" w:hAnsi="Verdana"/>
                <w:bCs/>
                <w:i/>
                <w:sz w:val="16"/>
                <w:szCs w:val="16"/>
              </w:rPr>
              <w:t>a</w:t>
            </w:r>
          </w:p>
        </w:tc>
        <w:tc>
          <w:tcPr>
            <w:tcW w:w="919" w:type="pct"/>
            <w:tcBorders>
              <w:left w:val="single" w:sz="12" w:space="0" w:color="auto"/>
              <w:bottom w:val="single" w:sz="12" w:space="0" w:color="auto"/>
              <w:right w:val="single" w:sz="12" w:space="0" w:color="auto"/>
            </w:tcBorders>
            <w:noWrap/>
            <w:vAlign w:val="center"/>
          </w:tcPr>
          <w:p w14:paraId="3A5F96F5" w14:textId="77777777" w:rsidR="000036D6" w:rsidRPr="00465C3E" w:rsidRDefault="000036D6" w:rsidP="00973805">
            <w:pPr>
              <w:jc w:val="center"/>
              <w:rPr>
                <w:rFonts w:ascii="Verdana" w:hAnsi="Verdana"/>
                <w:i/>
                <w:sz w:val="16"/>
                <w:szCs w:val="16"/>
              </w:rPr>
            </w:pPr>
            <w:r w:rsidRPr="00465C3E">
              <w:rPr>
                <w:rFonts w:ascii="Verdana" w:hAnsi="Verdana"/>
                <w:i/>
                <w:sz w:val="16"/>
                <w:szCs w:val="16"/>
              </w:rPr>
              <w:t>B</w:t>
            </w:r>
          </w:p>
        </w:tc>
        <w:tc>
          <w:tcPr>
            <w:tcW w:w="677" w:type="pct"/>
            <w:tcBorders>
              <w:left w:val="single" w:sz="12" w:space="0" w:color="auto"/>
              <w:bottom w:val="single" w:sz="12" w:space="0" w:color="auto"/>
              <w:right w:val="single" w:sz="12" w:space="0" w:color="auto"/>
            </w:tcBorders>
            <w:noWrap/>
            <w:vAlign w:val="center"/>
          </w:tcPr>
          <w:p w14:paraId="3A5F96F6" w14:textId="77777777" w:rsidR="000036D6" w:rsidRPr="00465C3E" w:rsidRDefault="000036D6" w:rsidP="00973805">
            <w:pPr>
              <w:jc w:val="center"/>
              <w:rPr>
                <w:rFonts w:ascii="Verdana" w:hAnsi="Verdana"/>
                <w:i/>
                <w:sz w:val="16"/>
                <w:szCs w:val="16"/>
              </w:rPr>
            </w:pPr>
            <w:r w:rsidRPr="00465C3E">
              <w:rPr>
                <w:rFonts w:ascii="Verdana" w:hAnsi="Verdana"/>
                <w:i/>
                <w:sz w:val="16"/>
                <w:szCs w:val="16"/>
              </w:rPr>
              <w:t>c</w:t>
            </w:r>
          </w:p>
        </w:tc>
        <w:tc>
          <w:tcPr>
            <w:tcW w:w="534" w:type="pct"/>
            <w:tcBorders>
              <w:left w:val="single" w:sz="12" w:space="0" w:color="auto"/>
              <w:bottom w:val="single" w:sz="12" w:space="0" w:color="auto"/>
              <w:right w:val="single" w:sz="12" w:space="0" w:color="auto"/>
            </w:tcBorders>
            <w:noWrap/>
            <w:vAlign w:val="center"/>
          </w:tcPr>
          <w:p w14:paraId="3A5F96F7" w14:textId="77777777" w:rsidR="000036D6" w:rsidRPr="00465C3E" w:rsidRDefault="000036D6" w:rsidP="00973805">
            <w:pPr>
              <w:jc w:val="center"/>
              <w:rPr>
                <w:rFonts w:ascii="Verdana" w:hAnsi="Verdana"/>
                <w:i/>
                <w:sz w:val="16"/>
                <w:szCs w:val="16"/>
              </w:rPr>
            </w:pPr>
            <w:r w:rsidRPr="00465C3E">
              <w:rPr>
                <w:rFonts w:ascii="Verdana" w:hAnsi="Verdana"/>
                <w:i/>
                <w:sz w:val="16"/>
                <w:szCs w:val="16"/>
              </w:rPr>
              <w:t>D</w:t>
            </w:r>
          </w:p>
        </w:tc>
        <w:tc>
          <w:tcPr>
            <w:tcW w:w="534" w:type="pct"/>
            <w:tcBorders>
              <w:left w:val="single" w:sz="12" w:space="0" w:color="auto"/>
              <w:bottom w:val="single" w:sz="12" w:space="0" w:color="auto"/>
              <w:right w:val="single" w:sz="12" w:space="0" w:color="auto"/>
            </w:tcBorders>
            <w:noWrap/>
            <w:vAlign w:val="center"/>
          </w:tcPr>
          <w:p w14:paraId="3A5F96F8" w14:textId="77777777" w:rsidR="000036D6" w:rsidRPr="00465C3E" w:rsidRDefault="000036D6" w:rsidP="00973805">
            <w:pPr>
              <w:jc w:val="center"/>
              <w:rPr>
                <w:rFonts w:ascii="Verdana" w:hAnsi="Verdana"/>
                <w:i/>
                <w:sz w:val="16"/>
                <w:szCs w:val="16"/>
              </w:rPr>
            </w:pPr>
            <w:r w:rsidRPr="00465C3E">
              <w:rPr>
                <w:rFonts w:ascii="Verdana" w:hAnsi="Verdana"/>
                <w:i/>
                <w:sz w:val="16"/>
                <w:szCs w:val="16"/>
              </w:rPr>
              <w:t>e</w:t>
            </w:r>
          </w:p>
        </w:tc>
        <w:tc>
          <w:tcPr>
            <w:tcW w:w="668" w:type="pct"/>
            <w:tcBorders>
              <w:left w:val="single" w:sz="12" w:space="0" w:color="auto"/>
              <w:bottom w:val="single" w:sz="12" w:space="0" w:color="auto"/>
              <w:right w:val="single" w:sz="12" w:space="0" w:color="auto"/>
            </w:tcBorders>
            <w:noWrap/>
            <w:vAlign w:val="center"/>
          </w:tcPr>
          <w:p w14:paraId="3A5F96F9" w14:textId="77777777" w:rsidR="000036D6" w:rsidRPr="00465C3E" w:rsidRDefault="000036D6" w:rsidP="00973805">
            <w:pPr>
              <w:jc w:val="center"/>
              <w:rPr>
                <w:rFonts w:ascii="Verdana" w:hAnsi="Verdana"/>
                <w:i/>
                <w:sz w:val="16"/>
                <w:szCs w:val="16"/>
              </w:rPr>
            </w:pPr>
            <w:r w:rsidRPr="00465C3E">
              <w:rPr>
                <w:rFonts w:ascii="Verdana" w:hAnsi="Verdana"/>
                <w:i/>
                <w:sz w:val="16"/>
                <w:szCs w:val="16"/>
              </w:rPr>
              <w:t>F</w:t>
            </w:r>
          </w:p>
        </w:tc>
      </w:tr>
      <w:tr w:rsidR="009936F8" w:rsidRPr="00465C3E" w14:paraId="3A5F9701" w14:textId="77777777" w:rsidTr="00973805">
        <w:trPr>
          <w:trHeight w:val="330"/>
          <w:jc w:val="center"/>
        </w:trPr>
        <w:tc>
          <w:tcPr>
            <w:tcW w:w="1668" w:type="pct"/>
            <w:tcBorders>
              <w:top w:val="single" w:sz="12" w:space="0" w:color="auto"/>
              <w:left w:val="single" w:sz="12" w:space="0" w:color="auto"/>
              <w:bottom w:val="single" w:sz="12" w:space="0" w:color="auto"/>
              <w:right w:val="single" w:sz="12" w:space="0" w:color="auto"/>
            </w:tcBorders>
            <w:vAlign w:val="center"/>
          </w:tcPr>
          <w:p w14:paraId="3A5F96FB" w14:textId="77777777" w:rsidR="009936F8" w:rsidRPr="00465C3E" w:rsidRDefault="009936F8" w:rsidP="009936F8">
            <w:pPr>
              <w:jc w:val="left"/>
              <w:rPr>
                <w:rFonts w:ascii="Verdana" w:hAnsi="Verdana"/>
                <w:sz w:val="16"/>
                <w:szCs w:val="16"/>
              </w:rPr>
            </w:pPr>
            <w:r w:rsidRPr="00465C3E">
              <w:rPr>
                <w:rFonts w:ascii="Verdana" w:hAnsi="Verdana"/>
                <w:b/>
                <w:bCs/>
                <w:sz w:val="16"/>
                <w:szCs w:val="16"/>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3A5F96FC" w14:textId="495A79A0" w:rsidR="009936F8" w:rsidRPr="003A794D" w:rsidRDefault="009936F8" w:rsidP="009936F8">
            <w:pPr>
              <w:jc w:val="right"/>
              <w:rPr>
                <w:rFonts w:ascii="Verdana" w:hAnsi="Verdana"/>
                <w:b/>
                <w:sz w:val="16"/>
                <w:szCs w:val="16"/>
              </w:rPr>
            </w:pPr>
            <w:r>
              <w:rPr>
                <w:rFonts w:ascii="Verdana" w:hAnsi="Verdana"/>
                <w:b/>
                <w:sz w:val="16"/>
                <w:szCs w:val="16"/>
              </w:rPr>
              <w:t>225 573</w:t>
            </w:r>
          </w:p>
        </w:tc>
        <w:tc>
          <w:tcPr>
            <w:tcW w:w="677" w:type="pct"/>
            <w:tcBorders>
              <w:top w:val="single" w:sz="12" w:space="0" w:color="auto"/>
              <w:left w:val="nil"/>
              <w:bottom w:val="single" w:sz="12" w:space="0" w:color="auto"/>
              <w:right w:val="single" w:sz="4" w:space="0" w:color="auto"/>
            </w:tcBorders>
            <w:noWrap/>
            <w:vAlign w:val="center"/>
          </w:tcPr>
          <w:p w14:paraId="3A5F96FD" w14:textId="490D6859" w:rsidR="009936F8" w:rsidRPr="003A794D" w:rsidRDefault="009936F8" w:rsidP="009936F8">
            <w:pPr>
              <w:jc w:val="right"/>
              <w:rPr>
                <w:rFonts w:ascii="Verdana" w:hAnsi="Verdana"/>
                <w:b/>
                <w:sz w:val="16"/>
                <w:szCs w:val="16"/>
              </w:rPr>
            </w:pPr>
            <w:r>
              <w:rPr>
                <w:rFonts w:ascii="Verdana" w:hAnsi="Verdana"/>
                <w:b/>
                <w:sz w:val="16"/>
                <w:szCs w:val="16"/>
              </w:rPr>
              <w:t>153 572</w:t>
            </w:r>
          </w:p>
        </w:tc>
        <w:tc>
          <w:tcPr>
            <w:tcW w:w="534" w:type="pct"/>
            <w:tcBorders>
              <w:top w:val="single" w:sz="12" w:space="0" w:color="auto"/>
              <w:left w:val="nil"/>
              <w:bottom w:val="single" w:sz="12" w:space="0" w:color="auto"/>
              <w:right w:val="single" w:sz="4" w:space="0" w:color="auto"/>
            </w:tcBorders>
            <w:noWrap/>
            <w:vAlign w:val="center"/>
          </w:tcPr>
          <w:p w14:paraId="3A5F96FE" w14:textId="2268FAB9" w:rsidR="009936F8" w:rsidRPr="00622B87" w:rsidRDefault="009936F8" w:rsidP="009936F8">
            <w:pPr>
              <w:jc w:val="right"/>
              <w:rPr>
                <w:rFonts w:ascii="Verdana" w:hAnsi="Verdana"/>
                <w:b/>
                <w:color w:val="000000"/>
                <w:sz w:val="16"/>
                <w:szCs w:val="16"/>
              </w:rPr>
            </w:pPr>
            <w:r>
              <w:rPr>
                <w:rFonts w:ascii="Verdana" w:hAnsi="Verdana"/>
                <w:b/>
                <w:color w:val="000000"/>
                <w:sz w:val="16"/>
                <w:szCs w:val="16"/>
              </w:rPr>
              <w:t>75 500</w:t>
            </w:r>
          </w:p>
        </w:tc>
        <w:tc>
          <w:tcPr>
            <w:tcW w:w="534" w:type="pct"/>
            <w:tcBorders>
              <w:top w:val="single" w:sz="12" w:space="0" w:color="auto"/>
              <w:left w:val="nil"/>
              <w:bottom w:val="single" w:sz="12" w:space="0" w:color="auto"/>
              <w:right w:val="single" w:sz="4" w:space="0" w:color="auto"/>
            </w:tcBorders>
            <w:noWrap/>
            <w:vAlign w:val="center"/>
          </w:tcPr>
          <w:p w14:paraId="3A5F96FF" w14:textId="30673D43" w:rsidR="009936F8" w:rsidRPr="00622B87" w:rsidRDefault="009936F8" w:rsidP="009936F8">
            <w:pPr>
              <w:jc w:val="right"/>
              <w:rPr>
                <w:rFonts w:ascii="Verdana" w:hAnsi="Verdana"/>
                <w:b/>
                <w:color w:val="000000"/>
                <w:sz w:val="16"/>
                <w:szCs w:val="16"/>
              </w:rPr>
            </w:pPr>
            <w:r>
              <w:rPr>
                <w:rFonts w:ascii="Verdana" w:hAnsi="Verdana"/>
                <w:b/>
                <w:color w:val="000000"/>
                <w:sz w:val="16"/>
                <w:szCs w:val="16"/>
              </w:rPr>
              <w:t>62 073</w:t>
            </w:r>
          </w:p>
        </w:tc>
        <w:tc>
          <w:tcPr>
            <w:tcW w:w="668" w:type="pct"/>
            <w:tcBorders>
              <w:top w:val="single" w:sz="12" w:space="0" w:color="auto"/>
              <w:left w:val="nil"/>
              <w:bottom w:val="single" w:sz="12" w:space="0" w:color="auto"/>
              <w:right w:val="single" w:sz="12" w:space="0" w:color="auto"/>
            </w:tcBorders>
            <w:noWrap/>
            <w:vAlign w:val="center"/>
          </w:tcPr>
          <w:p w14:paraId="3A5F9700" w14:textId="03A5F3B5" w:rsidR="009936F8" w:rsidRPr="003A794D" w:rsidRDefault="009936F8" w:rsidP="009936F8">
            <w:pPr>
              <w:jc w:val="right"/>
              <w:rPr>
                <w:rFonts w:ascii="Verdana" w:hAnsi="Verdana"/>
                <w:b/>
                <w:sz w:val="16"/>
                <w:szCs w:val="16"/>
              </w:rPr>
            </w:pPr>
            <w:r>
              <w:rPr>
                <w:rFonts w:ascii="Verdana" w:hAnsi="Verdana"/>
                <w:b/>
                <w:sz w:val="16"/>
                <w:szCs w:val="16"/>
              </w:rPr>
              <w:t>241 572</w:t>
            </w:r>
          </w:p>
        </w:tc>
      </w:tr>
      <w:tr w:rsidR="009936F8" w:rsidRPr="00465C3E" w14:paraId="3A5F9708" w14:textId="77777777" w:rsidTr="00973805">
        <w:trPr>
          <w:trHeight w:val="330"/>
          <w:jc w:val="center"/>
        </w:trPr>
        <w:tc>
          <w:tcPr>
            <w:tcW w:w="1668" w:type="pct"/>
            <w:tcBorders>
              <w:top w:val="nil"/>
              <w:left w:val="single" w:sz="12" w:space="0" w:color="auto"/>
              <w:bottom w:val="single" w:sz="4" w:space="0" w:color="auto"/>
              <w:right w:val="single" w:sz="12" w:space="0" w:color="auto"/>
            </w:tcBorders>
            <w:noWrap/>
            <w:vAlign w:val="center"/>
          </w:tcPr>
          <w:p w14:paraId="3A5F9702" w14:textId="77777777" w:rsidR="009936F8" w:rsidRPr="00465C3E" w:rsidRDefault="009936F8" w:rsidP="009936F8">
            <w:pPr>
              <w:jc w:val="left"/>
              <w:rPr>
                <w:rFonts w:ascii="Verdana" w:hAnsi="Verdana"/>
                <w:sz w:val="16"/>
                <w:szCs w:val="16"/>
              </w:rPr>
            </w:pPr>
            <w:r>
              <w:rPr>
                <w:rFonts w:ascii="Verdana" w:hAnsi="Verdana"/>
                <w:sz w:val="16"/>
                <w:szCs w:val="16"/>
              </w:rPr>
              <w:t>Ostatné rezervy na reklamácie EM</w:t>
            </w:r>
          </w:p>
        </w:tc>
        <w:tc>
          <w:tcPr>
            <w:tcW w:w="919" w:type="pct"/>
            <w:tcBorders>
              <w:top w:val="nil"/>
              <w:left w:val="single" w:sz="12" w:space="0" w:color="auto"/>
              <w:bottom w:val="single" w:sz="4" w:space="0" w:color="auto"/>
              <w:right w:val="single" w:sz="4" w:space="0" w:color="auto"/>
            </w:tcBorders>
            <w:noWrap/>
            <w:vAlign w:val="center"/>
          </w:tcPr>
          <w:p w14:paraId="3A5F9703" w14:textId="17769219" w:rsidR="009936F8" w:rsidRPr="00465C3E" w:rsidRDefault="009936F8" w:rsidP="009936F8">
            <w:pPr>
              <w:jc w:val="right"/>
              <w:rPr>
                <w:rFonts w:ascii="Verdana" w:hAnsi="Verdana"/>
                <w:sz w:val="16"/>
                <w:szCs w:val="16"/>
              </w:rPr>
            </w:pPr>
            <w:r>
              <w:rPr>
                <w:rFonts w:ascii="Verdana" w:hAnsi="Verdana"/>
                <w:sz w:val="16"/>
                <w:szCs w:val="16"/>
              </w:rPr>
              <w:t>85 500</w:t>
            </w:r>
          </w:p>
        </w:tc>
        <w:tc>
          <w:tcPr>
            <w:tcW w:w="677" w:type="pct"/>
            <w:tcBorders>
              <w:top w:val="nil"/>
              <w:left w:val="nil"/>
              <w:bottom w:val="single" w:sz="4" w:space="0" w:color="auto"/>
              <w:right w:val="single" w:sz="4" w:space="0" w:color="auto"/>
            </w:tcBorders>
            <w:noWrap/>
            <w:vAlign w:val="center"/>
          </w:tcPr>
          <w:p w14:paraId="3A5F9704" w14:textId="10831B5B" w:rsidR="009936F8" w:rsidRPr="00465C3E" w:rsidRDefault="009936F8" w:rsidP="009936F8">
            <w:pPr>
              <w:jc w:val="right"/>
              <w:rPr>
                <w:rFonts w:ascii="Verdana" w:hAnsi="Verdana"/>
                <w:sz w:val="16"/>
                <w:szCs w:val="16"/>
              </w:rPr>
            </w:pPr>
            <w:r>
              <w:rPr>
                <w:rFonts w:ascii="Verdana" w:hAnsi="Verdana"/>
                <w:sz w:val="16"/>
                <w:szCs w:val="16"/>
              </w:rPr>
              <w:t>45 000</w:t>
            </w:r>
          </w:p>
        </w:tc>
        <w:tc>
          <w:tcPr>
            <w:tcW w:w="534" w:type="pct"/>
            <w:tcBorders>
              <w:top w:val="nil"/>
              <w:left w:val="nil"/>
              <w:bottom w:val="single" w:sz="4" w:space="0" w:color="auto"/>
              <w:right w:val="single" w:sz="4" w:space="0" w:color="auto"/>
            </w:tcBorders>
            <w:noWrap/>
            <w:vAlign w:val="center"/>
          </w:tcPr>
          <w:p w14:paraId="3A5F9705" w14:textId="514D5F79" w:rsidR="009936F8" w:rsidRPr="00622B87" w:rsidRDefault="009936F8" w:rsidP="009936F8">
            <w:pPr>
              <w:jc w:val="right"/>
              <w:rPr>
                <w:rFonts w:ascii="Verdana" w:hAnsi="Verdana"/>
                <w:color w:val="000000"/>
                <w:sz w:val="16"/>
                <w:szCs w:val="16"/>
              </w:rPr>
            </w:pPr>
            <w:r>
              <w:rPr>
                <w:rFonts w:ascii="Verdana" w:hAnsi="Verdana"/>
                <w:color w:val="000000"/>
                <w:sz w:val="16"/>
                <w:szCs w:val="16"/>
              </w:rPr>
              <w:t>43 000</w:t>
            </w:r>
          </w:p>
        </w:tc>
        <w:tc>
          <w:tcPr>
            <w:tcW w:w="534" w:type="pct"/>
            <w:tcBorders>
              <w:top w:val="nil"/>
              <w:left w:val="nil"/>
              <w:bottom w:val="single" w:sz="4" w:space="0" w:color="auto"/>
              <w:right w:val="single" w:sz="4" w:space="0" w:color="auto"/>
            </w:tcBorders>
            <w:noWrap/>
            <w:vAlign w:val="center"/>
          </w:tcPr>
          <w:p w14:paraId="3A5F9706" w14:textId="77777777" w:rsidR="009936F8" w:rsidRPr="00622B87" w:rsidRDefault="009936F8" w:rsidP="009936F8">
            <w:pPr>
              <w:jc w:val="right"/>
              <w:rPr>
                <w:rFonts w:ascii="Verdana" w:hAnsi="Verdana"/>
                <w:color w:val="000000"/>
                <w:sz w:val="16"/>
                <w:szCs w:val="16"/>
              </w:rPr>
            </w:pPr>
          </w:p>
        </w:tc>
        <w:tc>
          <w:tcPr>
            <w:tcW w:w="668" w:type="pct"/>
            <w:tcBorders>
              <w:top w:val="nil"/>
              <w:left w:val="nil"/>
              <w:bottom w:val="single" w:sz="4" w:space="0" w:color="auto"/>
              <w:right w:val="single" w:sz="12" w:space="0" w:color="auto"/>
            </w:tcBorders>
            <w:noWrap/>
            <w:vAlign w:val="center"/>
          </w:tcPr>
          <w:p w14:paraId="3A5F9707" w14:textId="7B167D38" w:rsidR="009936F8" w:rsidRPr="00465C3E" w:rsidRDefault="009936F8" w:rsidP="009936F8">
            <w:pPr>
              <w:jc w:val="right"/>
              <w:rPr>
                <w:rFonts w:ascii="Verdana" w:hAnsi="Verdana"/>
                <w:sz w:val="16"/>
                <w:szCs w:val="16"/>
              </w:rPr>
            </w:pPr>
            <w:r>
              <w:rPr>
                <w:rFonts w:ascii="Verdana" w:hAnsi="Verdana"/>
                <w:sz w:val="16"/>
                <w:szCs w:val="16"/>
              </w:rPr>
              <w:t>87 500</w:t>
            </w:r>
          </w:p>
        </w:tc>
      </w:tr>
      <w:tr w:rsidR="009936F8" w:rsidRPr="00465C3E" w14:paraId="3A5F970F" w14:textId="77777777" w:rsidTr="00973805">
        <w:trPr>
          <w:trHeight w:val="345"/>
          <w:jc w:val="center"/>
        </w:trPr>
        <w:tc>
          <w:tcPr>
            <w:tcW w:w="1668" w:type="pct"/>
            <w:tcBorders>
              <w:top w:val="nil"/>
              <w:left w:val="single" w:sz="12" w:space="0" w:color="auto"/>
              <w:bottom w:val="single" w:sz="8" w:space="0" w:color="auto"/>
              <w:right w:val="single" w:sz="12" w:space="0" w:color="auto"/>
            </w:tcBorders>
            <w:noWrap/>
            <w:vAlign w:val="center"/>
          </w:tcPr>
          <w:p w14:paraId="3A5F9709" w14:textId="77777777" w:rsidR="009936F8" w:rsidRPr="00465C3E" w:rsidRDefault="009936F8" w:rsidP="009936F8">
            <w:pPr>
              <w:jc w:val="left"/>
              <w:rPr>
                <w:rFonts w:ascii="Verdana" w:hAnsi="Verdana"/>
                <w:sz w:val="16"/>
                <w:szCs w:val="16"/>
              </w:rPr>
            </w:pPr>
            <w:r>
              <w:rPr>
                <w:rFonts w:ascii="Verdana" w:hAnsi="Verdana"/>
                <w:sz w:val="16"/>
                <w:szCs w:val="16"/>
              </w:rPr>
              <w:t>Odchodné</w:t>
            </w:r>
          </w:p>
        </w:tc>
        <w:tc>
          <w:tcPr>
            <w:tcW w:w="919" w:type="pct"/>
            <w:tcBorders>
              <w:top w:val="nil"/>
              <w:left w:val="single" w:sz="12" w:space="0" w:color="auto"/>
              <w:bottom w:val="single" w:sz="8" w:space="0" w:color="auto"/>
              <w:right w:val="single" w:sz="4" w:space="0" w:color="auto"/>
            </w:tcBorders>
            <w:noWrap/>
            <w:vAlign w:val="center"/>
          </w:tcPr>
          <w:p w14:paraId="3A5F970A" w14:textId="45ECFFFB" w:rsidR="009936F8" w:rsidRPr="00465C3E" w:rsidRDefault="009936F8" w:rsidP="009936F8">
            <w:pPr>
              <w:jc w:val="right"/>
              <w:rPr>
                <w:rFonts w:ascii="Verdana" w:hAnsi="Verdana"/>
                <w:sz w:val="16"/>
                <w:szCs w:val="16"/>
              </w:rPr>
            </w:pPr>
            <w:r>
              <w:rPr>
                <w:rFonts w:ascii="Verdana" w:hAnsi="Verdana"/>
                <w:sz w:val="16"/>
                <w:szCs w:val="16"/>
              </w:rPr>
              <w:t>62 073</w:t>
            </w:r>
          </w:p>
        </w:tc>
        <w:tc>
          <w:tcPr>
            <w:tcW w:w="677" w:type="pct"/>
            <w:tcBorders>
              <w:top w:val="nil"/>
              <w:left w:val="nil"/>
              <w:bottom w:val="single" w:sz="8" w:space="0" w:color="auto"/>
              <w:right w:val="single" w:sz="4" w:space="0" w:color="auto"/>
            </w:tcBorders>
            <w:noWrap/>
            <w:vAlign w:val="center"/>
          </w:tcPr>
          <w:p w14:paraId="3A5F970B" w14:textId="10BD392B" w:rsidR="009936F8" w:rsidRPr="00465C3E" w:rsidRDefault="009936F8" w:rsidP="009936F8">
            <w:pPr>
              <w:jc w:val="right"/>
              <w:rPr>
                <w:rFonts w:ascii="Verdana" w:hAnsi="Verdana"/>
                <w:sz w:val="16"/>
                <w:szCs w:val="16"/>
              </w:rPr>
            </w:pPr>
            <w:r>
              <w:rPr>
                <w:rFonts w:ascii="Verdana" w:hAnsi="Verdana"/>
                <w:sz w:val="16"/>
                <w:szCs w:val="16"/>
              </w:rPr>
              <w:t>76 572</w:t>
            </w:r>
          </w:p>
        </w:tc>
        <w:tc>
          <w:tcPr>
            <w:tcW w:w="534" w:type="pct"/>
            <w:tcBorders>
              <w:top w:val="nil"/>
              <w:left w:val="nil"/>
              <w:bottom w:val="single" w:sz="8" w:space="0" w:color="auto"/>
              <w:right w:val="single" w:sz="4" w:space="0" w:color="auto"/>
            </w:tcBorders>
            <w:noWrap/>
            <w:vAlign w:val="center"/>
          </w:tcPr>
          <w:p w14:paraId="3A5F970C" w14:textId="77777777" w:rsidR="009936F8" w:rsidRPr="00622B87" w:rsidRDefault="009936F8" w:rsidP="009936F8">
            <w:pPr>
              <w:jc w:val="right"/>
              <w:rPr>
                <w:rFonts w:ascii="Verdana" w:hAnsi="Verdana"/>
                <w:color w:val="000000"/>
                <w:sz w:val="16"/>
                <w:szCs w:val="16"/>
              </w:rPr>
            </w:pPr>
          </w:p>
        </w:tc>
        <w:tc>
          <w:tcPr>
            <w:tcW w:w="534" w:type="pct"/>
            <w:tcBorders>
              <w:top w:val="nil"/>
              <w:left w:val="nil"/>
              <w:bottom w:val="single" w:sz="8" w:space="0" w:color="auto"/>
              <w:right w:val="single" w:sz="4" w:space="0" w:color="auto"/>
            </w:tcBorders>
            <w:noWrap/>
            <w:vAlign w:val="center"/>
          </w:tcPr>
          <w:p w14:paraId="3A5F970D" w14:textId="2B371467" w:rsidR="009936F8" w:rsidRPr="00622B87" w:rsidRDefault="009936F8" w:rsidP="009936F8">
            <w:pPr>
              <w:jc w:val="right"/>
              <w:rPr>
                <w:rFonts w:ascii="Verdana" w:hAnsi="Verdana"/>
                <w:color w:val="000000"/>
                <w:sz w:val="16"/>
                <w:szCs w:val="16"/>
              </w:rPr>
            </w:pPr>
            <w:r>
              <w:rPr>
                <w:rFonts w:ascii="Verdana" w:hAnsi="Verdana"/>
                <w:color w:val="000000"/>
                <w:sz w:val="16"/>
                <w:szCs w:val="16"/>
              </w:rPr>
              <w:t>62 073</w:t>
            </w:r>
          </w:p>
        </w:tc>
        <w:tc>
          <w:tcPr>
            <w:tcW w:w="668" w:type="pct"/>
            <w:tcBorders>
              <w:top w:val="nil"/>
              <w:left w:val="nil"/>
              <w:bottom w:val="single" w:sz="8" w:space="0" w:color="auto"/>
              <w:right w:val="single" w:sz="12" w:space="0" w:color="auto"/>
            </w:tcBorders>
            <w:noWrap/>
            <w:vAlign w:val="center"/>
          </w:tcPr>
          <w:p w14:paraId="3A5F970E" w14:textId="28CECA53" w:rsidR="009936F8" w:rsidRPr="00465C3E" w:rsidRDefault="009936F8" w:rsidP="009936F8">
            <w:pPr>
              <w:jc w:val="right"/>
              <w:rPr>
                <w:rFonts w:ascii="Verdana" w:hAnsi="Verdana"/>
                <w:sz w:val="16"/>
                <w:szCs w:val="16"/>
              </w:rPr>
            </w:pPr>
            <w:r>
              <w:rPr>
                <w:rFonts w:ascii="Verdana" w:hAnsi="Verdana"/>
                <w:sz w:val="16"/>
                <w:szCs w:val="16"/>
              </w:rPr>
              <w:t>76 572</w:t>
            </w:r>
          </w:p>
        </w:tc>
      </w:tr>
      <w:tr w:rsidR="009936F8" w:rsidRPr="00465C3E" w14:paraId="3A5F9716" w14:textId="77777777" w:rsidTr="00973805">
        <w:trPr>
          <w:trHeight w:val="345"/>
          <w:jc w:val="center"/>
        </w:trPr>
        <w:tc>
          <w:tcPr>
            <w:tcW w:w="1668" w:type="pct"/>
            <w:tcBorders>
              <w:top w:val="nil"/>
              <w:left w:val="single" w:sz="12" w:space="0" w:color="auto"/>
              <w:bottom w:val="single" w:sz="12" w:space="0" w:color="auto"/>
              <w:right w:val="single" w:sz="12" w:space="0" w:color="auto"/>
            </w:tcBorders>
            <w:noWrap/>
            <w:vAlign w:val="center"/>
          </w:tcPr>
          <w:p w14:paraId="3A5F9710" w14:textId="77777777" w:rsidR="009936F8" w:rsidRPr="00BC7B4C" w:rsidRDefault="009936F8" w:rsidP="009936F8">
            <w:pPr>
              <w:jc w:val="left"/>
              <w:rPr>
                <w:rFonts w:ascii="Verdana" w:hAnsi="Verdana"/>
                <w:bCs/>
                <w:sz w:val="16"/>
                <w:szCs w:val="16"/>
              </w:rPr>
            </w:pPr>
            <w:r w:rsidRPr="00BC7B4C">
              <w:rPr>
                <w:rFonts w:ascii="Verdana" w:hAnsi="Verdana"/>
                <w:bCs/>
                <w:sz w:val="16"/>
                <w:szCs w:val="16"/>
              </w:rPr>
              <w:t>Reklamácie ostatné</w:t>
            </w:r>
          </w:p>
        </w:tc>
        <w:tc>
          <w:tcPr>
            <w:tcW w:w="919" w:type="pct"/>
            <w:tcBorders>
              <w:top w:val="single" w:sz="8" w:space="0" w:color="auto"/>
              <w:left w:val="single" w:sz="12" w:space="0" w:color="auto"/>
              <w:bottom w:val="single" w:sz="12" w:space="0" w:color="auto"/>
              <w:right w:val="single" w:sz="4" w:space="0" w:color="auto"/>
            </w:tcBorders>
            <w:noWrap/>
            <w:vAlign w:val="center"/>
          </w:tcPr>
          <w:p w14:paraId="3A5F9711" w14:textId="1C3B94A5" w:rsidR="009936F8" w:rsidRPr="00465C3E" w:rsidRDefault="009936F8" w:rsidP="009936F8">
            <w:pPr>
              <w:jc w:val="right"/>
              <w:rPr>
                <w:rFonts w:ascii="Verdana" w:hAnsi="Verdana"/>
                <w:sz w:val="16"/>
                <w:szCs w:val="16"/>
              </w:rPr>
            </w:pPr>
            <w:r>
              <w:rPr>
                <w:rFonts w:ascii="Verdana" w:hAnsi="Verdana"/>
                <w:sz w:val="16"/>
                <w:szCs w:val="16"/>
              </w:rPr>
              <w:t>78 000</w:t>
            </w:r>
          </w:p>
        </w:tc>
        <w:tc>
          <w:tcPr>
            <w:tcW w:w="677" w:type="pct"/>
            <w:tcBorders>
              <w:top w:val="single" w:sz="8" w:space="0" w:color="auto"/>
              <w:left w:val="nil"/>
              <w:bottom w:val="single" w:sz="12" w:space="0" w:color="auto"/>
              <w:right w:val="single" w:sz="4" w:space="0" w:color="auto"/>
            </w:tcBorders>
            <w:noWrap/>
            <w:vAlign w:val="center"/>
          </w:tcPr>
          <w:p w14:paraId="3A5F9712" w14:textId="4646E88F" w:rsidR="009936F8" w:rsidRPr="00465C3E" w:rsidRDefault="009936F8" w:rsidP="009936F8">
            <w:pPr>
              <w:jc w:val="right"/>
              <w:rPr>
                <w:rFonts w:ascii="Verdana" w:hAnsi="Verdana"/>
                <w:sz w:val="16"/>
                <w:szCs w:val="16"/>
              </w:rPr>
            </w:pPr>
            <w:r>
              <w:rPr>
                <w:rFonts w:ascii="Verdana" w:hAnsi="Verdana"/>
                <w:sz w:val="16"/>
                <w:szCs w:val="16"/>
              </w:rPr>
              <w:t>32 000</w:t>
            </w:r>
          </w:p>
        </w:tc>
        <w:tc>
          <w:tcPr>
            <w:tcW w:w="534" w:type="pct"/>
            <w:tcBorders>
              <w:top w:val="single" w:sz="8" w:space="0" w:color="auto"/>
              <w:left w:val="nil"/>
              <w:bottom w:val="single" w:sz="12" w:space="0" w:color="auto"/>
              <w:right w:val="single" w:sz="4" w:space="0" w:color="auto"/>
            </w:tcBorders>
            <w:noWrap/>
            <w:vAlign w:val="center"/>
          </w:tcPr>
          <w:p w14:paraId="3A5F9713" w14:textId="295489CC" w:rsidR="009936F8" w:rsidRPr="00622B87" w:rsidRDefault="009936F8" w:rsidP="009936F8">
            <w:pPr>
              <w:jc w:val="right"/>
              <w:rPr>
                <w:rFonts w:ascii="Verdana" w:hAnsi="Verdana"/>
                <w:color w:val="000000"/>
                <w:sz w:val="16"/>
                <w:szCs w:val="16"/>
              </w:rPr>
            </w:pPr>
            <w:r>
              <w:rPr>
                <w:rFonts w:ascii="Verdana" w:hAnsi="Verdana"/>
                <w:color w:val="000000"/>
                <w:sz w:val="16"/>
                <w:szCs w:val="16"/>
              </w:rPr>
              <w:t>32 500</w:t>
            </w:r>
          </w:p>
        </w:tc>
        <w:tc>
          <w:tcPr>
            <w:tcW w:w="534" w:type="pct"/>
            <w:tcBorders>
              <w:top w:val="single" w:sz="8" w:space="0" w:color="auto"/>
              <w:left w:val="nil"/>
              <w:bottom w:val="single" w:sz="12" w:space="0" w:color="auto"/>
              <w:right w:val="nil"/>
            </w:tcBorders>
            <w:noWrap/>
            <w:vAlign w:val="center"/>
          </w:tcPr>
          <w:p w14:paraId="3A5F9714" w14:textId="77777777" w:rsidR="009936F8" w:rsidRPr="00622B87" w:rsidRDefault="009936F8" w:rsidP="009936F8">
            <w:pPr>
              <w:jc w:val="right"/>
              <w:rPr>
                <w:rFonts w:ascii="Verdana" w:hAnsi="Verdana"/>
                <w:color w:val="000000"/>
                <w:sz w:val="16"/>
                <w:szCs w:val="16"/>
              </w:rPr>
            </w:pPr>
          </w:p>
        </w:tc>
        <w:tc>
          <w:tcPr>
            <w:tcW w:w="668" w:type="pct"/>
            <w:tcBorders>
              <w:top w:val="single" w:sz="8" w:space="0" w:color="auto"/>
              <w:left w:val="single" w:sz="8" w:space="0" w:color="auto"/>
              <w:bottom w:val="single" w:sz="12" w:space="0" w:color="auto"/>
              <w:right w:val="single" w:sz="12" w:space="0" w:color="auto"/>
            </w:tcBorders>
            <w:noWrap/>
            <w:vAlign w:val="center"/>
          </w:tcPr>
          <w:p w14:paraId="3A5F9715" w14:textId="2034AB18" w:rsidR="009936F8" w:rsidRPr="00465C3E" w:rsidRDefault="009936F8" w:rsidP="009936F8">
            <w:pPr>
              <w:jc w:val="right"/>
              <w:rPr>
                <w:rFonts w:ascii="Verdana" w:hAnsi="Verdana"/>
                <w:sz w:val="16"/>
                <w:szCs w:val="16"/>
              </w:rPr>
            </w:pPr>
            <w:r>
              <w:rPr>
                <w:rFonts w:ascii="Verdana" w:hAnsi="Verdana"/>
                <w:sz w:val="16"/>
                <w:szCs w:val="16"/>
              </w:rPr>
              <w:t>77 500</w:t>
            </w:r>
          </w:p>
        </w:tc>
      </w:tr>
      <w:tr w:rsidR="000036D6" w:rsidRPr="00465C3E" w14:paraId="3A5F971D" w14:textId="77777777" w:rsidTr="00973805">
        <w:trPr>
          <w:trHeight w:val="345"/>
          <w:jc w:val="center"/>
        </w:trPr>
        <w:tc>
          <w:tcPr>
            <w:tcW w:w="1668" w:type="pct"/>
            <w:tcBorders>
              <w:top w:val="nil"/>
              <w:left w:val="single" w:sz="12" w:space="0" w:color="auto"/>
              <w:bottom w:val="single" w:sz="12" w:space="0" w:color="auto"/>
              <w:right w:val="single" w:sz="12" w:space="0" w:color="auto"/>
            </w:tcBorders>
            <w:noWrap/>
            <w:vAlign w:val="center"/>
          </w:tcPr>
          <w:p w14:paraId="3A5F9717" w14:textId="77777777" w:rsidR="000036D6" w:rsidRPr="00567A0C" w:rsidRDefault="000036D6" w:rsidP="00973805">
            <w:pPr>
              <w:jc w:val="left"/>
              <w:rPr>
                <w:rFonts w:ascii="Verdana" w:hAnsi="Verdana"/>
                <w:bCs/>
                <w:sz w:val="16"/>
                <w:szCs w:val="16"/>
              </w:rPr>
            </w:pPr>
            <w:r>
              <w:rPr>
                <w:rFonts w:ascii="Verdana" w:hAnsi="Verdana"/>
                <w:bCs/>
                <w:sz w:val="16"/>
                <w:szCs w:val="16"/>
              </w:rPr>
              <w:t>Súdne spory</w:t>
            </w:r>
          </w:p>
        </w:tc>
        <w:tc>
          <w:tcPr>
            <w:tcW w:w="919" w:type="pct"/>
            <w:tcBorders>
              <w:top w:val="single" w:sz="8" w:space="0" w:color="auto"/>
              <w:left w:val="single" w:sz="12" w:space="0" w:color="auto"/>
              <w:bottom w:val="single" w:sz="12" w:space="0" w:color="auto"/>
              <w:right w:val="single" w:sz="4" w:space="0" w:color="auto"/>
            </w:tcBorders>
            <w:noWrap/>
            <w:vAlign w:val="center"/>
          </w:tcPr>
          <w:p w14:paraId="3A5F9718" w14:textId="0B82B198" w:rsidR="000036D6" w:rsidRPr="00465C3E" w:rsidRDefault="000036D6" w:rsidP="00973805">
            <w:pPr>
              <w:jc w:val="right"/>
              <w:rPr>
                <w:rFonts w:ascii="Verdana" w:hAnsi="Verdana"/>
                <w:sz w:val="16"/>
                <w:szCs w:val="16"/>
              </w:rPr>
            </w:pPr>
          </w:p>
        </w:tc>
        <w:tc>
          <w:tcPr>
            <w:tcW w:w="677" w:type="pct"/>
            <w:tcBorders>
              <w:top w:val="single" w:sz="8" w:space="0" w:color="auto"/>
              <w:left w:val="nil"/>
              <w:bottom w:val="single" w:sz="12" w:space="0" w:color="auto"/>
              <w:right w:val="single" w:sz="4" w:space="0" w:color="auto"/>
            </w:tcBorders>
            <w:noWrap/>
            <w:vAlign w:val="center"/>
          </w:tcPr>
          <w:p w14:paraId="3A5F9719" w14:textId="77777777" w:rsidR="000036D6" w:rsidRPr="00465C3E" w:rsidRDefault="000036D6" w:rsidP="00973805">
            <w:pPr>
              <w:jc w:val="right"/>
              <w:rPr>
                <w:rFonts w:ascii="Verdana" w:hAnsi="Verdana"/>
                <w:sz w:val="16"/>
                <w:szCs w:val="16"/>
              </w:rPr>
            </w:pPr>
          </w:p>
        </w:tc>
        <w:tc>
          <w:tcPr>
            <w:tcW w:w="534" w:type="pct"/>
            <w:tcBorders>
              <w:top w:val="single" w:sz="8" w:space="0" w:color="auto"/>
              <w:left w:val="nil"/>
              <w:bottom w:val="single" w:sz="12" w:space="0" w:color="auto"/>
              <w:right w:val="single" w:sz="4" w:space="0" w:color="auto"/>
            </w:tcBorders>
            <w:noWrap/>
            <w:vAlign w:val="center"/>
          </w:tcPr>
          <w:p w14:paraId="3A5F971A" w14:textId="77777777" w:rsidR="000036D6" w:rsidRPr="00622B87" w:rsidRDefault="000036D6" w:rsidP="00973805">
            <w:pPr>
              <w:jc w:val="right"/>
              <w:rPr>
                <w:rFonts w:ascii="Verdana" w:hAnsi="Verdana"/>
                <w:color w:val="000000"/>
                <w:sz w:val="16"/>
                <w:szCs w:val="16"/>
              </w:rPr>
            </w:pPr>
          </w:p>
        </w:tc>
        <w:tc>
          <w:tcPr>
            <w:tcW w:w="534" w:type="pct"/>
            <w:tcBorders>
              <w:top w:val="single" w:sz="8" w:space="0" w:color="auto"/>
              <w:left w:val="nil"/>
              <w:bottom w:val="single" w:sz="12" w:space="0" w:color="auto"/>
              <w:right w:val="nil"/>
            </w:tcBorders>
            <w:noWrap/>
            <w:vAlign w:val="center"/>
          </w:tcPr>
          <w:p w14:paraId="3A5F971B" w14:textId="77777777" w:rsidR="000036D6" w:rsidRPr="00622B87" w:rsidRDefault="000036D6" w:rsidP="00973805">
            <w:pPr>
              <w:jc w:val="right"/>
              <w:rPr>
                <w:rFonts w:ascii="Verdana" w:hAnsi="Verdana"/>
                <w:color w:val="000000"/>
                <w:sz w:val="16"/>
                <w:szCs w:val="16"/>
              </w:rPr>
            </w:pPr>
          </w:p>
        </w:tc>
        <w:tc>
          <w:tcPr>
            <w:tcW w:w="668" w:type="pct"/>
            <w:tcBorders>
              <w:top w:val="single" w:sz="8" w:space="0" w:color="auto"/>
              <w:left w:val="single" w:sz="8" w:space="0" w:color="auto"/>
              <w:bottom w:val="single" w:sz="12" w:space="0" w:color="auto"/>
              <w:right w:val="single" w:sz="12" w:space="0" w:color="auto"/>
            </w:tcBorders>
            <w:noWrap/>
            <w:vAlign w:val="center"/>
          </w:tcPr>
          <w:p w14:paraId="3A5F971C" w14:textId="77777777" w:rsidR="000036D6" w:rsidRPr="00465C3E" w:rsidRDefault="000036D6" w:rsidP="00973805">
            <w:pPr>
              <w:jc w:val="right"/>
              <w:rPr>
                <w:rFonts w:ascii="Verdana" w:hAnsi="Verdana"/>
                <w:sz w:val="16"/>
                <w:szCs w:val="16"/>
              </w:rPr>
            </w:pPr>
          </w:p>
        </w:tc>
      </w:tr>
      <w:tr w:rsidR="00121197" w:rsidRPr="00D25775" w14:paraId="3A5F9724" w14:textId="77777777" w:rsidTr="00973805">
        <w:trPr>
          <w:trHeight w:val="330"/>
          <w:jc w:val="center"/>
        </w:trPr>
        <w:tc>
          <w:tcPr>
            <w:tcW w:w="1668" w:type="pct"/>
            <w:tcBorders>
              <w:top w:val="single" w:sz="12" w:space="0" w:color="auto"/>
              <w:left w:val="single" w:sz="12" w:space="0" w:color="auto"/>
              <w:bottom w:val="single" w:sz="12" w:space="0" w:color="auto"/>
              <w:right w:val="single" w:sz="12" w:space="0" w:color="auto"/>
            </w:tcBorders>
            <w:vAlign w:val="center"/>
          </w:tcPr>
          <w:p w14:paraId="3A5F971E" w14:textId="77777777" w:rsidR="00121197" w:rsidRPr="00D25775" w:rsidRDefault="00121197" w:rsidP="00121197">
            <w:pPr>
              <w:jc w:val="left"/>
              <w:rPr>
                <w:rFonts w:ascii="Verdana" w:hAnsi="Verdana"/>
                <w:b/>
                <w:sz w:val="16"/>
                <w:szCs w:val="16"/>
              </w:rPr>
            </w:pPr>
            <w:r w:rsidRPr="00FA05D6">
              <w:rPr>
                <w:rFonts w:ascii="Verdana" w:hAnsi="Verdana"/>
                <w:b/>
                <w:bCs/>
                <w:sz w:val="16"/>
                <w:szCs w:val="16"/>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3A5F971F" w14:textId="6502E599" w:rsidR="00121197" w:rsidRPr="00D25775" w:rsidRDefault="00121197" w:rsidP="00121197">
            <w:pPr>
              <w:jc w:val="right"/>
              <w:rPr>
                <w:rFonts w:ascii="Verdana" w:hAnsi="Verdana"/>
                <w:b/>
                <w:sz w:val="16"/>
                <w:szCs w:val="16"/>
              </w:rPr>
            </w:pPr>
            <w:r>
              <w:rPr>
                <w:rFonts w:ascii="Verdana" w:hAnsi="Verdana"/>
                <w:b/>
                <w:sz w:val="16"/>
                <w:szCs w:val="16"/>
              </w:rPr>
              <w:t>1 187 617</w:t>
            </w:r>
          </w:p>
        </w:tc>
        <w:tc>
          <w:tcPr>
            <w:tcW w:w="677" w:type="pct"/>
            <w:tcBorders>
              <w:top w:val="single" w:sz="12" w:space="0" w:color="auto"/>
              <w:left w:val="nil"/>
              <w:bottom w:val="single" w:sz="12" w:space="0" w:color="auto"/>
              <w:right w:val="single" w:sz="4" w:space="0" w:color="auto"/>
            </w:tcBorders>
            <w:noWrap/>
            <w:vAlign w:val="center"/>
          </w:tcPr>
          <w:p w14:paraId="3A5F9720" w14:textId="733CECAC" w:rsidR="00121197" w:rsidRPr="00D25775" w:rsidRDefault="00231961" w:rsidP="00121197">
            <w:pPr>
              <w:jc w:val="right"/>
              <w:rPr>
                <w:rFonts w:ascii="Verdana" w:hAnsi="Verdana"/>
                <w:b/>
                <w:sz w:val="16"/>
                <w:szCs w:val="16"/>
              </w:rPr>
            </w:pPr>
            <w:r>
              <w:rPr>
                <w:rFonts w:ascii="Verdana" w:hAnsi="Verdana"/>
                <w:b/>
                <w:sz w:val="16"/>
                <w:szCs w:val="16"/>
              </w:rPr>
              <w:t>1 875 367</w:t>
            </w:r>
          </w:p>
        </w:tc>
        <w:tc>
          <w:tcPr>
            <w:tcW w:w="534" w:type="pct"/>
            <w:tcBorders>
              <w:top w:val="single" w:sz="12" w:space="0" w:color="auto"/>
              <w:left w:val="nil"/>
              <w:bottom w:val="single" w:sz="12" w:space="0" w:color="auto"/>
              <w:right w:val="single" w:sz="4" w:space="0" w:color="auto"/>
            </w:tcBorders>
            <w:noWrap/>
            <w:vAlign w:val="center"/>
          </w:tcPr>
          <w:p w14:paraId="3A5F9721" w14:textId="5EF4085E" w:rsidR="00121197" w:rsidRPr="00622B87" w:rsidRDefault="00672F20" w:rsidP="00121197">
            <w:pPr>
              <w:jc w:val="right"/>
              <w:rPr>
                <w:rFonts w:ascii="Verdana" w:hAnsi="Verdana"/>
                <w:b/>
                <w:color w:val="000000"/>
                <w:sz w:val="16"/>
                <w:szCs w:val="16"/>
              </w:rPr>
            </w:pPr>
            <w:r>
              <w:rPr>
                <w:rFonts w:ascii="Verdana" w:hAnsi="Verdana"/>
                <w:b/>
                <w:color w:val="000000"/>
                <w:sz w:val="16"/>
                <w:szCs w:val="16"/>
              </w:rPr>
              <w:t>724 771</w:t>
            </w:r>
          </w:p>
        </w:tc>
        <w:tc>
          <w:tcPr>
            <w:tcW w:w="534" w:type="pct"/>
            <w:tcBorders>
              <w:top w:val="single" w:sz="12" w:space="0" w:color="auto"/>
              <w:left w:val="nil"/>
              <w:bottom w:val="single" w:sz="12" w:space="0" w:color="auto"/>
              <w:right w:val="single" w:sz="4" w:space="0" w:color="auto"/>
            </w:tcBorders>
            <w:noWrap/>
            <w:vAlign w:val="center"/>
          </w:tcPr>
          <w:p w14:paraId="3A5F9722" w14:textId="4E8997ED" w:rsidR="00121197" w:rsidRPr="00622B87" w:rsidRDefault="00672F20" w:rsidP="00121197">
            <w:pPr>
              <w:jc w:val="right"/>
              <w:rPr>
                <w:rFonts w:ascii="Verdana" w:hAnsi="Verdana"/>
                <w:b/>
                <w:color w:val="000000"/>
                <w:sz w:val="16"/>
                <w:szCs w:val="16"/>
              </w:rPr>
            </w:pPr>
            <w:r>
              <w:rPr>
                <w:rFonts w:ascii="Verdana" w:hAnsi="Verdana"/>
                <w:b/>
                <w:color w:val="000000"/>
                <w:sz w:val="16"/>
                <w:szCs w:val="16"/>
              </w:rPr>
              <w:t>290</w:t>
            </w:r>
            <w:r w:rsidR="00EB29B5">
              <w:rPr>
                <w:rFonts w:ascii="Verdana" w:hAnsi="Verdana"/>
                <w:b/>
                <w:color w:val="000000"/>
                <w:sz w:val="16"/>
                <w:szCs w:val="16"/>
              </w:rPr>
              <w:t xml:space="preserve"> </w:t>
            </w:r>
            <w:r>
              <w:rPr>
                <w:rFonts w:ascii="Verdana" w:hAnsi="Verdana"/>
                <w:b/>
                <w:color w:val="000000"/>
                <w:sz w:val="16"/>
                <w:szCs w:val="16"/>
              </w:rPr>
              <w:t>166</w:t>
            </w:r>
          </w:p>
        </w:tc>
        <w:tc>
          <w:tcPr>
            <w:tcW w:w="668" w:type="pct"/>
            <w:tcBorders>
              <w:top w:val="single" w:sz="12" w:space="0" w:color="auto"/>
              <w:left w:val="nil"/>
              <w:bottom w:val="single" w:sz="12" w:space="0" w:color="auto"/>
              <w:right w:val="single" w:sz="12" w:space="0" w:color="auto"/>
            </w:tcBorders>
            <w:noWrap/>
            <w:vAlign w:val="center"/>
          </w:tcPr>
          <w:p w14:paraId="3A5F9723" w14:textId="57D60F76" w:rsidR="00121197" w:rsidRPr="00D25775" w:rsidRDefault="00231961" w:rsidP="00121197">
            <w:pPr>
              <w:jc w:val="right"/>
              <w:rPr>
                <w:rFonts w:ascii="Verdana" w:hAnsi="Verdana"/>
                <w:b/>
                <w:sz w:val="16"/>
                <w:szCs w:val="16"/>
              </w:rPr>
            </w:pPr>
            <w:r>
              <w:rPr>
                <w:rFonts w:ascii="Verdana" w:hAnsi="Verdana"/>
                <w:b/>
                <w:sz w:val="16"/>
                <w:szCs w:val="16"/>
              </w:rPr>
              <w:t>2 048 047</w:t>
            </w:r>
          </w:p>
        </w:tc>
      </w:tr>
      <w:tr w:rsidR="00121197" w:rsidRPr="00465C3E" w14:paraId="3A5F972B" w14:textId="77777777" w:rsidTr="00973805">
        <w:trPr>
          <w:trHeight w:val="330"/>
          <w:jc w:val="center"/>
        </w:trPr>
        <w:tc>
          <w:tcPr>
            <w:tcW w:w="1668" w:type="pct"/>
            <w:tcBorders>
              <w:top w:val="single" w:sz="12" w:space="0" w:color="auto"/>
              <w:left w:val="single" w:sz="12" w:space="0" w:color="auto"/>
              <w:bottom w:val="single" w:sz="6" w:space="0" w:color="auto"/>
              <w:right w:val="single" w:sz="12" w:space="0" w:color="auto"/>
            </w:tcBorders>
            <w:noWrap/>
            <w:vAlign w:val="center"/>
          </w:tcPr>
          <w:p w14:paraId="3A5F9725" w14:textId="77777777" w:rsidR="00121197" w:rsidRPr="00465C3E" w:rsidRDefault="00121197" w:rsidP="00121197">
            <w:pPr>
              <w:jc w:val="left"/>
              <w:rPr>
                <w:rFonts w:ascii="Verdana" w:hAnsi="Verdana"/>
                <w:sz w:val="16"/>
                <w:szCs w:val="16"/>
              </w:rPr>
            </w:pPr>
            <w:r>
              <w:rPr>
                <w:rFonts w:ascii="Verdana" w:hAnsi="Verdana"/>
                <w:sz w:val="16"/>
                <w:szCs w:val="16"/>
              </w:rPr>
              <w:t>Prebiehajúce súdne spory</w:t>
            </w:r>
          </w:p>
        </w:tc>
        <w:tc>
          <w:tcPr>
            <w:tcW w:w="919" w:type="pct"/>
            <w:tcBorders>
              <w:top w:val="single" w:sz="12" w:space="0" w:color="auto"/>
              <w:left w:val="single" w:sz="12" w:space="0" w:color="auto"/>
              <w:bottom w:val="single" w:sz="6" w:space="0" w:color="auto"/>
              <w:right w:val="single" w:sz="4" w:space="0" w:color="auto"/>
            </w:tcBorders>
            <w:noWrap/>
            <w:vAlign w:val="center"/>
          </w:tcPr>
          <w:p w14:paraId="3A5F9726" w14:textId="3B2EFC9E" w:rsidR="00121197" w:rsidRPr="00465C3E" w:rsidRDefault="00121197" w:rsidP="00121197">
            <w:pPr>
              <w:jc w:val="right"/>
              <w:rPr>
                <w:rFonts w:ascii="Verdana" w:hAnsi="Verdana"/>
                <w:sz w:val="16"/>
                <w:szCs w:val="16"/>
              </w:rPr>
            </w:pPr>
          </w:p>
        </w:tc>
        <w:tc>
          <w:tcPr>
            <w:tcW w:w="677" w:type="pct"/>
            <w:tcBorders>
              <w:top w:val="single" w:sz="12" w:space="0" w:color="auto"/>
              <w:left w:val="nil"/>
              <w:bottom w:val="single" w:sz="6" w:space="0" w:color="auto"/>
              <w:right w:val="single" w:sz="4" w:space="0" w:color="auto"/>
            </w:tcBorders>
            <w:noWrap/>
            <w:vAlign w:val="center"/>
          </w:tcPr>
          <w:p w14:paraId="3A5F9727" w14:textId="77777777" w:rsidR="00121197" w:rsidRPr="00465C3E" w:rsidRDefault="00121197" w:rsidP="00121197">
            <w:pPr>
              <w:jc w:val="right"/>
              <w:rPr>
                <w:rFonts w:ascii="Verdana" w:hAnsi="Verdana"/>
                <w:sz w:val="16"/>
                <w:szCs w:val="16"/>
              </w:rPr>
            </w:pPr>
          </w:p>
        </w:tc>
        <w:tc>
          <w:tcPr>
            <w:tcW w:w="534" w:type="pct"/>
            <w:tcBorders>
              <w:top w:val="single" w:sz="12" w:space="0" w:color="auto"/>
              <w:left w:val="nil"/>
              <w:bottom w:val="single" w:sz="6" w:space="0" w:color="auto"/>
              <w:right w:val="single" w:sz="4" w:space="0" w:color="auto"/>
            </w:tcBorders>
            <w:noWrap/>
            <w:vAlign w:val="center"/>
          </w:tcPr>
          <w:p w14:paraId="3A5F9728" w14:textId="77777777" w:rsidR="00121197" w:rsidRPr="00622B87" w:rsidRDefault="00121197" w:rsidP="00121197">
            <w:pPr>
              <w:jc w:val="right"/>
              <w:rPr>
                <w:rFonts w:ascii="Verdana" w:hAnsi="Verdana"/>
                <w:color w:val="000000"/>
                <w:sz w:val="16"/>
                <w:szCs w:val="16"/>
              </w:rPr>
            </w:pPr>
          </w:p>
        </w:tc>
        <w:tc>
          <w:tcPr>
            <w:tcW w:w="534" w:type="pct"/>
            <w:tcBorders>
              <w:top w:val="single" w:sz="12" w:space="0" w:color="auto"/>
              <w:left w:val="nil"/>
              <w:bottom w:val="single" w:sz="6" w:space="0" w:color="auto"/>
              <w:right w:val="single" w:sz="4" w:space="0" w:color="auto"/>
            </w:tcBorders>
            <w:noWrap/>
            <w:vAlign w:val="center"/>
          </w:tcPr>
          <w:p w14:paraId="3A5F9729" w14:textId="77777777" w:rsidR="00121197" w:rsidRPr="00A2604D" w:rsidRDefault="00121197" w:rsidP="00121197">
            <w:pPr>
              <w:jc w:val="right"/>
              <w:rPr>
                <w:rFonts w:ascii="Verdana" w:hAnsi="Verdana"/>
                <w:sz w:val="16"/>
                <w:szCs w:val="16"/>
              </w:rPr>
            </w:pPr>
          </w:p>
        </w:tc>
        <w:tc>
          <w:tcPr>
            <w:tcW w:w="668" w:type="pct"/>
            <w:tcBorders>
              <w:top w:val="single" w:sz="12" w:space="0" w:color="auto"/>
              <w:left w:val="nil"/>
              <w:bottom w:val="single" w:sz="6" w:space="0" w:color="auto"/>
              <w:right w:val="single" w:sz="12" w:space="0" w:color="auto"/>
            </w:tcBorders>
            <w:noWrap/>
            <w:vAlign w:val="center"/>
          </w:tcPr>
          <w:p w14:paraId="3A5F972A" w14:textId="71BE4223" w:rsidR="00121197" w:rsidRPr="00465C3E" w:rsidRDefault="00121197" w:rsidP="00121197">
            <w:pPr>
              <w:jc w:val="right"/>
              <w:rPr>
                <w:rFonts w:ascii="Verdana" w:hAnsi="Verdana"/>
                <w:sz w:val="16"/>
                <w:szCs w:val="16"/>
              </w:rPr>
            </w:pPr>
          </w:p>
        </w:tc>
      </w:tr>
      <w:tr w:rsidR="00121197" w:rsidRPr="00465C3E" w14:paraId="3A5F9732" w14:textId="77777777" w:rsidTr="00973805">
        <w:trPr>
          <w:trHeight w:val="330"/>
          <w:jc w:val="center"/>
        </w:trPr>
        <w:tc>
          <w:tcPr>
            <w:tcW w:w="1668" w:type="pct"/>
            <w:tcBorders>
              <w:top w:val="single" w:sz="6" w:space="0" w:color="auto"/>
              <w:left w:val="single" w:sz="12" w:space="0" w:color="auto"/>
              <w:bottom w:val="single" w:sz="6" w:space="0" w:color="auto"/>
              <w:right w:val="single" w:sz="12" w:space="0" w:color="auto"/>
            </w:tcBorders>
            <w:noWrap/>
            <w:vAlign w:val="center"/>
          </w:tcPr>
          <w:p w14:paraId="3A5F972C" w14:textId="6F38C8AB" w:rsidR="00121197" w:rsidRPr="00465C3E" w:rsidRDefault="006B08F5" w:rsidP="00121197">
            <w:pPr>
              <w:jc w:val="left"/>
              <w:rPr>
                <w:rFonts w:ascii="Verdana" w:hAnsi="Verdana"/>
                <w:sz w:val="16"/>
                <w:szCs w:val="16"/>
              </w:rPr>
            </w:pPr>
            <w:r>
              <w:rPr>
                <w:rFonts w:ascii="Verdana" w:hAnsi="Verdana"/>
                <w:sz w:val="16"/>
                <w:szCs w:val="16"/>
              </w:rPr>
              <w:t>Budovy VS</w:t>
            </w:r>
          </w:p>
        </w:tc>
        <w:tc>
          <w:tcPr>
            <w:tcW w:w="919" w:type="pct"/>
            <w:tcBorders>
              <w:top w:val="single" w:sz="6" w:space="0" w:color="auto"/>
              <w:left w:val="single" w:sz="12" w:space="0" w:color="auto"/>
              <w:bottom w:val="single" w:sz="6" w:space="0" w:color="auto"/>
              <w:right w:val="single" w:sz="4" w:space="0" w:color="auto"/>
            </w:tcBorders>
            <w:noWrap/>
            <w:vAlign w:val="center"/>
          </w:tcPr>
          <w:p w14:paraId="3A5F972D" w14:textId="2FE3CE11" w:rsidR="00121197" w:rsidRPr="00465C3E" w:rsidRDefault="00121197" w:rsidP="00121197">
            <w:pPr>
              <w:jc w:val="right"/>
              <w:rPr>
                <w:rFonts w:ascii="Verdana" w:hAnsi="Verdana"/>
                <w:sz w:val="16"/>
                <w:szCs w:val="16"/>
              </w:rPr>
            </w:pPr>
          </w:p>
        </w:tc>
        <w:tc>
          <w:tcPr>
            <w:tcW w:w="677" w:type="pct"/>
            <w:tcBorders>
              <w:top w:val="single" w:sz="6" w:space="0" w:color="auto"/>
              <w:left w:val="nil"/>
              <w:bottom w:val="single" w:sz="6" w:space="0" w:color="auto"/>
              <w:right w:val="single" w:sz="4" w:space="0" w:color="auto"/>
            </w:tcBorders>
            <w:noWrap/>
            <w:vAlign w:val="center"/>
          </w:tcPr>
          <w:p w14:paraId="3A5F972E" w14:textId="0F963EC9" w:rsidR="00121197" w:rsidRPr="00465C3E" w:rsidRDefault="006B08F5" w:rsidP="00121197">
            <w:pPr>
              <w:jc w:val="right"/>
              <w:rPr>
                <w:rFonts w:ascii="Verdana" w:hAnsi="Verdana"/>
                <w:sz w:val="16"/>
                <w:szCs w:val="16"/>
              </w:rPr>
            </w:pPr>
            <w:r>
              <w:rPr>
                <w:rFonts w:ascii="Verdana" w:hAnsi="Verdana"/>
                <w:sz w:val="16"/>
                <w:szCs w:val="16"/>
              </w:rPr>
              <w:t>80</w:t>
            </w:r>
            <w:r w:rsidR="00EB29B5">
              <w:rPr>
                <w:rFonts w:ascii="Verdana" w:hAnsi="Verdana"/>
                <w:sz w:val="16"/>
                <w:szCs w:val="16"/>
              </w:rPr>
              <w:t xml:space="preserve"> </w:t>
            </w:r>
            <w:r>
              <w:rPr>
                <w:rFonts w:ascii="Verdana" w:hAnsi="Verdana"/>
                <w:sz w:val="16"/>
                <w:szCs w:val="16"/>
              </w:rPr>
              <w:t>000</w:t>
            </w:r>
          </w:p>
        </w:tc>
        <w:tc>
          <w:tcPr>
            <w:tcW w:w="534" w:type="pct"/>
            <w:tcBorders>
              <w:top w:val="single" w:sz="6" w:space="0" w:color="auto"/>
              <w:left w:val="nil"/>
              <w:bottom w:val="single" w:sz="6" w:space="0" w:color="auto"/>
              <w:right w:val="single" w:sz="4" w:space="0" w:color="auto"/>
            </w:tcBorders>
            <w:noWrap/>
            <w:vAlign w:val="center"/>
          </w:tcPr>
          <w:p w14:paraId="3A5F972F" w14:textId="77777777" w:rsidR="00121197" w:rsidRPr="001C7B46" w:rsidRDefault="00121197" w:rsidP="00121197">
            <w:pPr>
              <w:jc w:val="right"/>
              <w:rPr>
                <w:rFonts w:ascii="Verdana" w:hAnsi="Verdana"/>
                <w:color w:val="000000"/>
                <w:sz w:val="16"/>
                <w:szCs w:val="16"/>
              </w:rPr>
            </w:pPr>
          </w:p>
        </w:tc>
        <w:tc>
          <w:tcPr>
            <w:tcW w:w="534" w:type="pct"/>
            <w:tcBorders>
              <w:top w:val="single" w:sz="6" w:space="0" w:color="auto"/>
              <w:left w:val="nil"/>
              <w:bottom w:val="single" w:sz="6" w:space="0" w:color="auto"/>
              <w:right w:val="single" w:sz="4" w:space="0" w:color="auto"/>
            </w:tcBorders>
            <w:noWrap/>
            <w:vAlign w:val="center"/>
          </w:tcPr>
          <w:p w14:paraId="3A5F9730" w14:textId="77777777" w:rsidR="00121197" w:rsidRPr="00622B87" w:rsidRDefault="00121197" w:rsidP="00121197">
            <w:pPr>
              <w:jc w:val="right"/>
              <w:rPr>
                <w:rFonts w:ascii="Verdana" w:hAnsi="Verdana"/>
                <w:color w:val="000000"/>
                <w:sz w:val="16"/>
                <w:szCs w:val="16"/>
              </w:rPr>
            </w:pPr>
          </w:p>
        </w:tc>
        <w:tc>
          <w:tcPr>
            <w:tcW w:w="668" w:type="pct"/>
            <w:tcBorders>
              <w:top w:val="single" w:sz="6" w:space="0" w:color="auto"/>
              <w:left w:val="nil"/>
              <w:bottom w:val="single" w:sz="6" w:space="0" w:color="auto"/>
              <w:right w:val="single" w:sz="12" w:space="0" w:color="auto"/>
            </w:tcBorders>
            <w:noWrap/>
            <w:vAlign w:val="center"/>
          </w:tcPr>
          <w:p w14:paraId="3A5F9731" w14:textId="11F356C6" w:rsidR="00121197" w:rsidRPr="00465C3E" w:rsidRDefault="006B08F5" w:rsidP="00121197">
            <w:pPr>
              <w:jc w:val="right"/>
              <w:rPr>
                <w:rFonts w:ascii="Verdana" w:hAnsi="Verdana"/>
                <w:sz w:val="16"/>
                <w:szCs w:val="16"/>
              </w:rPr>
            </w:pPr>
            <w:r>
              <w:rPr>
                <w:rFonts w:ascii="Verdana" w:hAnsi="Verdana"/>
                <w:sz w:val="16"/>
                <w:szCs w:val="16"/>
              </w:rPr>
              <w:t>80</w:t>
            </w:r>
            <w:r w:rsidR="00EB29B5">
              <w:rPr>
                <w:rFonts w:ascii="Verdana" w:hAnsi="Verdana"/>
                <w:sz w:val="16"/>
                <w:szCs w:val="16"/>
              </w:rPr>
              <w:t xml:space="preserve"> </w:t>
            </w:r>
            <w:r>
              <w:rPr>
                <w:rFonts w:ascii="Verdana" w:hAnsi="Verdana"/>
                <w:sz w:val="16"/>
                <w:szCs w:val="16"/>
              </w:rPr>
              <w:t>000</w:t>
            </w:r>
          </w:p>
        </w:tc>
      </w:tr>
      <w:tr w:rsidR="00121197" w:rsidRPr="00465C3E" w14:paraId="3A5F9739" w14:textId="77777777" w:rsidTr="00973805">
        <w:trPr>
          <w:trHeight w:val="330"/>
          <w:jc w:val="center"/>
        </w:trPr>
        <w:tc>
          <w:tcPr>
            <w:tcW w:w="1668" w:type="pct"/>
            <w:tcBorders>
              <w:top w:val="single" w:sz="6" w:space="0" w:color="auto"/>
              <w:left w:val="single" w:sz="12" w:space="0" w:color="auto"/>
              <w:bottom w:val="single" w:sz="6" w:space="0" w:color="auto"/>
              <w:right w:val="single" w:sz="12" w:space="0" w:color="auto"/>
            </w:tcBorders>
            <w:noWrap/>
            <w:vAlign w:val="center"/>
          </w:tcPr>
          <w:p w14:paraId="3A5F9733" w14:textId="77777777" w:rsidR="00121197" w:rsidRPr="00465C3E" w:rsidRDefault="00121197" w:rsidP="00121197">
            <w:pPr>
              <w:jc w:val="left"/>
              <w:rPr>
                <w:rFonts w:ascii="Verdana" w:hAnsi="Verdana"/>
                <w:sz w:val="16"/>
                <w:szCs w:val="16"/>
              </w:rPr>
            </w:pPr>
            <w:r>
              <w:rPr>
                <w:rFonts w:ascii="Verdana" w:hAnsi="Verdana"/>
                <w:sz w:val="16"/>
                <w:szCs w:val="16"/>
              </w:rPr>
              <w:t>Odchodné, odstupné</w:t>
            </w:r>
          </w:p>
        </w:tc>
        <w:tc>
          <w:tcPr>
            <w:tcW w:w="919" w:type="pct"/>
            <w:tcBorders>
              <w:top w:val="single" w:sz="6" w:space="0" w:color="auto"/>
              <w:left w:val="single" w:sz="12" w:space="0" w:color="auto"/>
              <w:bottom w:val="single" w:sz="6" w:space="0" w:color="auto"/>
              <w:right w:val="single" w:sz="4" w:space="0" w:color="auto"/>
            </w:tcBorders>
            <w:noWrap/>
            <w:vAlign w:val="center"/>
          </w:tcPr>
          <w:p w14:paraId="3A5F9734" w14:textId="42CAF6A0" w:rsidR="00121197" w:rsidRPr="00465C3E" w:rsidRDefault="00121197" w:rsidP="00121197">
            <w:pPr>
              <w:jc w:val="center"/>
              <w:rPr>
                <w:rFonts w:ascii="Verdana" w:hAnsi="Verdana"/>
                <w:sz w:val="16"/>
                <w:szCs w:val="16"/>
              </w:rPr>
            </w:pPr>
            <w:r>
              <w:rPr>
                <w:rFonts w:ascii="Verdana" w:hAnsi="Verdana"/>
                <w:sz w:val="16"/>
                <w:szCs w:val="16"/>
              </w:rPr>
              <w:t xml:space="preserve">             128 026</w:t>
            </w:r>
          </w:p>
        </w:tc>
        <w:tc>
          <w:tcPr>
            <w:tcW w:w="677" w:type="pct"/>
            <w:tcBorders>
              <w:top w:val="single" w:sz="6" w:space="0" w:color="auto"/>
              <w:left w:val="nil"/>
              <w:bottom w:val="single" w:sz="6" w:space="0" w:color="auto"/>
              <w:right w:val="single" w:sz="4" w:space="0" w:color="auto"/>
            </w:tcBorders>
            <w:noWrap/>
            <w:vAlign w:val="center"/>
          </w:tcPr>
          <w:p w14:paraId="3A5F9735" w14:textId="18D2520D" w:rsidR="00121197" w:rsidRPr="00465C3E" w:rsidRDefault="006B08F5" w:rsidP="00121197">
            <w:pPr>
              <w:jc w:val="right"/>
              <w:rPr>
                <w:rFonts w:ascii="Verdana" w:hAnsi="Verdana"/>
                <w:sz w:val="16"/>
                <w:szCs w:val="16"/>
              </w:rPr>
            </w:pPr>
            <w:r>
              <w:rPr>
                <w:rFonts w:ascii="Verdana" w:hAnsi="Verdana"/>
                <w:sz w:val="16"/>
                <w:szCs w:val="16"/>
              </w:rPr>
              <w:t>73</w:t>
            </w:r>
            <w:r w:rsidR="00EB29B5">
              <w:rPr>
                <w:rFonts w:ascii="Verdana" w:hAnsi="Verdana"/>
                <w:sz w:val="16"/>
                <w:szCs w:val="16"/>
              </w:rPr>
              <w:t xml:space="preserve"> </w:t>
            </w:r>
            <w:r>
              <w:rPr>
                <w:rFonts w:ascii="Verdana" w:hAnsi="Verdana"/>
                <w:sz w:val="16"/>
                <w:szCs w:val="16"/>
              </w:rPr>
              <w:t>851</w:t>
            </w:r>
          </w:p>
        </w:tc>
        <w:tc>
          <w:tcPr>
            <w:tcW w:w="534" w:type="pct"/>
            <w:tcBorders>
              <w:top w:val="single" w:sz="6" w:space="0" w:color="auto"/>
              <w:left w:val="nil"/>
              <w:bottom w:val="single" w:sz="6" w:space="0" w:color="auto"/>
              <w:right w:val="single" w:sz="4" w:space="0" w:color="auto"/>
            </w:tcBorders>
            <w:noWrap/>
            <w:vAlign w:val="center"/>
          </w:tcPr>
          <w:p w14:paraId="3A5F9736" w14:textId="77777777" w:rsidR="00121197" w:rsidRPr="00622B87" w:rsidRDefault="00121197" w:rsidP="00121197">
            <w:pPr>
              <w:jc w:val="right"/>
              <w:rPr>
                <w:rFonts w:ascii="Verdana" w:hAnsi="Verdana"/>
                <w:color w:val="000000"/>
                <w:sz w:val="16"/>
                <w:szCs w:val="16"/>
              </w:rPr>
            </w:pPr>
          </w:p>
        </w:tc>
        <w:tc>
          <w:tcPr>
            <w:tcW w:w="534" w:type="pct"/>
            <w:tcBorders>
              <w:top w:val="single" w:sz="6" w:space="0" w:color="auto"/>
              <w:left w:val="nil"/>
              <w:bottom w:val="single" w:sz="6" w:space="0" w:color="auto"/>
              <w:right w:val="single" w:sz="4" w:space="0" w:color="auto"/>
            </w:tcBorders>
            <w:noWrap/>
            <w:vAlign w:val="center"/>
          </w:tcPr>
          <w:p w14:paraId="3A5F9737" w14:textId="1C6CE678" w:rsidR="00121197" w:rsidRPr="00622B87" w:rsidRDefault="006B08F5" w:rsidP="00121197">
            <w:pPr>
              <w:jc w:val="right"/>
              <w:rPr>
                <w:rFonts w:ascii="Verdana" w:hAnsi="Verdana"/>
                <w:color w:val="000000"/>
                <w:sz w:val="16"/>
                <w:szCs w:val="16"/>
              </w:rPr>
            </w:pPr>
            <w:r>
              <w:rPr>
                <w:rFonts w:ascii="Verdana" w:hAnsi="Verdana"/>
                <w:color w:val="000000"/>
                <w:sz w:val="16"/>
                <w:szCs w:val="16"/>
              </w:rPr>
              <w:t>128</w:t>
            </w:r>
            <w:r w:rsidR="00EB29B5">
              <w:rPr>
                <w:rFonts w:ascii="Verdana" w:hAnsi="Verdana"/>
                <w:color w:val="000000"/>
                <w:sz w:val="16"/>
                <w:szCs w:val="16"/>
              </w:rPr>
              <w:t xml:space="preserve"> </w:t>
            </w:r>
            <w:r>
              <w:rPr>
                <w:rFonts w:ascii="Verdana" w:hAnsi="Verdana"/>
                <w:color w:val="000000"/>
                <w:sz w:val="16"/>
                <w:szCs w:val="16"/>
              </w:rPr>
              <w:t>026</w:t>
            </w:r>
          </w:p>
        </w:tc>
        <w:tc>
          <w:tcPr>
            <w:tcW w:w="668" w:type="pct"/>
            <w:tcBorders>
              <w:top w:val="single" w:sz="6" w:space="0" w:color="auto"/>
              <w:left w:val="nil"/>
              <w:bottom w:val="single" w:sz="6" w:space="0" w:color="auto"/>
              <w:right w:val="single" w:sz="12" w:space="0" w:color="auto"/>
            </w:tcBorders>
            <w:noWrap/>
            <w:vAlign w:val="center"/>
          </w:tcPr>
          <w:p w14:paraId="3A5F9738" w14:textId="3F54B4C9" w:rsidR="00121197" w:rsidRPr="00465C3E" w:rsidRDefault="006B08F5" w:rsidP="00121197">
            <w:pPr>
              <w:jc w:val="right"/>
              <w:rPr>
                <w:rFonts w:ascii="Verdana" w:hAnsi="Verdana"/>
                <w:sz w:val="16"/>
                <w:szCs w:val="16"/>
              </w:rPr>
            </w:pPr>
            <w:r>
              <w:rPr>
                <w:rFonts w:ascii="Verdana" w:hAnsi="Verdana"/>
                <w:sz w:val="16"/>
                <w:szCs w:val="16"/>
              </w:rPr>
              <w:t>73</w:t>
            </w:r>
            <w:r w:rsidR="00EB29B5">
              <w:rPr>
                <w:rFonts w:ascii="Verdana" w:hAnsi="Verdana"/>
                <w:sz w:val="16"/>
                <w:szCs w:val="16"/>
              </w:rPr>
              <w:t xml:space="preserve"> </w:t>
            </w:r>
            <w:r>
              <w:rPr>
                <w:rFonts w:ascii="Verdana" w:hAnsi="Verdana"/>
                <w:sz w:val="16"/>
                <w:szCs w:val="16"/>
              </w:rPr>
              <w:t>851</w:t>
            </w:r>
          </w:p>
        </w:tc>
      </w:tr>
      <w:tr w:rsidR="00121197" w:rsidRPr="00465C3E" w14:paraId="3A5F9740" w14:textId="77777777" w:rsidTr="00973805">
        <w:trPr>
          <w:trHeight w:val="330"/>
          <w:jc w:val="center"/>
        </w:trPr>
        <w:tc>
          <w:tcPr>
            <w:tcW w:w="1668" w:type="pct"/>
            <w:tcBorders>
              <w:top w:val="single" w:sz="6" w:space="0" w:color="auto"/>
              <w:left w:val="single" w:sz="12" w:space="0" w:color="auto"/>
              <w:bottom w:val="single" w:sz="4" w:space="0" w:color="auto"/>
              <w:right w:val="single" w:sz="12" w:space="0" w:color="auto"/>
            </w:tcBorders>
            <w:noWrap/>
            <w:vAlign w:val="center"/>
          </w:tcPr>
          <w:p w14:paraId="3A5F973A" w14:textId="77777777" w:rsidR="00121197" w:rsidRPr="00465C3E" w:rsidRDefault="00121197" w:rsidP="00121197">
            <w:pPr>
              <w:jc w:val="left"/>
              <w:rPr>
                <w:rFonts w:ascii="Verdana" w:hAnsi="Verdana"/>
                <w:sz w:val="16"/>
                <w:szCs w:val="16"/>
              </w:rPr>
            </w:pPr>
            <w:r>
              <w:rPr>
                <w:rFonts w:ascii="Verdana" w:hAnsi="Verdana"/>
                <w:sz w:val="16"/>
                <w:szCs w:val="16"/>
              </w:rPr>
              <w:t>Reklamácie EM</w:t>
            </w:r>
          </w:p>
        </w:tc>
        <w:tc>
          <w:tcPr>
            <w:tcW w:w="919" w:type="pct"/>
            <w:tcBorders>
              <w:top w:val="single" w:sz="6" w:space="0" w:color="auto"/>
              <w:left w:val="single" w:sz="12" w:space="0" w:color="auto"/>
              <w:bottom w:val="single" w:sz="4" w:space="0" w:color="auto"/>
              <w:right w:val="single" w:sz="4" w:space="0" w:color="auto"/>
            </w:tcBorders>
            <w:noWrap/>
            <w:vAlign w:val="center"/>
          </w:tcPr>
          <w:p w14:paraId="3A5F973B" w14:textId="420DE3C0" w:rsidR="00121197" w:rsidRPr="00465C3E" w:rsidRDefault="00121197" w:rsidP="00121197">
            <w:pPr>
              <w:jc w:val="right"/>
              <w:rPr>
                <w:rFonts w:ascii="Verdana" w:hAnsi="Verdana"/>
                <w:sz w:val="16"/>
                <w:szCs w:val="16"/>
              </w:rPr>
            </w:pPr>
            <w:r>
              <w:rPr>
                <w:rFonts w:ascii="Verdana" w:hAnsi="Verdana"/>
                <w:sz w:val="16"/>
                <w:szCs w:val="16"/>
              </w:rPr>
              <w:t>44 000</w:t>
            </w:r>
          </w:p>
        </w:tc>
        <w:tc>
          <w:tcPr>
            <w:tcW w:w="677" w:type="pct"/>
            <w:tcBorders>
              <w:top w:val="single" w:sz="6" w:space="0" w:color="auto"/>
              <w:left w:val="nil"/>
              <w:bottom w:val="single" w:sz="4" w:space="0" w:color="auto"/>
              <w:right w:val="single" w:sz="4" w:space="0" w:color="auto"/>
            </w:tcBorders>
            <w:noWrap/>
            <w:vAlign w:val="center"/>
          </w:tcPr>
          <w:p w14:paraId="3A5F973C" w14:textId="24F51F73" w:rsidR="00121197" w:rsidRPr="00465C3E" w:rsidRDefault="00121197" w:rsidP="00121197">
            <w:pPr>
              <w:jc w:val="right"/>
              <w:rPr>
                <w:rFonts w:ascii="Verdana" w:hAnsi="Verdana"/>
                <w:sz w:val="16"/>
                <w:szCs w:val="16"/>
              </w:rPr>
            </w:pPr>
            <w:r>
              <w:rPr>
                <w:rFonts w:ascii="Verdana" w:hAnsi="Verdana"/>
                <w:sz w:val="16"/>
                <w:szCs w:val="16"/>
              </w:rPr>
              <w:t>4</w:t>
            </w:r>
            <w:r w:rsidR="006B08F5">
              <w:rPr>
                <w:rFonts w:ascii="Verdana" w:hAnsi="Verdana"/>
                <w:sz w:val="16"/>
                <w:szCs w:val="16"/>
              </w:rPr>
              <w:t>3</w:t>
            </w:r>
            <w:r>
              <w:rPr>
                <w:rFonts w:ascii="Verdana" w:hAnsi="Verdana"/>
                <w:sz w:val="16"/>
                <w:szCs w:val="16"/>
              </w:rPr>
              <w:t xml:space="preserve"> 000</w:t>
            </w:r>
          </w:p>
        </w:tc>
        <w:tc>
          <w:tcPr>
            <w:tcW w:w="534" w:type="pct"/>
            <w:tcBorders>
              <w:top w:val="single" w:sz="6" w:space="0" w:color="auto"/>
              <w:left w:val="nil"/>
              <w:bottom w:val="single" w:sz="4" w:space="0" w:color="auto"/>
              <w:right w:val="single" w:sz="4" w:space="0" w:color="auto"/>
            </w:tcBorders>
            <w:noWrap/>
            <w:vAlign w:val="center"/>
          </w:tcPr>
          <w:p w14:paraId="3A5F973D" w14:textId="77777777" w:rsidR="00121197" w:rsidRPr="0079227B" w:rsidRDefault="00121197" w:rsidP="00121197">
            <w:pPr>
              <w:jc w:val="right"/>
              <w:rPr>
                <w:rFonts w:ascii="Verdana" w:hAnsi="Verdana"/>
                <w:sz w:val="16"/>
                <w:szCs w:val="16"/>
              </w:rPr>
            </w:pPr>
          </w:p>
        </w:tc>
        <w:tc>
          <w:tcPr>
            <w:tcW w:w="534" w:type="pct"/>
            <w:tcBorders>
              <w:top w:val="single" w:sz="6" w:space="0" w:color="auto"/>
              <w:left w:val="nil"/>
              <w:bottom w:val="single" w:sz="4" w:space="0" w:color="auto"/>
              <w:right w:val="single" w:sz="4" w:space="0" w:color="auto"/>
            </w:tcBorders>
            <w:noWrap/>
            <w:vAlign w:val="center"/>
          </w:tcPr>
          <w:p w14:paraId="3A5F973E" w14:textId="7107717C" w:rsidR="00121197" w:rsidRPr="00622B87" w:rsidRDefault="006B08F5" w:rsidP="00121197">
            <w:pPr>
              <w:jc w:val="right"/>
              <w:rPr>
                <w:rFonts w:ascii="Verdana" w:hAnsi="Verdana"/>
                <w:color w:val="000000"/>
                <w:sz w:val="16"/>
                <w:szCs w:val="16"/>
              </w:rPr>
            </w:pPr>
            <w:r>
              <w:rPr>
                <w:rFonts w:ascii="Verdana" w:hAnsi="Verdana"/>
                <w:color w:val="000000"/>
                <w:sz w:val="16"/>
                <w:szCs w:val="16"/>
              </w:rPr>
              <w:t>44</w:t>
            </w:r>
            <w:r w:rsidR="00121197">
              <w:rPr>
                <w:rFonts w:ascii="Verdana" w:hAnsi="Verdana"/>
                <w:color w:val="000000"/>
                <w:sz w:val="16"/>
                <w:szCs w:val="16"/>
              </w:rPr>
              <w:t xml:space="preserve"> 000</w:t>
            </w:r>
          </w:p>
        </w:tc>
        <w:tc>
          <w:tcPr>
            <w:tcW w:w="668" w:type="pct"/>
            <w:tcBorders>
              <w:top w:val="single" w:sz="6" w:space="0" w:color="auto"/>
              <w:left w:val="nil"/>
              <w:bottom w:val="single" w:sz="4" w:space="0" w:color="auto"/>
              <w:right w:val="single" w:sz="12" w:space="0" w:color="auto"/>
            </w:tcBorders>
            <w:noWrap/>
            <w:vAlign w:val="center"/>
          </w:tcPr>
          <w:p w14:paraId="3A5F973F" w14:textId="2FA8481B" w:rsidR="00121197" w:rsidRPr="00465C3E" w:rsidRDefault="006B08F5" w:rsidP="00121197">
            <w:pPr>
              <w:jc w:val="right"/>
              <w:rPr>
                <w:rFonts w:ascii="Verdana" w:hAnsi="Verdana"/>
                <w:sz w:val="16"/>
                <w:szCs w:val="16"/>
              </w:rPr>
            </w:pPr>
            <w:r>
              <w:rPr>
                <w:rFonts w:ascii="Verdana" w:hAnsi="Verdana"/>
                <w:sz w:val="16"/>
                <w:szCs w:val="16"/>
              </w:rPr>
              <w:t>43</w:t>
            </w:r>
            <w:r w:rsidR="00EB29B5">
              <w:rPr>
                <w:rFonts w:ascii="Verdana" w:hAnsi="Verdana"/>
                <w:sz w:val="16"/>
                <w:szCs w:val="16"/>
              </w:rPr>
              <w:t xml:space="preserve"> </w:t>
            </w:r>
            <w:r w:rsidR="00121197">
              <w:rPr>
                <w:rFonts w:ascii="Verdana" w:hAnsi="Verdana"/>
                <w:sz w:val="16"/>
                <w:szCs w:val="16"/>
              </w:rPr>
              <w:t>000</w:t>
            </w:r>
          </w:p>
        </w:tc>
      </w:tr>
      <w:tr w:rsidR="00121197" w:rsidRPr="00465C3E" w14:paraId="3A5F9747" w14:textId="77777777" w:rsidTr="00973805">
        <w:trPr>
          <w:trHeight w:val="330"/>
          <w:jc w:val="center"/>
        </w:trPr>
        <w:tc>
          <w:tcPr>
            <w:tcW w:w="1668" w:type="pct"/>
            <w:tcBorders>
              <w:top w:val="nil"/>
              <w:left w:val="single" w:sz="12" w:space="0" w:color="auto"/>
              <w:bottom w:val="single" w:sz="4" w:space="0" w:color="auto"/>
              <w:right w:val="single" w:sz="12" w:space="0" w:color="auto"/>
            </w:tcBorders>
            <w:noWrap/>
            <w:vAlign w:val="center"/>
          </w:tcPr>
          <w:p w14:paraId="3A5F9741" w14:textId="77777777" w:rsidR="00121197" w:rsidRPr="00465C3E" w:rsidRDefault="00121197" w:rsidP="00121197">
            <w:pPr>
              <w:jc w:val="left"/>
              <w:rPr>
                <w:rFonts w:ascii="Verdana" w:hAnsi="Verdana"/>
                <w:sz w:val="16"/>
                <w:szCs w:val="16"/>
              </w:rPr>
            </w:pPr>
            <w:r>
              <w:rPr>
                <w:rFonts w:ascii="Verdana" w:hAnsi="Verdana"/>
                <w:sz w:val="16"/>
                <w:szCs w:val="16"/>
              </w:rPr>
              <w:t>Odmeny</w:t>
            </w:r>
          </w:p>
        </w:tc>
        <w:tc>
          <w:tcPr>
            <w:tcW w:w="919" w:type="pct"/>
            <w:tcBorders>
              <w:top w:val="nil"/>
              <w:left w:val="single" w:sz="12" w:space="0" w:color="auto"/>
              <w:bottom w:val="single" w:sz="4" w:space="0" w:color="auto"/>
              <w:right w:val="single" w:sz="4" w:space="0" w:color="auto"/>
            </w:tcBorders>
            <w:noWrap/>
            <w:vAlign w:val="center"/>
          </w:tcPr>
          <w:p w14:paraId="3A5F9742" w14:textId="20E1B5F6" w:rsidR="00121197" w:rsidRPr="00465C3E" w:rsidRDefault="00121197" w:rsidP="00121197">
            <w:pPr>
              <w:jc w:val="right"/>
              <w:rPr>
                <w:rFonts w:ascii="Verdana" w:hAnsi="Verdana"/>
                <w:sz w:val="16"/>
                <w:szCs w:val="16"/>
              </w:rPr>
            </w:pPr>
            <w:r>
              <w:rPr>
                <w:rFonts w:ascii="Verdana" w:hAnsi="Verdana"/>
                <w:sz w:val="16"/>
                <w:szCs w:val="16"/>
              </w:rPr>
              <w:t>299 465</w:t>
            </w:r>
          </w:p>
        </w:tc>
        <w:tc>
          <w:tcPr>
            <w:tcW w:w="677" w:type="pct"/>
            <w:tcBorders>
              <w:top w:val="nil"/>
              <w:left w:val="nil"/>
              <w:bottom w:val="single" w:sz="4" w:space="0" w:color="auto"/>
              <w:right w:val="single" w:sz="4" w:space="0" w:color="auto"/>
            </w:tcBorders>
            <w:noWrap/>
            <w:vAlign w:val="center"/>
          </w:tcPr>
          <w:p w14:paraId="3A5F9743" w14:textId="053E24DD" w:rsidR="00121197" w:rsidRPr="00465C3E" w:rsidRDefault="006B08F5" w:rsidP="00121197">
            <w:pPr>
              <w:jc w:val="right"/>
              <w:rPr>
                <w:rFonts w:ascii="Verdana" w:hAnsi="Verdana"/>
                <w:sz w:val="16"/>
                <w:szCs w:val="16"/>
              </w:rPr>
            </w:pPr>
            <w:r>
              <w:rPr>
                <w:rFonts w:ascii="Verdana" w:hAnsi="Verdana"/>
                <w:sz w:val="16"/>
                <w:szCs w:val="16"/>
              </w:rPr>
              <w:t>296</w:t>
            </w:r>
            <w:r w:rsidR="00EB29B5">
              <w:rPr>
                <w:rFonts w:ascii="Verdana" w:hAnsi="Verdana"/>
                <w:sz w:val="16"/>
                <w:szCs w:val="16"/>
              </w:rPr>
              <w:t xml:space="preserve"> </w:t>
            </w:r>
            <w:r>
              <w:rPr>
                <w:rFonts w:ascii="Verdana" w:hAnsi="Verdana"/>
                <w:sz w:val="16"/>
                <w:szCs w:val="16"/>
              </w:rPr>
              <w:t>411</w:t>
            </w:r>
          </w:p>
        </w:tc>
        <w:tc>
          <w:tcPr>
            <w:tcW w:w="534" w:type="pct"/>
            <w:tcBorders>
              <w:top w:val="nil"/>
              <w:left w:val="nil"/>
              <w:bottom w:val="single" w:sz="4" w:space="0" w:color="auto"/>
              <w:right w:val="single" w:sz="4" w:space="0" w:color="auto"/>
            </w:tcBorders>
            <w:noWrap/>
            <w:vAlign w:val="center"/>
          </w:tcPr>
          <w:p w14:paraId="3A5F9744" w14:textId="3C18EC48" w:rsidR="00121197" w:rsidRPr="00622B87" w:rsidRDefault="00BC5961" w:rsidP="00121197">
            <w:pPr>
              <w:jc w:val="right"/>
              <w:rPr>
                <w:rFonts w:ascii="Verdana" w:hAnsi="Verdana"/>
                <w:color w:val="000000"/>
                <w:sz w:val="16"/>
                <w:szCs w:val="16"/>
              </w:rPr>
            </w:pPr>
            <w:r>
              <w:rPr>
                <w:rFonts w:ascii="Verdana" w:hAnsi="Verdana"/>
                <w:color w:val="000000"/>
                <w:sz w:val="16"/>
                <w:szCs w:val="16"/>
              </w:rPr>
              <w:t>70</w:t>
            </w:r>
            <w:r w:rsidR="00EB29B5">
              <w:rPr>
                <w:rFonts w:ascii="Verdana" w:hAnsi="Verdana"/>
                <w:color w:val="000000"/>
                <w:sz w:val="16"/>
                <w:szCs w:val="16"/>
              </w:rPr>
              <w:t xml:space="preserve"> </w:t>
            </w:r>
            <w:r>
              <w:rPr>
                <w:rFonts w:ascii="Verdana" w:hAnsi="Verdana"/>
                <w:color w:val="000000"/>
                <w:sz w:val="16"/>
                <w:szCs w:val="16"/>
              </w:rPr>
              <w:t>276</w:t>
            </w:r>
          </w:p>
        </w:tc>
        <w:tc>
          <w:tcPr>
            <w:tcW w:w="534" w:type="pct"/>
            <w:tcBorders>
              <w:top w:val="nil"/>
              <w:left w:val="nil"/>
              <w:bottom w:val="single" w:sz="4" w:space="0" w:color="auto"/>
              <w:right w:val="single" w:sz="4" w:space="0" w:color="auto"/>
            </w:tcBorders>
            <w:noWrap/>
            <w:vAlign w:val="center"/>
          </w:tcPr>
          <w:p w14:paraId="3A5F9745" w14:textId="232D5043" w:rsidR="00121197" w:rsidRPr="005C6024" w:rsidRDefault="00BC5961" w:rsidP="00121197">
            <w:pPr>
              <w:jc w:val="right"/>
              <w:rPr>
                <w:rFonts w:ascii="Verdana" w:hAnsi="Verdana"/>
                <w:sz w:val="16"/>
                <w:szCs w:val="16"/>
              </w:rPr>
            </w:pPr>
            <w:r>
              <w:rPr>
                <w:rFonts w:ascii="Verdana" w:hAnsi="Verdana"/>
                <w:sz w:val="16"/>
                <w:szCs w:val="16"/>
              </w:rPr>
              <w:t>65</w:t>
            </w:r>
            <w:r w:rsidR="00EB29B5">
              <w:rPr>
                <w:rFonts w:ascii="Verdana" w:hAnsi="Verdana"/>
                <w:sz w:val="16"/>
                <w:szCs w:val="16"/>
              </w:rPr>
              <w:t xml:space="preserve"> </w:t>
            </w:r>
            <w:r>
              <w:rPr>
                <w:rFonts w:ascii="Verdana" w:hAnsi="Verdana"/>
                <w:sz w:val="16"/>
                <w:szCs w:val="16"/>
              </w:rPr>
              <w:t>5</w:t>
            </w:r>
            <w:r w:rsidR="00506C33">
              <w:rPr>
                <w:rFonts w:ascii="Verdana" w:hAnsi="Verdana"/>
                <w:sz w:val="16"/>
                <w:szCs w:val="16"/>
              </w:rPr>
              <w:t>09</w:t>
            </w:r>
          </w:p>
        </w:tc>
        <w:tc>
          <w:tcPr>
            <w:tcW w:w="668" w:type="pct"/>
            <w:tcBorders>
              <w:top w:val="nil"/>
              <w:left w:val="nil"/>
              <w:bottom w:val="single" w:sz="4" w:space="0" w:color="auto"/>
              <w:right w:val="single" w:sz="12" w:space="0" w:color="auto"/>
            </w:tcBorders>
            <w:noWrap/>
            <w:vAlign w:val="center"/>
          </w:tcPr>
          <w:p w14:paraId="3A5F9746" w14:textId="65E2F96A" w:rsidR="00121197" w:rsidRPr="00465C3E" w:rsidRDefault="00BC5961" w:rsidP="00121197">
            <w:pPr>
              <w:jc w:val="right"/>
              <w:rPr>
                <w:rFonts w:ascii="Verdana" w:hAnsi="Verdana"/>
                <w:sz w:val="16"/>
                <w:szCs w:val="16"/>
              </w:rPr>
            </w:pPr>
            <w:r>
              <w:rPr>
                <w:rFonts w:ascii="Verdana" w:hAnsi="Verdana"/>
                <w:sz w:val="16"/>
                <w:szCs w:val="16"/>
              </w:rPr>
              <w:t>460</w:t>
            </w:r>
            <w:r w:rsidR="00EB29B5">
              <w:rPr>
                <w:rFonts w:ascii="Verdana" w:hAnsi="Verdana"/>
                <w:sz w:val="16"/>
                <w:szCs w:val="16"/>
              </w:rPr>
              <w:t xml:space="preserve"> </w:t>
            </w:r>
            <w:r>
              <w:rPr>
                <w:rFonts w:ascii="Verdana" w:hAnsi="Verdana"/>
                <w:sz w:val="16"/>
                <w:szCs w:val="16"/>
              </w:rPr>
              <w:t>090</w:t>
            </w:r>
          </w:p>
        </w:tc>
      </w:tr>
      <w:tr w:rsidR="00121197" w:rsidRPr="00BC7B4C" w14:paraId="3A5F974E" w14:textId="77777777" w:rsidTr="00973805">
        <w:trPr>
          <w:trHeight w:val="330"/>
          <w:jc w:val="center"/>
        </w:trPr>
        <w:tc>
          <w:tcPr>
            <w:tcW w:w="1668" w:type="pct"/>
            <w:tcBorders>
              <w:top w:val="single" w:sz="4" w:space="0" w:color="auto"/>
              <w:left w:val="single" w:sz="12" w:space="0" w:color="auto"/>
              <w:bottom w:val="single" w:sz="4" w:space="0" w:color="auto"/>
              <w:right w:val="single" w:sz="12" w:space="0" w:color="auto"/>
            </w:tcBorders>
            <w:noWrap/>
            <w:vAlign w:val="center"/>
          </w:tcPr>
          <w:p w14:paraId="3A5F9748" w14:textId="77777777" w:rsidR="00121197" w:rsidRPr="00BC7B4C" w:rsidRDefault="00121197" w:rsidP="00121197">
            <w:pPr>
              <w:jc w:val="left"/>
              <w:rPr>
                <w:rFonts w:ascii="Verdana" w:hAnsi="Verdana"/>
                <w:sz w:val="16"/>
                <w:szCs w:val="16"/>
              </w:rPr>
            </w:pPr>
            <w:r w:rsidRPr="00BC7B4C">
              <w:rPr>
                <w:rFonts w:ascii="Verdana" w:hAnsi="Verdana"/>
                <w:sz w:val="16"/>
                <w:szCs w:val="16"/>
              </w:rPr>
              <w:t>Rezerva na RV</w:t>
            </w:r>
          </w:p>
        </w:tc>
        <w:tc>
          <w:tcPr>
            <w:tcW w:w="919" w:type="pct"/>
            <w:tcBorders>
              <w:top w:val="single" w:sz="4" w:space="0" w:color="auto"/>
              <w:left w:val="single" w:sz="12" w:space="0" w:color="auto"/>
              <w:bottom w:val="single" w:sz="4" w:space="0" w:color="auto"/>
              <w:right w:val="single" w:sz="4" w:space="0" w:color="auto"/>
            </w:tcBorders>
            <w:noWrap/>
            <w:vAlign w:val="center"/>
          </w:tcPr>
          <w:p w14:paraId="3A5F9749" w14:textId="59467C08" w:rsidR="00121197" w:rsidRPr="00BC7B4C" w:rsidRDefault="00121197" w:rsidP="00121197">
            <w:pPr>
              <w:jc w:val="right"/>
              <w:rPr>
                <w:rFonts w:ascii="Verdana" w:hAnsi="Verdana"/>
                <w:sz w:val="16"/>
                <w:szCs w:val="16"/>
              </w:rPr>
            </w:pPr>
            <w:r>
              <w:rPr>
                <w:rFonts w:ascii="Verdana" w:hAnsi="Verdana"/>
                <w:sz w:val="16"/>
                <w:szCs w:val="16"/>
              </w:rPr>
              <w:t>631</w:t>
            </w:r>
          </w:p>
        </w:tc>
        <w:tc>
          <w:tcPr>
            <w:tcW w:w="677" w:type="pct"/>
            <w:tcBorders>
              <w:top w:val="single" w:sz="4" w:space="0" w:color="auto"/>
              <w:left w:val="nil"/>
              <w:bottom w:val="single" w:sz="4" w:space="0" w:color="auto"/>
              <w:right w:val="single" w:sz="4" w:space="0" w:color="auto"/>
            </w:tcBorders>
            <w:noWrap/>
            <w:vAlign w:val="center"/>
          </w:tcPr>
          <w:p w14:paraId="3A5F974A" w14:textId="5BD81F8C" w:rsidR="00121197" w:rsidRPr="00BC7B4C" w:rsidRDefault="005D5462" w:rsidP="00121197">
            <w:pPr>
              <w:jc w:val="right"/>
              <w:rPr>
                <w:rFonts w:ascii="Verdana" w:hAnsi="Verdana"/>
                <w:sz w:val="16"/>
                <w:szCs w:val="16"/>
              </w:rPr>
            </w:pPr>
            <w:r>
              <w:rPr>
                <w:rFonts w:ascii="Verdana" w:hAnsi="Verdana"/>
                <w:sz w:val="16"/>
                <w:szCs w:val="16"/>
              </w:rPr>
              <w:t>710</w:t>
            </w:r>
          </w:p>
        </w:tc>
        <w:tc>
          <w:tcPr>
            <w:tcW w:w="534" w:type="pct"/>
            <w:tcBorders>
              <w:top w:val="single" w:sz="4" w:space="0" w:color="auto"/>
              <w:left w:val="nil"/>
              <w:bottom w:val="single" w:sz="4" w:space="0" w:color="auto"/>
              <w:right w:val="single" w:sz="4" w:space="0" w:color="auto"/>
            </w:tcBorders>
            <w:noWrap/>
            <w:vAlign w:val="center"/>
          </w:tcPr>
          <w:p w14:paraId="3A5F974B" w14:textId="57A28900" w:rsidR="00121197" w:rsidRPr="00786E8F" w:rsidRDefault="00121197" w:rsidP="00121197">
            <w:pPr>
              <w:jc w:val="right"/>
              <w:rPr>
                <w:rFonts w:ascii="Verdana" w:hAnsi="Verdana"/>
                <w:sz w:val="16"/>
                <w:szCs w:val="16"/>
              </w:rPr>
            </w:pPr>
          </w:p>
        </w:tc>
        <w:tc>
          <w:tcPr>
            <w:tcW w:w="534" w:type="pct"/>
            <w:tcBorders>
              <w:top w:val="single" w:sz="4" w:space="0" w:color="auto"/>
              <w:left w:val="nil"/>
              <w:bottom w:val="single" w:sz="4" w:space="0" w:color="auto"/>
              <w:right w:val="single" w:sz="4" w:space="0" w:color="auto"/>
            </w:tcBorders>
            <w:noWrap/>
            <w:vAlign w:val="center"/>
          </w:tcPr>
          <w:p w14:paraId="3A5F974C" w14:textId="0ECA90C5" w:rsidR="00121197" w:rsidRPr="001C7B46" w:rsidRDefault="005D5462" w:rsidP="00121197">
            <w:pPr>
              <w:jc w:val="right"/>
              <w:rPr>
                <w:rFonts w:ascii="Verdana" w:hAnsi="Verdana"/>
                <w:color w:val="000000"/>
                <w:sz w:val="16"/>
                <w:szCs w:val="16"/>
              </w:rPr>
            </w:pPr>
            <w:r>
              <w:rPr>
                <w:rFonts w:ascii="Verdana" w:hAnsi="Verdana"/>
                <w:color w:val="000000"/>
                <w:sz w:val="16"/>
                <w:szCs w:val="16"/>
              </w:rPr>
              <w:t>631</w:t>
            </w:r>
          </w:p>
        </w:tc>
        <w:tc>
          <w:tcPr>
            <w:tcW w:w="668" w:type="pct"/>
            <w:tcBorders>
              <w:top w:val="single" w:sz="4" w:space="0" w:color="auto"/>
              <w:left w:val="nil"/>
              <w:bottom w:val="single" w:sz="4" w:space="0" w:color="auto"/>
              <w:right w:val="single" w:sz="12" w:space="0" w:color="auto"/>
            </w:tcBorders>
            <w:noWrap/>
            <w:vAlign w:val="center"/>
          </w:tcPr>
          <w:p w14:paraId="3A5F974D" w14:textId="29EB137D" w:rsidR="00121197" w:rsidRPr="00BC7B4C" w:rsidRDefault="005D5462" w:rsidP="00121197">
            <w:pPr>
              <w:jc w:val="right"/>
              <w:rPr>
                <w:rFonts w:ascii="Verdana" w:hAnsi="Verdana"/>
                <w:sz w:val="16"/>
                <w:szCs w:val="16"/>
              </w:rPr>
            </w:pPr>
            <w:r>
              <w:rPr>
                <w:rFonts w:ascii="Verdana" w:hAnsi="Verdana"/>
                <w:sz w:val="16"/>
                <w:szCs w:val="16"/>
              </w:rPr>
              <w:t>710</w:t>
            </w:r>
          </w:p>
        </w:tc>
      </w:tr>
      <w:tr w:rsidR="00121197" w:rsidRPr="00BC7B4C" w14:paraId="3A5F9755" w14:textId="77777777" w:rsidTr="00973805">
        <w:trPr>
          <w:trHeight w:val="330"/>
          <w:jc w:val="center"/>
        </w:trPr>
        <w:tc>
          <w:tcPr>
            <w:tcW w:w="1668" w:type="pct"/>
            <w:tcBorders>
              <w:top w:val="single" w:sz="4" w:space="0" w:color="auto"/>
              <w:left w:val="single" w:sz="12" w:space="0" w:color="auto"/>
              <w:bottom w:val="single" w:sz="4" w:space="0" w:color="auto"/>
              <w:right w:val="single" w:sz="12" w:space="0" w:color="auto"/>
            </w:tcBorders>
            <w:noWrap/>
            <w:vAlign w:val="center"/>
          </w:tcPr>
          <w:p w14:paraId="3A5F974F" w14:textId="77777777" w:rsidR="00121197" w:rsidRPr="00567A0C" w:rsidRDefault="00121197" w:rsidP="00121197">
            <w:pPr>
              <w:jc w:val="left"/>
              <w:rPr>
                <w:rFonts w:ascii="Verdana" w:hAnsi="Verdana"/>
                <w:sz w:val="16"/>
                <w:szCs w:val="16"/>
              </w:rPr>
            </w:pPr>
            <w:r>
              <w:rPr>
                <w:rFonts w:ascii="Verdana" w:hAnsi="Verdana"/>
                <w:sz w:val="16"/>
                <w:szCs w:val="16"/>
              </w:rPr>
              <w:t>Reklamácie</w:t>
            </w:r>
          </w:p>
        </w:tc>
        <w:tc>
          <w:tcPr>
            <w:tcW w:w="919" w:type="pct"/>
            <w:tcBorders>
              <w:top w:val="single" w:sz="4" w:space="0" w:color="auto"/>
              <w:left w:val="single" w:sz="12" w:space="0" w:color="auto"/>
              <w:bottom w:val="single" w:sz="4" w:space="0" w:color="auto"/>
              <w:right w:val="single" w:sz="4" w:space="0" w:color="auto"/>
            </w:tcBorders>
            <w:noWrap/>
            <w:vAlign w:val="center"/>
          </w:tcPr>
          <w:p w14:paraId="3A5F9750" w14:textId="2DBDC8BB" w:rsidR="00121197" w:rsidRPr="00E3465D" w:rsidRDefault="00121197" w:rsidP="00121197">
            <w:pPr>
              <w:jc w:val="right"/>
              <w:rPr>
                <w:rFonts w:ascii="Verdana" w:hAnsi="Verdana"/>
                <w:sz w:val="16"/>
                <w:szCs w:val="16"/>
              </w:rPr>
            </w:pPr>
            <w:r>
              <w:rPr>
                <w:rFonts w:ascii="Verdana" w:hAnsi="Verdana"/>
                <w:sz w:val="16"/>
                <w:szCs w:val="16"/>
              </w:rPr>
              <w:t>32 000</w:t>
            </w:r>
          </w:p>
        </w:tc>
        <w:tc>
          <w:tcPr>
            <w:tcW w:w="677" w:type="pct"/>
            <w:tcBorders>
              <w:top w:val="single" w:sz="4" w:space="0" w:color="auto"/>
              <w:left w:val="nil"/>
              <w:bottom w:val="single" w:sz="4" w:space="0" w:color="auto"/>
              <w:right w:val="single" w:sz="4" w:space="0" w:color="auto"/>
            </w:tcBorders>
            <w:noWrap/>
            <w:vAlign w:val="center"/>
          </w:tcPr>
          <w:p w14:paraId="3A5F9751" w14:textId="7F8EEEF1" w:rsidR="00121197" w:rsidRPr="00C44DDA" w:rsidRDefault="005D5462" w:rsidP="00121197">
            <w:pPr>
              <w:jc w:val="right"/>
              <w:rPr>
                <w:rFonts w:ascii="Verdana" w:hAnsi="Verdana"/>
                <w:sz w:val="16"/>
                <w:szCs w:val="16"/>
              </w:rPr>
            </w:pPr>
            <w:r>
              <w:rPr>
                <w:rFonts w:ascii="Verdana" w:hAnsi="Verdana"/>
                <w:sz w:val="16"/>
                <w:szCs w:val="16"/>
              </w:rPr>
              <w:t>32</w:t>
            </w:r>
            <w:r w:rsidR="00EB29B5">
              <w:rPr>
                <w:rFonts w:ascii="Verdana" w:hAnsi="Verdana"/>
                <w:sz w:val="16"/>
                <w:szCs w:val="16"/>
              </w:rPr>
              <w:t xml:space="preserve"> </w:t>
            </w:r>
            <w:r>
              <w:rPr>
                <w:rFonts w:ascii="Verdana" w:hAnsi="Verdana"/>
                <w:sz w:val="16"/>
                <w:szCs w:val="16"/>
              </w:rPr>
              <w:t>500</w:t>
            </w:r>
          </w:p>
        </w:tc>
        <w:tc>
          <w:tcPr>
            <w:tcW w:w="534" w:type="pct"/>
            <w:tcBorders>
              <w:top w:val="single" w:sz="4" w:space="0" w:color="auto"/>
              <w:left w:val="nil"/>
              <w:bottom w:val="single" w:sz="4" w:space="0" w:color="auto"/>
              <w:right w:val="single" w:sz="4" w:space="0" w:color="auto"/>
            </w:tcBorders>
            <w:noWrap/>
            <w:vAlign w:val="center"/>
          </w:tcPr>
          <w:p w14:paraId="3A5F9752" w14:textId="116E9B65" w:rsidR="00121197" w:rsidRPr="00135877" w:rsidRDefault="00121197" w:rsidP="00121197">
            <w:pPr>
              <w:jc w:val="right"/>
              <w:rPr>
                <w:rFonts w:ascii="Verdana" w:hAnsi="Verdana"/>
                <w:color w:val="000000"/>
                <w:sz w:val="16"/>
                <w:szCs w:val="16"/>
              </w:rPr>
            </w:pPr>
          </w:p>
        </w:tc>
        <w:tc>
          <w:tcPr>
            <w:tcW w:w="534" w:type="pct"/>
            <w:tcBorders>
              <w:top w:val="single" w:sz="4" w:space="0" w:color="auto"/>
              <w:left w:val="nil"/>
              <w:bottom w:val="single" w:sz="4" w:space="0" w:color="auto"/>
              <w:right w:val="single" w:sz="4" w:space="0" w:color="auto"/>
            </w:tcBorders>
            <w:noWrap/>
            <w:vAlign w:val="center"/>
          </w:tcPr>
          <w:p w14:paraId="3A5F9753" w14:textId="297193C1" w:rsidR="00121197" w:rsidRPr="00786E8F" w:rsidRDefault="005D5462" w:rsidP="00121197">
            <w:pPr>
              <w:jc w:val="right"/>
              <w:rPr>
                <w:rFonts w:ascii="Verdana" w:hAnsi="Verdana"/>
                <w:sz w:val="16"/>
                <w:szCs w:val="16"/>
              </w:rPr>
            </w:pPr>
            <w:r>
              <w:rPr>
                <w:rFonts w:ascii="Verdana" w:hAnsi="Verdana"/>
                <w:sz w:val="16"/>
                <w:szCs w:val="16"/>
              </w:rPr>
              <w:t>32</w:t>
            </w:r>
            <w:r w:rsidR="00EB29B5">
              <w:rPr>
                <w:rFonts w:ascii="Verdana" w:hAnsi="Verdana"/>
                <w:sz w:val="16"/>
                <w:szCs w:val="16"/>
              </w:rPr>
              <w:t xml:space="preserve"> </w:t>
            </w:r>
            <w:r>
              <w:rPr>
                <w:rFonts w:ascii="Verdana" w:hAnsi="Verdana"/>
                <w:sz w:val="16"/>
                <w:szCs w:val="16"/>
              </w:rPr>
              <w:t>000</w:t>
            </w:r>
          </w:p>
        </w:tc>
        <w:tc>
          <w:tcPr>
            <w:tcW w:w="668" w:type="pct"/>
            <w:tcBorders>
              <w:top w:val="single" w:sz="4" w:space="0" w:color="auto"/>
              <w:left w:val="nil"/>
              <w:bottom w:val="single" w:sz="4" w:space="0" w:color="auto"/>
              <w:right w:val="single" w:sz="12" w:space="0" w:color="auto"/>
            </w:tcBorders>
            <w:noWrap/>
            <w:vAlign w:val="center"/>
          </w:tcPr>
          <w:p w14:paraId="3A5F9754" w14:textId="5E288136" w:rsidR="00121197" w:rsidRPr="00E3465D" w:rsidRDefault="00121197" w:rsidP="00121197">
            <w:pPr>
              <w:jc w:val="right"/>
              <w:rPr>
                <w:rFonts w:ascii="Verdana" w:hAnsi="Verdana"/>
                <w:sz w:val="16"/>
                <w:szCs w:val="16"/>
              </w:rPr>
            </w:pPr>
            <w:r>
              <w:rPr>
                <w:rFonts w:ascii="Verdana" w:hAnsi="Verdana"/>
                <w:sz w:val="16"/>
                <w:szCs w:val="16"/>
              </w:rPr>
              <w:t xml:space="preserve">32 </w:t>
            </w:r>
            <w:r w:rsidR="005D5462">
              <w:rPr>
                <w:rFonts w:ascii="Verdana" w:hAnsi="Verdana"/>
                <w:sz w:val="16"/>
                <w:szCs w:val="16"/>
              </w:rPr>
              <w:t>5</w:t>
            </w:r>
            <w:r>
              <w:rPr>
                <w:rFonts w:ascii="Verdana" w:hAnsi="Verdana"/>
                <w:sz w:val="16"/>
                <w:szCs w:val="16"/>
              </w:rPr>
              <w:t>00</w:t>
            </w:r>
          </w:p>
        </w:tc>
      </w:tr>
      <w:tr w:rsidR="00121197" w:rsidRPr="00BC7B4C" w14:paraId="3A5F975C" w14:textId="77777777" w:rsidTr="00973805">
        <w:trPr>
          <w:trHeight w:val="330"/>
          <w:jc w:val="center"/>
        </w:trPr>
        <w:tc>
          <w:tcPr>
            <w:tcW w:w="1668" w:type="pct"/>
            <w:tcBorders>
              <w:top w:val="single" w:sz="4" w:space="0" w:color="auto"/>
              <w:left w:val="single" w:sz="12" w:space="0" w:color="auto"/>
              <w:bottom w:val="single" w:sz="4" w:space="0" w:color="auto"/>
              <w:right w:val="single" w:sz="12" w:space="0" w:color="auto"/>
            </w:tcBorders>
            <w:noWrap/>
            <w:vAlign w:val="center"/>
          </w:tcPr>
          <w:p w14:paraId="3A5F9756" w14:textId="46CA27D2" w:rsidR="00121197" w:rsidRDefault="00121197" w:rsidP="00121197">
            <w:pPr>
              <w:jc w:val="left"/>
              <w:rPr>
                <w:rFonts w:ascii="Verdana" w:hAnsi="Verdana"/>
                <w:sz w:val="16"/>
                <w:szCs w:val="16"/>
              </w:rPr>
            </w:pPr>
            <w:r>
              <w:rPr>
                <w:rFonts w:ascii="Verdana" w:hAnsi="Verdana"/>
                <w:sz w:val="16"/>
                <w:szCs w:val="16"/>
              </w:rPr>
              <w:t>Havárie</w:t>
            </w:r>
            <w:r w:rsidR="00312663">
              <w:rPr>
                <w:rFonts w:ascii="Verdana" w:hAnsi="Verdana"/>
                <w:sz w:val="16"/>
                <w:szCs w:val="16"/>
              </w:rPr>
              <w:t xml:space="preserve"> - škody</w:t>
            </w:r>
          </w:p>
        </w:tc>
        <w:tc>
          <w:tcPr>
            <w:tcW w:w="919" w:type="pct"/>
            <w:tcBorders>
              <w:top w:val="single" w:sz="4" w:space="0" w:color="auto"/>
              <w:left w:val="single" w:sz="12" w:space="0" w:color="auto"/>
              <w:bottom w:val="single" w:sz="4" w:space="0" w:color="auto"/>
              <w:right w:val="single" w:sz="4" w:space="0" w:color="auto"/>
            </w:tcBorders>
            <w:noWrap/>
            <w:vAlign w:val="center"/>
          </w:tcPr>
          <w:p w14:paraId="3A5F9757" w14:textId="77777777" w:rsidR="00121197" w:rsidRPr="00C04086" w:rsidRDefault="00121197" w:rsidP="00121197">
            <w:pPr>
              <w:jc w:val="right"/>
              <w:rPr>
                <w:rFonts w:ascii="Verdana" w:hAnsi="Verdana"/>
                <w:sz w:val="16"/>
                <w:szCs w:val="16"/>
              </w:rPr>
            </w:pPr>
          </w:p>
        </w:tc>
        <w:tc>
          <w:tcPr>
            <w:tcW w:w="677" w:type="pct"/>
            <w:tcBorders>
              <w:top w:val="single" w:sz="4" w:space="0" w:color="auto"/>
              <w:left w:val="nil"/>
              <w:bottom w:val="single" w:sz="4" w:space="0" w:color="auto"/>
              <w:right w:val="single" w:sz="4" w:space="0" w:color="auto"/>
            </w:tcBorders>
            <w:noWrap/>
            <w:vAlign w:val="center"/>
          </w:tcPr>
          <w:p w14:paraId="3A5F9758" w14:textId="434D1798" w:rsidR="00121197" w:rsidRPr="00567A0C" w:rsidRDefault="00312663" w:rsidP="00121197">
            <w:pPr>
              <w:jc w:val="right"/>
              <w:rPr>
                <w:rFonts w:ascii="Verdana" w:hAnsi="Verdana"/>
                <w:sz w:val="16"/>
                <w:szCs w:val="16"/>
              </w:rPr>
            </w:pPr>
            <w:r>
              <w:rPr>
                <w:rFonts w:ascii="Verdana" w:hAnsi="Verdana"/>
                <w:sz w:val="16"/>
                <w:szCs w:val="16"/>
              </w:rPr>
              <w:t>60</w:t>
            </w:r>
            <w:r w:rsidR="00EB29B5">
              <w:rPr>
                <w:rFonts w:ascii="Verdana" w:hAnsi="Verdana"/>
                <w:sz w:val="16"/>
                <w:szCs w:val="16"/>
              </w:rPr>
              <w:t xml:space="preserve"> </w:t>
            </w:r>
            <w:r>
              <w:rPr>
                <w:rFonts w:ascii="Verdana" w:hAnsi="Verdana"/>
                <w:sz w:val="16"/>
                <w:szCs w:val="16"/>
              </w:rPr>
              <w:t>000</w:t>
            </w:r>
          </w:p>
        </w:tc>
        <w:tc>
          <w:tcPr>
            <w:tcW w:w="534" w:type="pct"/>
            <w:tcBorders>
              <w:top w:val="single" w:sz="4" w:space="0" w:color="auto"/>
              <w:left w:val="nil"/>
              <w:bottom w:val="single" w:sz="4" w:space="0" w:color="auto"/>
              <w:right w:val="single" w:sz="4" w:space="0" w:color="auto"/>
            </w:tcBorders>
            <w:noWrap/>
            <w:vAlign w:val="center"/>
          </w:tcPr>
          <w:p w14:paraId="3A5F9759" w14:textId="5153C35C" w:rsidR="00121197" w:rsidRPr="00E522EB" w:rsidRDefault="00121197" w:rsidP="00121197">
            <w:pPr>
              <w:jc w:val="right"/>
              <w:rPr>
                <w:rFonts w:ascii="Verdana" w:hAnsi="Verdana"/>
                <w:sz w:val="16"/>
                <w:szCs w:val="16"/>
              </w:rPr>
            </w:pPr>
          </w:p>
        </w:tc>
        <w:tc>
          <w:tcPr>
            <w:tcW w:w="534" w:type="pct"/>
            <w:tcBorders>
              <w:top w:val="single" w:sz="4" w:space="0" w:color="auto"/>
              <w:left w:val="nil"/>
              <w:bottom w:val="single" w:sz="4" w:space="0" w:color="auto"/>
              <w:right w:val="single" w:sz="4" w:space="0" w:color="auto"/>
            </w:tcBorders>
            <w:noWrap/>
            <w:vAlign w:val="center"/>
          </w:tcPr>
          <w:p w14:paraId="3A5F975A" w14:textId="77777777" w:rsidR="00121197" w:rsidRPr="00CE6EAE" w:rsidRDefault="00121197" w:rsidP="00121197">
            <w:pPr>
              <w:jc w:val="right"/>
              <w:rPr>
                <w:rFonts w:ascii="Verdana" w:hAnsi="Verdana"/>
                <w:sz w:val="16"/>
                <w:szCs w:val="16"/>
              </w:rPr>
            </w:pPr>
          </w:p>
        </w:tc>
        <w:tc>
          <w:tcPr>
            <w:tcW w:w="668" w:type="pct"/>
            <w:tcBorders>
              <w:top w:val="single" w:sz="4" w:space="0" w:color="auto"/>
              <w:left w:val="nil"/>
              <w:bottom w:val="single" w:sz="4" w:space="0" w:color="auto"/>
              <w:right w:val="single" w:sz="12" w:space="0" w:color="auto"/>
            </w:tcBorders>
            <w:noWrap/>
            <w:vAlign w:val="center"/>
          </w:tcPr>
          <w:p w14:paraId="3A5F975B" w14:textId="4F874DE5" w:rsidR="00121197" w:rsidRPr="00C04086" w:rsidRDefault="00312663" w:rsidP="00121197">
            <w:pPr>
              <w:jc w:val="right"/>
              <w:rPr>
                <w:rFonts w:ascii="Verdana" w:hAnsi="Verdana"/>
                <w:sz w:val="16"/>
                <w:szCs w:val="16"/>
              </w:rPr>
            </w:pPr>
            <w:r>
              <w:rPr>
                <w:rFonts w:ascii="Verdana" w:hAnsi="Verdana"/>
                <w:sz w:val="16"/>
                <w:szCs w:val="16"/>
              </w:rPr>
              <w:t>60</w:t>
            </w:r>
            <w:r w:rsidR="00EB29B5">
              <w:rPr>
                <w:rFonts w:ascii="Verdana" w:hAnsi="Verdana"/>
                <w:sz w:val="16"/>
                <w:szCs w:val="16"/>
              </w:rPr>
              <w:t xml:space="preserve"> </w:t>
            </w:r>
            <w:r>
              <w:rPr>
                <w:rFonts w:ascii="Verdana" w:hAnsi="Verdana"/>
                <w:sz w:val="16"/>
                <w:szCs w:val="16"/>
              </w:rPr>
              <w:t>000</w:t>
            </w:r>
          </w:p>
        </w:tc>
      </w:tr>
      <w:tr w:rsidR="00121197" w:rsidRPr="00BC7B4C" w14:paraId="3A5F9763" w14:textId="77777777" w:rsidTr="00973805">
        <w:trPr>
          <w:trHeight w:val="341"/>
          <w:jc w:val="center"/>
        </w:trPr>
        <w:tc>
          <w:tcPr>
            <w:tcW w:w="1668" w:type="pct"/>
            <w:tcBorders>
              <w:top w:val="single" w:sz="4" w:space="0" w:color="auto"/>
              <w:left w:val="single" w:sz="12" w:space="0" w:color="auto"/>
              <w:bottom w:val="single" w:sz="4" w:space="0" w:color="auto"/>
              <w:right w:val="single" w:sz="12" w:space="0" w:color="auto"/>
            </w:tcBorders>
            <w:noWrap/>
            <w:vAlign w:val="center"/>
          </w:tcPr>
          <w:p w14:paraId="3A5F975D" w14:textId="77777777" w:rsidR="00121197" w:rsidRDefault="00121197" w:rsidP="00121197">
            <w:pPr>
              <w:jc w:val="left"/>
              <w:rPr>
                <w:rFonts w:ascii="Verdana" w:hAnsi="Verdana"/>
                <w:sz w:val="16"/>
                <w:szCs w:val="16"/>
              </w:rPr>
            </w:pPr>
            <w:r>
              <w:rPr>
                <w:rFonts w:ascii="Verdana" w:hAnsi="Verdana"/>
                <w:sz w:val="16"/>
                <w:szCs w:val="16"/>
              </w:rPr>
              <w:t>Nevyfakturované náklady</w:t>
            </w:r>
          </w:p>
        </w:tc>
        <w:tc>
          <w:tcPr>
            <w:tcW w:w="919" w:type="pct"/>
            <w:tcBorders>
              <w:top w:val="single" w:sz="4" w:space="0" w:color="auto"/>
              <w:left w:val="single" w:sz="12" w:space="0" w:color="auto"/>
              <w:bottom w:val="single" w:sz="4" w:space="0" w:color="auto"/>
              <w:right w:val="single" w:sz="4" w:space="0" w:color="auto"/>
            </w:tcBorders>
            <w:noWrap/>
            <w:vAlign w:val="center"/>
          </w:tcPr>
          <w:p w14:paraId="3A5F975E" w14:textId="03C77C90" w:rsidR="00121197" w:rsidRPr="00C04086" w:rsidRDefault="00121197" w:rsidP="00121197">
            <w:pPr>
              <w:jc w:val="right"/>
              <w:rPr>
                <w:rFonts w:ascii="Verdana" w:hAnsi="Verdana"/>
                <w:sz w:val="16"/>
                <w:szCs w:val="16"/>
              </w:rPr>
            </w:pPr>
          </w:p>
        </w:tc>
        <w:tc>
          <w:tcPr>
            <w:tcW w:w="677" w:type="pct"/>
            <w:tcBorders>
              <w:top w:val="single" w:sz="4" w:space="0" w:color="auto"/>
              <w:left w:val="nil"/>
              <w:bottom w:val="single" w:sz="4" w:space="0" w:color="auto"/>
              <w:right w:val="single" w:sz="4" w:space="0" w:color="auto"/>
            </w:tcBorders>
            <w:noWrap/>
            <w:vAlign w:val="center"/>
          </w:tcPr>
          <w:p w14:paraId="3A5F975F" w14:textId="439B9918" w:rsidR="00121197" w:rsidRPr="00567A0C" w:rsidRDefault="005D5462" w:rsidP="00121197">
            <w:pPr>
              <w:jc w:val="right"/>
              <w:rPr>
                <w:rFonts w:ascii="Verdana" w:hAnsi="Verdana"/>
                <w:sz w:val="16"/>
                <w:szCs w:val="16"/>
              </w:rPr>
            </w:pPr>
            <w:r>
              <w:rPr>
                <w:rFonts w:ascii="Verdana" w:hAnsi="Verdana"/>
                <w:sz w:val="16"/>
                <w:szCs w:val="16"/>
              </w:rPr>
              <w:t>4</w:t>
            </w:r>
            <w:r w:rsidR="00EB29B5">
              <w:rPr>
                <w:rFonts w:ascii="Verdana" w:hAnsi="Verdana"/>
                <w:sz w:val="16"/>
                <w:szCs w:val="16"/>
              </w:rPr>
              <w:t xml:space="preserve"> </w:t>
            </w:r>
            <w:r>
              <w:rPr>
                <w:rFonts w:ascii="Verdana" w:hAnsi="Verdana"/>
                <w:sz w:val="16"/>
                <w:szCs w:val="16"/>
              </w:rPr>
              <w:t>000</w:t>
            </w:r>
          </w:p>
        </w:tc>
        <w:tc>
          <w:tcPr>
            <w:tcW w:w="534" w:type="pct"/>
            <w:tcBorders>
              <w:top w:val="single" w:sz="4" w:space="0" w:color="auto"/>
              <w:left w:val="nil"/>
              <w:bottom w:val="single" w:sz="4" w:space="0" w:color="auto"/>
              <w:right w:val="single" w:sz="4" w:space="0" w:color="auto"/>
            </w:tcBorders>
            <w:noWrap/>
            <w:vAlign w:val="center"/>
          </w:tcPr>
          <w:p w14:paraId="3A5F9760" w14:textId="0EBDA321" w:rsidR="00121197" w:rsidRPr="00CE6EAE" w:rsidRDefault="00121197" w:rsidP="00121197">
            <w:pPr>
              <w:jc w:val="right"/>
              <w:rPr>
                <w:rFonts w:ascii="Verdana" w:hAnsi="Verdana"/>
                <w:sz w:val="16"/>
                <w:szCs w:val="16"/>
              </w:rPr>
            </w:pPr>
          </w:p>
        </w:tc>
        <w:tc>
          <w:tcPr>
            <w:tcW w:w="534" w:type="pct"/>
            <w:tcBorders>
              <w:top w:val="single" w:sz="4" w:space="0" w:color="auto"/>
              <w:left w:val="nil"/>
              <w:bottom w:val="single" w:sz="4" w:space="0" w:color="auto"/>
              <w:right w:val="single" w:sz="4" w:space="0" w:color="auto"/>
            </w:tcBorders>
            <w:noWrap/>
            <w:vAlign w:val="center"/>
          </w:tcPr>
          <w:p w14:paraId="3A5F9761" w14:textId="77777777" w:rsidR="00121197" w:rsidRPr="00CE6EAE" w:rsidRDefault="00121197" w:rsidP="00121197">
            <w:pPr>
              <w:jc w:val="right"/>
              <w:rPr>
                <w:rFonts w:ascii="Verdana" w:hAnsi="Verdana"/>
                <w:sz w:val="16"/>
                <w:szCs w:val="16"/>
              </w:rPr>
            </w:pPr>
          </w:p>
        </w:tc>
        <w:tc>
          <w:tcPr>
            <w:tcW w:w="668" w:type="pct"/>
            <w:tcBorders>
              <w:top w:val="single" w:sz="4" w:space="0" w:color="auto"/>
              <w:left w:val="nil"/>
              <w:bottom w:val="single" w:sz="4" w:space="0" w:color="auto"/>
              <w:right w:val="single" w:sz="12" w:space="0" w:color="auto"/>
            </w:tcBorders>
            <w:noWrap/>
            <w:vAlign w:val="center"/>
          </w:tcPr>
          <w:p w14:paraId="3A5F9762" w14:textId="14C423BC" w:rsidR="00121197" w:rsidRPr="0096277E" w:rsidRDefault="005D5462" w:rsidP="00121197">
            <w:pPr>
              <w:jc w:val="right"/>
              <w:rPr>
                <w:rFonts w:ascii="Verdana" w:hAnsi="Verdana"/>
                <w:sz w:val="16"/>
                <w:szCs w:val="16"/>
              </w:rPr>
            </w:pPr>
            <w:r>
              <w:rPr>
                <w:rFonts w:ascii="Verdana" w:hAnsi="Verdana"/>
                <w:sz w:val="16"/>
                <w:szCs w:val="16"/>
              </w:rPr>
              <w:t>4</w:t>
            </w:r>
            <w:r w:rsidR="00EB29B5">
              <w:rPr>
                <w:rFonts w:ascii="Verdana" w:hAnsi="Verdana"/>
                <w:sz w:val="16"/>
                <w:szCs w:val="16"/>
              </w:rPr>
              <w:t xml:space="preserve"> </w:t>
            </w:r>
            <w:r>
              <w:rPr>
                <w:rFonts w:ascii="Verdana" w:hAnsi="Verdana"/>
                <w:sz w:val="16"/>
                <w:szCs w:val="16"/>
              </w:rPr>
              <w:t>000</w:t>
            </w:r>
          </w:p>
        </w:tc>
      </w:tr>
      <w:tr w:rsidR="00121197" w:rsidRPr="00BC7B4C" w14:paraId="3A5F976A" w14:textId="77777777" w:rsidTr="00973805">
        <w:trPr>
          <w:trHeight w:val="330"/>
          <w:jc w:val="center"/>
        </w:trPr>
        <w:tc>
          <w:tcPr>
            <w:tcW w:w="1668" w:type="pct"/>
            <w:tcBorders>
              <w:top w:val="single" w:sz="4" w:space="0" w:color="auto"/>
              <w:left w:val="single" w:sz="12" w:space="0" w:color="auto"/>
              <w:bottom w:val="single" w:sz="4" w:space="0" w:color="auto"/>
              <w:right w:val="single" w:sz="12" w:space="0" w:color="auto"/>
            </w:tcBorders>
            <w:noWrap/>
            <w:vAlign w:val="center"/>
          </w:tcPr>
          <w:p w14:paraId="3A5F9764" w14:textId="77777777" w:rsidR="00121197" w:rsidRDefault="00121197" w:rsidP="00121197">
            <w:pPr>
              <w:jc w:val="left"/>
              <w:rPr>
                <w:rFonts w:ascii="Verdana" w:hAnsi="Verdana"/>
                <w:sz w:val="16"/>
                <w:szCs w:val="16"/>
              </w:rPr>
            </w:pPr>
            <w:r>
              <w:rPr>
                <w:rFonts w:ascii="Verdana" w:hAnsi="Verdana"/>
                <w:sz w:val="16"/>
                <w:szCs w:val="16"/>
              </w:rPr>
              <w:lastRenderedPageBreak/>
              <w:t>Ostatné</w:t>
            </w:r>
          </w:p>
        </w:tc>
        <w:tc>
          <w:tcPr>
            <w:tcW w:w="919" w:type="pct"/>
            <w:tcBorders>
              <w:top w:val="single" w:sz="4" w:space="0" w:color="auto"/>
              <w:left w:val="single" w:sz="12" w:space="0" w:color="auto"/>
              <w:bottom w:val="single" w:sz="4" w:space="0" w:color="auto"/>
              <w:right w:val="single" w:sz="4" w:space="0" w:color="auto"/>
            </w:tcBorders>
            <w:noWrap/>
            <w:vAlign w:val="center"/>
          </w:tcPr>
          <w:p w14:paraId="3A5F9765" w14:textId="7077DB75" w:rsidR="00121197" w:rsidRDefault="00312663" w:rsidP="00121197">
            <w:pPr>
              <w:jc w:val="right"/>
              <w:rPr>
                <w:rFonts w:ascii="Verdana" w:hAnsi="Verdana"/>
                <w:sz w:val="16"/>
                <w:szCs w:val="16"/>
              </w:rPr>
            </w:pPr>
            <w:r>
              <w:rPr>
                <w:rFonts w:ascii="Verdana" w:hAnsi="Verdana"/>
                <w:sz w:val="16"/>
                <w:szCs w:val="16"/>
              </w:rPr>
              <w:t>29</w:t>
            </w:r>
            <w:r w:rsidR="00D13EF3">
              <w:rPr>
                <w:rFonts w:ascii="Verdana" w:hAnsi="Verdana"/>
                <w:sz w:val="16"/>
                <w:szCs w:val="16"/>
              </w:rPr>
              <w:t xml:space="preserve"> </w:t>
            </w:r>
            <w:r>
              <w:rPr>
                <w:rFonts w:ascii="Verdana" w:hAnsi="Verdana"/>
                <w:sz w:val="16"/>
                <w:szCs w:val="16"/>
              </w:rPr>
              <w:t>000</w:t>
            </w:r>
          </w:p>
        </w:tc>
        <w:tc>
          <w:tcPr>
            <w:tcW w:w="677" w:type="pct"/>
            <w:tcBorders>
              <w:top w:val="single" w:sz="4" w:space="0" w:color="auto"/>
              <w:left w:val="nil"/>
              <w:bottom w:val="single" w:sz="4" w:space="0" w:color="auto"/>
              <w:right w:val="single" w:sz="4" w:space="0" w:color="auto"/>
            </w:tcBorders>
            <w:noWrap/>
            <w:vAlign w:val="center"/>
          </w:tcPr>
          <w:p w14:paraId="3A5F9766" w14:textId="412B13E3" w:rsidR="00121197" w:rsidRDefault="00312663" w:rsidP="00121197">
            <w:pPr>
              <w:jc w:val="right"/>
              <w:rPr>
                <w:rFonts w:ascii="Verdana" w:hAnsi="Verdana"/>
                <w:sz w:val="16"/>
                <w:szCs w:val="16"/>
              </w:rPr>
            </w:pPr>
            <w:r>
              <w:rPr>
                <w:rFonts w:ascii="Verdana" w:hAnsi="Verdana"/>
                <w:sz w:val="16"/>
                <w:szCs w:val="16"/>
              </w:rPr>
              <w:t>45</w:t>
            </w:r>
            <w:r w:rsidR="00D13EF3">
              <w:rPr>
                <w:rFonts w:ascii="Verdana" w:hAnsi="Verdana"/>
                <w:sz w:val="16"/>
                <w:szCs w:val="16"/>
              </w:rPr>
              <w:t xml:space="preserve"> </w:t>
            </w:r>
            <w:r>
              <w:rPr>
                <w:rFonts w:ascii="Verdana" w:hAnsi="Verdana"/>
                <w:sz w:val="16"/>
                <w:szCs w:val="16"/>
              </w:rPr>
              <w:t>000</w:t>
            </w:r>
          </w:p>
        </w:tc>
        <w:tc>
          <w:tcPr>
            <w:tcW w:w="534" w:type="pct"/>
            <w:tcBorders>
              <w:top w:val="single" w:sz="4" w:space="0" w:color="auto"/>
              <w:left w:val="nil"/>
              <w:bottom w:val="single" w:sz="4" w:space="0" w:color="auto"/>
              <w:right w:val="single" w:sz="4" w:space="0" w:color="auto"/>
            </w:tcBorders>
            <w:noWrap/>
            <w:vAlign w:val="center"/>
          </w:tcPr>
          <w:p w14:paraId="3A5F9767" w14:textId="5C802362" w:rsidR="00121197" w:rsidRDefault="00121197" w:rsidP="00121197">
            <w:pPr>
              <w:jc w:val="right"/>
              <w:rPr>
                <w:rFonts w:ascii="Verdana" w:hAnsi="Verdana"/>
                <w:sz w:val="16"/>
                <w:szCs w:val="16"/>
              </w:rPr>
            </w:pPr>
          </w:p>
        </w:tc>
        <w:tc>
          <w:tcPr>
            <w:tcW w:w="534" w:type="pct"/>
            <w:tcBorders>
              <w:top w:val="single" w:sz="4" w:space="0" w:color="auto"/>
              <w:left w:val="nil"/>
              <w:bottom w:val="single" w:sz="4" w:space="0" w:color="auto"/>
              <w:right w:val="single" w:sz="4" w:space="0" w:color="auto"/>
            </w:tcBorders>
            <w:noWrap/>
            <w:vAlign w:val="center"/>
          </w:tcPr>
          <w:p w14:paraId="3A5F9768" w14:textId="2CA6B306" w:rsidR="00121197" w:rsidRPr="00D07A0F" w:rsidRDefault="00312663" w:rsidP="00121197">
            <w:pPr>
              <w:jc w:val="right"/>
              <w:rPr>
                <w:rFonts w:ascii="Verdana" w:hAnsi="Verdana"/>
                <w:color w:val="000000"/>
                <w:sz w:val="16"/>
                <w:szCs w:val="16"/>
              </w:rPr>
            </w:pPr>
            <w:r>
              <w:rPr>
                <w:rFonts w:ascii="Verdana" w:hAnsi="Verdana"/>
                <w:color w:val="000000"/>
                <w:sz w:val="16"/>
                <w:szCs w:val="16"/>
              </w:rPr>
              <w:t>20</w:t>
            </w:r>
            <w:r w:rsidR="00D13EF3">
              <w:rPr>
                <w:rFonts w:ascii="Verdana" w:hAnsi="Verdana"/>
                <w:color w:val="000000"/>
                <w:sz w:val="16"/>
                <w:szCs w:val="16"/>
              </w:rPr>
              <w:t xml:space="preserve"> </w:t>
            </w:r>
            <w:r>
              <w:rPr>
                <w:rFonts w:ascii="Verdana" w:hAnsi="Verdana"/>
                <w:color w:val="000000"/>
                <w:sz w:val="16"/>
                <w:szCs w:val="16"/>
              </w:rPr>
              <w:t>000</w:t>
            </w:r>
          </w:p>
        </w:tc>
        <w:tc>
          <w:tcPr>
            <w:tcW w:w="668" w:type="pct"/>
            <w:tcBorders>
              <w:top w:val="single" w:sz="4" w:space="0" w:color="auto"/>
              <w:left w:val="nil"/>
              <w:bottom w:val="single" w:sz="4" w:space="0" w:color="auto"/>
              <w:right w:val="single" w:sz="12" w:space="0" w:color="auto"/>
            </w:tcBorders>
            <w:noWrap/>
            <w:vAlign w:val="center"/>
          </w:tcPr>
          <w:p w14:paraId="3A5F9769" w14:textId="122EB291" w:rsidR="00121197" w:rsidRDefault="00312663" w:rsidP="00121197">
            <w:pPr>
              <w:jc w:val="right"/>
              <w:rPr>
                <w:rFonts w:ascii="Verdana" w:hAnsi="Verdana"/>
                <w:sz w:val="16"/>
                <w:szCs w:val="16"/>
              </w:rPr>
            </w:pPr>
            <w:r>
              <w:rPr>
                <w:rFonts w:ascii="Verdana" w:hAnsi="Verdana"/>
                <w:sz w:val="16"/>
                <w:szCs w:val="16"/>
              </w:rPr>
              <w:t>54</w:t>
            </w:r>
            <w:r w:rsidR="00D13EF3">
              <w:rPr>
                <w:rFonts w:ascii="Verdana" w:hAnsi="Verdana"/>
                <w:sz w:val="16"/>
                <w:szCs w:val="16"/>
              </w:rPr>
              <w:t xml:space="preserve"> </w:t>
            </w:r>
            <w:r>
              <w:rPr>
                <w:rFonts w:ascii="Verdana" w:hAnsi="Verdana"/>
                <w:sz w:val="16"/>
                <w:szCs w:val="16"/>
              </w:rPr>
              <w:t>000</w:t>
            </w:r>
          </w:p>
        </w:tc>
      </w:tr>
      <w:tr w:rsidR="00121197" w:rsidRPr="00BC7B4C" w14:paraId="3A5F9771" w14:textId="77777777" w:rsidTr="00973805">
        <w:trPr>
          <w:trHeight w:val="330"/>
          <w:jc w:val="center"/>
        </w:trPr>
        <w:tc>
          <w:tcPr>
            <w:tcW w:w="1668" w:type="pct"/>
            <w:tcBorders>
              <w:top w:val="single" w:sz="4" w:space="0" w:color="auto"/>
              <w:left w:val="single" w:sz="12" w:space="0" w:color="auto"/>
              <w:bottom w:val="single" w:sz="4" w:space="0" w:color="auto"/>
              <w:right w:val="single" w:sz="12" w:space="0" w:color="auto"/>
            </w:tcBorders>
            <w:noWrap/>
            <w:vAlign w:val="center"/>
          </w:tcPr>
          <w:p w14:paraId="3A5F976B" w14:textId="77777777" w:rsidR="00121197" w:rsidRDefault="00121197" w:rsidP="00121197">
            <w:pPr>
              <w:jc w:val="left"/>
              <w:rPr>
                <w:rFonts w:ascii="Verdana" w:hAnsi="Verdana"/>
                <w:sz w:val="16"/>
                <w:szCs w:val="16"/>
              </w:rPr>
            </w:pPr>
            <w:r>
              <w:rPr>
                <w:rFonts w:ascii="Verdana" w:hAnsi="Verdana"/>
                <w:sz w:val="16"/>
                <w:szCs w:val="16"/>
              </w:rPr>
              <w:t>Náklady na audit, overenie RÚZ</w:t>
            </w:r>
          </w:p>
        </w:tc>
        <w:tc>
          <w:tcPr>
            <w:tcW w:w="919" w:type="pct"/>
            <w:tcBorders>
              <w:top w:val="single" w:sz="4" w:space="0" w:color="auto"/>
              <w:left w:val="single" w:sz="12" w:space="0" w:color="auto"/>
              <w:bottom w:val="single" w:sz="4" w:space="0" w:color="auto"/>
              <w:right w:val="single" w:sz="4" w:space="0" w:color="auto"/>
            </w:tcBorders>
            <w:noWrap/>
            <w:vAlign w:val="center"/>
          </w:tcPr>
          <w:p w14:paraId="3A5F976C" w14:textId="619EC219" w:rsidR="00121197" w:rsidRPr="00C04086" w:rsidRDefault="00121197" w:rsidP="00121197">
            <w:pPr>
              <w:jc w:val="right"/>
              <w:rPr>
                <w:rFonts w:ascii="Verdana" w:hAnsi="Verdana"/>
                <w:sz w:val="16"/>
                <w:szCs w:val="16"/>
              </w:rPr>
            </w:pPr>
            <w:r>
              <w:rPr>
                <w:rFonts w:ascii="Verdana" w:hAnsi="Verdana"/>
                <w:sz w:val="16"/>
                <w:szCs w:val="16"/>
              </w:rPr>
              <w:t>2 9</w:t>
            </w:r>
            <w:r w:rsidR="00312663">
              <w:rPr>
                <w:rFonts w:ascii="Verdana" w:hAnsi="Verdana"/>
                <w:sz w:val="16"/>
                <w:szCs w:val="16"/>
              </w:rPr>
              <w:t>65</w:t>
            </w:r>
          </w:p>
        </w:tc>
        <w:tc>
          <w:tcPr>
            <w:tcW w:w="677" w:type="pct"/>
            <w:tcBorders>
              <w:top w:val="single" w:sz="4" w:space="0" w:color="auto"/>
              <w:left w:val="nil"/>
              <w:bottom w:val="single" w:sz="4" w:space="0" w:color="auto"/>
              <w:right w:val="single" w:sz="4" w:space="0" w:color="auto"/>
            </w:tcBorders>
            <w:noWrap/>
            <w:vAlign w:val="center"/>
          </w:tcPr>
          <w:p w14:paraId="3A5F976D" w14:textId="222194A7" w:rsidR="00121197" w:rsidRPr="00567A0C" w:rsidRDefault="00312663" w:rsidP="00121197">
            <w:pPr>
              <w:jc w:val="right"/>
              <w:rPr>
                <w:rFonts w:ascii="Verdana" w:hAnsi="Verdana"/>
                <w:sz w:val="16"/>
                <w:szCs w:val="16"/>
              </w:rPr>
            </w:pPr>
            <w:r>
              <w:rPr>
                <w:rFonts w:ascii="Verdana" w:hAnsi="Verdana"/>
                <w:sz w:val="16"/>
                <w:szCs w:val="16"/>
              </w:rPr>
              <w:t>3</w:t>
            </w:r>
            <w:r w:rsidR="00D13EF3">
              <w:rPr>
                <w:rFonts w:ascii="Verdana" w:hAnsi="Verdana"/>
                <w:sz w:val="16"/>
                <w:szCs w:val="16"/>
              </w:rPr>
              <w:t xml:space="preserve"> </w:t>
            </w:r>
            <w:r>
              <w:rPr>
                <w:rFonts w:ascii="Verdana" w:hAnsi="Verdana"/>
                <w:sz w:val="16"/>
                <w:szCs w:val="16"/>
              </w:rPr>
              <w:t>025</w:t>
            </w:r>
          </w:p>
        </w:tc>
        <w:tc>
          <w:tcPr>
            <w:tcW w:w="534" w:type="pct"/>
            <w:tcBorders>
              <w:top w:val="single" w:sz="4" w:space="0" w:color="auto"/>
              <w:left w:val="nil"/>
              <w:bottom w:val="single" w:sz="4" w:space="0" w:color="auto"/>
              <w:right w:val="single" w:sz="4" w:space="0" w:color="auto"/>
            </w:tcBorders>
            <w:noWrap/>
            <w:vAlign w:val="center"/>
          </w:tcPr>
          <w:p w14:paraId="3A5F976E" w14:textId="44218559" w:rsidR="00121197" w:rsidRPr="00351533" w:rsidRDefault="00121197" w:rsidP="00121197">
            <w:pPr>
              <w:jc w:val="right"/>
              <w:rPr>
                <w:rFonts w:ascii="Verdana" w:hAnsi="Verdana"/>
                <w:sz w:val="16"/>
                <w:szCs w:val="16"/>
              </w:rPr>
            </w:pPr>
            <w:r>
              <w:rPr>
                <w:rFonts w:ascii="Verdana" w:hAnsi="Verdana"/>
                <w:sz w:val="16"/>
                <w:szCs w:val="16"/>
              </w:rPr>
              <w:t>2 9</w:t>
            </w:r>
            <w:r w:rsidR="00312663">
              <w:rPr>
                <w:rFonts w:ascii="Verdana" w:hAnsi="Verdana"/>
                <w:sz w:val="16"/>
                <w:szCs w:val="16"/>
              </w:rPr>
              <w:t>65</w:t>
            </w:r>
          </w:p>
        </w:tc>
        <w:tc>
          <w:tcPr>
            <w:tcW w:w="534" w:type="pct"/>
            <w:tcBorders>
              <w:top w:val="single" w:sz="4" w:space="0" w:color="auto"/>
              <w:left w:val="nil"/>
              <w:bottom w:val="single" w:sz="4" w:space="0" w:color="auto"/>
              <w:right w:val="single" w:sz="4" w:space="0" w:color="auto"/>
            </w:tcBorders>
            <w:noWrap/>
            <w:vAlign w:val="center"/>
          </w:tcPr>
          <w:p w14:paraId="3A5F976F" w14:textId="77777777" w:rsidR="00121197" w:rsidRPr="00D07A0F" w:rsidRDefault="00121197" w:rsidP="00121197">
            <w:pPr>
              <w:jc w:val="right"/>
              <w:rPr>
                <w:rFonts w:ascii="Verdana" w:hAnsi="Verdana"/>
                <w:color w:val="000000"/>
                <w:sz w:val="16"/>
                <w:szCs w:val="16"/>
              </w:rPr>
            </w:pPr>
          </w:p>
        </w:tc>
        <w:tc>
          <w:tcPr>
            <w:tcW w:w="668" w:type="pct"/>
            <w:tcBorders>
              <w:top w:val="single" w:sz="4" w:space="0" w:color="auto"/>
              <w:left w:val="nil"/>
              <w:bottom w:val="single" w:sz="4" w:space="0" w:color="auto"/>
              <w:right w:val="single" w:sz="12" w:space="0" w:color="auto"/>
            </w:tcBorders>
            <w:noWrap/>
            <w:vAlign w:val="center"/>
          </w:tcPr>
          <w:p w14:paraId="3A5F9770" w14:textId="24851FCC" w:rsidR="00121197" w:rsidRPr="00C04086" w:rsidRDefault="00312663" w:rsidP="00121197">
            <w:pPr>
              <w:jc w:val="right"/>
              <w:rPr>
                <w:rFonts w:ascii="Verdana" w:hAnsi="Verdana"/>
                <w:sz w:val="16"/>
                <w:szCs w:val="16"/>
              </w:rPr>
            </w:pPr>
            <w:r>
              <w:rPr>
                <w:rFonts w:ascii="Verdana" w:hAnsi="Verdana"/>
                <w:sz w:val="16"/>
                <w:szCs w:val="16"/>
              </w:rPr>
              <w:t>3</w:t>
            </w:r>
            <w:r w:rsidR="00D13EF3">
              <w:rPr>
                <w:rFonts w:ascii="Verdana" w:hAnsi="Verdana"/>
                <w:sz w:val="16"/>
                <w:szCs w:val="16"/>
              </w:rPr>
              <w:t xml:space="preserve"> </w:t>
            </w:r>
            <w:r>
              <w:rPr>
                <w:rFonts w:ascii="Verdana" w:hAnsi="Verdana"/>
                <w:sz w:val="16"/>
                <w:szCs w:val="16"/>
              </w:rPr>
              <w:t>025</w:t>
            </w:r>
          </w:p>
        </w:tc>
      </w:tr>
      <w:tr w:rsidR="00121197" w:rsidRPr="00BC7B4C" w14:paraId="3A5F9778" w14:textId="77777777" w:rsidTr="00973805">
        <w:trPr>
          <w:trHeight w:val="330"/>
          <w:jc w:val="center"/>
        </w:trPr>
        <w:tc>
          <w:tcPr>
            <w:tcW w:w="1668" w:type="pct"/>
            <w:tcBorders>
              <w:top w:val="single" w:sz="4" w:space="0" w:color="auto"/>
              <w:left w:val="single" w:sz="12" w:space="0" w:color="auto"/>
              <w:bottom w:val="single" w:sz="4" w:space="0" w:color="auto"/>
              <w:right w:val="single" w:sz="12" w:space="0" w:color="auto"/>
            </w:tcBorders>
            <w:noWrap/>
            <w:vAlign w:val="center"/>
          </w:tcPr>
          <w:p w14:paraId="3A5F9772" w14:textId="77777777" w:rsidR="00121197" w:rsidRDefault="00121197" w:rsidP="00121197">
            <w:pPr>
              <w:jc w:val="left"/>
              <w:rPr>
                <w:rFonts w:ascii="Verdana" w:hAnsi="Verdana"/>
                <w:sz w:val="16"/>
                <w:szCs w:val="16"/>
              </w:rPr>
            </w:pPr>
            <w:r>
              <w:rPr>
                <w:rFonts w:ascii="Verdana" w:hAnsi="Verdana"/>
                <w:sz w:val="16"/>
                <w:szCs w:val="16"/>
              </w:rPr>
              <w:t>Vodné, stočné TAVOS</w:t>
            </w:r>
          </w:p>
        </w:tc>
        <w:tc>
          <w:tcPr>
            <w:tcW w:w="919" w:type="pct"/>
            <w:tcBorders>
              <w:top w:val="single" w:sz="4" w:space="0" w:color="auto"/>
              <w:left w:val="single" w:sz="12" w:space="0" w:color="auto"/>
              <w:bottom w:val="single" w:sz="4" w:space="0" w:color="auto"/>
              <w:right w:val="single" w:sz="4" w:space="0" w:color="auto"/>
            </w:tcBorders>
            <w:noWrap/>
            <w:vAlign w:val="center"/>
          </w:tcPr>
          <w:p w14:paraId="3A5F9773" w14:textId="77777777" w:rsidR="00121197" w:rsidRDefault="00121197" w:rsidP="00121197">
            <w:pPr>
              <w:jc w:val="right"/>
              <w:rPr>
                <w:rFonts w:ascii="Verdana" w:hAnsi="Verdana"/>
                <w:sz w:val="16"/>
                <w:szCs w:val="16"/>
              </w:rPr>
            </w:pPr>
          </w:p>
        </w:tc>
        <w:tc>
          <w:tcPr>
            <w:tcW w:w="677" w:type="pct"/>
            <w:tcBorders>
              <w:top w:val="single" w:sz="4" w:space="0" w:color="auto"/>
              <w:left w:val="nil"/>
              <w:bottom w:val="single" w:sz="4" w:space="0" w:color="auto"/>
              <w:right w:val="single" w:sz="4" w:space="0" w:color="auto"/>
            </w:tcBorders>
            <w:noWrap/>
            <w:vAlign w:val="center"/>
          </w:tcPr>
          <w:p w14:paraId="3A5F9774" w14:textId="77777777" w:rsidR="00121197" w:rsidRDefault="00121197" w:rsidP="00121197">
            <w:pPr>
              <w:jc w:val="right"/>
              <w:rPr>
                <w:rFonts w:ascii="Verdana" w:hAnsi="Verdana"/>
                <w:sz w:val="16"/>
                <w:szCs w:val="16"/>
              </w:rPr>
            </w:pPr>
          </w:p>
        </w:tc>
        <w:tc>
          <w:tcPr>
            <w:tcW w:w="534" w:type="pct"/>
            <w:tcBorders>
              <w:top w:val="single" w:sz="4" w:space="0" w:color="auto"/>
              <w:left w:val="nil"/>
              <w:bottom w:val="single" w:sz="4" w:space="0" w:color="auto"/>
              <w:right w:val="single" w:sz="4" w:space="0" w:color="auto"/>
            </w:tcBorders>
            <w:noWrap/>
            <w:vAlign w:val="center"/>
          </w:tcPr>
          <w:p w14:paraId="3A5F9775" w14:textId="77777777" w:rsidR="00121197" w:rsidRPr="00AB2929" w:rsidRDefault="00121197" w:rsidP="00121197">
            <w:pPr>
              <w:jc w:val="right"/>
              <w:rPr>
                <w:rFonts w:ascii="Verdana" w:hAnsi="Verdana"/>
                <w:sz w:val="16"/>
                <w:szCs w:val="16"/>
              </w:rPr>
            </w:pPr>
          </w:p>
        </w:tc>
        <w:tc>
          <w:tcPr>
            <w:tcW w:w="534" w:type="pct"/>
            <w:tcBorders>
              <w:top w:val="single" w:sz="4" w:space="0" w:color="auto"/>
              <w:left w:val="nil"/>
              <w:bottom w:val="single" w:sz="4" w:space="0" w:color="auto"/>
              <w:right w:val="single" w:sz="4" w:space="0" w:color="auto"/>
            </w:tcBorders>
            <w:noWrap/>
            <w:vAlign w:val="center"/>
          </w:tcPr>
          <w:p w14:paraId="3A5F9776" w14:textId="77777777" w:rsidR="00121197" w:rsidRPr="00D07A0F" w:rsidRDefault="00121197" w:rsidP="00121197">
            <w:pPr>
              <w:jc w:val="right"/>
              <w:rPr>
                <w:rFonts w:ascii="Verdana" w:hAnsi="Verdana"/>
                <w:color w:val="000000"/>
                <w:sz w:val="16"/>
                <w:szCs w:val="16"/>
              </w:rPr>
            </w:pPr>
          </w:p>
        </w:tc>
        <w:tc>
          <w:tcPr>
            <w:tcW w:w="668" w:type="pct"/>
            <w:tcBorders>
              <w:top w:val="single" w:sz="4" w:space="0" w:color="auto"/>
              <w:left w:val="nil"/>
              <w:bottom w:val="single" w:sz="4" w:space="0" w:color="auto"/>
              <w:right w:val="single" w:sz="12" w:space="0" w:color="auto"/>
            </w:tcBorders>
            <w:noWrap/>
            <w:vAlign w:val="center"/>
          </w:tcPr>
          <w:p w14:paraId="3A5F9777" w14:textId="77777777" w:rsidR="00121197" w:rsidRDefault="00121197" w:rsidP="00121197">
            <w:pPr>
              <w:jc w:val="right"/>
              <w:rPr>
                <w:rFonts w:ascii="Verdana" w:hAnsi="Verdana"/>
                <w:sz w:val="16"/>
                <w:szCs w:val="16"/>
              </w:rPr>
            </w:pPr>
          </w:p>
        </w:tc>
      </w:tr>
      <w:tr w:rsidR="00121197" w:rsidRPr="00BC7B4C" w14:paraId="3A5F977F" w14:textId="77777777" w:rsidTr="00973805">
        <w:trPr>
          <w:trHeight w:val="330"/>
          <w:jc w:val="center"/>
        </w:trPr>
        <w:tc>
          <w:tcPr>
            <w:tcW w:w="1668" w:type="pct"/>
            <w:tcBorders>
              <w:top w:val="single" w:sz="4" w:space="0" w:color="auto"/>
              <w:left w:val="single" w:sz="12" w:space="0" w:color="auto"/>
              <w:bottom w:val="single" w:sz="4" w:space="0" w:color="auto"/>
              <w:right w:val="single" w:sz="12" w:space="0" w:color="auto"/>
            </w:tcBorders>
            <w:noWrap/>
            <w:vAlign w:val="center"/>
          </w:tcPr>
          <w:p w14:paraId="3A5F9779" w14:textId="3FDCCAFD" w:rsidR="00121197" w:rsidRDefault="00121197" w:rsidP="00121197">
            <w:pPr>
              <w:jc w:val="left"/>
              <w:rPr>
                <w:rFonts w:ascii="Verdana" w:hAnsi="Verdana"/>
                <w:sz w:val="16"/>
                <w:szCs w:val="16"/>
              </w:rPr>
            </w:pPr>
            <w:r>
              <w:rPr>
                <w:rFonts w:ascii="Verdana" w:hAnsi="Verdana"/>
                <w:sz w:val="16"/>
                <w:szCs w:val="16"/>
              </w:rPr>
              <w:t xml:space="preserve"> </w:t>
            </w:r>
          </w:p>
        </w:tc>
        <w:tc>
          <w:tcPr>
            <w:tcW w:w="919" w:type="pct"/>
            <w:tcBorders>
              <w:top w:val="single" w:sz="4" w:space="0" w:color="auto"/>
              <w:left w:val="single" w:sz="12" w:space="0" w:color="auto"/>
              <w:bottom w:val="single" w:sz="4" w:space="0" w:color="auto"/>
              <w:right w:val="single" w:sz="4" w:space="0" w:color="auto"/>
            </w:tcBorders>
            <w:noWrap/>
            <w:vAlign w:val="center"/>
          </w:tcPr>
          <w:p w14:paraId="3A5F977A" w14:textId="77777777" w:rsidR="00121197" w:rsidRDefault="00121197" w:rsidP="00121197">
            <w:pPr>
              <w:jc w:val="right"/>
              <w:rPr>
                <w:rFonts w:ascii="Verdana" w:hAnsi="Verdana"/>
                <w:sz w:val="16"/>
                <w:szCs w:val="16"/>
              </w:rPr>
            </w:pPr>
          </w:p>
        </w:tc>
        <w:tc>
          <w:tcPr>
            <w:tcW w:w="677" w:type="pct"/>
            <w:tcBorders>
              <w:top w:val="single" w:sz="4" w:space="0" w:color="auto"/>
              <w:left w:val="nil"/>
              <w:bottom w:val="single" w:sz="4" w:space="0" w:color="auto"/>
              <w:right w:val="single" w:sz="4" w:space="0" w:color="auto"/>
            </w:tcBorders>
            <w:noWrap/>
            <w:vAlign w:val="center"/>
          </w:tcPr>
          <w:p w14:paraId="3A5F977B" w14:textId="77777777" w:rsidR="00121197" w:rsidRDefault="00121197" w:rsidP="00121197">
            <w:pPr>
              <w:jc w:val="right"/>
              <w:rPr>
                <w:rFonts w:ascii="Verdana" w:hAnsi="Verdana"/>
                <w:sz w:val="16"/>
                <w:szCs w:val="16"/>
              </w:rPr>
            </w:pPr>
          </w:p>
        </w:tc>
        <w:tc>
          <w:tcPr>
            <w:tcW w:w="534" w:type="pct"/>
            <w:tcBorders>
              <w:top w:val="single" w:sz="4" w:space="0" w:color="auto"/>
              <w:left w:val="nil"/>
              <w:bottom w:val="single" w:sz="4" w:space="0" w:color="auto"/>
              <w:right w:val="single" w:sz="4" w:space="0" w:color="auto"/>
            </w:tcBorders>
            <w:noWrap/>
            <w:vAlign w:val="center"/>
          </w:tcPr>
          <w:p w14:paraId="3A5F977C" w14:textId="77777777" w:rsidR="00121197" w:rsidRPr="00AB2929" w:rsidRDefault="00121197" w:rsidP="00121197">
            <w:pPr>
              <w:jc w:val="right"/>
              <w:rPr>
                <w:rFonts w:ascii="Verdana" w:hAnsi="Verdana"/>
                <w:sz w:val="16"/>
                <w:szCs w:val="16"/>
              </w:rPr>
            </w:pPr>
          </w:p>
        </w:tc>
        <w:tc>
          <w:tcPr>
            <w:tcW w:w="534" w:type="pct"/>
            <w:tcBorders>
              <w:top w:val="single" w:sz="4" w:space="0" w:color="auto"/>
              <w:left w:val="nil"/>
              <w:bottom w:val="single" w:sz="4" w:space="0" w:color="auto"/>
              <w:right w:val="single" w:sz="4" w:space="0" w:color="auto"/>
            </w:tcBorders>
            <w:noWrap/>
            <w:vAlign w:val="center"/>
          </w:tcPr>
          <w:p w14:paraId="3A5F977D" w14:textId="77777777" w:rsidR="00121197" w:rsidRPr="00D07A0F" w:rsidRDefault="00121197" w:rsidP="00121197">
            <w:pPr>
              <w:jc w:val="right"/>
              <w:rPr>
                <w:rFonts w:ascii="Verdana" w:hAnsi="Verdana"/>
                <w:color w:val="000000"/>
                <w:sz w:val="16"/>
                <w:szCs w:val="16"/>
              </w:rPr>
            </w:pPr>
          </w:p>
        </w:tc>
        <w:tc>
          <w:tcPr>
            <w:tcW w:w="668" w:type="pct"/>
            <w:tcBorders>
              <w:top w:val="single" w:sz="4" w:space="0" w:color="auto"/>
              <w:left w:val="nil"/>
              <w:bottom w:val="single" w:sz="4" w:space="0" w:color="auto"/>
              <w:right w:val="single" w:sz="12" w:space="0" w:color="auto"/>
            </w:tcBorders>
            <w:noWrap/>
            <w:vAlign w:val="center"/>
          </w:tcPr>
          <w:p w14:paraId="3A5F977E" w14:textId="77777777" w:rsidR="00121197" w:rsidRDefault="00121197" w:rsidP="00121197">
            <w:pPr>
              <w:jc w:val="right"/>
              <w:rPr>
                <w:rFonts w:ascii="Verdana" w:hAnsi="Verdana"/>
                <w:sz w:val="16"/>
                <w:szCs w:val="16"/>
              </w:rPr>
            </w:pPr>
          </w:p>
        </w:tc>
      </w:tr>
      <w:tr w:rsidR="00121197" w:rsidRPr="00BC7B4C" w14:paraId="3A5F9786" w14:textId="77777777" w:rsidTr="00973805">
        <w:trPr>
          <w:trHeight w:val="330"/>
          <w:jc w:val="center"/>
        </w:trPr>
        <w:tc>
          <w:tcPr>
            <w:tcW w:w="1668" w:type="pct"/>
            <w:tcBorders>
              <w:top w:val="single" w:sz="4" w:space="0" w:color="auto"/>
              <w:left w:val="single" w:sz="12" w:space="0" w:color="auto"/>
              <w:bottom w:val="single" w:sz="4" w:space="0" w:color="auto"/>
              <w:right w:val="single" w:sz="12" w:space="0" w:color="auto"/>
            </w:tcBorders>
            <w:noWrap/>
            <w:vAlign w:val="center"/>
          </w:tcPr>
          <w:p w14:paraId="3A5F9780" w14:textId="708EC645" w:rsidR="00121197" w:rsidRDefault="00121197" w:rsidP="00121197">
            <w:pPr>
              <w:jc w:val="left"/>
              <w:rPr>
                <w:rFonts w:ascii="Verdana" w:hAnsi="Verdana"/>
                <w:sz w:val="16"/>
                <w:szCs w:val="16"/>
              </w:rPr>
            </w:pPr>
            <w:proofErr w:type="spellStart"/>
            <w:r>
              <w:rPr>
                <w:rFonts w:ascii="Verdana" w:hAnsi="Verdana"/>
                <w:sz w:val="16"/>
                <w:szCs w:val="16"/>
              </w:rPr>
              <w:t>Vratka</w:t>
            </w:r>
            <w:proofErr w:type="spellEnd"/>
            <w:r>
              <w:rPr>
                <w:rFonts w:ascii="Verdana" w:hAnsi="Verdana"/>
                <w:sz w:val="16"/>
                <w:szCs w:val="16"/>
              </w:rPr>
              <w:t xml:space="preserve"> MH</w:t>
            </w:r>
          </w:p>
        </w:tc>
        <w:tc>
          <w:tcPr>
            <w:tcW w:w="919" w:type="pct"/>
            <w:tcBorders>
              <w:top w:val="single" w:sz="4" w:space="0" w:color="auto"/>
              <w:left w:val="single" w:sz="12" w:space="0" w:color="auto"/>
              <w:bottom w:val="single" w:sz="4" w:space="0" w:color="auto"/>
              <w:right w:val="single" w:sz="4" w:space="0" w:color="auto"/>
            </w:tcBorders>
            <w:noWrap/>
            <w:vAlign w:val="center"/>
          </w:tcPr>
          <w:p w14:paraId="3A5F9781" w14:textId="5B4C35BA" w:rsidR="00121197" w:rsidRDefault="00121197" w:rsidP="00121197">
            <w:pPr>
              <w:jc w:val="right"/>
              <w:rPr>
                <w:rFonts w:ascii="Verdana" w:hAnsi="Verdana"/>
                <w:sz w:val="16"/>
                <w:szCs w:val="16"/>
              </w:rPr>
            </w:pPr>
          </w:p>
        </w:tc>
        <w:tc>
          <w:tcPr>
            <w:tcW w:w="677" w:type="pct"/>
            <w:tcBorders>
              <w:top w:val="single" w:sz="4" w:space="0" w:color="auto"/>
              <w:left w:val="nil"/>
              <w:bottom w:val="single" w:sz="4" w:space="0" w:color="auto"/>
              <w:right w:val="single" w:sz="4" w:space="0" w:color="auto"/>
            </w:tcBorders>
            <w:noWrap/>
            <w:vAlign w:val="center"/>
          </w:tcPr>
          <w:p w14:paraId="3A5F9782" w14:textId="1395A4DA" w:rsidR="00121197" w:rsidRDefault="0044090E" w:rsidP="00121197">
            <w:pPr>
              <w:jc w:val="right"/>
              <w:rPr>
                <w:rFonts w:ascii="Verdana" w:hAnsi="Verdana"/>
                <w:sz w:val="16"/>
                <w:szCs w:val="16"/>
              </w:rPr>
            </w:pPr>
            <w:r>
              <w:rPr>
                <w:rFonts w:ascii="Verdana" w:hAnsi="Verdana"/>
                <w:sz w:val="16"/>
                <w:szCs w:val="16"/>
              </w:rPr>
              <w:t>243</w:t>
            </w:r>
            <w:r w:rsidR="00993BB3">
              <w:rPr>
                <w:rFonts w:ascii="Verdana" w:hAnsi="Verdana"/>
                <w:sz w:val="16"/>
                <w:szCs w:val="16"/>
              </w:rPr>
              <w:t xml:space="preserve"> </w:t>
            </w:r>
            <w:r>
              <w:rPr>
                <w:rFonts w:ascii="Verdana" w:hAnsi="Verdana"/>
                <w:sz w:val="16"/>
                <w:szCs w:val="16"/>
              </w:rPr>
              <w:t>810</w:t>
            </w:r>
          </w:p>
        </w:tc>
        <w:tc>
          <w:tcPr>
            <w:tcW w:w="534" w:type="pct"/>
            <w:tcBorders>
              <w:top w:val="single" w:sz="4" w:space="0" w:color="auto"/>
              <w:left w:val="nil"/>
              <w:bottom w:val="single" w:sz="4" w:space="0" w:color="auto"/>
              <w:right w:val="single" w:sz="4" w:space="0" w:color="auto"/>
            </w:tcBorders>
            <w:noWrap/>
            <w:vAlign w:val="center"/>
          </w:tcPr>
          <w:p w14:paraId="3A5F9783" w14:textId="77777777" w:rsidR="00121197" w:rsidRDefault="00121197" w:rsidP="00121197">
            <w:pPr>
              <w:jc w:val="right"/>
              <w:rPr>
                <w:rFonts w:ascii="Verdana" w:hAnsi="Verdana"/>
                <w:sz w:val="16"/>
                <w:szCs w:val="16"/>
              </w:rPr>
            </w:pPr>
          </w:p>
        </w:tc>
        <w:tc>
          <w:tcPr>
            <w:tcW w:w="534" w:type="pct"/>
            <w:tcBorders>
              <w:top w:val="single" w:sz="4" w:space="0" w:color="auto"/>
              <w:left w:val="nil"/>
              <w:bottom w:val="single" w:sz="4" w:space="0" w:color="auto"/>
              <w:right w:val="single" w:sz="4" w:space="0" w:color="auto"/>
            </w:tcBorders>
            <w:noWrap/>
            <w:vAlign w:val="center"/>
          </w:tcPr>
          <w:p w14:paraId="3A5F9784" w14:textId="77777777" w:rsidR="00121197" w:rsidRPr="00D07A0F" w:rsidRDefault="00121197" w:rsidP="00121197">
            <w:pPr>
              <w:jc w:val="right"/>
              <w:rPr>
                <w:rFonts w:ascii="Verdana" w:hAnsi="Verdana"/>
                <w:color w:val="000000"/>
                <w:sz w:val="16"/>
                <w:szCs w:val="16"/>
              </w:rPr>
            </w:pPr>
          </w:p>
        </w:tc>
        <w:tc>
          <w:tcPr>
            <w:tcW w:w="668" w:type="pct"/>
            <w:tcBorders>
              <w:top w:val="single" w:sz="4" w:space="0" w:color="auto"/>
              <w:left w:val="nil"/>
              <w:bottom w:val="single" w:sz="4" w:space="0" w:color="auto"/>
              <w:right w:val="single" w:sz="12" w:space="0" w:color="auto"/>
            </w:tcBorders>
            <w:noWrap/>
            <w:vAlign w:val="center"/>
          </w:tcPr>
          <w:p w14:paraId="3A5F9785" w14:textId="185BC4B2" w:rsidR="00121197" w:rsidRDefault="0044090E" w:rsidP="00121197">
            <w:pPr>
              <w:jc w:val="right"/>
              <w:rPr>
                <w:rFonts w:ascii="Verdana" w:hAnsi="Verdana"/>
                <w:sz w:val="16"/>
                <w:szCs w:val="16"/>
              </w:rPr>
            </w:pPr>
            <w:r>
              <w:rPr>
                <w:rFonts w:ascii="Verdana" w:hAnsi="Verdana"/>
                <w:sz w:val="16"/>
                <w:szCs w:val="16"/>
              </w:rPr>
              <w:t>243</w:t>
            </w:r>
            <w:r w:rsidR="00993BB3">
              <w:rPr>
                <w:rFonts w:ascii="Verdana" w:hAnsi="Verdana"/>
                <w:sz w:val="16"/>
                <w:szCs w:val="16"/>
              </w:rPr>
              <w:t xml:space="preserve"> </w:t>
            </w:r>
            <w:r>
              <w:rPr>
                <w:rFonts w:ascii="Verdana" w:hAnsi="Verdana"/>
                <w:sz w:val="16"/>
                <w:szCs w:val="16"/>
              </w:rPr>
              <w:t>810</w:t>
            </w:r>
          </w:p>
        </w:tc>
      </w:tr>
      <w:tr w:rsidR="00121197" w:rsidRPr="00BC7B4C" w14:paraId="3A5F978D" w14:textId="77777777" w:rsidTr="00973805">
        <w:trPr>
          <w:trHeight w:val="330"/>
          <w:jc w:val="center"/>
        </w:trPr>
        <w:tc>
          <w:tcPr>
            <w:tcW w:w="1668" w:type="pct"/>
            <w:tcBorders>
              <w:top w:val="single" w:sz="4" w:space="0" w:color="auto"/>
              <w:left w:val="single" w:sz="12" w:space="0" w:color="auto"/>
              <w:bottom w:val="single" w:sz="12" w:space="0" w:color="auto"/>
              <w:right w:val="single" w:sz="12" w:space="0" w:color="auto"/>
            </w:tcBorders>
            <w:noWrap/>
            <w:vAlign w:val="center"/>
          </w:tcPr>
          <w:p w14:paraId="3A5F9787" w14:textId="77777777" w:rsidR="00121197" w:rsidRDefault="00121197" w:rsidP="00121197">
            <w:pPr>
              <w:jc w:val="left"/>
              <w:rPr>
                <w:rFonts w:ascii="Verdana" w:hAnsi="Verdana"/>
                <w:sz w:val="16"/>
                <w:szCs w:val="16"/>
              </w:rPr>
            </w:pPr>
            <w:r>
              <w:rPr>
                <w:rFonts w:ascii="Verdana" w:hAnsi="Verdana"/>
                <w:sz w:val="16"/>
                <w:szCs w:val="16"/>
              </w:rPr>
              <w:t>Ročné vyúčtovanie z EM</w:t>
            </w:r>
          </w:p>
        </w:tc>
        <w:tc>
          <w:tcPr>
            <w:tcW w:w="919" w:type="pct"/>
            <w:tcBorders>
              <w:top w:val="single" w:sz="4" w:space="0" w:color="auto"/>
              <w:left w:val="single" w:sz="12" w:space="0" w:color="auto"/>
              <w:bottom w:val="single" w:sz="12" w:space="0" w:color="auto"/>
              <w:right w:val="single" w:sz="4" w:space="0" w:color="auto"/>
            </w:tcBorders>
            <w:noWrap/>
            <w:vAlign w:val="center"/>
          </w:tcPr>
          <w:p w14:paraId="3A5F9788" w14:textId="7F61A761" w:rsidR="00121197" w:rsidRDefault="00312663" w:rsidP="00121197">
            <w:pPr>
              <w:jc w:val="right"/>
              <w:rPr>
                <w:rFonts w:ascii="Verdana" w:hAnsi="Verdana"/>
                <w:sz w:val="16"/>
                <w:szCs w:val="16"/>
              </w:rPr>
            </w:pPr>
            <w:r>
              <w:rPr>
                <w:rFonts w:ascii="Verdana" w:hAnsi="Verdana"/>
                <w:sz w:val="16"/>
                <w:szCs w:val="16"/>
              </w:rPr>
              <w:t>651</w:t>
            </w:r>
            <w:r w:rsidR="00993BB3">
              <w:rPr>
                <w:rFonts w:ascii="Verdana" w:hAnsi="Verdana"/>
                <w:sz w:val="16"/>
                <w:szCs w:val="16"/>
              </w:rPr>
              <w:t xml:space="preserve"> </w:t>
            </w:r>
            <w:r>
              <w:rPr>
                <w:rFonts w:ascii="Verdana" w:hAnsi="Verdana"/>
                <w:sz w:val="16"/>
                <w:szCs w:val="16"/>
              </w:rPr>
              <w:t>530</w:t>
            </w:r>
          </w:p>
        </w:tc>
        <w:tc>
          <w:tcPr>
            <w:tcW w:w="677" w:type="pct"/>
            <w:tcBorders>
              <w:top w:val="single" w:sz="4" w:space="0" w:color="auto"/>
              <w:left w:val="nil"/>
              <w:bottom w:val="single" w:sz="12" w:space="0" w:color="auto"/>
              <w:right w:val="single" w:sz="4" w:space="0" w:color="auto"/>
            </w:tcBorders>
            <w:noWrap/>
            <w:vAlign w:val="center"/>
          </w:tcPr>
          <w:p w14:paraId="3A5F9789" w14:textId="605F2EE5" w:rsidR="00121197" w:rsidRDefault="00312663" w:rsidP="00121197">
            <w:pPr>
              <w:jc w:val="right"/>
              <w:rPr>
                <w:rFonts w:ascii="Verdana" w:hAnsi="Verdana"/>
                <w:sz w:val="16"/>
                <w:szCs w:val="16"/>
              </w:rPr>
            </w:pPr>
            <w:r>
              <w:rPr>
                <w:rFonts w:ascii="Verdana" w:hAnsi="Verdana"/>
                <w:sz w:val="16"/>
                <w:szCs w:val="16"/>
              </w:rPr>
              <w:t>993</w:t>
            </w:r>
            <w:r w:rsidR="00993BB3">
              <w:rPr>
                <w:rFonts w:ascii="Verdana" w:hAnsi="Verdana"/>
                <w:sz w:val="16"/>
                <w:szCs w:val="16"/>
              </w:rPr>
              <w:t xml:space="preserve"> </w:t>
            </w:r>
            <w:r>
              <w:rPr>
                <w:rFonts w:ascii="Verdana" w:hAnsi="Verdana"/>
                <w:sz w:val="16"/>
                <w:szCs w:val="16"/>
              </w:rPr>
              <w:t>06</w:t>
            </w:r>
            <w:r w:rsidR="0044090E">
              <w:rPr>
                <w:rFonts w:ascii="Verdana" w:hAnsi="Verdana"/>
                <w:sz w:val="16"/>
                <w:szCs w:val="16"/>
              </w:rPr>
              <w:t>0</w:t>
            </w:r>
          </w:p>
        </w:tc>
        <w:tc>
          <w:tcPr>
            <w:tcW w:w="534" w:type="pct"/>
            <w:tcBorders>
              <w:top w:val="single" w:sz="4" w:space="0" w:color="auto"/>
              <w:left w:val="nil"/>
              <w:bottom w:val="single" w:sz="12" w:space="0" w:color="auto"/>
              <w:right w:val="single" w:sz="4" w:space="0" w:color="auto"/>
            </w:tcBorders>
            <w:noWrap/>
            <w:vAlign w:val="center"/>
          </w:tcPr>
          <w:p w14:paraId="3A5F978A" w14:textId="3E96EE5E" w:rsidR="00121197" w:rsidRPr="00AB2929" w:rsidRDefault="00312663" w:rsidP="00121197">
            <w:pPr>
              <w:jc w:val="right"/>
              <w:rPr>
                <w:rFonts w:ascii="Verdana" w:hAnsi="Verdana"/>
                <w:sz w:val="16"/>
                <w:szCs w:val="16"/>
              </w:rPr>
            </w:pPr>
            <w:r>
              <w:rPr>
                <w:rFonts w:ascii="Verdana" w:hAnsi="Verdana"/>
                <w:sz w:val="16"/>
                <w:szCs w:val="16"/>
              </w:rPr>
              <w:t>65</w:t>
            </w:r>
            <w:r w:rsidR="00993BB3">
              <w:rPr>
                <w:rFonts w:ascii="Verdana" w:hAnsi="Verdana"/>
                <w:sz w:val="16"/>
                <w:szCs w:val="16"/>
              </w:rPr>
              <w:t xml:space="preserve"> </w:t>
            </w:r>
            <w:r>
              <w:rPr>
                <w:rFonts w:ascii="Verdana" w:hAnsi="Verdana"/>
                <w:sz w:val="16"/>
                <w:szCs w:val="16"/>
              </w:rPr>
              <w:t>1530</w:t>
            </w:r>
          </w:p>
        </w:tc>
        <w:tc>
          <w:tcPr>
            <w:tcW w:w="534" w:type="pct"/>
            <w:tcBorders>
              <w:top w:val="single" w:sz="4" w:space="0" w:color="auto"/>
              <w:left w:val="nil"/>
              <w:bottom w:val="single" w:sz="12" w:space="0" w:color="auto"/>
              <w:right w:val="single" w:sz="4" w:space="0" w:color="auto"/>
            </w:tcBorders>
            <w:noWrap/>
            <w:vAlign w:val="center"/>
          </w:tcPr>
          <w:p w14:paraId="3A5F978B" w14:textId="77777777" w:rsidR="00121197" w:rsidRPr="00AB2929" w:rsidRDefault="00121197" w:rsidP="00121197">
            <w:pPr>
              <w:jc w:val="right"/>
              <w:rPr>
                <w:rFonts w:ascii="Verdana" w:hAnsi="Verdana"/>
                <w:sz w:val="16"/>
                <w:szCs w:val="16"/>
              </w:rPr>
            </w:pPr>
          </w:p>
        </w:tc>
        <w:tc>
          <w:tcPr>
            <w:tcW w:w="668" w:type="pct"/>
            <w:tcBorders>
              <w:top w:val="single" w:sz="4" w:space="0" w:color="auto"/>
              <w:left w:val="nil"/>
              <w:bottom w:val="single" w:sz="12" w:space="0" w:color="auto"/>
              <w:right w:val="single" w:sz="12" w:space="0" w:color="auto"/>
            </w:tcBorders>
            <w:noWrap/>
            <w:vAlign w:val="center"/>
          </w:tcPr>
          <w:p w14:paraId="3A5F978C" w14:textId="3F436A8F" w:rsidR="00121197" w:rsidRDefault="00312663" w:rsidP="00121197">
            <w:pPr>
              <w:jc w:val="right"/>
              <w:rPr>
                <w:rFonts w:ascii="Verdana" w:hAnsi="Verdana"/>
                <w:sz w:val="16"/>
                <w:szCs w:val="16"/>
              </w:rPr>
            </w:pPr>
            <w:r>
              <w:rPr>
                <w:rFonts w:ascii="Verdana" w:hAnsi="Verdana"/>
                <w:sz w:val="16"/>
                <w:szCs w:val="16"/>
              </w:rPr>
              <w:t>993</w:t>
            </w:r>
            <w:r w:rsidR="00993BB3">
              <w:rPr>
                <w:rFonts w:ascii="Verdana" w:hAnsi="Verdana"/>
                <w:sz w:val="16"/>
                <w:szCs w:val="16"/>
              </w:rPr>
              <w:t xml:space="preserve"> </w:t>
            </w:r>
            <w:r>
              <w:rPr>
                <w:rFonts w:ascii="Verdana" w:hAnsi="Verdana"/>
                <w:sz w:val="16"/>
                <w:szCs w:val="16"/>
              </w:rPr>
              <w:t>061</w:t>
            </w:r>
          </w:p>
        </w:tc>
      </w:tr>
    </w:tbl>
    <w:p w14:paraId="3A5F978E" w14:textId="77777777" w:rsidR="000036D6" w:rsidRDefault="000036D6" w:rsidP="000036D6">
      <w:pPr>
        <w:rPr>
          <w:rFonts w:ascii="Verdana" w:hAnsi="Verdana"/>
          <w:sz w:val="16"/>
          <w:szCs w:val="16"/>
        </w:rPr>
      </w:pPr>
    </w:p>
    <w:p w14:paraId="3A5F9793" w14:textId="77777777" w:rsidR="000036D6" w:rsidRDefault="000036D6" w:rsidP="000036D6">
      <w:pPr>
        <w:rPr>
          <w:rFonts w:ascii="Verdana" w:hAnsi="Verdana"/>
          <w:sz w:val="16"/>
          <w:szCs w:val="16"/>
        </w:rPr>
      </w:pPr>
    </w:p>
    <w:p w14:paraId="3A5F9794" w14:textId="77777777" w:rsidR="000036D6" w:rsidRPr="00465C3E" w:rsidRDefault="000036D6" w:rsidP="000036D6">
      <w:pPr>
        <w:rPr>
          <w:rFonts w:ascii="Verdana" w:hAnsi="Verdana"/>
          <w:sz w:val="16"/>
          <w:szCs w:val="16"/>
        </w:rPr>
      </w:pPr>
    </w:p>
    <w:tbl>
      <w:tblPr>
        <w:tblW w:w="5009" w:type="pct"/>
        <w:jc w:val="center"/>
        <w:tblLayout w:type="fixed"/>
        <w:tblLook w:val="00A0" w:firstRow="1" w:lastRow="0" w:firstColumn="1" w:lastColumn="0" w:noHBand="0" w:noVBand="0"/>
      </w:tblPr>
      <w:tblGrid>
        <w:gridCol w:w="3018"/>
        <w:gridCol w:w="1078"/>
        <w:gridCol w:w="1530"/>
        <w:gridCol w:w="1103"/>
        <w:gridCol w:w="1054"/>
        <w:gridCol w:w="1273"/>
      </w:tblGrid>
      <w:tr w:rsidR="000036D6" w:rsidRPr="00465C3E" w14:paraId="3A5F9797" w14:textId="77777777" w:rsidTr="00EB29B5">
        <w:trPr>
          <w:trHeight w:val="330"/>
          <w:jc w:val="center"/>
        </w:trPr>
        <w:tc>
          <w:tcPr>
            <w:tcW w:w="1666" w:type="pct"/>
            <w:vMerge w:val="restart"/>
            <w:tcBorders>
              <w:top w:val="single" w:sz="12" w:space="0" w:color="auto"/>
              <w:left w:val="single" w:sz="12" w:space="0" w:color="auto"/>
              <w:bottom w:val="single" w:sz="12" w:space="0" w:color="auto"/>
              <w:right w:val="single" w:sz="12" w:space="0" w:color="auto"/>
            </w:tcBorders>
            <w:noWrap/>
            <w:vAlign w:val="center"/>
          </w:tcPr>
          <w:p w14:paraId="3A5F9795"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Názov položky</w:t>
            </w:r>
          </w:p>
        </w:tc>
        <w:tc>
          <w:tcPr>
            <w:tcW w:w="3334" w:type="pct"/>
            <w:gridSpan w:val="5"/>
            <w:tcBorders>
              <w:top w:val="single" w:sz="12" w:space="0" w:color="auto"/>
              <w:left w:val="single" w:sz="12" w:space="0" w:color="auto"/>
              <w:bottom w:val="single" w:sz="4" w:space="0" w:color="auto"/>
              <w:right w:val="single" w:sz="12" w:space="0" w:color="auto"/>
            </w:tcBorders>
            <w:noWrap/>
            <w:vAlign w:val="center"/>
          </w:tcPr>
          <w:p w14:paraId="3A5F9796"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0036D6" w:rsidRPr="00465C3E" w14:paraId="3A5F979E" w14:textId="77777777" w:rsidTr="00D13EF3">
        <w:trPr>
          <w:trHeight w:val="345"/>
          <w:jc w:val="center"/>
        </w:trPr>
        <w:tc>
          <w:tcPr>
            <w:tcW w:w="1666" w:type="pct"/>
            <w:vMerge/>
            <w:tcBorders>
              <w:top w:val="single" w:sz="8" w:space="0" w:color="000000"/>
              <w:left w:val="single" w:sz="12" w:space="0" w:color="auto"/>
              <w:right w:val="single" w:sz="12" w:space="0" w:color="auto"/>
            </w:tcBorders>
            <w:vAlign w:val="center"/>
          </w:tcPr>
          <w:p w14:paraId="3A5F9798" w14:textId="77777777" w:rsidR="000036D6" w:rsidRPr="00465C3E" w:rsidRDefault="000036D6" w:rsidP="00973805">
            <w:pPr>
              <w:pStyle w:val="TopHeader"/>
              <w:rPr>
                <w:rFonts w:ascii="Verdana" w:hAnsi="Verdana"/>
                <w:b w:val="0"/>
                <w:i/>
                <w:sz w:val="16"/>
                <w:szCs w:val="16"/>
              </w:rPr>
            </w:pPr>
          </w:p>
        </w:tc>
        <w:tc>
          <w:tcPr>
            <w:tcW w:w="595" w:type="pct"/>
            <w:tcBorders>
              <w:top w:val="single" w:sz="12" w:space="0" w:color="auto"/>
              <w:left w:val="single" w:sz="12" w:space="0" w:color="auto"/>
              <w:right w:val="single" w:sz="12" w:space="0" w:color="auto"/>
            </w:tcBorders>
            <w:noWrap/>
            <w:vAlign w:val="center"/>
          </w:tcPr>
          <w:p w14:paraId="3A5F9799"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Stav na začiatku účtovného obdobia</w:t>
            </w:r>
          </w:p>
        </w:tc>
        <w:tc>
          <w:tcPr>
            <w:tcW w:w="845" w:type="pct"/>
            <w:tcBorders>
              <w:top w:val="single" w:sz="12" w:space="0" w:color="auto"/>
              <w:left w:val="single" w:sz="12" w:space="0" w:color="auto"/>
              <w:right w:val="single" w:sz="12" w:space="0" w:color="auto"/>
            </w:tcBorders>
            <w:noWrap/>
            <w:vAlign w:val="center"/>
          </w:tcPr>
          <w:p w14:paraId="3A5F979A"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Tvorba</w:t>
            </w:r>
          </w:p>
        </w:tc>
        <w:tc>
          <w:tcPr>
            <w:tcW w:w="609" w:type="pct"/>
            <w:tcBorders>
              <w:top w:val="single" w:sz="12" w:space="0" w:color="auto"/>
              <w:left w:val="single" w:sz="12" w:space="0" w:color="auto"/>
              <w:right w:val="single" w:sz="12" w:space="0" w:color="auto"/>
            </w:tcBorders>
            <w:noWrap/>
            <w:vAlign w:val="center"/>
          </w:tcPr>
          <w:p w14:paraId="3A5F979B"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Použitie</w:t>
            </w:r>
          </w:p>
        </w:tc>
        <w:tc>
          <w:tcPr>
            <w:tcW w:w="582" w:type="pct"/>
            <w:tcBorders>
              <w:top w:val="single" w:sz="12" w:space="0" w:color="auto"/>
              <w:left w:val="single" w:sz="12" w:space="0" w:color="auto"/>
              <w:right w:val="single" w:sz="12" w:space="0" w:color="auto"/>
            </w:tcBorders>
            <w:noWrap/>
            <w:vAlign w:val="center"/>
          </w:tcPr>
          <w:p w14:paraId="3A5F979C"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Zrušenie</w:t>
            </w:r>
          </w:p>
        </w:tc>
        <w:tc>
          <w:tcPr>
            <w:tcW w:w="703" w:type="pct"/>
            <w:tcBorders>
              <w:top w:val="single" w:sz="12" w:space="0" w:color="auto"/>
              <w:left w:val="single" w:sz="12" w:space="0" w:color="auto"/>
              <w:right w:val="single" w:sz="12" w:space="0" w:color="auto"/>
            </w:tcBorders>
            <w:noWrap/>
            <w:vAlign w:val="center"/>
          </w:tcPr>
          <w:p w14:paraId="3A5F979D"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Stav na konci účtovného obdobia</w:t>
            </w:r>
          </w:p>
        </w:tc>
      </w:tr>
      <w:tr w:rsidR="000036D6" w:rsidRPr="00465C3E" w14:paraId="3A5F97A5" w14:textId="77777777" w:rsidTr="00D13EF3">
        <w:trPr>
          <w:trHeight w:val="330"/>
          <w:jc w:val="center"/>
        </w:trPr>
        <w:tc>
          <w:tcPr>
            <w:tcW w:w="1666" w:type="pct"/>
            <w:tcBorders>
              <w:left w:val="single" w:sz="12" w:space="0" w:color="auto"/>
              <w:bottom w:val="single" w:sz="12" w:space="0" w:color="auto"/>
              <w:right w:val="single" w:sz="12" w:space="0" w:color="auto"/>
            </w:tcBorders>
            <w:noWrap/>
            <w:vAlign w:val="center"/>
          </w:tcPr>
          <w:p w14:paraId="3A5F979F" w14:textId="77777777" w:rsidR="000036D6" w:rsidRPr="00465C3E" w:rsidRDefault="000036D6" w:rsidP="00973805">
            <w:pPr>
              <w:jc w:val="center"/>
              <w:rPr>
                <w:rFonts w:ascii="Verdana" w:hAnsi="Verdana"/>
                <w:bCs/>
                <w:i/>
                <w:sz w:val="16"/>
                <w:szCs w:val="16"/>
              </w:rPr>
            </w:pPr>
            <w:r w:rsidRPr="00465C3E">
              <w:rPr>
                <w:rFonts w:ascii="Verdana" w:hAnsi="Verdana"/>
                <w:bCs/>
                <w:i/>
                <w:sz w:val="16"/>
                <w:szCs w:val="16"/>
              </w:rPr>
              <w:t>a</w:t>
            </w:r>
          </w:p>
        </w:tc>
        <w:tc>
          <w:tcPr>
            <w:tcW w:w="595" w:type="pct"/>
            <w:tcBorders>
              <w:left w:val="single" w:sz="12" w:space="0" w:color="auto"/>
              <w:bottom w:val="single" w:sz="12" w:space="0" w:color="auto"/>
              <w:right w:val="single" w:sz="12" w:space="0" w:color="auto"/>
            </w:tcBorders>
            <w:noWrap/>
            <w:vAlign w:val="center"/>
          </w:tcPr>
          <w:p w14:paraId="3A5F97A0" w14:textId="77777777" w:rsidR="000036D6" w:rsidRPr="00465C3E" w:rsidRDefault="000036D6" w:rsidP="00973805">
            <w:pPr>
              <w:jc w:val="center"/>
              <w:rPr>
                <w:rFonts w:ascii="Verdana" w:hAnsi="Verdana"/>
                <w:i/>
                <w:sz w:val="16"/>
                <w:szCs w:val="16"/>
              </w:rPr>
            </w:pPr>
            <w:r w:rsidRPr="00465C3E">
              <w:rPr>
                <w:rFonts w:ascii="Verdana" w:hAnsi="Verdana"/>
                <w:i/>
                <w:sz w:val="16"/>
                <w:szCs w:val="16"/>
              </w:rPr>
              <w:t>B</w:t>
            </w:r>
          </w:p>
        </w:tc>
        <w:tc>
          <w:tcPr>
            <w:tcW w:w="845" w:type="pct"/>
            <w:tcBorders>
              <w:left w:val="single" w:sz="12" w:space="0" w:color="auto"/>
              <w:bottom w:val="single" w:sz="12" w:space="0" w:color="auto"/>
              <w:right w:val="single" w:sz="12" w:space="0" w:color="auto"/>
            </w:tcBorders>
            <w:noWrap/>
            <w:vAlign w:val="center"/>
          </w:tcPr>
          <w:p w14:paraId="3A5F97A1" w14:textId="77777777" w:rsidR="000036D6" w:rsidRPr="00465C3E" w:rsidRDefault="000036D6" w:rsidP="00973805">
            <w:pPr>
              <w:jc w:val="center"/>
              <w:rPr>
                <w:rFonts w:ascii="Verdana" w:hAnsi="Verdana"/>
                <w:i/>
                <w:sz w:val="16"/>
                <w:szCs w:val="16"/>
              </w:rPr>
            </w:pPr>
            <w:r w:rsidRPr="00465C3E">
              <w:rPr>
                <w:rFonts w:ascii="Verdana" w:hAnsi="Verdana"/>
                <w:i/>
                <w:sz w:val="16"/>
                <w:szCs w:val="16"/>
              </w:rPr>
              <w:t>C</w:t>
            </w:r>
          </w:p>
        </w:tc>
        <w:tc>
          <w:tcPr>
            <w:tcW w:w="609" w:type="pct"/>
            <w:tcBorders>
              <w:left w:val="single" w:sz="12" w:space="0" w:color="auto"/>
              <w:bottom w:val="single" w:sz="12" w:space="0" w:color="auto"/>
              <w:right w:val="single" w:sz="12" w:space="0" w:color="auto"/>
            </w:tcBorders>
            <w:noWrap/>
            <w:vAlign w:val="center"/>
          </w:tcPr>
          <w:p w14:paraId="3A5F97A2" w14:textId="77777777" w:rsidR="000036D6" w:rsidRPr="00465C3E" w:rsidRDefault="000036D6" w:rsidP="00973805">
            <w:pPr>
              <w:jc w:val="center"/>
              <w:rPr>
                <w:rFonts w:ascii="Verdana" w:hAnsi="Verdana"/>
                <w:i/>
                <w:sz w:val="16"/>
                <w:szCs w:val="16"/>
              </w:rPr>
            </w:pPr>
            <w:r w:rsidRPr="00465C3E">
              <w:rPr>
                <w:rFonts w:ascii="Verdana" w:hAnsi="Verdana"/>
                <w:i/>
                <w:sz w:val="16"/>
                <w:szCs w:val="16"/>
              </w:rPr>
              <w:t>D</w:t>
            </w:r>
          </w:p>
        </w:tc>
        <w:tc>
          <w:tcPr>
            <w:tcW w:w="582" w:type="pct"/>
            <w:tcBorders>
              <w:left w:val="single" w:sz="12" w:space="0" w:color="auto"/>
              <w:bottom w:val="single" w:sz="12" w:space="0" w:color="auto"/>
              <w:right w:val="single" w:sz="12" w:space="0" w:color="auto"/>
            </w:tcBorders>
            <w:noWrap/>
            <w:vAlign w:val="center"/>
          </w:tcPr>
          <w:p w14:paraId="3A5F97A3" w14:textId="77777777" w:rsidR="000036D6" w:rsidRPr="00465C3E" w:rsidRDefault="000036D6" w:rsidP="00973805">
            <w:pPr>
              <w:jc w:val="center"/>
              <w:rPr>
                <w:rFonts w:ascii="Verdana" w:hAnsi="Verdana"/>
                <w:i/>
                <w:sz w:val="16"/>
                <w:szCs w:val="16"/>
              </w:rPr>
            </w:pPr>
            <w:r w:rsidRPr="00465C3E">
              <w:rPr>
                <w:rFonts w:ascii="Verdana" w:hAnsi="Verdana"/>
                <w:i/>
                <w:sz w:val="16"/>
                <w:szCs w:val="16"/>
              </w:rPr>
              <w:t>e</w:t>
            </w:r>
          </w:p>
        </w:tc>
        <w:tc>
          <w:tcPr>
            <w:tcW w:w="703" w:type="pct"/>
            <w:tcBorders>
              <w:left w:val="single" w:sz="12" w:space="0" w:color="auto"/>
              <w:bottom w:val="single" w:sz="12" w:space="0" w:color="auto"/>
              <w:right w:val="single" w:sz="12" w:space="0" w:color="auto"/>
            </w:tcBorders>
            <w:noWrap/>
            <w:vAlign w:val="center"/>
          </w:tcPr>
          <w:p w14:paraId="3A5F97A4" w14:textId="77777777" w:rsidR="000036D6" w:rsidRPr="00465C3E" w:rsidRDefault="000036D6" w:rsidP="00973805">
            <w:pPr>
              <w:jc w:val="center"/>
              <w:rPr>
                <w:rFonts w:ascii="Verdana" w:hAnsi="Verdana"/>
                <w:i/>
                <w:sz w:val="16"/>
                <w:szCs w:val="16"/>
              </w:rPr>
            </w:pPr>
            <w:r w:rsidRPr="00465C3E">
              <w:rPr>
                <w:rFonts w:ascii="Verdana" w:hAnsi="Verdana"/>
                <w:i/>
                <w:sz w:val="16"/>
                <w:szCs w:val="16"/>
              </w:rPr>
              <w:t>f</w:t>
            </w:r>
          </w:p>
        </w:tc>
      </w:tr>
      <w:tr w:rsidR="006B64A3" w:rsidRPr="00465C3E" w14:paraId="3A5F97AC" w14:textId="77777777" w:rsidTr="00D13EF3">
        <w:trPr>
          <w:trHeight w:val="330"/>
          <w:jc w:val="center"/>
        </w:trPr>
        <w:tc>
          <w:tcPr>
            <w:tcW w:w="1666" w:type="pct"/>
            <w:tcBorders>
              <w:top w:val="single" w:sz="12" w:space="0" w:color="auto"/>
              <w:left w:val="single" w:sz="12" w:space="0" w:color="auto"/>
              <w:bottom w:val="single" w:sz="12" w:space="0" w:color="auto"/>
              <w:right w:val="single" w:sz="12" w:space="0" w:color="auto"/>
            </w:tcBorders>
            <w:vAlign w:val="center"/>
          </w:tcPr>
          <w:p w14:paraId="3A5F97A6" w14:textId="77777777" w:rsidR="006B64A3" w:rsidRPr="00465C3E" w:rsidRDefault="006B64A3" w:rsidP="006B64A3">
            <w:pPr>
              <w:jc w:val="left"/>
              <w:rPr>
                <w:rFonts w:ascii="Verdana" w:hAnsi="Verdana"/>
                <w:sz w:val="16"/>
                <w:szCs w:val="16"/>
              </w:rPr>
            </w:pPr>
            <w:r w:rsidRPr="00465C3E">
              <w:rPr>
                <w:rFonts w:ascii="Verdana" w:hAnsi="Verdana"/>
                <w:b/>
                <w:bCs/>
                <w:sz w:val="16"/>
                <w:szCs w:val="16"/>
              </w:rPr>
              <w:t>Dlhodobé rezervy, z toho:</w:t>
            </w:r>
          </w:p>
        </w:tc>
        <w:tc>
          <w:tcPr>
            <w:tcW w:w="595" w:type="pct"/>
            <w:tcBorders>
              <w:top w:val="single" w:sz="12" w:space="0" w:color="auto"/>
              <w:left w:val="single" w:sz="12" w:space="0" w:color="auto"/>
              <w:bottom w:val="single" w:sz="12" w:space="0" w:color="auto"/>
              <w:right w:val="single" w:sz="4" w:space="0" w:color="auto"/>
            </w:tcBorders>
            <w:noWrap/>
            <w:vAlign w:val="center"/>
          </w:tcPr>
          <w:p w14:paraId="3A5F97A7" w14:textId="237720BB" w:rsidR="006B64A3" w:rsidRPr="004532D8" w:rsidRDefault="006B64A3" w:rsidP="006B64A3">
            <w:pPr>
              <w:jc w:val="right"/>
              <w:rPr>
                <w:rFonts w:ascii="Verdana" w:hAnsi="Verdana"/>
                <w:b/>
                <w:sz w:val="16"/>
                <w:szCs w:val="16"/>
              </w:rPr>
            </w:pPr>
            <w:r>
              <w:rPr>
                <w:rFonts w:ascii="Verdana" w:hAnsi="Verdana"/>
                <w:b/>
                <w:sz w:val="16"/>
                <w:szCs w:val="16"/>
              </w:rPr>
              <w:t>223 356</w:t>
            </w:r>
          </w:p>
        </w:tc>
        <w:tc>
          <w:tcPr>
            <w:tcW w:w="845" w:type="pct"/>
            <w:tcBorders>
              <w:top w:val="single" w:sz="12" w:space="0" w:color="auto"/>
              <w:left w:val="nil"/>
              <w:bottom w:val="single" w:sz="12" w:space="0" w:color="auto"/>
              <w:right w:val="single" w:sz="4" w:space="0" w:color="auto"/>
            </w:tcBorders>
            <w:noWrap/>
            <w:vAlign w:val="center"/>
          </w:tcPr>
          <w:p w14:paraId="3A5F97A8" w14:textId="30017D42" w:rsidR="006B64A3" w:rsidRPr="004532D8" w:rsidRDefault="006B64A3" w:rsidP="006B64A3">
            <w:pPr>
              <w:jc w:val="right"/>
              <w:rPr>
                <w:rFonts w:ascii="Verdana" w:hAnsi="Verdana"/>
                <w:b/>
                <w:sz w:val="16"/>
                <w:szCs w:val="16"/>
              </w:rPr>
            </w:pPr>
            <w:r>
              <w:rPr>
                <w:rFonts w:ascii="Verdana" w:hAnsi="Verdana"/>
                <w:b/>
                <w:sz w:val="16"/>
                <w:szCs w:val="16"/>
              </w:rPr>
              <w:t>134 573</w:t>
            </w:r>
          </w:p>
        </w:tc>
        <w:tc>
          <w:tcPr>
            <w:tcW w:w="609" w:type="pct"/>
            <w:tcBorders>
              <w:top w:val="single" w:sz="12" w:space="0" w:color="auto"/>
              <w:left w:val="nil"/>
              <w:bottom w:val="single" w:sz="12" w:space="0" w:color="auto"/>
              <w:right w:val="single" w:sz="4" w:space="0" w:color="auto"/>
            </w:tcBorders>
            <w:noWrap/>
            <w:vAlign w:val="center"/>
          </w:tcPr>
          <w:p w14:paraId="3A5F97A9" w14:textId="5C507B5E" w:rsidR="006B64A3" w:rsidRPr="004532D8" w:rsidRDefault="006B64A3" w:rsidP="006B64A3">
            <w:pPr>
              <w:jc w:val="right"/>
              <w:rPr>
                <w:rFonts w:ascii="Verdana" w:hAnsi="Verdana"/>
                <w:b/>
                <w:sz w:val="16"/>
                <w:szCs w:val="16"/>
              </w:rPr>
            </w:pPr>
            <w:r>
              <w:rPr>
                <w:rFonts w:ascii="Verdana" w:hAnsi="Verdana"/>
                <w:b/>
                <w:color w:val="000000"/>
                <w:sz w:val="16"/>
                <w:szCs w:val="16"/>
              </w:rPr>
              <w:t>76 000</w:t>
            </w:r>
          </w:p>
        </w:tc>
        <w:tc>
          <w:tcPr>
            <w:tcW w:w="582" w:type="pct"/>
            <w:tcBorders>
              <w:top w:val="single" w:sz="12" w:space="0" w:color="auto"/>
              <w:left w:val="nil"/>
              <w:bottom w:val="single" w:sz="12" w:space="0" w:color="auto"/>
              <w:right w:val="single" w:sz="4" w:space="0" w:color="auto"/>
            </w:tcBorders>
            <w:noWrap/>
            <w:vAlign w:val="center"/>
          </w:tcPr>
          <w:p w14:paraId="3A5F97AA" w14:textId="22661431" w:rsidR="006B64A3" w:rsidRPr="004532D8" w:rsidRDefault="006B64A3" w:rsidP="006B64A3">
            <w:pPr>
              <w:jc w:val="right"/>
              <w:rPr>
                <w:rFonts w:ascii="Verdana" w:hAnsi="Verdana"/>
                <w:b/>
                <w:sz w:val="16"/>
                <w:szCs w:val="16"/>
              </w:rPr>
            </w:pPr>
            <w:r>
              <w:rPr>
                <w:rFonts w:ascii="Verdana" w:hAnsi="Verdana"/>
                <w:b/>
                <w:color w:val="000000"/>
                <w:sz w:val="16"/>
                <w:szCs w:val="16"/>
              </w:rPr>
              <w:t>56 356</w:t>
            </w:r>
          </w:p>
        </w:tc>
        <w:tc>
          <w:tcPr>
            <w:tcW w:w="703" w:type="pct"/>
            <w:tcBorders>
              <w:top w:val="single" w:sz="12" w:space="0" w:color="auto"/>
              <w:left w:val="nil"/>
              <w:bottom w:val="single" w:sz="12" w:space="0" w:color="auto"/>
              <w:right w:val="single" w:sz="12" w:space="0" w:color="auto"/>
            </w:tcBorders>
            <w:noWrap/>
            <w:vAlign w:val="center"/>
          </w:tcPr>
          <w:p w14:paraId="3A5F97AB" w14:textId="378BF5B7" w:rsidR="006B64A3" w:rsidRPr="004532D8" w:rsidRDefault="006B64A3" w:rsidP="006B64A3">
            <w:pPr>
              <w:jc w:val="right"/>
              <w:rPr>
                <w:rFonts w:ascii="Verdana" w:hAnsi="Verdana"/>
                <w:b/>
                <w:sz w:val="16"/>
                <w:szCs w:val="16"/>
              </w:rPr>
            </w:pPr>
            <w:r>
              <w:rPr>
                <w:rFonts w:ascii="Verdana" w:hAnsi="Verdana"/>
                <w:b/>
                <w:sz w:val="16"/>
                <w:szCs w:val="16"/>
              </w:rPr>
              <w:t>225 573</w:t>
            </w:r>
          </w:p>
        </w:tc>
      </w:tr>
      <w:tr w:rsidR="006B64A3" w:rsidRPr="00465C3E" w14:paraId="3A5F97B3" w14:textId="77777777" w:rsidTr="00D13EF3">
        <w:trPr>
          <w:trHeight w:val="330"/>
          <w:jc w:val="center"/>
        </w:trPr>
        <w:tc>
          <w:tcPr>
            <w:tcW w:w="1666" w:type="pct"/>
            <w:tcBorders>
              <w:top w:val="single" w:sz="12" w:space="0" w:color="auto"/>
              <w:left w:val="single" w:sz="12" w:space="0" w:color="auto"/>
              <w:bottom w:val="single" w:sz="4" w:space="0" w:color="auto"/>
              <w:right w:val="single" w:sz="12" w:space="0" w:color="auto"/>
            </w:tcBorders>
            <w:noWrap/>
            <w:vAlign w:val="center"/>
          </w:tcPr>
          <w:p w14:paraId="3A5F97AD" w14:textId="77777777" w:rsidR="006B64A3" w:rsidRPr="00465C3E" w:rsidRDefault="006B64A3" w:rsidP="006B64A3">
            <w:pPr>
              <w:jc w:val="left"/>
              <w:rPr>
                <w:rFonts w:ascii="Verdana" w:hAnsi="Verdana"/>
                <w:sz w:val="16"/>
                <w:szCs w:val="16"/>
              </w:rPr>
            </w:pPr>
            <w:r>
              <w:rPr>
                <w:rFonts w:ascii="Verdana" w:hAnsi="Verdana"/>
                <w:sz w:val="16"/>
                <w:szCs w:val="16"/>
              </w:rPr>
              <w:t>Ostatné rezervy na reklamácie EM</w:t>
            </w:r>
          </w:p>
        </w:tc>
        <w:tc>
          <w:tcPr>
            <w:tcW w:w="595" w:type="pct"/>
            <w:tcBorders>
              <w:top w:val="single" w:sz="12" w:space="0" w:color="auto"/>
              <w:left w:val="single" w:sz="12" w:space="0" w:color="auto"/>
              <w:bottom w:val="single" w:sz="4" w:space="0" w:color="auto"/>
              <w:right w:val="single" w:sz="4" w:space="0" w:color="auto"/>
            </w:tcBorders>
            <w:noWrap/>
            <w:vAlign w:val="center"/>
          </w:tcPr>
          <w:p w14:paraId="3A5F97AE" w14:textId="5BE70F98" w:rsidR="006B64A3" w:rsidRPr="00465C3E" w:rsidRDefault="006B64A3" w:rsidP="006B64A3">
            <w:pPr>
              <w:jc w:val="right"/>
              <w:rPr>
                <w:rFonts w:ascii="Verdana" w:hAnsi="Verdana"/>
                <w:sz w:val="16"/>
                <w:szCs w:val="16"/>
              </w:rPr>
            </w:pPr>
            <w:r>
              <w:rPr>
                <w:rFonts w:ascii="Verdana" w:hAnsi="Verdana"/>
                <w:sz w:val="16"/>
                <w:szCs w:val="16"/>
              </w:rPr>
              <w:t>89 500</w:t>
            </w:r>
          </w:p>
        </w:tc>
        <w:tc>
          <w:tcPr>
            <w:tcW w:w="845" w:type="pct"/>
            <w:tcBorders>
              <w:top w:val="single" w:sz="12" w:space="0" w:color="auto"/>
              <w:left w:val="nil"/>
              <w:bottom w:val="single" w:sz="4" w:space="0" w:color="auto"/>
              <w:right w:val="single" w:sz="4" w:space="0" w:color="auto"/>
            </w:tcBorders>
            <w:noWrap/>
            <w:vAlign w:val="center"/>
          </w:tcPr>
          <w:p w14:paraId="3A5F97AF" w14:textId="33DF6D08" w:rsidR="006B64A3" w:rsidRPr="00465C3E" w:rsidRDefault="006B64A3" w:rsidP="006B64A3">
            <w:pPr>
              <w:jc w:val="right"/>
              <w:rPr>
                <w:rFonts w:ascii="Verdana" w:hAnsi="Verdana"/>
                <w:sz w:val="16"/>
                <w:szCs w:val="16"/>
              </w:rPr>
            </w:pPr>
            <w:r>
              <w:rPr>
                <w:rFonts w:ascii="Verdana" w:hAnsi="Verdana"/>
                <w:sz w:val="16"/>
                <w:szCs w:val="16"/>
              </w:rPr>
              <w:t>40 000</w:t>
            </w:r>
          </w:p>
        </w:tc>
        <w:tc>
          <w:tcPr>
            <w:tcW w:w="609" w:type="pct"/>
            <w:tcBorders>
              <w:top w:val="single" w:sz="12" w:space="0" w:color="auto"/>
              <w:left w:val="nil"/>
              <w:bottom w:val="single" w:sz="4" w:space="0" w:color="auto"/>
              <w:right w:val="single" w:sz="4" w:space="0" w:color="auto"/>
            </w:tcBorders>
            <w:noWrap/>
            <w:vAlign w:val="center"/>
          </w:tcPr>
          <w:p w14:paraId="3A5F97B0" w14:textId="042576C1" w:rsidR="006B64A3" w:rsidRPr="00465C3E" w:rsidRDefault="006B64A3" w:rsidP="006B64A3">
            <w:pPr>
              <w:jc w:val="right"/>
              <w:rPr>
                <w:rFonts w:ascii="Verdana" w:hAnsi="Verdana"/>
                <w:sz w:val="16"/>
                <w:szCs w:val="16"/>
              </w:rPr>
            </w:pPr>
            <w:r>
              <w:rPr>
                <w:rFonts w:ascii="Verdana" w:hAnsi="Verdana"/>
                <w:color w:val="000000"/>
                <w:sz w:val="16"/>
                <w:szCs w:val="16"/>
              </w:rPr>
              <w:t>44 000</w:t>
            </w:r>
          </w:p>
        </w:tc>
        <w:tc>
          <w:tcPr>
            <w:tcW w:w="582" w:type="pct"/>
            <w:tcBorders>
              <w:top w:val="single" w:sz="12" w:space="0" w:color="auto"/>
              <w:left w:val="nil"/>
              <w:bottom w:val="single" w:sz="4" w:space="0" w:color="auto"/>
              <w:right w:val="single" w:sz="4" w:space="0" w:color="auto"/>
            </w:tcBorders>
            <w:noWrap/>
            <w:vAlign w:val="center"/>
          </w:tcPr>
          <w:p w14:paraId="3A5F97B1" w14:textId="77777777" w:rsidR="006B64A3" w:rsidRPr="00465C3E" w:rsidRDefault="006B64A3" w:rsidP="006B64A3">
            <w:pPr>
              <w:jc w:val="right"/>
              <w:rPr>
                <w:rFonts w:ascii="Verdana" w:hAnsi="Verdana"/>
                <w:sz w:val="16"/>
                <w:szCs w:val="16"/>
              </w:rPr>
            </w:pPr>
          </w:p>
        </w:tc>
        <w:tc>
          <w:tcPr>
            <w:tcW w:w="703" w:type="pct"/>
            <w:tcBorders>
              <w:top w:val="single" w:sz="12" w:space="0" w:color="auto"/>
              <w:left w:val="nil"/>
              <w:bottom w:val="single" w:sz="4" w:space="0" w:color="auto"/>
              <w:right w:val="single" w:sz="12" w:space="0" w:color="auto"/>
            </w:tcBorders>
            <w:noWrap/>
            <w:vAlign w:val="center"/>
          </w:tcPr>
          <w:p w14:paraId="3A5F97B2" w14:textId="1B668FE4" w:rsidR="006B64A3" w:rsidRPr="00465C3E" w:rsidRDefault="006B64A3" w:rsidP="006B64A3">
            <w:pPr>
              <w:jc w:val="right"/>
              <w:rPr>
                <w:rFonts w:ascii="Verdana" w:hAnsi="Verdana"/>
                <w:sz w:val="16"/>
                <w:szCs w:val="16"/>
              </w:rPr>
            </w:pPr>
            <w:r>
              <w:rPr>
                <w:rFonts w:ascii="Verdana" w:hAnsi="Verdana"/>
                <w:sz w:val="16"/>
                <w:szCs w:val="16"/>
              </w:rPr>
              <w:t>85 500</w:t>
            </w:r>
          </w:p>
        </w:tc>
      </w:tr>
      <w:tr w:rsidR="006B64A3" w:rsidRPr="00465C3E" w14:paraId="3A5F97BA" w14:textId="77777777" w:rsidTr="00D13EF3">
        <w:trPr>
          <w:trHeight w:val="330"/>
          <w:jc w:val="center"/>
        </w:trPr>
        <w:tc>
          <w:tcPr>
            <w:tcW w:w="1666" w:type="pct"/>
            <w:tcBorders>
              <w:top w:val="nil"/>
              <w:left w:val="single" w:sz="12" w:space="0" w:color="auto"/>
              <w:bottom w:val="single" w:sz="4" w:space="0" w:color="auto"/>
              <w:right w:val="single" w:sz="12" w:space="0" w:color="auto"/>
            </w:tcBorders>
            <w:noWrap/>
            <w:vAlign w:val="center"/>
          </w:tcPr>
          <w:p w14:paraId="3A5F97B4" w14:textId="77777777" w:rsidR="006B64A3" w:rsidRPr="00465C3E" w:rsidRDefault="006B64A3" w:rsidP="006B64A3">
            <w:pPr>
              <w:jc w:val="left"/>
              <w:rPr>
                <w:rFonts w:ascii="Verdana" w:hAnsi="Verdana"/>
                <w:sz w:val="16"/>
                <w:szCs w:val="16"/>
              </w:rPr>
            </w:pPr>
            <w:r>
              <w:rPr>
                <w:rFonts w:ascii="Verdana" w:hAnsi="Verdana"/>
                <w:sz w:val="16"/>
                <w:szCs w:val="16"/>
              </w:rPr>
              <w:t>Odchodné</w:t>
            </w:r>
          </w:p>
        </w:tc>
        <w:tc>
          <w:tcPr>
            <w:tcW w:w="595" w:type="pct"/>
            <w:tcBorders>
              <w:top w:val="nil"/>
              <w:left w:val="single" w:sz="12" w:space="0" w:color="auto"/>
              <w:bottom w:val="single" w:sz="4" w:space="0" w:color="auto"/>
              <w:right w:val="single" w:sz="4" w:space="0" w:color="auto"/>
            </w:tcBorders>
            <w:noWrap/>
            <w:vAlign w:val="center"/>
          </w:tcPr>
          <w:p w14:paraId="3A5F97B5" w14:textId="5E03D9CC" w:rsidR="006B64A3" w:rsidRPr="00465C3E" w:rsidRDefault="006B64A3" w:rsidP="006B64A3">
            <w:pPr>
              <w:jc w:val="right"/>
              <w:rPr>
                <w:rFonts w:ascii="Verdana" w:hAnsi="Verdana"/>
                <w:sz w:val="16"/>
                <w:szCs w:val="16"/>
              </w:rPr>
            </w:pPr>
            <w:r>
              <w:rPr>
                <w:rFonts w:ascii="Verdana" w:hAnsi="Verdana"/>
                <w:sz w:val="16"/>
                <w:szCs w:val="16"/>
              </w:rPr>
              <w:t>56 356</w:t>
            </w:r>
          </w:p>
        </w:tc>
        <w:tc>
          <w:tcPr>
            <w:tcW w:w="845" w:type="pct"/>
            <w:tcBorders>
              <w:top w:val="nil"/>
              <w:left w:val="nil"/>
              <w:bottom w:val="single" w:sz="4" w:space="0" w:color="auto"/>
              <w:right w:val="single" w:sz="4" w:space="0" w:color="auto"/>
            </w:tcBorders>
            <w:noWrap/>
            <w:vAlign w:val="center"/>
          </w:tcPr>
          <w:p w14:paraId="3A5F97B6" w14:textId="7D35A360" w:rsidR="006B64A3" w:rsidRPr="00465C3E" w:rsidRDefault="006B64A3" w:rsidP="006B64A3">
            <w:pPr>
              <w:jc w:val="right"/>
              <w:rPr>
                <w:rFonts w:ascii="Verdana" w:hAnsi="Verdana"/>
                <w:sz w:val="16"/>
                <w:szCs w:val="16"/>
              </w:rPr>
            </w:pPr>
            <w:r>
              <w:rPr>
                <w:rFonts w:ascii="Verdana" w:hAnsi="Verdana"/>
                <w:sz w:val="16"/>
                <w:szCs w:val="16"/>
              </w:rPr>
              <w:t>62 073</w:t>
            </w:r>
          </w:p>
        </w:tc>
        <w:tc>
          <w:tcPr>
            <w:tcW w:w="609" w:type="pct"/>
            <w:tcBorders>
              <w:top w:val="nil"/>
              <w:left w:val="nil"/>
              <w:bottom w:val="single" w:sz="4" w:space="0" w:color="auto"/>
              <w:right w:val="single" w:sz="4" w:space="0" w:color="auto"/>
            </w:tcBorders>
            <w:noWrap/>
            <w:vAlign w:val="center"/>
          </w:tcPr>
          <w:p w14:paraId="3A5F97B7" w14:textId="0DC989E5" w:rsidR="006B64A3" w:rsidRPr="00465C3E" w:rsidRDefault="006B64A3" w:rsidP="006B64A3">
            <w:pPr>
              <w:jc w:val="right"/>
              <w:rPr>
                <w:rFonts w:ascii="Verdana" w:hAnsi="Verdana"/>
                <w:sz w:val="16"/>
                <w:szCs w:val="16"/>
              </w:rPr>
            </w:pPr>
          </w:p>
        </w:tc>
        <w:tc>
          <w:tcPr>
            <w:tcW w:w="582" w:type="pct"/>
            <w:tcBorders>
              <w:top w:val="nil"/>
              <w:left w:val="nil"/>
              <w:bottom w:val="single" w:sz="4" w:space="0" w:color="auto"/>
              <w:right w:val="single" w:sz="4" w:space="0" w:color="auto"/>
            </w:tcBorders>
            <w:noWrap/>
            <w:vAlign w:val="center"/>
          </w:tcPr>
          <w:p w14:paraId="3A5F97B8" w14:textId="07BBDEF3" w:rsidR="006B64A3" w:rsidRPr="00465C3E" w:rsidRDefault="006B64A3" w:rsidP="006B64A3">
            <w:pPr>
              <w:jc w:val="right"/>
              <w:rPr>
                <w:rFonts w:ascii="Verdana" w:hAnsi="Verdana"/>
                <w:sz w:val="16"/>
                <w:szCs w:val="16"/>
              </w:rPr>
            </w:pPr>
            <w:r>
              <w:rPr>
                <w:rFonts w:ascii="Verdana" w:hAnsi="Verdana"/>
                <w:color w:val="000000"/>
                <w:sz w:val="16"/>
                <w:szCs w:val="16"/>
              </w:rPr>
              <w:t>56 356</w:t>
            </w:r>
          </w:p>
        </w:tc>
        <w:tc>
          <w:tcPr>
            <w:tcW w:w="703" w:type="pct"/>
            <w:tcBorders>
              <w:top w:val="nil"/>
              <w:left w:val="nil"/>
              <w:bottom w:val="single" w:sz="4" w:space="0" w:color="auto"/>
              <w:right w:val="single" w:sz="12" w:space="0" w:color="auto"/>
            </w:tcBorders>
            <w:noWrap/>
            <w:vAlign w:val="center"/>
          </w:tcPr>
          <w:p w14:paraId="3A5F97B9" w14:textId="2FDB9C16" w:rsidR="006B64A3" w:rsidRPr="00465C3E" w:rsidRDefault="006B64A3" w:rsidP="006B64A3">
            <w:pPr>
              <w:jc w:val="right"/>
              <w:rPr>
                <w:rFonts w:ascii="Verdana" w:hAnsi="Verdana"/>
                <w:sz w:val="16"/>
                <w:szCs w:val="16"/>
              </w:rPr>
            </w:pPr>
            <w:r>
              <w:rPr>
                <w:rFonts w:ascii="Verdana" w:hAnsi="Verdana"/>
                <w:sz w:val="16"/>
                <w:szCs w:val="16"/>
              </w:rPr>
              <w:t>62 073</w:t>
            </w:r>
          </w:p>
        </w:tc>
      </w:tr>
      <w:tr w:rsidR="006B64A3" w:rsidRPr="00465C3E" w14:paraId="3A5F97C1" w14:textId="77777777" w:rsidTr="00D13EF3">
        <w:trPr>
          <w:trHeight w:val="330"/>
          <w:jc w:val="center"/>
        </w:trPr>
        <w:tc>
          <w:tcPr>
            <w:tcW w:w="1666" w:type="pct"/>
            <w:tcBorders>
              <w:top w:val="nil"/>
              <w:left w:val="single" w:sz="12" w:space="0" w:color="auto"/>
              <w:bottom w:val="single" w:sz="4" w:space="0" w:color="auto"/>
              <w:right w:val="single" w:sz="12" w:space="0" w:color="auto"/>
            </w:tcBorders>
            <w:noWrap/>
            <w:vAlign w:val="center"/>
          </w:tcPr>
          <w:p w14:paraId="3A5F97BB" w14:textId="77777777" w:rsidR="006B64A3" w:rsidRPr="00465C3E" w:rsidRDefault="006B64A3" w:rsidP="006B64A3">
            <w:pPr>
              <w:jc w:val="left"/>
              <w:rPr>
                <w:rFonts w:ascii="Verdana" w:hAnsi="Verdana"/>
                <w:sz w:val="16"/>
                <w:szCs w:val="16"/>
              </w:rPr>
            </w:pPr>
            <w:r w:rsidRPr="00612422">
              <w:rPr>
                <w:rFonts w:ascii="Verdana" w:hAnsi="Verdana"/>
                <w:bCs/>
                <w:sz w:val="16"/>
                <w:szCs w:val="16"/>
              </w:rPr>
              <w:t>Reklamácie ostatné</w:t>
            </w:r>
          </w:p>
        </w:tc>
        <w:tc>
          <w:tcPr>
            <w:tcW w:w="595" w:type="pct"/>
            <w:tcBorders>
              <w:top w:val="nil"/>
              <w:left w:val="single" w:sz="12" w:space="0" w:color="auto"/>
              <w:bottom w:val="single" w:sz="4" w:space="0" w:color="auto"/>
              <w:right w:val="single" w:sz="4" w:space="0" w:color="auto"/>
            </w:tcBorders>
            <w:noWrap/>
            <w:vAlign w:val="center"/>
          </w:tcPr>
          <w:p w14:paraId="3A5F97BC" w14:textId="6C16AD18" w:rsidR="006B64A3" w:rsidRPr="00465C3E" w:rsidRDefault="006B64A3" w:rsidP="006B64A3">
            <w:pPr>
              <w:jc w:val="right"/>
              <w:rPr>
                <w:rFonts w:ascii="Verdana" w:hAnsi="Verdana"/>
                <w:sz w:val="16"/>
                <w:szCs w:val="16"/>
              </w:rPr>
            </w:pPr>
            <w:r>
              <w:rPr>
                <w:rFonts w:ascii="Verdana" w:hAnsi="Verdana"/>
                <w:sz w:val="16"/>
                <w:szCs w:val="16"/>
              </w:rPr>
              <w:t>77 500</w:t>
            </w:r>
          </w:p>
        </w:tc>
        <w:tc>
          <w:tcPr>
            <w:tcW w:w="845" w:type="pct"/>
            <w:tcBorders>
              <w:top w:val="nil"/>
              <w:left w:val="nil"/>
              <w:bottom w:val="single" w:sz="4" w:space="0" w:color="auto"/>
              <w:right w:val="single" w:sz="4" w:space="0" w:color="auto"/>
            </w:tcBorders>
            <w:noWrap/>
            <w:vAlign w:val="center"/>
          </w:tcPr>
          <w:p w14:paraId="3A5F97BD" w14:textId="15E0D5F7" w:rsidR="006B64A3" w:rsidRPr="00465C3E" w:rsidRDefault="006B64A3" w:rsidP="006B64A3">
            <w:pPr>
              <w:jc w:val="right"/>
              <w:rPr>
                <w:rFonts w:ascii="Verdana" w:hAnsi="Verdana"/>
                <w:sz w:val="16"/>
                <w:szCs w:val="16"/>
              </w:rPr>
            </w:pPr>
            <w:r>
              <w:rPr>
                <w:rFonts w:ascii="Verdana" w:hAnsi="Verdana"/>
                <w:sz w:val="16"/>
                <w:szCs w:val="16"/>
              </w:rPr>
              <w:t>32 500</w:t>
            </w:r>
          </w:p>
        </w:tc>
        <w:tc>
          <w:tcPr>
            <w:tcW w:w="609" w:type="pct"/>
            <w:tcBorders>
              <w:top w:val="nil"/>
              <w:left w:val="nil"/>
              <w:bottom w:val="single" w:sz="4" w:space="0" w:color="auto"/>
              <w:right w:val="single" w:sz="4" w:space="0" w:color="auto"/>
            </w:tcBorders>
            <w:noWrap/>
            <w:vAlign w:val="center"/>
          </w:tcPr>
          <w:p w14:paraId="3A5F97BE" w14:textId="725BA354" w:rsidR="006B64A3" w:rsidRPr="00465C3E" w:rsidRDefault="006B64A3" w:rsidP="006B64A3">
            <w:pPr>
              <w:jc w:val="right"/>
              <w:rPr>
                <w:rFonts w:ascii="Verdana" w:hAnsi="Verdana"/>
                <w:sz w:val="16"/>
                <w:szCs w:val="16"/>
              </w:rPr>
            </w:pPr>
            <w:r>
              <w:rPr>
                <w:rFonts w:ascii="Verdana" w:hAnsi="Verdana"/>
                <w:color w:val="000000"/>
                <w:sz w:val="16"/>
                <w:szCs w:val="16"/>
              </w:rPr>
              <w:t>32 000</w:t>
            </w:r>
          </w:p>
        </w:tc>
        <w:tc>
          <w:tcPr>
            <w:tcW w:w="582" w:type="pct"/>
            <w:tcBorders>
              <w:top w:val="nil"/>
              <w:left w:val="nil"/>
              <w:bottom w:val="single" w:sz="4" w:space="0" w:color="auto"/>
              <w:right w:val="single" w:sz="4" w:space="0" w:color="auto"/>
            </w:tcBorders>
            <w:noWrap/>
            <w:vAlign w:val="center"/>
          </w:tcPr>
          <w:p w14:paraId="3A5F97BF" w14:textId="4095CCAB" w:rsidR="006B64A3" w:rsidRPr="00465C3E" w:rsidRDefault="006B64A3" w:rsidP="006B64A3">
            <w:pPr>
              <w:jc w:val="right"/>
              <w:rPr>
                <w:rFonts w:ascii="Verdana" w:hAnsi="Verdana"/>
                <w:sz w:val="16"/>
                <w:szCs w:val="16"/>
              </w:rPr>
            </w:pPr>
          </w:p>
        </w:tc>
        <w:tc>
          <w:tcPr>
            <w:tcW w:w="703" w:type="pct"/>
            <w:tcBorders>
              <w:top w:val="nil"/>
              <w:left w:val="nil"/>
              <w:bottom w:val="single" w:sz="4" w:space="0" w:color="auto"/>
              <w:right w:val="single" w:sz="12" w:space="0" w:color="auto"/>
            </w:tcBorders>
            <w:noWrap/>
            <w:vAlign w:val="center"/>
          </w:tcPr>
          <w:p w14:paraId="3A5F97C0" w14:textId="30C4FFBF" w:rsidR="006B64A3" w:rsidRPr="00465C3E" w:rsidRDefault="006B64A3" w:rsidP="006B64A3">
            <w:pPr>
              <w:jc w:val="right"/>
              <w:rPr>
                <w:rFonts w:ascii="Verdana" w:hAnsi="Verdana"/>
                <w:sz w:val="16"/>
                <w:szCs w:val="16"/>
              </w:rPr>
            </w:pPr>
            <w:r>
              <w:rPr>
                <w:rFonts w:ascii="Verdana" w:hAnsi="Verdana"/>
                <w:sz w:val="16"/>
                <w:szCs w:val="16"/>
              </w:rPr>
              <w:t>78 000</w:t>
            </w:r>
          </w:p>
        </w:tc>
      </w:tr>
      <w:tr w:rsidR="006B64A3" w:rsidRPr="00465C3E" w14:paraId="3A5F97C8" w14:textId="77777777" w:rsidTr="00D13EF3">
        <w:trPr>
          <w:trHeight w:val="345"/>
          <w:jc w:val="center"/>
        </w:trPr>
        <w:tc>
          <w:tcPr>
            <w:tcW w:w="1666" w:type="pct"/>
            <w:tcBorders>
              <w:top w:val="nil"/>
              <w:left w:val="single" w:sz="12" w:space="0" w:color="auto"/>
              <w:bottom w:val="single" w:sz="8" w:space="0" w:color="auto"/>
              <w:right w:val="single" w:sz="12" w:space="0" w:color="auto"/>
            </w:tcBorders>
            <w:noWrap/>
            <w:vAlign w:val="center"/>
          </w:tcPr>
          <w:p w14:paraId="3A5F97C2" w14:textId="77777777" w:rsidR="006B64A3" w:rsidRPr="00465C3E" w:rsidRDefault="006B64A3" w:rsidP="006B64A3">
            <w:pPr>
              <w:jc w:val="left"/>
              <w:rPr>
                <w:rFonts w:ascii="Verdana" w:hAnsi="Verdana"/>
                <w:sz w:val="16"/>
                <w:szCs w:val="16"/>
              </w:rPr>
            </w:pPr>
            <w:r>
              <w:rPr>
                <w:rFonts w:ascii="Verdana" w:hAnsi="Verdana"/>
                <w:bCs/>
                <w:sz w:val="16"/>
                <w:szCs w:val="16"/>
              </w:rPr>
              <w:t>Súdne spory</w:t>
            </w:r>
          </w:p>
        </w:tc>
        <w:tc>
          <w:tcPr>
            <w:tcW w:w="595" w:type="pct"/>
            <w:tcBorders>
              <w:top w:val="nil"/>
              <w:left w:val="single" w:sz="12" w:space="0" w:color="auto"/>
              <w:bottom w:val="single" w:sz="8" w:space="0" w:color="auto"/>
              <w:right w:val="single" w:sz="4" w:space="0" w:color="auto"/>
            </w:tcBorders>
            <w:noWrap/>
            <w:vAlign w:val="center"/>
          </w:tcPr>
          <w:p w14:paraId="3A5F97C3" w14:textId="77777777" w:rsidR="006B64A3" w:rsidRPr="00465C3E" w:rsidRDefault="006B64A3" w:rsidP="006B64A3">
            <w:pPr>
              <w:jc w:val="right"/>
              <w:rPr>
                <w:rFonts w:ascii="Verdana" w:hAnsi="Verdana"/>
                <w:sz w:val="16"/>
                <w:szCs w:val="16"/>
              </w:rPr>
            </w:pPr>
          </w:p>
        </w:tc>
        <w:tc>
          <w:tcPr>
            <w:tcW w:w="845" w:type="pct"/>
            <w:tcBorders>
              <w:top w:val="nil"/>
              <w:left w:val="nil"/>
              <w:bottom w:val="single" w:sz="8" w:space="0" w:color="auto"/>
              <w:right w:val="single" w:sz="4" w:space="0" w:color="auto"/>
            </w:tcBorders>
            <w:noWrap/>
            <w:vAlign w:val="center"/>
          </w:tcPr>
          <w:p w14:paraId="3A5F97C4" w14:textId="77777777" w:rsidR="006B64A3" w:rsidRPr="00465C3E" w:rsidRDefault="006B64A3" w:rsidP="006B64A3">
            <w:pPr>
              <w:jc w:val="right"/>
              <w:rPr>
                <w:rFonts w:ascii="Verdana" w:hAnsi="Verdana"/>
                <w:sz w:val="16"/>
                <w:szCs w:val="16"/>
              </w:rPr>
            </w:pPr>
          </w:p>
        </w:tc>
        <w:tc>
          <w:tcPr>
            <w:tcW w:w="609" w:type="pct"/>
            <w:tcBorders>
              <w:top w:val="nil"/>
              <w:left w:val="nil"/>
              <w:bottom w:val="single" w:sz="8" w:space="0" w:color="auto"/>
              <w:right w:val="single" w:sz="4" w:space="0" w:color="auto"/>
            </w:tcBorders>
            <w:noWrap/>
            <w:vAlign w:val="center"/>
          </w:tcPr>
          <w:p w14:paraId="3A5F97C5" w14:textId="77777777" w:rsidR="006B64A3" w:rsidRPr="00465C3E" w:rsidRDefault="006B64A3" w:rsidP="006B64A3">
            <w:pPr>
              <w:jc w:val="right"/>
              <w:rPr>
                <w:rFonts w:ascii="Verdana" w:hAnsi="Verdana"/>
                <w:sz w:val="16"/>
                <w:szCs w:val="16"/>
              </w:rPr>
            </w:pPr>
          </w:p>
        </w:tc>
        <w:tc>
          <w:tcPr>
            <w:tcW w:w="582" w:type="pct"/>
            <w:tcBorders>
              <w:top w:val="nil"/>
              <w:left w:val="nil"/>
              <w:bottom w:val="single" w:sz="8" w:space="0" w:color="auto"/>
              <w:right w:val="single" w:sz="4" w:space="0" w:color="auto"/>
            </w:tcBorders>
            <w:noWrap/>
            <w:vAlign w:val="center"/>
          </w:tcPr>
          <w:p w14:paraId="3A5F97C6" w14:textId="77777777" w:rsidR="006B64A3" w:rsidRPr="00465C3E" w:rsidRDefault="006B64A3" w:rsidP="006B64A3">
            <w:pPr>
              <w:jc w:val="right"/>
              <w:rPr>
                <w:rFonts w:ascii="Verdana" w:hAnsi="Verdana"/>
                <w:sz w:val="16"/>
                <w:szCs w:val="16"/>
              </w:rPr>
            </w:pPr>
          </w:p>
        </w:tc>
        <w:tc>
          <w:tcPr>
            <w:tcW w:w="703" w:type="pct"/>
            <w:tcBorders>
              <w:top w:val="nil"/>
              <w:left w:val="nil"/>
              <w:bottom w:val="single" w:sz="8" w:space="0" w:color="auto"/>
              <w:right w:val="single" w:sz="12" w:space="0" w:color="auto"/>
            </w:tcBorders>
            <w:noWrap/>
            <w:vAlign w:val="center"/>
          </w:tcPr>
          <w:p w14:paraId="3A5F97C7" w14:textId="77777777" w:rsidR="006B64A3" w:rsidRPr="00465C3E" w:rsidRDefault="006B64A3" w:rsidP="006B64A3">
            <w:pPr>
              <w:jc w:val="right"/>
              <w:rPr>
                <w:rFonts w:ascii="Verdana" w:hAnsi="Verdana"/>
                <w:sz w:val="16"/>
                <w:szCs w:val="16"/>
              </w:rPr>
            </w:pPr>
          </w:p>
        </w:tc>
      </w:tr>
      <w:tr w:rsidR="006B64A3" w:rsidRPr="00D25775" w14:paraId="3A5F97CF" w14:textId="77777777" w:rsidTr="00D13EF3">
        <w:trPr>
          <w:trHeight w:val="330"/>
          <w:jc w:val="center"/>
        </w:trPr>
        <w:tc>
          <w:tcPr>
            <w:tcW w:w="1666" w:type="pct"/>
            <w:tcBorders>
              <w:top w:val="single" w:sz="12" w:space="0" w:color="auto"/>
              <w:left w:val="single" w:sz="12" w:space="0" w:color="auto"/>
              <w:bottom w:val="single" w:sz="12" w:space="0" w:color="auto"/>
              <w:right w:val="single" w:sz="12" w:space="0" w:color="auto"/>
            </w:tcBorders>
            <w:vAlign w:val="center"/>
          </w:tcPr>
          <w:p w14:paraId="3A5F97C9" w14:textId="77777777" w:rsidR="006B64A3" w:rsidRPr="00D25775" w:rsidRDefault="006B64A3" w:rsidP="006B64A3">
            <w:pPr>
              <w:jc w:val="left"/>
              <w:rPr>
                <w:rFonts w:ascii="Verdana" w:hAnsi="Verdana"/>
                <w:b/>
                <w:sz w:val="16"/>
                <w:szCs w:val="16"/>
              </w:rPr>
            </w:pPr>
            <w:r w:rsidRPr="00FA05D6">
              <w:rPr>
                <w:rFonts w:ascii="Verdana" w:hAnsi="Verdana"/>
                <w:b/>
                <w:bCs/>
                <w:sz w:val="16"/>
                <w:szCs w:val="16"/>
              </w:rPr>
              <w:t>Krátkodobé rezervy, z toho:</w:t>
            </w:r>
          </w:p>
        </w:tc>
        <w:tc>
          <w:tcPr>
            <w:tcW w:w="595" w:type="pct"/>
            <w:tcBorders>
              <w:top w:val="single" w:sz="12" w:space="0" w:color="auto"/>
              <w:left w:val="single" w:sz="12" w:space="0" w:color="auto"/>
              <w:bottom w:val="single" w:sz="12" w:space="0" w:color="auto"/>
              <w:right w:val="single" w:sz="4" w:space="0" w:color="auto"/>
            </w:tcBorders>
            <w:noWrap/>
            <w:vAlign w:val="center"/>
          </w:tcPr>
          <w:p w14:paraId="3A5F97CA" w14:textId="0B722010" w:rsidR="006B64A3" w:rsidRPr="00D25775" w:rsidRDefault="006B64A3" w:rsidP="006B64A3">
            <w:pPr>
              <w:jc w:val="right"/>
              <w:rPr>
                <w:rFonts w:ascii="Verdana" w:hAnsi="Verdana"/>
                <w:b/>
                <w:sz w:val="16"/>
                <w:szCs w:val="16"/>
              </w:rPr>
            </w:pPr>
            <w:r>
              <w:rPr>
                <w:rFonts w:ascii="Verdana" w:hAnsi="Verdana"/>
                <w:b/>
                <w:sz w:val="16"/>
                <w:szCs w:val="16"/>
              </w:rPr>
              <w:t>951 029</w:t>
            </w:r>
            <w:r w:rsidRPr="00D25775">
              <w:rPr>
                <w:rFonts w:ascii="Verdana" w:hAnsi="Verdana"/>
                <w:b/>
                <w:sz w:val="16"/>
                <w:szCs w:val="16"/>
              </w:rPr>
              <w:t> </w:t>
            </w:r>
          </w:p>
        </w:tc>
        <w:tc>
          <w:tcPr>
            <w:tcW w:w="845" w:type="pct"/>
            <w:tcBorders>
              <w:top w:val="single" w:sz="12" w:space="0" w:color="auto"/>
              <w:left w:val="nil"/>
              <w:bottom w:val="single" w:sz="12" w:space="0" w:color="auto"/>
              <w:right w:val="single" w:sz="4" w:space="0" w:color="auto"/>
            </w:tcBorders>
            <w:noWrap/>
            <w:vAlign w:val="center"/>
          </w:tcPr>
          <w:p w14:paraId="3A5F97CB" w14:textId="4C59D3FC" w:rsidR="006B64A3" w:rsidRPr="00D25775" w:rsidRDefault="006B64A3" w:rsidP="006B64A3">
            <w:pPr>
              <w:jc w:val="right"/>
              <w:rPr>
                <w:rFonts w:ascii="Verdana" w:hAnsi="Verdana"/>
                <w:b/>
                <w:sz w:val="16"/>
                <w:szCs w:val="16"/>
              </w:rPr>
            </w:pPr>
            <w:r>
              <w:rPr>
                <w:rFonts w:ascii="Verdana" w:hAnsi="Verdana"/>
                <w:b/>
                <w:sz w:val="16"/>
                <w:szCs w:val="16"/>
              </w:rPr>
              <w:t>1 187 617</w:t>
            </w:r>
          </w:p>
        </w:tc>
        <w:tc>
          <w:tcPr>
            <w:tcW w:w="609" w:type="pct"/>
            <w:tcBorders>
              <w:top w:val="single" w:sz="12" w:space="0" w:color="auto"/>
              <w:left w:val="nil"/>
              <w:bottom w:val="single" w:sz="12" w:space="0" w:color="auto"/>
              <w:right w:val="single" w:sz="4" w:space="0" w:color="auto"/>
            </w:tcBorders>
            <w:noWrap/>
            <w:vAlign w:val="center"/>
          </w:tcPr>
          <w:p w14:paraId="3A5F97CC" w14:textId="3053D90D" w:rsidR="006B64A3" w:rsidRPr="00D25775" w:rsidRDefault="006B64A3" w:rsidP="006B64A3">
            <w:pPr>
              <w:jc w:val="right"/>
              <w:rPr>
                <w:rFonts w:ascii="Verdana" w:hAnsi="Verdana"/>
                <w:b/>
                <w:sz w:val="16"/>
                <w:szCs w:val="16"/>
              </w:rPr>
            </w:pPr>
            <w:r>
              <w:rPr>
                <w:rFonts w:ascii="Verdana" w:hAnsi="Verdana"/>
                <w:b/>
                <w:color w:val="000000"/>
                <w:sz w:val="16"/>
                <w:szCs w:val="16"/>
              </w:rPr>
              <w:t>818 380</w:t>
            </w:r>
          </w:p>
        </w:tc>
        <w:tc>
          <w:tcPr>
            <w:tcW w:w="582" w:type="pct"/>
            <w:tcBorders>
              <w:top w:val="single" w:sz="12" w:space="0" w:color="auto"/>
              <w:left w:val="nil"/>
              <w:bottom w:val="single" w:sz="12" w:space="0" w:color="auto"/>
              <w:right w:val="single" w:sz="4" w:space="0" w:color="auto"/>
            </w:tcBorders>
            <w:noWrap/>
            <w:vAlign w:val="center"/>
          </w:tcPr>
          <w:p w14:paraId="3A5F97CD" w14:textId="60E92D96" w:rsidR="006B64A3" w:rsidRPr="00D25775" w:rsidRDefault="006B64A3" w:rsidP="006B64A3">
            <w:pPr>
              <w:jc w:val="right"/>
              <w:rPr>
                <w:rFonts w:ascii="Verdana" w:hAnsi="Verdana"/>
                <w:b/>
                <w:sz w:val="16"/>
                <w:szCs w:val="16"/>
              </w:rPr>
            </w:pPr>
            <w:r>
              <w:rPr>
                <w:rFonts w:ascii="Verdana" w:hAnsi="Verdana"/>
                <w:b/>
                <w:color w:val="000000"/>
                <w:sz w:val="16"/>
                <w:szCs w:val="16"/>
              </w:rPr>
              <w:t>132 649</w:t>
            </w:r>
          </w:p>
        </w:tc>
        <w:tc>
          <w:tcPr>
            <w:tcW w:w="703" w:type="pct"/>
            <w:tcBorders>
              <w:top w:val="single" w:sz="12" w:space="0" w:color="auto"/>
              <w:left w:val="nil"/>
              <w:bottom w:val="single" w:sz="12" w:space="0" w:color="auto"/>
              <w:right w:val="single" w:sz="12" w:space="0" w:color="auto"/>
            </w:tcBorders>
            <w:noWrap/>
            <w:vAlign w:val="center"/>
          </w:tcPr>
          <w:p w14:paraId="3A5F97CE" w14:textId="0A4932CA" w:rsidR="006B64A3" w:rsidRPr="00D25775" w:rsidRDefault="006B64A3" w:rsidP="006B64A3">
            <w:pPr>
              <w:jc w:val="right"/>
              <w:rPr>
                <w:rFonts w:ascii="Verdana" w:hAnsi="Verdana"/>
                <w:b/>
                <w:sz w:val="16"/>
                <w:szCs w:val="16"/>
              </w:rPr>
            </w:pPr>
            <w:r>
              <w:rPr>
                <w:rFonts w:ascii="Verdana" w:hAnsi="Verdana"/>
                <w:b/>
                <w:sz w:val="16"/>
                <w:szCs w:val="16"/>
              </w:rPr>
              <w:t>1 187 617</w:t>
            </w:r>
          </w:p>
        </w:tc>
      </w:tr>
      <w:tr w:rsidR="006B64A3" w:rsidRPr="00465C3E" w14:paraId="3A5F97D6" w14:textId="77777777" w:rsidTr="00D13EF3">
        <w:trPr>
          <w:trHeight w:val="330"/>
          <w:jc w:val="center"/>
        </w:trPr>
        <w:tc>
          <w:tcPr>
            <w:tcW w:w="1666" w:type="pct"/>
            <w:tcBorders>
              <w:top w:val="single" w:sz="12" w:space="0" w:color="auto"/>
              <w:left w:val="single" w:sz="12" w:space="0" w:color="auto"/>
              <w:bottom w:val="single" w:sz="4" w:space="0" w:color="auto"/>
              <w:right w:val="single" w:sz="12" w:space="0" w:color="auto"/>
            </w:tcBorders>
            <w:noWrap/>
            <w:vAlign w:val="center"/>
          </w:tcPr>
          <w:p w14:paraId="3A5F97D0" w14:textId="77777777" w:rsidR="006B64A3" w:rsidRPr="00465C3E" w:rsidRDefault="006B64A3" w:rsidP="006B64A3">
            <w:pPr>
              <w:jc w:val="left"/>
              <w:rPr>
                <w:rFonts w:ascii="Verdana" w:hAnsi="Verdana"/>
                <w:sz w:val="16"/>
                <w:szCs w:val="16"/>
              </w:rPr>
            </w:pPr>
            <w:r>
              <w:rPr>
                <w:rFonts w:ascii="Verdana" w:hAnsi="Verdana"/>
                <w:sz w:val="16"/>
                <w:szCs w:val="16"/>
              </w:rPr>
              <w:t>Prebiehajúce súdne spory</w:t>
            </w:r>
          </w:p>
        </w:tc>
        <w:tc>
          <w:tcPr>
            <w:tcW w:w="595" w:type="pct"/>
            <w:tcBorders>
              <w:top w:val="single" w:sz="12" w:space="0" w:color="auto"/>
              <w:left w:val="single" w:sz="12" w:space="0" w:color="auto"/>
              <w:bottom w:val="single" w:sz="4" w:space="0" w:color="auto"/>
              <w:right w:val="single" w:sz="4" w:space="0" w:color="auto"/>
            </w:tcBorders>
            <w:noWrap/>
            <w:vAlign w:val="center"/>
          </w:tcPr>
          <w:p w14:paraId="3A5F97D1" w14:textId="15B5F7B7" w:rsidR="006B64A3" w:rsidRPr="00465C3E" w:rsidRDefault="006B64A3" w:rsidP="006B64A3">
            <w:pPr>
              <w:jc w:val="right"/>
              <w:rPr>
                <w:rFonts w:ascii="Verdana" w:hAnsi="Verdana"/>
                <w:sz w:val="16"/>
                <w:szCs w:val="16"/>
              </w:rPr>
            </w:pPr>
          </w:p>
        </w:tc>
        <w:tc>
          <w:tcPr>
            <w:tcW w:w="845" w:type="pct"/>
            <w:tcBorders>
              <w:top w:val="single" w:sz="12" w:space="0" w:color="auto"/>
              <w:left w:val="nil"/>
              <w:bottom w:val="single" w:sz="4" w:space="0" w:color="auto"/>
              <w:right w:val="single" w:sz="4" w:space="0" w:color="auto"/>
            </w:tcBorders>
            <w:noWrap/>
            <w:vAlign w:val="center"/>
          </w:tcPr>
          <w:p w14:paraId="3A5F97D2" w14:textId="77777777" w:rsidR="006B64A3" w:rsidRPr="00465C3E" w:rsidRDefault="006B64A3" w:rsidP="006B64A3">
            <w:pPr>
              <w:jc w:val="right"/>
              <w:rPr>
                <w:rFonts w:ascii="Verdana" w:hAnsi="Verdana"/>
                <w:sz w:val="16"/>
                <w:szCs w:val="16"/>
              </w:rPr>
            </w:pPr>
          </w:p>
        </w:tc>
        <w:tc>
          <w:tcPr>
            <w:tcW w:w="609" w:type="pct"/>
            <w:tcBorders>
              <w:top w:val="single" w:sz="12" w:space="0" w:color="auto"/>
              <w:left w:val="nil"/>
              <w:bottom w:val="single" w:sz="4" w:space="0" w:color="auto"/>
              <w:right w:val="single" w:sz="4" w:space="0" w:color="auto"/>
            </w:tcBorders>
            <w:noWrap/>
            <w:vAlign w:val="center"/>
          </w:tcPr>
          <w:p w14:paraId="3A5F97D3" w14:textId="77777777" w:rsidR="006B64A3" w:rsidRPr="00465C3E" w:rsidRDefault="006B64A3" w:rsidP="006B64A3">
            <w:pPr>
              <w:jc w:val="right"/>
              <w:rPr>
                <w:rFonts w:ascii="Verdana" w:hAnsi="Verdana"/>
                <w:sz w:val="16"/>
                <w:szCs w:val="16"/>
              </w:rPr>
            </w:pPr>
          </w:p>
        </w:tc>
        <w:tc>
          <w:tcPr>
            <w:tcW w:w="582" w:type="pct"/>
            <w:tcBorders>
              <w:top w:val="single" w:sz="12" w:space="0" w:color="auto"/>
              <w:left w:val="nil"/>
              <w:bottom w:val="single" w:sz="4" w:space="0" w:color="auto"/>
              <w:right w:val="single" w:sz="4" w:space="0" w:color="auto"/>
            </w:tcBorders>
            <w:noWrap/>
            <w:vAlign w:val="center"/>
          </w:tcPr>
          <w:p w14:paraId="3A5F97D4" w14:textId="77777777" w:rsidR="006B64A3" w:rsidRPr="00465C3E" w:rsidRDefault="006B64A3" w:rsidP="006B64A3">
            <w:pPr>
              <w:jc w:val="right"/>
              <w:rPr>
                <w:rFonts w:ascii="Verdana" w:hAnsi="Verdana"/>
                <w:sz w:val="16"/>
                <w:szCs w:val="16"/>
              </w:rPr>
            </w:pPr>
          </w:p>
        </w:tc>
        <w:tc>
          <w:tcPr>
            <w:tcW w:w="703" w:type="pct"/>
            <w:tcBorders>
              <w:top w:val="single" w:sz="12" w:space="0" w:color="auto"/>
              <w:left w:val="nil"/>
              <w:bottom w:val="single" w:sz="4" w:space="0" w:color="auto"/>
              <w:right w:val="single" w:sz="12" w:space="0" w:color="auto"/>
            </w:tcBorders>
            <w:noWrap/>
            <w:vAlign w:val="center"/>
          </w:tcPr>
          <w:p w14:paraId="3A5F97D5" w14:textId="77777777" w:rsidR="006B64A3" w:rsidRPr="00465C3E" w:rsidRDefault="006B64A3" w:rsidP="006B64A3">
            <w:pPr>
              <w:jc w:val="right"/>
              <w:rPr>
                <w:rFonts w:ascii="Verdana" w:hAnsi="Verdana"/>
                <w:sz w:val="16"/>
                <w:szCs w:val="16"/>
              </w:rPr>
            </w:pPr>
          </w:p>
        </w:tc>
      </w:tr>
      <w:tr w:rsidR="006B64A3" w:rsidRPr="00465C3E" w14:paraId="3A5F97DD" w14:textId="77777777" w:rsidTr="00D13EF3">
        <w:trPr>
          <w:trHeight w:val="330"/>
          <w:jc w:val="center"/>
        </w:trPr>
        <w:tc>
          <w:tcPr>
            <w:tcW w:w="1666" w:type="pct"/>
            <w:tcBorders>
              <w:top w:val="nil"/>
              <w:left w:val="single" w:sz="12" w:space="0" w:color="auto"/>
              <w:bottom w:val="single" w:sz="4" w:space="0" w:color="auto"/>
              <w:right w:val="single" w:sz="12" w:space="0" w:color="auto"/>
            </w:tcBorders>
            <w:noWrap/>
            <w:vAlign w:val="center"/>
          </w:tcPr>
          <w:p w14:paraId="3A5F97D7" w14:textId="77777777" w:rsidR="006B64A3" w:rsidRPr="00465C3E" w:rsidRDefault="006B64A3" w:rsidP="006B64A3">
            <w:pPr>
              <w:jc w:val="left"/>
              <w:rPr>
                <w:rFonts w:ascii="Verdana" w:hAnsi="Verdana"/>
                <w:sz w:val="16"/>
                <w:szCs w:val="16"/>
              </w:rPr>
            </w:pPr>
            <w:r>
              <w:rPr>
                <w:rFonts w:ascii="Verdana" w:hAnsi="Verdana"/>
                <w:sz w:val="16"/>
                <w:szCs w:val="16"/>
              </w:rPr>
              <w:t>Zúčtovanie ZP</w:t>
            </w:r>
          </w:p>
        </w:tc>
        <w:tc>
          <w:tcPr>
            <w:tcW w:w="595" w:type="pct"/>
            <w:tcBorders>
              <w:top w:val="nil"/>
              <w:left w:val="single" w:sz="12" w:space="0" w:color="auto"/>
              <w:bottom w:val="single" w:sz="4" w:space="0" w:color="auto"/>
              <w:right w:val="single" w:sz="4" w:space="0" w:color="auto"/>
            </w:tcBorders>
            <w:noWrap/>
            <w:vAlign w:val="center"/>
          </w:tcPr>
          <w:p w14:paraId="3A5F97D8" w14:textId="00ECE47A" w:rsidR="006B64A3" w:rsidRPr="00465C3E" w:rsidRDefault="006B64A3" w:rsidP="006B64A3">
            <w:pPr>
              <w:jc w:val="center"/>
              <w:rPr>
                <w:rFonts w:ascii="Verdana" w:hAnsi="Verdana"/>
                <w:sz w:val="16"/>
                <w:szCs w:val="16"/>
              </w:rPr>
            </w:pPr>
          </w:p>
        </w:tc>
        <w:tc>
          <w:tcPr>
            <w:tcW w:w="845" w:type="pct"/>
            <w:tcBorders>
              <w:top w:val="nil"/>
              <w:left w:val="nil"/>
              <w:bottom w:val="single" w:sz="4" w:space="0" w:color="auto"/>
              <w:right w:val="single" w:sz="4" w:space="0" w:color="auto"/>
            </w:tcBorders>
            <w:noWrap/>
            <w:vAlign w:val="center"/>
          </w:tcPr>
          <w:p w14:paraId="3A5F97D9" w14:textId="77777777" w:rsidR="006B64A3" w:rsidRPr="00465C3E" w:rsidRDefault="006B64A3" w:rsidP="006B64A3">
            <w:pPr>
              <w:jc w:val="right"/>
              <w:rPr>
                <w:rFonts w:ascii="Verdana" w:hAnsi="Verdana"/>
                <w:sz w:val="16"/>
                <w:szCs w:val="16"/>
              </w:rPr>
            </w:pPr>
          </w:p>
        </w:tc>
        <w:tc>
          <w:tcPr>
            <w:tcW w:w="609" w:type="pct"/>
            <w:tcBorders>
              <w:top w:val="nil"/>
              <w:left w:val="nil"/>
              <w:bottom w:val="single" w:sz="4" w:space="0" w:color="auto"/>
              <w:right w:val="single" w:sz="4" w:space="0" w:color="auto"/>
            </w:tcBorders>
            <w:noWrap/>
            <w:vAlign w:val="center"/>
          </w:tcPr>
          <w:p w14:paraId="3A5F97DA" w14:textId="77777777" w:rsidR="006B64A3" w:rsidRPr="00465C3E" w:rsidRDefault="006B64A3" w:rsidP="006B64A3">
            <w:pPr>
              <w:jc w:val="right"/>
              <w:rPr>
                <w:rFonts w:ascii="Verdana" w:hAnsi="Verdana"/>
                <w:sz w:val="16"/>
                <w:szCs w:val="16"/>
              </w:rPr>
            </w:pPr>
          </w:p>
        </w:tc>
        <w:tc>
          <w:tcPr>
            <w:tcW w:w="582" w:type="pct"/>
            <w:tcBorders>
              <w:top w:val="nil"/>
              <w:left w:val="nil"/>
              <w:bottom w:val="single" w:sz="4" w:space="0" w:color="auto"/>
              <w:right w:val="single" w:sz="4" w:space="0" w:color="auto"/>
            </w:tcBorders>
            <w:noWrap/>
            <w:vAlign w:val="center"/>
          </w:tcPr>
          <w:p w14:paraId="3A5F97DB" w14:textId="77777777" w:rsidR="006B64A3" w:rsidRPr="00465C3E" w:rsidRDefault="006B64A3" w:rsidP="006B64A3">
            <w:pPr>
              <w:jc w:val="right"/>
              <w:rPr>
                <w:rFonts w:ascii="Verdana" w:hAnsi="Verdana"/>
                <w:sz w:val="16"/>
                <w:szCs w:val="16"/>
              </w:rPr>
            </w:pPr>
          </w:p>
        </w:tc>
        <w:tc>
          <w:tcPr>
            <w:tcW w:w="703" w:type="pct"/>
            <w:tcBorders>
              <w:top w:val="nil"/>
              <w:left w:val="nil"/>
              <w:bottom w:val="single" w:sz="4" w:space="0" w:color="auto"/>
              <w:right w:val="single" w:sz="12" w:space="0" w:color="auto"/>
            </w:tcBorders>
            <w:noWrap/>
            <w:vAlign w:val="center"/>
          </w:tcPr>
          <w:p w14:paraId="3A5F97DC" w14:textId="77777777" w:rsidR="006B64A3" w:rsidRPr="00465C3E" w:rsidRDefault="006B64A3" w:rsidP="006B64A3">
            <w:pPr>
              <w:jc w:val="right"/>
              <w:rPr>
                <w:rFonts w:ascii="Verdana" w:hAnsi="Verdana"/>
                <w:sz w:val="16"/>
                <w:szCs w:val="16"/>
              </w:rPr>
            </w:pPr>
          </w:p>
        </w:tc>
      </w:tr>
      <w:tr w:rsidR="006B64A3" w:rsidRPr="00465C3E" w14:paraId="3A5F97E4" w14:textId="77777777" w:rsidTr="00D13EF3">
        <w:trPr>
          <w:trHeight w:val="330"/>
          <w:jc w:val="center"/>
        </w:trPr>
        <w:tc>
          <w:tcPr>
            <w:tcW w:w="1666" w:type="pct"/>
            <w:tcBorders>
              <w:top w:val="nil"/>
              <w:left w:val="single" w:sz="12" w:space="0" w:color="auto"/>
              <w:bottom w:val="single" w:sz="4" w:space="0" w:color="auto"/>
              <w:right w:val="single" w:sz="12" w:space="0" w:color="auto"/>
            </w:tcBorders>
            <w:noWrap/>
            <w:vAlign w:val="center"/>
          </w:tcPr>
          <w:p w14:paraId="3A5F97DE" w14:textId="77777777" w:rsidR="006B64A3" w:rsidRPr="00465C3E" w:rsidRDefault="006B64A3" w:rsidP="006B64A3">
            <w:pPr>
              <w:jc w:val="left"/>
              <w:rPr>
                <w:rFonts w:ascii="Verdana" w:hAnsi="Verdana"/>
                <w:sz w:val="16"/>
                <w:szCs w:val="16"/>
              </w:rPr>
            </w:pPr>
            <w:r>
              <w:rPr>
                <w:rFonts w:ascii="Verdana" w:hAnsi="Verdana"/>
                <w:sz w:val="16"/>
                <w:szCs w:val="16"/>
              </w:rPr>
              <w:t>Odchodné, odstupné</w:t>
            </w:r>
          </w:p>
        </w:tc>
        <w:tc>
          <w:tcPr>
            <w:tcW w:w="595" w:type="pct"/>
            <w:tcBorders>
              <w:top w:val="nil"/>
              <w:left w:val="single" w:sz="12" w:space="0" w:color="auto"/>
              <w:bottom w:val="single" w:sz="4" w:space="0" w:color="auto"/>
              <w:right w:val="single" w:sz="4" w:space="0" w:color="auto"/>
            </w:tcBorders>
            <w:noWrap/>
            <w:vAlign w:val="center"/>
          </w:tcPr>
          <w:p w14:paraId="3A5F97DF" w14:textId="66B9BD2C" w:rsidR="006B64A3" w:rsidRPr="00465C3E" w:rsidRDefault="006B64A3" w:rsidP="00D13EF3">
            <w:pPr>
              <w:jc w:val="right"/>
              <w:rPr>
                <w:rFonts w:ascii="Verdana" w:hAnsi="Verdana"/>
                <w:sz w:val="16"/>
                <w:szCs w:val="16"/>
              </w:rPr>
            </w:pPr>
            <w:r>
              <w:rPr>
                <w:rFonts w:ascii="Verdana" w:hAnsi="Verdana"/>
                <w:sz w:val="16"/>
                <w:szCs w:val="16"/>
              </w:rPr>
              <w:t>34 287</w:t>
            </w:r>
          </w:p>
        </w:tc>
        <w:tc>
          <w:tcPr>
            <w:tcW w:w="845" w:type="pct"/>
            <w:tcBorders>
              <w:top w:val="nil"/>
              <w:left w:val="nil"/>
              <w:bottom w:val="single" w:sz="4" w:space="0" w:color="auto"/>
              <w:right w:val="single" w:sz="4" w:space="0" w:color="auto"/>
            </w:tcBorders>
            <w:noWrap/>
            <w:vAlign w:val="center"/>
          </w:tcPr>
          <w:p w14:paraId="3A5F97E0" w14:textId="3E9FAAFE" w:rsidR="006B64A3" w:rsidRPr="00465C3E" w:rsidRDefault="006B64A3" w:rsidP="006B64A3">
            <w:pPr>
              <w:jc w:val="right"/>
              <w:rPr>
                <w:rFonts w:ascii="Verdana" w:hAnsi="Verdana"/>
                <w:sz w:val="16"/>
                <w:szCs w:val="16"/>
              </w:rPr>
            </w:pPr>
            <w:r>
              <w:rPr>
                <w:rFonts w:ascii="Verdana" w:hAnsi="Verdana"/>
                <w:sz w:val="16"/>
                <w:szCs w:val="16"/>
              </w:rPr>
              <w:t>128 026</w:t>
            </w:r>
          </w:p>
        </w:tc>
        <w:tc>
          <w:tcPr>
            <w:tcW w:w="609" w:type="pct"/>
            <w:tcBorders>
              <w:top w:val="nil"/>
              <w:left w:val="nil"/>
              <w:bottom w:val="single" w:sz="4" w:space="0" w:color="auto"/>
              <w:right w:val="single" w:sz="4" w:space="0" w:color="auto"/>
            </w:tcBorders>
            <w:noWrap/>
            <w:vAlign w:val="center"/>
          </w:tcPr>
          <w:p w14:paraId="3A5F97E1" w14:textId="77777777" w:rsidR="006B64A3" w:rsidRPr="00465C3E" w:rsidRDefault="006B64A3" w:rsidP="006B64A3">
            <w:pPr>
              <w:jc w:val="right"/>
              <w:rPr>
                <w:rFonts w:ascii="Verdana" w:hAnsi="Verdana"/>
                <w:sz w:val="16"/>
                <w:szCs w:val="16"/>
              </w:rPr>
            </w:pPr>
          </w:p>
        </w:tc>
        <w:tc>
          <w:tcPr>
            <w:tcW w:w="582" w:type="pct"/>
            <w:tcBorders>
              <w:top w:val="nil"/>
              <w:left w:val="nil"/>
              <w:bottom w:val="single" w:sz="4" w:space="0" w:color="auto"/>
              <w:right w:val="single" w:sz="4" w:space="0" w:color="auto"/>
            </w:tcBorders>
            <w:noWrap/>
            <w:vAlign w:val="center"/>
          </w:tcPr>
          <w:p w14:paraId="3A5F97E2" w14:textId="6EEB1208" w:rsidR="006B64A3" w:rsidRPr="00465C3E" w:rsidRDefault="006B64A3" w:rsidP="006B64A3">
            <w:pPr>
              <w:jc w:val="right"/>
              <w:rPr>
                <w:rFonts w:ascii="Verdana" w:hAnsi="Verdana"/>
                <w:sz w:val="16"/>
                <w:szCs w:val="16"/>
              </w:rPr>
            </w:pPr>
            <w:r>
              <w:rPr>
                <w:rFonts w:ascii="Verdana" w:hAnsi="Verdana"/>
                <w:color w:val="000000"/>
                <w:sz w:val="16"/>
                <w:szCs w:val="16"/>
              </w:rPr>
              <w:t>34 287</w:t>
            </w:r>
          </w:p>
        </w:tc>
        <w:tc>
          <w:tcPr>
            <w:tcW w:w="703" w:type="pct"/>
            <w:tcBorders>
              <w:top w:val="nil"/>
              <w:left w:val="nil"/>
              <w:bottom w:val="single" w:sz="4" w:space="0" w:color="auto"/>
              <w:right w:val="single" w:sz="12" w:space="0" w:color="auto"/>
            </w:tcBorders>
            <w:noWrap/>
            <w:vAlign w:val="center"/>
          </w:tcPr>
          <w:p w14:paraId="3A5F97E3" w14:textId="173A1FE0" w:rsidR="006B64A3" w:rsidRPr="00465C3E" w:rsidRDefault="006B64A3" w:rsidP="006B64A3">
            <w:pPr>
              <w:jc w:val="right"/>
              <w:rPr>
                <w:rFonts w:ascii="Verdana" w:hAnsi="Verdana"/>
                <w:sz w:val="16"/>
                <w:szCs w:val="16"/>
              </w:rPr>
            </w:pPr>
            <w:r>
              <w:rPr>
                <w:rFonts w:ascii="Verdana" w:hAnsi="Verdana"/>
                <w:sz w:val="16"/>
                <w:szCs w:val="16"/>
              </w:rPr>
              <w:t>128 026</w:t>
            </w:r>
          </w:p>
        </w:tc>
      </w:tr>
      <w:tr w:rsidR="006B64A3" w:rsidRPr="00465C3E" w14:paraId="3A5F97EB" w14:textId="77777777" w:rsidTr="00D13EF3">
        <w:trPr>
          <w:trHeight w:val="330"/>
          <w:jc w:val="center"/>
        </w:trPr>
        <w:tc>
          <w:tcPr>
            <w:tcW w:w="1666" w:type="pct"/>
            <w:tcBorders>
              <w:top w:val="nil"/>
              <w:left w:val="single" w:sz="12" w:space="0" w:color="auto"/>
              <w:bottom w:val="single" w:sz="4" w:space="0" w:color="auto"/>
              <w:right w:val="single" w:sz="12" w:space="0" w:color="auto"/>
            </w:tcBorders>
            <w:noWrap/>
            <w:vAlign w:val="center"/>
          </w:tcPr>
          <w:p w14:paraId="3A5F97E5" w14:textId="77777777" w:rsidR="006B64A3" w:rsidRPr="00465C3E" w:rsidRDefault="006B64A3" w:rsidP="006B64A3">
            <w:pPr>
              <w:jc w:val="left"/>
              <w:rPr>
                <w:rFonts w:ascii="Verdana" w:hAnsi="Verdana"/>
                <w:sz w:val="16"/>
                <w:szCs w:val="16"/>
              </w:rPr>
            </w:pPr>
            <w:r>
              <w:rPr>
                <w:rFonts w:ascii="Verdana" w:hAnsi="Verdana"/>
                <w:sz w:val="16"/>
                <w:szCs w:val="16"/>
              </w:rPr>
              <w:t>Reklamácie EM</w:t>
            </w:r>
          </w:p>
        </w:tc>
        <w:tc>
          <w:tcPr>
            <w:tcW w:w="595" w:type="pct"/>
            <w:tcBorders>
              <w:top w:val="nil"/>
              <w:left w:val="single" w:sz="12" w:space="0" w:color="auto"/>
              <w:bottom w:val="single" w:sz="4" w:space="0" w:color="auto"/>
              <w:right w:val="single" w:sz="4" w:space="0" w:color="auto"/>
            </w:tcBorders>
            <w:noWrap/>
            <w:vAlign w:val="center"/>
          </w:tcPr>
          <w:p w14:paraId="3A5F97E6" w14:textId="2270C726" w:rsidR="006B64A3" w:rsidRPr="00465C3E" w:rsidRDefault="006B64A3" w:rsidP="00D13EF3">
            <w:pPr>
              <w:jc w:val="right"/>
              <w:rPr>
                <w:rFonts w:ascii="Verdana" w:hAnsi="Verdana"/>
                <w:sz w:val="16"/>
                <w:szCs w:val="16"/>
              </w:rPr>
            </w:pPr>
            <w:r>
              <w:rPr>
                <w:rFonts w:ascii="Verdana" w:hAnsi="Verdana"/>
                <w:sz w:val="16"/>
                <w:szCs w:val="16"/>
              </w:rPr>
              <w:t>30 000</w:t>
            </w:r>
          </w:p>
        </w:tc>
        <w:tc>
          <w:tcPr>
            <w:tcW w:w="845" w:type="pct"/>
            <w:tcBorders>
              <w:top w:val="nil"/>
              <w:left w:val="nil"/>
              <w:bottom w:val="single" w:sz="4" w:space="0" w:color="auto"/>
              <w:right w:val="single" w:sz="4" w:space="0" w:color="auto"/>
            </w:tcBorders>
            <w:noWrap/>
            <w:vAlign w:val="center"/>
          </w:tcPr>
          <w:p w14:paraId="3A5F97E7" w14:textId="76E47628" w:rsidR="006B64A3" w:rsidRPr="00465C3E" w:rsidRDefault="006B64A3" w:rsidP="006B64A3">
            <w:pPr>
              <w:jc w:val="right"/>
              <w:rPr>
                <w:rFonts w:ascii="Verdana" w:hAnsi="Verdana"/>
                <w:sz w:val="16"/>
                <w:szCs w:val="16"/>
              </w:rPr>
            </w:pPr>
            <w:r>
              <w:rPr>
                <w:rFonts w:ascii="Verdana" w:hAnsi="Verdana"/>
                <w:sz w:val="16"/>
                <w:szCs w:val="16"/>
              </w:rPr>
              <w:t>44 000</w:t>
            </w:r>
          </w:p>
        </w:tc>
        <w:tc>
          <w:tcPr>
            <w:tcW w:w="609" w:type="pct"/>
            <w:tcBorders>
              <w:top w:val="nil"/>
              <w:left w:val="nil"/>
              <w:bottom w:val="single" w:sz="4" w:space="0" w:color="auto"/>
              <w:right w:val="single" w:sz="4" w:space="0" w:color="auto"/>
            </w:tcBorders>
            <w:noWrap/>
            <w:vAlign w:val="center"/>
          </w:tcPr>
          <w:p w14:paraId="3A5F97E8" w14:textId="77777777" w:rsidR="006B64A3" w:rsidRPr="00465C3E" w:rsidRDefault="006B64A3" w:rsidP="006B64A3">
            <w:pPr>
              <w:jc w:val="right"/>
              <w:rPr>
                <w:rFonts w:ascii="Verdana" w:hAnsi="Verdana"/>
                <w:sz w:val="16"/>
                <w:szCs w:val="16"/>
              </w:rPr>
            </w:pPr>
          </w:p>
        </w:tc>
        <w:tc>
          <w:tcPr>
            <w:tcW w:w="582" w:type="pct"/>
            <w:tcBorders>
              <w:top w:val="nil"/>
              <w:left w:val="nil"/>
              <w:bottom w:val="single" w:sz="4" w:space="0" w:color="auto"/>
              <w:right w:val="single" w:sz="4" w:space="0" w:color="auto"/>
            </w:tcBorders>
            <w:noWrap/>
            <w:vAlign w:val="center"/>
          </w:tcPr>
          <w:p w14:paraId="3A5F97E9" w14:textId="4DDAF127" w:rsidR="006B64A3" w:rsidRPr="00465C3E" w:rsidRDefault="006B64A3" w:rsidP="006B64A3">
            <w:pPr>
              <w:jc w:val="right"/>
              <w:rPr>
                <w:rFonts w:ascii="Verdana" w:hAnsi="Verdana"/>
                <w:sz w:val="16"/>
                <w:szCs w:val="16"/>
              </w:rPr>
            </w:pPr>
            <w:r>
              <w:rPr>
                <w:rFonts w:ascii="Verdana" w:hAnsi="Verdana"/>
                <w:color w:val="000000"/>
                <w:sz w:val="16"/>
                <w:szCs w:val="16"/>
              </w:rPr>
              <w:t>30 000</w:t>
            </w:r>
          </w:p>
        </w:tc>
        <w:tc>
          <w:tcPr>
            <w:tcW w:w="703" w:type="pct"/>
            <w:tcBorders>
              <w:top w:val="nil"/>
              <w:left w:val="nil"/>
              <w:bottom w:val="single" w:sz="4" w:space="0" w:color="auto"/>
              <w:right w:val="single" w:sz="12" w:space="0" w:color="auto"/>
            </w:tcBorders>
            <w:noWrap/>
            <w:vAlign w:val="center"/>
          </w:tcPr>
          <w:p w14:paraId="3A5F97EA" w14:textId="4E2E7DD5" w:rsidR="006B64A3" w:rsidRPr="00465C3E" w:rsidRDefault="006B64A3" w:rsidP="006B64A3">
            <w:pPr>
              <w:jc w:val="right"/>
              <w:rPr>
                <w:rFonts w:ascii="Verdana" w:hAnsi="Verdana"/>
                <w:sz w:val="16"/>
                <w:szCs w:val="16"/>
              </w:rPr>
            </w:pPr>
            <w:r>
              <w:rPr>
                <w:rFonts w:ascii="Verdana" w:hAnsi="Verdana"/>
                <w:sz w:val="16"/>
                <w:szCs w:val="16"/>
              </w:rPr>
              <w:t>44 000</w:t>
            </w:r>
          </w:p>
        </w:tc>
      </w:tr>
      <w:tr w:rsidR="006B64A3" w:rsidRPr="00465C3E" w14:paraId="3A5F97F2" w14:textId="77777777" w:rsidTr="00D13EF3">
        <w:trPr>
          <w:trHeight w:val="330"/>
          <w:jc w:val="center"/>
        </w:trPr>
        <w:tc>
          <w:tcPr>
            <w:tcW w:w="1666" w:type="pct"/>
            <w:tcBorders>
              <w:top w:val="nil"/>
              <w:left w:val="single" w:sz="12" w:space="0" w:color="auto"/>
              <w:bottom w:val="single" w:sz="4" w:space="0" w:color="auto"/>
              <w:right w:val="single" w:sz="12" w:space="0" w:color="auto"/>
            </w:tcBorders>
            <w:noWrap/>
            <w:vAlign w:val="center"/>
          </w:tcPr>
          <w:p w14:paraId="3A5F97EC" w14:textId="77777777" w:rsidR="006B64A3" w:rsidRPr="00465C3E" w:rsidRDefault="006B64A3" w:rsidP="006B64A3">
            <w:pPr>
              <w:jc w:val="left"/>
              <w:rPr>
                <w:rFonts w:ascii="Verdana" w:hAnsi="Verdana"/>
                <w:sz w:val="16"/>
                <w:szCs w:val="16"/>
              </w:rPr>
            </w:pPr>
            <w:r>
              <w:rPr>
                <w:rFonts w:ascii="Verdana" w:hAnsi="Verdana"/>
                <w:sz w:val="16"/>
                <w:szCs w:val="16"/>
              </w:rPr>
              <w:t>Odmeny</w:t>
            </w:r>
          </w:p>
        </w:tc>
        <w:tc>
          <w:tcPr>
            <w:tcW w:w="595" w:type="pct"/>
            <w:tcBorders>
              <w:top w:val="nil"/>
              <w:left w:val="single" w:sz="12" w:space="0" w:color="auto"/>
              <w:bottom w:val="single" w:sz="4" w:space="0" w:color="auto"/>
              <w:right w:val="single" w:sz="4" w:space="0" w:color="auto"/>
            </w:tcBorders>
            <w:noWrap/>
            <w:vAlign w:val="center"/>
          </w:tcPr>
          <w:p w14:paraId="3A5F97ED" w14:textId="19F22E67" w:rsidR="006B64A3" w:rsidRPr="00465C3E" w:rsidRDefault="006B64A3" w:rsidP="00D13EF3">
            <w:pPr>
              <w:jc w:val="right"/>
              <w:rPr>
                <w:rFonts w:ascii="Verdana" w:hAnsi="Verdana"/>
                <w:sz w:val="16"/>
                <w:szCs w:val="16"/>
              </w:rPr>
            </w:pPr>
            <w:r>
              <w:rPr>
                <w:rFonts w:ascii="Verdana" w:hAnsi="Verdana"/>
                <w:sz w:val="16"/>
                <w:szCs w:val="16"/>
              </w:rPr>
              <w:t>240 533</w:t>
            </w:r>
          </w:p>
        </w:tc>
        <w:tc>
          <w:tcPr>
            <w:tcW w:w="845" w:type="pct"/>
            <w:tcBorders>
              <w:top w:val="nil"/>
              <w:left w:val="nil"/>
              <w:bottom w:val="single" w:sz="4" w:space="0" w:color="auto"/>
              <w:right w:val="single" w:sz="4" w:space="0" w:color="auto"/>
            </w:tcBorders>
            <w:noWrap/>
            <w:vAlign w:val="center"/>
          </w:tcPr>
          <w:p w14:paraId="3A5F97EE" w14:textId="20CBA121" w:rsidR="006B64A3" w:rsidRPr="00465C3E" w:rsidRDefault="006B64A3" w:rsidP="006B64A3">
            <w:pPr>
              <w:jc w:val="right"/>
              <w:rPr>
                <w:rFonts w:ascii="Verdana" w:hAnsi="Verdana"/>
                <w:sz w:val="16"/>
                <w:szCs w:val="16"/>
              </w:rPr>
            </w:pPr>
            <w:r>
              <w:rPr>
                <w:rFonts w:ascii="Verdana" w:hAnsi="Verdana"/>
                <w:sz w:val="16"/>
                <w:szCs w:val="16"/>
              </w:rPr>
              <w:t>299 465</w:t>
            </w:r>
          </w:p>
        </w:tc>
        <w:tc>
          <w:tcPr>
            <w:tcW w:w="609" w:type="pct"/>
            <w:tcBorders>
              <w:top w:val="nil"/>
              <w:left w:val="nil"/>
              <w:bottom w:val="single" w:sz="4" w:space="0" w:color="auto"/>
              <w:right w:val="single" w:sz="4" w:space="0" w:color="auto"/>
            </w:tcBorders>
            <w:noWrap/>
            <w:vAlign w:val="center"/>
          </w:tcPr>
          <w:p w14:paraId="3A5F97EF" w14:textId="474A984B" w:rsidR="006B64A3" w:rsidRPr="00465C3E" w:rsidRDefault="006B64A3" w:rsidP="006B64A3">
            <w:pPr>
              <w:jc w:val="right"/>
              <w:rPr>
                <w:rFonts w:ascii="Verdana" w:hAnsi="Verdana"/>
                <w:sz w:val="16"/>
                <w:szCs w:val="16"/>
              </w:rPr>
            </w:pPr>
            <w:r>
              <w:rPr>
                <w:rFonts w:ascii="Verdana" w:hAnsi="Verdana"/>
                <w:color w:val="000000"/>
                <w:sz w:val="16"/>
                <w:szCs w:val="16"/>
              </w:rPr>
              <w:t>219 686</w:t>
            </w:r>
          </w:p>
        </w:tc>
        <w:tc>
          <w:tcPr>
            <w:tcW w:w="582" w:type="pct"/>
            <w:tcBorders>
              <w:top w:val="nil"/>
              <w:left w:val="nil"/>
              <w:bottom w:val="single" w:sz="4" w:space="0" w:color="auto"/>
              <w:right w:val="single" w:sz="4" w:space="0" w:color="auto"/>
            </w:tcBorders>
            <w:noWrap/>
            <w:vAlign w:val="center"/>
          </w:tcPr>
          <w:p w14:paraId="3A5F97F0" w14:textId="7B7F3F97" w:rsidR="006B64A3" w:rsidRPr="00465C3E" w:rsidRDefault="006B64A3" w:rsidP="006B64A3">
            <w:pPr>
              <w:jc w:val="right"/>
              <w:rPr>
                <w:rFonts w:ascii="Verdana" w:hAnsi="Verdana"/>
                <w:sz w:val="16"/>
                <w:szCs w:val="16"/>
              </w:rPr>
            </w:pPr>
            <w:r>
              <w:rPr>
                <w:rFonts w:ascii="Verdana" w:hAnsi="Verdana"/>
                <w:sz w:val="16"/>
                <w:szCs w:val="16"/>
              </w:rPr>
              <w:t>20 847</w:t>
            </w:r>
          </w:p>
        </w:tc>
        <w:tc>
          <w:tcPr>
            <w:tcW w:w="703" w:type="pct"/>
            <w:tcBorders>
              <w:top w:val="nil"/>
              <w:left w:val="nil"/>
              <w:bottom w:val="single" w:sz="4" w:space="0" w:color="auto"/>
              <w:right w:val="single" w:sz="12" w:space="0" w:color="auto"/>
            </w:tcBorders>
            <w:noWrap/>
            <w:vAlign w:val="center"/>
          </w:tcPr>
          <w:p w14:paraId="3A5F97F1" w14:textId="293851DF" w:rsidR="006B64A3" w:rsidRPr="00465C3E" w:rsidRDefault="006B64A3" w:rsidP="006B64A3">
            <w:pPr>
              <w:jc w:val="right"/>
              <w:rPr>
                <w:rFonts w:ascii="Verdana" w:hAnsi="Verdana"/>
                <w:sz w:val="16"/>
                <w:szCs w:val="16"/>
              </w:rPr>
            </w:pPr>
            <w:r>
              <w:rPr>
                <w:rFonts w:ascii="Verdana" w:hAnsi="Verdana"/>
                <w:sz w:val="16"/>
                <w:szCs w:val="16"/>
              </w:rPr>
              <w:t>299 465</w:t>
            </w:r>
          </w:p>
        </w:tc>
      </w:tr>
      <w:tr w:rsidR="006B64A3" w:rsidRPr="00465C3E" w14:paraId="3A5F97F9" w14:textId="77777777" w:rsidTr="00D13EF3">
        <w:trPr>
          <w:trHeight w:val="330"/>
          <w:jc w:val="center"/>
        </w:trPr>
        <w:tc>
          <w:tcPr>
            <w:tcW w:w="1666" w:type="pct"/>
            <w:tcBorders>
              <w:top w:val="single" w:sz="4" w:space="0" w:color="auto"/>
              <w:left w:val="single" w:sz="12" w:space="0" w:color="auto"/>
              <w:bottom w:val="single" w:sz="4" w:space="0" w:color="auto"/>
              <w:right w:val="single" w:sz="12" w:space="0" w:color="auto"/>
            </w:tcBorders>
            <w:noWrap/>
            <w:vAlign w:val="center"/>
          </w:tcPr>
          <w:p w14:paraId="3A5F97F3" w14:textId="77777777" w:rsidR="006B64A3" w:rsidRPr="00465C3E" w:rsidRDefault="006B64A3" w:rsidP="006B64A3">
            <w:pPr>
              <w:jc w:val="left"/>
              <w:rPr>
                <w:rFonts w:ascii="Verdana" w:hAnsi="Verdana"/>
                <w:b/>
                <w:sz w:val="16"/>
                <w:szCs w:val="16"/>
              </w:rPr>
            </w:pPr>
            <w:r w:rsidRPr="00612422">
              <w:rPr>
                <w:rFonts w:ascii="Verdana" w:hAnsi="Verdana"/>
                <w:sz w:val="16"/>
                <w:szCs w:val="16"/>
              </w:rPr>
              <w:t>Rezerva na RV</w:t>
            </w:r>
          </w:p>
        </w:tc>
        <w:tc>
          <w:tcPr>
            <w:tcW w:w="595" w:type="pct"/>
            <w:tcBorders>
              <w:top w:val="single" w:sz="4" w:space="0" w:color="auto"/>
              <w:left w:val="single" w:sz="12" w:space="0" w:color="auto"/>
              <w:bottom w:val="single" w:sz="4" w:space="0" w:color="auto"/>
              <w:right w:val="single" w:sz="4" w:space="0" w:color="auto"/>
            </w:tcBorders>
            <w:noWrap/>
            <w:vAlign w:val="center"/>
          </w:tcPr>
          <w:p w14:paraId="3A5F97F4" w14:textId="375B3DEA" w:rsidR="006B64A3" w:rsidRPr="00BC7B4C" w:rsidRDefault="006B64A3" w:rsidP="00D13EF3">
            <w:pPr>
              <w:jc w:val="right"/>
              <w:rPr>
                <w:rFonts w:ascii="Verdana" w:hAnsi="Verdana"/>
                <w:sz w:val="16"/>
                <w:szCs w:val="16"/>
              </w:rPr>
            </w:pPr>
            <w:r>
              <w:rPr>
                <w:rFonts w:ascii="Verdana" w:hAnsi="Verdana"/>
                <w:sz w:val="16"/>
                <w:szCs w:val="16"/>
              </w:rPr>
              <w:t>621</w:t>
            </w:r>
          </w:p>
        </w:tc>
        <w:tc>
          <w:tcPr>
            <w:tcW w:w="845" w:type="pct"/>
            <w:tcBorders>
              <w:top w:val="single" w:sz="4" w:space="0" w:color="auto"/>
              <w:left w:val="nil"/>
              <w:bottom w:val="single" w:sz="4" w:space="0" w:color="auto"/>
              <w:right w:val="single" w:sz="4" w:space="0" w:color="auto"/>
            </w:tcBorders>
            <w:noWrap/>
            <w:vAlign w:val="center"/>
          </w:tcPr>
          <w:p w14:paraId="3A5F97F5" w14:textId="6BEC554C" w:rsidR="006B64A3" w:rsidRPr="00BC7B4C" w:rsidRDefault="006B64A3" w:rsidP="006B64A3">
            <w:pPr>
              <w:jc w:val="right"/>
              <w:rPr>
                <w:rFonts w:ascii="Verdana" w:hAnsi="Verdana"/>
                <w:sz w:val="16"/>
                <w:szCs w:val="16"/>
              </w:rPr>
            </w:pPr>
            <w:r>
              <w:rPr>
                <w:rFonts w:ascii="Verdana" w:hAnsi="Verdana"/>
                <w:sz w:val="16"/>
                <w:szCs w:val="16"/>
              </w:rPr>
              <w:t>631</w:t>
            </w:r>
          </w:p>
        </w:tc>
        <w:tc>
          <w:tcPr>
            <w:tcW w:w="609" w:type="pct"/>
            <w:tcBorders>
              <w:top w:val="single" w:sz="4" w:space="0" w:color="auto"/>
              <w:left w:val="nil"/>
              <w:bottom w:val="single" w:sz="4" w:space="0" w:color="auto"/>
              <w:right w:val="single" w:sz="4" w:space="0" w:color="auto"/>
            </w:tcBorders>
            <w:noWrap/>
            <w:vAlign w:val="center"/>
          </w:tcPr>
          <w:p w14:paraId="3A5F97F6" w14:textId="329F819B" w:rsidR="006B64A3" w:rsidRPr="00BC7B4C" w:rsidRDefault="006B64A3" w:rsidP="006B64A3">
            <w:pPr>
              <w:jc w:val="right"/>
              <w:rPr>
                <w:rFonts w:ascii="Verdana" w:hAnsi="Verdana"/>
                <w:sz w:val="16"/>
                <w:szCs w:val="16"/>
              </w:rPr>
            </w:pPr>
            <w:r>
              <w:rPr>
                <w:rFonts w:ascii="Verdana" w:hAnsi="Verdana"/>
                <w:sz w:val="16"/>
                <w:szCs w:val="16"/>
              </w:rPr>
              <w:t>32</w:t>
            </w:r>
          </w:p>
        </w:tc>
        <w:tc>
          <w:tcPr>
            <w:tcW w:w="582" w:type="pct"/>
            <w:tcBorders>
              <w:top w:val="single" w:sz="4" w:space="0" w:color="auto"/>
              <w:left w:val="nil"/>
              <w:bottom w:val="single" w:sz="4" w:space="0" w:color="auto"/>
              <w:right w:val="single" w:sz="4" w:space="0" w:color="auto"/>
            </w:tcBorders>
            <w:noWrap/>
            <w:vAlign w:val="center"/>
          </w:tcPr>
          <w:p w14:paraId="3A5F97F7" w14:textId="2C3BE5D6" w:rsidR="006B64A3" w:rsidRPr="00BC7B4C" w:rsidRDefault="006B64A3" w:rsidP="006B64A3">
            <w:pPr>
              <w:jc w:val="right"/>
              <w:rPr>
                <w:rFonts w:ascii="Verdana" w:hAnsi="Verdana"/>
                <w:sz w:val="16"/>
                <w:szCs w:val="16"/>
              </w:rPr>
            </w:pPr>
            <w:r>
              <w:rPr>
                <w:rFonts w:ascii="Verdana" w:hAnsi="Verdana"/>
                <w:color w:val="000000"/>
                <w:sz w:val="16"/>
                <w:szCs w:val="16"/>
              </w:rPr>
              <w:t>589</w:t>
            </w:r>
          </w:p>
        </w:tc>
        <w:tc>
          <w:tcPr>
            <w:tcW w:w="703" w:type="pct"/>
            <w:tcBorders>
              <w:top w:val="single" w:sz="4" w:space="0" w:color="auto"/>
              <w:left w:val="nil"/>
              <w:bottom w:val="single" w:sz="4" w:space="0" w:color="auto"/>
              <w:right w:val="single" w:sz="12" w:space="0" w:color="auto"/>
            </w:tcBorders>
            <w:noWrap/>
            <w:vAlign w:val="center"/>
          </w:tcPr>
          <w:p w14:paraId="3A5F97F8" w14:textId="6FBF7C38" w:rsidR="006B64A3" w:rsidRPr="00BC7B4C" w:rsidRDefault="006B64A3" w:rsidP="006B64A3">
            <w:pPr>
              <w:jc w:val="right"/>
              <w:rPr>
                <w:rFonts w:ascii="Verdana" w:hAnsi="Verdana"/>
                <w:sz w:val="16"/>
                <w:szCs w:val="16"/>
              </w:rPr>
            </w:pPr>
            <w:r>
              <w:rPr>
                <w:rFonts w:ascii="Verdana" w:hAnsi="Verdana"/>
                <w:sz w:val="16"/>
                <w:szCs w:val="16"/>
              </w:rPr>
              <w:t>631</w:t>
            </w:r>
          </w:p>
        </w:tc>
      </w:tr>
      <w:tr w:rsidR="006B64A3" w:rsidRPr="00465C3E" w14:paraId="3A5F9800" w14:textId="77777777" w:rsidTr="00D13EF3">
        <w:trPr>
          <w:trHeight w:val="330"/>
          <w:jc w:val="center"/>
        </w:trPr>
        <w:tc>
          <w:tcPr>
            <w:tcW w:w="1666" w:type="pct"/>
            <w:tcBorders>
              <w:top w:val="single" w:sz="4" w:space="0" w:color="auto"/>
              <w:left w:val="single" w:sz="12" w:space="0" w:color="auto"/>
              <w:bottom w:val="single" w:sz="4" w:space="0" w:color="auto"/>
              <w:right w:val="single" w:sz="12" w:space="0" w:color="auto"/>
            </w:tcBorders>
            <w:noWrap/>
            <w:vAlign w:val="center"/>
          </w:tcPr>
          <w:p w14:paraId="3A5F97FA" w14:textId="77777777" w:rsidR="006B64A3" w:rsidRPr="00612422" w:rsidRDefault="006B64A3" w:rsidP="006B64A3">
            <w:pPr>
              <w:jc w:val="left"/>
              <w:rPr>
                <w:rFonts w:ascii="Verdana" w:hAnsi="Verdana"/>
                <w:sz w:val="16"/>
                <w:szCs w:val="16"/>
              </w:rPr>
            </w:pPr>
            <w:r>
              <w:rPr>
                <w:rFonts w:ascii="Verdana" w:hAnsi="Verdana"/>
                <w:sz w:val="16"/>
                <w:szCs w:val="16"/>
              </w:rPr>
              <w:t>Reklamácie</w:t>
            </w:r>
          </w:p>
        </w:tc>
        <w:tc>
          <w:tcPr>
            <w:tcW w:w="595" w:type="pct"/>
            <w:tcBorders>
              <w:top w:val="single" w:sz="4" w:space="0" w:color="auto"/>
              <w:left w:val="single" w:sz="12" w:space="0" w:color="auto"/>
              <w:bottom w:val="single" w:sz="4" w:space="0" w:color="auto"/>
              <w:right w:val="single" w:sz="4" w:space="0" w:color="auto"/>
            </w:tcBorders>
            <w:noWrap/>
            <w:vAlign w:val="center"/>
          </w:tcPr>
          <w:p w14:paraId="3A5F97FB" w14:textId="3A2B7014" w:rsidR="006B64A3" w:rsidRPr="00567A0C" w:rsidRDefault="006B64A3" w:rsidP="00D13EF3">
            <w:pPr>
              <w:jc w:val="right"/>
              <w:rPr>
                <w:rFonts w:ascii="Verdana" w:hAnsi="Verdana"/>
                <w:sz w:val="16"/>
                <w:szCs w:val="16"/>
              </w:rPr>
            </w:pPr>
            <w:r>
              <w:rPr>
                <w:rFonts w:ascii="Verdana" w:hAnsi="Verdana"/>
                <w:sz w:val="16"/>
                <w:szCs w:val="16"/>
              </w:rPr>
              <w:t>46 926</w:t>
            </w:r>
          </w:p>
        </w:tc>
        <w:tc>
          <w:tcPr>
            <w:tcW w:w="845" w:type="pct"/>
            <w:tcBorders>
              <w:top w:val="single" w:sz="4" w:space="0" w:color="auto"/>
              <w:left w:val="nil"/>
              <w:bottom w:val="single" w:sz="4" w:space="0" w:color="auto"/>
              <w:right w:val="single" w:sz="4" w:space="0" w:color="auto"/>
            </w:tcBorders>
            <w:noWrap/>
            <w:vAlign w:val="center"/>
          </w:tcPr>
          <w:p w14:paraId="3A5F97FC" w14:textId="17638787" w:rsidR="006B64A3" w:rsidRPr="00C44DDA" w:rsidRDefault="006B64A3" w:rsidP="006B64A3">
            <w:pPr>
              <w:jc w:val="right"/>
              <w:rPr>
                <w:rFonts w:ascii="Verdana" w:hAnsi="Verdana"/>
                <w:sz w:val="16"/>
                <w:szCs w:val="16"/>
              </w:rPr>
            </w:pPr>
            <w:r>
              <w:rPr>
                <w:rFonts w:ascii="Verdana" w:hAnsi="Verdana"/>
                <w:sz w:val="16"/>
                <w:szCs w:val="16"/>
              </w:rPr>
              <w:t>32 000</w:t>
            </w:r>
          </w:p>
        </w:tc>
        <w:tc>
          <w:tcPr>
            <w:tcW w:w="609" w:type="pct"/>
            <w:tcBorders>
              <w:top w:val="single" w:sz="4" w:space="0" w:color="auto"/>
              <w:left w:val="nil"/>
              <w:bottom w:val="single" w:sz="4" w:space="0" w:color="auto"/>
              <w:right w:val="single" w:sz="4" w:space="0" w:color="auto"/>
            </w:tcBorders>
            <w:noWrap/>
            <w:vAlign w:val="center"/>
          </w:tcPr>
          <w:p w14:paraId="3A5F97FD" w14:textId="1B05CA41" w:rsidR="006B64A3" w:rsidRPr="00906139" w:rsidRDefault="006B64A3" w:rsidP="006B64A3">
            <w:pPr>
              <w:jc w:val="right"/>
              <w:rPr>
                <w:rFonts w:ascii="Verdana" w:hAnsi="Verdana"/>
                <w:sz w:val="16"/>
                <w:szCs w:val="16"/>
              </w:rPr>
            </w:pPr>
          </w:p>
        </w:tc>
        <w:tc>
          <w:tcPr>
            <w:tcW w:w="582" w:type="pct"/>
            <w:tcBorders>
              <w:top w:val="single" w:sz="4" w:space="0" w:color="auto"/>
              <w:left w:val="nil"/>
              <w:bottom w:val="single" w:sz="4" w:space="0" w:color="auto"/>
              <w:right w:val="single" w:sz="4" w:space="0" w:color="auto"/>
            </w:tcBorders>
            <w:noWrap/>
            <w:vAlign w:val="center"/>
          </w:tcPr>
          <w:p w14:paraId="3A5F97FE" w14:textId="1B7B85A7" w:rsidR="006B64A3" w:rsidRPr="00C04086" w:rsidRDefault="006B64A3" w:rsidP="006B64A3">
            <w:pPr>
              <w:jc w:val="right"/>
              <w:rPr>
                <w:rFonts w:ascii="Verdana" w:hAnsi="Verdana"/>
                <w:sz w:val="16"/>
                <w:szCs w:val="16"/>
              </w:rPr>
            </w:pPr>
            <w:r>
              <w:rPr>
                <w:rFonts w:ascii="Verdana" w:hAnsi="Verdana"/>
                <w:sz w:val="16"/>
                <w:szCs w:val="16"/>
              </w:rPr>
              <w:t>46 926</w:t>
            </w:r>
          </w:p>
        </w:tc>
        <w:tc>
          <w:tcPr>
            <w:tcW w:w="703" w:type="pct"/>
            <w:tcBorders>
              <w:top w:val="single" w:sz="4" w:space="0" w:color="auto"/>
              <w:left w:val="nil"/>
              <w:bottom w:val="single" w:sz="4" w:space="0" w:color="auto"/>
              <w:right w:val="single" w:sz="12" w:space="0" w:color="auto"/>
            </w:tcBorders>
            <w:noWrap/>
            <w:vAlign w:val="center"/>
          </w:tcPr>
          <w:p w14:paraId="3A5F97FF" w14:textId="132A699F" w:rsidR="006B64A3" w:rsidRPr="00E3465D" w:rsidRDefault="006B64A3" w:rsidP="006B64A3">
            <w:pPr>
              <w:jc w:val="right"/>
              <w:rPr>
                <w:rFonts w:ascii="Verdana" w:hAnsi="Verdana"/>
                <w:sz w:val="16"/>
                <w:szCs w:val="16"/>
              </w:rPr>
            </w:pPr>
            <w:r>
              <w:rPr>
                <w:rFonts w:ascii="Verdana" w:hAnsi="Verdana"/>
                <w:sz w:val="16"/>
                <w:szCs w:val="16"/>
              </w:rPr>
              <w:t>32 000</w:t>
            </w:r>
          </w:p>
        </w:tc>
      </w:tr>
      <w:tr w:rsidR="006B64A3" w:rsidRPr="00465C3E" w14:paraId="3A5F9807" w14:textId="77777777" w:rsidTr="00D13EF3">
        <w:trPr>
          <w:trHeight w:val="330"/>
          <w:jc w:val="center"/>
        </w:trPr>
        <w:tc>
          <w:tcPr>
            <w:tcW w:w="1666" w:type="pct"/>
            <w:tcBorders>
              <w:top w:val="single" w:sz="4" w:space="0" w:color="auto"/>
              <w:left w:val="single" w:sz="12" w:space="0" w:color="auto"/>
              <w:bottom w:val="single" w:sz="4" w:space="0" w:color="auto"/>
              <w:right w:val="single" w:sz="12" w:space="0" w:color="auto"/>
            </w:tcBorders>
            <w:noWrap/>
            <w:vAlign w:val="center"/>
          </w:tcPr>
          <w:p w14:paraId="3A5F9801" w14:textId="77777777" w:rsidR="006B64A3" w:rsidRDefault="006B64A3" w:rsidP="006B64A3">
            <w:pPr>
              <w:jc w:val="left"/>
              <w:rPr>
                <w:rFonts w:ascii="Verdana" w:hAnsi="Verdana"/>
                <w:sz w:val="16"/>
                <w:szCs w:val="16"/>
              </w:rPr>
            </w:pPr>
            <w:r>
              <w:rPr>
                <w:rFonts w:ascii="Verdana" w:hAnsi="Verdana"/>
                <w:sz w:val="16"/>
                <w:szCs w:val="16"/>
              </w:rPr>
              <w:t>Havárie</w:t>
            </w:r>
          </w:p>
        </w:tc>
        <w:tc>
          <w:tcPr>
            <w:tcW w:w="595" w:type="pct"/>
            <w:tcBorders>
              <w:top w:val="single" w:sz="4" w:space="0" w:color="auto"/>
              <w:left w:val="single" w:sz="12" w:space="0" w:color="auto"/>
              <w:bottom w:val="single" w:sz="4" w:space="0" w:color="auto"/>
              <w:right w:val="single" w:sz="4" w:space="0" w:color="auto"/>
            </w:tcBorders>
            <w:noWrap/>
            <w:vAlign w:val="center"/>
          </w:tcPr>
          <w:p w14:paraId="3A5F9802" w14:textId="5D22C45D" w:rsidR="006B64A3" w:rsidRDefault="006B64A3" w:rsidP="00D13EF3">
            <w:pPr>
              <w:jc w:val="right"/>
              <w:rPr>
                <w:rFonts w:ascii="Verdana" w:hAnsi="Verdana"/>
                <w:sz w:val="16"/>
                <w:szCs w:val="16"/>
              </w:rPr>
            </w:pPr>
          </w:p>
        </w:tc>
        <w:tc>
          <w:tcPr>
            <w:tcW w:w="845" w:type="pct"/>
            <w:tcBorders>
              <w:top w:val="single" w:sz="4" w:space="0" w:color="auto"/>
              <w:left w:val="nil"/>
              <w:bottom w:val="single" w:sz="4" w:space="0" w:color="auto"/>
              <w:right w:val="single" w:sz="4" w:space="0" w:color="auto"/>
            </w:tcBorders>
            <w:noWrap/>
            <w:vAlign w:val="center"/>
          </w:tcPr>
          <w:p w14:paraId="3A5F9803" w14:textId="77777777" w:rsidR="006B64A3" w:rsidRPr="00567A0C" w:rsidRDefault="006B64A3" w:rsidP="006B64A3">
            <w:pPr>
              <w:jc w:val="right"/>
              <w:rPr>
                <w:rFonts w:ascii="Verdana" w:hAnsi="Verdana"/>
                <w:sz w:val="16"/>
                <w:szCs w:val="16"/>
              </w:rPr>
            </w:pPr>
          </w:p>
        </w:tc>
        <w:tc>
          <w:tcPr>
            <w:tcW w:w="609" w:type="pct"/>
            <w:tcBorders>
              <w:top w:val="single" w:sz="4" w:space="0" w:color="auto"/>
              <w:left w:val="nil"/>
              <w:bottom w:val="single" w:sz="4" w:space="0" w:color="auto"/>
              <w:right w:val="single" w:sz="4" w:space="0" w:color="auto"/>
            </w:tcBorders>
            <w:noWrap/>
            <w:vAlign w:val="center"/>
          </w:tcPr>
          <w:p w14:paraId="3A5F9804" w14:textId="764B028F" w:rsidR="006B64A3" w:rsidRPr="00C44DDA" w:rsidRDefault="006B64A3" w:rsidP="006B64A3">
            <w:pPr>
              <w:jc w:val="right"/>
              <w:rPr>
                <w:rFonts w:ascii="Verdana" w:hAnsi="Verdana"/>
                <w:sz w:val="16"/>
                <w:szCs w:val="16"/>
              </w:rPr>
            </w:pPr>
            <w:r>
              <w:rPr>
                <w:rFonts w:ascii="Verdana" w:hAnsi="Verdana"/>
                <w:sz w:val="16"/>
                <w:szCs w:val="16"/>
              </w:rPr>
              <w:t>30 686</w:t>
            </w:r>
          </w:p>
        </w:tc>
        <w:tc>
          <w:tcPr>
            <w:tcW w:w="582" w:type="pct"/>
            <w:tcBorders>
              <w:top w:val="single" w:sz="4" w:space="0" w:color="auto"/>
              <w:left w:val="nil"/>
              <w:bottom w:val="single" w:sz="4" w:space="0" w:color="auto"/>
              <w:right w:val="single" w:sz="4" w:space="0" w:color="auto"/>
            </w:tcBorders>
            <w:noWrap/>
            <w:vAlign w:val="center"/>
          </w:tcPr>
          <w:p w14:paraId="3A5F9805" w14:textId="77777777" w:rsidR="006B64A3" w:rsidRPr="00906139" w:rsidRDefault="006B64A3" w:rsidP="006B64A3">
            <w:pPr>
              <w:jc w:val="right"/>
              <w:rPr>
                <w:rFonts w:ascii="Verdana" w:hAnsi="Verdana"/>
                <w:sz w:val="16"/>
                <w:szCs w:val="16"/>
              </w:rPr>
            </w:pPr>
          </w:p>
        </w:tc>
        <w:tc>
          <w:tcPr>
            <w:tcW w:w="703" w:type="pct"/>
            <w:tcBorders>
              <w:top w:val="single" w:sz="4" w:space="0" w:color="auto"/>
              <w:left w:val="nil"/>
              <w:bottom w:val="single" w:sz="4" w:space="0" w:color="auto"/>
              <w:right w:val="single" w:sz="12" w:space="0" w:color="auto"/>
            </w:tcBorders>
            <w:noWrap/>
            <w:vAlign w:val="center"/>
          </w:tcPr>
          <w:p w14:paraId="3A5F9806" w14:textId="77777777" w:rsidR="006B64A3" w:rsidRPr="00C04086" w:rsidRDefault="006B64A3" w:rsidP="006B64A3">
            <w:pPr>
              <w:jc w:val="right"/>
              <w:rPr>
                <w:rFonts w:ascii="Verdana" w:hAnsi="Verdana"/>
                <w:sz w:val="16"/>
                <w:szCs w:val="16"/>
              </w:rPr>
            </w:pPr>
          </w:p>
        </w:tc>
      </w:tr>
      <w:tr w:rsidR="006B64A3" w:rsidRPr="00465C3E" w14:paraId="3A5F980E" w14:textId="77777777" w:rsidTr="00D13EF3">
        <w:trPr>
          <w:trHeight w:val="330"/>
          <w:jc w:val="center"/>
        </w:trPr>
        <w:tc>
          <w:tcPr>
            <w:tcW w:w="1666" w:type="pct"/>
            <w:tcBorders>
              <w:top w:val="single" w:sz="4" w:space="0" w:color="auto"/>
              <w:left w:val="single" w:sz="12" w:space="0" w:color="auto"/>
              <w:bottom w:val="single" w:sz="4" w:space="0" w:color="auto"/>
              <w:right w:val="single" w:sz="12" w:space="0" w:color="auto"/>
            </w:tcBorders>
            <w:noWrap/>
            <w:vAlign w:val="center"/>
          </w:tcPr>
          <w:p w14:paraId="3A5F9808" w14:textId="77777777" w:rsidR="006B64A3" w:rsidRDefault="006B64A3" w:rsidP="006B64A3">
            <w:pPr>
              <w:jc w:val="left"/>
              <w:rPr>
                <w:rFonts w:ascii="Verdana" w:hAnsi="Verdana"/>
                <w:sz w:val="16"/>
                <w:szCs w:val="16"/>
              </w:rPr>
            </w:pPr>
            <w:r>
              <w:rPr>
                <w:rFonts w:ascii="Verdana" w:hAnsi="Verdana"/>
                <w:sz w:val="16"/>
                <w:szCs w:val="16"/>
              </w:rPr>
              <w:t>Nevyfakturované náklady</w:t>
            </w:r>
          </w:p>
        </w:tc>
        <w:tc>
          <w:tcPr>
            <w:tcW w:w="595" w:type="pct"/>
            <w:tcBorders>
              <w:top w:val="single" w:sz="4" w:space="0" w:color="auto"/>
              <w:left w:val="single" w:sz="12" w:space="0" w:color="auto"/>
              <w:bottom w:val="single" w:sz="4" w:space="0" w:color="auto"/>
              <w:right w:val="single" w:sz="4" w:space="0" w:color="auto"/>
            </w:tcBorders>
            <w:noWrap/>
            <w:vAlign w:val="center"/>
          </w:tcPr>
          <w:p w14:paraId="3A5F9809" w14:textId="36AE2215" w:rsidR="006B64A3" w:rsidRDefault="006B64A3" w:rsidP="00D13EF3">
            <w:pPr>
              <w:jc w:val="right"/>
              <w:rPr>
                <w:rFonts w:ascii="Verdana" w:hAnsi="Verdana"/>
                <w:sz w:val="16"/>
                <w:szCs w:val="16"/>
              </w:rPr>
            </w:pPr>
          </w:p>
        </w:tc>
        <w:tc>
          <w:tcPr>
            <w:tcW w:w="845" w:type="pct"/>
            <w:tcBorders>
              <w:top w:val="single" w:sz="4" w:space="0" w:color="auto"/>
              <w:left w:val="nil"/>
              <w:bottom w:val="single" w:sz="4" w:space="0" w:color="auto"/>
              <w:right w:val="single" w:sz="4" w:space="0" w:color="auto"/>
            </w:tcBorders>
            <w:noWrap/>
            <w:vAlign w:val="center"/>
          </w:tcPr>
          <w:p w14:paraId="3A5F980A" w14:textId="77777777" w:rsidR="006B64A3" w:rsidRPr="00567A0C" w:rsidRDefault="006B64A3" w:rsidP="006B64A3">
            <w:pPr>
              <w:jc w:val="right"/>
              <w:rPr>
                <w:rFonts w:ascii="Verdana" w:hAnsi="Verdana"/>
                <w:sz w:val="16"/>
                <w:szCs w:val="16"/>
              </w:rPr>
            </w:pPr>
          </w:p>
        </w:tc>
        <w:tc>
          <w:tcPr>
            <w:tcW w:w="609" w:type="pct"/>
            <w:tcBorders>
              <w:top w:val="single" w:sz="4" w:space="0" w:color="auto"/>
              <w:left w:val="nil"/>
              <w:bottom w:val="single" w:sz="4" w:space="0" w:color="auto"/>
              <w:right w:val="single" w:sz="4" w:space="0" w:color="auto"/>
            </w:tcBorders>
            <w:noWrap/>
            <w:vAlign w:val="center"/>
          </w:tcPr>
          <w:p w14:paraId="3A5F980B" w14:textId="2C0E1D18" w:rsidR="006B64A3" w:rsidRPr="00C44DDA" w:rsidRDefault="006B64A3" w:rsidP="006B64A3">
            <w:pPr>
              <w:jc w:val="right"/>
              <w:rPr>
                <w:rFonts w:ascii="Verdana" w:hAnsi="Verdana"/>
                <w:sz w:val="16"/>
                <w:szCs w:val="16"/>
              </w:rPr>
            </w:pPr>
            <w:r>
              <w:rPr>
                <w:rFonts w:ascii="Verdana" w:hAnsi="Verdana"/>
                <w:sz w:val="16"/>
                <w:szCs w:val="16"/>
              </w:rPr>
              <w:t>1 835</w:t>
            </w:r>
          </w:p>
        </w:tc>
        <w:tc>
          <w:tcPr>
            <w:tcW w:w="582" w:type="pct"/>
            <w:tcBorders>
              <w:top w:val="single" w:sz="4" w:space="0" w:color="auto"/>
              <w:left w:val="nil"/>
              <w:bottom w:val="single" w:sz="4" w:space="0" w:color="auto"/>
              <w:right w:val="single" w:sz="4" w:space="0" w:color="auto"/>
            </w:tcBorders>
            <w:noWrap/>
            <w:vAlign w:val="center"/>
          </w:tcPr>
          <w:p w14:paraId="3A5F980C" w14:textId="77777777" w:rsidR="006B64A3" w:rsidRPr="00906139" w:rsidRDefault="006B64A3" w:rsidP="006B64A3">
            <w:pPr>
              <w:jc w:val="right"/>
              <w:rPr>
                <w:rFonts w:ascii="Verdana" w:hAnsi="Verdana"/>
                <w:sz w:val="16"/>
                <w:szCs w:val="16"/>
              </w:rPr>
            </w:pPr>
          </w:p>
        </w:tc>
        <w:tc>
          <w:tcPr>
            <w:tcW w:w="703" w:type="pct"/>
            <w:tcBorders>
              <w:top w:val="single" w:sz="4" w:space="0" w:color="auto"/>
              <w:left w:val="nil"/>
              <w:bottom w:val="single" w:sz="4" w:space="0" w:color="auto"/>
              <w:right w:val="single" w:sz="12" w:space="0" w:color="auto"/>
            </w:tcBorders>
            <w:noWrap/>
            <w:vAlign w:val="center"/>
          </w:tcPr>
          <w:p w14:paraId="3A5F980D" w14:textId="77777777" w:rsidR="006B64A3" w:rsidRPr="00C04086" w:rsidRDefault="006B64A3" w:rsidP="006B64A3">
            <w:pPr>
              <w:jc w:val="right"/>
              <w:rPr>
                <w:rFonts w:ascii="Verdana" w:hAnsi="Verdana"/>
                <w:sz w:val="16"/>
                <w:szCs w:val="16"/>
              </w:rPr>
            </w:pPr>
          </w:p>
        </w:tc>
      </w:tr>
      <w:tr w:rsidR="006B64A3" w:rsidRPr="00465C3E" w14:paraId="3A5F9815" w14:textId="77777777" w:rsidTr="00D13EF3">
        <w:trPr>
          <w:trHeight w:val="330"/>
          <w:jc w:val="center"/>
        </w:trPr>
        <w:tc>
          <w:tcPr>
            <w:tcW w:w="1666" w:type="pct"/>
            <w:tcBorders>
              <w:top w:val="single" w:sz="4" w:space="0" w:color="auto"/>
              <w:left w:val="single" w:sz="12" w:space="0" w:color="auto"/>
              <w:bottom w:val="single" w:sz="4" w:space="0" w:color="auto"/>
              <w:right w:val="single" w:sz="12" w:space="0" w:color="auto"/>
            </w:tcBorders>
            <w:noWrap/>
            <w:vAlign w:val="center"/>
          </w:tcPr>
          <w:p w14:paraId="3A5F980F" w14:textId="77777777" w:rsidR="006B64A3" w:rsidRDefault="006B64A3" w:rsidP="006B64A3">
            <w:pPr>
              <w:jc w:val="left"/>
              <w:rPr>
                <w:rFonts w:ascii="Verdana" w:hAnsi="Verdana"/>
                <w:sz w:val="16"/>
                <w:szCs w:val="16"/>
              </w:rPr>
            </w:pPr>
            <w:r>
              <w:rPr>
                <w:rFonts w:ascii="Verdana" w:hAnsi="Verdana"/>
                <w:sz w:val="16"/>
                <w:szCs w:val="16"/>
              </w:rPr>
              <w:t>Ostatné</w:t>
            </w:r>
          </w:p>
        </w:tc>
        <w:tc>
          <w:tcPr>
            <w:tcW w:w="595" w:type="pct"/>
            <w:tcBorders>
              <w:top w:val="single" w:sz="4" w:space="0" w:color="auto"/>
              <w:left w:val="single" w:sz="12" w:space="0" w:color="auto"/>
              <w:bottom w:val="single" w:sz="4" w:space="0" w:color="auto"/>
              <w:right w:val="single" w:sz="4" w:space="0" w:color="auto"/>
            </w:tcBorders>
            <w:noWrap/>
            <w:vAlign w:val="center"/>
          </w:tcPr>
          <w:p w14:paraId="3A5F9810" w14:textId="78D536F7" w:rsidR="006B64A3" w:rsidRDefault="006B64A3" w:rsidP="00D13EF3">
            <w:pPr>
              <w:jc w:val="right"/>
              <w:rPr>
                <w:rFonts w:ascii="Verdana" w:hAnsi="Verdana"/>
                <w:sz w:val="16"/>
                <w:szCs w:val="16"/>
              </w:rPr>
            </w:pPr>
            <w:r>
              <w:rPr>
                <w:rFonts w:ascii="Verdana" w:hAnsi="Verdana"/>
                <w:sz w:val="16"/>
                <w:szCs w:val="16"/>
              </w:rPr>
              <w:t>275</w:t>
            </w:r>
          </w:p>
        </w:tc>
        <w:tc>
          <w:tcPr>
            <w:tcW w:w="845" w:type="pct"/>
            <w:tcBorders>
              <w:top w:val="single" w:sz="4" w:space="0" w:color="auto"/>
              <w:left w:val="nil"/>
              <w:bottom w:val="single" w:sz="4" w:space="0" w:color="auto"/>
              <w:right w:val="single" w:sz="4" w:space="0" w:color="auto"/>
            </w:tcBorders>
            <w:noWrap/>
            <w:vAlign w:val="center"/>
          </w:tcPr>
          <w:p w14:paraId="3A5F9811" w14:textId="7997B0A4" w:rsidR="006B64A3" w:rsidRPr="00567A0C" w:rsidRDefault="006B64A3" w:rsidP="006B64A3">
            <w:pPr>
              <w:jc w:val="right"/>
              <w:rPr>
                <w:rFonts w:ascii="Verdana" w:hAnsi="Verdana"/>
                <w:sz w:val="16"/>
                <w:szCs w:val="16"/>
              </w:rPr>
            </w:pPr>
            <w:r>
              <w:rPr>
                <w:rFonts w:ascii="Verdana" w:hAnsi="Verdana"/>
                <w:sz w:val="16"/>
                <w:szCs w:val="16"/>
              </w:rPr>
              <w:t>29 000</w:t>
            </w:r>
          </w:p>
        </w:tc>
        <w:tc>
          <w:tcPr>
            <w:tcW w:w="609" w:type="pct"/>
            <w:tcBorders>
              <w:top w:val="single" w:sz="4" w:space="0" w:color="auto"/>
              <w:left w:val="nil"/>
              <w:bottom w:val="single" w:sz="4" w:space="0" w:color="auto"/>
              <w:right w:val="single" w:sz="4" w:space="0" w:color="auto"/>
            </w:tcBorders>
            <w:noWrap/>
            <w:vAlign w:val="center"/>
          </w:tcPr>
          <w:p w14:paraId="3A5F9812" w14:textId="4B606AD4" w:rsidR="006B64A3" w:rsidRPr="00C44DDA" w:rsidRDefault="006B64A3" w:rsidP="006B64A3">
            <w:pPr>
              <w:jc w:val="right"/>
              <w:rPr>
                <w:rFonts w:ascii="Verdana" w:hAnsi="Verdana"/>
                <w:sz w:val="16"/>
                <w:szCs w:val="16"/>
              </w:rPr>
            </w:pPr>
            <w:r>
              <w:rPr>
                <w:rFonts w:ascii="Verdana" w:hAnsi="Verdana"/>
                <w:sz w:val="16"/>
                <w:szCs w:val="16"/>
              </w:rPr>
              <w:t>275</w:t>
            </w:r>
          </w:p>
        </w:tc>
        <w:tc>
          <w:tcPr>
            <w:tcW w:w="582" w:type="pct"/>
            <w:tcBorders>
              <w:top w:val="single" w:sz="4" w:space="0" w:color="auto"/>
              <w:left w:val="nil"/>
              <w:bottom w:val="single" w:sz="4" w:space="0" w:color="auto"/>
              <w:right w:val="single" w:sz="4" w:space="0" w:color="auto"/>
            </w:tcBorders>
            <w:noWrap/>
            <w:vAlign w:val="center"/>
          </w:tcPr>
          <w:p w14:paraId="3A5F9813" w14:textId="77777777" w:rsidR="006B64A3" w:rsidRPr="00906139" w:rsidRDefault="006B64A3" w:rsidP="006B64A3">
            <w:pPr>
              <w:jc w:val="right"/>
              <w:rPr>
                <w:rFonts w:ascii="Verdana" w:hAnsi="Verdana"/>
                <w:sz w:val="16"/>
                <w:szCs w:val="16"/>
              </w:rPr>
            </w:pPr>
          </w:p>
        </w:tc>
        <w:tc>
          <w:tcPr>
            <w:tcW w:w="703" w:type="pct"/>
            <w:tcBorders>
              <w:top w:val="single" w:sz="4" w:space="0" w:color="auto"/>
              <w:left w:val="nil"/>
              <w:bottom w:val="single" w:sz="4" w:space="0" w:color="auto"/>
              <w:right w:val="single" w:sz="12" w:space="0" w:color="auto"/>
            </w:tcBorders>
            <w:noWrap/>
            <w:vAlign w:val="center"/>
          </w:tcPr>
          <w:p w14:paraId="3A5F9814" w14:textId="0E8CAF0F" w:rsidR="006B64A3" w:rsidRPr="00C04086" w:rsidRDefault="006B64A3" w:rsidP="006B64A3">
            <w:pPr>
              <w:jc w:val="right"/>
              <w:rPr>
                <w:rFonts w:ascii="Verdana" w:hAnsi="Verdana"/>
                <w:sz w:val="16"/>
                <w:szCs w:val="16"/>
              </w:rPr>
            </w:pPr>
            <w:r>
              <w:rPr>
                <w:rFonts w:ascii="Verdana" w:hAnsi="Verdana"/>
                <w:sz w:val="16"/>
                <w:szCs w:val="16"/>
              </w:rPr>
              <w:t>29 000</w:t>
            </w:r>
          </w:p>
        </w:tc>
      </w:tr>
      <w:tr w:rsidR="006B64A3" w:rsidRPr="00465C3E" w14:paraId="3A5F981C" w14:textId="77777777" w:rsidTr="00D13EF3">
        <w:trPr>
          <w:trHeight w:val="330"/>
          <w:jc w:val="center"/>
        </w:trPr>
        <w:tc>
          <w:tcPr>
            <w:tcW w:w="1666" w:type="pct"/>
            <w:tcBorders>
              <w:top w:val="single" w:sz="4" w:space="0" w:color="auto"/>
              <w:left w:val="single" w:sz="12" w:space="0" w:color="auto"/>
              <w:bottom w:val="single" w:sz="4" w:space="0" w:color="auto"/>
              <w:right w:val="single" w:sz="12" w:space="0" w:color="auto"/>
            </w:tcBorders>
            <w:noWrap/>
            <w:vAlign w:val="center"/>
          </w:tcPr>
          <w:p w14:paraId="3A5F9816" w14:textId="77777777" w:rsidR="006B64A3" w:rsidRDefault="006B64A3" w:rsidP="006B64A3">
            <w:pPr>
              <w:jc w:val="left"/>
              <w:rPr>
                <w:rFonts w:ascii="Verdana" w:hAnsi="Verdana"/>
                <w:sz w:val="16"/>
                <w:szCs w:val="16"/>
              </w:rPr>
            </w:pPr>
            <w:r>
              <w:rPr>
                <w:rFonts w:ascii="Verdana" w:hAnsi="Verdana"/>
                <w:sz w:val="16"/>
                <w:szCs w:val="16"/>
              </w:rPr>
              <w:t>Náklady na audit, overenie RÚZ</w:t>
            </w:r>
          </w:p>
        </w:tc>
        <w:tc>
          <w:tcPr>
            <w:tcW w:w="595" w:type="pct"/>
            <w:tcBorders>
              <w:top w:val="single" w:sz="4" w:space="0" w:color="auto"/>
              <w:left w:val="single" w:sz="12" w:space="0" w:color="auto"/>
              <w:bottom w:val="single" w:sz="4" w:space="0" w:color="auto"/>
              <w:right w:val="single" w:sz="4" w:space="0" w:color="auto"/>
            </w:tcBorders>
            <w:noWrap/>
            <w:vAlign w:val="center"/>
          </w:tcPr>
          <w:p w14:paraId="3A5F9817" w14:textId="0385D783" w:rsidR="006B64A3" w:rsidRDefault="006B64A3" w:rsidP="00D13EF3">
            <w:pPr>
              <w:jc w:val="right"/>
              <w:rPr>
                <w:rFonts w:ascii="Verdana" w:hAnsi="Verdana"/>
                <w:sz w:val="16"/>
                <w:szCs w:val="16"/>
              </w:rPr>
            </w:pPr>
            <w:r>
              <w:rPr>
                <w:rFonts w:ascii="Verdana" w:hAnsi="Verdana"/>
                <w:sz w:val="16"/>
                <w:szCs w:val="16"/>
              </w:rPr>
              <w:t>2 907</w:t>
            </w:r>
          </w:p>
        </w:tc>
        <w:tc>
          <w:tcPr>
            <w:tcW w:w="845" w:type="pct"/>
            <w:tcBorders>
              <w:top w:val="single" w:sz="4" w:space="0" w:color="auto"/>
              <w:left w:val="nil"/>
              <w:bottom w:val="single" w:sz="4" w:space="0" w:color="auto"/>
              <w:right w:val="single" w:sz="4" w:space="0" w:color="auto"/>
            </w:tcBorders>
            <w:noWrap/>
            <w:vAlign w:val="center"/>
          </w:tcPr>
          <w:p w14:paraId="3A5F9818" w14:textId="4108F928" w:rsidR="006B64A3" w:rsidRDefault="006B64A3" w:rsidP="006B64A3">
            <w:pPr>
              <w:jc w:val="right"/>
              <w:rPr>
                <w:rFonts w:ascii="Verdana" w:hAnsi="Verdana"/>
                <w:sz w:val="16"/>
                <w:szCs w:val="16"/>
              </w:rPr>
            </w:pPr>
            <w:r>
              <w:rPr>
                <w:rFonts w:ascii="Verdana" w:hAnsi="Verdana"/>
                <w:sz w:val="16"/>
                <w:szCs w:val="16"/>
              </w:rPr>
              <w:t>2 965</w:t>
            </w:r>
          </w:p>
        </w:tc>
        <w:tc>
          <w:tcPr>
            <w:tcW w:w="609" w:type="pct"/>
            <w:tcBorders>
              <w:top w:val="single" w:sz="4" w:space="0" w:color="auto"/>
              <w:left w:val="nil"/>
              <w:bottom w:val="single" w:sz="4" w:space="0" w:color="auto"/>
              <w:right w:val="single" w:sz="4" w:space="0" w:color="auto"/>
            </w:tcBorders>
            <w:noWrap/>
            <w:vAlign w:val="center"/>
          </w:tcPr>
          <w:p w14:paraId="3A5F9819" w14:textId="32BED460" w:rsidR="006B64A3" w:rsidRPr="00C44DDA" w:rsidRDefault="006B64A3" w:rsidP="006B64A3">
            <w:pPr>
              <w:jc w:val="right"/>
              <w:rPr>
                <w:rFonts w:ascii="Verdana" w:hAnsi="Verdana"/>
                <w:sz w:val="16"/>
                <w:szCs w:val="16"/>
              </w:rPr>
            </w:pPr>
            <w:r>
              <w:rPr>
                <w:rFonts w:ascii="Verdana" w:hAnsi="Verdana"/>
                <w:sz w:val="16"/>
                <w:szCs w:val="16"/>
              </w:rPr>
              <w:t>2 907</w:t>
            </w:r>
          </w:p>
        </w:tc>
        <w:tc>
          <w:tcPr>
            <w:tcW w:w="582" w:type="pct"/>
            <w:tcBorders>
              <w:top w:val="single" w:sz="4" w:space="0" w:color="auto"/>
              <w:left w:val="nil"/>
              <w:bottom w:val="single" w:sz="4" w:space="0" w:color="auto"/>
              <w:right w:val="single" w:sz="4" w:space="0" w:color="auto"/>
            </w:tcBorders>
            <w:noWrap/>
            <w:vAlign w:val="center"/>
          </w:tcPr>
          <w:p w14:paraId="3A5F981A" w14:textId="77777777" w:rsidR="006B64A3" w:rsidRPr="00906139" w:rsidRDefault="006B64A3" w:rsidP="006B64A3">
            <w:pPr>
              <w:jc w:val="right"/>
              <w:rPr>
                <w:rFonts w:ascii="Verdana" w:hAnsi="Verdana"/>
                <w:sz w:val="16"/>
                <w:szCs w:val="16"/>
              </w:rPr>
            </w:pPr>
          </w:p>
        </w:tc>
        <w:tc>
          <w:tcPr>
            <w:tcW w:w="703" w:type="pct"/>
            <w:tcBorders>
              <w:top w:val="single" w:sz="4" w:space="0" w:color="auto"/>
              <w:left w:val="nil"/>
              <w:bottom w:val="single" w:sz="4" w:space="0" w:color="auto"/>
              <w:right w:val="single" w:sz="12" w:space="0" w:color="auto"/>
            </w:tcBorders>
            <w:noWrap/>
            <w:vAlign w:val="center"/>
          </w:tcPr>
          <w:p w14:paraId="3A5F981B" w14:textId="64FD01C6" w:rsidR="006B64A3" w:rsidRDefault="006B64A3" w:rsidP="006B64A3">
            <w:pPr>
              <w:jc w:val="right"/>
              <w:rPr>
                <w:rFonts w:ascii="Verdana" w:hAnsi="Verdana"/>
                <w:sz w:val="16"/>
                <w:szCs w:val="16"/>
              </w:rPr>
            </w:pPr>
            <w:r>
              <w:rPr>
                <w:rFonts w:ascii="Verdana" w:hAnsi="Verdana"/>
                <w:sz w:val="16"/>
                <w:szCs w:val="16"/>
              </w:rPr>
              <w:t>2 965</w:t>
            </w:r>
          </w:p>
        </w:tc>
      </w:tr>
      <w:tr w:rsidR="006B64A3" w:rsidRPr="00465C3E" w14:paraId="3A5F9823" w14:textId="77777777" w:rsidTr="00D13EF3">
        <w:trPr>
          <w:trHeight w:val="330"/>
          <w:jc w:val="center"/>
        </w:trPr>
        <w:tc>
          <w:tcPr>
            <w:tcW w:w="1666" w:type="pct"/>
            <w:tcBorders>
              <w:top w:val="single" w:sz="4" w:space="0" w:color="auto"/>
              <w:left w:val="single" w:sz="12" w:space="0" w:color="auto"/>
              <w:bottom w:val="single" w:sz="4" w:space="0" w:color="auto"/>
              <w:right w:val="single" w:sz="12" w:space="0" w:color="auto"/>
            </w:tcBorders>
            <w:noWrap/>
            <w:vAlign w:val="center"/>
          </w:tcPr>
          <w:p w14:paraId="3A5F981D" w14:textId="77777777" w:rsidR="006B64A3" w:rsidRDefault="006B64A3" w:rsidP="006B64A3">
            <w:pPr>
              <w:jc w:val="left"/>
              <w:rPr>
                <w:rFonts w:ascii="Verdana" w:hAnsi="Verdana"/>
                <w:sz w:val="16"/>
                <w:szCs w:val="16"/>
              </w:rPr>
            </w:pPr>
            <w:r>
              <w:rPr>
                <w:rFonts w:ascii="Verdana" w:hAnsi="Verdana"/>
                <w:sz w:val="16"/>
                <w:szCs w:val="16"/>
              </w:rPr>
              <w:t>Vodné, stočné TAVOS</w:t>
            </w:r>
          </w:p>
        </w:tc>
        <w:tc>
          <w:tcPr>
            <w:tcW w:w="595" w:type="pct"/>
            <w:tcBorders>
              <w:top w:val="single" w:sz="4" w:space="0" w:color="auto"/>
              <w:left w:val="single" w:sz="12" w:space="0" w:color="auto"/>
              <w:bottom w:val="single" w:sz="4" w:space="0" w:color="auto"/>
              <w:right w:val="single" w:sz="4" w:space="0" w:color="auto"/>
            </w:tcBorders>
            <w:noWrap/>
            <w:vAlign w:val="center"/>
          </w:tcPr>
          <w:p w14:paraId="3A5F981E" w14:textId="5939E29E" w:rsidR="006B64A3" w:rsidRDefault="006B64A3" w:rsidP="00D13EF3">
            <w:pPr>
              <w:jc w:val="right"/>
              <w:rPr>
                <w:rFonts w:ascii="Verdana" w:hAnsi="Verdana"/>
                <w:sz w:val="16"/>
                <w:szCs w:val="16"/>
              </w:rPr>
            </w:pPr>
          </w:p>
        </w:tc>
        <w:tc>
          <w:tcPr>
            <w:tcW w:w="845" w:type="pct"/>
            <w:tcBorders>
              <w:top w:val="single" w:sz="4" w:space="0" w:color="auto"/>
              <w:left w:val="nil"/>
              <w:bottom w:val="single" w:sz="4" w:space="0" w:color="auto"/>
              <w:right w:val="single" w:sz="4" w:space="0" w:color="auto"/>
            </w:tcBorders>
            <w:noWrap/>
            <w:vAlign w:val="center"/>
          </w:tcPr>
          <w:p w14:paraId="3A5F981F" w14:textId="77777777" w:rsidR="006B64A3" w:rsidRDefault="006B64A3" w:rsidP="006B64A3">
            <w:pPr>
              <w:jc w:val="right"/>
              <w:rPr>
                <w:rFonts w:ascii="Verdana" w:hAnsi="Verdana"/>
                <w:sz w:val="16"/>
                <w:szCs w:val="16"/>
              </w:rPr>
            </w:pPr>
          </w:p>
        </w:tc>
        <w:tc>
          <w:tcPr>
            <w:tcW w:w="609" w:type="pct"/>
            <w:tcBorders>
              <w:top w:val="single" w:sz="4" w:space="0" w:color="auto"/>
              <w:left w:val="nil"/>
              <w:bottom w:val="single" w:sz="4" w:space="0" w:color="auto"/>
              <w:right w:val="single" w:sz="4" w:space="0" w:color="auto"/>
            </w:tcBorders>
            <w:noWrap/>
            <w:vAlign w:val="center"/>
          </w:tcPr>
          <w:p w14:paraId="3A5F9820" w14:textId="1CB7B180" w:rsidR="006B64A3" w:rsidRDefault="006B64A3" w:rsidP="006B64A3">
            <w:pPr>
              <w:jc w:val="right"/>
              <w:rPr>
                <w:rFonts w:ascii="Verdana" w:hAnsi="Verdana"/>
                <w:sz w:val="16"/>
                <w:szCs w:val="16"/>
              </w:rPr>
            </w:pPr>
          </w:p>
        </w:tc>
        <w:tc>
          <w:tcPr>
            <w:tcW w:w="582" w:type="pct"/>
            <w:tcBorders>
              <w:top w:val="single" w:sz="4" w:space="0" w:color="auto"/>
              <w:left w:val="nil"/>
              <w:bottom w:val="single" w:sz="4" w:space="0" w:color="auto"/>
              <w:right w:val="single" w:sz="4" w:space="0" w:color="auto"/>
            </w:tcBorders>
            <w:noWrap/>
            <w:vAlign w:val="center"/>
          </w:tcPr>
          <w:p w14:paraId="3A5F9821" w14:textId="77777777" w:rsidR="006B64A3" w:rsidRPr="00906139" w:rsidRDefault="006B64A3" w:rsidP="006B64A3">
            <w:pPr>
              <w:jc w:val="right"/>
              <w:rPr>
                <w:rFonts w:ascii="Verdana" w:hAnsi="Verdana"/>
                <w:sz w:val="16"/>
                <w:szCs w:val="16"/>
              </w:rPr>
            </w:pPr>
          </w:p>
        </w:tc>
        <w:tc>
          <w:tcPr>
            <w:tcW w:w="703" w:type="pct"/>
            <w:tcBorders>
              <w:top w:val="single" w:sz="4" w:space="0" w:color="auto"/>
              <w:left w:val="nil"/>
              <w:bottom w:val="single" w:sz="4" w:space="0" w:color="auto"/>
              <w:right w:val="single" w:sz="12" w:space="0" w:color="auto"/>
            </w:tcBorders>
            <w:noWrap/>
            <w:vAlign w:val="center"/>
          </w:tcPr>
          <w:p w14:paraId="3A5F9822" w14:textId="77777777" w:rsidR="006B64A3" w:rsidRDefault="006B64A3" w:rsidP="006B64A3">
            <w:pPr>
              <w:jc w:val="right"/>
              <w:rPr>
                <w:rFonts w:ascii="Verdana" w:hAnsi="Verdana"/>
                <w:sz w:val="16"/>
                <w:szCs w:val="16"/>
              </w:rPr>
            </w:pPr>
          </w:p>
        </w:tc>
      </w:tr>
      <w:tr w:rsidR="006B64A3" w:rsidRPr="00465C3E" w14:paraId="3A5F982A" w14:textId="77777777" w:rsidTr="00D13EF3">
        <w:trPr>
          <w:trHeight w:val="330"/>
          <w:jc w:val="center"/>
        </w:trPr>
        <w:tc>
          <w:tcPr>
            <w:tcW w:w="1666" w:type="pct"/>
            <w:tcBorders>
              <w:top w:val="single" w:sz="4" w:space="0" w:color="auto"/>
              <w:left w:val="single" w:sz="12" w:space="0" w:color="auto"/>
              <w:bottom w:val="single" w:sz="4" w:space="0" w:color="auto"/>
              <w:right w:val="single" w:sz="12" w:space="0" w:color="auto"/>
            </w:tcBorders>
            <w:noWrap/>
            <w:vAlign w:val="center"/>
          </w:tcPr>
          <w:p w14:paraId="3A5F9824" w14:textId="77777777" w:rsidR="006B64A3" w:rsidRDefault="006B64A3" w:rsidP="006B64A3">
            <w:pPr>
              <w:jc w:val="left"/>
              <w:rPr>
                <w:rFonts w:ascii="Verdana" w:hAnsi="Verdana"/>
                <w:sz w:val="16"/>
                <w:szCs w:val="16"/>
              </w:rPr>
            </w:pPr>
            <w:r>
              <w:rPr>
                <w:rFonts w:ascii="Verdana" w:hAnsi="Verdana"/>
                <w:sz w:val="16"/>
                <w:szCs w:val="16"/>
              </w:rPr>
              <w:t>Kompenzačné platby</w:t>
            </w:r>
          </w:p>
        </w:tc>
        <w:tc>
          <w:tcPr>
            <w:tcW w:w="595" w:type="pct"/>
            <w:tcBorders>
              <w:top w:val="single" w:sz="4" w:space="0" w:color="auto"/>
              <w:left w:val="single" w:sz="12" w:space="0" w:color="auto"/>
              <w:bottom w:val="single" w:sz="4" w:space="0" w:color="auto"/>
              <w:right w:val="single" w:sz="4" w:space="0" w:color="auto"/>
            </w:tcBorders>
            <w:noWrap/>
            <w:vAlign w:val="center"/>
          </w:tcPr>
          <w:p w14:paraId="3A5F9825" w14:textId="4E2136C5" w:rsidR="006B64A3" w:rsidRDefault="006B64A3" w:rsidP="00D13EF3">
            <w:pPr>
              <w:jc w:val="right"/>
              <w:rPr>
                <w:rFonts w:ascii="Verdana" w:hAnsi="Verdana"/>
                <w:sz w:val="16"/>
                <w:szCs w:val="16"/>
              </w:rPr>
            </w:pPr>
          </w:p>
        </w:tc>
        <w:tc>
          <w:tcPr>
            <w:tcW w:w="845" w:type="pct"/>
            <w:tcBorders>
              <w:top w:val="single" w:sz="4" w:space="0" w:color="auto"/>
              <w:left w:val="nil"/>
              <w:bottom w:val="single" w:sz="4" w:space="0" w:color="auto"/>
              <w:right w:val="single" w:sz="4" w:space="0" w:color="auto"/>
            </w:tcBorders>
            <w:noWrap/>
            <w:vAlign w:val="center"/>
          </w:tcPr>
          <w:p w14:paraId="3A5F9826" w14:textId="77777777" w:rsidR="006B64A3" w:rsidRDefault="006B64A3" w:rsidP="006B64A3">
            <w:pPr>
              <w:jc w:val="right"/>
              <w:rPr>
                <w:rFonts w:ascii="Verdana" w:hAnsi="Verdana"/>
                <w:sz w:val="16"/>
                <w:szCs w:val="16"/>
              </w:rPr>
            </w:pPr>
          </w:p>
        </w:tc>
        <w:tc>
          <w:tcPr>
            <w:tcW w:w="609" w:type="pct"/>
            <w:tcBorders>
              <w:top w:val="single" w:sz="4" w:space="0" w:color="auto"/>
              <w:left w:val="nil"/>
              <w:bottom w:val="single" w:sz="4" w:space="0" w:color="auto"/>
              <w:right w:val="single" w:sz="4" w:space="0" w:color="auto"/>
            </w:tcBorders>
            <w:noWrap/>
            <w:vAlign w:val="center"/>
          </w:tcPr>
          <w:p w14:paraId="3A5F9827" w14:textId="77777777" w:rsidR="006B64A3" w:rsidRDefault="006B64A3" w:rsidP="006B64A3">
            <w:pPr>
              <w:jc w:val="right"/>
              <w:rPr>
                <w:rFonts w:ascii="Verdana" w:hAnsi="Verdana"/>
                <w:sz w:val="16"/>
                <w:szCs w:val="16"/>
              </w:rPr>
            </w:pPr>
          </w:p>
        </w:tc>
        <w:tc>
          <w:tcPr>
            <w:tcW w:w="582" w:type="pct"/>
            <w:tcBorders>
              <w:top w:val="single" w:sz="4" w:space="0" w:color="auto"/>
              <w:left w:val="nil"/>
              <w:bottom w:val="single" w:sz="4" w:space="0" w:color="auto"/>
              <w:right w:val="single" w:sz="4" w:space="0" w:color="auto"/>
            </w:tcBorders>
            <w:noWrap/>
            <w:vAlign w:val="center"/>
          </w:tcPr>
          <w:p w14:paraId="3A5F9828" w14:textId="6B3EF10A" w:rsidR="006B64A3" w:rsidRPr="00906139" w:rsidRDefault="006B64A3" w:rsidP="006B64A3">
            <w:pPr>
              <w:jc w:val="right"/>
              <w:rPr>
                <w:rFonts w:ascii="Verdana" w:hAnsi="Verdana"/>
                <w:sz w:val="16"/>
                <w:szCs w:val="16"/>
              </w:rPr>
            </w:pPr>
          </w:p>
        </w:tc>
        <w:tc>
          <w:tcPr>
            <w:tcW w:w="703" w:type="pct"/>
            <w:tcBorders>
              <w:top w:val="single" w:sz="4" w:space="0" w:color="auto"/>
              <w:left w:val="nil"/>
              <w:bottom w:val="single" w:sz="4" w:space="0" w:color="auto"/>
              <w:right w:val="single" w:sz="12" w:space="0" w:color="auto"/>
            </w:tcBorders>
            <w:noWrap/>
            <w:vAlign w:val="center"/>
          </w:tcPr>
          <w:p w14:paraId="3A5F9829" w14:textId="77777777" w:rsidR="006B64A3" w:rsidRDefault="006B64A3" w:rsidP="006B64A3">
            <w:pPr>
              <w:jc w:val="right"/>
              <w:rPr>
                <w:rFonts w:ascii="Verdana" w:hAnsi="Verdana"/>
                <w:sz w:val="16"/>
                <w:szCs w:val="16"/>
              </w:rPr>
            </w:pPr>
          </w:p>
        </w:tc>
      </w:tr>
      <w:tr w:rsidR="006B64A3" w:rsidRPr="00465C3E" w14:paraId="3A5F9831" w14:textId="77777777" w:rsidTr="00D13EF3">
        <w:trPr>
          <w:trHeight w:val="330"/>
          <w:jc w:val="center"/>
        </w:trPr>
        <w:tc>
          <w:tcPr>
            <w:tcW w:w="1666" w:type="pct"/>
            <w:tcBorders>
              <w:top w:val="single" w:sz="4" w:space="0" w:color="auto"/>
              <w:left w:val="single" w:sz="12" w:space="0" w:color="auto"/>
              <w:bottom w:val="single" w:sz="4" w:space="0" w:color="auto"/>
              <w:right w:val="single" w:sz="12" w:space="0" w:color="auto"/>
            </w:tcBorders>
            <w:noWrap/>
            <w:vAlign w:val="center"/>
          </w:tcPr>
          <w:p w14:paraId="3A5F982B" w14:textId="77777777" w:rsidR="006B64A3" w:rsidRDefault="006B64A3" w:rsidP="006B64A3">
            <w:pPr>
              <w:jc w:val="left"/>
              <w:rPr>
                <w:rFonts w:ascii="Verdana" w:hAnsi="Verdana"/>
                <w:sz w:val="16"/>
                <w:szCs w:val="16"/>
              </w:rPr>
            </w:pPr>
            <w:proofErr w:type="spellStart"/>
            <w:r>
              <w:rPr>
                <w:rFonts w:ascii="Verdana" w:hAnsi="Verdana"/>
                <w:sz w:val="16"/>
                <w:szCs w:val="16"/>
              </w:rPr>
              <w:t>Vratka</w:t>
            </w:r>
            <w:proofErr w:type="spellEnd"/>
            <w:r>
              <w:rPr>
                <w:rFonts w:ascii="Verdana" w:hAnsi="Verdana"/>
                <w:sz w:val="16"/>
                <w:szCs w:val="16"/>
              </w:rPr>
              <w:t xml:space="preserve"> MHTH</w:t>
            </w:r>
          </w:p>
        </w:tc>
        <w:tc>
          <w:tcPr>
            <w:tcW w:w="595" w:type="pct"/>
            <w:tcBorders>
              <w:top w:val="single" w:sz="4" w:space="0" w:color="auto"/>
              <w:left w:val="single" w:sz="12" w:space="0" w:color="auto"/>
              <w:bottom w:val="single" w:sz="4" w:space="0" w:color="auto"/>
              <w:right w:val="single" w:sz="4" w:space="0" w:color="auto"/>
            </w:tcBorders>
            <w:noWrap/>
            <w:vAlign w:val="center"/>
          </w:tcPr>
          <w:p w14:paraId="3A5F982C" w14:textId="482CE05A" w:rsidR="006B64A3" w:rsidRDefault="006B64A3" w:rsidP="006B64A3">
            <w:pPr>
              <w:jc w:val="right"/>
              <w:rPr>
                <w:rFonts w:ascii="Verdana" w:hAnsi="Verdana"/>
                <w:sz w:val="16"/>
                <w:szCs w:val="16"/>
              </w:rPr>
            </w:pPr>
          </w:p>
        </w:tc>
        <w:tc>
          <w:tcPr>
            <w:tcW w:w="845" w:type="pct"/>
            <w:tcBorders>
              <w:top w:val="single" w:sz="4" w:space="0" w:color="auto"/>
              <w:left w:val="nil"/>
              <w:bottom w:val="single" w:sz="4" w:space="0" w:color="auto"/>
              <w:right w:val="single" w:sz="4" w:space="0" w:color="auto"/>
            </w:tcBorders>
            <w:noWrap/>
            <w:vAlign w:val="center"/>
          </w:tcPr>
          <w:p w14:paraId="3A5F982D" w14:textId="40EC9D0C" w:rsidR="006B64A3" w:rsidRDefault="006B64A3" w:rsidP="006B64A3">
            <w:pPr>
              <w:jc w:val="right"/>
              <w:rPr>
                <w:rFonts w:ascii="Verdana" w:hAnsi="Verdana"/>
                <w:sz w:val="16"/>
                <w:szCs w:val="16"/>
              </w:rPr>
            </w:pPr>
          </w:p>
        </w:tc>
        <w:tc>
          <w:tcPr>
            <w:tcW w:w="609" w:type="pct"/>
            <w:tcBorders>
              <w:top w:val="single" w:sz="4" w:space="0" w:color="auto"/>
              <w:left w:val="nil"/>
              <w:bottom w:val="single" w:sz="4" w:space="0" w:color="auto"/>
              <w:right w:val="single" w:sz="4" w:space="0" w:color="auto"/>
            </w:tcBorders>
            <w:noWrap/>
            <w:vAlign w:val="center"/>
          </w:tcPr>
          <w:p w14:paraId="3A5F982E" w14:textId="5051A29C" w:rsidR="006B64A3" w:rsidRDefault="006B64A3" w:rsidP="006B64A3">
            <w:pPr>
              <w:jc w:val="right"/>
              <w:rPr>
                <w:rFonts w:ascii="Verdana" w:hAnsi="Verdana"/>
                <w:sz w:val="16"/>
                <w:szCs w:val="16"/>
              </w:rPr>
            </w:pPr>
          </w:p>
        </w:tc>
        <w:tc>
          <w:tcPr>
            <w:tcW w:w="582" w:type="pct"/>
            <w:tcBorders>
              <w:top w:val="single" w:sz="4" w:space="0" w:color="auto"/>
              <w:left w:val="nil"/>
              <w:bottom w:val="single" w:sz="4" w:space="0" w:color="auto"/>
              <w:right w:val="single" w:sz="4" w:space="0" w:color="auto"/>
            </w:tcBorders>
            <w:noWrap/>
            <w:vAlign w:val="center"/>
          </w:tcPr>
          <w:p w14:paraId="3A5F982F" w14:textId="77777777" w:rsidR="006B64A3" w:rsidRDefault="006B64A3" w:rsidP="006B64A3">
            <w:pPr>
              <w:jc w:val="right"/>
              <w:rPr>
                <w:rFonts w:ascii="Verdana" w:hAnsi="Verdana"/>
                <w:sz w:val="16"/>
                <w:szCs w:val="16"/>
              </w:rPr>
            </w:pPr>
          </w:p>
        </w:tc>
        <w:tc>
          <w:tcPr>
            <w:tcW w:w="703" w:type="pct"/>
            <w:tcBorders>
              <w:top w:val="single" w:sz="4" w:space="0" w:color="auto"/>
              <w:left w:val="nil"/>
              <w:bottom w:val="single" w:sz="4" w:space="0" w:color="auto"/>
              <w:right w:val="single" w:sz="12" w:space="0" w:color="auto"/>
            </w:tcBorders>
            <w:noWrap/>
            <w:vAlign w:val="center"/>
          </w:tcPr>
          <w:p w14:paraId="3A5F9830" w14:textId="7CA7BFA2" w:rsidR="006B64A3" w:rsidRDefault="006B64A3" w:rsidP="006B64A3">
            <w:pPr>
              <w:jc w:val="right"/>
              <w:rPr>
                <w:rFonts w:ascii="Verdana" w:hAnsi="Verdana"/>
                <w:sz w:val="16"/>
                <w:szCs w:val="16"/>
              </w:rPr>
            </w:pPr>
          </w:p>
        </w:tc>
      </w:tr>
      <w:tr w:rsidR="006B64A3" w:rsidRPr="00465C3E" w14:paraId="3A5F9838" w14:textId="77777777" w:rsidTr="00D13EF3">
        <w:trPr>
          <w:trHeight w:val="330"/>
          <w:jc w:val="center"/>
        </w:trPr>
        <w:tc>
          <w:tcPr>
            <w:tcW w:w="1666" w:type="pct"/>
            <w:tcBorders>
              <w:top w:val="single" w:sz="4" w:space="0" w:color="auto"/>
              <w:left w:val="single" w:sz="12" w:space="0" w:color="auto"/>
              <w:bottom w:val="single" w:sz="12" w:space="0" w:color="auto"/>
              <w:right w:val="single" w:sz="12" w:space="0" w:color="auto"/>
            </w:tcBorders>
            <w:noWrap/>
            <w:vAlign w:val="center"/>
          </w:tcPr>
          <w:p w14:paraId="3A5F9832" w14:textId="77777777" w:rsidR="006B64A3" w:rsidRDefault="006B64A3" w:rsidP="006B64A3">
            <w:pPr>
              <w:jc w:val="left"/>
              <w:rPr>
                <w:rFonts w:ascii="Verdana" w:hAnsi="Verdana"/>
                <w:sz w:val="16"/>
                <w:szCs w:val="16"/>
              </w:rPr>
            </w:pPr>
            <w:r>
              <w:rPr>
                <w:rFonts w:ascii="Verdana" w:hAnsi="Verdana"/>
                <w:sz w:val="16"/>
                <w:szCs w:val="16"/>
              </w:rPr>
              <w:t>Ročné vyúčtovanie z EM</w:t>
            </w:r>
          </w:p>
        </w:tc>
        <w:tc>
          <w:tcPr>
            <w:tcW w:w="595" w:type="pct"/>
            <w:tcBorders>
              <w:top w:val="single" w:sz="4" w:space="0" w:color="auto"/>
              <w:left w:val="single" w:sz="12" w:space="0" w:color="auto"/>
              <w:bottom w:val="single" w:sz="12" w:space="0" w:color="auto"/>
              <w:right w:val="single" w:sz="4" w:space="0" w:color="auto"/>
            </w:tcBorders>
            <w:noWrap/>
            <w:vAlign w:val="center"/>
          </w:tcPr>
          <w:p w14:paraId="3A5F9833" w14:textId="7ED48657" w:rsidR="006B64A3" w:rsidRDefault="006B64A3" w:rsidP="006B64A3">
            <w:pPr>
              <w:jc w:val="right"/>
              <w:rPr>
                <w:rFonts w:ascii="Verdana" w:hAnsi="Verdana"/>
                <w:sz w:val="16"/>
                <w:szCs w:val="16"/>
              </w:rPr>
            </w:pPr>
            <w:r>
              <w:rPr>
                <w:rFonts w:ascii="Verdana" w:hAnsi="Verdana"/>
                <w:sz w:val="16"/>
                <w:szCs w:val="16"/>
              </w:rPr>
              <w:t>595 480</w:t>
            </w:r>
          </w:p>
        </w:tc>
        <w:tc>
          <w:tcPr>
            <w:tcW w:w="845" w:type="pct"/>
            <w:tcBorders>
              <w:top w:val="single" w:sz="4" w:space="0" w:color="auto"/>
              <w:left w:val="nil"/>
              <w:bottom w:val="single" w:sz="12" w:space="0" w:color="auto"/>
              <w:right w:val="single" w:sz="4" w:space="0" w:color="auto"/>
            </w:tcBorders>
            <w:noWrap/>
            <w:vAlign w:val="center"/>
          </w:tcPr>
          <w:p w14:paraId="3A5F9834" w14:textId="46077A6D" w:rsidR="006B64A3" w:rsidRDefault="006B64A3" w:rsidP="006B64A3">
            <w:pPr>
              <w:jc w:val="right"/>
              <w:rPr>
                <w:rFonts w:ascii="Verdana" w:hAnsi="Verdana"/>
                <w:sz w:val="16"/>
                <w:szCs w:val="16"/>
              </w:rPr>
            </w:pPr>
            <w:r>
              <w:rPr>
                <w:rFonts w:ascii="Verdana" w:hAnsi="Verdana"/>
                <w:sz w:val="16"/>
                <w:szCs w:val="16"/>
              </w:rPr>
              <w:t>651 530</w:t>
            </w:r>
          </w:p>
        </w:tc>
        <w:tc>
          <w:tcPr>
            <w:tcW w:w="609" w:type="pct"/>
            <w:tcBorders>
              <w:top w:val="single" w:sz="4" w:space="0" w:color="auto"/>
              <w:left w:val="nil"/>
              <w:bottom w:val="single" w:sz="12" w:space="0" w:color="auto"/>
              <w:right w:val="single" w:sz="4" w:space="0" w:color="auto"/>
            </w:tcBorders>
            <w:noWrap/>
            <w:vAlign w:val="center"/>
          </w:tcPr>
          <w:p w14:paraId="3A5F9835" w14:textId="528E013E" w:rsidR="006B64A3" w:rsidRDefault="006B64A3" w:rsidP="006B64A3">
            <w:pPr>
              <w:jc w:val="right"/>
              <w:rPr>
                <w:rFonts w:ascii="Verdana" w:hAnsi="Verdana"/>
                <w:sz w:val="16"/>
                <w:szCs w:val="16"/>
              </w:rPr>
            </w:pPr>
            <w:r>
              <w:rPr>
                <w:rFonts w:ascii="Verdana" w:hAnsi="Verdana"/>
                <w:sz w:val="16"/>
                <w:szCs w:val="16"/>
              </w:rPr>
              <w:t>595 480</w:t>
            </w:r>
          </w:p>
        </w:tc>
        <w:tc>
          <w:tcPr>
            <w:tcW w:w="582" w:type="pct"/>
            <w:tcBorders>
              <w:top w:val="single" w:sz="4" w:space="0" w:color="auto"/>
              <w:left w:val="nil"/>
              <w:bottom w:val="single" w:sz="12" w:space="0" w:color="auto"/>
              <w:right w:val="single" w:sz="4" w:space="0" w:color="auto"/>
            </w:tcBorders>
            <w:noWrap/>
            <w:vAlign w:val="center"/>
          </w:tcPr>
          <w:p w14:paraId="3A5F9836" w14:textId="77777777" w:rsidR="006B64A3" w:rsidRDefault="006B64A3" w:rsidP="006B64A3">
            <w:pPr>
              <w:jc w:val="right"/>
              <w:rPr>
                <w:rFonts w:ascii="Verdana" w:hAnsi="Verdana"/>
                <w:sz w:val="16"/>
                <w:szCs w:val="16"/>
              </w:rPr>
            </w:pPr>
          </w:p>
        </w:tc>
        <w:tc>
          <w:tcPr>
            <w:tcW w:w="703" w:type="pct"/>
            <w:tcBorders>
              <w:top w:val="single" w:sz="4" w:space="0" w:color="auto"/>
              <w:left w:val="nil"/>
              <w:bottom w:val="single" w:sz="12" w:space="0" w:color="auto"/>
              <w:right w:val="single" w:sz="12" w:space="0" w:color="auto"/>
            </w:tcBorders>
            <w:noWrap/>
            <w:vAlign w:val="center"/>
          </w:tcPr>
          <w:p w14:paraId="3A5F9837" w14:textId="2648D576" w:rsidR="006B64A3" w:rsidRDefault="006B64A3" w:rsidP="006B64A3">
            <w:pPr>
              <w:jc w:val="center"/>
              <w:rPr>
                <w:rFonts w:ascii="Verdana" w:hAnsi="Verdana"/>
                <w:sz w:val="16"/>
                <w:szCs w:val="16"/>
              </w:rPr>
            </w:pPr>
            <w:r>
              <w:rPr>
                <w:rFonts w:ascii="Verdana" w:hAnsi="Verdana"/>
                <w:sz w:val="16"/>
                <w:szCs w:val="16"/>
              </w:rPr>
              <w:t>651 530</w:t>
            </w:r>
          </w:p>
        </w:tc>
      </w:tr>
    </w:tbl>
    <w:p w14:paraId="3A5F9839" w14:textId="77777777" w:rsidR="000036D6" w:rsidRPr="00465C3E" w:rsidRDefault="000036D6" w:rsidP="000036D6">
      <w:pPr>
        <w:pStyle w:val="Nzov"/>
        <w:jc w:val="left"/>
        <w:rPr>
          <w:rFonts w:ascii="Verdana" w:hAnsi="Verdana"/>
          <w:sz w:val="16"/>
          <w:szCs w:val="16"/>
        </w:rPr>
      </w:pPr>
    </w:p>
    <w:p w14:paraId="3A5F983A" w14:textId="77777777" w:rsidR="000036D6" w:rsidRPr="00465C3E" w:rsidRDefault="000036D6" w:rsidP="000036D6">
      <w:pPr>
        <w:pStyle w:val="Nzov"/>
        <w:rPr>
          <w:rFonts w:ascii="Verdana" w:hAnsi="Verdana" w:cs="Arial"/>
          <w:b/>
          <w:sz w:val="16"/>
          <w:szCs w:val="16"/>
        </w:rPr>
      </w:pPr>
    </w:p>
    <w:p w14:paraId="3A5F983B" w14:textId="77777777" w:rsidR="000036D6" w:rsidRDefault="000036D6" w:rsidP="000036D6">
      <w:pPr>
        <w:rPr>
          <w:rFonts w:ascii="Verdana" w:hAnsi="Verdana" w:cs="Arial"/>
          <w:sz w:val="16"/>
          <w:szCs w:val="16"/>
        </w:rPr>
      </w:pPr>
      <w:r w:rsidRPr="00465C3E">
        <w:rPr>
          <w:rFonts w:ascii="Verdana" w:hAnsi="Verdana" w:cs="Arial"/>
          <w:sz w:val="16"/>
          <w:szCs w:val="16"/>
        </w:rPr>
        <w:t>Spoločnosť nevytvorila žiadnu ďalšiu rezervu na prípadné sankcie od tretích strán (</w:t>
      </w:r>
      <w:r w:rsidRPr="002772D9">
        <w:rPr>
          <w:rFonts w:ascii="Verdana" w:hAnsi="Verdana" w:cs="Arial"/>
          <w:sz w:val="16"/>
          <w:szCs w:val="16"/>
        </w:rPr>
        <w:t>napr. správcu dane,</w:t>
      </w:r>
      <w:r w:rsidRPr="00465C3E">
        <w:rPr>
          <w:rFonts w:ascii="Verdana" w:hAnsi="Verdana" w:cs="Arial"/>
          <w:sz w:val="16"/>
          <w:szCs w:val="16"/>
        </w:rPr>
        <w:t xml:space="preserve"> </w:t>
      </w:r>
      <w:r w:rsidRPr="002772D9">
        <w:rPr>
          <w:rFonts w:ascii="Verdana" w:hAnsi="Verdana" w:cs="Arial"/>
          <w:sz w:val="16"/>
          <w:szCs w:val="16"/>
        </w:rPr>
        <w:t>obchodného partnera a pod.)</w:t>
      </w:r>
      <w:r w:rsidRPr="00465C3E">
        <w:rPr>
          <w:rFonts w:ascii="Verdana" w:hAnsi="Verdana" w:cs="Arial"/>
          <w:sz w:val="16"/>
          <w:szCs w:val="16"/>
        </w:rPr>
        <w:t xml:space="preserve"> </w:t>
      </w:r>
      <w:r>
        <w:rPr>
          <w:rFonts w:ascii="Verdana" w:hAnsi="Verdana" w:cs="Arial"/>
          <w:sz w:val="16"/>
          <w:szCs w:val="16"/>
        </w:rPr>
        <w:t xml:space="preserve">z </w:t>
      </w:r>
      <w:r w:rsidRPr="00465C3E">
        <w:rPr>
          <w:rFonts w:ascii="Verdana" w:hAnsi="Verdana" w:cs="Arial"/>
          <w:sz w:val="16"/>
          <w:szCs w:val="16"/>
        </w:rPr>
        <w:t>titulu výkon</w:t>
      </w:r>
      <w:r>
        <w:rPr>
          <w:rFonts w:ascii="Verdana" w:hAnsi="Verdana" w:cs="Arial"/>
          <w:sz w:val="16"/>
          <w:szCs w:val="16"/>
        </w:rPr>
        <w:t>u svojej podnikateľskej činnosti. N</w:t>
      </w:r>
      <w:r w:rsidRPr="00465C3E">
        <w:rPr>
          <w:rFonts w:ascii="Verdana" w:hAnsi="Verdana" w:cs="Arial"/>
          <w:sz w:val="16"/>
          <w:szCs w:val="16"/>
        </w:rPr>
        <w:t xml:space="preserve">a základe analýzy súčasného stavu </w:t>
      </w:r>
      <w:r>
        <w:rPr>
          <w:rFonts w:ascii="Verdana" w:hAnsi="Verdana" w:cs="Arial"/>
          <w:sz w:val="16"/>
          <w:szCs w:val="16"/>
        </w:rPr>
        <w:t xml:space="preserve">spoločnosť </w:t>
      </w:r>
      <w:r w:rsidRPr="00465C3E">
        <w:rPr>
          <w:rFonts w:ascii="Verdana" w:hAnsi="Verdana" w:cs="Arial"/>
          <w:sz w:val="16"/>
          <w:szCs w:val="16"/>
        </w:rPr>
        <w:t xml:space="preserve">nepredpokladá, že by jej </w:t>
      </w:r>
      <w:r>
        <w:rPr>
          <w:rFonts w:ascii="Verdana" w:hAnsi="Verdana" w:cs="Arial"/>
          <w:sz w:val="16"/>
          <w:szCs w:val="16"/>
        </w:rPr>
        <w:t xml:space="preserve">hrozili </w:t>
      </w:r>
      <w:r w:rsidRPr="00465C3E">
        <w:rPr>
          <w:rFonts w:ascii="Verdana" w:hAnsi="Verdana" w:cs="Arial"/>
          <w:sz w:val="16"/>
          <w:szCs w:val="16"/>
        </w:rPr>
        <w:t>nejaké sankcie od akejkoľvek tretej strany, aj keď túto skutočnosť nemôže vzhľadom na rozdielnu interpretáciu súčasných právnych predpisov celkom vylúčiť.</w:t>
      </w:r>
    </w:p>
    <w:p w14:paraId="3A5F983C" w14:textId="77777777" w:rsidR="000036D6" w:rsidRDefault="000036D6" w:rsidP="000036D6">
      <w:pPr>
        <w:rPr>
          <w:rFonts w:ascii="Verdana" w:hAnsi="Verdana" w:cs="Arial"/>
          <w:sz w:val="16"/>
          <w:szCs w:val="16"/>
        </w:rPr>
      </w:pPr>
    </w:p>
    <w:p w14:paraId="3A5F983D" w14:textId="77777777" w:rsidR="000036D6" w:rsidRDefault="000036D6" w:rsidP="000036D6">
      <w:pPr>
        <w:rPr>
          <w:rFonts w:ascii="Verdana" w:hAnsi="Verdana" w:cs="Arial"/>
          <w:sz w:val="16"/>
          <w:szCs w:val="16"/>
        </w:rPr>
      </w:pPr>
      <w:r>
        <w:rPr>
          <w:rFonts w:ascii="Verdana" w:hAnsi="Verdana" w:cs="Arial"/>
          <w:sz w:val="16"/>
          <w:szCs w:val="16"/>
        </w:rPr>
        <w:t xml:space="preserve">V minulých rokoch účtovala spoločnosť rezervu na ročné vyúčtovanie energie od TAT </w:t>
      </w:r>
      <w:proofErr w:type="spellStart"/>
      <w:r>
        <w:rPr>
          <w:rFonts w:ascii="Verdana" w:hAnsi="Verdana" w:cs="Arial"/>
          <w:sz w:val="16"/>
          <w:szCs w:val="16"/>
        </w:rPr>
        <w:t>a.s</w:t>
      </w:r>
      <w:proofErr w:type="spellEnd"/>
      <w:r>
        <w:rPr>
          <w:rFonts w:ascii="Verdana" w:hAnsi="Verdana" w:cs="Arial"/>
          <w:sz w:val="16"/>
          <w:szCs w:val="16"/>
        </w:rPr>
        <w:t xml:space="preserve">. (teraz MHTH) na základe nimi zaslaného dohadu. Táto rezerva sa účtovala zároveň cez 5 a 6 triedu účtov, bez vplyvu na hospodársky výsledok a súvahového zobrazenia. K vysporiadaniu došlo až nasledujúci rok podľa skutočného vyúčtovania. Na základe odporúčania auditu, spoločnosť už nebude uplatňovať uvedený postup účtovania.  </w:t>
      </w:r>
    </w:p>
    <w:p w14:paraId="3A5F9846" w14:textId="77777777" w:rsidR="000036D6" w:rsidRDefault="000036D6" w:rsidP="000036D6">
      <w:pPr>
        <w:pStyle w:val="Hlavika"/>
        <w:tabs>
          <w:tab w:val="clear" w:pos="4536"/>
          <w:tab w:val="clear" w:pos="9072"/>
        </w:tabs>
        <w:rPr>
          <w:rFonts w:ascii="Verdana" w:hAnsi="Verdana" w:cs="Arial"/>
          <w:sz w:val="16"/>
          <w:szCs w:val="16"/>
          <w:highlight w:val="green"/>
        </w:rPr>
      </w:pPr>
    </w:p>
    <w:p w14:paraId="3A5F9847" w14:textId="77777777" w:rsidR="000036D6" w:rsidRDefault="000036D6" w:rsidP="000036D6">
      <w:pPr>
        <w:pStyle w:val="Hlavika"/>
        <w:tabs>
          <w:tab w:val="clear" w:pos="4536"/>
          <w:tab w:val="clear" w:pos="9072"/>
        </w:tabs>
        <w:rPr>
          <w:rFonts w:ascii="Verdana" w:hAnsi="Verdana" w:cs="Arial"/>
          <w:sz w:val="16"/>
          <w:szCs w:val="16"/>
          <w:highlight w:val="green"/>
        </w:rPr>
      </w:pPr>
    </w:p>
    <w:p w14:paraId="3A5F9848" w14:textId="77777777" w:rsidR="000036D6" w:rsidRPr="004E0D9F" w:rsidRDefault="000036D6" w:rsidP="000036D6">
      <w:pPr>
        <w:numPr>
          <w:ilvl w:val="1"/>
          <w:numId w:val="33"/>
        </w:numPr>
        <w:shd w:val="clear" w:color="auto" w:fill="D9D9D9"/>
        <w:ind w:left="709"/>
        <w:rPr>
          <w:rFonts w:ascii="Verdana" w:hAnsi="Verdana" w:cs="Arial"/>
          <w:sz w:val="16"/>
          <w:szCs w:val="16"/>
        </w:rPr>
      </w:pPr>
      <w:r w:rsidRPr="004E0D9F">
        <w:rPr>
          <w:rFonts w:ascii="Verdana" w:hAnsi="Verdana" w:cs="Arial"/>
          <w:sz w:val="16"/>
          <w:szCs w:val="16"/>
        </w:rPr>
        <w:t>ÚDAJE O ZÁVÄZKOCH (Súvaha r. 102 a r. 122)</w:t>
      </w:r>
    </w:p>
    <w:p w14:paraId="3A5F9849" w14:textId="77777777" w:rsidR="000036D6" w:rsidRPr="004E0D9F" w:rsidRDefault="000036D6" w:rsidP="000036D6">
      <w:pPr>
        <w:rPr>
          <w:rFonts w:ascii="Verdana" w:hAnsi="Verdana" w:cs="Arial"/>
          <w:sz w:val="16"/>
          <w:szCs w:val="16"/>
        </w:rPr>
      </w:pPr>
    </w:p>
    <w:p w14:paraId="3A5F984A" w14:textId="77777777" w:rsidR="000036D6" w:rsidRPr="00825E16" w:rsidRDefault="000036D6" w:rsidP="000036D6">
      <w:pPr>
        <w:numPr>
          <w:ilvl w:val="0"/>
          <w:numId w:val="5"/>
        </w:numPr>
        <w:rPr>
          <w:rFonts w:ascii="Verdana" w:hAnsi="Verdana" w:cs="Arial"/>
          <w:b/>
          <w:sz w:val="16"/>
          <w:szCs w:val="16"/>
        </w:rPr>
      </w:pPr>
      <w:r w:rsidRPr="00825E16">
        <w:rPr>
          <w:rFonts w:ascii="Verdana" w:hAnsi="Verdana" w:cs="Arial"/>
          <w:b/>
          <w:sz w:val="16"/>
          <w:szCs w:val="16"/>
        </w:rPr>
        <w:t>Štruktúra záväzkov podľa zostatkovej doby splatnosti</w:t>
      </w:r>
    </w:p>
    <w:p w14:paraId="3A5F984B" w14:textId="77777777" w:rsidR="000036D6" w:rsidRPr="00941725" w:rsidRDefault="000036D6" w:rsidP="000036D6">
      <w:pPr>
        <w:rPr>
          <w:rFonts w:ascii="Verdana" w:hAnsi="Verdana" w:cs="Arial"/>
          <w:sz w:val="16"/>
          <w:szCs w:val="16"/>
        </w:rPr>
      </w:pPr>
    </w:p>
    <w:tbl>
      <w:tblPr>
        <w:tblW w:w="5000" w:type="pct"/>
        <w:jc w:val="center"/>
        <w:tblLook w:val="00A0" w:firstRow="1" w:lastRow="0" w:firstColumn="1" w:lastColumn="0" w:noHBand="0" w:noVBand="0"/>
      </w:tblPr>
      <w:tblGrid>
        <w:gridCol w:w="3544"/>
        <w:gridCol w:w="2733"/>
        <w:gridCol w:w="2763"/>
      </w:tblGrid>
      <w:tr w:rsidR="000036D6" w:rsidRPr="00465C3E" w14:paraId="3A5F984F" w14:textId="77777777" w:rsidTr="00973805">
        <w:trPr>
          <w:trHeight w:val="548"/>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3A5F984C" w14:textId="77777777" w:rsidR="000036D6" w:rsidRPr="00941725" w:rsidRDefault="000036D6" w:rsidP="00973805">
            <w:pPr>
              <w:pStyle w:val="TopHeader"/>
              <w:rPr>
                <w:rFonts w:ascii="Verdana" w:hAnsi="Verdana"/>
                <w:b w:val="0"/>
                <w:i/>
                <w:sz w:val="16"/>
                <w:szCs w:val="16"/>
              </w:rPr>
            </w:pPr>
            <w:r w:rsidRPr="00941725">
              <w:rPr>
                <w:rFonts w:ascii="Verdana" w:hAnsi="Verdana"/>
                <w:b w:val="0"/>
                <w:i/>
                <w:sz w:val="16"/>
                <w:szCs w:val="16"/>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3A5F984D" w14:textId="77777777" w:rsidR="000036D6" w:rsidRPr="004D214B" w:rsidRDefault="000036D6" w:rsidP="00973805">
            <w:pPr>
              <w:pStyle w:val="TopHeader"/>
              <w:rPr>
                <w:rFonts w:ascii="Verdana" w:hAnsi="Verdana"/>
                <w:b w:val="0"/>
                <w:i/>
                <w:sz w:val="16"/>
                <w:szCs w:val="16"/>
              </w:rPr>
            </w:pPr>
            <w:r w:rsidRPr="004D214B">
              <w:rPr>
                <w:rFonts w:ascii="Verdana" w:hAnsi="Verdana"/>
                <w:b w:val="0"/>
                <w:i/>
                <w:sz w:val="16"/>
                <w:szCs w:val="16"/>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3A5F984E" w14:textId="77777777" w:rsidR="000036D6" w:rsidRPr="00DC7804" w:rsidRDefault="000036D6" w:rsidP="00973805">
            <w:pPr>
              <w:pStyle w:val="TopHeader"/>
              <w:rPr>
                <w:rFonts w:ascii="Verdana" w:hAnsi="Verdana"/>
                <w:b w:val="0"/>
                <w:i/>
                <w:sz w:val="16"/>
                <w:szCs w:val="16"/>
              </w:rPr>
            </w:pPr>
            <w:r w:rsidRPr="00DC7804">
              <w:rPr>
                <w:rFonts w:ascii="Verdana" w:hAnsi="Verdana"/>
                <w:b w:val="0"/>
                <w:i/>
                <w:sz w:val="16"/>
                <w:szCs w:val="16"/>
              </w:rPr>
              <w:t>Bezprostredne predchádzajúce účtovné obdobie</w:t>
            </w:r>
          </w:p>
        </w:tc>
      </w:tr>
      <w:tr w:rsidR="009D0F01" w:rsidRPr="00465C3E" w14:paraId="3A5F9853" w14:textId="77777777" w:rsidTr="00973805">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14:paraId="3A5F9850" w14:textId="77777777" w:rsidR="009D0F01" w:rsidRPr="00465C3E" w:rsidRDefault="009D0F01" w:rsidP="009D0F01">
            <w:pPr>
              <w:jc w:val="left"/>
              <w:rPr>
                <w:rFonts w:ascii="Verdana" w:hAnsi="Verdana"/>
                <w:b/>
                <w:bCs/>
                <w:sz w:val="16"/>
                <w:szCs w:val="16"/>
              </w:rPr>
            </w:pPr>
            <w:r w:rsidRPr="00465C3E">
              <w:rPr>
                <w:rFonts w:ascii="Verdana" w:hAnsi="Verdana"/>
                <w:b/>
                <w:bCs/>
                <w:sz w:val="16"/>
                <w:szCs w:val="16"/>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14:paraId="3A5F9851" w14:textId="6DC7875B" w:rsidR="009D0F01" w:rsidRPr="00465C3E" w:rsidRDefault="009D0F01" w:rsidP="009D0F01">
            <w:pPr>
              <w:jc w:val="right"/>
              <w:rPr>
                <w:rFonts w:ascii="Verdana" w:hAnsi="Verdana"/>
                <w:b/>
                <w:sz w:val="16"/>
                <w:szCs w:val="16"/>
              </w:rPr>
            </w:pPr>
            <w:r>
              <w:rPr>
                <w:rFonts w:ascii="Verdana" w:hAnsi="Verdana"/>
                <w:b/>
                <w:sz w:val="16"/>
                <w:szCs w:val="16"/>
              </w:rPr>
              <w:t>15 096</w:t>
            </w:r>
          </w:p>
        </w:tc>
        <w:tc>
          <w:tcPr>
            <w:tcW w:w="1405" w:type="pct"/>
            <w:tcBorders>
              <w:top w:val="single" w:sz="4" w:space="0" w:color="auto"/>
              <w:left w:val="nil"/>
              <w:bottom w:val="single" w:sz="12" w:space="0" w:color="auto"/>
              <w:right w:val="single" w:sz="12" w:space="0" w:color="auto"/>
            </w:tcBorders>
            <w:noWrap/>
            <w:vAlign w:val="center"/>
          </w:tcPr>
          <w:p w14:paraId="3A5F9852" w14:textId="5A28839A" w:rsidR="009D0F01" w:rsidRPr="00465C3E" w:rsidRDefault="009D0F01" w:rsidP="009D0F01">
            <w:pPr>
              <w:jc w:val="right"/>
              <w:rPr>
                <w:rFonts w:ascii="Verdana" w:hAnsi="Verdana"/>
                <w:b/>
                <w:sz w:val="16"/>
                <w:szCs w:val="16"/>
              </w:rPr>
            </w:pPr>
            <w:r>
              <w:rPr>
                <w:rFonts w:ascii="Verdana" w:hAnsi="Verdana"/>
                <w:b/>
                <w:sz w:val="16"/>
                <w:szCs w:val="16"/>
              </w:rPr>
              <w:t>9 327</w:t>
            </w:r>
          </w:p>
        </w:tc>
      </w:tr>
      <w:tr w:rsidR="009D0F01" w:rsidRPr="00465C3E" w14:paraId="3A5F9857" w14:textId="77777777" w:rsidTr="00973805">
        <w:trPr>
          <w:trHeight w:val="337"/>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5F9854" w14:textId="77777777" w:rsidR="009D0F01" w:rsidRPr="00465C3E" w:rsidRDefault="009D0F01" w:rsidP="009D0F01">
            <w:pPr>
              <w:jc w:val="left"/>
              <w:rPr>
                <w:rFonts w:ascii="Verdana" w:hAnsi="Verdana"/>
                <w:sz w:val="16"/>
                <w:szCs w:val="16"/>
              </w:rPr>
            </w:pPr>
            <w:r w:rsidRPr="00465C3E">
              <w:rPr>
                <w:rFonts w:ascii="Verdana" w:hAnsi="Verdana"/>
                <w:sz w:val="16"/>
                <w:szCs w:val="16"/>
              </w:rPr>
              <w:t>Záväzky so zostatkovou dobou splatnosti nad päť rokov</w:t>
            </w:r>
          </w:p>
        </w:tc>
        <w:tc>
          <w:tcPr>
            <w:tcW w:w="1573" w:type="pct"/>
            <w:tcBorders>
              <w:top w:val="single" w:sz="12" w:space="0" w:color="auto"/>
              <w:left w:val="single" w:sz="12" w:space="0" w:color="auto"/>
              <w:bottom w:val="single" w:sz="6" w:space="0" w:color="auto"/>
              <w:right w:val="single" w:sz="8" w:space="0" w:color="auto"/>
            </w:tcBorders>
            <w:noWrap/>
            <w:vAlign w:val="center"/>
          </w:tcPr>
          <w:p w14:paraId="3A5F9855" w14:textId="77777777" w:rsidR="009D0F01" w:rsidRPr="00465C3E" w:rsidRDefault="009D0F01" w:rsidP="009D0F01">
            <w:pPr>
              <w:jc w:val="right"/>
              <w:rPr>
                <w:rFonts w:ascii="Verdana" w:hAnsi="Verdana"/>
                <w:sz w:val="16"/>
                <w:szCs w:val="16"/>
              </w:rPr>
            </w:pPr>
          </w:p>
        </w:tc>
        <w:tc>
          <w:tcPr>
            <w:tcW w:w="1405" w:type="pct"/>
            <w:tcBorders>
              <w:top w:val="single" w:sz="12" w:space="0" w:color="auto"/>
              <w:left w:val="nil"/>
              <w:bottom w:val="single" w:sz="6" w:space="0" w:color="auto"/>
              <w:right w:val="single" w:sz="12" w:space="0" w:color="auto"/>
            </w:tcBorders>
            <w:noWrap/>
            <w:vAlign w:val="center"/>
          </w:tcPr>
          <w:p w14:paraId="3A5F9856" w14:textId="7E9B350B" w:rsidR="009D0F01" w:rsidRPr="00465C3E" w:rsidRDefault="009D0F01" w:rsidP="009D0F01">
            <w:pPr>
              <w:jc w:val="right"/>
              <w:rPr>
                <w:rFonts w:ascii="Verdana" w:hAnsi="Verdana"/>
                <w:sz w:val="16"/>
                <w:szCs w:val="16"/>
              </w:rPr>
            </w:pPr>
          </w:p>
        </w:tc>
      </w:tr>
      <w:tr w:rsidR="009D0F01" w:rsidRPr="00465C3E" w14:paraId="3A5F985B" w14:textId="77777777" w:rsidTr="00973805">
        <w:trPr>
          <w:trHeight w:val="368"/>
          <w:jc w:val="center"/>
        </w:trPr>
        <w:tc>
          <w:tcPr>
            <w:tcW w:w="2022" w:type="pct"/>
            <w:tcBorders>
              <w:top w:val="single" w:sz="4" w:space="0" w:color="auto"/>
              <w:left w:val="single" w:sz="12" w:space="0" w:color="auto"/>
              <w:bottom w:val="single" w:sz="12" w:space="0" w:color="auto"/>
              <w:right w:val="single" w:sz="12" w:space="0" w:color="auto"/>
            </w:tcBorders>
            <w:vAlign w:val="center"/>
          </w:tcPr>
          <w:p w14:paraId="3A5F9858" w14:textId="77777777" w:rsidR="009D0F01" w:rsidRPr="00465C3E" w:rsidRDefault="009D0F01" w:rsidP="009D0F01">
            <w:pPr>
              <w:jc w:val="left"/>
              <w:rPr>
                <w:rFonts w:ascii="Verdana" w:hAnsi="Verdana"/>
                <w:sz w:val="16"/>
                <w:szCs w:val="16"/>
              </w:rPr>
            </w:pPr>
            <w:r w:rsidRPr="00465C3E">
              <w:rPr>
                <w:rFonts w:ascii="Verdana" w:hAnsi="Verdana"/>
                <w:sz w:val="16"/>
                <w:szCs w:val="16"/>
              </w:rPr>
              <w:t>Záväzky so zostatkovou dobou splatnosti jeden rok až päť rokov</w:t>
            </w:r>
          </w:p>
        </w:tc>
        <w:tc>
          <w:tcPr>
            <w:tcW w:w="1573" w:type="pct"/>
            <w:tcBorders>
              <w:top w:val="single" w:sz="6" w:space="0" w:color="auto"/>
              <w:left w:val="single" w:sz="12" w:space="0" w:color="auto"/>
              <w:bottom w:val="single" w:sz="12" w:space="0" w:color="auto"/>
              <w:right w:val="single" w:sz="8" w:space="0" w:color="auto"/>
            </w:tcBorders>
            <w:noWrap/>
            <w:vAlign w:val="center"/>
          </w:tcPr>
          <w:p w14:paraId="3A5F9859" w14:textId="7CC0FFBF" w:rsidR="009D0F01" w:rsidRPr="00465C3E" w:rsidRDefault="009D0F01" w:rsidP="009D0F01">
            <w:pPr>
              <w:jc w:val="right"/>
              <w:rPr>
                <w:rFonts w:ascii="Verdana" w:hAnsi="Verdana"/>
                <w:sz w:val="16"/>
                <w:szCs w:val="16"/>
              </w:rPr>
            </w:pPr>
            <w:r>
              <w:rPr>
                <w:rFonts w:ascii="Verdana" w:hAnsi="Verdana"/>
                <w:sz w:val="16"/>
                <w:szCs w:val="16"/>
              </w:rPr>
              <w:t>15 096</w:t>
            </w:r>
          </w:p>
        </w:tc>
        <w:tc>
          <w:tcPr>
            <w:tcW w:w="1405" w:type="pct"/>
            <w:tcBorders>
              <w:top w:val="single" w:sz="6" w:space="0" w:color="auto"/>
              <w:left w:val="nil"/>
              <w:bottom w:val="single" w:sz="12" w:space="0" w:color="auto"/>
              <w:right w:val="single" w:sz="12" w:space="0" w:color="auto"/>
            </w:tcBorders>
            <w:noWrap/>
            <w:vAlign w:val="center"/>
          </w:tcPr>
          <w:p w14:paraId="3A5F985A" w14:textId="0FA3733D" w:rsidR="009D0F01" w:rsidRPr="00465C3E" w:rsidRDefault="009D0F01" w:rsidP="009D0F01">
            <w:pPr>
              <w:jc w:val="right"/>
              <w:rPr>
                <w:rFonts w:ascii="Verdana" w:hAnsi="Verdana"/>
                <w:sz w:val="16"/>
                <w:szCs w:val="16"/>
              </w:rPr>
            </w:pPr>
            <w:r>
              <w:rPr>
                <w:rFonts w:ascii="Verdana" w:hAnsi="Verdana"/>
                <w:sz w:val="16"/>
                <w:szCs w:val="16"/>
              </w:rPr>
              <w:t>9 237</w:t>
            </w:r>
          </w:p>
        </w:tc>
      </w:tr>
      <w:tr w:rsidR="009D0F01" w:rsidRPr="00465C3E" w14:paraId="3A5F985F" w14:textId="77777777" w:rsidTr="00973805">
        <w:trPr>
          <w:trHeight w:val="330"/>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14:paraId="3A5F985C" w14:textId="77777777" w:rsidR="009D0F01" w:rsidRPr="00465C3E" w:rsidRDefault="009D0F01" w:rsidP="009D0F01">
            <w:pPr>
              <w:jc w:val="left"/>
              <w:rPr>
                <w:rFonts w:ascii="Verdana" w:hAnsi="Verdana"/>
                <w:b/>
                <w:bCs/>
                <w:sz w:val="16"/>
                <w:szCs w:val="16"/>
              </w:rPr>
            </w:pPr>
            <w:r w:rsidRPr="00465C3E">
              <w:rPr>
                <w:rFonts w:ascii="Verdana" w:hAnsi="Verdana"/>
                <w:b/>
                <w:bCs/>
                <w:sz w:val="16"/>
                <w:szCs w:val="16"/>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3A5F985D" w14:textId="1CBBA13D" w:rsidR="009D0F01" w:rsidRPr="00465C3E" w:rsidRDefault="009D0F01" w:rsidP="00D13EF3">
            <w:pPr>
              <w:jc w:val="right"/>
              <w:rPr>
                <w:rFonts w:ascii="Verdana" w:hAnsi="Verdana"/>
                <w:b/>
                <w:sz w:val="16"/>
                <w:szCs w:val="16"/>
              </w:rPr>
            </w:pPr>
            <w:r>
              <w:rPr>
                <w:rFonts w:ascii="Verdana" w:hAnsi="Verdana"/>
                <w:b/>
                <w:sz w:val="16"/>
                <w:szCs w:val="16"/>
              </w:rPr>
              <w:t>1 573 103</w:t>
            </w:r>
          </w:p>
        </w:tc>
        <w:tc>
          <w:tcPr>
            <w:tcW w:w="1405" w:type="pct"/>
            <w:tcBorders>
              <w:top w:val="single" w:sz="12" w:space="0" w:color="auto"/>
              <w:left w:val="nil"/>
              <w:bottom w:val="single" w:sz="12" w:space="0" w:color="auto"/>
              <w:right w:val="single" w:sz="12" w:space="0" w:color="auto"/>
            </w:tcBorders>
            <w:noWrap/>
            <w:vAlign w:val="center"/>
          </w:tcPr>
          <w:p w14:paraId="3A5F985E" w14:textId="6F37F086" w:rsidR="009D0F01" w:rsidRPr="00465C3E" w:rsidRDefault="009D0F01" w:rsidP="009D0F01">
            <w:pPr>
              <w:jc w:val="right"/>
              <w:rPr>
                <w:rFonts w:ascii="Verdana" w:hAnsi="Verdana"/>
                <w:b/>
                <w:sz w:val="16"/>
                <w:szCs w:val="16"/>
              </w:rPr>
            </w:pPr>
            <w:r>
              <w:rPr>
                <w:rFonts w:ascii="Verdana" w:hAnsi="Verdana"/>
                <w:b/>
                <w:sz w:val="16"/>
                <w:szCs w:val="16"/>
              </w:rPr>
              <w:t xml:space="preserve">                              1 553 116</w:t>
            </w:r>
          </w:p>
        </w:tc>
      </w:tr>
      <w:tr w:rsidR="009D0F01" w:rsidRPr="00FA05D6" w14:paraId="3A5F9863" w14:textId="77777777" w:rsidTr="00973805">
        <w:trPr>
          <w:trHeight w:val="309"/>
          <w:jc w:val="center"/>
        </w:trPr>
        <w:tc>
          <w:tcPr>
            <w:tcW w:w="2022" w:type="pct"/>
            <w:tcBorders>
              <w:top w:val="single" w:sz="12" w:space="0" w:color="auto"/>
              <w:left w:val="single" w:sz="12" w:space="0" w:color="auto"/>
              <w:bottom w:val="single" w:sz="6" w:space="0" w:color="auto"/>
              <w:right w:val="single" w:sz="12" w:space="0" w:color="auto"/>
            </w:tcBorders>
            <w:vAlign w:val="center"/>
          </w:tcPr>
          <w:p w14:paraId="3A5F9860" w14:textId="77777777" w:rsidR="009D0F01" w:rsidRPr="00FA05D6" w:rsidRDefault="009D0F01" w:rsidP="009D0F01">
            <w:pPr>
              <w:jc w:val="left"/>
              <w:rPr>
                <w:rFonts w:ascii="Verdana" w:hAnsi="Verdana"/>
                <w:sz w:val="16"/>
                <w:szCs w:val="16"/>
              </w:rPr>
            </w:pPr>
            <w:r w:rsidRPr="00FA05D6">
              <w:rPr>
                <w:rFonts w:ascii="Verdana" w:hAnsi="Verdana"/>
                <w:sz w:val="16"/>
                <w:szCs w:val="16"/>
              </w:rPr>
              <w:t>Záväzky so zostatkovou dobou splatnosti do jedného roka vrátane</w:t>
            </w:r>
          </w:p>
        </w:tc>
        <w:tc>
          <w:tcPr>
            <w:tcW w:w="1573" w:type="pct"/>
            <w:tcBorders>
              <w:top w:val="single" w:sz="12" w:space="0" w:color="auto"/>
              <w:left w:val="single" w:sz="12" w:space="0" w:color="auto"/>
              <w:bottom w:val="single" w:sz="6" w:space="0" w:color="auto"/>
              <w:right w:val="single" w:sz="8" w:space="0" w:color="auto"/>
            </w:tcBorders>
            <w:noWrap/>
            <w:vAlign w:val="center"/>
          </w:tcPr>
          <w:p w14:paraId="3A5F9861" w14:textId="475BBB0D" w:rsidR="009D0F01" w:rsidRPr="00D25775" w:rsidRDefault="009D0F01" w:rsidP="009D0F01">
            <w:pPr>
              <w:jc w:val="right"/>
              <w:rPr>
                <w:rFonts w:ascii="Verdana" w:hAnsi="Verdana"/>
                <w:bCs/>
                <w:sz w:val="16"/>
                <w:szCs w:val="16"/>
              </w:rPr>
            </w:pPr>
            <w:r>
              <w:rPr>
                <w:rFonts w:ascii="Verdana" w:hAnsi="Verdana"/>
                <w:bCs/>
                <w:sz w:val="16"/>
                <w:szCs w:val="16"/>
              </w:rPr>
              <w:t>1 573 103</w:t>
            </w:r>
          </w:p>
        </w:tc>
        <w:tc>
          <w:tcPr>
            <w:tcW w:w="1405" w:type="pct"/>
            <w:tcBorders>
              <w:top w:val="single" w:sz="12" w:space="0" w:color="auto"/>
              <w:left w:val="nil"/>
              <w:bottom w:val="single" w:sz="6" w:space="0" w:color="auto"/>
              <w:right w:val="single" w:sz="12" w:space="0" w:color="auto"/>
            </w:tcBorders>
            <w:vAlign w:val="center"/>
          </w:tcPr>
          <w:p w14:paraId="3A5F9862" w14:textId="0C4C7A9D" w:rsidR="009D0F01" w:rsidRPr="00D25775" w:rsidRDefault="009D0F01" w:rsidP="009D0F01">
            <w:pPr>
              <w:jc w:val="right"/>
              <w:rPr>
                <w:rFonts w:ascii="Verdana" w:hAnsi="Verdana"/>
                <w:bCs/>
                <w:sz w:val="16"/>
                <w:szCs w:val="16"/>
              </w:rPr>
            </w:pPr>
            <w:r>
              <w:rPr>
                <w:rFonts w:ascii="Verdana" w:hAnsi="Verdana"/>
                <w:bCs/>
                <w:sz w:val="16"/>
                <w:szCs w:val="16"/>
              </w:rPr>
              <w:t>1 549 873</w:t>
            </w:r>
          </w:p>
        </w:tc>
      </w:tr>
      <w:tr w:rsidR="009D0F01" w:rsidRPr="00FA05D6" w14:paraId="3A5F9867" w14:textId="77777777" w:rsidTr="00973805">
        <w:trPr>
          <w:trHeight w:val="330"/>
          <w:jc w:val="center"/>
        </w:trPr>
        <w:tc>
          <w:tcPr>
            <w:tcW w:w="2022" w:type="pct"/>
            <w:tcBorders>
              <w:top w:val="single" w:sz="6" w:space="0" w:color="auto"/>
              <w:left w:val="single" w:sz="12" w:space="0" w:color="auto"/>
              <w:bottom w:val="single" w:sz="12" w:space="0" w:color="auto"/>
              <w:right w:val="single" w:sz="12" w:space="0" w:color="auto"/>
            </w:tcBorders>
            <w:vAlign w:val="center"/>
          </w:tcPr>
          <w:p w14:paraId="3A5F9864" w14:textId="77777777" w:rsidR="009D0F01" w:rsidRPr="00FA05D6" w:rsidRDefault="009D0F01" w:rsidP="009D0F01">
            <w:pPr>
              <w:jc w:val="left"/>
              <w:rPr>
                <w:rFonts w:ascii="Verdana" w:hAnsi="Verdana"/>
                <w:sz w:val="16"/>
                <w:szCs w:val="16"/>
              </w:rPr>
            </w:pPr>
            <w:r w:rsidRPr="00FA05D6">
              <w:rPr>
                <w:rFonts w:ascii="Verdana" w:hAnsi="Verdana"/>
                <w:sz w:val="16"/>
                <w:szCs w:val="16"/>
              </w:rPr>
              <w:t>Záväzky po lehote splatnosti</w:t>
            </w:r>
          </w:p>
        </w:tc>
        <w:tc>
          <w:tcPr>
            <w:tcW w:w="1573" w:type="pct"/>
            <w:tcBorders>
              <w:top w:val="single" w:sz="6" w:space="0" w:color="auto"/>
              <w:left w:val="single" w:sz="12" w:space="0" w:color="auto"/>
              <w:bottom w:val="single" w:sz="12" w:space="0" w:color="auto"/>
              <w:right w:val="single" w:sz="8" w:space="0" w:color="auto"/>
            </w:tcBorders>
            <w:noWrap/>
            <w:vAlign w:val="center"/>
          </w:tcPr>
          <w:p w14:paraId="3A5F9865" w14:textId="6525651E" w:rsidR="009D0F01" w:rsidRPr="00D25775" w:rsidRDefault="009D0F01" w:rsidP="009D0F01">
            <w:pPr>
              <w:jc w:val="right"/>
              <w:rPr>
                <w:rFonts w:ascii="Verdana" w:hAnsi="Verdana"/>
                <w:bCs/>
                <w:sz w:val="16"/>
                <w:szCs w:val="16"/>
              </w:rPr>
            </w:pPr>
          </w:p>
        </w:tc>
        <w:tc>
          <w:tcPr>
            <w:tcW w:w="1405" w:type="pct"/>
            <w:tcBorders>
              <w:top w:val="single" w:sz="6" w:space="0" w:color="auto"/>
              <w:left w:val="nil"/>
              <w:bottom w:val="single" w:sz="12" w:space="0" w:color="auto"/>
              <w:right w:val="single" w:sz="12" w:space="0" w:color="auto"/>
            </w:tcBorders>
            <w:vAlign w:val="center"/>
          </w:tcPr>
          <w:p w14:paraId="3A5F9866" w14:textId="7C736A37" w:rsidR="009D0F01" w:rsidRPr="00D25775" w:rsidRDefault="009D0F01" w:rsidP="009D0F01">
            <w:pPr>
              <w:jc w:val="right"/>
              <w:rPr>
                <w:rFonts w:ascii="Verdana" w:hAnsi="Verdana"/>
                <w:bCs/>
                <w:sz w:val="16"/>
                <w:szCs w:val="16"/>
              </w:rPr>
            </w:pPr>
            <w:r>
              <w:rPr>
                <w:rFonts w:ascii="Verdana" w:hAnsi="Verdana"/>
                <w:bCs/>
                <w:sz w:val="16"/>
                <w:szCs w:val="16"/>
              </w:rPr>
              <w:t>3 243</w:t>
            </w:r>
          </w:p>
        </w:tc>
      </w:tr>
    </w:tbl>
    <w:p w14:paraId="3A5F9868" w14:textId="77777777" w:rsidR="000036D6" w:rsidRPr="00465C3E" w:rsidRDefault="000036D6" w:rsidP="000036D6">
      <w:pPr>
        <w:rPr>
          <w:rFonts w:ascii="Verdana" w:hAnsi="Verdana" w:cs="Arial"/>
          <w:b/>
          <w:sz w:val="16"/>
          <w:szCs w:val="16"/>
        </w:rPr>
      </w:pPr>
    </w:p>
    <w:p w14:paraId="3A5F9869" w14:textId="77777777" w:rsidR="000036D6" w:rsidRPr="00465C3E" w:rsidRDefault="000036D6" w:rsidP="000036D6">
      <w:pPr>
        <w:rPr>
          <w:rFonts w:ascii="Verdana" w:hAnsi="Verdana" w:cs="Arial"/>
          <w:b/>
          <w:sz w:val="16"/>
          <w:szCs w:val="16"/>
        </w:rPr>
      </w:pPr>
    </w:p>
    <w:p w14:paraId="3A5F986A" w14:textId="77777777" w:rsidR="000036D6" w:rsidRPr="00465C3E" w:rsidRDefault="000036D6" w:rsidP="000036D6">
      <w:pPr>
        <w:pStyle w:val="Zkladntext"/>
        <w:numPr>
          <w:ilvl w:val="0"/>
          <w:numId w:val="5"/>
        </w:numPr>
        <w:rPr>
          <w:rFonts w:ascii="Verdana" w:hAnsi="Verdana" w:cs="Arial"/>
          <w:b/>
          <w:sz w:val="16"/>
          <w:szCs w:val="16"/>
        </w:rPr>
      </w:pPr>
      <w:r w:rsidRPr="00465C3E">
        <w:rPr>
          <w:rFonts w:ascii="Verdana" w:hAnsi="Verdana" w:cs="Arial"/>
          <w:b/>
          <w:sz w:val="16"/>
          <w:szCs w:val="16"/>
        </w:rPr>
        <w:t>Záväzky zabezpečené záložným právom alebo inou formou zabezpečenia</w:t>
      </w:r>
    </w:p>
    <w:p w14:paraId="3A5F986B" w14:textId="77777777" w:rsidR="000036D6" w:rsidRPr="00465C3E" w:rsidRDefault="000036D6" w:rsidP="000036D6">
      <w:pPr>
        <w:rPr>
          <w:rFonts w:ascii="Verdana" w:hAnsi="Verdana" w:cs="Arial"/>
          <w:i/>
          <w:color w:val="0000FF"/>
          <w:sz w:val="16"/>
          <w:szCs w:val="16"/>
        </w:rPr>
      </w:pPr>
      <w:r w:rsidRPr="00465C3E">
        <w:rPr>
          <w:rFonts w:ascii="Verdana" w:hAnsi="Verdana" w:cs="Arial"/>
          <w:b/>
          <w:sz w:val="16"/>
          <w:szCs w:val="16"/>
        </w:rPr>
        <w:t xml:space="preserve"> </w:t>
      </w:r>
      <w:r>
        <w:rPr>
          <w:rFonts w:ascii="Verdana" w:hAnsi="Verdana" w:cs="Arial"/>
          <w:i/>
          <w:color w:val="0000FF"/>
          <w:sz w:val="16"/>
          <w:szCs w:val="16"/>
        </w:rPr>
        <w:t xml:space="preserve"> </w:t>
      </w:r>
    </w:p>
    <w:p w14:paraId="3A5F986C" w14:textId="77777777" w:rsidR="000036D6" w:rsidRPr="00BC7B4C" w:rsidRDefault="000036D6" w:rsidP="000036D6">
      <w:pPr>
        <w:rPr>
          <w:rFonts w:ascii="Verdana" w:hAnsi="Verdana" w:cs="Arial"/>
          <w:sz w:val="16"/>
          <w:szCs w:val="16"/>
        </w:rPr>
      </w:pPr>
      <w:r w:rsidRPr="00BC7B4C">
        <w:rPr>
          <w:rFonts w:ascii="Verdana" w:hAnsi="Verdana" w:cs="Arial"/>
          <w:sz w:val="16"/>
          <w:szCs w:val="16"/>
        </w:rPr>
        <w:t xml:space="preserve">Tento bod poznámok sa spoločnosti netýka. </w:t>
      </w:r>
    </w:p>
    <w:p w14:paraId="3A5F986D" w14:textId="77777777" w:rsidR="000036D6" w:rsidRDefault="000036D6" w:rsidP="000036D6">
      <w:pPr>
        <w:pStyle w:val="Zkladntext"/>
        <w:rPr>
          <w:rFonts w:ascii="Verdana" w:hAnsi="Verdana" w:cs="Arial"/>
          <w:sz w:val="16"/>
          <w:szCs w:val="16"/>
          <w:highlight w:val="green"/>
        </w:rPr>
      </w:pPr>
    </w:p>
    <w:p w14:paraId="3A5F986E" w14:textId="77777777" w:rsidR="000036D6" w:rsidRPr="00465C3E" w:rsidRDefault="000036D6" w:rsidP="000036D6">
      <w:pPr>
        <w:pStyle w:val="Zkladntext"/>
        <w:rPr>
          <w:rFonts w:ascii="Verdana" w:hAnsi="Verdana" w:cs="Arial"/>
          <w:sz w:val="16"/>
          <w:szCs w:val="16"/>
          <w:highlight w:val="green"/>
        </w:rPr>
      </w:pPr>
    </w:p>
    <w:p w14:paraId="3A5F986F" w14:textId="77777777" w:rsidR="000036D6" w:rsidRPr="00465C3E" w:rsidRDefault="000036D6" w:rsidP="000036D6">
      <w:pPr>
        <w:pStyle w:val="Zkladntext"/>
        <w:numPr>
          <w:ilvl w:val="0"/>
          <w:numId w:val="5"/>
        </w:numPr>
        <w:rPr>
          <w:rFonts w:ascii="Verdana" w:hAnsi="Verdana" w:cs="Arial"/>
          <w:b/>
          <w:sz w:val="16"/>
          <w:szCs w:val="16"/>
        </w:rPr>
      </w:pPr>
      <w:r w:rsidRPr="00465C3E">
        <w:rPr>
          <w:rFonts w:ascii="Verdana" w:hAnsi="Verdana" w:cs="Arial"/>
          <w:b/>
          <w:sz w:val="16"/>
          <w:szCs w:val="16"/>
        </w:rPr>
        <w:t>Odložený daňový záväzok</w:t>
      </w:r>
    </w:p>
    <w:p w14:paraId="3A5F9870" w14:textId="77777777" w:rsidR="000036D6" w:rsidRPr="00465C3E" w:rsidRDefault="000036D6" w:rsidP="000036D6">
      <w:pPr>
        <w:pStyle w:val="Zkladntext"/>
        <w:rPr>
          <w:rFonts w:ascii="Verdana" w:hAnsi="Verdana" w:cs="Arial"/>
          <w:b/>
          <w:sz w:val="16"/>
          <w:szCs w:val="16"/>
          <w:highlight w:val="green"/>
        </w:rPr>
      </w:pPr>
    </w:p>
    <w:p w14:paraId="3A5F9871" w14:textId="77777777" w:rsidR="000036D6" w:rsidRPr="00BC7B4C" w:rsidRDefault="000036D6" w:rsidP="000036D6">
      <w:pPr>
        <w:pStyle w:val="Zkladntext"/>
        <w:rPr>
          <w:rFonts w:ascii="Verdana" w:hAnsi="Verdana" w:cs="Arial"/>
          <w:sz w:val="16"/>
          <w:szCs w:val="16"/>
        </w:rPr>
      </w:pPr>
      <w:r w:rsidRPr="00BC7B4C">
        <w:rPr>
          <w:rFonts w:ascii="Verdana" w:hAnsi="Verdana" w:cs="Arial"/>
          <w:sz w:val="16"/>
          <w:szCs w:val="16"/>
        </w:rPr>
        <w:t>Pozri ČL. III  v časti 2. Pasíva, sekcia 2.7.</w:t>
      </w:r>
    </w:p>
    <w:p w14:paraId="3A5F9872" w14:textId="77777777" w:rsidR="000036D6" w:rsidRPr="00465C3E" w:rsidRDefault="000036D6" w:rsidP="000036D6">
      <w:pPr>
        <w:pStyle w:val="Zkladntext"/>
        <w:rPr>
          <w:rFonts w:ascii="Verdana" w:hAnsi="Verdana" w:cs="Arial"/>
          <w:sz w:val="16"/>
          <w:szCs w:val="16"/>
          <w:highlight w:val="green"/>
        </w:rPr>
      </w:pPr>
    </w:p>
    <w:p w14:paraId="3A5F9873" w14:textId="77777777" w:rsidR="000036D6" w:rsidRPr="00465C3E" w:rsidRDefault="000036D6" w:rsidP="000036D6">
      <w:pPr>
        <w:pStyle w:val="Zkladntext"/>
        <w:numPr>
          <w:ilvl w:val="0"/>
          <w:numId w:val="5"/>
        </w:numPr>
        <w:rPr>
          <w:rFonts w:ascii="Verdana" w:hAnsi="Verdana" w:cs="Arial"/>
          <w:b/>
          <w:sz w:val="16"/>
          <w:szCs w:val="16"/>
        </w:rPr>
      </w:pPr>
      <w:r w:rsidRPr="00465C3E">
        <w:rPr>
          <w:rFonts w:ascii="Verdana" w:hAnsi="Verdana" w:cs="Arial"/>
          <w:b/>
          <w:sz w:val="16"/>
          <w:szCs w:val="16"/>
        </w:rPr>
        <w:t>Tvorba a čerpanie sociálneho fondu</w:t>
      </w:r>
    </w:p>
    <w:p w14:paraId="3A5F9874" w14:textId="77777777" w:rsidR="000036D6" w:rsidRPr="00465C3E" w:rsidRDefault="000036D6" w:rsidP="000036D6">
      <w:pPr>
        <w:pStyle w:val="Zkladntext"/>
        <w:rPr>
          <w:rFonts w:ascii="Verdana" w:hAnsi="Verdana" w:cs="Arial"/>
          <w:b/>
          <w:sz w:val="16"/>
          <w:szCs w:val="16"/>
          <w:highlight w:val="green"/>
        </w:rPr>
      </w:pPr>
    </w:p>
    <w:tbl>
      <w:tblPr>
        <w:tblW w:w="5000" w:type="pct"/>
        <w:jc w:val="center"/>
        <w:tblLook w:val="00A0" w:firstRow="1" w:lastRow="0" w:firstColumn="1" w:lastColumn="0" w:noHBand="0" w:noVBand="0"/>
      </w:tblPr>
      <w:tblGrid>
        <w:gridCol w:w="4183"/>
        <w:gridCol w:w="2424"/>
        <w:gridCol w:w="2433"/>
      </w:tblGrid>
      <w:tr w:rsidR="000036D6" w:rsidRPr="00465C3E" w14:paraId="3A5F9878" w14:textId="77777777" w:rsidTr="00973805">
        <w:trPr>
          <w:trHeight w:val="522"/>
          <w:jc w:val="center"/>
        </w:trPr>
        <w:tc>
          <w:tcPr>
            <w:tcW w:w="4183" w:type="dxa"/>
            <w:tcBorders>
              <w:top w:val="single" w:sz="12" w:space="0" w:color="auto"/>
              <w:left w:val="single" w:sz="12" w:space="0" w:color="auto"/>
              <w:bottom w:val="single" w:sz="12" w:space="0" w:color="auto"/>
              <w:right w:val="single" w:sz="12" w:space="0" w:color="auto"/>
            </w:tcBorders>
            <w:noWrap/>
            <w:vAlign w:val="center"/>
          </w:tcPr>
          <w:p w14:paraId="3A5F9875"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Názov položky</w:t>
            </w:r>
          </w:p>
        </w:tc>
        <w:tc>
          <w:tcPr>
            <w:tcW w:w="2424" w:type="dxa"/>
            <w:tcBorders>
              <w:top w:val="single" w:sz="12" w:space="0" w:color="auto"/>
              <w:left w:val="single" w:sz="12" w:space="0" w:color="auto"/>
              <w:bottom w:val="single" w:sz="12" w:space="0" w:color="auto"/>
              <w:right w:val="single" w:sz="12" w:space="0" w:color="auto"/>
            </w:tcBorders>
            <w:noWrap/>
            <w:vAlign w:val="center"/>
          </w:tcPr>
          <w:p w14:paraId="3A5F9876"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Bežné účtovné obdobie</w:t>
            </w:r>
          </w:p>
        </w:tc>
        <w:tc>
          <w:tcPr>
            <w:tcW w:w="2433" w:type="dxa"/>
            <w:tcBorders>
              <w:top w:val="single" w:sz="12" w:space="0" w:color="auto"/>
              <w:left w:val="single" w:sz="12" w:space="0" w:color="auto"/>
              <w:bottom w:val="single" w:sz="12" w:space="0" w:color="auto"/>
              <w:right w:val="single" w:sz="12" w:space="0" w:color="auto"/>
            </w:tcBorders>
            <w:vAlign w:val="center"/>
          </w:tcPr>
          <w:p w14:paraId="3A5F9877"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9D0F01" w:rsidRPr="00465C3E" w14:paraId="3A5F987C" w14:textId="77777777" w:rsidTr="00973805">
        <w:trPr>
          <w:trHeight w:val="330"/>
          <w:jc w:val="center"/>
        </w:trPr>
        <w:tc>
          <w:tcPr>
            <w:tcW w:w="4183" w:type="dxa"/>
            <w:tcBorders>
              <w:top w:val="single" w:sz="12" w:space="0" w:color="auto"/>
              <w:left w:val="single" w:sz="12" w:space="0" w:color="auto"/>
              <w:bottom w:val="single" w:sz="4" w:space="0" w:color="auto"/>
              <w:right w:val="single" w:sz="12" w:space="0" w:color="auto"/>
            </w:tcBorders>
            <w:noWrap/>
            <w:vAlign w:val="center"/>
          </w:tcPr>
          <w:p w14:paraId="3A5F9879" w14:textId="77777777" w:rsidR="009D0F01" w:rsidRPr="00465C3E" w:rsidRDefault="009D0F01" w:rsidP="009D0F01">
            <w:pPr>
              <w:rPr>
                <w:rFonts w:ascii="Verdana" w:hAnsi="Verdana"/>
                <w:b/>
                <w:bCs/>
                <w:sz w:val="16"/>
                <w:szCs w:val="16"/>
              </w:rPr>
            </w:pPr>
            <w:r w:rsidRPr="00465C3E">
              <w:rPr>
                <w:rFonts w:ascii="Verdana" w:hAnsi="Verdana"/>
                <w:b/>
                <w:bCs/>
                <w:sz w:val="16"/>
                <w:szCs w:val="16"/>
              </w:rPr>
              <w:t>Začiatočný stav sociálneho fondu</w:t>
            </w:r>
          </w:p>
        </w:tc>
        <w:tc>
          <w:tcPr>
            <w:tcW w:w="2424" w:type="dxa"/>
            <w:tcBorders>
              <w:top w:val="single" w:sz="12" w:space="0" w:color="auto"/>
              <w:left w:val="single" w:sz="12" w:space="0" w:color="auto"/>
              <w:bottom w:val="single" w:sz="4" w:space="0" w:color="auto"/>
              <w:right w:val="single" w:sz="8" w:space="0" w:color="auto"/>
            </w:tcBorders>
            <w:noWrap/>
            <w:vAlign w:val="center"/>
          </w:tcPr>
          <w:p w14:paraId="3A5F987A" w14:textId="50E48B41" w:rsidR="009D0F01" w:rsidRPr="00FE414C" w:rsidRDefault="009D0F01" w:rsidP="009D0F01">
            <w:pPr>
              <w:jc w:val="right"/>
              <w:rPr>
                <w:rFonts w:ascii="Verdana" w:hAnsi="Verdana"/>
                <w:b/>
                <w:bCs/>
                <w:sz w:val="16"/>
                <w:szCs w:val="16"/>
              </w:rPr>
            </w:pPr>
            <w:r>
              <w:rPr>
                <w:rFonts w:ascii="Verdana" w:hAnsi="Verdana"/>
                <w:b/>
                <w:bCs/>
                <w:sz w:val="16"/>
                <w:szCs w:val="16"/>
              </w:rPr>
              <w:t>6 983</w:t>
            </w:r>
          </w:p>
        </w:tc>
        <w:tc>
          <w:tcPr>
            <w:tcW w:w="2433" w:type="dxa"/>
            <w:tcBorders>
              <w:top w:val="single" w:sz="12" w:space="0" w:color="auto"/>
              <w:left w:val="nil"/>
              <w:bottom w:val="single" w:sz="4" w:space="0" w:color="auto"/>
              <w:right w:val="single" w:sz="12" w:space="0" w:color="auto"/>
            </w:tcBorders>
            <w:noWrap/>
            <w:vAlign w:val="center"/>
          </w:tcPr>
          <w:p w14:paraId="3A5F987B" w14:textId="5B23C626" w:rsidR="009D0F01" w:rsidRPr="00FE414C" w:rsidRDefault="009D0F01" w:rsidP="009D0F01">
            <w:pPr>
              <w:jc w:val="right"/>
              <w:rPr>
                <w:rFonts w:ascii="Verdana" w:hAnsi="Verdana"/>
                <w:b/>
                <w:bCs/>
                <w:sz w:val="16"/>
                <w:szCs w:val="16"/>
              </w:rPr>
            </w:pPr>
            <w:r w:rsidRPr="00FE414C">
              <w:rPr>
                <w:rFonts w:ascii="Verdana" w:hAnsi="Verdana"/>
                <w:b/>
                <w:bCs/>
                <w:sz w:val="16"/>
                <w:szCs w:val="16"/>
              </w:rPr>
              <w:t>7 975</w:t>
            </w:r>
          </w:p>
        </w:tc>
      </w:tr>
      <w:tr w:rsidR="009D0F01" w:rsidRPr="00465C3E" w14:paraId="3A5F9880" w14:textId="77777777" w:rsidTr="00973805">
        <w:trPr>
          <w:trHeight w:val="330"/>
          <w:jc w:val="center"/>
        </w:trPr>
        <w:tc>
          <w:tcPr>
            <w:tcW w:w="4183" w:type="dxa"/>
            <w:tcBorders>
              <w:top w:val="single" w:sz="4" w:space="0" w:color="auto"/>
              <w:left w:val="single" w:sz="12" w:space="0" w:color="auto"/>
              <w:bottom w:val="single" w:sz="4" w:space="0" w:color="auto"/>
              <w:right w:val="single" w:sz="12" w:space="0" w:color="auto"/>
            </w:tcBorders>
            <w:vAlign w:val="center"/>
          </w:tcPr>
          <w:p w14:paraId="3A5F987D" w14:textId="77777777" w:rsidR="009D0F01" w:rsidRPr="00465C3E" w:rsidRDefault="009D0F01" w:rsidP="009D0F01">
            <w:pPr>
              <w:rPr>
                <w:rFonts w:ascii="Verdana" w:hAnsi="Verdana"/>
                <w:sz w:val="16"/>
                <w:szCs w:val="16"/>
              </w:rPr>
            </w:pPr>
            <w:r w:rsidRPr="00465C3E">
              <w:rPr>
                <w:rFonts w:ascii="Verdana" w:hAnsi="Verdana"/>
                <w:sz w:val="16"/>
                <w:szCs w:val="16"/>
              </w:rPr>
              <w:t>Tvorba sociálneho fondu na ťarchu nákladov</w:t>
            </w:r>
          </w:p>
        </w:tc>
        <w:tc>
          <w:tcPr>
            <w:tcW w:w="2424" w:type="dxa"/>
            <w:tcBorders>
              <w:top w:val="nil"/>
              <w:left w:val="single" w:sz="12" w:space="0" w:color="auto"/>
              <w:bottom w:val="single" w:sz="4" w:space="0" w:color="auto"/>
              <w:right w:val="single" w:sz="8" w:space="0" w:color="auto"/>
            </w:tcBorders>
            <w:noWrap/>
            <w:vAlign w:val="center"/>
          </w:tcPr>
          <w:p w14:paraId="3A5F987E" w14:textId="5F816BC6" w:rsidR="009D0F01" w:rsidRPr="00465C3E" w:rsidRDefault="009D0F01" w:rsidP="009D0F01">
            <w:pPr>
              <w:jc w:val="right"/>
              <w:rPr>
                <w:rFonts w:ascii="Verdana" w:hAnsi="Verdana"/>
                <w:sz w:val="16"/>
                <w:szCs w:val="16"/>
              </w:rPr>
            </w:pPr>
            <w:r>
              <w:rPr>
                <w:rFonts w:ascii="Verdana" w:hAnsi="Verdana"/>
                <w:sz w:val="16"/>
                <w:szCs w:val="16"/>
              </w:rPr>
              <w:t>13 948</w:t>
            </w:r>
          </w:p>
        </w:tc>
        <w:tc>
          <w:tcPr>
            <w:tcW w:w="2433" w:type="dxa"/>
            <w:tcBorders>
              <w:top w:val="nil"/>
              <w:left w:val="nil"/>
              <w:bottom w:val="single" w:sz="4" w:space="0" w:color="auto"/>
              <w:right w:val="single" w:sz="12" w:space="0" w:color="auto"/>
            </w:tcBorders>
            <w:noWrap/>
            <w:vAlign w:val="center"/>
          </w:tcPr>
          <w:p w14:paraId="3A5F987F" w14:textId="67B0D39B" w:rsidR="009D0F01" w:rsidRPr="00465C3E" w:rsidRDefault="009D0F01" w:rsidP="009D0F01">
            <w:pPr>
              <w:jc w:val="right"/>
              <w:rPr>
                <w:rFonts w:ascii="Verdana" w:hAnsi="Verdana"/>
                <w:sz w:val="16"/>
                <w:szCs w:val="16"/>
              </w:rPr>
            </w:pPr>
            <w:r>
              <w:rPr>
                <w:rFonts w:ascii="Verdana" w:hAnsi="Verdana"/>
                <w:sz w:val="16"/>
                <w:szCs w:val="16"/>
              </w:rPr>
              <w:t>11 747</w:t>
            </w:r>
          </w:p>
        </w:tc>
      </w:tr>
      <w:tr w:rsidR="009D0F01" w:rsidRPr="00465C3E" w14:paraId="3A5F9884" w14:textId="77777777" w:rsidTr="00973805">
        <w:trPr>
          <w:trHeight w:val="330"/>
          <w:jc w:val="center"/>
        </w:trPr>
        <w:tc>
          <w:tcPr>
            <w:tcW w:w="4183" w:type="dxa"/>
            <w:tcBorders>
              <w:top w:val="single" w:sz="4" w:space="0" w:color="auto"/>
              <w:left w:val="single" w:sz="12" w:space="0" w:color="auto"/>
              <w:bottom w:val="single" w:sz="4" w:space="0" w:color="auto"/>
              <w:right w:val="single" w:sz="12" w:space="0" w:color="auto"/>
            </w:tcBorders>
            <w:noWrap/>
            <w:vAlign w:val="center"/>
          </w:tcPr>
          <w:p w14:paraId="3A5F9881" w14:textId="77777777" w:rsidR="009D0F01" w:rsidRPr="00465C3E" w:rsidRDefault="009D0F01" w:rsidP="009D0F01">
            <w:pPr>
              <w:rPr>
                <w:rFonts w:ascii="Verdana" w:hAnsi="Verdana"/>
                <w:sz w:val="16"/>
                <w:szCs w:val="16"/>
              </w:rPr>
            </w:pPr>
            <w:r w:rsidRPr="00465C3E">
              <w:rPr>
                <w:rFonts w:ascii="Verdana" w:hAnsi="Verdana"/>
                <w:sz w:val="16"/>
                <w:szCs w:val="16"/>
              </w:rPr>
              <w:t>Tvorba sociálneho fondu zo zisku</w:t>
            </w:r>
          </w:p>
        </w:tc>
        <w:tc>
          <w:tcPr>
            <w:tcW w:w="2424" w:type="dxa"/>
            <w:tcBorders>
              <w:top w:val="nil"/>
              <w:left w:val="single" w:sz="12" w:space="0" w:color="auto"/>
              <w:bottom w:val="single" w:sz="4" w:space="0" w:color="auto"/>
              <w:right w:val="single" w:sz="8" w:space="0" w:color="auto"/>
            </w:tcBorders>
            <w:noWrap/>
            <w:vAlign w:val="center"/>
          </w:tcPr>
          <w:p w14:paraId="3A5F9882" w14:textId="77777777" w:rsidR="009D0F01" w:rsidRPr="00465C3E" w:rsidRDefault="009D0F01" w:rsidP="009D0F01">
            <w:pPr>
              <w:jc w:val="right"/>
              <w:rPr>
                <w:rFonts w:ascii="Verdana" w:hAnsi="Verdana"/>
                <w:sz w:val="16"/>
                <w:szCs w:val="16"/>
              </w:rPr>
            </w:pPr>
          </w:p>
        </w:tc>
        <w:tc>
          <w:tcPr>
            <w:tcW w:w="2433" w:type="dxa"/>
            <w:tcBorders>
              <w:top w:val="nil"/>
              <w:left w:val="nil"/>
              <w:bottom w:val="single" w:sz="4" w:space="0" w:color="auto"/>
              <w:right w:val="single" w:sz="12" w:space="0" w:color="auto"/>
            </w:tcBorders>
            <w:noWrap/>
            <w:vAlign w:val="center"/>
          </w:tcPr>
          <w:p w14:paraId="3A5F9883" w14:textId="77777777" w:rsidR="009D0F01" w:rsidRPr="00465C3E" w:rsidRDefault="009D0F01" w:rsidP="009D0F01">
            <w:pPr>
              <w:jc w:val="right"/>
              <w:rPr>
                <w:rFonts w:ascii="Verdana" w:hAnsi="Verdana"/>
                <w:sz w:val="16"/>
                <w:szCs w:val="16"/>
              </w:rPr>
            </w:pPr>
          </w:p>
        </w:tc>
      </w:tr>
      <w:tr w:rsidR="009D0F01" w:rsidRPr="00465C3E" w14:paraId="3A5F9888" w14:textId="77777777" w:rsidTr="00973805">
        <w:trPr>
          <w:trHeight w:val="330"/>
          <w:jc w:val="center"/>
        </w:trPr>
        <w:tc>
          <w:tcPr>
            <w:tcW w:w="4183" w:type="dxa"/>
            <w:tcBorders>
              <w:top w:val="single" w:sz="4" w:space="0" w:color="auto"/>
              <w:left w:val="single" w:sz="12" w:space="0" w:color="auto"/>
              <w:bottom w:val="single" w:sz="4" w:space="0" w:color="auto"/>
              <w:right w:val="single" w:sz="12" w:space="0" w:color="auto"/>
            </w:tcBorders>
            <w:noWrap/>
            <w:vAlign w:val="center"/>
          </w:tcPr>
          <w:p w14:paraId="3A5F9885" w14:textId="77777777" w:rsidR="009D0F01" w:rsidRPr="00465C3E" w:rsidRDefault="009D0F01" w:rsidP="009D0F01">
            <w:pPr>
              <w:rPr>
                <w:rFonts w:ascii="Verdana" w:hAnsi="Verdana"/>
                <w:sz w:val="16"/>
                <w:szCs w:val="16"/>
              </w:rPr>
            </w:pPr>
            <w:r w:rsidRPr="00465C3E">
              <w:rPr>
                <w:rFonts w:ascii="Verdana" w:hAnsi="Verdana"/>
                <w:sz w:val="16"/>
                <w:szCs w:val="16"/>
              </w:rPr>
              <w:t>Ostatná tvorba sociálneho fondu</w:t>
            </w:r>
          </w:p>
        </w:tc>
        <w:tc>
          <w:tcPr>
            <w:tcW w:w="2424" w:type="dxa"/>
            <w:tcBorders>
              <w:top w:val="nil"/>
              <w:left w:val="single" w:sz="12" w:space="0" w:color="auto"/>
              <w:bottom w:val="single" w:sz="4" w:space="0" w:color="auto"/>
              <w:right w:val="single" w:sz="8" w:space="0" w:color="auto"/>
            </w:tcBorders>
            <w:noWrap/>
            <w:vAlign w:val="center"/>
          </w:tcPr>
          <w:p w14:paraId="3A5F9886" w14:textId="77777777" w:rsidR="009D0F01" w:rsidRPr="00465C3E" w:rsidRDefault="009D0F01" w:rsidP="009D0F01">
            <w:pPr>
              <w:jc w:val="right"/>
              <w:rPr>
                <w:rFonts w:ascii="Verdana" w:hAnsi="Verdana"/>
                <w:sz w:val="16"/>
                <w:szCs w:val="16"/>
              </w:rPr>
            </w:pPr>
          </w:p>
        </w:tc>
        <w:tc>
          <w:tcPr>
            <w:tcW w:w="2433" w:type="dxa"/>
            <w:tcBorders>
              <w:top w:val="nil"/>
              <w:left w:val="nil"/>
              <w:bottom w:val="single" w:sz="4" w:space="0" w:color="auto"/>
              <w:right w:val="single" w:sz="12" w:space="0" w:color="auto"/>
            </w:tcBorders>
            <w:noWrap/>
            <w:vAlign w:val="center"/>
          </w:tcPr>
          <w:p w14:paraId="3A5F9887" w14:textId="77777777" w:rsidR="009D0F01" w:rsidRPr="00465C3E" w:rsidRDefault="009D0F01" w:rsidP="009D0F01">
            <w:pPr>
              <w:jc w:val="right"/>
              <w:rPr>
                <w:rFonts w:ascii="Verdana" w:hAnsi="Verdana"/>
                <w:sz w:val="16"/>
                <w:szCs w:val="16"/>
              </w:rPr>
            </w:pPr>
          </w:p>
        </w:tc>
      </w:tr>
      <w:tr w:rsidR="009D0F01" w:rsidRPr="00465C3E" w14:paraId="3A5F988C" w14:textId="77777777" w:rsidTr="00973805">
        <w:trPr>
          <w:trHeight w:val="330"/>
          <w:jc w:val="center"/>
        </w:trPr>
        <w:tc>
          <w:tcPr>
            <w:tcW w:w="4183" w:type="dxa"/>
            <w:tcBorders>
              <w:top w:val="single" w:sz="4" w:space="0" w:color="auto"/>
              <w:left w:val="single" w:sz="12" w:space="0" w:color="auto"/>
              <w:bottom w:val="single" w:sz="4" w:space="0" w:color="auto"/>
              <w:right w:val="single" w:sz="12" w:space="0" w:color="auto"/>
            </w:tcBorders>
            <w:noWrap/>
            <w:vAlign w:val="center"/>
          </w:tcPr>
          <w:p w14:paraId="3A5F9889" w14:textId="77777777" w:rsidR="009D0F01" w:rsidRPr="00465C3E" w:rsidRDefault="009D0F01" w:rsidP="009D0F01">
            <w:pPr>
              <w:rPr>
                <w:rFonts w:ascii="Verdana" w:hAnsi="Verdana"/>
                <w:b/>
                <w:bCs/>
                <w:sz w:val="16"/>
                <w:szCs w:val="16"/>
              </w:rPr>
            </w:pPr>
            <w:r w:rsidRPr="00465C3E">
              <w:rPr>
                <w:rFonts w:ascii="Verdana" w:hAnsi="Verdana"/>
                <w:b/>
                <w:bCs/>
                <w:sz w:val="16"/>
                <w:szCs w:val="16"/>
              </w:rPr>
              <w:t>Tvorba sociálneho fondu spolu</w:t>
            </w:r>
          </w:p>
        </w:tc>
        <w:tc>
          <w:tcPr>
            <w:tcW w:w="2424" w:type="dxa"/>
            <w:tcBorders>
              <w:top w:val="nil"/>
              <w:left w:val="single" w:sz="12" w:space="0" w:color="auto"/>
              <w:bottom w:val="single" w:sz="4" w:space="0" w:color="auto"/>
              <w:right w:val="single" w:sz="8" w:space="0" w:color="auto"/>
            </w:tcBorders>
            <w:noWrap/>
            <w:vAlign w:val="center"/>
          </w:tcPr>
          <w:p w14:paraId="3A5F988A" w14:textId="2412B1D5" w:rsidR="009D0F01" w:rsidRPr="00465C3E" w:rsidRDefault="009D0F01" w:rsidP="009D0F01">
            <w:pPr>
              <w:jc w:val="right"/>
              <w:rPr>
                <w:rFonts w:ascii="Verdana" w:hAnsi="Verdana"/>
                <w:sz w:val="16"/>
                <w:szCs w:val="16"/>
              </w:rPr>
            </w:pPr>
            <w:r>
              <w:rPr>
                <w:rFonts w:ascii="Verdana" w:hAnsi="Verdana"/>
                <w:sz w:val="16"/>
                <w:szCs w:val="16"/>
              </w:rPr>
              <w:t>13 948</w:t>
            </w:r>
          </w:p>
        </w:tc>
        <w:tc>
          <w:tcPr>
            <w:tcW w:w="2433" w:type="dxa"/>
            <w:tcBorders>
              <w:top w:val="nil"/>
              <w:left w:val="nil"/>
              <w:bottom w:val="single" w:sz="4" w:space="0" w:color="auto"/>
              <w:right w:val="single" w:sz="12" w:space="0" w:color="auto"/>
            </w:tcBorders>
            <w:noWrap/>
            <w:vAlign w:val="center"/>
          </w:tcPr>
          <w:p w14:paraId="3A5F988B" w14:textId="383D8A63" w:rsidR="009D0F01" w:rsidRPr="00465C3E" w:rsidRDefault="009D0F01" w:rsidP="009D0F01">
            <w:pPr>
              <w:jc w:val="right"/>
              <w:rPr>
                <w:rFonts w:ascii="Verdana" w:hAnsi="Verdana"/>
                <w:sz w:val="16"/>
                <w:szCs w:val="16"/>
              </w:rPr>
            </w:pPr>
            <w:r>
              <w:rPr>
                <w:rFonts w:ascii="Verdana" w:hAnsi="Verdana"/>
                <w:sz w:val="16"/>
                <w:szCs w:val="16"/>
              </w:rPr>
              <w:t>11 747</w:t>
            </w:r>
          </w:p>
        </w:tc>
      </w:tr>
      <w:tr w:rsidR="009D0F01" w:rsidRPr="00465C3E" w14:paraId="3A5F9890" w14:textId="77777777" w:rsidTr="00973805">
        <w:trPr>
          <w:trHeight w:val="330"/>
          <w:jc w:val="center"/>
        </w:trPr>
        <w:tc>
          <w:tcPr>
            <w:tcW w:w="4183" w:type="dxa"/>
            <w:tcBorders>
              <w:top w:val="single" w:sz="4" w:space="0" w:color="auto"/>
              <w:left w:val="single" w:sz="12" w:space="0" w:color="auto"/>
              <w:bottom w:val="single" w:sz="4" w:space="0" w:color="auto"/>
              <w:right w:val="single" w:sz="12" w:space="0" w:color="auto"/>
            </w:tcBorders>
            <w:noWrap/>
            <w:vAlign w:val="center"/>
          </w:tcPr>
          <w:p w14:paraId="3A5F988D" w14:textId="77777777" w:rsidR="009D0F01" w:rsidRPr="00465C3E" w:rsidRDefault="009D0F01" w:rsidP="009D0F01">
            <w:pPr>
              <w:rPr>
                <w:rFonts w:ascii="Verdana" w:hAnsi="Verdana"/>
                <w:b/>
                <w:bCs/>
                <w:sz w:val="16"/>
                <w:szCs w:val="16"/>
              </w:rPr>
            </w:pPr>
            <w:r w:rsidRPr="00465C3E">
              <w:rPr>
                <w:rFonts w:ascii="Verdana" w:hAnsi="Verdana"/>
                <w:b/>
                <w:bCs/>
                <w:sz w:val="16"/>
                <w:szCs w:val="16"/>
              </w:rPr>
              <w:t xml:space="preserve">Čerpanie sociálneho fondu </w:t>
            </w:r>
          </w:p>
        </w:tc>
        <w:tc>
          <w:tcPr>
            <w:tcW w:w="2424" w:type="dxa"/>
            <w:tcBorders>
              <w:top w:val="single" w:sz="4" w:space="0" w:color="auto"/>
              <w:left w:val="single" w:sz="12" w:space="0" w:color="auto"/>
              <w:bottom w:val="single" w:sz="4" w:space="0" w:color="auto"/>
              <w:right w:val="single" w:sz="8" w:space="0" w:color="auto"/>
            </w:tcBorders>
            <w:noWrap/>
            <w:vAlign w:val="center"/>
          </w:tcPr>
          <w:p w14:paraId="3A5F988E" w14:textId="6883D787" w:rsidR="009D0F01" w:rsidRPr="00465C3E" w:rsidRDefault="009D0F01" w:rsidP="009D0F01">
            <w:pPr>
              <w:jc w:val="right"/>
              <w:rPr>
                <w:rFonts w:ascii="Verdana" w:hAnsi="Verdana"/>
                <w:sz w:val="16"/>
                <w:szCs w:val="16"/>
              </w:rPr>
            </w:pPr>
            <w:r>
              <w:rPr>
                <w:rFonts w:ascii="Verdana" w:hAnsi="Verdana"/>
                <w:sz w:val="16"/>
                <w:szCs w:val="16"/>
              </w:rPr>
              <w:t>11 957</w:t>
            </w:r>
          </w:p>
        </w:tc>
        <w:tc>
          <w:tcPr>
            <w:tcW w:w="2433" w:type="dxa"/>
            <w:tcBorders>
              <w:top w:val="single" w:sz="4" w:space="0" w:color="auto"/>
              <w:left w:val="nil"/>
              <w:bottom w:val="single" w:sz="4" w:space="0" w:color="auto"/>
              <w:right w:val="single" w:sz="12" w:space="0" w:color="auto"/>
            </w:tcBorders>
            <w:noWrap/>
            <w:vAlign w:val="center"/>
          </w:tcPr>
          <w:p w14:paraId="3A5F988F" w14:textId="1B9BB234" w:rsidR="009D0F01" w:rsidRPr="00465C3E" w:rsidRDefault="009D0F01" w:rsidP="009D0F01">
            <w:pPr>
              <w:jc w:val="right"/>
              <w:rPr>
                <w:rFonts w:ascii="Verdana" w:hAnsi="Verdana"/>
                <w:sz w:val="16"/>
                <w:szCs w:val="16"/>
              </w:rPr>
            </w:pPr>
            <w:r>
              <w:rPr>
                <w:rFonts w:ascii="Verdana" w:hAnsi="Verdana"/>
                <w:sz w:val="16"/>
                <w:szCs w:val="16"/>
              </w:rPr>
              <w:t>12 739</w:t>
            </w:r>
          </w:p>
        </w:tc>
      </w:tr>
      <w:tr w:rsidR="009D0F01" w:rsidRPr="00465C3E" w14:paraId="3A5F9894" w14:textId="77777777" w:rsidTr="00973805">
        <w:trPr>
          <w:trHeight w:val="345"/>
          <w:jc w:val="center"/>
        </w:trPr>
        <w:tc>
          <w:tcPr>
            <w:tcW w:w="4183" w:type="dxa"/>
            <w:tcBorders>
              <w:top w:val="single" w:sz="4" w:space="0" w:color="auto"/>
              <w:left w:val="single" w:sz="12" w:space="0" w:color="auto"/>
              <w:bottom w:val="single" w:sz="12" w:space="0" w:color="auto"/>
              <w:right w:val="single" w:sz="12" w:space="0" w:color="auto"/>
            </w:tcBorders>
            <w:noWrap/>
            <w:vAlign w:val="center"/>
          </w:tcPr>
          <w:p w14:paraId="3A5F9891" w14:textId="77777777" w:rsidR="009D0F01" w:rsidRPr="00465C3E" w:rsidRDefault="009D0F01" w:rsidP="009D0F01">
            <w:pPr>
              <w:rPr>
                <w:rFonts w:ascii="Verdana" w:hAnsi="Verdana"/>
                <w:b/>
                <w:bCs/>
                <w:sz w:val="16"/>
                <w:szCs w:val="16"/>
              </w:rPr>
            </w:pPr>
            <w:r w:rsidRPr="00465C3E">
              <w:rPr>
                <w:rFonts w:ascii="Verdana" w:hAnsi="Verdana"/>
                <w:b/>
                <w:bCs/>
                <w:sz w:val="16"/>
                <w:szCs w:val="16"/>
              </w:rPr>
              <w:t>Konečný zostatok sociálneho fondu</w:t>
            </w:r>
          </w:p>
        </w:tc>
        <w:tc>
          <w:tcPr>
            <w:tcW w:w="2424" w:type="dxa"/>
            <w:tcBorders>
              <w:top w:val="single" w:sz="4" w:space="0" w:color="auto"/>
              <w:left w:val="single" w:sz="12" w:space="0" w:color="auto"/>
              <w:bottom w:val="single" w:sz="12" w:space="0" w:color="auto"/>
              <w:right w:val="single" w:sz="8" w:space="0" w:color="auto"/>
            </w:tcBorders>
            <w:noWrap/>
            <w:vAlign w:val="center"/>
          </w:tcPr>
          <w:p w14:paraId="3A5F9892" w14:textId="34C4A09F" w:rsidR="009D0F01" w:rsidRPr="00FE414C" w:rsidRDefault="009D0F01" w:rsidP="009D0F01">
            <w:pPr>
              <w:jc w:val="right"/>
              <w:rPr>
                <w:rFonts w:ascii="Verdana" w:hAnsi="Verdana"/>
                <w:b/>
                <w:bCs/>
                <w:sz w:val="16"/>
                <w:szCs w:val="16"/>
              </w:rPr>
            </w:pPr>
            <w:r>
              <w:rPr>
                <w:rFonts w:ascii="Verdana" w:hAnsi="Verdana"/>
                <w:b/>
                <w:bCs/>
                <w:sz w:val="16"/>
                <w:szCs w:val="16"/>
              </w:rPr>
              <w:t>8 974</w:t>
            </w:r>
          </w:p>
        </w:tc>
        <w:tc>
          <w:tcPr>
            <w:tcW w:w="2433" w:type="dxa"/>
            <w:tcBorders>
              <w:top w:val="single" w:sz="4" w:space="0" w:color="auto"/>
              <w:left w:val="nil"/>
              <w:bottom w:val="single" w:sz="12" w:space="0" w:color="auto"/>
              <w:right w:val="single" w:sz="12" w:space="0" w:color="auto"/>
            </w:tcBorders>
            <w:noWrap/>
            <w:vAlign w:val="center"/>
          </w:tcPr>
          <w:p w14:paraId="3A5F9893" w14:textId="6AEC242E" w:rsidR="009D0F01" w:rsidRPr="00FE414C" w:rsidRDefault="009D0F01" w:rsidP="009D0F01">
            <w:pPr>
              <w:jc w:val="right"/>
              <w:rPr>
                <w:rFonts w:ascii="Verdana" w:hAnsi="Verdana"/>
                <w:b/>
                <w:bCs/>
                <w:sz w:val="16"/>
                <w:szCs w:val="16"/>
              </w:rPr>
            </w:pPr>
            <w:r w:rsidRPr="00FE414C">
              <w:rPr>
                <w:rFonts w:ascii="Verdana" w:hAnsi="Verdana"/>
                <w:b/>
                <w:bCs/>
                <w:sz w:val="16"/>
                <w:szCs w:val="16"/>
              </w:rPr>
              <w:t>6 983</w:t>
            </w:r>
          </w:p>
        </w:tc>
      </w:tr>
    </w:tbl>
    <w:p w14:paraId="3A5F9895" w14:textId="77777777" w:rsidR="000036D6" w:rsidRPr="00465C3E" w:rsidRDefault="000036D6" w:rsidP="000036D6">
      <w:pPr>
        <w:pStyle w:val="Zkladntext"/>
        <w:rPr>
          <w:rFonts w:ascii="Verdana" w:hAnsi="Verdana" w:cs="Arial"/>
          <w:b/>
          <w:sz w:val="16"/>
          <w:szCs w:val="16"/>
          <w:highlight w:val="green"/>
        </w:rPr>
      </w:pPr>
    </w:p>
    <w:p w14:paraId="3A5F9896" w14:textId="77777777" w:rsidR="000036D6" w:rsidRPr="00465C3E" w:rsidRDefault="000036D6" w:rsidP="000036D6">
      <w:pPr>
        <w:pStyle w:val="Zkladntext"/>
        <w:rPr>
          <w:rFonts w:ascii="Verdana" w:hAnsi="Verdana" w:cs="Arial"/>
          <w:b/>
          <w:sz w:val="16"/>
          <w:szCs w:val="16"/>
          <w:highlight w:val="green"/>
        </w:rPr>
      </w:pPr>
    </w:p>
    <w:p w14:paraId="3A5F9897" w14:textId="77777777" w:rsidR="000036D6" w:rsidRDefault="000036D6" w:rsidP="000036D6">
      <w:pPr>
        <w:pStyle w:val="Zkladntext"/>
        <w:numPr>
          <w:ilvl w:val="0"/>
          <w:numId w:val="5"/>
        </w:numPr>
        <w:rPr>
          <w:rFonts w:ascii="Verdana" w:hAnsi="Verdana" w:cs="Arial"/>
          <w:b/>
          <w:sz w:val="16"/>
          <w:szCs w:val="16"/>
        </w:rPr>
      </w:pPr>
      <w:r w:rsidRPr="00465C3E">
        <w:rPr>
          <w:rFonts w:ascii="Verdana" w:hAnsi="Verdana" w:cs="Arial"/>
          <w:b/>
          <w:sz w:val="16"/>
          <w:szCs w:val="16"/>
        </w:rPr>
        <w:t>Vydané dlhopisy</w:t>
      </w:r>
    </w:p>
    <w:p w14:paraId="3A5F9898" w14:textId="77777777" w:rsidR="000036D6" w:rsidRPr="00971E4F" w:rsidRDefault="000036D6" w:rsidP="000036D6">
      <w:pPr>
        <w:pStyle w:val="Zkladntext"/>
        <w:ind w:left="360"/>
        <w:rPr>
          <w:rFonts w:ascii="Verdana" w:hAnsi="Verdana" w:cs="Arial"/>
          <w:b/>
          <w:sz w:val="16"/>
          <w:szCs w:val="16"/>
        </w:rPr>
      </w:pPr>
    </w:p>
    <w:p w14:paraId="3A5F9899" w14:textId="77777777" w:rsidR="000036D6" w:rsidRPr="00BC7B4C" w:rsidRDefault="000036D6" w:rsidP="000036D6">
      <w:pPr>
        <w:rPr>
          <w:rFonts w:ascii="Verdana" w:hAnsi="Verdana" w:cs="Arial"/>
          <w:i/>
          <w:sz w:val="16"/>
          <w:szCs w:val="16"/>
        </w:rPr>
      </w:pPr>
      <w:r w:rsidRPr="00BC7B4C">
        <w:rPr>
          <w:rFonts w:ascii="Verdana" w:hAnsi="Verdana"/>
          <w:sz w:val="16"/>
          <w:szCs w:val="16"/>
        </w:rPr>
        <w:t xml:space="preserve">Spoločnosť nemá náplň pre tento bod poznámok. </w:t>
      </w:r>
    </w:p>
    <w:p w14:paraId="3A5F989A" w14:textId="77777777" w:rsidR="000036D6" w:rsidRPr="00971E4F" w:rsidRDefault="000036D6" w:rsidP="000036D6">
      <w:pPr>
        <w:pStyle w:val="Nzov"/>
        <w:rPr>
          <w:rFonts w:ascii="Verdana" w:hAnsi="Verdana"/>
          <w:b/>
          <w:i/>
          <w:sz w:val="16"/>
          <w:szCs w:val="16"/>
        </w:rPr>
      </w:pPr>
      <w:r w:rsidRPr="00BC7B4C">
        <w:rPr>
          <w:rFonts w:ascii="Verdana" w:hAnsi="Verdana"/>
          <w:i/>
          <w:sz w:val="16"/>
          <w:szCs w:val="16"/>
        </w:rPr>
        <w:t xml:space="preserve"> </w:t>
      </w:r>
    </w:p>
    <w:p w14:paraId="3A5F989B" w14:textId="77777777" w:rsidR="000036D6" w:rsidRPr="00465C3E" w:rsidRDefault="000036D6" w:rsidP="000036D6">
      <w:pPr>
        <w:numPr>
          <w:ilvl w:val="12"/>
          <w:numId w:val="0"/>
        </w:numPr>
        <w:jc w:val="left"/>
        <w:rPr>
          <w:rFonts w:ascii="Verdana" w:hAnsi="Verdana" w:cs="Arial"/>
          <w:i/>
          <w:sz w:val="16"/>
          <w:szCs w:val="16"/>
        </w:rPr>
      </w:pPr>
    </w:p>
    <w:p w14:paraId="4DD95BA8" w14:textId="77777777" w:rsidR="00702719" w:rsidRDefault="00702719">
      <w:pPr>
        <w:spacing w:after="160" w:line="278" w:lineRule="auto"/>
        <w:jc w:val="left"/>
        <w:rPr>
          <w:rFonts w:ascii="Verdana" w:hAnsi="Verdana" w:cs="Arial"/>
          <w:sz w:val="16"/>
          <w:szCs w:val="16"/>
        </w:rPr>
      </w:pPr>
      <w:r>
        <w:rPr>
          <w:rFonts w:ascii="Verdana" w:hAnsi="Verdana" w:cs="Arial"/>
          <w:sz w:val="16"/>
          <w:szCs w:val="16"/>
        </w:rPr>
        <w:br w:type="page"/>
      </w:r>
    </w:p>
    <w:p w14:paraId="3A5F989C" w14:textId="21AEE6CF" w:rsidR="000036D6" w:rsidRPr="00397B6A" w:rsidRDefault="000036D6" w:rsidP="000036D6">
      <w:pPr>
        <w:numPr>
          <w:ilvl w:val="1"/>
          <w:numId w:val="30"/>
        </w:numPr>
        <w:shd w:val="clear" w:color="auto" w:fill="D9D9D9"/>
        <w:rPr>
          <w:rFonts w:ascii="Verdana" w:hAnsi="Verdana" w:cs="Arial"/>
          <w:sz w:val="16"/>
          <w:szCs w:val="16"/>
        </w:rPr>
      </w:pPr>
      <w:r w:rsidRPr="00BC7B4C">
        <w:rPr>
          <w:rFonts w:ascii="Verdana" w:hAnsi="Verdana" w:cs="Arial"/>
          <w:sz w:val="16"/>
          <w:szCs w:val="16"/>
        </w:rPr>
        <w:lastRenderedPageBreak/>
        <w:t xml:space="preserve">ÚDAJE O BANKOVÝCH ÚVEROCH, PÔŽIČKÁCH A NÁVRATNÝCH FINANČNÝCH </w:t>
      </w:r>
      <w:r w:rsidRPr="00E129E1">
        <w:rPr>
          <w:rFonts w:ascii="Verdana" w:hAnsi="Verdana" w:cs="Arial"/>
          <w:sz w:val="16"/>
          <w:szCs w:val="16"/>
        </w:rPr>
        <w:t xml:space="preserve">VÝPOMOCIACH (Súvaha r. </w:t>
      </w:r>
      <w:r w:rsidRPr="00A25DDF">
        <w:rPr>
          <w:rFonts w:ascii="Verdana" w:hAnsi="Verdana" w:cs="Arial"/>
          <w:sz w:val="16"/>
          <w:szCs w:val="16"/>
        </w:rPr>
        <w:t xml:space="preserve">121, r. 139 </w:t>
      </w:r>
      <w:r w:rsidRPr="003A306F">
        <w:rPr>
          <w:rFonts w:ascii="Verdana" w:hAnsi="Verdana" w:cs="Arial"/>
          <w:sz w:val="16"/>
          <w:szCs w:val="16"/>
        </w:rPr>
        <w:t xml:space="preserve">a r. </w:t>
      </w:r>
      <w:r w:rsidRPr="002772D9">
        <w:rPr>
          <w:rFonts w:ascii="Verdana" w:hAnsi="Verdana" w:cs="Arial"/>
          <w:sz w:val="16"/>
          <w:szCs w:val="16"/>
        </w:rPr>
        <w:t>140</w:t>
      </w:r>
      <w:r w:rsidRPr="00397B6A">
        <w:rPr>
          <w:rFonts w:ascii="Verdana" w:hAnsi="Verdana" w:cs="Arial"/>
          <w:sz w:val="16"/>
          <w:szCs w:val="16"/>
        </w:rPr>
        <w:t>)</w:t>
      </w:r>
    </w:p>
    <w:p w14:paraId="3A5F989D" w14:textId="77777777" w:rsidR="000036D6" w:rsidRPr="00A05971" w:rsidRDefault="000036D6" w:rsidP="000036D6">
      <w:pPr>
        <w:rPr>
          <w:rFonts w:ascii="Verdana" w:hAnsi="Verdana" w:cs="Arial"/>
          <w:sz w:val="16"/>
          <w:szCs w:val="16"/>
        </w:rPr>
      </w:pPr>
    </w:p>
    <w:p w14:paraId="3A5F989E" w14:textId="77777777" w:rsidR="000036D6" w:rsidRPr="0098359D" w:rsidRDefault="000036D6" w:rsidP="000036D6">
      <w:pPr>
        <w:pStyle w:val="Nzov"/>
        <w:widowControl w:val="0"/>
        <w:numPr>
          <w:ilvl w:val="0"/>
          <w:numId w:val="22"/>
        </w:numPr>
        <w:spacing w:after="0"/>
        <w:contextualSpacing w:val="0"/>
        <w:rPr>
          <w:rFonts w:ascii="Verdana" w:hAnsi="Verdana"/>
          <w:b/>
          <w:color w:val="FF0000"/>
          <w:sz w:val="28"/>
          <w:szCs w:val="28"/>
        </w:rPr>
      </w:pPr>
      <w:r w:rsidRPr="003C22D0">
        <w:rPr>
          <w:rFonts w:ascii="Verdana" w:hAnsi="Verdana"/>
          <w:sz w:val="16"/>
          <w:szCs w:val="16"/>
        </w:rPr>
        <w:t>Informácie o </w:t>
      </w:r>
      <w:r w:rsidRPr="004271B5">
        <w:rPr>
          <w:rFonts w:ascii="Verdana" w:hAnsi="Verdana"/>
          <w:sz w:val="16"/>
          <w:szCs w:val="16"/>
        </w:rPr>
        <w:t>bankových úveroch, pôžičkách a krátkodobých finančných výpomociach</w:t>
      </w:r>
      <w:r>
        <w:rPr>
          <w:rFonts w:ascii="Verdana" w:hAnsi="Verdana"/>
          <w:sz w:val="16"/>
          <w:szCs w:val="16"/>
        </w:rPr>
        <w:t xml:space="preserve">    </w:t>
      </w:r>
      <w:r w:rsidRPr="004271B5">
        <w:rPr>
          <w:rFonts w:ascii="Verdana" w:hAnsi="Verdana"/>
          <w:sz w:val="16"/>
          <w:szCs w:val="16"/>
        </w:rPr>
        <w:t xml:space="preserve"> </w:t>
      </w:r>
    </w:p>
    <w:p w14:paraId="3A5F989F" w14:textId="77777777" w:rsidR="000036D6" w:rsidRDefault="000036D6" w:rsidP="000036D6">
      <w:pPr>
        <w:numPr>
          <w:ilvl w:val="12"/>
          <w:numId w:val="0"/>
        </w:numPr>
        <w:rPr>
          <w:rFonts w:ascii="Verdana" w:hAnsi="Verdana" w:cs="Arial"/>
          <w:color w:val="FF0000"/>
          <w:sz w:val="16"/>
          <w:szCs w:val="16"/>
        </w:rPr>
      </w:pPr>
    </w:p>
    <w:p w14:paraId="3A5F98A0" w14:textId="7E6840B0" w:rsidR="000036D6" w:rsidRDefault="000036D6" w:rsidP="000036D6">
      <w:pPr>
        <w:numPr>
          <w:ilvl w:val="12"/>
          <w:numId w:val="0"/>
        </w:numPr>
        <w:ind w:left="360"/>
        <w:rPr>
          <w:rFonts w:ascii="Verdana" w:hAnsi="Verdana" w:cs="Arial"/>
          <w:sz w:val="16"/>
          <w:szCs w:val="16"/>
        </w:rPr>
      </w:pPr>
      <w:bookmarkStart w:id="3" w:name="_Hlk508534026"/>
      <w:r>
        <w:rPr>
          <w:rFonts w:ascii="Verdana" w:hAnsi="Verdana" w:cs="Arial"/>
          <w:sz w:val="16"/>
          <w:szCs w:val="16"/>
        </w:rPr>
        <w:t xml:space="preserve">Dňa 13.10.2017 bola podpísaná zmluva o termínovanom úvere s VÚB </w:t>
      </w:r>
      <w:proofErr w:type="spellStart"/>
      <w:r>
        <w:rPr>
          <w:rFonts w:ascii="Verdana" w:hAnsi="Verdana" w:cs="Arial"/>
          <w:sz w:val="16"/>
          <w:szCs w:val="16"/>
        </w:rPr>
        <w:t>a.s</w:t>
      </w:r>
      <w:proofErr w:type="spellEnd"/>
      <w:r>
        <w:rPr>
          <w:rFonts w:ascii="Verdana" w:hAnsi="Verdana" w:cs="Arial"/>
          <w:sz w:val="16"/>
          <w:szCs w:val="16"/>
        </w:rPr>
        <w:t>.. Úver bol čerpaný v roku 2018 po ukončení investícií v sume 349.813</w:t>
      </w:r>
      <w:r w:rsidR="00D13EF3">
        <w:rPr>
          <w:rFonts w:ascii="Verdana" w:hAnsi="Verdana" w:cs="Arial"/>
          <w:sz w:val="16"/>
          <w:szCs w:val="16"/>
        </w:rPr>
        <w:t>,--</w:t>
      </w:r>
      <w:r>
        <w:rPr>
          <w:rFonts w:ascii="Verdana" w:hAnsi="Verdana" w:cs="Arial"/>
          <w:sz w:val="16"/>
          <w:szCs w:val="16"/>
        </w:rPr>
        <w:t xml:space="preserve"> €.</w:t>
      </w:r>
    </w:p>
    <w:bookmarkEnd w:id="3"/>
    <w:p w14:paraId="3A5F98A1" w14:textId="68C4ACC8" w:rsidR="000036D6" w:rsidRPr="00A84A79" w:rsidRDefault="000036D6" w:rsidP="000036D6">
      <w:pPr>
        <w:numPr>
          <w:ilvl w:val="12"/>
          <w:numId w:val="0"/>
        </w:numPr>
        <w:ind w:left="360"/>
        <w:rPr>
          <w:rFonts w:ascii="Verdana" w:hAnsi="Verdana" w:cs="Arial"/>
          <w:color w:val="FF0000"/>
          <w:sz w:val="16"/>
          <w:szCs w:val="16"/>
        </w:rPr>
      </w:pPr>
      <w:r>
        <w:rPr>
          <w:rFonts w:ascii="Verdana" w:hAnsi="Verdana" w:cs="Arial"/>
          <w:sz w:val="16"/>
          <w:szCs w:val="16"/>
        </w:rPr>
        <w:t xml:space="preserve">Dňa 17.10.2018 bola podpísaná zmluva o splátkovom úvere s Tatra bankou, </w:t>
      </w:r>
      <w:proofErr w:type="spellStart"/>
      <w:r>
        <w:rPr>
          <w:rFonts w:ascii="Verdana" w:hAnsi="Verdana" w:cs="Arial"/>
          <w:sz w:val="16"/>
          <w:szCs w:val="16"/>
        </w:rPr>
        <w:t>a.s</w:t>
      </w:r>
      <w:proofErr w:type="spellEnd"/>
      <w:r>
        <w:rPr>
          <w:rFonts w:ascii="Verdana" w:hAnsi="Verdana" w:cs="Arial"/>
          <w:sz w:val="16"/>
          <w:szCs w:val="16"/>
        </w:rPr>
        <w:t>.. Úver bol čerpaný v roku 2019 po ukončení investícií v sume 367.032</w:t>
      </w:r>
      <w:r w:rsidR="00D13EF3">
        <w:rPr>
          <w:rFonts w:ascii="Verdana" w:hAnsi="Verdana" w:cs="Arial"/>
          <w:sz w:val="16"/>
          <w:szCs w:val="16"/>
        </w:rPr>
        <w:t>,--</w:t>
      </w:r>
      <w:r>
        <w:rPr>
          <w:rFonts w:ascii="Verdana" w:hAnsi="Verdana" w:cs="Arial"/>
          <w:sz w:val="16"/>
          <w:szCs w:val="16"/>
        </w:rPr>
        <w:t xml:space="preserve"> € .</w:t>
      </w:r>
    </w:p>
    <w:p w14:paraId="3A5F98A2" w14:textId="6B142B6B" w:rsidR="000036D6" w:rsidRDefault="000036D6" w:rsidP="000036D6">
      <w:pPr>
        <w:numPr>
          <w:ilvl w:val="12"/>
          <w:numId w:val="0"/>
        </w:numPr>
        <w:ind w:left="360"/>
        <w:rPr>
          <w:rFonts w:ascii="Verdana" w:hAnsi="Verdana" w:cs="Arial"/>
          <w:sz w:val="16"/>
          <w:szCs w:val="16"/>
        </w:rPr>
      </w:pPr>
      <w:r>
        <w:rPr>
          <w:rFonts w:ascii="Verdana" w:hAnsi="Verdana" w:cs="Arial"/>
          <w:sz w:val="16"/>
          <w:szCs w:val="16"/>
        </w:rPr>
        <w:t xml:space="preserve">Dňa  19.7.2019 bola podpísaná zmluva o splátkovom úvere s Tatra bankou, </w:t>
      </w:r>
      <w:proofErr w:type="spellStart"/>
      <w:r>
        <w:rPr>
          <w:rFonts w:ascii="Verdana" w:hAnsi="Verdana" w:cs="Arial"/>
          <w:sz w:val="16"/>
          <w:szCs w:val="16"/>
        </w:rPr>
        <w:t>a.s</w:t>
      </w:r>
      <w:proofErr w:type="spellEnd"/>
      <w:r>
        <w:rPr>
          <w:rFonts w:ascii="Verdana" w:hAnsi="Verdana" w:cs="Arial"/>
          <w:sz w:val="16"/>
          <w:szCs w:val="16"/>
        </w:rPr>
        <w:t>.. Úver bol čerpaný v roku 2019 vo výške 941.659</w:t>
      </w:r>
      <w:r w:rsidR="00D13EF3">
        <w:rPr>
          <w:rFonts w:ascii="Verdana" w:hAnsi="Verdana" w:cs="Arial"/>
          <w:sz w:val="16"/>
          <w:szCs w:val="16"/>
        </w:rPr>
        <w:t>,--</w:t>
      </w:r>
      <w:r>
        <w:rPr>
          <w:rFonts w:ascii="Verdana" w:hAnsi="Verdana" w:cs="Arial"/>
          <w:sz w:val="16"/>
          <w:szCs w:val="16"/>
        </w:rPr>
        <w:t xml:space="preserve"> €, 9.1.2020 dočerpaný vo výške 385.364,</w:t>
      </w:r>
      <w:r w:rsidR="00D13EF3">
        <w:rPr>
          <w:rFonts w:ascii="Verdana" w:hAnsi="Verdana" w:cs="Arial"/>
          <w:sz w:val="16"/>
          <w:szCs w:val="16"/>
        </w:rPr>
        <w:t>--</w:t>
      </w:r>
      <w:r>
        <w:rPr>
          <w:rFonts w:ascii="Verdana" w:hAnsi="Verdana" w:cs="Arial"/>
          <w:sz w:val="16"/>
          <w:szCs w:val="16"/>
        </w:rPr>
        <w:t>€. Dňa 17.8.2020 bola podpísaná zmluva o splátkovom úvere so SLSP. Úver bol čerpaný 7.12.2020 vo výške 1.266.683</w:t>
      </w:r>
      <w:r w:rsidR="00D13EF3">
        <w:rPr>
          <w:rFonts w:ascii="Verdana" w:hAnsi="Verdana" w:cs="Arial"/>
          <w:sz w:val="16"/>
          <w:szCs w:val="16"/>
        </w:rPr>
        <w:t>,--</w:t>
      </w:r>
      <w:r>
        <w:rPr>
          <w:rFonts w:ascii="Verdana" w:hAnsi="Verdana" w:cs="Arial"/>
          <w:sz w:val="16"/>
          <w:szCs w:val="16"/>
        </w:rPr>
        <w:t xml:space="preserve"> €. Zvyšok bol  dočerpaný v roku 2021 v sume 293</w:t>
      </w:r>
      <w:r w:rsidR="00D13EF3">
        <w:rPr>
          <w:rFonts w:ascii="Verdana" w:hAnsi="Verdana" w:cs="Arial"/>
          <w:sz w:val="16"/>
          <w:szCs w:val="16"/>
        </w:rPr>
        <w:t>.</w:t>
      </w:r>
      <w:r>
        <w:rPr>
          <w:rFonts w:ascii="Verdana" w:hAnsi="Verdana" w:cs="Arial"/>
          <w:sz w:val="16"/>
          <w:szCs w:val="16"/>
        </w:rPr>
        <w:t>317</w:t>
      </w:r>
      <w:r w:rsidR="00D13EF3">
        <w:rPr>
          <w:rFonts w:ascii="Verdana" w:hAnsi="Verdana" w:cs="Arial"/>
          <w:sz w:val="16"/>
          <w:szCs w:val="16"/>
        </w:rPr>
        <w:t>,--</w:t>
      </w:r>
      <w:r>
        <w:rPr>
          <w:rFonts w:ascii="Verdana" w:hAnsi="Verdana" w:cs="Arial"/>
          <w:sz w:val="16"/>
          <w:szCs w:val="16"/>
        </w:rPr>
        <w:t xml:space="preserve"> €.</w:t>
      </w:r>
    </w:p>
    <w:p w14:paraId="3A5F98A3" w14:textId="77777777" w:rsidR="000036D6" w:rsidRDefault="000036D6" w:rsidP="000036D6">
      <w:pPr>
        <w:numPr>
          <w:ilvl w:val="12"/>
          <w:numId w:val="0"/>
        </w:numPr>
        <w:ind w:left="360"/>
        <w:rPr>
          <w:rFonts w:ascii="Verdana" w:hAnsi="Verdana" w:cs="Arial"/>
          <w:sz w:val="16"/>
          <w:szCs w:val="16"/>
        </w:rPr>
      </w:pPr>
      <w:r>
        <w:rPr>
          <w:rFonts w:ascii="Verdana" w:hAnsi="Verdana" w:cs="Arial"/>
          <w:sz w:val="16"/>
          <w:szCs w:val="16"/>
        </w:rPr>
        <w:t xml:space="preserve">Dňa 23.9.2021 bola podpísaná zmluva o úvere s UniCredit Bank </w:t>
      </w:r>
      <w:proofErr w:type="spellStart"/>
      <w:r>
        <w:rPr>
          <w:rFonts w:ascii="Verdana" w:hAnsi="Verdana" w:cs="Arial"/>
          <w:sz w:val="16"/>
          <w:szCs w:val="16"/>
        </w:rPr>
        <w:t>Czech</w:t>
      </w:r>
      <w:proofErr w:type="spellEnd"/>
      <w:r>
        <w:rPr>
          <w:rFonts w:ascii="Verdana" w:hAnsi="Verdana" w:cs="Arial"/>
          <w:sz w:val="16"/>
          <w:szCs w:val="16"/>
        </w:rPr>
        <w:t xml:space="preserve"> </w:t>
      </w:r>
      <w:proofErr w:type="spellStart"/>
      <w:r>
        <w:rPr>
          <w:rFonts w:ascii="Verdana" w:hAnsi="Verdana" w:cs="Arial"/>
          <w:sz w:val="16"/>
          <w:szCs w:val="16"/>
        </w:rPr>
        <w:t>Republic</w:t>
      </w:r>
      <w:proofErr w:type="spellEnd"/>
      <w:r>
        <w:rPr>
          <w:rFonts w:ascii="Verdana" w:hAnsi="Verdana" w:cs="Arial"/>
          <w:sz w:val="16"/>
          <w:szCs w:val="16"/>
        </w:rPr>
        <w:t xml:space="preserve"> and Slovakia, </w:t>
      </w:r>
      <w:proofErr w:type="spellStart"/>
      <w:r>
        <w:rPr>
          <w:rFonts w:ascii="Verdana" w:hAnsi="Verdana" w:cs="Arial"/>
          <w:sz w:val="16"/>
          <w:szCs w:val="16"/>
        </w:rPr>
        <w:t>a.s</w:t>
      </w:r>
      <w:proofErr w:type="spellEnd"/>
      <w:r>
        <w:rPr>
          <w:rFonts w:ascii="Verdana" w:hAnsi="Verdana" w:cs="Arial"/>
          <w:sz w:val="16"/>
          <w:szCs w:val="16"/>
        </w:rPr>
        <w:t>.. Úver bol čerpaný v roku 2022 vo výške 1.400.000,-- €.</w:t>
      </w:r>
    </w:p>
    <w:p w14:paraId="3A5F98A4" w14:textId="77777777" w:rsidR="000036D6" w:rsidRDefault="000036D6" w:rsidP="000036D6">
      <w:pPr>
        <w:numPr>
          <w:ilvl w:val="12"/>
          <w:numId w:val="0"/>
        </w:numPr>
        <w:ind w:left="360"/>
        <w:rPr>
          <w:rFonts w:ascii="Verdana" w:hAnsi="Verdana" w:cs="Arial"/>
          <w:sz w:val="16"/>
          <w:szCs w:val="16"/>
        </w:rPr>
      </w:pPr>
      <w:r>
        <w:rPr>
          <w:rFonts w:ascii="Verdana" w:hAnsi="Verdana" w:cs="Arial"/>
          <w:sz w:val="16"/>
          <w:szCs w:val="16"/>
        </w:rPr>
        <w:t xml:space="preserve">Dňa 28.6.2022 bola podpísaná zmluva o termínovanom úvere s VÚB </w:t>
      </w:r>
      <w:proofErr w:type="spellStart"/>
      <w:r>
        <w:rPr>
          <w:rFonts w:ascii="Verdana" w:hAnsi="Verdana" w:cs="Arial"/>
          <w:sz w:val="16"/>
          <w:szCs w:val="16"/>
        </w:rPr>
        <w:t>a.s</w:t>
      </w:r>
      <w:proofErr w:type="spellEnd"/>
      <w:r>
        <w:rPr>
          <w:rFonts w:ascii="Verdana" w:hAnsi="Verdana" w:cs="Arial"/>
          <w:sz w:val="16"/>
          <w:szCs w:val="16"/>
        </w:rPr>
        <w:t>.. Úver bol čerpaný v roku 2022 vo výške 500,-- €.</w:t>
      </w:r>
    </w:p>
    <w:p w14:paraId="3A5F98A5" w14:textId="4CBDD2B9" w:rsidR="000036D6" w:rsidRDefault="000036D6" w:rsidP="000036D6">
      <w:pPr>
        <w:numPr>
          <w:ilvl w:val="12"/>
          <w:numId w:val="0"/>
        </w:numPr>
        <w:ind w:left="360"/>
        <w:rPr>
          <w:rFonts w:ascii="Verdana" w:hAnsi="Verdana" w:cs="Arial"/>
          <w:sz w:val="16"/>
          <w:szCs w:val="16"/>
        </w:rPr>
      </w:pPr>
      <w:r w:rsidRPr="00A3275C">
        <w:rPr>
          <w:rFonts w:ascii="Verdana" w:hAnsi="Verdana" w:cs="Arial"/>
          <w:sz w:val="16"/>
          <w:szCs w:val="16"/>
        </w:rPr>
        <w:t xml:space="preserve">Dňa 28.6.2022 bola podpísaná zmluva o termínovanom úvere s VÚB </w:t>
      </w:r>
      <w:proofErr w:type="spellStart"/>
      <w:r w:rsidRPr="00A3275C">
        <w:rPr>
          <w:rFonts w:ascii="Verdana" w:hAnsi="Verdana" w:cs="Arial"/>
          <w:sz w:val="16"/>
          <w:szCs w:val="16"/>
        </w:rPr>
        <w:t>a.s</w:t>
      </w:r>
      <w:proofErr w:type="spellEnd"/>
      <w:r w:rsidRPr="00A3275C">
        <w:rPr>
          <w:rFonts w:ascii="Verdana" w:hAnsi="Verdana" w:cs="Arial"/>
          <w:sz w:val="16"/>
          <w:szCs w:val="16"/>
        </w:rPr>
        <w:t>. Úver bol čerpaný v roku 2023 vo výške 534</w:t>
      </w:r>
      <w:r w:rsidR="00D13EF3">
        <w:rPr>
          <w:rFonts w:ascii="Verdana" w:hAnsi="Verdana" w:cs="Arial"/>
          <w:sz w:val="16"/>
          <w:szCs w:val="16"/>
        </w:rPr>
        <w:t>.</w:t>
      </w:r>
      <w:r w:rsidRPr="00A3275C">
        <w:rPr>
          <w:rFonts w:ascii="Verdana" w:hAnsi="Verdana" w:cs="Arial"/>
          <w:sz w:val="16"/>
          <w:szCs w:val="16"/>
        </w:rPr>
        <w:t>344,--€.</w:t>
      </w:r>
    </w:p>
    <w:p w14:paraId="3A5F98A6" w14:textId="109DF373" w:rsidR="000036D6" w:rsidRDefault="000036D6" w:rsidP="000036D6">
      <w:pPr>
        <w:numPr>
          <w:ilvl w:val="12"/>
          <w:numId w:val="0"/>
        </w:numPr>
        <w:ind w:left="360"/>
        <w:rPr>
          <w:rFonts w:ascii="Verdana" w:hAnsi="Verdana" w:cs="Arial"/>
          <w:sz w:val="16"/>
          <w:szCs w:val="16"/>
        </w:rPr>
      </w:pPr>
      <w:r>
        <w:rPr>
          <w:rFonts w:ascii="Verdana" w:hAnsi="Verdana" w:cs="Arial"/>
          <w:sz w:val="16"/>
          <w:szCs w:val="16"/>
        </w:rPr>
        <w:t xml:space="preserve">Dňa 18.09.2024 bola podpísaná zmluva o termínovanom úvere s VÚB </w:t>
      </w:r>
      <w:proofErr w:type="spellStart"/>
      <w:r>
        <w:rPr>
          <w:rFonts w:ascii="Verdana" w:hAnsi="Verdana" w:cs="Arial"/>
          <w:sz w:val="16"/>
          <w:szCs w:val="16"/>
        </w:rPr>
        <w:t>a.s</w:t>
      </w:r>
      <w:proofErr w:type="spellEnd"/>
      <w:r>
        <w:rPr>
          <w:rFonts w:ascii="Verdana" w:hAnsi="Verdana" w:cs="Arial"/>
          <w:sz w:val="16"/>
          <w:szCs w:val="16"/>
        </w:rPr>
        <w:t>. Úver bol čerpaný v roku 2024 vo výške 500,--€</w:t>
      </w:r>
      <w:r w:rsidR="00090F5D">
        <w:rPr>
          <w:rFonts w:ascii="Verdana" w:hAnsi="Verdana" w:cs="Arial"/>
          <w:sz w:val="16"/>
          <w:szCs w:val="16"/>
        </w:rPr>
        <w:t>, v roku 2025 čerpanie 800.000,-</w:t>
      </w:r>
      <w:r w:rsidR="00D13EF3">
        <w:rPr>
          <w:rFonts w:ascii="Verdana" w:hAnsi="Verdana" w:cs="Arial"/>
          <w:sz w:val="16"/>
          <w:szCs w:val="16"/>
        </w:rPr>
        <w:t>-</w:t>
      </w:r>
      <w:r w:rsidR="00090F5D">
        <w:rPr>
          <w:rFonts w:ascii="Verdana" w:hAnsi="Verdana" w:cs="Arial"/>
          <w:sz w:val="16"/>
          <w:szCs w:val="16"/>
        </w:rPr>
        <w:t>€.</w:t>
      </w:r>
    </w:p>
    <w:p w14:paraId="3A5F98A7" w14:textId="2949D5DB" w:rsidR="000036D6" w:rsidRDefault="000036D6" w:rsidP="000036D6">
      <w:pPr>
        <w:numPr>
          <w:ilvl w:val="12"/>
          <w:numId w:val="0"/>
        </w:numPr>
        <w:ind w:left="360"/>
        <w:rPr>
          <w:rFonts w:ascii="Verdana" w:hAnsi="Verdana" w:cs="Arial"/>
          <w:sz w:val="16"/>
          <w:szCs w:val="16"/>
        </w:rPr>
      </w:pPr>
      <w:r>
        <w:rPr>
          <w:rFonts w:ascii="Verdana" w:hAnsi="Verdana" w:cs="Arial"/>
          <w:sz w:val="16"/>
          <w:szCs w:val="16"/>
        </w:rPr>
        <w:t xml:space="preserve">Dňa 27.3.2024 bola podpísaná zmluva o splátkovom úvere s Tatra bankou </w:t>
      </w:r>
      <w:proofErr w:type="spellStart"/>
      <w:r>
        <w:rPr>
          <w:rFonts w:ascii="Verdana" w:hAnsi="Verdana" w:cs="Arial"/>
          <w:sz w:val="16"/>
          <w:szCs w:val="16"/>
        </w:rPr>
        <w:t>a.s</w:t>
      </w:r>
      <w:proofErr w:type="spellEnd"/>
      <w:r>
        <w:rPr>
          <w:rFonts w:ascii="Verdana" w:hAnsi="Verdana" w:cs="Arial"/>
          <w:sz w:val="16"/>
          <w:szCs w:val="16"/>
        </w:rPr>
        <w:t>. Úver bol čerpaný v roku 2024 vo výške 1.000.000,-</w:t>
      </w:r>
      <w:r w:rsidR="00D13EF3">
        <w:rPr>
          <w:rFonts w:ascii="Verdana" w:hAnsi="Verdana" w:cs="Arial"/>
          <w:sz w:val="16"/>
          <w:szCs w:val="16"/>
        </w:rPr>
        <w:t>-</w:t>
      </w:r>
      <w:r>
        <w:rPr>
          <w:rFonts w:ascii="Verdana" w:hAnsi="Verdana" w:cs="Arial"/>
          <w:sz w:val="16"/>
          <w:szCs w:val="16"/>
        </w:rPr>
        <w:t>€.</w:t>
      </w:r>
    </w:p>
    <w:p w14:paraId="23AC00E6" w14:textId="7FDFED41" w:rsidR="00090F5D" w:rsidRDefault="00090F5D" w:rsidP="00090F5D">
      <w:pPr>
        <w:numPr>
          <w:ilvl w:val="12"/>
          <w:numId w:val="0"/>
        </w:numPr>
        <w:ind w:left="360"/>
        <w:rPr>
          <w:rFonts w:ascii="Verdana" w:hAnsi="Verdana" w:cs="Arial"/>
          <w:sz w:val="16"/>
          <w:szCs w:val="16"/>
        </w:rPr>
      </w:pPr>
      <w:r>
        <w:rPr>
          <w:rFonts w:ascii="Verdana" w:hAnsi="Verdana" w:cs="Arial"/>
          <w:sz w:val="16"/>
          <w:szCs w:val="16"/>
        </w:rPr>
        <w:t xml:space="preserve">Dňa 02.09.2025 bola podpísaná zmluva o úvere s UniCredit Bank </w:t>
      </w:r>
      <w:proofErr w:type="spellStart"/>
      <w:r>
        <w:rPr>
          <w:rFonts w:ascii="Verdana" w:hAnsi="Verdana" w:cs="Arial"/>
          <w:sz w:val="16"/>
          <w:szCs w:val="16"/>
        </w:rPr>
        <w:t>Czech</w:t>
      </w:r>
      <w:proofErr w:type="spellEnd"/>
      <w:r>
        <w:rPr>
          <w:rFonts w:ascii="Verdana" w:hAnsi="Verdana" w:cs="Arial"/>
          <w:sz w:val="16"/>
          <w:szCs w:val="16"/>
        </w:rPr>
        <w:t xml:space="preserve"> </w:t>
      </w:r>
      <w:proofErr w:type="spellStart"/>
      <w:r>
        <w:rPr>
          <w:rFonts w:ascii="Verdana" w:hAnsi="Verdana" w:cs="Arial"/>
          <w:sz w:val="16"/>
          <w:szCs w:val="16"/>
        </w:rPr>
        <w:t>Republic</w:t>
      </w:r>
      <w:proofErr w:type="spellEnd"/>
      <w:r>
        <w:rPr>
          <w:rFonts w:ascii="Verdana" w:hAnsi="Verdana" w:cs="Arial"/>
          <w:sz w:val="16"/>
          <w:szCs w:val="16"/>
        </w:rPr>
        <w:t xml:space="preserve"> and Slovakia, </w:t>
      </w:r>
      <w:proofErr w:type="spellStart"/>
      <w:r>
        <w:rPr>
          <w:rFonts w:ascii="Verdana" w:hAnsi="Verdana" w:cs="Arial"/>
          <w:sz w:val="16"/>
          <w:szCs w:val="16"/>
        </w:rPr>
        <w:t>a.s</w:t>
      </w:r>
      <w:proofErr w:type="spellEnd"/>
      <w:r>
        <w:rPr>
          <w:rFonts w:ascii="Verdana" w:hAnsi="Verdana" w:cs="Arial"/>
          <w:sz w:val="16"/>
          <w:szCs w:val="16"/>
        </w:rPr>
        <w:t>.. Úver  čerpan</w:t>
      </w:r>
      <w:r w:rsidR="00635694">
        <w:rPr>
          <w:rFonts w:ascii="Verdana" w:hAnsi="Verdana" w:cs="Arial"/>
          <w:sz w:val="16"/>
          <w:szCs w:val="16"/>
        </w:rPr>
        <w:t>ie</w:t>
      </w:r>
      <w:r>
        <w:rPr>
          <w:rFonts w:ascii="Verdana" w:hAnsi="Verdana" w:cs="Arial"/>
          <w:sz w:val="16"/>
          <w:szCs w:val="16"/>
        </w:rPr>
        <w:t xml:space="preserve"> v roku 2026 vo výške 1.000.000,-- €.</w:t>
      </w:r>
    </w:p>
    <w:p w14:paraId="26ABB0D7" w14:textId="77777777" w:rsidR="00090F5D" w:rsidRPr="00A3275C" w:rsidRDefault="00090F5D" w:rsidP="000036D6">
      <w:pPr>
        <w:numPr>
          <w:ilvl w:val="12"/>
          <w:numId w:val="0"/>
        </w:numPr>
        <w:ind w:left="360"/>
        <w:rPr>
          <w:rFonts w:ascii="Verdana" w:hAnsi="Verdana" w:cs="Arial"/>
          <w:sz w:val="16"/>
          <w:szCs w:val="16"/>
        </w:rPr>
      </w:pPr>
    </w:p>
    <w:p w14:paraId="3A5F98A8" w14:textId="77777777" w:rsidR="000036D6" w:rsidRDefault="000036D6" w:rsidP="000036D6">
      <w:pPr>
        <w:numPr>
          <w:ilvl w:val="12"/>
          <w:numId w:val="0"/>
        </w:numPr>
        <w:rPr>
          <w:rFonts w:ascii="Verdana" w:hAnsi="Verdana" w:cs="Arial"/>
          <w:color w:val="FF0000"/>
          <w:sz w:val="16"/>
          <w:szCs w:val="16"/>
        </w:rPr>
      </w:pPr>
    </w:p>
    <w:p w14:paraId="3A5F98A9" w14:textId="77777777" w:rsidR="000036D6" w:rsidRDefault="000036D6" w:rsidP="000036D6">
      <w:pPr>
        <w:numPr>
          <w:ilvl w:val="12"/>
          <w:numId w:val="0"/>
        </w:numPr>
        <w:ind w:left="360"/>
        <w:rPr>
          <w:rFonts w:ascii="Verdana" w:hAnsi="Verdana" w:cs="Arial"/>
          <w:color w:val="FF0000"/>
          <w:sz w:val="16"/>
          <w:szCs w:val="16"/>
        </w:rPr>
      </w:pPr>
    </w:p>
    <w:tbl>
      <w:tblPr>
        <w:tblW w:w="500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1914"/>
        <w:gridCol w:w="771"/>
        <w:gridCol w:w="986"/>
        <w:gridCol w:w="1134"/>
        <w:gridCol w:w="1185"/>
        <w:gridCol w:w="1410"/>
        <w:gridCol w:w="1654"/>
      </w:tblGrid>
      <w:tr w:rsidR="000036D6" w:rsidRPr="00465C3E" w14:paraId="3A5F98B3" w14:textId="77777777" w:rsidTr="00973805">
        <w:trPr>
          <w:trHeight w:val="990"/>
          <w:jc w:val="center"/>
        </w:trPr>
        <w:tc>
          <w:tcPr>
            <w:tcW w:w="1914" w:type="dxa"/>
            <w:tcBorders>
              <w:top w:val="single" w:sz="12" w:space="0" w:color="auto"/>
              <w:bottom w:val="nil"/>
              <w:right w:val="single" w:sz="12" w:space="0" w:color="auto"/>
            </w:tcBorders>
            <w:noWrap/>
            <w:vAlign w:val="center"/>
          </w:tcPr>
          <w:p w14:paraId="3A5F98AA" w14:textId="77777777" w:rsidR="000036D6" w:rsidRPr="004E0D9F" w:rsidRDefault="000036D6" w:rsidP="00973805">
            <w:pPr>
              <w:pStyle w:val="TopHeader"/>
              <w:rPr>
                <w:rFonts w:ascii="Verdana" w:hAnsi="Verdana"/>
                <w:b w:val="0"/>
                <w:i/>
                <w:sz w:val="16"/>
                <w:szCs w:val="16"/>
              </w:rPr>
            </w:pPr>
            <w:r w:rsidRPr="004E0D9F">
              <w:rPr>
                <w:rFonts w:ascii="Verdana" w:hAnsi="Verdana"/>
                <w:b w:val="0"/>
                <w:i/>
                <w:sz w:val="16"/>
                <w:szCs w:val="16"/>
              </w:rPr>
              <w:t>Názov položky</w:t>
            </w:r>
          </w:p>
        </w:tc>
        <w:tc>
          <w:tcPr>
            <w:tcW w:w="771" w:type="dxa"/>
            <w:tcBorders>
              <w:top w:val="single" w:sz="12" w:space="0" w:color="auto"/>
              <w:left w:val="single" w:sz="12" w:space="0" w:color="auto"/>
              <w:bottom w:val="nil"/>
              <w:right w:val="single" w:sz="12" w:space="0" w:color="auto"/>
            </w:tcBorders>
            <w:noWrap/>
            <w:vAlign w:val="center"/>
          </w:tcPr>
          <w:p w14:paraId="3A5F98AB" w14:textId="77777777" w:rsidR="000036D6" w:rsidRPr="0019100B" w:rsidRDefault="000036D6" w:rsidP="00973805">
            <w:pPr>
              <w:pStyle w:val="TopHeader"/>
              <w:rPr>
                <w:rFonts w:ascii="Verdana" w:hAnsi="Verdana"/>
                <w:b w:val="0"/>
                <w:i/>
                <w:sz w:val="16"/>
                <w:szCs w:val="16"/>
              </w:rPr>
            </w:pPr>
            <w:r w:rsidRPr="0019100B">
              <w:rPr>
                <w:rFonts w:ascii="Verdana" w:hAnsi="Verdana"/>
                <w:b w:val="0"/>
                <w:i/>
                <w:sz w:val="16"/>
                <w:szCs w:val="16"/>
              </w:rPr>
              <w:t>Mena</w:t>
            </w:r>
          </w:p>
        </w:tc>
        <w:tc>
          <w:tcPr>
            <w:tcW w:w="986" w:type="dxa"/>
            <w:tcBorders>
              <w:top w:val="single" w:sz="12" w:space="0" w:color="auto"/>
              <w:left w:val="single" w:sz="12" w:space="0" w:color="auto"/>
              <w:bottom w:val="nil"/>
              <w:right w:val="single" w:sz="12" w:space="0" w:color="auto"/>
            </w:tcBorders>
            <w:noWrap/>
            <w:vAlign w:val="center"/>
          </w:tcPr>
          <w:p w14:paraId="3A5F98AC" w14:textId="77777777" w:rsidR="000036D6" w:rsidRPr="00B03CDA" w:rsidRDefault="000036D6" w:rsidP="00973805">
            <w:pPr>
              <w:pStyle w:val="TopHeader"/>
              <w:rPr>
                <w:rFonts w:ascii="Verdana" w:hAnsi="Verdana"/>
                <w:b w:val="0"/>
                <w:i/>
                <w:sz w:val="16"/>
                <w:szCs w:val="16"/>
              </w:rPr>
            </w:pPr>
            <w:r w:rsidRPr="00B03CDA">
              <w:rPr>
                <w:rFonts w:ascii="Verdana" w:hAnsi="Verdana"/>
                <w:b w:val="0"/>
                <w:i/>
                <w:sz w:val="16"/>
                <w:szCs w:val="16"/>
              </w:rPr>
              <w:t xml:space="preserve">Úrok </w:t>
            </w:r>
            <w:r w:rsidRPr="00B03CDA">
              <w:rPr>
                <w:rFonts w:ascii="Verdana" w:hAnsi="Verdana"/>
                <w:b w:val="0"/>
                <w:i/>
                <w:sz w:val="16"/>
                <w:szCs w:val="16"/>
              </w:rPr>
              <w:br/>
              <w:t xml:space="preserve">p. a. </w:t>
            </w:r>
          </w:p>
          <w:p w14:paraId="3A5F98AD" w14:textId="77777777" w:rsidR="000036D6" w:rsidRPr="00941725" w:rsidRDefault="000036D6" w:rsidP="00973805">
            <w:pPr>
              <w:pStyle w:val="TopHeader"/>
              <w:rPr>
                <w:rFonts w:ascii="Verdana" w:hAnsi="Verdana"/>
                <w:b w:val="0"/>
                <w:i/>
                <w:sz w:val="16"/>
                <w:szCs w:val="16"/>
              </w:rPr>
            </w:pPr>
            <w:r w:rsidRPr="00941725">
              <w:rPr>
                <w:rFonts w:ascii="Verdana" w:hAnsi="Verdana"/>
                <w:b w:val="0"/>
                <w:i/>
                <w:sz w:val="16"/>
                <w:szCs w:val="16"/>
              </w:rPr>
              <w:t>v %</w:t>
            </w:r>
          </w:p>
        </w:tc>
        <w:tc>
          <w:tcPr>
            <w:tcW w:w="1134" w:type="dxa"/>
            <w:tcBorders>
              <w:top w:val="single" w:sz="12" w:space="0" w:color="auto"/>
              <w:left w:val="single" w:sz="12" w:space="0" w:color="auto"/>
              <w:bottom w:val="nil"/>
              <w:right w:val="single" w:sz="12" w:space="0" w:color="auto"/>
            </w:tcBorders>
            <w:noWrap/>
            <w:vAlign w:val="center"/>
          </w:tcPr>
          <w:p w14:paraId="3A5F98AE" w14:textId="77777777" w:rsidR="000036D6" w:rsidRPr="00941725" w:rsidRDefault="000036D6" w:rsidP="00973805">
            <w:pPr>
              <w:pStyle w:val="TopHeader"/>
              <w:rPr>
                <w:rFonts w:ascii="Verdana" w:hAnsi="Verdana"/>
                <w:b w:val="0"/>
                <w:i/>
                <w:sz w:val="16"/>
                <w:szCs w:val="16"/>
              </w:rPr>
            </w:pPr>
            <w:r w:rsidRPr="00941725">
              <w:rPr>
                <w:rFonts w:ascii="Verdana" w:hAnsi="Verdana"/>
                <w:b w:val="0"/>
                <w:i/>
                <w:sz w:val="16"/>
                <w:szCs w:val="16"/>
              </w:rPr>
              <w:t>Dátum splatnosti</w:t>
            </w:r>
          </w:p>
        </w:tc>
        <w:tc>
          <w:tcPr>
            <w:tcW w:w="1185" w:type="dxa"/>
            <w:tcBorders>
              <w:top w:val="single" w:sz="12" w:space="0" w:color="auto"/>
              <w:left w:val="single" w:sz="12" w:space="0" w:color="auto"/>
              <w:bottom w:val="nil"/>
              <w:right w:val="single" w:sz="12" w:space="0" w:color="auto"/>
            </w:tcBorders>
            <w:noWrap/>
            <w:vAlign w:val="center"/>
          </w:tcPr>
          <w:p w14:paraId="3A5F98AF" w14:textId="77777777" w:rsidR="000036D6" w:rsidRPr="004D214B" w:rsidRDefault="000036D6" w:rsidP="00973805">
            <w:pPr>
              <w:pStyle w:val="TopHeader"/>
              <w:rPr>
                <w:rFonts w:ascii="Verdana" w:hAnsi="Verdana"/>
                <w:b w:val="0"/>
                <w:i/>
                <w:sz w:val="16"/>
                <w:szCs w:val="16"/>
              </w:rPr>
            </w:pPr>
            <w:r w:rsidRPr="004D214B">
              <w:rPr>
                <w:rFonts w:ascii="Verdana" w:hAnsi="Verdana"/>
                <w:b w:val="0"/>
                <w:i/>
                <w:sz w:val="16"/>
                <w:szCs w:val="16"/>
              </w:rPr>
              <w:t xml:space="preserve">Suma istiny v príslušnej </w:t>
            </w:r>
          </w:p>
          <w:p w14:paraId="3A5F98B0" w14:textId="77777777" w:rsidR="000036D6" w:rsidRPr="00DC7804" w:rsidRDefault="000036D6" w:rsidP="00973805">
            <w:pPr>
              <w:pStyle w:val="TopHeader"/>
              <w:rPr>
                <w:rFonts w:ascii="Verdana" w:hAnsi="Verdana"/>
                <w:b w:val="0"/>
                <w:i/>
                <w:sz w:val="16"/>
                <w:szCs w:val="16"/>
              </w:rPr>
            </w:pPr>
            <w:r w:rsidRPr="00DC7804">
              <w:rPr>
                <w:rFonts w:ascii="Verdana" w:hAnsi="Verdana"/>
                <w:b w:val="0"/>
                <w:i/>
                <w:sz w:val="16"/>
                <w:szCs w:val="16"/>
              </w:rPr>
              <w:t>mene za bežné účtovné obdobie</w:t>
            </w:r>
          </w:p>
        </w:tc>
        <w:tc>
          <w:tcPr>
            <w:tcW w:w="1410" w:type="dxa"/>
            <w:tcBorders>
              <w:top w:val="single" w:sz="12" w:space="0" w:color="auto"/>
              <w:left w:val="single" w:sz="12" w:space="0" w:color="auto"/>
              <w:bottom w:val="nil"/>
              <w:right w:val="single" w:sz="12" w:space="0" w:color="auto"/>
            </w:tcBorders>
          </w:tcPr>
          <w:p w14:paraId="3A5F98B1" w14:textId="77777777" w:rsidR="000036D6" w:rsidRPr="00B95231" w:rsidRDefault="000036D6" w:rsidP="00973805">
            <w:pPr>
              <w:pStyle w:val="TopHeader"/>
              <w:rPr>
                <w:rFonts w:ascii="Verdana" w:hAnsi="Verdana"/>
                <w:b w:val="0"/>
                <w:i/>
                <w:sz w:val="16"/>
                <w:szCs w:val="16"/>
              </w:rPr>
            </w:pPr>
            <w:r w:rsidRPr="00B95231">
              <w:rPr>
                <w:rFonts w:ascii="Verdana" w:hAnsi="Verdana"/>
                <w:b w:val="0"/>
                <w:i/>
                <w:sz w:val="16"/>
                <w:szCs w:val="16"/>
              </w:rPr>
              <w:t xml:space="preserve">Suma istiny v eurách za bežné účtovné obdobie </w:t>
            </w:r>
          </w:p>
        </w:tc>
        <w:tc>
          <w:tcPr>
            <w:tcW w:w="1654" w:type="dxa"/>
            <w:tcBorders>
              <w:top w:val="single" w:sz="12" w:space="0" w:color="auto"/>
              <w:left w:val="single" w:sz="12" w:space="0" w:color="auto"/>
              <w:bottom w:val="nil"/>
            </w:tcBorders>
            <w:vAlign w:val="center"/>
          </w:tcPr>
          <w:p w14:paraId="3A5F98B2"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Suma istiny v príslušnej mene za bezprostredne predchádzajúce účtovné obdobie</w:t>
            </w:r>
          </w:p>
        </w:tc>
      </w:tr>
      <w:tr w:rsidR="000036D6" w:rsidRPr="00465C3E" w14:paraId="3A5F98BB" w14:textId="77777777" w:rsidTr="00973805">
        <w:trPr>
          <w:trHeight w:val="330"/>
          <w:jc w:val="center"/>
        </w:trPr>
        <w:tc>
          <w:tcPr>
            <w:tcW w:w="1914" w:type="dxa"/>
            <w:tcBorders>
              <w:top w:val="nil"/>
              <w:bottom w:val="single" w:sz="12" w:space="0" w:color="auto"/>
              <w:right w:val="single" w:sz="12" w:space="0" w:color="auto"/>
            </w:tcBorders>
            <w:noWrap/>
            <w:vAlign w:val="center"/>
          </w:tcPr>
          <w:p w14:paraId="3A5F98B4" w14:textId="77777777" w:rsidR="000036D6" w:rsidRPr="00465C3E" w:rsidRDefault="000036D6" w:rsidP="00973805">
            <w:pPr>
              <w:jc w:val="center"/>
              <w:rPr>
                <w:rFonts w:ascii="Verdana" w:hAnsi="Verdana"/>
                <w:bCs/>
                <w:i/>
                <w:sz w:val="16"/>
                <w:szCs w:val="16"/>
              </w:rPr>
            </w:pPr>
            <w:r w:rsidRPr="00465C3E">
              <w:rPr>
                <w:rFonts w:ascii="Verdana" w:hAnsi="Verdana"/>
                <w:bCs/>
                <w:i/>
                <w:sz w:val="16"/>
                <w:szCs w:val="16"/>
              </w:rPr>
              <w:t>a</w:t>
            </w:r>
          </w:p>
        </w:tc>
        <w:tc>
          <w:tcPr>
            <w:tcW w:w="771" w:type="dxa"/>
            <w:tcBorders>
              <w:top w:val="nil"/>
              <w:left w:val="single" w:sz="12" w:space="0" w:color="auto"/>
              <w:bottom w:val="single" w:sz="12" w:space="0" w:color="auto"/>
              <w:right w:val="single" w:sz="12" w:space="0" w:color="auto"/>
            </w:tcBorders>
            <w:noWrap/>
            <w:vAlign w:val="center"/>
          </w:tcPr>
          <w:p w14:paraId="3A5F98B5" w14:textId="77777777" w:rsidR="000036D6" w:rsidRPr="00465C3E" w:rsidRDefault="000036D6" w:rsidP="00973805">
            <w:pPr>
              <w:jc w:val="center"/>
              <w:rPr>
                <w:rFonts w:ascii="Verdana" w:hAnsi="Verdana"/>
                <w:i/>
                <w:sz w:val="16"/>
                <w:szCs w:val="16"/>
              </w:rPr>
            </w:pPr>
            <w:r w:rsidRPr="00465C3E">
              <w:rPr>
                <w:rFonts w:ascii="Verdana" w:hAnsi="Verdana"/>
                <w:i/>
                <w:sz w:val="16"/>
                <w:szCs w:val="16"/>
              </w:rPr>
              <w:t>b</w:t>
            </w:r>
          </w:p>
        </w:tc>
        <w:tc>
          <w:tcPr>
            <w:tcW w:w="986" w:type="dxa"/>
            <w:tcBorders>
              <w:top w:val="nil"/>
              <w:left w:val="single" w:sz="12" w:space="0" w:color="auto"/>
              <w:bottom w:val="single" w:sz="12" w:space="0" w:color="auto"/>
              <w:right w:val="single" w:sz="12" w:space="0" w:color="auto"/>
            </w:tcBorders>
            <w:noWrap/>
            <w:vAlign w:val="center"/>
          </w:tcPr>
          <w:p w14:paraId="3A5F98B6" w14:textId="77777777" w:rsidR="000036D6" w:rsidRPr="00465C3E" w:rsidRDefault="000036D6" w:rsidP="00973805">
            <w:pPr>
              <w:jc w:val="center"/>
              <w:rPr>
                <w:rFonts w:ascii="Verdana" w:hAnsi="Verdana"/>
                <w:i/>
                <w:sz w:val="16"/>
                <w:szCs w:val="16"/>
              </w:rPr>
            </w:pPr>
            <w:r w:rsidRPr="00465C3E">
              <w:rPr>
                <w:rFonts w:ascii="Verdana" w:hAnsi="Verdana"/>
                <w:i/>
                <w:sz w:val="16"/>
                <w:szCs w:val="16"/>
              </w:rPr>
              <w:t>c</w:t>
            </w:r>
          </w:p>
        </w:tc>
        <w:tc>
          <w:tcPr>
            <w:tcW w:w="1134" w:type="dxa"/>
            <w:tcBorders>
              <w:top w:val="nil"/>
              <w:left w:val="single" w:sz="12" w:space="0" w:color="auto"/>
              <w:bottom w:val="single" w:sz="12" w:space="0" w:color="auto"/>
              <w:right w:val="single" w:sz="12" w:space="0" w:color="auto"/>
            </w:tcBorders>
            <w:noWrap/>
            <w:vAlign w:val="center"/>
          </w:tcPr>
          <w:p w14:paraId="3A5F98B7" w14:textId="77777777" w:rsidR="000036D6" w:rsidRPr="00465C3E" w:rsidRDefault="000036D6" w:rsidP="00973805">
            <w:pPr>
              <w:jc w:val="center"/>
              <w:rPr>
                <w:rFonts w:ascii="Verdana" w:hAnsi="Verdana"/>
                <w:i/>
                <w:sz w:val="16"/>
                <w:szCs w:val="16"/>
              </w:rPr>
            </w:pPr>
            <w:r w:rsidRPr="00465C3E">
              <w:rPr>
                <w:rFonts w:ascii="Verdana" w:hAnsi="Verdana"/>
                <w:i/>
                <w:sz w:val="16"/>
                <w:szCs w:val="16"/>
              </w:rPr>
              <w:t>D</w:t>
            </w:r>
          </w:p>
        </w:tc>
        <w:tc>
          <w:tcPr>
            <w:tcW w:w="1185" w:type="dxa"/>
            <w:tcBorders>
              <w:top w:val="nil"/>
              <w:left w:val="single" w:sz="12" w:space="0" w:color="auto"/>
              <w:bottom w:val="single" w:sz="12" w:space="0" w:color="auto"/>
              <w:right w:val="single" w:sz="12" w:space="0" w:color="auto"/>
            </w:tcBorders>
            <w:noWrap/>
            <w:vAlign w:val="center"/>
          </w:tcPr>
          <w:p w14:paraId="3A5F98B8" w14:textId="77777777" w:rsidR="000036D6" w:rsidRPr="00465C3E" w:rsidRDefault="000036D6" w:rsidP="00973805">
            <w:pPr>
              <w:jc w:val="center"/>
              <w:rPr>
                <w:rFonts w:ascii="Verdana" w:hAnsi="Verdana"/>
                <w:i/>
                <w:sz w:val="16"/>
                <w:szCs w:val="16"/>
              </w:rPr>
            </w:pPr>
            <w:r w:rsidRPr="00465C3E">
              <w:rPr>
                <w:rFonts w:ascii="Verdana" w:hAnsi="Verdana"/>
                <w:i/>
                <w:sz w:val="16"/>
                <w:szCs w:val="16"/>
              </w:rPr>
              <w:t>e</w:t>
            </w:r>
          </w:p>
        </w:tc>
        <w:tc>
          <w:tcPr>
            <w:tcW w:w="1410" w:type="dxa"/>
            <w:tcBorders>
              <w:top w:val="nil"/>
              <w:left w:val="single" w:sz="12" w:space="0" w:color="auto"/>
              <w:bottom w:val="single" w:sz="12" w:space="0" w:color="auto"/>
              <w:right w:val="single" w:sz="12" w:space="0" w:color="auto"/>
            </w:tcBorders>
            <w:vAlign w:val="center"/>
          </w:tcPr>
          <w:p w14:paraId="3A5F98B9" w14:textId="77777777" w:rsidR="000036D6" w:rsidRPr="00465C3E" w:rsidRDefault="000036D6" w:rsidP="00973805">
            <w:pPr>
              <w:jc w:val="center"/>
              <w:rPr>
                <w:rFonts w:ascii="Verdana" w:hAnsi="Verdana"/>
                <w:i/>
                <w:sz w:val="16"/>
                <w:szCs w:val="16"/>
              </w:rPr>
            </w:pPr>
            <w:r w:rsidRPr="00465C3E">
              <w:rPr>
                <w:rFonts w:ascii="Verdana" w:hAnsi="Verdana"/>
                <w:i/>
                <w:sz w:val="16"/>
                <w:szCs w:val="16"/>
              </w:rPr>
              <w:t>f</w:t>
            </w:r>
          </w:p>
        </w:tc>
        <w:tc>
          <w:tcPr>
            <w:tcW w:w="1654" w:type="dxa"/>
            <w:tcBorders>
              <w:top w:val="nil"/>
              <w:left w:val="single" w:sz="12" w:space="0" w:color="auto"/>
              <w:bottom w:val="single" w:sz="12" w:space="0" w:color="auto"/>
            </w:tcBorders>
            <w:noWrap/>
            <w:vAlign w:val="center"/>
          </w:tcPr>
          <w:p w14:paraId="3A5F98BA" w14:textId="77777777" w:rsidR="000036D6" w:rsidRPr="00465C3E" w:rsidRDefault="000036D6" w:rsidP="00973805">
            <w:pPr>
              <w:jc w:val="center"/>
              <w:rPr>
                <w:rFonts w:ascii="Verdana" w:hAnsi="Verdana"/>
                <w:i/>
                <w:sz w:val="16"/>
                <w:szCs w:val="16"/>
              </w:rPr>
            </w:pPr>
            <w:r w:rsidRPr="00465C3E">
              <w:rPr>
                <w:rFonts w:ascii="Verdana" w:hAnsi="Verdana"/>
                <w:i/>
                <w:sz w:val="16"/>
                <w:szCs w:val="16"/>
              </w:rPr>
              <w:t>g</w:t>
            </w:r>
          </w:p>
        </w:tc>
      </w:tr>
      <w:tr w:rsidR="000036D6" w:rsidRPr="00465C3E" w14:paraId="3A5F98BD" w14:textId="77777777" w:rsidTr="00973805">
        <w:trPr>
          <w:trHeight w:val="330"/>
          <w:jc w:val="center"/>
        </w:trPr>
        <w:tc>
          <w:tcPr>
            <w:tcW w:w="9054" w:type="dxa"/>
            <w:gridSpan w:val="7"/>
            <w:tcBorders>
              <w:top w:val="single" w:sz="12" w:space="0" w:color="auto"/>
              <w:bottom w:val="single" w:sz="12" w:space="0" w:color="auto"/>
            </w:tcBorders>
            <w:vAlign w:val="center"/>
          </w:tcPr>
          <w:p w14:paraId="3A5F98BC" w14:textId="77777777" w:rsidR="000036D6" w:rsidRPr="00465C3E" w:rsidRDefault="000036D6" w:rsidP="00973805">
            <w:pPr>
              <w:jc w:val="left"/>
              <w:rPr>
                <w:rFonts w:ascii="Verdana" w:hAnsi="Verdana"/>
                <w:sz w:val="16"/>
                <w:szCs w:val="16"/>
              </w:rPr>
            </w:pPr>
            <w:r w:rsidRPr="00465C3E">
              <w:rPr>
                <w:rFonts w:ascii="Verdana" w:hAnsi="Verdana"/>
                <w:b/>
                <w:bCs/>
                <w:sz w:val="16"/>
                <w:szCs w:val="16"/>
              </w:rPr>
              <w:t>Dlhodobé bankové úvery</w:t>
            </w:r>
          </w:p>
        </w:tc>
      </w:tr>
      <w:tr w:rsidR="000036D6" w:rsidRPr="00465C3E" w14:paraId="3A5F98C5" w14:textId="77777777" w:rsidTr="00973805">
        <w:trPr>
          <w:trHeight w:val="330"/>
          <w:jc w:val="center"/>
        </w:trPr>
        <w:tc>
          <w:tcPr>
            <w:tcW w:w="1914" w:type="dxa"/>
            <w:tcBorders>
              <w:top w:val="single" w:sz="12" w:space="0" w:color="auto"/>
              <w:right w:val="single" w:sz="12" w:space="0" w:color="auto"/>
            </w:tcBorders>
            <w:noWrap/>
            <w:vAlign w:val="center"/>
          </w:tcPr>
          <w:p w14:paraId="3A5F98BE" w14:textId="77777777" w:rsidR="000036D6" w:rsidRPr="00AA6604" w:rsidRDefault="000036D6" w:rsidP="00973805">
            <w:pPr>
              <w:rPr>
                <w:rFonts w:ascii="Verdana" w:hAnsi="Verdana"/>
                <w:sz w:val="14"/>
                <w:szCs w:val="14"/>
              </w:rPr>
            </w:pPr>
            <w:r w:rsidRPr="00AA6604">
              <w:rPr>
                <w:rFonts w:ascii="Verdana" w:hAnsi="Verdana"/>
                <w:sz w:val="14"/>
                <w:szCs w:val="14"/>
              </w:rPr>
              <w:t>Termínovaný úver VUB</w:t>
            </w:r>
          </w:p>
        </w:tc>
        <w:tc>
          <w:tcPr>
            <w:tcW w:w="771" w:type="dxa"/>
            <w:tcBorders>
              <w:top w:val="single" w:sz="12" w:space="0" w:color="auto"/>
              <w:left w:val="single" w:sz="12" w:space="0" w:color="auto"/>
            </w:tcBorders>
            <w:noWrap/>
            <w:vAlign w:val="center"/>
          </w:tcPr>
          <w:p w14:paraId="3A5F98BF" w14:textId="1E7CB6B6" w:rsidR="000036D6" w:rsidRPr="00465C3E" w:rsidRDefault="00E83AD7" w:rsidP="00973805">
            <w:pPr>
              <w:jc w:val="right"/>
              <w:rPr>
                <w:rFonts w:ascii="Verdana" w:hAnsi="Verdana"/>
                <w:sz w:val="16"/>
                <w:szCs w:val="16"/>
              </w:rPr>
            </w:pPr>
            <w:r>
              <w:rPr>
                <w:rFonts w:ascii="Verdana" w:hAnsi="Verdana"/>
                <w:sz w:val="16"/>
                <w:szCs w:val="16"/>
              </w:rPr>
              <w:t>EUR</w:t>
            </w:r>
          </w:p>
        </w:tc>
        <w:tc>
          <w:tcPr>
            <w:tcW w:w="986" w:type="dxa"/>
            <w:tcBorders>
              <w:top w:val="single" w:sz="12" w:space="0" w:color="auto"/>
            </w:tcBorders>
            <w:noWrap/>
            <w:vAlign w:val="center"/>
          </w:tcPr>
          <w:p w14:paraId="3A5F98C0" w14:textId="77777777" w:rsidR="000036D6" w:rsidRPr="00465C3E" w:rsidRDefault="000036D6" w:rsidP="00973805">
            <w:pPr>
              <w:jc w:val="right"/>
              <w:rPr>
                <w:rFonts w:ascii="Verdana" w:hAnsi="Verdana"/>
                <w:sz w:val="16"/>
                <w:szCs w:val="16"/>
              </w:rPr>
            </w:pPr>
            <w:r>
              <w:rPr>
                <w:rFonts w:ascii="Verdana" w:hAnsi="Verdana"/>
                <w:sz w:val="16"/>
                <w:szCs w:val="16"/>
              </w:rPr>
              <w:t>0,99</w:t>
            </w:r>
          </w:p>
        </w:tc>
        <w:tc>
          <w:tcPr>
            <w:tcW w:w="1134" w:type="dxa"/>
            <w:tcBorders>
              <w:top w:val="single" w:sz="12" w:space="0" w:color="auto"/>
            </w:tcBorders>
            <w:noWrap/>
            <w:vAlign w:val="center"/>
          </w:tcPr>
          <w:p w14:paraId="3A5F98C1" w14:textId="77777777" w:rsidR="000036D6" w:rsidRPr="00C327D5" w:rsidRDefault="000036D6" w:rsidP="00973805">
            <w:pPr>
              <w:jc w:val="right"/>
              <w:rPr>
                <w:rFonts w:ascii="Verdana" w:hAnsi="Verdana"/>
                <w:sz w:val="14"/>
                <w:szCs w:val="14"/>
              </w:rPr>
            </w:pPr>
            <w:r w:rsidRPr="00C327D5">
              <w:rPr>
                <w:rFonts w:ascii="Verdana" w:hAnsi="Verdana"/>
                <w:sz w:val="14"/>
                <w:szCs w:val="14"/>
              </w:rPr>
              <w:t>25.3.202</w:t>
            </w:r>
            <w:r>
              <w:rPr>
                <w:rFonts w:ascii="Verdana" w:hAnsi="Verdana"/>
                <w:sz w:val="14"/>
                <w:szCs w:val="14"/>
              </w:rPr>
              <w:t>7</w:t>
            </w:r>
          </w:p>
        </w:tc>
        <w:tc>
          <w:tcPr>
            <w:tcW w:w="1185" w:type="dxa"/>
            <w:tcBorders>
              <w:top w:val="single" w:sz="12" w:space="0" w:color="auto"/>
            </w:tcBorders>
            <w:noWrap/>
            <w:vAlign w:val="center"/>
          </w:tcPr>
          <w:p w14:paraId="3A5F98C2"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c>
          <w:tcPr>
            <w:tcW w:w="1410" w:type="dxa"/>
            <w:tcBorders>
              <w:top w:val="single" w:sz="12" w:space="0" w:color="auto"/>
            </w:tcBorders>
            <w:vAlign w:val="center"/>
          </w:tcPr>
          <w:p w14:paraId="3A5F98C3" w14:textId="632F9E9B" w:rsidR="000036D6" w:rsidRPr="007F325C" w:rsidRDefault="000036D6" w:rsidP="00973805">
            <w:pPr>
              <w:jc w:val="right"/>
              <w:rPr>
                <w:rFonts w:ascii="Verdana" w:hAnsi="Verdana"/>
                <w:sz w:val="16"/>
                <w:szCs w:val="16"/>
                <w:highlight w:val="yellow"/>
              </w:rPr>
            </w:pPr>
          </w:p>
        </w:tc>
        <w:tc>
          <w:tcPr>
            <w:tcW w:w="1654" w:type="dxa"/>
            <w:tcBorders>
              <w:top w:val="single" w:sz="12" w:space="0" w:color="auto"/>
            </w:tcBorders>
            <w:noWrap/>
            <w:vAlign w:val="center"/>
          </w:tcPr>
          <w:p w14:paraId="3A5F98C4" w14:textId="6016BBCD" w:rsidR="000036D6" w:rsidRPr="00905152" w:rsidRDefault="000036D6" w:rsidP="00973805">
            <w:pPr>
              <w:jc w:val="right"/>
              <w:rPr>
                <w:rFonts w:ascii="Verdana" w:hAnsi="Verdana"/>
                <w:sz w:val="16"/>
                <w:szCs w:val="16"/>
              </w:rPr>
            </w:pPr>
          </w:p>
        </w:tc>
      </w:tr>
      <w:tr w:rsidR="00090F5D" w:rsidRPr="00465C3E" w14:paraId="3A5F98CD" w14:textId="77777777" w:rsidTr="00970E43">
        <w:trPr>
          <w:trHeight w:val="330"/>
          <w:jc w:val="center"/>
        </w:trPr>
        <w:tc>
          <w:tcPr>
            <w:tcW w:w="1914" w:type="dxa"/>
            <w:tcBorders>
              <w:right w:val="single" w:sz="12" w:space="0" w:color="auto"/>
            </w:tcBorders>
            <w:noWrap/>
            <w:vAlign w:val="center"/>
          </w:tcPr>
          <w:p w14:paraId="3A5F98C6" w14:textId="77777777" w:rsidR="00090F5D" w:rsidRDefault="00090F5D" w:rsidP="00090F5D">
            <w:pPr>
              <w:rPr>
                <w:rFonts w:ascii="Verdana" w:hAnsi="Verdana"/>
                <w:sz w:val="16"/>
                <w:szCs w:val="16"/>
              </w:rPr>
            </w:pPr>
            <w:r w:rsidRPr="00AA6604">
              <w:rPr>
                <w:rFonts w:ascii="Verdana" w:hAnsi="Verdana"/>
                <w:sz w:val="14"/>
                <w:szCs w:val="14"/>
              </w:rPr>
              <w:t>Termínovaný úver VUB</w:t>
            </w:r>
          </w:p>
        </w:tc>
        <w:tc>
          <w:tcPr>
            <w:tcW w:w="771" w:type="dxa"/>
            <w:tcBorders>
              <w:left w:val="single" w:sz="12" w:space="0" w:color="auto"/>
            </w:tcBorders>
            <w:noWrap/>
          </w:tcPr>
          <w:p w14:paraId="3A5F98C7" w14:textId="4BE42A9D" w:rsidR="00090F5D" w:rsidRDefault="00090F5D" w:rsidP="00090F5D">
            <w:pPr>
              <w:jc w:val="right"/>
              <w:rPr>
                <w:rFonts w:ascii="Verdana" w:hAnsi="Verdana"/>
                <w:sz w:val="16"/>
                <w:szCs w:val="16"/>
              </w:rPr>
            </w:pPr>
            <w:r w:rsidRPr="004F3380">
              <w:rPr>
                <w:rFonts w:ascii="Verdana" w:hAnsi="Verdana"/>
                <w:sz w:val="16"/>
                <w:szCs w:val="16"/>
              </w:rPr>
              <w:t>EUR</w:t>
            </w:r>
          </w:p>
        </w:tc>
        <w:tc>
          <w:tcPr>
            <w:tcW w:w="986" w:type="dxa"/>
            <w:noWrap/>
            <w:vAlign w:val="center"/>
          </w:tcPr>
          <w:p w14:paraId="3A5F98C8" w14:textId="77777777" w:rsidR="00090F5D" w:rsidRPr="00905152" w:rsidRDefault="00090F5D" w:rsidP="00090F5D">
            <w:pPr>
              <w:jc w:val="right"/>
              <w:rPr>
                <w:rFonts w:ascii="Verdana" w:hAnsi="Verdana"/>
                <w:color w:val="FF0000"/>
                <w:sz w:val="16"/>
                <w:szCs w:val="16"/>
              </w:rPr>
            </w:pPr>
            <w:r w:rsidRPr="003A2C32">
              <w:rPr>
                <w:rFonts w:ascii="Verdana" w:hAnsi="Verdana"/>
                <w:sz w:val="16"/>
                <w:szCs w:val="16"/>
              </w:rPr>
              <w:t>fix 2,69</w:t>
            </w:r>
          </w:p>
        </w:tc>
        <w:tc>
          <w:tcPr>
            <w:tcW w:w="1134" w:type="dxa"/>
            <w:noWrap/>
            <w:vAlign w:val="center"/>
          </w:tcPr>
          <w:p w14:paraId="3A5F98C9" w14:textId="77777777" w:rsidR="00090F5D" w:rsidRPr="00905152" w:rsidRDefault="00090F5D" w:rsidP="00090F5D">
            <w:pPr>
              <w:jc w:val="right"/>
              <w:rPr>
                <w:rFonts w:ascii="Verdana" w:hAnsi="Verdana"/>
                <w:sz w:val="14"/>
                <w:szCs w:val="14"/>
                <w:highlight w:val="yellow"/>
              </w:rPr>
            </w:pPr>
            <w:r w:rsidRPr="00A3275C">
              <w:rPr>
                <w:rFonts w:ascii="Verdana" w:hAnsi="Verdana"/>
                <w:sz w:val="14"/>
                <w:szCs w:val="14"/>
              </w:rPr>
              <w:t>31.12.2038</w:t>
            </w:r>
          </w:p>
        </w:tc>
        <w:tc>
          <w:tcPr>
            <w:tcW w:w="1185" w:type="dxa"/>
            <w:noWrap/>
            <w:vAlign w:val="center"/>
          </w:tcPr>
          <w:p w14:paraId="3A5F98CA" w14:textId="77777777" w:rsidR="00090F5D" w:rsidRPr="00465C3E" w:rsidRDefault="00090F5D" w:rsidP="00090F5D">
            <w:pPr>
              <w:jc w:val="right"/>
              <w:rPr>
                <w:rFonts w:ascii="Verdana" w:hAnsi="Verdana"/>
                <w:sz w:val="16"/>
                <w:szCs w:val="16"/>
              </w:rPr>
            </w:pPr>
          </w:p>
        </w:tc>
        <w:tc>
          <w:tcPr>
            <w:tcW w:w="1410" w:type="dxa"/>
            <w:vAlign w:val="center"/>
          </w:tcPr>
          <w:p w14:paraId="3A5F98CB" w14:textId="33EE25E1" w:rsidR="00090F5D" w:rsidRPr="00905152" w:rsidRDefault="00090F5D" w:rsidP="00090F5D">
            <w:pPr>
              <w:jc w:val="right"/>
              <w:rPr>
                <w:rFonts w:ascii="Verdana" w:hAnsi="Verdana"/>
                <w:sz w:val="16"/>
                <w:szCs w:val="16"/>
              </w:rPr>
            </w:pPr>
            <w:r>
              <w:rPr>
                <w:rFonts w:ascii="Verdana" w:hAnsi="Verdana"/>
                <w:sz w:val="16"/>
                <w:szCs w:val="16"/>
              </w:rPr>
              <w:t>427 876</w:t>
            </w:r>
          </w:p>
        </w:tc>
        <w:tc>
          <w:tcPr>
            <w:tcW w:w="1654" w:type="dxa"/>
            <w:noWrap/>
            <w:vAlign w:val="center"/>
          </w:tcPr>
          <w:p w14:paraId="3A5F98CC" w14:textId="1E248647" w:rsidR="00090F5D" w:rsidRPr="00905152" w:rsidRDefault="00090F5D" w:rsidP="00090F5D">
            <w:pPr>
              <w:jc w:val="right"/>
              <w:rPr>
                <w:rFonts w:ascii="Verdana" w:hAnsi="Verdana"/>
                <w:sz w:val="16"/>
                <w:szCs w:val="16"/>
              </w:rPr>
            </w:pPr>
            <w:r>
              <w:rPr>
                <w:rFonts w:ascii="Verdana" w:hAnsi="Verdana"/>
                <w:sz w:val="16"/>
                <w:szCs w:val="16"/>
              </w:rPr>
              <w:t>463 532</w:t>
            </w:r>
          </w:p>
        </w:tc>
      </w:tr>
      <w:tr w:rsidR="00090F5D" w:rsidRPr="00465C3E" w14:paraId="3A5F98D5" w14:textId="77777777" w:rsidTr="00970E43">
        <w:trPr>
          <w:trHeight w:val="330"/>
          <w:jc w:val="center"/>
        </w:trPr>
        <w:tc>
          <w:tcPr>
            <w:tcW w:w="1914" w:type="dxa"/>
            <w:tcBorders>
              <w:right w:val="single" w:sz="12" w:space="0" w:color="auto"/>
            </w:tcBorders>
            <w:noWrap/>
            <w:vAlign w:val="center"/>
          </w:tcPr>
          <w:p w14:paraId="3A5F98CE" w14:textId="77777777" w:rsidR="00090F5D" w:rsidRPr="00AA6604" w:rsidRDefault="00090F5D" w:rsidP="00090F5D">
            <w:pPr>
              <w:rPr>
                <w:rFonts w:ascii="Verdana" w:hAnsi="Verdana"/>
                <w:sz w:val="14"/>
                <w:szCs w:val="14"/>
              </w:rPr>
            </w:pPr>
            <w:r w:rsidRPr="00AA6604">
              <w:rPr>
                <w:rFonts w:ascii="Verdana" w:hAnsi="Verdana"/>
                <w:sz w:val="14"/>
                <w:szCs w:val="14"/>
              </w:rPr>
              <w:t>Termínovaný úver VUB</w:t>
            </w:r>
          </w:p>
        </w:tc>
        <w:tc>
          <w:tcPr>
            <w:tcW w:w="771" w:type="dxa"/>
            <w:tcBorders>
              <w:left w:val="single" w:sz="12" w:space="0" w:color="auto"/>
            </w:tcBorders>
            <w:noWrap/>
          </w:tcPr>
          <w:p w14:paraId="3A5F98CF" w14:textId="403BD579" w:rsidR="00090F5D" w:rsidRDefault="00090F5D" w:rsidP="00090F5D">
            <w:pPr>
              <w:jc w:val="right"/>
              <w:rPr>
                <w:rFonts w:ascii="Verdana" w:hAnsi="Verdana"/>
                <w:sz w:val="16"/>
                <w:szCs w:val="16"/>
              </w:rPr>
            </w:pPr>
            <w:r w:rsidRPr="004F3380">
              <w:rPr>
                <w:rFonts w:ascii="Verdana" w:hAnsi="Verdana"/>
                <w:sz w:val="16"/>
                <w:szCs w:val="16"/>
              </w:rPr>
              <w:t>EUR</w:t>
            </w:r>
          </w:p>
        </w:tc>
        <w:tc>
          <w:tcPr>
            <w:tcW w:w="986" w:type="dxa"/>
            <w:noWrap/>
            <w:vAlign w:val="center"/>
          </w:tcPr>
          <w:p w14:paraId="3A5F98D0" w14:textId="77777777" w:rsidR="00090F5D" w:rsidRPr="003A2C32" w:rsidRDefault="00090F5D" w:rsidP="00090F5D">
            <w:pPr>
              <w:jc w:val="right"/>
              <w:rPr>
                <w:rFonts w:ascii="Verdana" w:hAnsi="Verdana"/>
                <w:sz w:val="16"/>
                <w:szCs w:val="16"/>
              </w:rPr>
            </w:pPr>
            <w:r>
              <w:rPr>
                <w:rFonts w:ascii="Verdana" w:hAnsi="Verdana"/>
                <w:sz w:val="16"/>
                <w:szCs w:val="16"/>
              </w:rPr>
              <w:t>1,14</w:t>
            </w:r>
          </w:p>
        </w:tc>
        <w:tc>
          <w:tcPr>
            <w:tcW w:w="1134" w:type="dxa"/>
            <w:noWrap/>
            <w:vAlign w:val="center"/>
          </w:tcPr>
          <w:p w14:paraId="3A5F98D1" w14:textId="77777777" w:rsidR="00090F5D" w:rsidRPr="00A3275C" w:rsidRDefault="00090F5D" w:rsidP="00090F5D">
            <w:pPr>
              <w:jc w:val="right"/>
              <w:rPr>
                <w:rFonts w:ascii="Verdana" w:hAnsi="Verdana"/>
                <w:sz w:val="14"/>
                <w:szCs w:val="14"/>
              </w:rPr>
            </w:pPr>
            <w:r>
              <w:rPr>
                <w:rFonts w:ascii="Verdana" w:hAnsi="Verdana"/>
                <w:sz w:val="14"/>
                <w:szCs w:val="14"/>
              </w:rPr>
              <w:t>31.12.2039</w:t>
            </w:r>
          </w:p>
        </w:tc>
        <w:tc>
          <w:tcPr>
            <w:tcW w:w="1185" w:type="dxa"/>
            <w:noWrap/>
            <w:vAlign w:val="center"/>
          </w:tcPr>
          <w:p w14:paraId="3A5F98D2" w14:textId="77777777" w:rsidR="00090F5D" w:rsidRPr="00465C3E" w:rsidRDefault="00090F5D" w:rsidP="00090F5D">
            <w:pPr>
              <w:jc w:val="right"/>
              <w:rPr>
                <w:rFonts w:ascii="Verdana" w:hAnsi="Verdana"/>
                <w:sz w:val="16"/>
                <w:szCs w:val="16"/>
              </w:rPr>
            </w:pPr>
          </w:p>
        </w:tc>
        <w:tc>
          <w:tcPr>
            <w:tcW w:w="1410" w:type="dxa"/>
            <w:vAlign w:val="center"/>
          </w:tcPr>
          <w:p w14:paraId="3A5F98D3" w14:textId="21525477" w:rsidR="00090F5D" w:rsidRDefault="00716586" w:rsidP="00090F5D">
            <w:pPr>
              <w:jc w:val="right"/>
              <w:rPr>
                <w:rFonts w:ascii="Verdana" w:hAnsi="Verdana"/>
                <w:sz w:val="16"/>
                <w:szCs w:val="16"/>
              </w:rPr>
            </w:pPr>
            <w:r>
              <w:rPr>
                <w:rFonts w:ascii="Verdana" w:hAnsi="Verdana"/>
                <w:sz w:val="16"/>
                <w:szCs w:val="16"/>
              </w:rPr>
              <w:t>693 764</w:t>
            </w:r>
          </w:p>
        </w:tc>
        <w:tc>
          <w:tcPr>
            <w:tcW w:w="1654" w:type="dxa"/>
            <w:noWrap/>
            <w:vAlign w:val="center"/>
          </w:tcPr>
          <w:p w14:paraId="3A5F98D4" w14:textId="04D4DCB7" w:rsidR="00090F5D" w:rsidRDefault="00090F5D" w:rsidP="00090F5D">
            <w:pPr>
              <w:jc w:val="right"/>
              <w:rPr>
                <w:rFonts w:ascii="Verdana" w:hAnsi="Verdana"/>
                <w:sz w:val="16"/>
                <w:szCs w:val="16"/>
              </w:rPr>
            </w:pPr>
            <w:r>
              <w:rPr>
                <w:rFonts w:ascii="Verdana" w:hAnsi="Verdana"/>
                <w:sz w:val="16"/>
                <w:szCs w:val="16"/>
              </w:rPr>
              <w:t>500</w:t>
            </w:r>
          </w:p>
        </w:tc>
      </w:tr>
      <w:tr w:rsidR="00090F5D" w:rsidRPr="00465C3E" w14:paraId="3A5F98DD" w14:textId="77777777" w:rsidTr="00970E43">
        <w:trPr>
          <w:trHeight w:val="330"/>
          <w:jc w:val="center"/>
        </w:trPr>
        <w:tc>
          <w:tcPr>
            <w:tcW w:w="1914" w:type="dxa"/>
            <w:tcBorders>
              <w:right w:val="single" w:sz="12" w:space="0" w:color="auto"/>
            </w:tcBorders>
            <w:noWrap/>
            <w:vAlign w:val="center"/>
          </w:tcPr>
          <w:p w14:paraId="3A5F98D6" w14:textId="77777777" w:rsidR="00090F5D" w:rsidRPr="00465C3E" w:rsidRDefault="00090F5D" w:rsidP="00090F5D">
            <w:pPr>
              <w:rPr>
                <w:rFonts w:ascii="Verdana" w:hAnsi="Verdana"/>
                <w:sz w:val="16"/>
                <w:szCs w:val="16"/>
              </w:rPr>
            </w:pPr>
            <w:r>
              <w:rPr>
                <w:rFonts w:ascii="Verdana" w:hAnsi="Verdana"/>
                <w:sz w:val="16"/>
                <w:szCs w:val="16"/>
              </w:rPr>
              <w:t>Tatrabanka úver 1</w:t>
            </w:r>
          </w:p>
        </w:tc>
        <w:tc>
          <w:tcPr>
            <w:tcW w:w="771" w:type="dxa"/>
            <w:tcBorders>
              <w:left w:val="single" w:sz="12" w:space="0" w:color="auto"/>
            </w:tcBorders>
            <w:noWrap/>
          </w:tcPr>
          <w:p w14:paraId="3A5F98D7" w14:textId="15964806" w:rsidR="00090F5D" w:rsidRPr="00465C3E" w:rsidRDefault="00090F5D" w:rsidP="00090F5D">
            <w:pPr>
              <w:jc w:val="right"/>
              <w:rPr>
                <w:rFonts w:ascii="Verdana" w:hAnsi="Verdana"/>
                <w:sz w:val="16"/>
                <w:szCs w:val="16"/>
              </w:rPr>
            </w:pPr>
            <w:r w:rsidRPr="004F3380">
              <w:rPr>
                <w:rFonts w:ascii="Verdana" w:hAnsi="Verdana"/>
                <w:sz w:val="16"/>
                <w:szCs w:val="16"/>
              </w:rPr>
              <w:t>EUR</w:t>
            </w:r>
          </w:p>
        </w:tc>
        <w:tc>
          <w:tcPr>
            <w:tcW w:w="986" w:type="dxa"/>
            <w:noWrap/>
            <w:vAlign w:val="center"/>
          </w:tcPr>
          <w:p w14:paraId="3A5F98D8" w14:textId="77777777" w:rsidR="00090F5D" w:rsidRPr="00465C3E" w:rsidRDefault="00090F5D" w:rsidP="00090F5D">
            <w:pPr>
              <w:jc w:val="right"/>
              <w:rPr>
                <w:rFonts w:ascii="Verdana" w:hAnsi="Verdana"/>
                <w:sz w:val="16"/>
                <w:szCs w:val="16"/>
              </w:rPr>
            </w:pPr>
            <w:r>
              <w:rPr>
                <w:rFonts w:ascii="Verdana" w:hAnsi="Verdana"/>
                <w:sz w:val="16"/>
                <w:szCs w:val="16"/>
              </w:rPr>
              <w:t>1,2</w:t>
            </w:r>
          </w:p>
        </w:tc>
        <w:tc>
          <w:tcPr>
            <w:tcW w:w="1134" w:type="dxa"/>
            <w:noWrap/>
            <w:vAlign w:val="center"/>
          </w:tcPr>
          <w:p w14:paraId="3A5F98D9" w14:textId="77777777" w:rsidR="00090F5D" w:rsidRPr="00C327D5" w:rsidRDefault="00090F5D" w:rsidP="00090F5D">
            <w:pPr>
              <w:jc w:val="right"/>
              <w:rPr>
                <w:rFonts w:ascii="Verdana" w:hAnsi="Verdana"/>
                <w:sz w:val="14"/>
                <w:szCs w:val="14"/>
              </w:rPr>
            </w:pPr>
            <w:r w:rsidRPr="00C327D5">
              <w:rPr>
                <w:rFonts w:ascii="Verdana" w:hAnsi="Verdana"/>
                <w:sz w:val="14"/>
                <w:szCs w:val="14"/>
              </w:rPr>
              <w:t>31.3.2028</w:t>
            </w:r>
          </w:p>
        </w:tc>
        <w:tc>
          <w:tcPr>
            <w:tcW w:w="1185" w:type="dxa"/>
            <w:noWrap/>
            <w:vAlign w:val="center"/>
          </w:tcPr>
          <w:p w14:paraId="3A5F98DA" w14:textId="77777777" w:rsidR="00090F5D" w:rsidRPr="00465C3E" w:rsidRDefault="00090F5D" w:rsidP="00090F5D">
            <w:pPr>
              <w:jc w:val="right"/>
              <w:rPr>
                <w:rFonts w:ascii="Verdana" w:hAnsi="Verdana"/>
                <w:sz w:val="16"/>
                <w:szCs w:val="16"/>
              </w:rPr>
            </w:pPr>
            <w:r w:rsidRPr="00465C3E">
              <w:rPr>
                <w:rFonts w:ascii="Verdana" w:hAnsi="Verdana"/>
                <w:sz w:val="16"/>
                <w:szCs w:val="16"/>
              </w:rPr>
              <w:t> </w:t>
            </w:r>
          </w:p>
        </w:tc>
        <w:tc>
          <w:tcPr>
            <w:tcW w:w="1410" w:type="dxa"/>
            <w:vAlign w:val="center"/>
          </w:tcPr>
          <w:p w14:paraId="3A5F98DB" w14:textId="4C84D4AC" w:rsidR="00090F5D" w:rsidRPr="007F325C" w:rsidRDefault="00090F5D" w:rsidP="00090F5D">
            <w:pPr>
              <w:jc w:val="right"/>
              <w:rPr>
                <w:rFonts w:ascii="Verdana" w:hAnsi="Verdana"/>
                <w:sz w:val="16"/>
                <w:szCs w:val="16"/>
                <w:highlight w:val="yellow"/>
              </w:rPr>
            </w:pPr>
            <w:r w:rsidRPr="00716586">
              <w:rPr>
                <w:rFonts w:ascii="Verdana" w:hAnsi="Verdana"/>
                <w:sz w:val="16"/>
                <w:szCs w:val="16"/>
              </w:rPr>
              <w:t>8</w:t>
            </w:r>
            <w:r w:rsidR="00716586" w:rsidRPr="00716586">
              <w:rPr>
                <w:rFonts w:ascii="Verdana" w:hAnsi="Verdana"/>
                <w:sz w:val="16"/>
                <w:szCs w:val="16"/>
              </w:rPr>
              <w:t xml:space="preserve"> 088</w:t>
            </w:r>
          </w:p>
        </w:tc>
        <w:tc>
          <w:tcPr>
            <w:tcW w:w="1654" w:type="dxa"/>
            <w:noWrap/>
            <w:vAlign w:val="center"/>
          </w:tcPr>
          <w:p w14:paraId="3A5F98DC" w14:textId="0591E929" w:rsidR="00090F5D" w:rsidRPr="007F325C" w:rsidRDefault="00090F5D" w:rsidP="00090F5D">
            <w:pPr>
              <w:jc w:val="right"/>
              <w:rPr>
                <w:rFonts w:ascii="Verdana" w:hAnsi="Verdana"/>
                <w:sz w:val="16"/>
                <w:szCs w:val="16"/>
                <w:highlight w:val="yellow"/>
              </w:rPr>
            </w:pPr>
            <w:r>
              <w:rPr>
                <w:rFonts w:ascii="Verdana" w:hAnsi="Verdana"/>
                <w:sz w:val="16"/>
                <w:szCs w:val="16"/>
              </w:rPr>
              <w:t>52 956</w:t>
            </w:r>
          </w:p>
        </w:tc>
      </w:tr>
      <w:tr w:rsidR="00090F5D" w:rsidRPr="00465C3E" w14:paraId="3A5F98E5" w14:textId="77777777" w:rsidTr="00970E43">
        <w:trPr>
          <w:trHeight w:val="330"/>
          <w:jc w:val="center"/>
        </w:trPr>
        <w:tc>
          <w:tcPr>
            <w:tcW w:w="1914" w:type="dxa"/>
            <w:tcBorders>
              <w:right w:val="single" w:sz="12" w:space="0" w:color="auto"/>
            </w:tcBorders>
            <w:noWrap/>
            <w:vAlign w:val="center"/>
          </w:tcPr>
          <w:p w14:paraId="3A5F98DE" w14:textId="77777777" w:rsidR="00090F5D" w:rsidRPr="00465C3E" w:rsidRDefault="00090F5D" w:rsidP="00090F5D">
            <w:pPr>
              <w:rPr>
                <w:rFonts w:ascii="Verdana" w:hAnsi="Verdana"/>
                <w:sz w:val="16"/>
                <w:szCs w:val="16"/>
              </w:rPr>
            </w:pPr>
            <w:r>
              <w:rPr>
                <w:rFonts w:ascii="Verdana" w:hAnsi="Verdana"/>
                <w:sz w:val="16"/>
                <w:szCs w:val="16"/>
              </w:rPr>
              <w:t>Tatrabanka úver 2</w:t>
            </w:r>
          </w:p>
        </w:tc>
        <w:tc>
          <w:tcPr>
            <w:tcW w:w="771" w:type="dxa"/>
            <w:tcBorders>
              <w:left w:val="single" w:sz="12" w:space="0" w:color="auto"/>
            </w:tcBorders>
            <w:noWrap/>
          </w:tcPr>
          <w:p w14:paraId="3A5F98DF" w14:textId="151237C1" w:rsidR="00090F5D" w:rsidRPr="00465C3E" w:rsidRDefault="00090F5D" w:rsidP="00090F5D">
            <w:pPr>
              <w:jc w:val="right"/>
              <w:rPr>
                <w:rFonts w:ascii="Verdana" w:hAnsi="Verdana"/>
                <w:sz w:val="16"/>
                <w:szCs w:val="16"/>
              </w:rPr>
            </w:pPr>
            <w:r w:rsidRPr="004F3380">
              <w:rPr>
                <w:rFonts w:ascii="Verdana" w:hAnsi="Verdana"/>
                <w:sz w:val="16"/>
                <w:szCs w:val="16"/>
              </w:rPr>
              <w:t>EUR</w:t>
            </w:r>
          </w:p>
        </w:tc>
        <w:tc>
          <w:tcPr>
            <w:tcW w:w="986" w:type="dxa"/>
            <w:noWrap/>
            <w:vAlign w:val="center"/>
          </w:tcPr>
          <w:p w14:paraId="3A5F98E0" w14:textId="77777777" w:rsidR="00090F5D" w:rsidRPr="00465C3E" w:rsidRDefault="00090F5D" w:rsidP="00090F5D">
            <w:pPr>
              <w:jc w:val="right"/>
              <w:rPr>
                <w:rFonts w:ascii="Verdana" w:hAnsi="Verdana"/>
                <w:sz w:val="16"/>
                <w:szCs w:val="16"/>
              </w:rPr>
            </w:pPr>
            <w:r>
              <w:rPr>
                <w:rFonts w:ascii="Verdana" w:hAnsi="Verdana"/>
                <w:sz w:val="16"/>
                <w:szCs w:val="16"/>
              </w:rPr>
              <w:t>1,4</w:t>
            </w:r>
          </w:p>
        </w:tc>
        <w:tc>
          <w:tcPr>
            <w:tcW w:w="1134" w:type="dxa"/>
            <w:noWrap/>
            <w:vAlign w:val="center"/>
          </w:tcPr>
          <w:p w14:paraId="3A5F98E1" w14:textId="77777777" w:rsidR="00090F5D" w:rsidRPr="00C327D5" w:rsidRDefault="00090F5D" w:rsidP="00090F5D">
            <w:pPr>
              <w:jc w:val="right"/>
              <w:rPr>
                <w:rFonts w:ascii="Verdana" w:hAnsi="Verdana"/>
                <w:sz w:val="14"/>
                <w:szCs w:val="14"/>
              </w:rPr>
            </w:pPr>
            <w:r w:rsidRPr="00C327D5">
              <w:rPr>
                <w:rFonts w:ascii="Verdana" w:hAnsi="Verdana"/>
                <w:sz w:val="14"/>
                <w:szCs w:val="14"/>
              </w:rPr>
              <w:t>31.12.2029</w:t>
            </w:r>
          </w:p>
        </w:tc>
        <w:tc>
          <w:tcPr>
            <w:tcW w:w="1185" w:type="dxa"/>
            <w:noWrap/>
            <w:vAlign w:val="center"/>
          </w:tcPr>
          <w:p w14:paraId="3A5F98E2" w14:textId="77777777" w:rsidR="00090F5D" w:rsidRPr="00465C3E" w:rsidRDefault="00090F5D" w:rsidP="00090F5D">
            <w:pPr>
              <w:jc w:val="right"/>
              <w:rPr>
                <w:rFonts w:ascii="Verdana" w:hAnsi="Verdana"/>
                <w:sz w:val="16"/>
                <w:szCs w:val="16"/>
              </w:rPr>
            </w:pPr>
            <w:r w:rsidRPr="00465C3E">
              <w:rPr>
                <w:rFonts w:ascii="Verdana" w:hAnsi="Verdana"/>
                <w:sz w:val="16"/>
                <w:szCs w:val="16"/>
              </w:rPr>
              <w:t> </w:t>
            </w:r>
          </w:p>
        </w:tc>
        <w:tc>
          <w:tcPr>
            <w:tcW w:w="1410" w:type="dxa"/>
            <w:vAlign w:val="center"/>
          </w:tcPr>
          <w:p w14:paraId="3A5F98E3" w14:textId="7AB67D06" w:rsidR="00090F5D" w:rsidRPr="00716586" w:rsidRDefault="00716586" w:rsidP="00090F5D">
            <w:pPr>
              <w:jc w:val="right"/>
              <w:rPr>
                <w:rFonts w:ascii="Verdana" w:hAnsi="Verdana"/>
                <w:sz w:val="16"/>
                <w:szCs w:val="16"/>
              </w:rPr>
            </w:pPr>
            <w:r w:rsidRPr="00716586">
              <w:rPr>
                <w:rFonts w:ascii="Verdana" w:hAnsi="Verdana"/>
                <w:sz w:val="16"/>
                <w:szCs w:val="16"/>
              </w:rPr>
              <w:t>277 023</w:t>
            </w:r>
          </w:p>
        </w:tc>
        <w:tc>
          <w:tcPr>
            <w:tcW w:w="1654" w:type="dxa"/>
            <w:noWrap/>
            <w:vAlign w:val="center"/>
          </w:tcPr>
          <w:p w14:paraId="3A5F98E4" w14:textId="2A878EFB" w:rsidR="00090F5D" w:rsidRPr="007F325C" w:rsidRDefault="00090F5D" w:rsidP="00090F5D">
            <w:pPr>
              <w:jc w:val="right"/>
              <w:rPr>
                <w:rFonts w:ascii="Verdana" w:hAnsi="Verdana"/>
                <w:sz w:val="16"/>
                <w:szCs w:val="16"/>
                <w:highlight w:val="yellow"/>
              </w:rPr>
            </w:pPr>
            <w:r>
              <w:rPr>
                <w:rFonts w:ascii="Verdana" w:hAnsi="Verdana"/>
                <w:sz w:val="16"/>
                <w:szCs w:val="16"/>
              </w:rPr>
              <w:t>427 023</w:t>
            </w:r>
          </w:p>
        </w:tc>
      </w:tr>
      <w:tr w:rsidR="00090F5D" w:rsidRPr="00465C3E" w14:paraId="3A5F98ED" w14:textId="77777777" w:rsidTr="00970E43">
        <w:trPr>
          <w:trHeight w:val="330"/>
          <w:jc w:val="center"/>
        </w:trPr>
        <w:tc>
          <w:tcPr>
            <w:tcW w:w="1914" w:type="dxa"/>
            <w:tcBorders>
              <w:right w:val="single" w:sz="12" w:space="0" w:color="auto"/>
            </w:tcBorders>
            <w:noWrap/>
            <w:vAlign w:val="center"/>
          </w:tcPr>
          <w:p w14:paraId="3A5F98E6" w14:textId="77777777" w:rsidR="00090F5D" w:rsidRDefault="00090F5D" w:rsidP="00090F5D">
            <w:pPr>
              <w:rPr>
                <w:rFonts w:ascii="Verdana" w:hAnsi="Verdana"/>
                <w:sz w:val="16"/>
                <w:szCs w:val="16"/>
              </w:rPr>
            </w:pPr>
            <w:r>
              <w:rPr>
                <w:rFonts w:ascii="Verdana" w:hAnsi="Verdana"/>
                <w:sz w:val="16"/>
                <w:szCs w:val="16"/>
              </w:rPr>
              <w:t>Tatrabanka úver 3</w:t>
            </w:r>
          </w:p>
        </w:tc>
        <w:tc>
          <w:tcPr>
            <w:tcW w:w="771" w:type="dxa"/>
            <w:tcBorders>
              <w:left w:val="single" w:sz="12" w:space="0" w:color="auto"/>
            </w:tcBorders>
            <w:noWrap/>
          </w:tcPr>
          <w:p w14:paraId="3A5F98E7" w14:textId="2E7C5C40" w:rsidR="00090F5D" w:rsidRDefault="00090F5D" w:rsidP="00090F5D">
            <w:pPr>
              <w:jc w:val="right"/>
              <w:rPr>
                <w:rFonts w:ascii="Verdana" w:hAnsi="Verdana"/>
                <w:sz w:val="16"/>
                <w:szCs w:val="16"/>
              </w:rPr>
            </w:pPr>
            <w:r w:rsidRPr="004F3380">
              <w:rPr>
                <w:rFonts w:ascii="Verdana" w:hAnsi="Verdana"/>
                <w:sz w:val="16"/>
                <w:szCs w:val="16"/>
              </w:rPr>
              <w:t>EUR</w:t>
            </w:r>
          </w:p>
        </w:tc>
        <w:tc>
          <w:tcPr>
            <w:tcW w:w="986" w:type="dxa"/>
            <w:noWrap/>
            <w:vAlign w:val="center"/>
          </w:tcPr>
          <w:p w14:paraId="3A5F98E8" w14:textId="77777777" w:rsidR="00090F5D" w:rsidRDefault="00090F5D" w:rsidP="00090F5D">
            <w:pPr>
              <w:jc w:val="right"/>
              <w:rPr>
                <w:rFonts w:ascii="Verdana" w:hAnsi="Verdana"/>
                <w:sz w:val="16"/>
                <w:szCs w:val="16"/>
              </w:rPr>
            </w:pPr>
            <w:r>
              <w:rPr>
                <w:rFonts w:ascii="Verdana" w:hAnsi="Verdana"/>
                <w:sz w:val="16"/>
                <w:szCs w:val="16"/>
              </w:rPr>
              <w:t>1,25</w:t>
            </w:r>
          </w:p>
        </w:tc>
        <w:tc>
          <w:tcPr>
            <w:tcW w:w="1134" w:type="dxa"/>
            <w:noWrap/>
            <w:vAlign w:val="center"/>
          </w:tcPr>
          <w:p w14:paraId="3A5F98E9" w14:textId="77777777" w:rsidR="00090F5D" w:rsidRPr="00C327D5" w:rsidRDefault="00090F5D" w:rsidP="00090F5D">
            <w:pPr>
              <w:jc w:val="right"/>
              <w:rPr>
                <w:rFonts w:ascii="Verdana" w:hAnsi="Verdana"/>
                <w:sz w:val="14"/>
                <w:szCs w:val="14"/>
              </w:rPr>
            </w:pPr>
            <w:r>
              <w:rPr>
                <w:rFonts w:ascii="Verdana" w:hAnsi="Verdana"/>
                <w:sz w:val="14"/>
                <w:szCs w:val="14"/>
              </w:rPr>
              <w:t>30.06.2033</w:t>
            </w:r>
          </w:p>
        </w:tc>
        <w:tc>
          <w:tcPr>
            <w:tcW w:w="1185" w:type="dxa"/>
            <w:noWrap/>
            <w:vAlign w:val="center"/>
          </w:tcPr>
          <w:p w14:paraId="3A5F98EA" w14:textId="77777777" w:rsidR="00090F5D" w:rsidRPr="00465C3E" w:rsidRDefault="00090F5D" w:rsidP="00090F5D">
            <w:pPr>
              <w:jc w:val="right"/>
              <w:rPr>
                <w:rFonts w:ascii="Verdana" w:hAnsi="Verdana"/>
                <w:sz w:val="16"/>
                <w:szCs w:val="16"/>
              </w:rPr>
            </w:pPr>
          </w:p>
        </w:tc>
        <w:tc>
          <w:tcPr>
            <w:tcW w:w="1410" w:type="dxa"/>
            <w:vAlign w:val="center"/>
          </w:tcPr>
          <w:p w14:paraId="3A5F98EB" w14:textId="5F5CE4E9" w:rsidR="00090F5D" w:rsidRPr="00716586" w:rsidRDefault="00716586" w:rsidP="00090F5D">
            <w:pPr>
              <w:jc w:val="right"/>
              <w:rPr>
                <w:rFonts w:ascii="Verdana" w:hAnsi="Verdana"/>
                <w:sz w:val="16"/>
                <w:szCs w:val="16"/>
              </w:rPr>
            </w:pPr>
            <w:r>
              <w:rPr>
                <w:rFonts w:ascii="Verdana" w:hAnsi="Verdana"/>
                <w:sz w:val="16"/>
                <w:szCs w:val="16"/>
              </w:rPr>
              <w:t>794 872</w:t>
            </w:r>
          </w:p>
        </w:tc>
        <w:tc>
          <w:tcPr>
            <w:tcW w:w="1654" w:type="dxa"/>
            <w:noWrap/>
            <w:vAlign w:val="center"/>
          </w:tcPr>
          <w:p w14:paraId="3A5F98EC" w14:textId="62E74125" w:rsidR="00090F5D" w:rsidRPr="00905152" w:rsidRDefault="00090F5D" w:rsidP="00090F5D">
            <w:pPr>
              <w:jc w:val="right"/>
              <w:rPr>
                <w:rFonts w:ascii="Verdana" w:hAnsi="Verdana"/>
                <w:sz w:val="16"/>
                <w:szCs w:val="16"/>
              </w:rPr>
            </w:pPr>
            <w:r>
              <w:rPr>
                <w:rFonts w:ascii="Verdana" w:hAnsi="Verdana"/>
                <w:sz w:val="16"/>
                <w:szCs w:val="16"/>
              </w:rPr>
              <w:t>863 248</w:t>
            </w:r>
          </w:p>
        </w:tc>
      </w:tr>
      <w:tr w:rsidR="00090F5D" w:rsidRPr="00465C3E" w14:paraId="3A5F98F5" w14:textId="77777777" w:rsidTr="00970E43">
        <w:trPr>
          <w:trHeight w:val="330"/>
          <w:jc w:val="center"/>
        </w:trPr>
        <w:tc>
          <w:tcPr>
            <w:tcW w:w="1914" w:type="dxa"/>
            <w:tcBorders>
              <w:right w:val="single" w:sz="12" w:space="0" w:color="auto"/>
            </w:tcBorders>
            <w:noWrap/>
            <w:vAlign w:val="center"/>
          </w:tcPr>
          <w:p w14:paraId="3A5F98EE" w14:textId="77777777" w:rsidR="00090F5D" w:rsidRPr="00465C3E" w:rsidRDefault="00090F5D" w:rsidP="00090F5D">
            <w:pPr>
              <w:rPr>
                <w:rFonts w:ascii="Verdana" w:hAnsi="Verdana"/>
                <w:sz w:val="16"/>
                <w:szCs w:val="16"/>
              </w:rPr>
            </w:pPr>
            <w:r>
              <w:rPr>
                <w:rFonts w:ascii="Verdana" w:hAnsi="Verdana"/>
                <w:sz w:val="16"/>
                <w:szCs w:val="16"/>
              </w:rPr>
              <w:t>SLSP úver</w:t>
            </w:r>
          </w:p>
        </w:tc>
        <w:tc>
          <w:tcPr>
            <w:tcW w:w="771" w:type="dxa"/>
            <w:tcBorders>
              <w:left w:val="single" w:sz="12" w:space="0" w:color="auto"/>
            </w:tcBorders>
            <w:noWrap/>
          </w:tcPr>
          <w:p w14:paraId="3A5F98EF" w14:textId="3B3A0545" w:rsidR="00090F5D" w:rsidRDefault="00090F5D" w:rsidP="00090F5D">
            <w:pPr>
              <w:jc w:val="right"/>
              <w:rPr>
                <w:rFonts w:ascii="Verdana" w:hAnsi="Verdana"/>
                <w:sz w:val="16"/>
                <w:szCs w:val="16"/>
              </w:rPr>
            </w:pPr>
            <w:r w:rsidRPr="004F3380">
              <w:rPr>
                <w:rFonts w:ascii="Verdana" w:hAnsi="Verdana"/>
                <w:sz w:val="16"/>
                <w:szCs w:val="16"/>
              </w:rPr>
              <w:t>EUR</w:t>
            </w:r>
          </w:p>
        </w:tc>
        <w:tc>
          <w:tcPr>
            <w:tcW w:w="986" w:type="dxa"/>
            <w:noWrap/>
            <w:vAlign w:val="center"/>
          </w:tcPr>
          <w:p w14:paraId="3A5F98F0" w14:textId="77777777" w:rsidR="00090F5D" w:rsidRDefault="00090F5D" w:rsidP="00090F5D">
            <w:pPr>
              <w:jc w:val="right"/>
              <w:rPr>
                <w:rFonts w:ascii="Verdana" w:hAnsi="Verdana"/>
                <w:sz w:val="16"/>
                <w:szCs w:val="16"/>
              </w:rPr>
            </w:pPr>
            <w:r>
              <w:rPr>
                <w:rFonts w:ascii="Verdana" w:hAnsi="Verdana"/>
                <w:sz w:val="16"/>
                <w:szCs w:val="16"/>
              </w:rPr>
              <w:t>1,0</w:t>
            </w:r>
          </w:p>
        </w:tc>
        <w:tc>
          <w:tcPr>
            <w:tcW w:w="1134" w:type="dxa"/>
            <w:noWrap/>
            <w:vAlign w:val="center"/>
          </w:tcPr>
          <w:p w14:paraId="3A5F98F1" w14:textId="77777777" w:rsidR="00090F5D" w:rsidRPr="00C327D5" w:rsidRDefault="00090F5D" w:rsidP="00090F5D">
            <w:pPr>
              <w:jc w:val="right"/>
              <w:rPr>
                <w:rFonts w:ascii="Verdana" w:hAnsi="Verdana"/>
                <w:sz w:val="14"/>
                <w:szCs w:val="14"/>
              </w:rPr>
            </w:pPr>
            <w:r>
              <w:rPr>
                <w:rFonts w:ascii="Verdana" w:hAnsi="Verdana"/>
                <w:sz w:val="14"/>
                <w:szCs w:val="14"/>
              </w:rPr>
              <w:t>30.6.2030</w:t>
            </w:r>
          </w:p>
        </w:tc>
        <w:tc>
          <w:tcPr>
            <w:tcW w:w="1185" w:type="dxa"/>
            <w:noWrap/>
            <w:vAlign w:val="center"/>
          </w:tcPr>
          <w:p w14:paraId="3A5F98F2" w14:textId="77777777" w:rsidR="00090F5D" w:rsidRPr="00465C3E" w:rsidRDefault="00090F5D" w:rsidP="00090F5D">
            <w:pPr>
              <w:jc w:val="right"/>
              <w:rPr>
                <w:rFonts w:ascii="Verdana" w:hAnsi="Verdana"/>
                <w:sz w:val="16"/>
                <w:szCs w:val="16"/>
              </w:rPr>
            </w:pPr>
          </w:p>
        </w:tc>
        <w:tc>
          <w:tcPr>
            <w:tcW w:w="1410" w:type="dxa"/>
            <w:vAlign w:val="center"/>
          </w:tcPr>
          <w:p w14:paraId="3A5F98F3" w14:textId="2C96117F" w:rsidR="00090F5D" w:rsidRPr="00716586" w:rsidRDefault="00716586" w:rsidP="00090F5D">
            <w:pPr>
              <w:jc w:val="right"/>
              <w:rPr>
                <w:rFonts w:ascii="Verdana" w:hAnsi="Verdana"/>
                <w:sz w:val="16"/>
                <w:szCs w:val="16"/>
              </w:rPr>
            </w:pPr>
            <w:r>
              <w:rPr>
                <w:rFonts w:ascii="Verdana" w:hAnsi="Verdana"/>
                <w:sz w:val="16"/>
                <w:szCs w:val="16"/>
              </w:rPr>
              <w:t>574 737</w:t>
            </w:r>
          </w:p>
        </w:tc>
        <w:tc>
          <w:tcPr>
            <w:tcW w:w="1654" w:type="dxa"/>
            <w:noWrap/>
            <w:vAlign w:val="center"/>
          </w:tcPr>
          <w:p w14:paraId="3A5F98F4" w14:textId="1055B32C" w:rsidR="00090F5D" w:rsidRPr="007F325C" w:rsidRDefault="00090F5D" w:rsidP="00090F5D">
            <w:pPr>
              <w:jc w:val="right"/>
              <w:rPr>
                <w:rFonts w:ascii="Verdana" w:hAnsi="Verdana"/>
                <w:sz w:val="16"/>
                <w:szCs w:val="16"/>
                <w:highlight w:val="yellow"/>
              </w:rPr>
            </w:pPr>
            <w:r>
              <w:rPr>
                <w:rFonts w:ascii="Verdana" w:hAnsi="Verdana"/>
                <w:sz w:val="16"/>
                <w:szCs w:val="16"/>
              </w:rPr>
              <w:t>738 947</w:t>
            </w:r>
          </w:p>
        </w:tc>
      </w:tr>
      <w:tr w:rsidR="00090F5D" w:rsidRPr="00465C3E" w14:paraId="3A5F98FD" w14:textId="77777777" w:rsidTr="00970E43">
        <w:trPr>
          <w:trHeight w:val="330"/>
          <w:jc w:val="center"/>
        </w:trPr>
        <w:tc>
          <w:tcPr>
            <w:tcW w:w="1914" w:type="dxa"/>
            <w:tcBorders>
              <w:right w:val="single" w:sz="12" w:space="0" w:color="auto"/>
            </w:tcBorders>
            <w:noWrap/>
            <w:vAlign w:val="center"/>
          </w:tcPr>
          <w:p w14:paraId="3A5F98F6" w14:textId="77777777" w:rsidR="00090F5D" w:rsidRDefault="00090F5D" w:rsidP="00090F5D">
            <w:pPr>
              <w:rPr>
                <w:rFonts w:ascii="Verdana" w:hAnsi="Verdana"/>
                <w:sz w:val="16"/>
                <w:szCs w:val="16"/>
              </w:rPr>
            </w:pPr>
            <w:proofErr w:type="spellStart"/>
            <w:r>
              <w:rPr>
                <w:rFonts w:ascii="Verdana" w:hAnsi="Verdana"/>
                <w:sz w:val="16"/>
                <w:szCs w:val="16"/>
              </w:rPr>
              <w:t>UniCreditBank</w:t>
            </w:r>
            <w:proofErr w:type="spellEnd"/>
          </w:p>
        </w:tc>
        <w:tc>
          <w:tcPr>
            <w:tcW w:w="771" w:type="dxa"/>
            <w:tcBorders>
              <w:left w:val="single" w:sz="12" w:space="0" w:color="auto"/>
            </w:tcBorders>
            <w:noWrap/>
          </w:tcPr>
          <w:p w14:paraId="3A5F98F7" w14:textId="726010F4" w:rsidR="00090F5D" w:rsidRDefault="00090F5D" w:rsidP="00090F5D">
            <w:pPr>
              <w:jc w:val="right"/>
              <w:rPr>
                <w:rFonts w:ascii="Verdana" w:hAnsi="Verdana"/>
                <w:sz w:val="16"/>
                <w:szCs w:val="16"/>
              </w:rPr>
            </w:pPr>
            <w:r w:rsidRPr="004F3380">
              <w:rPr>
                <w:rFonts w:ascii="Verdana" w:hAnsi="Verdana"/>
                <w:sz w:val="16"/>
                <w:szCs w:val="16"/>
              </w:rPr>
              <w:t>EUR</w:t>
            </w:r>
          </w:p>
        </w:tc>
        <w:tc>
          <w:tcPr>
            <w:tcW w:w="986" w:type="dxa"/>
            <w:noWrap/>
            <w:vAlign w:val="center"/>
          </w:tcPr>
          <w:p w14:paraId="3A5F98F8" w14:textId="77777777" w:rsidR="00090F5D" w:rsidRDefault="00090F5D" w:rsidP="00090F5D">
            <w:pPr>
              <w:jc w:val="right"/>
              <w:rPr>
                <w:rFonts w:ascii="Verdana" w:hAnsi="Verdana"/>
                <w:sz w:val="16"/>
                <w:szCs w:val="16"/>
              </w:rPr>
            </w:pPr>
            <w:r>
              <w:rPr>
                <w:rFonts w:ascii="Verdana" w:hAnsi="Verdana"/>
                <w:sz w:val="16"/>
                <w:szCs w:val="16"/>
              </w:rPr>
              <w:t>0,8</w:t>
            </w:r>
          </w:p>
        </w:tc>
        <w:tc>
          <w:tcPr>
            <w:tcW w:w="1134" w:type="dxa"/>
            <w:noWrap/>
            <w:vAlign w:val="center"/>
          </w:tcPr>
          <w:p w14:paraId="3A5F98F9" w14:textId="77777777" w:rsidR="00090F5D" w:rsidRDefault="00090F5D" w:rsidP="00090F5D">
            <w:pPr>
              <w:jc w:val="right"/>
              <w:rPr>
                <w:rFonts w:ascii="Verdana" w:hAnsi="Verdana"/>
                <w:sz w:val="14"/>
                <w:szCs w:val="14"/>
              </w:rPr>
            </w:pPr>
            <w:r>
              <w:rPr>
                <w:rFonts w:ascii="Verdana" w:hAnsi="Verdana"/>
                <w:sz w:val="14"/>
                <w:szCs w:val="14"/>
              </w:rPr>
              <w:t>23.9.2031</w:t>
            </w:r>
          </w:p>
        </w:tc>
        <w:tc>
          <w:tcPr>
            <w:tcW w:w="1185" w:type="dxa"/>
            <w:noWrap/>
            <w:vAlign w:val="center"/>
          </w:tcPr>
          <w:p w14:paraId="3A5F98FA" w14:textId="77777777" w:rsidR="00090F5D" w:rsidRPr="00465C3E" w:rsidRDefault="00090F5D" w:rsidP="00090F5D">
            <w:pPr>
              <w:jc w:val="right"/>
              <w:rPr>
                <w:rFonts w:ascii="Verdana" w:hAnsi="Verdana"/>
                <w:sz w:val="16"/>
                <w:szCs w:val="16"/>
              </w:rPr>
            </w:pPr>
          </w:p>
        </w:tc>
        <w:tc>
          <w:tcPr>
            <w:tcW w:w="1410" w:type="dxa"/>
            <w:vAlign w:val="center"/>
          </w:tcPr>
          <w:p w14:paraId="3A5F98FB" w14:textId="7F73DCDB" w:rsidR="00090F5D" w:rsidRPr="00716586" w:rsidRDefault="00716586" w:rsidP="00090F5D">
            <w:pPr>
              <w:jc w:val="right"/>
              <w:rPr>
                <w:rFonts w:ascii="Verdana" w:hAnsi="Verdana"/>
                <w:sz w:val="16"/>
                <w:szCs w:val="16"/>
              </w:rPr>
            </w:pPr>
            <w:r>
              <w:rPr>
                <w:rFonts w:ascii="Verdana" w:hAnsi="Verdana"/>
                <w:sz w:val="16"/>
                <w:szCs w:val="16"/>
              </w:rPr>
              <w:t>682 000</w:t>
            </w:r>
          </w:p>
        </w:tc>
        <w:tc>
          <w:tcPr>
            <w:tcW w:w="1654" w:type="dxa"/>
            <w:noWrap/>
            <w:vAlign w:val="center"/>
          </w:tcPr>
          <w:p w14:paraId="3A5F98FC" w14:textId="74D87D58" w:rsidR="00090F5D" w:rsidRPr="007F325C" w:rsidRDefault="00090F5D" w:rsidP="00090F5D">
            <w:pPr>
              <w:jc w:val="right"/>
              <w:rPr>
                <w:rFonts w:ascii="Verdana" w:hAnsi="Verdana"/>
                <w:sz w:val="16"/>
                <w:szCs w:val="16"/>
                <w:highlight w:val="yellow"/>
              </w:rPr>
            </w:pPr>
            <w:r>
              <w:rPr>
                <w:rFonts w:ascii="Verdana" w:hAnsi="Verdana"/>
                <w:sz w:val="16"/>
                <w:szCs w:val="16"/>
              </w:rPr>
              <w:t>825 600</w:t>
            </w:r>
          </w:p>
        </w:tc>
      </w:tr>
      <w:tr w:rsidR="000036D6" w:rsidRPr="00465C3E" w14:paraId="3A5F98FF" w14:textId="77777777" w:rsidTr="00F84420">
        <w:trPr>
          <w:trHeight w:val="330"/>
          <w:jc w:val="center"/>
        </w:trPr>
        <w:tc>
          <w:tcPr>
            <w:tcW w:w="9054" w:type="dxa"/>
            <w:gridSpan w:val="7"/>
            <w:tcBorders>
              <w:top w:val="single" w:sz="12" w:space="0" w:color="auto"/>
              <w:bottom w:val="single" w:sz="12" w:space="0" w:color="auto"/>
            </w:tcBorders>
            <w:vAlign w:val="center"/>
          </w:tcPr>
          <w:p w14:paraId="3A5F98FE" w14:textId="77777777" w:rsidR="000036D6" w:rsidRPr="007F325C" w:rsidRDefault="000036D6" w:rsidP="00973805">
            <w:pPr>
              <w:jc w:val="left"/>
              <w:rPr>
                <w:rFonts w:ascii="Verdana" w:hAnsi="Verdana"/>
                <w:sz w:val="16"/>
                <w:szCs w:val="16"/>
                <w:highlight w:val="yellow"/>
              </w:rPr>
            </w:pPr>
            <w:r w:rsidRPr="007F325C">
              <w:rPr>
                <w:rFonts w:ascii="Verdana" w:hAnsi="Verdana"/>
                <w:b/>
                <w:bCs/>
                <w:sz w:val="16"/>
                <w:szCs w:val="16"/>
              </w:rPr>
              <w:t>Krátkodobé bankové úvery</w:t>
            </w:r>
          </w:p>
        </w:tc>
      </w:tr>
      <w:tr w:rsidR="00090F5D" w:rsidRPr="00465C3E" w14:paraId="3A5F9907" w14:textId="77777777" w:rsidTr="00F84420">
        <w:trPr>
          <w:trHeight w:val="330"/>
          <w:jc w:val="center"/>
        </w:trPr>
        <w:tc>
          <w:tcPr>
            <w:tcW w:w="1914" w:type="dxa"/>
            <w:tcBorders>
              <w:top w:val="single" w:sz="12" w:space="0" w:color="auto"/>
              <w:bottom w:val="single" w:sz="4" w:space="0" w:color="auto"/>
              <w:right w:val="single" w:sz="12" w:space="0" w:color="auto"/>
            </w:tcBorders>
            <w:noWrap/>
            <w:vAlign w:val="center"/>
          </w:tcPr>
          <w:p w14:paraId="3A5F9900" w14:textId="77777777" w:rsidR="00090F5D" w:rsidRPr="00465C3E" w:rsidRDefault="00090F5D" w:rsidP="00090F5D">
            <w:pPr>
              <w:rPr>
                <w:rFonts w:ascii="Verdana" w:hAnsi="Verdana"/>
                <w:sz w:val="16"/>
                <w:szCs w:val="16"/>
              </w:rPr>
            </w:pPr>
            <w:r w:rsidRPr="00AA6604">
              <w:rPr>
                <w:rFonts w:ascii="Verdana" w:hAnsi="Verdana"/>
                <w:sz w:val="14"/>
                <w:szCs w:val="14"/>
              </w:rPr>
              <w:t>Termínovaný úver VUB</w:t>
            </w:r>
          </w:p>
        </w:tc>
        <w:tc>
          <w:tcPr>
            <w:tcW w:w="771" w:type="dxa"/>
            <w:tcBorders>
              <w:top w:val="single" w:sz="12" w:space="0" w:color="auto"/>
              <w:left w:val="single" w:sz="12" w:space="0" w:color="auto"/>
              <w:bottom w:val="single" w:sz="4" w:space="0" w:color="auto"/>
            </w:tcBorders>
            <w:noWrap/>
          </w:tcPr>
          <w:p w14:paraId="3A5F9901" w14:textId="7D78B294" w:rsidR="00090F5D" w:rsidRPr="00465C3E" w:rsidRDefault="00090F5D" w:rsidP="00090F5D">
            <w:pPr>
              <w:jc w:val="right"/>
              <w:rPr>
                <w:rFonts w:ascii="Verdana" w:hAnsi="Verdana"/>
                <w:sz w:val="16"/>
                <w:szCs w:val="16"/>
              </w:rPr>
            </w:pPr>
            <w:r w:rsidRPr="00AF51D4">
              <w:rPr>
                <w:rFonts w:ascii="Verdana" w:hAnsi="Verdana"/>
                <w:sz w:val="16"/>
                <w:szCs w:val="16"/>
              </w:rPr>
              <w:t>EUR</w:t>
            </w:r>
          </w:p>
        </w:tc>
        <w:tc>
          <w:tcPr>
            <w:tcW w:w="986" w:type="dxa"/>
            <w:tcBorders>
              <w:top w:val="single" w:sz="12" w:space="0" w:color="auto"/>
              <w:bottom w:val="single" w:sz="4" w:space="0" w:color="auto"/>
            </w:tcBorders>
            <w:noWrap/>
            <w:vAlign w:val="center"/>
          </w:tcPr>
          <w:p w14:paraId="3A5F9902" w14:textId="77777777" w:rsidR="00090F5D" w:rsidRPr="00465C3E" w:rsidRDefault="00090F5D" w:rsidP="00090F5D">
            <w:pPr>
              <w:jc w:val="right"/>
              <w:rPr>
                <w:rFonts w:ascii="Verdana" w:hAnsi="Verdana"/>
                <w:sz w:val="16"/>
                <w:szCs w:val="16"/>
              </w:rPr>
            </w:pPr>
            <w:r>
              <w:rPr>
                <w:rFonts w:ascii="Verdana" w:hAnsi="Verdana"/>
                <w:sz w:val="16"/>
                <w:szCs w:val="16"/>
              </w:rPr>
              <w:t>0,99</w:t>
            </w:r>
            <w:r w:rsidRPr="00465C3E">
              <w:rPr>
                <w:rFonts w:ascii="Verdana" w:hAnsi="Verdana"/>
                <w:sz w:val="16"/>
                <w:szCs w:val="16"/>
              </w:rPr>
              <w:t> </w:t>
            </w:r>
          </w:p>
        </w:tc>
        <w:tc>
          <w:tcPr>
            <w:tcW w:w="1134" w:type="dxa"/>
            <w:tcBorders>
              <w:top w:val="single" w:sz="12" w:space="0" w:color="auto"/>
              <w:bottom w:val="single" w:sz="4" w:space="0" w:color="auto"/>
            </w:tcBorders>
            <w:noWrap/>
            <w:vAlign w:val="center"/>
          </w:tcPr>
          <w:p w14:paraId="3A5F9903" w14:textId="45F376A7" w:rsidR="00090F5D" w:rsidRPr="00F42F86" w:rsidRDefault="00090F5D" w:rsidP="00090F5D">
            <w:pPr>
              <w:jc w:val="right"/>
              <w:rPr>
                <w:rFonts w:ascii="Verdana" w:hAnsi="Verdana"/>
                <w:sz w:val="14"/>
                <w:szCs w:val="14"/>
              </w:rPr>
            </w:pPr>
            <w:r w:rsidRPr="00F42F86">
              <w:rPr>
                <w:rFonts w:ascii="Verdana" w:hAnsi="Verdana"/>
                <w:sz w:val="14"/>
                <w:szCs w:val="14"/>
              </w:rPr>
              <w:t>31.12.20</w:t>
            </w:r>
            <w:r>
              <w:rPr>
                <w:rFonts w:ascii="Verdana" w:hAnsi="Verdana"/>
                <w:sz w:val="14"/>
                <w:szCs w:val="14"/>
              </w:rPr>
              <w:t>2</w:t>
            </w:r>
            <w:r w:rsidR="00716586">
              <w:rPr>
                <w:rFonts w:ascii="Verdana" w:hAnsi="Verdana"/>
                <w:sz w:val="14"/>
                <w:szCs w:val="14"/>
              </w:rPr>
              <w:t>5</w:t>
            </w:r>
          </w:p>
        </w:tc>
        <w:tc>
          <w:tcPr>
            <w:tcW w:w="1185" w:type="dxa"/>
            <w:tcBorders>
              <w:top w:val="single" w:sz="12" w:space="0" w:color="auto"/>
              <w:bottom w:val="single" w:sz="4" w:space="0" w:color="auto"/>
            </w:tcBorders>
            <w:noWrap/>
            <w:vAlign w:val="center"/>
          </w:tcPr>
          <w:p w14:paraId="3A5F9904" w14:textId="77777777" w:rsidR="00090F5D" w:rsidRPr="00465C3E" w:rsidRDefault="00090F5D" w:rsidP="00090F5D">
            <w:pPr>
              <w:jc w:val="right"/>
              <w:rPr>
                <w:rFonts w:ascii="Verdana" w:hAnsi="Verdana"/>
                <w:sz w:val="16"/>
                <w:szCs w:val="16"/>
              </w:rPr>
            </w:pPr>
            <w:r w:rsidRPr="00465C3E">
              <w:rPr>
                <w:rFonts w:ascii="Verdana" w:hAnsi="Verdana"/>
                <w:sz w:val="16"/>
                <w:szCs w:val="16"/>
              </w:rPr>
              <w:t> </w:t>
            </w:r>
          </w:p>
        </w:tc>
        <w:tc>
          <w:tcPr>
            <w:tcW w:w="1410" w:type="dxa"/>
            <w:tcBorders>
              <w:top w:val="single" w:sz="12" w:space="0" w:color="auto"/>
              <w:bottom w:val="single" w:sz="4" w:space="0" w:color="auto"/>
            </w:tcBorders>
            <w:vAlign w:val="center"/>
          </w:tcPr>
          <w:p w14:paraId="3A5F9905" w14:textId="34E4992B" w:rsidR="00090F5D" w:rsidRPr="00716586" w:rsidRDefault="00090F5D" w:rsidP="00090F5D">
            <w:pPr>
              <w:jc w:val="right"/>
              <w:rPr>
                <w:rFonts w:ascii="Verdana" w:hAnsi="Verdana"/>
                <w:sz w:val="16"/>
                <w:szCs w:val="16"/>
              </w:rPr>
            </w:pPr>
          </w:p>
        </w:tc>
        <w:tc>
          <w:tcPr>
            <w:tcW w:w="1654" w:type="dxa"/>
            <w:tcBorders>
              <w:top w:val="single" w:sz="12" w:space="0" w:color="auto"/>
              <w:bottom w:val="single" w:sz="4" w:space="0" w:color="auto"/>
            </w:tcBorders>
            <w:noWrap/>
            <w:vAlign w:val="center"/>
          </w:tcPr>
          <w:p w14:paraId="3A5F9906" w14:textId="303FB7E0" w:rsidR="00090F5D" w:rsidRPr="00716586" w:rsidRDefault="00090F5D" w:rsidP="00090F5D">
            <w:pPr>
              <w:jc w:val="right"/>
              <w:rPr>
                <w:rFonts w:ascii="Verdana" w:hAnsi="Verdana"/>
                <w:sz w:val="16"/>
                <w:szCs w:val="16"/>
              </w:rPr>
            </w:pPr>
            <w:r w:rsidRPr="00716586">
              <w:rPr>
                <w:rFonts w:ascii="Verdana" w:hAnsi="Verdana"/>
                <w:sz w:val="16"/>
                <w:szCs w:val="16"/>
              </w:rPr>
              <w:t>4 213</w:t>
            </w:r>
          </w:p>
        </w:tc>
      </w:tr>
      <w:tr w:rsidR="00090F5D" w:rsidRPr="00465C3E" w14:paraId="3A5F990F" w14:textId="77777777" w:rsidTr="00F84420">
        <w:trPr>
          <w:trHeight w:val="330"/>
          <w:jc w:val="center"/>
        </w:trPr>
        <w:tc>
          <w:tcPr>
            <w:tcW w:w="1914" w:type="dxa"/>
            <w:tcBorders>
              <w:top w:val="single" w:sz="4" w:space="0" w:color="auto"/>
              <w:bottom w:val="single" w:sz="4" w:space="0" w:color="auto"/>
              <w:right w:val="single" w:sz="12" w:space="0" w:color="auto"/>
            </w:tcBorders>
            <w:noWrap/>
            <w:vAlign w:val="center"/>
          </w:tcPr>
          <w:p w14:paraId="3A5F9908" w14:textId="1ACD7CBD" w:rsidR="00090F5D" w:rsidRPr="00AA6604" w:rsidRDefault="00090F5D" w:rsidP="00090F5D">
            <w:pPr>
              <w:rPr>
                <w:rFonts w:ascii="Verdana" w:hAnsi="Verdana"/>
                <w:sz w:val="14"/>
                <w:szCs w:val="14"/>
              </w:rPr>
            </w:pPr>
            <w:r w:rsidRPr="00AA6604">
              <w:rPr>
                <w:rFonts w:ascii="Verdana" w:hAnsi="Verdana"/>
                <w:sz w:val="14"/>
                <w:szCs w:val="14"/>
              </w:rPr>
              <w:t>Termínovaný úver VUB</w:t>
            </w:r>
            <w:r w:rsidR="00716586">
              <w:rPr>
                <w:rFonts w:ascii="Verdana" w:hAnsi="Verdana"/>
                <w:sz w:val="14"/>
                <w:szCs w:val="14"/>
              </w:rPr>
              <w:t>2</w:t>
            </w:r>
          </w:p>
        </w:tc>
        <w:tc>
          <w:tcPr>
            <w:tcW w:w="771" w:type="dxa"/>
            <w:tcBorders>
              <w:top w:val="single" w:sz="4" w:space="0" w:color="auto"/>
              <w:left w:val="single" w:sz="12" w:space="0" w:color="auto"/>
              <w:bottom w:val="single" w:sz="4" w:space="0" w:color="auto"/>
            </w:tcBorders>
            <w:noWrap/>
          </w:tcPr>
          <w:p w14:paraId="3A5F9909" w14:textId="1C67DBC2" w:rsidR="00090F5D" w:rsidRDefault="00090F5D" w:rsidP="00090F5D">
            <w:pPr>
              <w:jc w:val="right"/>
              <w:rPr>
                <w:rFonts w:ascii="Verdana" w:hAnsi="Verdana"/>
                <w:sz w:val="16"/>
                <w:szCs w:val="16"/>
              </w:rPr>
            </w:pPr>
            <w:r w:rsidRPr="00AF51D4">
              <w:rPr>
                <w:rFonts w:ascii="Verdana" w:hAnsi="Verdana"/>
                <w:sz w:val="16"/>
                <w:szCs w:val="16"/>
              </w:rPr>
              <w:t>EUR</w:t>
            </w:r>
          </w:p>
        </w:tc>
        <w:tc>
          <w:tcPr>
            <w:tcW w:w="986" w:type="dxa"/>
            <w:tcBorders>
              <w:top w:val="single" w:sz="4" w:space="0" w:color="auto"/>
              <w:bottom w:val="single" w:sz="4" w:space="0" w:color="auto"/>
            </w:tcBorders>
            <w:noWrap/>
            <w:vAlign w:val="center"/>
          </w:tcPr>
          <w:p w14:paraId="3A5F990A" w14:textId="77777777" w:rsidR="00090F5D" w:rsidRDefault="00090F5D" w:rsidP="00090F5D">
            <w:pPr>
              <w:jc w:val="right"/>
              <w:rPr>
                <w:rFonts w:ascii="Verdana" w:hAnsi="Verdana"/>
                <w:sz w:val="16"/>
                <w:szCs w:val="16"/>
              </w:rPr>
            </w:pPr>
            <w:r>
              <w:rPr>
                <w:rFonts w:ascii="Verdana" w:hAnsi="Verdana"/>
                <w:sz w:val="16"/>
                <w:szCs w:val="16"/>
              </w:rPr>
              <w:t>2,69</w:t>
            </w:r>
          </w:p>
        </w:tc>
        <w:tc>
          <w:tcPr>
            <w:tcW w:w="1134" w:type="dxa"/>
            <w:tcBorders>
              <w:top w:val="single" w:sz="4" w:space="0" w:color="auto"/>
              <w:bottom w:val="single" w:sz="4" w:space="0" w:color="auto"/>
            </w:tcBorders>
            <w:noWrap/>
            <w:vAlign w:val="center"/>
          </w:tcPr>
          <w:p w14:paraId="3A5F990B" w14:textId="4D3CDDD1" w:rsidR="00090F5D" w:rsidRPr="00F42F86" w:rsidRDefault="00090F5D" w:rsidP="00090F5D">
            <w:pPr>
              <w:jc w:val="right"/>
              <w:rPr>
                <w:rFonts w:ascii="Verdana" w:hAnsi="Verdana"/>
                <w:sz w:val="14"/>
                <w:szCs w:val="14"/>
              </w:rPr>
            </w:pPr>
            <w:r>
              <w:rPr>
                <w:rFonts w:ascii="Verdana" w:hAnsi="Verdana"/>
                <w:sz w:val="14"/>
                <w:szCs w:val="14"/>
              </w:rPr>
              <w:t>31.12.202</w:t>
            </w:r>
            <w:r w:rsidR="00716586">
              <w:rPr>
                <w:rFonts w:ascii="Verdana" w:hAnsi="Verdana"/>
                <w:sz w:val="14"/>
                <w:szCs w:val="14"/>
              </w:rPr>
              <w:t>5</w:t>
            </w:r>
          </w:p>
        </w:tc>
        <w:tc>
          <w:tcPr>
            <w:tcW w:w="1185" w:type="dxa"/>
            <w:tcBorders>
              <w:top w:val="single" w:sz="4" w:space="0" w:color="auto"/>
              <w:bottom w:val="single" w:sz="4" w:space="0" w:color="auto"/>
            </w:tcBorders>
            <w:noWrap/>
            <w:vAlign w:val="center"/>
          </w:tcPr>
          <w:p w14:paraId="3A5F990C" w14:textId="77777777" w:rsidR="00090F5D" w:rsidRPr="00465C3E" w:rsidRDefault="00090F5D" w:rsidP="00090F5D">
            <w:pPr>
              <w:jc w:val="right"/>
              <w:rPr>
                <w:rFonts w:ascii="Verdana" w:hAnsi="Verdana"/>
                <w:sz w:val="16"/>
                <w:szCs w:val="16"/>
              </w:rPr>
            </w:pPr>
          </w:p>
        </w:tc>
        <w:tc>
          <w:tcPr>
            <w:tcW w:w="1410" w:type="dxa"/>
            <w:tcBorders>
              <w:top w:val="single" w:sz="4" w:space="0" w:color="auto"/>
              <w:bottom w:val="single" w:sz="4" w:space="0" w:color="auto"/>
            </w:tcBorders>
            <w:vAlign w:val="center"/>
          </w:tcPr>
          <w:p w14:paraId="3A5F990D" w14:textId="748749EA" w:rsidR="00090F5D" w:rsidRPr="00716586" w:rsidRDefault="00716586" w:rsidP="00090F5D">
            <w:pPr>
              <w:jc w:val="right"/>
              <w:rPr>
                <w:rFonts w:ascii="Verdana" w:hAnsi="Verdana"/>
                <w:sz w:val="16"/>
                <w:szCs w:val="16"/>
              </w:rPr>
            </w:pPr>
            <w:r>
              <w:rPr>
                <w:rFonts w:ascii="Verdana" w:hAnsi="Verdana"/>
                <w:sz w:val="16"/>
                <w:szCs w:val="16"/>
              </w:rPr>
              <w:t>35 656</w:t>
            </w:r>
          </w:p>
        </w:tc>
        <w:tc>
          <w:tcPr>
            <w:tcW w:w="1654" w:type="dxa"/>
            <w:tcBorders>
              <w:top w:val="single" w:sz="4" w:space="0" w:color="auto"/>
              <w:bottom w:val="single" w:sz="4" w:space="0" w:color="auto"/>
            </w:tcBorders>
            <w:noWrap/>
            <w:vAlign w:val="center"/>
          </w:tcPr>
          <w:p w14:paraId="3A5F990E" w14:textId="4F35B45B" w:rsidR="00090F5D" w:rsidRPr="00716586" w:rsidRDefault="00090F5D" w:rsidP="00090F5D">
            <w:pPr>
              <w:jc w:val="right"/>
              <w:rPr>
                <w:rFonts w:ascii="Verdana" w:hAnsi="Verdana"/>
                <w:sz w:val="16"/>
                <w:szCs w:val="16"/>
              </w:rPr>
            </w:pPr>
            <w:r w:rsidRPr="00716586">
              <w:rPr>
                <w:rFonts w:ascii="Verdana" w:hAnsi="Verdana"/>
                <w:sz w:val="16"/>
                <w:szCs w:val="16"/>
              </w:rPr>
              <w:t>35 656</w:t>
            </w:r>
          </w:p>
        </w:tc>
      </w:tr>
      <w:tr w:rsidR="00716586" w:rsidRPr="00465C3E" w14:paraId="181E7A9C" w14:textId="77777777" w:rsidTr="00F84420">
        <w:trPr>
          <w:trHeight w:val="330"/>
          <w:jc w:val="center"/>
        </w:trPr>
        <w:tc>
          <w:tcPr>
            <w:tcW w:w="1914" w:type="dxa"/>
            <w:tcBorders>
              <w:top w:val="single" w:sz="4" w:space="0" w:color="auto"/>
              <w:right w:val="single" w:sz="12" w:space="0" w:color="auto"/>
            </w:tcBorders>
            <w:noWrap/>
            <w:vAlign w:val="center"/>
          </w:tcPr>
          <w:p w14:paraId="12D4BC4F" w14:textId="7F668371" w:rsidR="00716586" w:rsidRPr="00AA6604" w:rsidRDefault="00716586" w:rsidP="00716586">
            <w:pPr>
              <w:rPr>
                <w:rFonts w:ascii="Verdana" w:hAnsi="Verdana"/>
                <w:sz w:val="14"/>
                <w:szCs w:val="14"/>
              </w:rPr>
            </w:pPr>
            <w:r w:rsidRPr="00AA6604">
              <w:rPr>
                <w:rFonts w:ascii="Verdana" w:hAnsi="Verdana"/>
                <w:sz w:val="14"/>
                <w:szCs w:val="14"/>
              </w:rPr>
              <w:t>Termínovaný úver VUB</w:t>
            </w:r>
            <w:r>
              <w:rPr>
                <w:rFonts w:ascii="Verdana" w:hAnsi="Verdana"/>
                <w:sz w:val="14"/>
                <w:szCs w:val="14"/>
              </w:rPr>
              <w:t xml:space="preserve">3 </w:t>
            </w:r>
          </w:p>
        </w:tc>
        <w:tc>
          <w:tcPr>
            <w:tcW w:w="771" w:type="dxa"/>
            <w:tcBorders>
              <w:top w:val="single" w:sz="4" w:space="0" w:color="auto"/>
              <w:left w:val="single" w:sz="12" w:space="0" w:color="auto"/>
            </w:tcBorders>
            <w:noWrap/>
          </w:tcPr>
          <w:p w14:paraId="0648D248" w14:textId="37FC0B73" w:rsidR="00716586" w:rsidRPr="00AF51D4" w:rsidRDefault="00716586" w:rsidP="00716586">
            <w:pPr>
              <w:jc w:val="right"/>
              <w:rPr>
                <w:rFonts w:ascii="Verdana" w:hAnsi="Verdana"/>
                <w:sz w:val="16"/>
                <w:szCs w:val="16"/>
              </w:rPr>
            </w:pPr>
            <w:r w:rsidRPr="00AF51D4">
              <w:rPr>
                <w:rFonts w:ascii="Verdana" w:hAnsi="Verdana"/>
                <w:sz w:val="16"/>
                <w:szCs w:val="16"/>
              </w:rPr>
              <w:t>EUR</w:t>
            </w:r>
          </w:p>
        </w:tc>
        <w:tc>
          <w:tcPr>
            <w:tcW w:w="986" w:type="dxa"/>
            <w:tcBorders>
              <w:top w:val="single" w:sz="4" w:space="0" w:color="auto"/>
            </w:tcBorders>
            <w:noWrap/>
            <w:vAlign w:val="center"/>
          </w:tcPr>
          <w:p w14:paraId="32B7D4BF" w14:textId="72ABCA0F" w:rsidR="00716586" w:rsidRDefault="00716586" w:rsidP="00716586">
            <w:pPr>
              <w:jc w:val="right"/>
              <w:rPr>
                <w:rFonts w:ascii="Verdana" w:hAnsi="Verdana"/>
                <w:sz w:val="16"/>
                <w:szCs w:val="16"/>
              </w:rPr>
            </w:pPr>
            <w:r>
              <w:rPr>
                <w:rFonts w:ascii="Verdana" w:hAnsi="Verdana"/>
                <w:sz w:val="16"/>
                <w:szCs w:val="16"/>
              </w:rPr>
              <w:t>1,14</w:t>
            </w:r>
          </w:p>
        </w:tc>
        <w:tc>
          <w:tcPr>
            <w:tcW w:w="1134" w:type="dxa"/>
            <w:tcBorders>
              <w:top w:val="single" w:sz="4" w:space="0" w:color="auto"/>
            </w:tcBorders>
            <w:noWrap/>
            <w:vAlign w:val="center"/>
          </w:tcPr>
          <w:p w14:paraId="51696CE4" w14:textId="024A9532" w:rsidR="00716586" w:rsidRDefault="00716586" w:rsidP="00716586">
            <w:pPr>
              <w:jc w:val="right"/>
              <w:rPr>
                <w:rFonts w:ascii="Verdana" w:hAnsi="Verdana"/>
                <w:sz w:val="14"/>
                <w:szCs w:val="14"/>
              </w:rPr>
            </w:pPr>
            <w:r>
              <w:rPr>
                <w:rFonts w:ascii="Verdana" w:hAnsi="Verdana"/>
                <w:sz w:val="14"/>
                <w:szCs w:val="14"/>
              </w:rPr>
              <w:t>31.12.2025</w:t>
            </w:r>
          </w:p>
        </w:tc>
        <w:tc>
          <w:tcPr>
            <w:tcW w:w="1185" w:type="dxa"/>
            <w:tcBorders>
              <w:top w:val="single" w:sz="4" w:space="0" w:color="auto"/>
            </w:tcBorders>
            <w:noWrap/>
            <w:vAlign w:val="center"/>
          </w:tcPr>
          <w:p w14:paraId="548347EF" w14:textId="77777777" w:rsidR="00716586" w:rsidRPr="00465C3E" w:rsidRDefault="00716586" w:rsidP="00716586">
            <w:pPr>
              <w:jc w:val="right"/>
              <w:rPr>
                <w:rFonts w:ascii="Verdana" w:hAnsi="Verdana"/>
                <w:sz w:val="16"/>
                <w:szCs w:val="16"/>
              </w:rPr>
            </w:pPr>
          </w:p>
        </w:tc>
        <w:tc>
          <w:tcPr>
            <w:tcW w:w="1410" w:type="dxa"/>
            <w:tcBorders>
              <w:top w:val="single" w:sz="4" w:space="0" w:color="auto"/>
            </w:tcBorders>
            <w:vAlign w:val="center"/>
          </w:tcPr>
          <w:p w14:paraId="4B6B853F" w14:textId="63AFBA31" w:rsidR="00716586" w:rsidRDefault="00716586" w:rsidP="00716586">
            <w:pPr>
              <w:jc w:val="right"/>
              <w:rPr>
                <w:rFonts w:ascii="Verdana" w:hAnsi="Verdana"/>
                <w:sz w:val="16"/>
                <w:szCs w:val="16"/>
              </w:rPr>
            </w:pPr>
            <w:r>
              <w:rPr>
                <w:rFonts w:ascii="Verdana" w:hAnsi="Verdana"/>
                <w:sz w:val="16"/>
                <w:szCs w:val="16"/>
              </w:rPr>
              <w:t>35 656</w:t>
            </w:r>
          </w:p>
        </w:tc>
        <w:tc>
          <w:tcPr>
            <w:tcW w:w="1654" w:type="dxa"/>
            <w:tcBorders>
              <w:top w:val="single" w:sz="4" w:space="0" w:color="auto"/>
            </w:tcBorders>
            <w:noWrap/>
            <w:vAlign w:val="center"/>
          </w:tcPr>
          <w:p w14:paraId="76E3B187" w14:textId="6786E7C1" w:rsidR="00716586" w:rsidRPr="00716586" w:rsidRDefault="00716586" w:rsidP="00716586">
            <w:pPr>
              <w:jc w:val="right"/>
              <w:rPr>
                <w:rFonts w:ascii="Verdana" w:hAnsi="Verdana"/>
                <w:sz w:val="16"/>
                <w:szCs w:val="16"/>
              </w:rPr>
            </w:pPr>
            <w:r w:rsidRPr="00716586">
              <w:rPr>
                <w:rFonts w:ascii="Verdana" w:hAnsi="Verdana"/>
                <w:sz w:val="16"/>
                <w:szCs w:val="16"/>
              </w:rPr>
              <w:t>35 656</w:t>
            </w:r>
          </w:p>
        </w:tc>
      </w:tr>
      <w:tr w:rsidR="00716586" w:rsidRPr="00465C3E" w14:paraId="3A5F9917" w14:textId="77777777" w:rsidTr="00C73C39">
        <w:trPr>
          <w:trHeight w:val="330"/>
          <w:jc w:val="center"/>
        </w:trPr>
        <w:tc>
          <w:tcPr>
            <w:tcW w:w="1914" w:type="dxa"/>
            <w:tcBorders>
              <w:right w:val="single" w:sz="12" w:space="0" w:color="auto"/>
            </w:tcBorders>
            <w:noWrap/>
            <w:vAlign w:val="center"/>
          </w:tcPr>
          <w:p w14:paraId="3A5F9910" w14:textId="77777777" w:rsidR="00716586" w:rsidRPr="00465C3E" w:rsidRDefault="00716586" w:rsidP="00716586">
            <w:pPr>
              <w:rPr>
                <w:rFonts w:ascii="Verdana" w:hAnsi="Verdana"/>
                <w:sz w:val="16"/>
                <w:szCs w:val="16"/>
              </w:rPr>
            </w:pPr>
            <w:r>
              <w:rPr>
                <w:rFonts w:ascii="Verdana" w:hAnsi="Verdana"/>
                <w:sz w:val="16"/>
                <w:szCs w:val="16"/>
              </w:rPr>
              <w:t>Tatrabanka úver 1</w:t>
            </w:r>
          </w:p>
        </w:tc>
        <w:tc>
          <w:tcPr>
            <w:tcW w:w="771" w:type="dxa"/>
            <w:tcBorders>
              <w:left w:val="single" w:sz="12" w:space="0" w:color="auto"/>
            </w:tcBorders>
            <w:noWrap/>
          </w:tcPr>
          <w:p w14:paraId="3A5F9911" w14:textId="0D48B5A2" w:rsidR="00716586" w:rsidRPr="00465C3E" w:rsidRDefault="00716586" w:rsidP="00716586">
            <w:pPr>
              <w:jc w:val="right"/>
              <w:rPr>
                <w:rFonts w:ascii="Verdana" w:hAnsi="Verdana"/>
                <w:sz w:val="16"/>
                <w:szCs w:val="16"/>
              </w:rPr>
            </w:pPr>
            <w:r w:rsidRPr="00AF51D4">
              <w:rPr>
                <w:rFonts w:ascii="Verdana" w:hAnsi="Verdana"/>
                <w:sz w:val="16"/>
                <w:szCs w:val="16"/>
              </w:rPr>
              <w:t>EUR</w:t>
            </w:r>
          </w:p>
        </w:tc>
        <w:tc>
          <w:tcPr>
            <w:tcW w:w="986" w:type="dxa"/>
            <w:noWrap/>
            <w:vAlign w:val="center"/>
          </w:tcPr>
          <w:p w14:paraId="3A5F9912" w14:textId="77777777" w:rsidR="00716586" w:rsidRPr="00465C3E" w:rsidRDefault="00716586" w:rsidP="00716586">
            <w:pPr>
              <w:jc w:val="right"/>
              <w:rPr>
                <w:rFonts w:ascii="Verdana" w:hAnsi="Verdana"/>
                <w:sz w:val="16"/>
                <w:szCs w:val="16"/>
              </w:rPr>
            </w:pPr>
            <w:r w:rsidRPr="00465C3E">
              <w:rPr>
                <w:rFonts w:ascii="Verdana" w:hAnsi="Verdana"/>
                <w:sz w:val="16"/>
                <w:szCs w:val="16"/>
              </w:rPr>
              <w:t> </w:t>
            </w:r>
            <w:r>
              <w:rPr>
                <w:rFonts w:ascii="Verdana" w:hAnsi="Verdana"/>
                <w:sz w:val="16"/>
                <w:szCs w:val="16"/>
              </w:rPr>
              <w:t>1,2</w:t>
            </w:r>
          </w:p>
        </w:tc>
        <w:tc>
          <w:tcPr>
            <w:tcW w:w="1134" w:type="dxa"/>
            <w:noWrap/>
          </w:tcPr>
          <w:p w14:paraId="3A5F9913" w14:textId="766B651B" w:rsidR="00716586" w:rsidRPr="00C327D5" w:rsidRDefault="00716586" w:rsidP="00716586">
            <w:pPr>
              <w:jc w:val="right"/>
              <w:rPr>
                <w:rFonts w:ascii="Verdana" w:hAnsi="Verdana"/>
                <w:sz w:val="14"/>
                <w:szCs w:val="14"/>
              </w:rPr>
            </w:pPr>
            <w:r w:rsidRPr="00D351C9">
              <w:rPr>
                <w:rFonts w:ascii="Verdana" w:hAnsi="Verdana"/>
                <w:sz w:val="14"/>
                <w:szCs w:val="14"/>
              </w:rPr>
              <w:t>31.12.202</w:t>
            </w:r>
            <w:r>
              <w:rPr>
                <w:rFonts w:ascii="Verdana" w:hAnsi="Verdana"/>
                <w:sz w:val="14"/>
                <w:szCs w:val="14"/>
              </w:rPr>
              <w:t>5</w:t>
            </w:r>
          </w:p>
        </w:tc>
        <w:tc>
          <w:tcPr>
            <w:tcW w:w="1185" w:type="dxa"/>
            <w:noWrap/>
            <w:vAlign w:val="center"/>
          </w:tcPr>
          <w:p w14:paraId="3A5F9914" w14:textId="77777777" w:rsidR="00716586" w:rsidRPr="00465C3E" w:rsidRDefault="00716586" w:rsidP="00716586">
            <w:pPr>
              <w:jc w:val="right"/>
              <w:rPr>
                <w:rFonts w:ascii="Verdana" w:hAnsi="Verdana"/>
                <w:sz w:val="16"/>
                <w:szCs w:val="16"/>
              </w:rPr>
            </w:pPr>
            <w:r w:rsidRPr="00465C3E">
              <w:rPr>
                <w:rFonts w:ascii="Verdana" w:hAnsi="Verdana"/>
                <w:sz w:val="16"/>
                <w:szCs w:val="16"/>
              </w:rPr>
              <w:t> </w:t>
            </w:r>
          </w:p>
        </w:tc>
        <w:tc>
          <w:tcPr>
            <w:tcW w:w="1410" w:type="dxa"/>
            <w:vAlign w:val="center"/>
          </w:tcPr>
          <w:p w14:paraId="3A5F9915" w14:textId="10CB2D4B" w:rsidR="00716586" w:rsidRPr="00716586" w:rsidRDefault="00716586" w:rsidP="00716586">
            <w:pPr>
              <w:jc w:val="right"/>
              <w:rPr>
                <w:rFonts w:ascii="Verdana" w:hAnsi="Verdana"/>
                <w:sz w:val="16"/>
                <w:szCs w:val="16"/>
              </w:rPr>
            </w:pPr>
            <w:r>
              <w:rPr>
                <w:rFonts w:ascii="Verdana" w:hAnsi="Verdana"/>
                <w:sz w:val="16"/>
                <w:szCs w:val="16"/>
              </w:rPr>
              <w:t>44 868</w:t>
            </w:r>
          </w:p>
        </w:tc>
        <w:tc>
          <w:tcPr>
            <w:tcW w:w="1654" w:type="dxa"/>
            <w:noWrap/>
            <w:vAlign w:val="center"/>
          </w:tcPr>
          <w:p w14:paraId="3A5F9916" w14:textId="07BA2CE8" w:rsidR="00716586" w:rsidRPr="00716586" w:rsidRDefault="00716586" w:rsidP="00716586">
            <w:pPr>
              <w:jc w:val="right"/>
              <w:rPr>
                <w:rFonts w:ascii="Verdana" w:hAnsi="Verdana"/>
                <w:sz w:val="16"/>
                <w:szCs w:val="16"/>
              </w:rPr>
            </w:pPr>
            <w:r w:rsidRPr="00716586">
              <w:rPr>
                <w:rFonts w:ascii="Verdana" w:hAnsi="Verdana"/>
                <w:sz w:val="16"/>
                <w:szCs w:val="16"/>
              </w:rPr>
              <w:t>44 868</w:t>
            </w:r>
          </w:p>
        </w:tc>
      </w:tr>
      <w:tr w:rsidR="00716586" w:rsidRPr="00465C3E" w14:paraId="3A5F991F" w14:textId="77777777" w:rsidTr="00C73C39">
        <w:trPr>
          <w:trHeight w:val="345"/>
          <w:jc w:val="center"/>
        </w:trPr>
        <w:tc>
          <w:tcPr>
            <w:tcW w:w="1914" w:type="dxa"/>
            <w:tcBorders>
              <w:right w:val="single" w:sz="12" w:space="0" w:color="auto"/>
            </w:tcBorders>
            <w:noWrap/>
            <w:vAlign w:val="center"/>
          </w:tcPr>
          <w:p w14:paraId="3A5F9918" w14:textId="77777777" w:rsidR="00716586" w:rsidRPr="00B30E00" w:rsidRDefault="00716586" w:rsidP="00716586">
            <w:pPr>
              <w:rPr>
                <w:rFonts w:ascii="Verdana" w:hAnsi="Verdana"/>
                <w:sz w:val="16"/>
                <w:szCs w:val="16"/>
              </w:rPr>
            </w:pPr>
            <w:r w:rsidRPr="00B30E00">
              <w:rPr>
                <w:rFonts w:ascii="Verdana" w:hAnsi="Verdana"/>
                <w:sz w:val="16"/>
                <w:szCs w:val="16"/>
              </w:rPr>
              <w:t>Tatrabanka úver 2</w:t>
            </w:r>
          </w:p>
        </w:tc>
        <w:tc>
          <w:tcPr>
            <w:tcW w:w="771" w:type="dxa"/>
            <w:tcBorders>
              <w:left w:val="single" w:sz="12" w:space="0" w:color="auto"/>
            </w:tcBorders>
            <w:noWrap/>
          </w:tcPr>
          <w:p w14:paraId="3A5F9919" w14:textId="1C1BEE86" w:rsidR="00716586" w:rsidRPr="00465C3E" w:rsidRDefault="00716586" w:rsidP="00716586">
            <w:pPr>
              <w:jc w:val="right"/>
              <w:rPr>
                <w:rFonts w:ascii="Verdana" w:hAnsi="Verdana"/>
                <w:sz w:val="16"/>
                <w:szCs w:val="16"/>
              </w:rPr>
            </w:pPr>
            <w:r w:rsidRPr="00AF51D4">
              <w:rPr>
                <w:rFonts w:ascii="Verdana" w:hAnsi="Verdana"/>
                <w:sz w:val="16"/>
                <w:szCs w:val="16"/>
              </w:rPr>
              <w:t>EUR</w:t>
            </w:r>
          </w:p>
        </w:tc>
        <w:tc>
          <w:tcPr>
            <w:tcW w:w="986" w:type="dxa"/>
            <w:noWrap/>
            <w:vAlign w:val="center"/>
          </w:tcPr>
          <w:p w14:paraId="3A5F991A" w14:textId="77777777" w:rsidR="00716586" w:rsidRPr="00465C3E" w:rsidRDefault="00716586" w:rsidP="00716586">
            <w:pPr>
              <w:jc w:val="right"/>
              <w:rPr>
                <w:rFonts w:ascii="Verdana" w:hAnsi="Verdana"/>
                <w:sz w:val="16"/>
                <w:szCs w:val="16"/>
              </w:rPr>
            </w:pPr>
            <w:r>
              <w:rPr>
                <w:rFonts w:ascii="Verdana" w:hAnsi="Verdana"/>
                <w:sz w:val="16"/>
                <w:szCs w:val="16"/>
              </w:rPr>
              <w:t>1,4</w:t>
            </w:r>
          </w:p>
        </w:tc>
        <w:tc>
          <w:tcPr>
            <w:tcW w:w="1134" w:type="dxa"/>
            <w:noWrap/>
          </w:tcPr>
          <w:p w14:paraId="3A5F991B" w14:textId="156E50E8" w:rsidR="00716586" w:rsidRPr="00C327D5" w:rsidRDefault="00716586" w:rsidP="00716586">
            <w:pPr>
              <w:jc w:val="right"/>
              <w:rPr>
                <w:rFonts w:ascii="Verdana" w:hAnsi="Verdana"/>
                <w:sz w:val="14"/>
                <w:szCs w:val="14"/>
              </w:rPr>
            </w:pPr>
            <w:r w:rsidRPr="00D351C9">
              <w:rPr>
                <w:rFonts w:ascii="Verdana" w:hAnsi="Verdana"/>
                <w:sz w:val="14"/>
                <w:szCs w:val="14"/>
              </w:rPr>
              <w:t>31.12.202</w:t>
            </w:r>
            <w:r>
              <w:rPr>
                <w:rFonts w:ascii="Verdana" w:hAnsi="Verdana"/>
                <w:sz w:val="14"/>
                <w:szCs w:val="14"/>
              </w:rPr>
              <w:t>5</w:t>
            </w:r>
          </w:p>
        </w:tc>
        <w:tc>
          <w:tcPr>
            <w:tcW w:w="1185" w:type="dxa"/>
            <w:noWrap/>
            <w:vAlign w:val="center"/>
          </w:tcPr>
          <w:p w14:paraId="3A5F991C" w14:textId="77777777" w:rsidR="00716586" w:rsidRPr="00465C3E" w:rsidRDefault="00716586" w:rsidP="00716586">
            <w:pPr>
              <w:jc w:val="right"/>
              <w:rPr>
                <w:rFonts w:ascii="Verdana" w:hAnsi="Verdana"/>
                <w:sz w:val="16"/>
                <w:szCs w:val="16"/>
              </w:rPr>
            </w:pPr>
          </w:p>
        </w:tc>
        <w:tc>
          <w:tcPr>
            <w:tcW w:w="1410" w:type="dxa"/>
            <w:vAlign w:val="center"/>
          </w:tcPr>
          <w:p w14:paraId="3A5F991D" w14:textId="7BE2EE09" w:rsidR="00716586" w:rsidRPr="00716586" w:rsidRDefault="00716586" w:rsidP="00716586">
            <w:pPr>
              <w:jc w:val="right"/>
              <w:rPr>
                <w:rFonts w:ascii="Verdana" w:hAnsi="Verdana"/>
                <w:sz w:val="16"/>
                <w:szCs w:val="16"/>
              </w:rPr>
            </w:pPr>
            <w:r>
              <w:rPr>
                <w:rFonts w:ascii="Verdana" w:hAnsi="Verdana"/>
                <w:sz w:val="16"/>
                <w:szCs w:val="16"/>
              </w:rPr>
              <w:t>150 000</w:t>
            </w:r>
          </w:p>
        </w:tc>
        <w:tc>
          <w:tcPr>
            <w:tcW w:w="1654" w:type="dxa"/>
            <w:noWrap/>
            <w:vAlign w:val="center"/>
          </w:tcPr>
          <w:p w14:paraId="3A5F991E" w14:textId="6163EC7F" w:rsidR="00716586" w:rsidRPr="00716586" w:rsidRDefault="00716586" w:rsidP="00716586">
            <w:pPr>
              <w:jc w:val="right"/>
              <w:rPr>
                <w:rFonts w:ascii="Verdana" w:hAnsi="Verdana"/>
                <w:sz w:val="16"/>
                <w:szCs w:val="16"/>
              </w:rPr>
            </w:pPr>
            <w:r w:rsidRPr="00716586">
              <w:rPr>
                <w:rFonts w:ascii="Verdana" w:hAnsi="Verdana"/>
                <w:sz w:val="16"/>
                <w:szCs w:val="16"/>
              </w:rPr>
              <w:t>150 000</w:t>
            </w:r>
          </w:p>
        </w:tc>
      </w:tr>
      <w:tr w:rsidR="00716586" w:rsidRPr="00465C3E" w14:paraId="3A5F9927" w14:textId="77777777" w:rsidTr="00C73C39">
        <w:trPr>
          <w:trHeight w:val="345"/>
          <w:jc w:val="center"/>
        </w:trPr>
        <w:tc>
          <w:tcPr>
            <w:tcW w:w="1914" w:type="dxa"/>
            <w:tcBorders>
              <w:right w:val="single" w:sz="12" w:space="0" w:color="auto"/>
            </w:tcBorders>
            <w:noWrap/>
            <w:vAlign w:val="center"/>
          </w:tcPr>
          <w:p w14:paraId="3A5F9920" w14:textId="77777777" w:rsidR="00716586" w:rsidRDefault="00716586" w:rsidP="00716586">
            <w:pPr>
              <w:rPr>
                <w:rFonts w:ascii="Verdana" w:hAnsi="Verdana"/>
                <w:sz w:val="16"/>
                <w:szCs w:val="16"/>
              </w:rPr>
            </w:pPr>
            <w:r>
              <w:rPr>
                <w:rFonts w:ascii="Verdana" w:hAnsi="Verdana"/>
                <w:sz w:val="16"/>
                <w:szCs w:val="16"/>
              </w:rPr>
              <w:t>SLSP úver</w:t>
            </w:r>
          </w:p>
        </w:tc>
        <w:tc>
          <w:tcPr>
            <w:tcW w:w="771" w:type="dxa"/>
            <w:tcBorders>
              <w:left w:val="single" w:sz="12" w:space="0" w:color="auto"/>
            </w:tcBorders>
            <w:noWrap/>
          </w:tcPr>
          <w:p w14:paraId="3A5F9921" w14:textId="1ADB81D4" w:rsidR="00716586" w:rsidRDefault="00716586" w:rsidP="00716586">
            <w:pPr>
              <w:jc w:val="right"/>
              <w:rPr>
                <w:rFonts w:ascii="Verdana" w:hAnsi="Verdana"/>
                <w:sz w:val="16"/>
                <w:szCs w:val="16"/>
              </w:rPr>
            </w:pPr>
            <w:r w:rsidRPr="00AF51D4">
              <w:rPr>
                <w:rFonts w:ascii="Verdana" w:hAnsi="Verdana"/>
                <w:sz w:val="16"/>
                <w:szCs w:val="16"/>
              </w:rPr>
              <w:t>EUR</w:t>
            </w:r>
          </w:p>
        </w:tc>
        <w:tc>
          <w:tcPr>
            <w:tcW w:w="986" w:type="dxa"/>
            <w:noWrap/>
            <w:vAlign w:val="center"/>
          </w:tcPr>
          <w:p w14:paraId="3A5F9922" w14:textId="77777777" w:rsidR="00716586" w:rsidRDefault="00716586" w:rsidP="00716586">
            <w:pPr>
              <w:jc w:val="right"/>
              <w:rPr>
                <w:rFonts w:ascii="Verdana" w:hAnsi="Verdana"/>
                <w:sz w:val="16"/>
                <w:szCs w:val="16"/>
              </w:rPr>
            </w:pPr>
            <w:r>
              <w:rPr>
                <w:rFonts w:ascii="Verdana" w:hAnsi="Verdana"/>
                <w:sz w:val="16"/>
                <w:szCs w:val="16"/>
              </w:rPr>
              <w:t>1,0</w:t>
            </w:r>
          </w:p>
        </w:tc>
        <w:tc>
          <w:tcPr>
            <w:tcW w:w="1134" w:type="dxa"/>
            <w:noWrap/>
          </w:tcPr>
          <w:p w14:paraId="3A5F9923" w14:textId="7AB95AEA" w:rsidR="00716586" w:rsidRDefault="00716586" w:rsidP="00716586">
            <w:pPr>
              <w:jc w:val="right"/>
              <w:rPr>
                <w:rFonts w:ascii="Verdana" w:hAnsi="Verdana"/>
                <w:sz w:val="14"/>
                <w:szCs w:val="14"/>
              </w:rPr>
            </w:pPr>
            <w:r w:rsidRPr="00D351C9">
              <w:rPr>
                <w:rFonts w:ascii="Verdana" w:hAnsi="Verdana"/>
                <w:sz w:val="14"/>
                <w:szCs w:val="14"/>
              </w:rPr>
              <w:t>31.12.202</w:t>
            </w:r>
            <w:r>
              <w:rPr>
                <w:rFonts w:ascii="Verdana" w:hAnsi="Verdana"/>
                <w:sz w:val="14"/>
                <w:szCs w:val="14"/>
              </w:rPr>
              <w:t>5</w:t>
            </w:r>
          </w:p>
        </w:tc>
        <w:tc>
          <w:tcPr>
            <w:tcW w:w="1185" w:type="dxa"/>
            <w:noWrap/>
            <w:vAlign w:val="center"/>
          </w:tcPr>
          <w:p w14:paraId="3A5F9924" w14:textId="77777777" w:rsidR="00716586" w:rsidRPr="00465C3E" w:rsidRDefault="00716586" w:rsidP="00716586">
            <w:pPr>
              <w:jc w:val="right"/>
              <w:rPr>
                <w:rFonts w:ascii="Verdana" w:hAnsi="Verdana"/>
                <w:sz w:val="16"/>
                <w:szCs w:val="16"/>
              </w:rPr>
            </w:pPr>
          </w:p>
        </w:tc>
        <w:tc>
          <w:tcPr>
            <w:tcW w:w="1410" w:type="dxa"/>
            <w:vAlign w:val="center"/>
          </w:tcPr>
          <w:p w14:paraId="3A5F9925" w14:textId="4DE7E1AC" w:rsidR="00716586" w:rsidRPr="00716586" w:rsidRDefault="00716586" w:rsidP="00716586">
            <w:pPr>
              <w:jc w:val="right"/>
              <w:rPr>
                <w:rFonts w:ascii="Verdana" w:hAnsi="Verdana"/>
                <w:sz w:val="16"/>
                <w:szCs w:val="16"/>
              </w:rPr>
            </w:pPr>
            <w:r>
              <w:rPr>
                <w:rFonts w:ascii="Verdana" w:hAnsi="Verdana"/>
                <w:sz w:val="16"/>
                <w:szCs w:val="16"/>
              </w:rPr>
              <w:t>164 211</w:t>
            </w:r>
          </w:p>
        </w:tc>
        <w:tc>
          <w:tcPr>
            <w:tcW w:w="1654" w:type="dxa"/>
            <w:noWrap/>
            <w:vAlign w:val="center"/>
          </w:tcPr>
          <w:p w14:paraId="3A5F9926" w14:textId="04E84E73" w:rsidR="00716586" w:rsidRPr="00716586" w:rsidRDefault="00716586" w:rsidP="00716586">
            <w:pPr>
              <w:jc w:val="right"/>
              <w:rPr>
                <w:rFonts w:ascii="Verdana" w:hAnsi="Verdana"/>
                <w:sz w:val="16"/>
                <w:szCs w:val="16"/>
              </w:rPr>
            </w:pPr>
            <w:r w:rsidRPr="00716586">
              <w:rPr>
                <w:rFonts w:ascii="Verdana" w:hAnsi="Verdana"/>
                <w:sz w:val="16"/>
                <w:szCs w:val="16"/>
              </w:rPr>
              <w:t>164 211</w:t>
            </w:r>
          </w:p>
        </w:tc>
      </w:tr>
      <w:tr w:rsidR="00716586" w:rsidRPr="00465C3E" w14:paraId="3A5F992F" w14:textId="77777777" w:rsidTr="00C73C39">
        <w:trPr>
          <w:trHeight w:val="345"/>
          <w:jc w:val="center"/>
        </w:trPr>
        <w:tc>
          <w:tcPr>
            <w:tcW w:w="1914" w:type="dxa"/>
            <w:tcBorders>
              <w:right w:val="single" w:sz="12" w:space="0" w:color="auto"/>
            </w:tcBorders>
            <w:noWrap/>
            <w:vAlign w:val="center"/>
          </w:tcPr>
          <w:p w14:paraId="3A5F9928" w14:textId="77777777" w:rsidR="00716586" w:rsidRDefault="00716586" w:rsidP="00716586">
            <w:pPr>
              <w:rPr>
                <w:rFonts w:ascii="Verdana" w:hAnsi="Verdana"/>
                <w:sz w:val="16"/>
                <w:szCs w:val="16"/>
              </w:rPr>
            </w:pPr>
            <w:proofErr w:type="spellStart"/>
            <w:r>
              <w:rPr>
                <w:rFonts w:ascii="Verdana" w:hAnsi="Verdana"/>
                <w:sz w:val="16"/>
                <w:szCs w:val="16"/>
              </w:rPr>
              <w:t>UniCreditBank</w:t>
            </w:r>
            <w:proofErr w:type="spellEnd"/>
          </w:p>
        </w:tc>
        <w:tc>
          <w:tcPr>
            <w:tcW w:w="771" w:type="dxa"/>
            <w:tcBorders>
              <w:left w:val="single" w:sz="12" w:space="0" w:color="auto"/>
            </w:tcBorders>
            <w:noWrap/>
          </w:tcPr>
          <w:p w14:paraId="3A5F9929" w14:textId="7A75745F" w:rsidR="00716586" w:rsidRDefault="00716586" w:rsidP="00716586">
            <w:pPr>
              <w:jc w:val="right"/>
              <w:rPr>
                <w:rFonts w:ascii="Verdana" w:hAnsi="Verdana"/>
                <w:sz w:val="16"/>
                <w:szCs w:val="16"/>
              </w:rPr>
            </w:pPr>
            <w:r w:rsidRPr="00AF51D4">
              <w:rPr>
                <w:rFonts w:ascii="Verdana" w:hAnsi="Verdana"/>
                <w:sz w:val="16"/>
                <w:szCs w:val="16"/>
              </w:rPr>
              <w:t>EUR</w:t>
            </w:r>
          </w:p>
        </w:tc>
        <w:tc>
          <w:tcPr>
            <w:tcW w:w="986" w:type="dxa"/>
            <w:noWrap/>
            <w:vAlign w:val="center"/>
          </w:tcPr>
          <w:p w14:paraId="3A5F992A" w14:textId="77777777" w:rsidR="00716586" w:rsidRDefault="00716586" w:rsidP="00716586">
            <w:pPr>
              <w:jc w:val="right"/>
              <w:rPr>
                <w:rFonts w:ascii="Verdana" w:hAnsi="Verdana"/>
                <w:sz w:val="16"/>
                <w:szCs w:val="16"/>
              </w:rPr>
            </w:pPr>
            <w:r>
              <w:rPr>
                <w:rFonts w:ascii="Verdana" w:hAnsi="Verdana"/>
                <w:sz w:val="16"/>
                <w:szCs w:val="16"/>
              </w:rPr>
              <w:t>0,8</w:t>
            </w:r>
          </w:p>
        </w:tc>
        <w:tc>
          <w:tcPr>
            <w:tcW w:w="1134" w:type="dxa"/>
            <w:noWrap/>
          </w:tcPr>
          <w:p w14:paraId="3A5F992B" w14:textId="75AEF016" w:rsidR="00716586" w:rsidRDefault="00716586" w:rsidP="00716586">
            <w:pPr>
              <w:jc w:val="right"/>
              <w:rPr>
                <w:rFonts w:ascii="Verdana" w:hAnsi="Verdana"/>
                <w:sz w:val="14"/>
                <w:szCs w:val="14"/>
              </w:rPr>
            </w:pPr>
            <w:r w:rsidRPr="00D351C9">
              <w:rPr>
                <w:rFonts w:ascii="Verdana" w:hAnsi="Verdana"/>
                <w:sz w:val="14"/>
                <w:szCs w:val="14"/>
              </w:rPr>
              <w:t>31.12.202</w:t>
            </w:r>
            <w:r>
              <w:rPr>
                <w:rFonts w:ascii="Verdana" w:hAnsi="Verdana"/>
                <w:sz w:val="14"/>
                <w:szCs w:val="14"/>
              </w:rPr>
              <w:t>5</w:t>
            </w:r>
          </w:p>
        </w:tc>
        <w:tc>
          <w:tcPr>
            <w:tcW w:w="1185" w:type="dxa"/>
            <w:noWrap/>
            <w:vAlign w:val="center"/>
          </w:tcPr>
          <w:p w14:paraId="3A5F992C" w14:textId="77777777" w:rsidR="00716586" w:rsidRPr="00465C3E" w:rsidRDefault="00716586" w:rsidP="00716586">
            <w:pPr>
              <w:jc w:val="right"/>
              <w:rPr>
                <w:rFonts w:ascii="Verdana" w:hAnsi="Verdana"/>
                <w:sz w:val="16"/>
                <w:szCs w:val="16"/>
              </w:rPr>
            </w:pPr>
          </w:p>
        </w:tc>
        <w:tc>
          <w:tcPr>
            <w:tcW w:w="1410" w:type="dxa"/>
            <w:vAlign w:val="center"/>
          </w:tcPr>
          <w:p w14:paraId="3A5F992D" w14:textId="5F59FF81" w:rsidR="00716586" w:rsidRPr="00716586" w:rsidRDefault="00716586" w:rsidP="00716586">
            <w:pPr>
              <w:jc w:val="right"/>
              <w:rPr>
                <w:rFonts w:ascii="Verdana" w:hAnsi="Verdana"/>
                <w:sz w:val="16"/>
                <w:szCs w:val="16"/>
              </w:rPr>
            </w:pPr>
            <w:r>
              <w:rPr>
                <w:rFonts w:ascii="Verdana" w:hAnsi="Verdana"/>
                <w:sz w:val="16"/>
                <w:szCs w:val="16"/>
              </w:rPr>
              <w:t>143 600</w:t>
            </w:r>
          </w:p>
        </w:tc>
        <w:tc>
          <w:tcPr>
            <w:tcW w:w="1654" w:type="dxa"/>
            <w:noWrap/>
            <w:vAlign w:val="center"/>
          </w:tcPr>
          <w:p w14:paraId="3A5F992E" w14:textId="73B6886E" w:rsidR="00716586" w:rsidRPr="00716586" w:rsidRDefault="00716586" w:rsidP="00716586">
            <w:pPr>
              <w:jc w:val="right"/>
              <w:rPr>
                <w:rFonts w:ascii="Verdana" w:hAnsi="Verdana"/>
                <w:sz w:val="16"/>
                <w:szCs w:val="16"/>
              </w:rPr>
            </w:pPr>
            <w:r w:rsidRPr="00716586">
              <w:rPr>
                <w:rFonts w:ascii="Verdana" w:hAnsi="Verdana"/>
                <w:sz w:val="16"/>
                <w:szCs w:val="16"/>
              </w:rPr>
              <w:t>143 600</w:t>
            </w:r>
          </w:p>
        </w:tc>
      </w:tr>
      <w:tr w:rsidR="00716586" w:rsidRPr="00465C3E" w14:paraId="3A5F9937" w14:textId="77777777" w:rsidTr="00C73C39">
        <w:trPr>
          <w:trHeight w:val="341"/>
          <w:jc w:val="center"/>
        </w:trPr>
        <w:tc>
          <w:tcPr>
            <w:tcW w:w="1914" w:type="dxa"/>
            <w:tcBorders>
              <w:bottom w:val="single" w:sz="12" w:space="0" w:color="auto"/>
              <w:right w:val="single" w:sz="12" w:space="0" w:color="auto"/>
            </w:tcBorders>
            <w:noWrap/>
            <w:vAlign w:val="center"/>
          </w:tcPr>
          <w:p w14:paraId="3A5F9930" w14:textId="77777777" w:rsidR="00716586" w:rsidRDefault="00716586" w:rsidP="00716586">
            <w:pPr>
              <w:rPr>
                <w:rFonts w:ascii="Verdana" w:hAnsi="Verdana"/>
                <w:sz w:val="16"/>
                <w:szCs w:val="16"/>
              </w:rPr>
            </w:pPr>
            <w:r>
              <w:rPr>
                <w:rFonts w:ascii="Verdana" w:hAnsi="Verdana"/>
                <w:sz w:val="16"/>
                <w:szCs w:val="16"/>
              </w:rPr>
              <w:t>Tatrabanka</w:t>
            </w:r>
          </w:p>
        </w:tc>
        <w:tc>
          <w:tcPr>
            <w:tcW w:w="771" w:type="dxa"/>
            <w:tcBorders>
              <w:left w:val="single" w:sz="12" w:space="0" w:color="auto"/>
              <w:bottom w:val="single" w:sz="12" w:space="0" w:color="auto"/>
            </w:tcBorders>
            <w:noWrap/>
          </w:tcPr>
          <w:p w14:paraId="3A5F9931" w14:textId="6416C929" w:rsidR="00716586" w:rsidRDefault="00716586" w:rsidP="00716586">
            <w:pPr>
              <w:jc w:val="right"/>
              <w:rPr>
                <w:rFonts w:ascii="Verdana" w:hAnsi="Verdana"/>
                <w:sz w:val="16"/>
                <w:szCs w:val="16"/>
              </w:rPr>
            </w:pPr>
            <w:r w:rsidRPr="00AF51D4">
              <w:rPr>
                <w:rFonts w:ascii="Verdana" w:hAnsi="Verdana"/>
                <w:sz w:val="16"/>
                <w:szCs w:val="16"/>
              </w:rPr>
              <w:t>EUR</w:t>
            </w:r>
          </w:p>
        </w:tc>
        <w:tc>
          <w:tcPr>
            <w:tcW w:w="986" w:type="dxa"/>
            <w:tcBorders>
              <w:bottom w:val="single" w:sz="12" w:space="0" w:color="auto"/>
            </w:tcBorders>
            <w:noWrap/>
            <w:vAlign w:val="center"/>
          </w:tcPr>
          <w:p w14:paraId="3A5F9932" w14:textId="77777777" w:rsidR="00716586" w:rsidRDefault="00716586" w:rsidP="00716586">
            <w:pPr>
              <w:jc w:val="right"/>
              <w:rPr>
                <w:rFonts w:ascii="Verdana" w:hAnsi="Verdana"/>
                <w:sz w:val="16"/>
                <w:szCs w:val="16"/>
              </w:rPr>
            </w:pPr>
          </w:p>
        </w:tc>
        <w:tc>
          <w:tcPr>
            <w:tcW w:w="1134" w:type="dxa"/>
            <w:tcBorders>
              <w:bottom w:val="single" w:sz="12" w:space="0" w:color="auto"/>
            </w:tcBorders>
            <w:noWrap/>
          </w:tcPr>
          <w:p w14:paraId="3A5F9933" w14:textId="7515270C" w:rsidR="00716586" w:rsidRDefault="00716586" w:rsidP="00716586">
            <w:pPr>
              <w:jc w:val="right"/>
              <w:rPr>
                <w:rFonts w:ascii="Verdana" w:hAnsi="Verdana"/>
                <w:sz w:val="14"/>
                <w:szCs w:val="14"/>
              </w:rPr>
            </w:pPr>
            <w:r>
              <w:rPr>
                <w:rFonts w:ascii="Verdana" w:hAnsi="Verdana"/>
                <w:sz w:val="14"/>
                <w:szCs w:val="14"/>
              </w:rPr>
              <w:t>31.12.2025</w:t>
            </w:r>
          </w:p>
        </w:tc>
        <w:tc>
          <w:tcPr>
            <w:tcW w:w="1185" w:type="dxa"/>
            <w:tcBorders>
              <w:bottom w:val="single" w:sz="12" w:space="0" w:color="auto"/>
            </w:tcBorders>
            <w:noWrap/>
            <w:vAlign w:val="center"/>
          </w:tcPr>
          <w:p w14:paraId="3A5F9934" w14:textId="77777777" w:rsidR="00716586" w:rsidRPr="00465C3E" w:rsidRDefault="00716586" w:rsidP="00716586">
            <w:pPr>
              <w:jc w:val="right"/>
              <w:rPr>
                <w:rFonts w:ascii="Verdana" w:hAnsi="Verdana"/>
                <w:sz w:val="16"/>
                <w:szCs w:val="16"/>
              </w:rPr>
            </w:pPr>
          </w:p>
        </w:tc>
        <w:tc>
          <w:tcPr>
            <w:tcW w:w="1410" w:type="dxa"/>
            <w:tcBorders>
              <w:bottom w:val="single" w:sz="12" w:space="0" w:color="auto"/>
            </w:tcBorders>
            <w:vAlign w:val="center"/>
          </w:tcPr>
          <w:p w14:paraId="3A5F9935" w14:textId="15E60B34" w:rsidR="00716586" w:rsidRPr="00716586" w:rsidRDefault="00716586" w:rsidP="00716586">
            <w:pPr>
              <w:jc w:val="right"/>
              <w:rPr>
                <w:rFonts w:ascii="Verdana" w:hAnsi="Verdana"/>
                <w:sz w:val="16"/>
                <w:szCs w:val="16"/>
              </w:rPr>
            </w:pPr>
            <w:r>
              <w:rPr>
                <w:rFonts w:ascii="Verdana" w:hAnsi="Verdana"/>
                <w:sz w:val="16"/>
                <w:szCs w:val="16"/>
              </w:rPr>
              <w:t>68 376</w:t>
            </w:r>
          </w:p>
        </w:tc>
        <w:tc>
          <w:tcPr>
            <w:tcW w:w="1654" w:type="dxa"/>
            <w:tcBorders>
              <w:bottom w:val="single" w:sz="12" w:space="0" w:color="auto"/>
            </w:tcBorders>
            <w:noWrap/>
            <w:vAlign w:val="center"/>
          </w:tcPr>
          <w:p w14:paraId="3A5F9936" w14:textId="6882A13E" w:rsidR="00716586" w:rsidRPr="00716586" w:rsidRDefault="00716586" w:rsidP="00716586">
            <w:pPr>
              <w:jc w:val="right"/>
              <w:rPr>
                <w:rFonts w:ascii="Verdana" w:hAnsi="Verdana"/>
                <w:sz w:val="16"/>
                <w:szCs w:val="16"/>
              </w:rPr>
            </w:pPr>
            <w:r w:rsidRPr="00716586">
              <w:rPr>
                <w:rFonts w:ascii="Verdana" w:hAnsi="Verdana"/>
                <w:sz w:val="16"/>
                <w:szCs w:val="16"/>
              </w:rPr>
              <w:t>68 376</w:t>
            </w:r>
          </w:p>
        </w:tc>
      </w:tr>
    </w:tbl>
    <w:p w14:paraId="3A5F9938" w14:textId="77777777" w:rsidR="000036D6" w:rsidRDefault="000036D6" w:rsidP="000036D6">
      <w:pPr>
        <w:numPr>
          <w:ilvl w:val="12"/>
          <w:numId w:val="0"/>
        </w:numPr>
        <w:ind w:left="360"/>
        <w:rPr>
          <w:rFonts w:ascii="Verdana" w:hAnsi="Verdana" w:cs="Arial"/>
          <w:color w:val="FF0000"/>
          <w:sz w:val="16"/>
          <w:szCs w:val="16"/>
        </w:rPr>
      </w:pPr>
    </w:p>
    <w:p w14:paraId="3A5F9939" w14:textId="77777777" w:rsidR="000036D6" w:rsidRPr="00BF2F5C" w:rsidRDefault="000036D6" w:rsidP="000036D6">
      <w:pPr>
        <w:numPr>
          <w:ilvl w:val="12"/>
          <w:numId w:val="0"/>
        </w:numPr>
        <w:ind w:left="360"/>
        <w:rPr>
          <w:rFonts w:ascii="Verdana" w:hAnsi="Verdana" w:cs="Arial"/>
          <w:sz w:val="16"/>
          <w:szCs w:val="16"/>
        </w:rPr>
      </w:pPr>
      <w:r>
        <w:rPr>
          <w:rFonts w:ascii="Verdana" w:hAnsi="Verdana" w:cs="Arial"/>
          <w:sz w:val="16"/>
          <w:szCs w:val="16"/>
        </w:rPr>
        <w:t>Pre dlhodobé, krátkodobé pôžičky a krátkodobé finančné výpomoci spoločnosť nemá náplň.</w:t>
      </w:r>
    </w:p>
    <w:p w14:paraId="3A5F993A" w14:textId="77777777" w:rsidR="000036D6" w:rsidRDefault="000036D6" w:rsidP="000036D6">
      <w:pPr>
        <w:numPr>
          <w:ilvl w:val="12"/>
          <w:numId w:val="0"/>
        </w:numPr>
        <w:ind w:left="360"/>
        <w:rPr>
          <w:rFonts w:ascii="Verdana" w:hAnsi="Verdana" w:cs="Arial"/>
          <w:color w:val="FF0000"/>
          <w:sz w:val="16"/>
          <w:szCs w:val="16"/>
        </w:rPr>
      </w:pPr>
    </w:p>
    <w:p w14:paraId="3A5F993B" w14:textId="77777777" w:rsidR="000036D6" w:rsidRPr="00465C3E" w:rsidRDefault="000036D6" w:rsidP="000036D6">
      <w:pPr>
        <w:numPr>
          <w:ilvl w:val="0"/>
          <w:numId w:val="22"/>
        </w:numPr>
        <w:rPr>
          <w:rFonts w:ascii="Verdana" w:hAnsi="Verdana" w:cs="Arial"/>
          <w:i/>
          <w:color w:val="0000FF"/>
          <w:sz w:val="16"/>
          <w:szCs w:val="16"/>
        </w:rPr>
      </w:pPr>
      <w:r w:rsidRPr="00465C3E">
        <w:rPr>
          <w:rFonts w:ascii="Verdana" w:hAnsi="Verdana" w:cs="Arial"/>
          <w:b/>
          <w:snapToGrid w:val="0"/>
          <w:sz w:val="16"/>
          <w:szCs w:val="16"/>
        </w:rPr>
        <w:lastRenderedPageBreak/>
        <w:t xml:space="preserve">Zabezpečenie jednotlivých úverov </w:t>
      </w:r>
    </w:p>
    <w:p w14:paraId="3A5F993C" w14:textId="77777777" w:rsidR="000036D6" w:rsidRDefault="000036D6" w:rsidP="000036D6">
      <w:pPr>
        <w:pStyle w:val="Nzov"/>
        <w:widowControl w:val="0"/>
        <w:ind w:left="360"/>
        <w:rPr>
          <w:rFonts w:ascii="Verdana" w:hAnsi="Verdana" w:cs="Arial"/>
          <w:i/>
          <w:color w:val="0000FF"/>
          <w:sz w:val="16"/>
          <w:szCs w:val="16"/>
        </w:rPr>
      </w:pPr>
    </w:p>
    <w:p w14:paraId="3A5F993D" w14:textId="77777777" w:rsidR="000036D6" w:rsidRPr="00326D75" w:rsidRDefault="000036D6" w:rsidP="000036D6">
      <w:pPr>
        <w:pStyle w:val="Nzov"/>
        <w:widowControl w:val="0"/>
        <w:ind w:left="360"/>
        <w:rPr>
          <w:rFonts w:ascii="Verdana" w:hAnsi="Verdana"/>
          <w:b/>
          <w:sz w:val="16"/>
          <w:szCs w:val="16"/>
        </w:rPr>
      </w:pPr>
      <w:r>
        <w:rPr>
          <w:rFonts w:ascii="Verdana" w:hAnsi="Verdana"/>
          <w:sz w:val="16"/>
          <w:szCs w:val="16"/>
        </w:rPr>
        <w:t>Dohoda o </w:t>
      </w:r>
      <w:proofErr w:type="spellStart"/>
      <w:r>
        <w:rPr>
          <w:rFonts w:ascii="Verdana" w:hAnsi="Verdana"/>
          <w:sz w:val="16"/>
          <w:szCs w:val="16"/>
        </w:rPr>
        <w:t>vyplňovacom</w:t>
      </w:r>
      <w:proofErr w:type="spellEnd"/>
      <w:r>
        <w:rPr>
          <w:rFonts w:ascii="Verdana" w:hAnsi="Verdana"/>
          <w:sz w:val="16"/>
          <w:szCs w:val="16"/>
        </w:rPr>
        <w:t xml:space="preserve"> práve k </w:t>
      </w:r>
      <w:proofErr w:type="spellStart"/>
      <w:r>
        <w:rPr>
          <w:rFonts w:ascii="Verdana" w:hAnsi="Verdana"/>
          <w:sz w:val="16"/>
          <w:szCs w:val="16"/>
        </w:rPr>
        <w:t>blankozmenke</w:t>
      </w:r>
      <w:proofErr w:type="spellEnd"/>
      <w:r>
        <w:rPr>
          <w:rFonts w:ascii="Verdana" w:hAnsi="Verdana"/>
          <w:sz w:val="16"/>
          <w:szCs w:val="16"/>
        </w:rPr>
        <w:t xml:space="preserve">, patronátne vyhlásenie zo strany Energie </w:t>
      </w:r>
      <w:proofErr w:type="spellStart"/>
      <w:r>
        <w:rPr>
          <w:rFonts w:ascii="Verdana" w:hAnsi="Verdana"/>
          <w:sz w:val="16"/>
          <w:szCs w:val="16"/>
        </w:rPr>
        <w:t>Steiermark</w:t>
      </w:r>
      <w:proofErr w:type="spellEnd"/>
      <w:r>
        <w:rPr>
          <w:rFonts w:ascii="Verdana" w:hAnsi="Verdana"/>
          <w:sz w:val="16"/>
          <w:szCs w:val="16"/>
        </w:rPr>
        <w:t xml:space="preserve"> AG, patronátne vyhlásenie vystavené Materskou spoločnosťou.</w:t>
      </w:r>
    </w:p>
    <w:p w14:paraId="3A5F9941" w14:textId="77777777" w:rsidR="000036D6" w:rsidRPr="00465C3E" w:rsidRDefault="000036D6" w:rsidP="000036D6">
      <w:pPr>
        <w:numPr>
          <w:ilvl w:val="1"/>
          <w:numId w:val="30"/>
        </w:numPr>
        <w:shd w:val="clear" w:color="auto" w:fill="D9D9D9"/>
        <w:rPr>
          <w:rFonts w:ascii="Verdana" w:hAnsi="Verdana" w:cs="Arial"/>
          <w:sz w:val="16"/>
          <w:szCs w:val="16"/>
        </w:rPr>
      </w:pPr>
      <w:r w:rsidRPr="00465C3E">
        <w:rPr>
          <w:rFonts w:ascii="Verdana" w:hAnsi="Verdana" w:cs="Arial"/>
          <w:sz w:val="16"/>
          <w:szCs w:val="16"/>
        </w:rPr>
        <w:t>ÚDAJE O</w:t>
      </w:r>
      <w:r>
        <w:rPr>
          <w:rFonts w:ascii="Verdana" w:hAnsi="Verdana" w:cs="Arial"/>
          <w:sz w:val="16"/>
          <w:szCs w:val="16"/>
        </w:rPr>
        <w:t> </w:t>
      </w:r>
      <w:r w:rsidRPr="00465C3E">
        <w:rPr>
          <w:rFonts w:ascii="Verdana" w:hAnsi="Verdana" w:cs="Arial"/>
          <w:sz w:val="16"/>
          <w:szCs w:val="16"/>
        </w:rPr>
        <w:t>ÚČTOCH ČASOVÉHO ROZLÍŠENIA NA STRANE PASÍV (Súvaha r. 141)</w:t>
      </w:r>
    </w:p>
    <w:p w14:paraId="3A5F9942" w14:textId="77777777" w:rsidR="000036D6" w:rsidRPr="00465C3E" w:rsidRDefault="000036D6" w:rsidP="000036D6">
      <w:pPr>
        <w:numPr>
          <w:ilvl w:val="12"/>
          <w:numId w:val="0"/>
        </w:numPr>
        <w:rPr>
          <w:rFonts w:ascii="Verdana" w:hAnsi="Verdana" w:cs="Arial"/>
          <w:sz w:val="16"/>
          <w:szCs w:val="16"/>
        </w:rPr>
      </w:pPr>
    </w:p>
    <w:p w14:paraId="3A5F9943" w14:textId="77777777" w:rsidR="000036D6" w:rsidRDefault="000036D6" w:rsidP="000036D6">
      <w:pPr>
        <w:pStyle w:val="Obsah1"/>
        <w:numPr>
          <w:ilvl w:val="0"/>
          <w:numId w:val="6"/>
        </w:numPr>
        <w:rPr>
          <w:rFonts w:ascii="Verdana" w:hAnsi="Verdana" w:cs="Arial"/>
          <w:sz w:val="16"/>
          <w:szCs w:val="16"/>
        </w:rPr>
      </w:pPr>
      <w:r w:rsidRPr="00465C3E">
        <w:rPr>
          <w:rFonts w:ascii="Verdana" w:hAnsi="Verdana" w:cs="Arial"/>
          <w:sz w:val="16"/>
          <w:szCs w:val="16"/>
        </w:rPr>
        <w:t>Popis významných položiek časového rozlíšenia</w:t>
      </w:r>
    </w:p>
    <w:p w14:paraId="3A5F9944" w14:textId="77777777" w:rsidR="000036D6" w:rsidRDefault="000036D6" w:rsidP="000036D6"/>
    <w:tbl>
      <w:tblPr>
        <w:tblW w:w="5000" w:type="pct"/>
        <w:jc w:val="center"/>
        <w:tblLook w:val="00A0" w:firstRow="1" w:lastRow="0" w:firstColumn="1" w:lastColumn="0" w:noHBand="0" w:noVBand="0"/>
      </w:tblPr>
      <w:tblGrid>
        <w:gridCol w:w="4317"/>
        <w:gridCol w:w="2470"/>
        <w:gridCol w:w="2253"/>
      </w:tblGrid>
      <w:tr w:rsidR="000036D6" w:rsidRPr="00465C3E" w14:paraId="3A5F9948" w14:textId="77777777" w:rsidTr="00370DAB">
        <w:trPr>
          <w:trHeight w:val="513"/>
          <w:jc w:val="center"/>
        </w:trPr>
        <w:tc>
          <w:tcPr>
            <w:tcW w:w="2388" w:type="pct"/>
            <w:tcBorders>
              <w:top w:val="single" w:sz="12" w:space="0" w:color="auto"/>
              <w:left w:val="single" w:sz="12" w:space="0" w:color="auto"/>
              <w:bottom w:val="single" w:sz="12" w:space="0" w:color="auto"/>
              <w:right w:val="single" w:sz="12" w:space="0" w:color="auto"/>
            </w:tcBorders>
            <w:noWrap/>
            <w:vAlign w:val="center"/>
          </w:tcPr>
          <w:p w14:paraId="3A5F9945" w14:textId="77777777" w:rsidR="000036D6" w:rsidRPr="00465C3E" w:rsidRDefault="000036D6" w:rsidP="00973805">
            <w:pPr>
              <w:pStyle w:val="TopHeader"/>
              <w:rPr>
                <w:rFonts w:ascii="Verdana" w:hAnsi="Verdana"/>
                <w:b w:val="0"/>
                <w:i/>
                <w:sz w:val="16"/>
                <w:szCs w:val="16"/>
              </w:rPr>
            </w:pPr>
            <w:bookmarkStart w:id="4" w:name="_Hlk3377975"/>
            <w:r w:rsidRPr="00465C3E">
              <w:rPr>
                <w:rFonts w:ascii="Verdana" w:hAnsi="Verdana"/>
                <w:b w:val="0"/>
                <w:i/>
                <w:sz w:val="16"/>
                <w:szCs w:val="16"/>
              </w:rPr>
              <w:t>Názov položky</w:t>
            </w:r>
          </w:p>
        </w:tc>
        <w:tc>
          <w:tcPr>
            <w:tcW w:w="1366" w:type="pct"/>
            <w:tcBorders>
              <w:top w:val="single" w:sz="12" w:space="0" w:color="auto"/>
              <w:left w:val="single" w:sz="12" w:space="0" w:color="auto"/>
              <w:bottom w:val="single" w:sz="12" w:space="0" w:color="auto"/>
              <w:right w:val="single" w:sz="12" w:space="0" w:color="auto"/>
            </w:tcBorders>
            <w:noWrap/>
            <w:vAlign w:val="center"/>
          </w:tcPr>
          <w:p w14:paraId="3A5F9946"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Bežné účtovné obdobie</w:t>
            </w:r>
          </w:p>
        </w:tc>
        <w:tc>
          <w:tcPr>
            <w:tcW w:w="1246" w:type="pct"/>
            <w:tcBorders>
              <w:top w:val="single" w:sz="12" w:space="0" w:color="auto"/>
              <w:left w:val="single" w:sz="12" w:space="0" w:color="auto"/>
              <w:bottom w:val="single" w:sz="12" w:space="0" w:color="auto"/>
              <w:right w:val="single" w:sz="12" w:space="0" w:color="auto"/>
            </w:tcBorders>
            <w:vAlign w:val="center"/>
          </w:tcPr>
          <w:p w14:paraId="3A5F9947"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0036D6" w:rsidRPr="00465C3E" w14:paraId="3A5F994C" w14:textId="77777777" w:rsidTr="00370DAB">
        <w:trPr>
          <w:trHeight w:val="330"/>
          <w:jc w:val="center"/>
        </w:trPr>
        <w:tc>
          <w:tcPr>
            <w:tcW w:w="2388" w:type="pct"/>
            <w:tcBorders>
              <w:top w:val="single" w:sz="12" w:space="0" w:color="auto"/>
              <w:left w:val="single" w:sz="12" w:space="0" w:color="auto"/>
              <w:bottom w:val="single" w:sz="12" w:space="0" w:color="auto"/>
              <w:right w:val="single" w:sz="12" w:space="0" w:color="auto"/>
            </w:tcBorders>
            <w:noWrap/>
            <w:vAlign w:val="center"/>
          </w:tcPr>
          <w:p w14:paraId="3A5F9949" w14:textId="77777777" w:rsidR="000036D6" w:rsidRPr="00465C3E" w:rsidRDefault="000036D6" w:rsidP="00973805">
            <w:pPr>
              <w:rPr>
                <w:rFonts w:ascii="Verdana" w:hAnsi="Verdana"/>
                <w:b/>
                <w:bCs/>
                <w:sz w:val="16"/>
                <w:szCs w:val="16"/>
              </w:rPr>
            </w:pPr>
            <w:r w:rsidRPr="00465C3E">
              <w:rPr>
                <w:rFonts w:ascii="Verdana" w:hAnsi="Verdana"/>
                <w:b/>
                <w:bCs/>
                <w:sz w:val="16"/>
                <w:szCs w:val="16"/>
              </w:rPr>
              <w:t>Výdavky budúcich období dlhodobé, z</w:t>
            </w:r>
            <w:r>
              <w:rPr>
                <w:rFonts w:ascii="Verdana" w:hAnsi="Verdana"/>
                <w:b/>
                <w:bCs/>
                <w:sz w:val="16"/>
                <w:szCs w:val="16"/>
              </w:rPr>
              <w:t> </w:t>
            </w:r>
            <w:r w:rsidRPr="00465C3E">
              <w:rPr>
                <w:rFonts w:ascii="Verdana" w:hAnsi="Verdana"/>
                <w:b/>
                <w:bCs/>
                <w:sz w:val="16"/>
                <w:szCs w:val="16"/>
              </w:rPr>
              <w:t>toho:</w:t>
            </w:r>
          </w:p>
        </w:tc>
        <w:tc>
          <w:tcPr>
            <w:tcW w:w="1366" w:type="pct"/>
            <w:tcBorders>
              <w:top w:val="single" w:sz="12" w:space="0" w:color="auto"/>
              <w:left w:val="single" w:sz="12" w:space="0" w:color="auto"/>
              <w:bottom w:val="single" w:sz="12" w:space="0" w:color="auto"/>
              <w:right w:val="single" w:sz="8" w:space="0" w:color="auto"/>
            </w:tcBorders>
            <w:noWrap/>
            <w:vAlign w:val="center"/>
          </w:tcPr>
          <w:p w14:paraId="3A5F994A"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c>
          <w:tcPr>
            <w:tcW w:w="1246" w:type="pct"/>
            <w:tcBorders>
              <w:top w:val="single" w:sz="12" w:space="0" w:color="auto"/>
              <w:left w:val="nil"/>
              <w:bottom w:val="single" w:sz="12" w:space="0" w:color="auto"/>
              <w:right w:val="single" w:sz="12" w:space="0" w:color="auto"/>
            </w:tcBorders>
            <w:noWrap/>
            <w:vAlign w:val="center"/>
          </w:tcPr>
          <w:p w14:paraId="3A5F994B"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r>
      <w:tr w:rsidR="000036D6" w:rsidRPr="00465C3E" w14:paraId="3A5F9950" w14:textId="77777777" w:rsidTr="00370DAB">
        <w:trPr>
          <w:trHeight w:val="330"/>
          <w:jc w:val="center"/>
        </w:trPr>
        <w:tc>
          <w:tcPr>
            <w:tcW w:w="2388" w:type="pct"/>
            <w:tcBorders>
              <w:top w:val="single" w:sz="12" w:space="0" w:color="auto"/>
              <w:left w:val="single" w:sz="12" w:space="0" w:color="auto"/>
              <w:bottom w:val="single" w:sz="12" w:space="0" w:color="auto"/>
              <w:right w:val="single" w:sz="12" w:space="0" w:color="auto"/>
            </w:tcBorders>
            <w:noWrap/>
            <w:vAlign w:val="center"/>
          </w:tcPr>
          <w:p w14:paraId="3A5F994D" w14:textId="77777777" w:rsidR="000036D6" w:rsidRPr="00465C3E" w:rsidRDefault="000036D6" w:rsidP="00973805">
            <w:pPr>
              <w:rPr>
                <w:rFonts w:ascii="Verdana" w:hAnsi="Verdana"/>
                <w:b/>
                <w:bCs/>
                <w:sz w:val="16"/>
                <w:szCs w:val="16"/>
              </w:rPr>
            </w:pPr>
            <w:r w:rsidRPr="00465C3E">
              <w:rPr>
                <w:rFonts w:ascii="Verdana" w:hAnsi="Verdana"/>
                <w:b/>
                <w:bCs/>
                <w:sz w:val="16"/>
                <w:szCs w:val="16"/>
              </w:rPr>
              <w:t>Výdavky budúcich období krátkodobé, z</w:t>
            </w:r>
            <w:r>
              <w:rPr>
                <w:rFonts w:ascii="Verdana" w:hAnsi="Verdana"/>
                <w:b/>
                <w:bCs/>
                <w:sz w:val="16"/>
                <w:szCs w:val="16"/>
              </w:rPr>
              <w:t> </w:t>
            </w:r>
            <w:r w:rsidRPr="00465C3E">
              <w:rPr>
                <w:rFonts w:ascii="Verdana" w:hAnsi="Verdana"/>
                <w:b/>
                <w:bCs/>
                <w:sz w:val="16"/>
                <w:szCs w:val="16"/>
              </w:rPr>
              <w:t>toho:</w:t>
            </w:r>
          </w:p>
        </w:tc>
        <w:tc>
          <w:tcPr>
            <w:tcW w:w="1366" w:type="pct"/>
            <w:tcBorders>
              <w:top w:val="single" w:sz="12" w:space="0" w:color="auto"/>
              <w:left w:val="single" w:sz="12" w:space="0" w:color="auto"/>
              <w:bottom w:val="single" w:sz="12" w:space="0" w:color="auto"/>
              <w:right w:val="single" w:sz="8" w:space="0" w:color="auto"/>
            </w:tcBorders>
            <w:noWrap/>
            <w:vAlign w:val="center"/>
          </w:tcPr>
          <w:p w14:paraId="3A5F994E" w14:textId="012CDED2" w:rsidR="000036D6" w:rsidRPr="00465C3E" w:rsidRDefault="00370DAB" w:rsidP="00973805">
            <w:pPr>
              <w:jc w:val="right"/>
              <w:rPr>
                <w:rFonts w:ascii="Verdana" w:hAnsi="Verdana"/>
                <w:sz w:val="16"/>
                <w:szCs w:val="16"/>
              </w:rPr>
            </w:pPr>
            <w:r>
              <w:rPr>
                <w:rFonts w:ascii="Verdana" w:hAnsi="Verdana"/>
                <w:sz w:val="16"/>
                <w:szCs w:val="16"/>
              </w:rPr>
              <w:t>152</w:t>
            </w:r>
            <w:r w:rsidR="000036D6" w:rsidRPr="00465C3E">
              <w:rPr>
                <w:rFonts w:ascii="Verdana" w:hAnsi="Verdana"/>
                <w:sz w:val="16"/>
                <w:szCs w:val="16"/>
              </w:rPr>
              <w:t> </w:t>
            </w:r>
          </w:p>
        </w:tc>
        <w:tc>
          <w:tcPr>
            <w:tcW w:w="1246" w:type="pct"/>
            <w:tcBorders>
              <w:top w:val="single" w:sz="12" w:space="0" w:color="auto"/>
              <w:left w:val="nil"/>
              <w:bottom w:val="single" w:sz="12" w:space="0" w:color="auto"/>
              <w:right w:val="single" w:sz="12" w:space="0" w:color="auto"/>
            </w:tcBorders>
            <w:noWrap/>
            <w:vAlign w:val="center"/>
          </w:tcPr>
          <w:p w14:paraId="3A5F994F" w14:textId="703FD7EA" w:rsidR="000036D6" w:rsidRPr="00465C3E" w:rsidRDefault="000036D6" w:rsidP="00973805">
            <w:pPr>
              <w:jc w:val="right"/>
              <w:rPr>
                <w:rFonts w:ascii="Verdana" w:hAnsi="Verdana"/>
                <w:sz w:val="16"/>
                <w:szCs w:val="16"/>
              </w:rPr>
            </w:pPr>
            <w:r w:rsidRPr="00465C3E">
              <w:rPr>
                <w:rFonts w:ascii="Verdana" w:hAnsi="Verdana"/>
                <w:sz w:val="16"/>
                <w:szCs w:val="16"/>
              </w:rPr>
              <w:t> </w:t>
            </w:r>
          </w:p>
        </w:tc>
      </w:tr>
      <w:tr w:rsidR="00716586" w:rsidRPr="00465C3E" w14:paraId="3A5F9954" w14:textId="77777777" w:rsidTr="00F84420">
        <w:trPr>
          <w:trHeight w:val="330"/>
          <w:jc w:val="center"/>
        </w:trPr>
        <w:tc>
          <w:tcPr>
            <w:tcW w:w="2388" w:type="pct"/>
            <w:tcBorders>
              <w:top w:val="single" w:sz="12" w:space="0" w:color="auto"/>
              <w:left w:val="single" w:sz="12" w:space="0" w:color="auto"/>
              <w:bottom w:val="single" w:sz="12" w:space="0" w:color="auto"/>
              <w:right w:val="single" w:sz="12" w:space="0" w:color="auto"/>
            </w:tcBorders>
            <w:noWrap/>
            <w:vAlign w:val="center"/>
          </w:tcPr>
          <w:p w14:paraId="3A5F9951" w14:textId="77777777" w:rsidR="00716586" w:rsidRPr="00465C3E" w:rsidRDefault="00716586" w:rsidP="00716586">
            <w:pPr>
              <w:rPr>
                <w:rFonts w:ascii="Verdana" w:hAnsi="Verdana"/>
                <w:b/>
                <w:bCs/>
                <w:sz w:val="16"/>
                <w:szCs w:val="16"/>
              </w:rPr>
            </w:pPr>
            <w:r w:rsidRPr="00465C3E">
              <w:rPr>
                <w:rFonts w:ascii="Verdana" w:hAnsi="Verdana"/>
                <w:b/>
                <w:bCs/>
                <w:sz w:val="16"/>
                <w:szCs w:val="16"/>
              </w:rPr>
              <w:t>Výnosy budúcich období dlhodobé, z</w:t>
            </w:r>
            <w:r>
              <w:rPr>
                <w:rFonts w:ascii="Verdana" w:hAnsi="Verdana"/>
                <w:b/>
                <w:bCs/>
                <w:sz w:val="16"/>
                <w:szCs w:val="16"/>
              </w:rPr>
              <w:t> </w:t>
            </w:r>
            <w:r w:rsidRPr="00465C3E">
              <w:rPr>
                <w:rFonts w:ascii="Verdana" w:hAnsi="Verdana"/>
                <w:b/>
                <w:bCs/>
                <w:sz w:val="16"/>
                <w:szCs w:val="16"/>
              </w:rPr>
              <w:t>toho:</w:t>
            </w:r>
          </w:p>
        </w:tc>
        <w:tc>
          <w:tcPr>
            <w:tcW w:w="1366" w:type="pct"/>
            <w:tcBorders>
              <w:top w:val="single" w:sz="12" w:space="0" w:color="auto"/>
              <w:left w:val="single" w:sz="12" w:space="0" w:color="auto"/>
              <w:bottom w:val="single" w:sz="12" w:space="0" w:color="auto"/>
              <w:right w:val="single" w:sz="8" w:space="0" w:color="auto"/>
            </w:tcBorders>
            <w:noWrap/>
            <w:vAlign w:val="center"/>
          </w:tcPr>
          <w:p w14:paraId="3A5F9952" w14:textId="36169B68" w:rsidR="00716586" w:rsidRPr="00E851F1" w:rsidRDefault="00D13EF3" w:rsidP="00716586">
            <w:pPr>
              <w:jc w:val="right"/>
              <w:rPr>
                <w:rFonts w:ascii="Verdana" w:hAnsi="Verdana"/>
                <w:b/>
                <w:bCs/>
                <w:sz w:val="16"/>
                <w:szCs w:val="16"/>
              </w:rPr>
            </w:pPr>
            <w:r>
              <w:rPr>
                <w:rFonts w:ascii="Verdana" w:hAnsi="Verdana"/>
                <w:b/>
                <w:bCs/>
                <w:sz w:val="16"/>
                <w:szCs w:val="16"/>
              </w:rPr>
              <w:t>2 783 625</w:t>
            </w:r>
          </w:p>
        </w:tc>
        <w:tc>
          <w:tcPr>
            <w:tcW w:w="1246" w:type="pct"/>
            <w:tcBorders>
              <w:top w:val="single" w:sz="12" w:space="0" w:color="auto"/>
              <w:left w:val="nil"/>
              <w:bottom w:val="single" w:sz="12" w:space="0" w:color="auto"/>
              <w:right w:val="single" w:sz="12" w:space="0" w:color="auto"/>
            </w:tcBorders>
            <w:noWrap/>
            <w:vAlign w:val="center"/>
          </w:tcPr>
          <w:p w14:paraId="3A5F9953" w14:textId="3DC0B2B5" w:rsidR="00716586" w:rsidRPr="00E851F1" w:rsidRDefault="00716586" w:rsidP="00716586">
            <w:pPr>
              <w:jc w:val="right"/>
              <w:rPr>
                <w:rFonts w:ascii="Verdana" w:hAnsi="Verdana"/>
                <w:b/>
                <w:bCs/>
                <w:sz w:val="16"/>
                <w:szCs w:val="16"/>
              </w:rPr>
            </w:pPr>
            <w:r>
              <w:rPr>
                <w:rFonts w:ascii="Verdana" w:hAnsi="Verdana"/>
                <w:b/>
                <w:bCs/>
                <w:sz w:val="16"/>
                <w:szCs w:val="16"/>
              </w:rPr>
              <w:t>1 598 778</w:t>
            </w:r>
          </w:p>
        </w:tc>
      </w:tr>
      <w:tr w:rsidR="00716586" w:rsidRPr="00465C3E" w14:paraId="3A5F9958" w14:textId="77777777" w:rsidTr="00F84420">
        <w:trPr>
          <w:trHeight w:val="330"/>
          <w:jc w:val="center"/>
        </w:trPr>
        <w:tc>
          <w:tcPr>
            <w:tcW w:w="2388" w:type="pct"/>
            <w:tcBorders>
              <w:top w:val="single" w:sz="12" w:space="0" w:color="auto"/>
              <w:left w:val="single" w:sz="12" w:space="0" w:color="auto"/>
              <w:bottom w:val="single" w:sz="12" w:space="0" w:color="auto"/>
              <w:right w:val="single" w:sz="12" w:space="0" w:color="auto"/>
            </w:tcBorders>
            <w:noWrap/>
            <w:vAlign w:val="center"/>
          </w:tcPr>
          <w:p w14:paraId="3A5F9955" w14:textId="77777777" w:rsidR="00716586" w:rsidRPr="00465C3E" w:rsidRDefault="00716586" w:rsidP="00716586">
            <w:pPr>
              <w:rPr>
                <w:rFonts w:ascii="Verdana" w:hAnsi="Verdana"/>
                <w:sz w:val="16"/>
                <w:szCs w:val="16"/>
              </w:rPr>
            </w:pPr>
            <w:r>
              <w:rPr>
                <w:rFonts w:ascii="Verdana" w:hAnsi="Verdana"/>
                <w:sz w:val="16"/>
                <w:szCs w:val="16"/>
              </w:rPr>
              <w:t>Dotácia na elektromobily</w:t>
            </w:r>
          </w:p>
        </w:tc>
        <w:tc>
          <w:tcPr>
            <w:tcW w:w="1366" w:type="pct"/>
            <w:tcBorders>
              <w:top w:val="single" w:sz="12" w:space="0" w:color="auto"/>
              <w:left w:val="single" w:sz="12" w:space="0" w:color="auto"/>
              <w:bottom w:val="single" w:sz="12" w:space="0" w:color="auto"/>
              <w:right w:val="single" w:sz="8" w:space="0" w:color="auto"/>
            </w:tcBorders>
            <w:noWrap/>
            <w:vAlign w:val="center"/>
          </w:tcPr>
          <w:p w14:paraId="3A5F9956" w14:textId="169141CB" w:rsidR="00716586" w:rsidRPr="00465C3E" w:rsidRDefault="00716586" w:rsidP="00716586">
            <w:pPr>
              <w:jc w:val="right"/>
              <w:rPr>
                <w:rFonts w:ascii="Verdana" w:hAnsi="Verdana"/>
                <w:sz w:val="16"/>
                <w:szCs w:val="16"/>
              </w:rPr>
            </w:pPr>
          </w:p>
        </w:tc>
        <w:tc>
          <w:tcPr>
            <w:tcW w:w="1246" w:type="pct"/>
            <w:tcBorders>
              <w:top w:val="single" w:sz="12" w:space="0" w:color="auto"/>
              <w:left w:val="nil"/>
              <w:bottom w:val="single" w:sz="12" w:space="0" w:color="auto"/>
              <w:right w:val="single" w:sz="12" w:space="0" w:color="auto"/>
            </w:tcBorders>
            <w:noWrap/>
            <w:vAlign w:val="center"/>
          </w:tcPr>
          <w:p w14:paraId="3A5F9957" w14:textId="72721120" w:rsidR="00716586" w:rsidRPr="00465C3E" w:rsidRDefault="00716586" w:rsidP="00716586">
            <w:pPr>
              <w:jc w:val="right"/>
              <w:rPr>
                <w:rFonts w:ascii="Verdana" w:hAnsi="Verdana"/>
                <w:sz w:val="16"/>
                <w:szCs w:val="16"/>
              </w:rPr>
            </w:pPr>
            <w:r>
              <w:rPr>
                <w:rFonts w:ascii="Verdana" w:hAnsi="Verdana"/>
                <w:sz w:val="16"/>
                <w:szCs w:val="16"/>
              </w:rPr>
              <w:t>397</w:t>
            </w:r>
          </w:p>
        </w:tc>
      </w:tr>
      <w:tr w:rsidR="00716586" w:rsidRPr="00465C3E" w14:paraId="3A5F995C" w14:textId="77777777" w:rsidTr="00370DAB">
        <w:trPr>
          <w:trHeight w:val="330"/>
          <w:jc w:val="center"/>
        </w:trPr>
        <w:tc>
          <w:tcPr>
            <w:tcW w:w="2388" w:type="pct"/>
            <w:tcBorders>
              <w:top w:val="single" w:sz="12" w:space="0" w:color="auto"/>
              <w:left w:val="single" w:sz="12" w:space="0" w:color="auto"/>
              <w:bottom w:val="single" w:sz="4" w:space="0" w:color="auto"/>
              <w:right w:val="single" w:sz="12" w:space="0" w:color="auto"/>
            </w:tcBorders>
            <w:noWrap/>
            <w:vAlign w:val="center"/>
          </w:tcPr>
          <w:p w14:paraId="3A5F9959" w14:textId="77777777" w:rsidR="00716586" w:rsidRDefault="00716586" w:rsidP="00716586">
            <w:pPr>
              <w:rPr>
                <w:rFonts w:ascii="Verdana" w:hAnsi="Verdana"/>
                <w:sz w:val="16"/>
                <w:szCs w:val="16"/>
              </w:rPr>
            </w:pPr>
            <w:r>
              <w:rPr>
                <w:rFonts w:ascii="Verdana" w:hAnsi="Verdana"/>
                <w:sz w:val="16"/>
                <w:szCs w:val="16"/>
              </w:rPr>
              <w:t>Dotácia na modernizácia rozvodu</w:t>
            </w:r>
          </w:p>
        </w:tc>
        <w:tc>
          <w:tcPr>
            <w:tcW w:w="1366" w:type="pct"/>
            <w:tcBorders>
              <w:top w:val="single" w:sz="12" w:space="0" w:color="auto"/>
              <w:left w:val="single" w:sz="12" w:space="0" w:color="auto"/>
              <w:bottom w:val="single" w:sz="4" w:space="0" w:color="auto"/>
              <w:right w:val="single" w:sz="8" w:space="0" w:color="auto"/>
            </w:tcBorders>
            <w:noWrap/>
            <w:vAlign w:val="center"/>
          </w:tcPr>
          <w:p w14:paraId="3A5F995A" w14:textId="0EA466AE" w:rsidR="00716586" w:rsidRDefault="00370DAB" w:rsidP="00716586">
            <w:pPr>
              <w:jc w:val="right"/>
              <w:rPr>
                <w:rFonts w:ascii="Verdana" w:hAnsi="Verdana"/>
                <w:sz w:val="16"/>
                <w:szCs w:val="16"/>
              </w:rPr>
            </w:pPr>
            <w:r>
              <w:rPr>
                <w:rFonts w:ascii="Verdana" w:hAnsi="Verdana"/>
                <w:sz w:val="16"/>
                <w:szCs w:val="16"/>
              </w:rPr>
              <w:t>29 358</w:t>
            </w:r>
          </w:p>
        </w:tc>
        <w:tc>
          <w:tcPr>
            <w:tcW w:w="1246" w:type="pct"/>
            <w:tcBorders>
              <w:top w:val="single" w:sz="12" w:space="0" w:color="auto"/>
              <w:left w:val="nil"/>
              <w:bottom w:val="single" w:sz="4" w:space="0" w:color="auto"/>
              <w:right w:val="single" w:sz="12" w:space="0" w:color="auto"/>
            </w:tcBorders>
            <w:noWrap/>
            <w:vAlign w:val="center"/>
          </w:tcPr>
          <w:p w14:paraId="3A5F995B" w14:textId="538EA975" w:rsidR="00716586" w:rsidRDefault="00716586" w:rsidP="00716586">
            <w:pPr>
              <w:jc w:val="right"/>
              <w:rPr>
                <w:rFonts w:ascii="Verdana" w:hAnsi="Verdana"/>
                <w:sz w:val="16"/>
                <w:szCs w:val="16"/>
              </w:rPr>
            </w:pPr>
            <w:r>
              <w:rPr>
                <w:rFonts w:ascii="Verdana" w:hAnsi="Verdana"/>
                <w:sz w:val="16"/>
                <w:szCs w:val="16"/>
              </w:rPr>
              <w:t>31 041</w:t>
            </w:r>
          </w:p>
        </w:tc>
      </w:tr>
      <w:tr w:rsidR="00716586" w:rsidRPr="00465C3E" w14:paraId="3A5F9960" w14:textId="77777777" w:rsidTr="00370DAB">
        <w:trPr>
          <w:trHeight w:val="330"/>
          <w:jc w:val="center"/>
        </w:trPr>
        <w:tc>
          <w:tcPr>
            <w:tcW w:w="2388" w:type="pct"/>
            <w:tcBorders>
              <w:top w:val="single" w:sz="12" w:space="0" w:color="auto"/>
              <w:left w:val="single" w:sz="12" w:space="0" w:color="auto"/>
              <w:bottom w:val="single" w:sz="4" w:space="0" w:color="auto"/>
              <w:right w:val="single" w:sz="12" w:space="0" w:color="auto"/>
            </w:tcBorders>
            <w:noWrap/>
            <w:vAlign w:val="center"/>
          </w:tcPr>
          <w:p w14:paraId="3A5F995D" w14:textId="77777777" w:rsidR="00716586" w:rsidRDefault="00716586" w:rsidP="00716586">
            <w:pPr>
              <w:rPr>
                <w:rFonts w:ascii="Verdana" w:hAnsi="Verdana"/>
                <w:sz w:val="16"/>
                <w:szCs w:val="16"/>
              </w:rPr>
            </w:pPr>
            <w:r>
              <w:rPr>
                <w:rFonts w:ascii="Verdana" w:hAnsi="Verdana"/>
                <w:sz w:val="16"/>
                <w:szCs w:val="16"/>
              </w:rPr>
              <w:t>Dotácia Družba 1</w:t>
            </w:r>
          </w:p>
        </w:tc>
        <w:tc>
          <w:tcPr>
            <w:tcW w:w="1366" w:type="pct"/>
            <w:tcBorders>
              <w:top w:val="single" w:sz="12" w:space="0" w:color="auto"/>
              <w:left w:val="single" w:sz="12" w:space="0" w:color="auto"/>
              <w:bottom w:val="single" w:sz="4" w:space="0" w:color="auto"/>
              <w:right w:val="single" w:sz="8" w:space="0" w:color="auto"/>
            </w:tcBorders>
            <w:noWrap/>
            <w:vAlign w:val="center"/>
          </w:tcPr>
          <w:p w14:paraId="3A5F995E" w14:textId="3840E72D" w:rsidR="00716586" w:rsidRDefault="00370DAB" w:rsidP="00716586">
            <w:pPr>
              <w:jc w:val="right"/>
              <w:rPr>
                <w:rFonts w:ascii="Verdana" w:hAnsi="Verdana"/>
                <w:sz w:val="16"/>
                <w:szCs w:val="16"/>
              </w:rPr>
            </w:pPr>
            <w:r>
              <w:rPr>
                <w:rFonts w:ascii="Verdana" w:hAnsi="Verdana"/>
                <w:sz w:val="16"/>
                <w:szCs w:val="16"/>
              </w:rPr>
              <w:t>1 499</w:t>
            </w:r>
            <w:r w:rsidR="00D13EF3">
              <w:rPr>
                <w:rFonts w:ascii="Verdana" w:hAnsi="Verdana"/>
                <w:sz w:val="16"/>
                <w:szCs w:val="16"/>
              </w:rPr>
              <w:t> </w:t>
            </w:r>
            <w:r>
              <w:rPr>
                <w:rFonts w:ascii="Verdana" w:hAnsi="Verdana"/>
                <w:sz w:val="16"/>
                <w:szCs w:val="16"/>
              </w:rPr>
              <w:t>5</w:t>
            </w:r>
            <w:r w:rsidR="00D13EF3">
              <w:rPr>
                <w:rFonts w:ascii="Verdana" w:hAnsi="Verdana"/>
                <w:sz w:val="16"/>
                <w:szCs w:val="16"/>
              </w:rPr>
              <w:t>20</w:t>
            </w:r>
          </w:p>
        </w:tc>
        <w:tc>
          <w:tcPr>
            <w:tcW w:w="1246" w:type="pct"/>
            <w:tcBorders>
              <w:top w:val="single" w:sz="12" w:space="0" w:color="auto"/>
              <w:left w:val="nil"/>
              <w:bottom w:val="single" w:sz="4" w:space="0" w:color="auto"/>
              <w:right w:val="single" w:sz="12" w:space="0" w:color="auto"/>
            </w:tcBorders>
            <w:noWrap/>
            <w:vAlign w:val="center"/>
          </w:tcPr>
          <w:p w14:paraId="3A5F995F" w14:textId="7DC1DDC4" w:rsidR="00716586" w:rsidRDefault="00716586" w:rsidP="00716586">
            <w:pPr>
              <w:jc w:val="right"/>
              <w:rPr>
                <w:rFonts w:ascii="Verdana" w:hAnsi="Verdana"/>
                <w:sz w:val="16"/>
                <w:szCs w:val="16"/>
              </w:rPr>
            </w:pPr>
            <w:r>
              <w:rPr>
                <w:rFonts w:ascii="Verdana" w:hAnsi="Verdana"/>
                <w:sz w:val="16"/>
                <w:szCs w:val="16"/>
              </w:rPr>
              <w:t>1 567 340</w:t>
            </w:r>
          </w:p>
        </w:tc>
      </w:tr>
      <w:tr w:rsidR="00370DAB" w:rsidRPr="00465C3E" w14:paraId="255A5264" w14:textId="77777777" w:rsidTr="00370DAB">
        <w:trPr>
          <w:trHeight w:val="330"/>
          <w:jc w:val="center"/>
        </w:trPr>
        <w:tc>
          <w:tcPr>
            <w:tcW w:w="2388" w:type="pct"/>
            <w:tcBorders>
              <w:top w:val="single" w:sz="12" w:space="0" w:color="auto"/>
              <w:left w:val="single" w:sz="12" w:space="0" w:color="auto"/>
              <w:bottom w:val="single" w:sz="4" w:space="0" w:color="auto"/>
              <w:right w:val="single" w:sz="12" w:space="0" w:color="auto"/>
            </w:tcBorders>
            <w:noWrap/>
            <w:vAlign w:val="center"/>
          </w:tcPr>
          <w:p w14:paraId="6A772981" w14:textId="3B6551F0" w:rsidR="00370DAB" w:rsidRDefault="00370DAB" w:rsidP="00716586">
            <w:pPr>
              <w:rPr>
                <w:rFonts w:ascii="Verdana" w:hAnsi="Verdana"/>
                <w:sz w:val="16"/>
                <w:szCs w:val="16"/>
              </w:rPr>
            </w:pPr>
            <w:r>
              <w:rPr>
                <w:rFonts w:ascii="Verdana" w:hAnsi="Verdana"/>
                <w:sz w:val="16"/>
                <w:szCs w:val="16"/>
              </w:rPr>
              <w:t>Dotácia Družba 2</w:t>
            </w:r>
          </w:p>
        </w:tc>
        <w:tc>
          <w:tcPr>
            <w:tcW w:w="1366" w:type="pct"/>
            <w:tcBorders>
              <w:top w:val="single" w:sz="12" w:space="0" w:color="auto"/>
              <w:left w:val="single" w:sz="12" w:space="0" w:color="auto"/>
              <w:bottom w:val="single" w:sz="4" w:space="0" w:color="auto"/>
              <w:right w:val="single" w:sz="8" w:space="0" w:color="auto"/>
            </w:tcBorders>
            <w:noWrap/>
            <w:vAlign w:val="center"/>
          </w:tcPr>
          <w:p w14:paraId="7880380A" w14:textId="111F3AA6" w:rsidR="00370DAB" w:rsidRDefault="00370DAB" w:rsidP="00716586">
            <w:pPr>
              <w:jc w:val="right"/>
              <w:rPr>
                <w:rFonts w:ascii="Verdana" w:hAnsi="Verdana"/>
                <w:sz w:val="16"/>
                <w:szCs w:val="16"/>
              </w:rPr>
            </w:pPr>
            <w:r>
              <w:rPr>
                <w:rFonts w:ascii="Verdana" w:hAnsi="Verdana"/>
                <w:sz w:val="16"/>
                <w:szCs w:val="16"/>
              </w:rPr>
              <w:t>1 254 747</w:t>
            </w:r>
          </w:p>
        </w:tc>
        <w:tc>
          <w:tcPr>
            <w:tcW w:w="1246" w:type="pct"/>
            <w:tcBorders>
              <w:top w:val="single" w:sz="12" w:space="0" w:color="auto"/>
              <w:left w:val="nil"/>
              <w:bottom w:val="single" w:sz="4" w:space="0" w:color="auto"/>
              <w:right w:val="single" w:sz="12" w:space="0" w:color="auto"/>
            </w:tcBorders>
            <w:noWrap/>
            <w:vAlign w:val="center"/>
          </w:tcPr>
          <w:p w14:paraId="69F2DECD" w14:textId="77777777" w:rsidR="00370DAB" w:rsidRDefault="00370DAB" w:rsidP="00716586">
            <w:pPr>
              <w:jc w:val="right"/>
              <w:rPr>
                <w:rFonts w:ascii="Verdana" w:hAnsi="Verdana"/>
                <w:sz w:val="16"/>
                <w:szCs w:val="16"/>
              </w:rPr>
            </w:pPr>
          </w:p>
        </w:tc>
      </w:tr>
      <w:tr w:rsidR="00716586" w:rsidRPr="00465C3E" w14:paraId="3A5F9964" w14:textId="77777777" w:rsidTr="00370DAB">
        <w:trPr>
          <w:trHeight w:val="330"/>
          <w:jc w:val="center"/>
        </w:trPr>
        <w:tc>
          <w:tcPr>
            <w:tcW w:w="2388" w:type="pct"/>
            <w:tcBorders>
              <w:top w:val="single" w:sz="12" w:space="0" w:color="auto"/>
              <w:left w:val="single" w:sz="12" w:space="0" w:color="auto"/>
              <w:bottom w:val="single" w:sz="12" w:space="0" w:color="auto"/>
              <w:right w:val="single" w:sz="12" w:space="0" w:color="auto"/>
            </w:tcBorders>
            <w:noWrap/>
            <w:vAlign w:val="center"/>
          </w:tcPr>
          <w:p w14:paraId="3A5F9961" w14:textId="77777777" w:rsidR="00716586" w:rsidRPr="00465C3E" w:rsidRDefault="00716586" w:rsidP="00716586">
            <w:pPr>
              <w:rPr>
                <w:rFonts w:ascii="Verdana" w:hAnsi="Verdana"/>
                <w:b/>
                <w:bCs/>
                <w:sz w:val="16"/>
                <w:szCs w:val="16"/>
              </w:rPr>
            </w:pPr>
            <w:r w:rsidRPr="00465C3E">
              <w:rPr>
                <w:rFonts w:ascii="Verdana" w:hAnsi="Verdana"/>
                <w:b/>
                <w:bCs/>
                <w:sz w:val="16"/>
                <w:szCs w:val="16"/>
              </w:rPr>
              <w:t>Výnosy budúcich období krátkodobé, z</w:t>
            </w:r>
            <w:r>
              <w:rPr>
                <w:rFonts w:ascii="Verdana" w:hAnsi="Verdana"/>
                <w:b/>
                <w:bCs/>
                <w:sz w:val="16"/>
                <w:szCs w:val="16"/>
              </w:rPr>
              <w:t> </w:t>
            </w:r>
            <w:r w:rsidRPr="00465C3E">
              <w:rPr>
                <w:rFonts w:ascii="Verdana" w:hAnsi="Verdana"/>
                <w:b/>
                <w:bCs/>
                <w:sz w:val="16"/>
                <w:szCs w:val="16"/>
              </w:rPr>
              <w:t>toho:</w:t>
            </w:r>
          </w:p>
        </w:tc>
        <w:tc>
          <w:tcPr>
            <w:tcW w:w="1366" w:type="pct"/>
            <w:tcBorders>
              <w:top w:val="single" w:sz="12" w:space="0" w:color="auto"/>
              <w:left w:val="single" w:sz="12" w:space="0" w:color="auto"/>
              <w:bottom w:val="single" w:sz="12" w:space="0" w:color="auto"/>
              <w:right w:val="single" w:sz="8" w:space="0" w:color="auto"/>
            </w:tcBorders>
            <w:noWrap/>
            <w:vAlign w:val="center"/>
          </w:tcPr>
          <w:p w14:paraId="3A5F9962" w14:textId="7A461840" w:rsidR="00716586" w:rsidRPr="00E851F1" w:rsidRDefault="00D13EF3" w:rsidP="00716586">
            <w:pPr>
              <w:jc w:val="right"/>
              <w:rPr>
                <w:rFonts w:ascii="Verdana" w:hAnsi="Verdana"/>
                <w:b/>
                <w:bCs/>
                <w:sz w:val="16"/>
                <w:szCs w:val="16"/>
              </w:rPr>
            </w:pPr>
            <w:r>
              <w:rPr>
                <w:rFonts w:ascii="Verdana" w:hAnsi="Verdana"/>
                <w:b/>
                <w:bCs/>
                <w:sz w:val="16"/>
                <w:szCs w:val="16"/>
              </w:rPr>
              <w:t>117 680</w:t>
            </w:r>
          </w:p>
        </w:tc>
        <w:tc>
          <w:tcPr>
            <w:tcW w:w="1246" w:type="pct"/>
            <w:tcBorders>
              <w:top w:val="single" w:sz="12" w:space="0" w:color="auto"/>
              <w:left w:val="nil"/>
              <w:bottom w:val="single" w:sz="12" w:space="0" w:color="auto"/>
              <w:right w:val="single" w:sz="12" w:space="0" w:color="auto"/>
            </w:tcBorders>
            <w:noWrap/>
            <w:vAlign w:val="center"/>
          </w:tcPr>
          <w:p w14:paraId="3A5F9963" w14:textId="01E0E7A4" w:rsidR="00716586" w:rsidRPr="00E851F1" w:rsidRDefault="00716586" w:rsidP="00716586">
            <w:pPr>
              <w:jc w:val="right"/>
              <w:rPr>
                <w:rFonts w:ascii="Verdana" w:hAnsi="Verdana"/>
                <w:b/>
                <w:bCs/>
                <w:sz w:val="16"/>
                <w:szCs w:val="16"/>
              </w:rPr>
            </w:pPr>
            <w:r>
              <w:rPr>
                <w:rFonts w:ascii="Verdana" w:hAnsi="Verdana"/>
                <w:b/>
                <w:bCs/>
                <w:sz w:val="16"/>
                <w:szCs w:val="16"/>
              </w:rPr>
              <w:t>63 598</w:t>
            </w:r>
          </w:p>
        </w:tc>
      </w:tr>
      <w:tr w:rsidR="00716586" w:rsidRPr="00465C3E" w14:paraId="3A5F9968" w14:textId="77777777" w:rsidTr="00370DAB">
        <w:trPr>
          <w:trHeight w:val="330"/>
          <w:jc w:val="center"/>
        </w:trPr>
        <w:tc>
          <w:tcPr>
            <w:tcW w:w="2388" w:type="pct"/>
            <w:tcBorders>
              <w:top w:val="single" w:sz="12" w:space="0" w:color="auto"/>
              <w:left w:val="single" w:sz="12" w:space="0" w:color="auto"/>
              <w:bottom w:val="single" w:sz="12" w:space="0" w:color="auto"/>
              <w:right w:val="single" w:sz="12" w:space="0" w:color="auto"/>
            </w:tcBorders>
            <w:noWrap/>
            <w:vAlign w:val="center"/>
          </w:tcPr>
          <w:p w14:paraId="3A5F9965" w14:textId="77777777" w:rsidR="00716586" w:rsidRPr="00465C3E" w:rsidRDefault="00716586" w:rsidP="00716586">
            <w:pPr>
              <w:rPr>
                <w:rFonts w:ascii="Verdana" w:hAnsi="Verdana"/>
                <w:sz w:val="16"/>
                <w:szCs w:val="16"/>
              </w:rPr>
            </w:pPr>
            <w:r>
              <w:rPr>
                <w:rFonts w:ascii="Verdana" w:hAnsi="Verdana"/>
                <w:sz w:val="16"/>
                <w:szCs w:val="16"/>
              </w:rPr>
              <w:t>Dotácia na elektromobily</w:t>
            </w:r>
          </w:p>
        </w:tc>
        <w:tc>
          <w:tcPr>
            <w:tcW w:w="1366" w:type="pct"/>
            <w:tcBorders>
              <w:top w:val="single" w:sz="12" w:space="0" w:color="auto"/>
              <w:left w:val="single" w:sz="12" w:space="0" w:color="auto"/>
              <w:bottom w:val="single" w:sz="12" w:space="0" w:color="auto"/>
              <w:right w:val="single" w:sz="8" w:space="0" w:color="auto"/>
            </w:tcBorders>
            <w:noWrap/>
            <w:vAlign w:val="center"/>
          </w:tcPr>
          <w:p w14:paraId="3A5F9966" w14:textId="7DE9AA1F" w:rsidR="00716586" w:rsidRPr="00465C3E" w:rsidRDefault="00370DAB" w:rsidP="00716586">
            <w:pPr>
              <w:jc w:val="right"/>
              <w:rPr>
                <w:rFonts w:ascii="Verdana" w:hAnsi="Verdana"/>
                <w:sz w:val="16"/>
                <w:szCs w:val="16"/>
              </w:rPr>
            </w:pPr>
            <w:r>
              <w:rPr>
                <w:rFonts w:ascii="Verdana" w:hAnsi="Verdana"/>
                <w:sz w:val="16"/>
                <w:szCs w:val="16"/>
              </w:rPr>
              <w:t>397</w:t>
            </w:r>
          </w:p>
        </w:tc>
        <w:tc>
          <w:tcPr>
            <w:tcW w:w="1246" w:type="pct"/>
            <w:tcBorders>
              <w:top w:val="single" w:sz="12" w:space="0" w:color="auto"/>
              <w:left w:val="nil"/>
              <w:bottom w:val="single" w:sz="12" w:space="0" w:color="auto"/>
              <w:right w:val="single" w:sz="12" w:space="0" w:color="auto"/>
            </w:tcBorders>
            <w:noWrap/>
            <w:vAlign w:val="center"/>
          </w:tcPr>
          <w:p w14:paraId="3A5F9967" w14:textId="5DB42FB7" w:rsidR="00716586" w:rsidRPr="00465C3E" w:rsidRDefault="00716586" w:rsidP="00716586">
            <w:pPr>
              <w:jc w:val="right"/>
              <w:rPr>
                <w:rFonts w:ascii="Verdana" w:hAnsi="Verdana"/>
                <w:sz w:val="16"/>
                <w:szCs w:val="16"/>
              </w:rPr>
            </w:pPr>
            <w:r>
              <w:rPr>
                <w:rFonts w:ascii="Verdana" w:hAnsi="Verdana"/>
                <w:sz w:val="16"/>
                <w:szCs w:val="16"/>
              </w:rPr>
              <w:t>1 255</w:t>
            </w:r>
          </w:p>
        </w:tc>
      </w:tr>
      <w:tr w:rsidR="00716586" w:rsidRPr="00465C3E" w14:paraId="3A5F996C" w14:textId="77777777" w:rsidTr="00370DAB">
        <w:trPr>
          <w:trHeight w:val="330"/>
          <w:jc w:val="center"/>
        </w:trPr>
        <w:tc>
          <w:tcPr>
            <w:tcW w:w="2388" w:type="pct"/>
            <w:tcBorders>
              <w:top w:val="single" w:sz="12" w:space="0" w:color="auto"/>
              <w:left w:val="single" w:sz="12" w:space="0" w:color="auto"/>
              <w:bottom w:val="single" w:sz="12" w:space="0" w:color="auto"/>
              <w:right w:val="single" w:sz="12" w:space="0" w:color="auto"/>
            </w:tcBorders>
            <w:noWrap/>
            <w:vAlign w:val="center"/>
          </w:tcPr>
          <w:p w14:paraId="3A5F9969" w14:textId="77777777" w:rsidR="00716586" w:rsidRDefault="00716586" w:rsidP="00716586">
            <w:pPr>
              <w:rPr>
                <w:rFonts w:ascii="Verdana" w:hAnsi="Verdana"/>
                <w:sz w:val="16"/>
                <w:szCs w:val="16"/>
              </w:rPr>
            </w:pPr>
            <w:r>
              <w:rPr>
                <w:rFonts w:ascii="Verdana" w:hAnsi="Verdana"/>
                <w:sz w:val="16"/>
                <w:szCs w:val="16"/>
              </w:rPr>
              <w:t>Dotácia na modernizácia rozvodu</w:t>
            </w:r>
          </w:p>
        </w:tc>
        <w:tc>
          <w:tcPr>
            <w:tcW w:w="1366" w:type="pct"/>
            <w:tcBorders>
              <w:top w:val="single" w:sz="12" w:space="0" w:color="auto"/>
              <w:left w:val="single" w:sz="12" w:space="0" w:color="auto"/>
              <w:bottom w:val="single" w:sz="12" w:space="0" w:color="auto"/>
              <w:right w:val="single" w:sz="8" w:space="0" w:color="auto"/>
            </w:tcBorders>
            <w:noWrap/>
            <w:vAlign w:val="center"/>
          </w:tcPr>
          <w:p w14:paraId="3A5F996A" w14:textId="66700099" w:rsidR="00716586" w:rsidRDefault="00370DAB" w:rsidP="00716586">
            <w:pPr>
              <w:jc w:val="right"/>
              <w:rPr>
                <w:rFonts w:ascii="Verdana" w:hAnsi="Verdana"/>
                <w:sz w:val="16"/>
                <w:szCs w:val="16"/>
              </w:rPr>
            </w:pPr>
            <w:r>
              <w:rPr>
                <w:rFonts w:ascii="Verdana" w:hAnsi="Verdana"/>
                <w:sz w:val="16"/>
                <w:szCs w:val="16"/>
              </w:rPr>
              <w:t>1 683</w:t>
            </w:r>
          </w:p>
        </w:tc>
        <w:tc>
          <w:tcPr>
            <w:tcW w:w="1246" w:type="pct"/>
            <w:tcBorders>
              <w:top w:val="single" w:sz="12" w:space="0" w:color="auto"/>
              <w:left w:val="nil"/>
              <w:bottom w:val="single" w:sz="12" w:space="0" w:color="auto"/>
              <w:right w:val="single" w:sz="12" w:space="0" w:color="auto"/>
            </w:tcBorders>
            <w:noWrap/>
            <w:vAlign w:val="center"/>
          </w:tcPr>
          <w:p w14:paraId="3A5F996B" w14:textId="1F94D615" w:rsidR="00716586" w:rsidRDefault="00716586" w:rsidP="00716586">
            <w:pPr>
              <w:jc w:val="right"/>
              <w:rPr>
                <w:rFonts w:ascii="Verdana" w:hAnsi="Verdana"/>
                <w:sz w:val="16"/>
                <w:szCs w:val="16"/>
              </w:rPr>
            </w:pPr>
            <w:r>
              <w:rPr>
                <w:rFonts w:ascii="Verdana" w:hAnsi="Verdana"/>
                <w:sz w:val="16"/>
                <w:szCs w:val="16"/>
              </w:rPr>
              <w:t>1 683</w:t>
            </w:r>
          </w:p>
        </w:tc>
      </w:tr>
      <w:tr w:rsidR="00716586" w:rsidRPr="00465C3E" w14:paraId="3A5F9970" w14:textId="77777777" w:rsidTr="00370DAB">
        <w:trPr>
          <w:trHeight w:val="330"/>
          <w:jc w:val="center"/>
        </w:trPr>
        <w:tc>
          <w:tcPr>
            <w:tcW w:w="2388" w:type="pct"/>
            <w:tcBorders>
              <w:top w:val="single" w:sz="12" w:space="0" w:color="auto"/>
              <w:left w:val="single" w:sz="12" w:space="0" w:color="auto"/>
              <w:bottom w:val="single" w:sz="12" w:space="0" w:color="auto"/>
              <w:right w:val="single" w:sz="12" w:space="0" w:color="auto"/>
            </w:tcBorders>
            <w:noWrap/>
            <w:vAlign w:val="center"/>
          </w:tcPr>
          <w:p w14:paraId="3A5F996D" w14:textId="77777777" w:rsidR="00716586" w:rsidRDefault="00716586" w:rsidP="00716586">
            <w:pPr>
              <w:rPr>
                <w:rFonts w:ascii="Verdana" w:hAnsi="Verdana"/>
                <w:sz w:val="16"/>
                <w:szCs w:val="16"/>
              </w:rPr>
            </w:pPr>
            <w:r>
              <w:rPr>
                <w:rFonts w:ascii="Verdana" w:hAnsi="Verdana"/>
                <w:sz w:val="16"/>
                <w:szCs w:val="16"/>
              </w:rPr>
              <w:t>Dotácia Družba 1</w:t>
            </w:r>
          </w:p>
        </w:tc>
        <w:tc>
          <w:tcPr>
            <w:tcW w:w="1366" w:type="pct"/>
            <w:tcBorders>
              <w:top w:val="single" w:sz="12" w:space="0" w:color="auto"/>
              <w:left w:val="single" w:sz="12" w:space="0" w:color="auto"/>
              <w:bottom w:val="single" w:sz="12" w:space="0" w:color="auto"/>
              <w:right w:val="single" w:sz="8" w:space="0" w:color="auto"/>
            </w:tcBorders>
            <w:noWrap/>
            <w:vAlign w:val="center"/>
          </w:tcPr>
          <w:p w14:paraId="3A5F996E" w14:textId="463F2518" w:rsidR="00716586" w:rsidRDefault="00370DAB" w:rsidP="00716586">
            <w:pPr>
              <w:jc w:val="right"/>
              <w:rPr>
                <w:rFonts w:ascii="Verdana" w:hAnsi="Verdana"/>
                <w:sz w:val="16"/>
                <w:szCs w:val="16"/>
              </w:rPr>
            </w:pPr>
            <w:r>
              <w:rPr>
                <w:rFonts w:ascii="Verdana" w:hAnsi="Verdana"/>
                <w:sz w:val="16"/>
                <w:szCs w:val="16"/>
              </w:rPr>
              <w:t>67 819</w:t>
            </w:r>
          </w:p>
        </w:tc>
        <w:tc>
          <w:tcPr>
            <w:tcW w:w="1246" w:type="pct"/>
            <w:tcBorders>
              <w:top w:val="single" w:sz="12" w:space="0" w:color="auto"/>
              <w:left w:val="nil"/>
              <w:bottom w:val="single" w:sz="12" w:space="0" w:color="auto"/>
              <w:right w:val="single" w:sz="12" w:space="0" w:color="auto"/>
            </w:tcBorders>
            <w:noWrap/>
            <w:vAlign w:val="center"/>
          </w:tcPr>
          <w:p w14:paraId="3A5F996F" w14:textId="224FF391" w:rsidR="00716586" w:rsidRDefault="00716586" w:rsidP="00716586">
            <w:pPr>
              <w:jc w:val="right"/>
              <w:rPr>
                <w:rFonts w:ascii="Verdana" w:hAnsi="Verdana"/>
                <w:sz w:val="16"/>
                <w:szCs w:val="16"/>
              </w:rPr>
            </w:pPr>
            <w:r>
              <w:rPr>
                <w:rFonts w:ascii="Verdana" w:hAnsi="Verdana"/>
                <w:sz w:val="16"/>
                <w:szCs w:val="16"/>
              </w:rPr>
              <w:t>60 660</w:t>
            </w:r>
          </w:p>
        </w:tc>
      </w:tr>
      <w:tr w:rsidR="00370DAB" w:rsidRPr="00465C3E" w14:paraId="23597341" w14:textId="77777777" w:rsidTr="00370DAB">
        <w:trPr>
          <w:trHeight w:val="330"/>
          <w:jc w:val="center"/>
        </w:trPr>
        <w:tc>
          <w:tcPr>
            <w:tcW w:w="2388" w:type="pct"/>
            <w:tcBorders>
              <w:top w:val="single" w:sz="12" w:space="0" w:color="auto"/>
              <w:left w:val="single" w:sz="12" w:space="0" w:color="auto"/>
              <w:bottom w:val="single" w:sz="4" w:space="0" w:color="auto"/>
              <w:right w:val="single" w:sz="12" w:space="0" w:color="auto"/>
            </w:tcBorders>
            <w:noWrap/>
            <w:vAlign w:val="center"/>
          </w:tcPr>
          <w:p w14:paraId="2CB747A9" w14:textId="3D34BA01" w:rsidR="00370DAB" w:rsidRDefault="00370DAB" w:rsidP="00716586">
            <w:pPr>
              <w:rPr>
                <w:rFonts w:ascii="Verdana" w:hAnsi="Verdana"/>
                <w:sz w:val="16"/>
                <w:szCs w:val="16"/>
              </w:rPr>
            </w:pPr>
            <w:r>
              <w:rPr>
                <w:rFonts w:ascii="Verdana" w:hAnsi="Verdana"/>
                <w:sz w:val="16"/>
                <w:szCs w:val="16"/>
              </w:rPr>
              <w:t>Dotácia Družba 2</w:t>
            </w:r>
          </w:p>
        </w:tc>
        <w:tc>
          <w:tcPr>
            <w:tcW w:w="1366" w:type="pct"/>
            <w:tcBorders>
              <w:top w:val="single" w:sz="12" w:space="0" w:color="auto"/>
              <w:left w:val="single" w:sz="12" w:space="0" w:color="auto"/>
              <w:bottom w:val="single" w:sz="4" w:space="0" w:color="auto"/>
              <w:right w:val="single" w:sz="8" w:space="0" w:color="auto"/>
            </w:tcBorders>
            <w:noWrap/>
            <w:vAlign w:val="center"/>
          </w:tcPr>
          <w:p w14:paraId="0E44E2CF" w14:textId="27108A4E" w:rsidR="00370DAB" w:rsidRDefault="00370DAB" w:rsidP="00716586">
            <w:pPr>
              <w:jc w:val="right"/>
              <w:rPr>
                <w:rFonts w:ascii="Verdana" w:hAnsi="Verdana"/>
                <w:sz w:val="16"/>
                <w:szCs w:val="16"/>
              </w:rPr>
            </w:pPr>
            <w:r>
              <w:rPr>
                <w:rFonts w:ascii="Verdana" w:hAnsi="Verdana"/>
                <w:sz w:val="16"/>
                <w:szCs w:val="16"/>
              </w:rPr>
              <w:t>47 781</w:t>
            </w:r>
          </w:p>
        </w:tc>
        <w:tc>
          <w:tcPr>
            <w:tcW w:w="1246" w:type="pct"/>
            <w:tcBorders>
              <w:top w:val="single" w:sz="12" w:space="0" w:color="auto"/>
              <w:left w:val="nil"/>
              <w:bottom w:val="single" w:sz="4" w:space="0" w:color="auto"/>
              <w:right w:val="single" w:sz="12" w:space="0" w:color="auto"/>
            </w:tcBorders>
            <w:noWrap/>
            <w:vAlign w:val="center"/>
          </w:tcPr>
          <w:p w14:paraId="03BDCC76" w14:textId="77777777" w:rsidR="00370DAB" w:rsidRDefault="00370DAB" w:rsidP="00716586">
            <w:pPr>
              <w:jc w:val="right"/>
              <w:rPr>
                <w:rFonts w:ascii="Verdana" w:hAnsi="Verdana"/>
                <w:sz w:val="16"/>
                <w:szCs w:val="16"/>
              </w:rPr>
            </w:pPr>
          </w:p>
        </w:tc>
      </w:tr>
      <w:bookmarkEnd w:id="4"/>
    </w:tbl>
    <w:p w14:paraId="3A5F9971" w14:textId="77777777" w:rsidR="000036D6" w:rsidRPr="00D20215" w:rsidRDefault="000036D6" w:rsidP="000036D6"/>
    <w:p w14:paraId="3A5F9972" w14:textId="77777777" w:rsidR="000036D6" w:rsidRDefault="000036D6" w:rsidP="000036D6">
      <w:pPr>
        <w:rPr>
          <w:rFonts w:ascii="Verdana" w:hAnsi="Verdana" w:cs="Arial"/>
          <w:color w:val="0000FF"/>
          <w:sz w:val="16"/>
          <w:szCs w:val="16"/>
          <w:highlight w:val="green"/>
        </w:rPr>
      </w:pPr>
    </w:p>
    <w:p w14:paraId="3A5F9973" w14:textId="77777777" w:rsidR="000036D6" w:rsidRDefault="000036D6" w:rsidP="000036D6">
      <w:pPr>
        <w:rPr>
          <w:rFonts w:ascii="Verdana" w:hAnsi="Verdana" w:cs="Arial"/>
          <w:color w:val="0000FF"/>
          <w:sz w:val="16"/>
          <w:szCs w:val="16"/>
          <w:highlight w:val="green"/>
        </w:rPr>
      </w:pPr>
    </w:p>
    <w:p w14:paraId="3A5F9974" w14:textId="77777777" w:rsidR="000036D6" w:rsidRPr="00465C3E" w:rsidRDefault="000036D6" w:rsidP="000036D6">
      <w:pPr>
        <w:rPr>
          <w:rFonts w:ascii="Verdana" w:hAnsi="Verdana" w:cs="Arial"/>
          <w:color w:val="0000FF"/>
          <w:sz w:val="16"/>
          <w:szCs w:val="16"/>
          <w:highlight w:val="green"/>
        </w:rPr>
      </w:pPr>
    </w:p>
    <w:p w14:paraId="3A5F9975" w14:textId="77777777" w:rsidR="000036D6" w:rsidRPr="004E0D9F" w:rsidRDefault="000036D6" w:rsidP="000036D6">
      <w:pPr>
        <w:numPr>
          <w:ilvl w:val="1"/>
          <w:numId w:val="30"/>
        </w:numPr>
        <w:shd w:val="clear" w:color="auto" w:fill="D9D9D9"/>
        <w:rPr>
          <w:rFonts w:ascii="Verdana" w:hAnsi="Verdana" w:cs="Arial"/>
          <w:sz w:val="16"/>
          <w:szCs w:val="16"/>
        </w:rPr>
      </w:pPr>
      <w:r w:rsidRPr="004E0D9F">
        <w:rPr>
          <w:rFonts w:ascii="Verdana" w:hAnsi="Verdana" w:cs="Arial"/>
          <w:sz w:val="16"/>
          <w:szCs w:val="16"/>
        </w:rPr>
        <w:t>ÚDAJE O</w:t>
      </w:r>
      <w:r>
        <w:rPr>
          <w:rFonts w:ascii="Verdana" w:hAnsi="Verdana" w:cs="Arial"/>
          <w:sz w:val="16"/>
          <w:szCs w:val="16"/>
        </w:rPr>
        <w:t> </w:t>
      </w:r>
      <w:r w:rsidRPr="004E0D9F">
        <w:rPr>
          <w:rFonts w:ascii="Verdana" w:hAnsi="Verdana" w:cs="Arial"/>
          <w:sz w:val="16"/>
          <w:szCs w:val="16"/>
        </w:rPr>
        <w:t xml:space="preserve">MAJETKU PRENAJATÉHO FORMOU FINANČNÉHO PRENÁJMU </w:t>
      </w:r>
    </w:p>
    <w:p w14:paraId="3A5F9976" w14:textId="77777777" w:rsidR="000036D6" w:rsidRPr="00EC05A2" w:rsidRDefault="000036D6" w:rsidP="000036D6">
      <w:pPr>
        <w:rPr>
          <w:rFonts w:ascii="Verdana" w:hAnsi="Verdana" w:cs="Arial"/>
          <w:sz w:val="16"/>
          <w:szCs w:val="16"/>
        </w:rPr>
      </w:pPr>
    </w:p>
    <w:p w14:paraId="3A5F9977" w14:textId="77777777" w:rsidR="000036D6" w:rsidRPr="004E0D9F" w:rsidRDefault="000036D6" w:rsidP="000036D6">
      <w:pPr>
        <w:numPr>
          <w:ilvl w:val="0"/>
          <w:numId w:val="34"/>
        </w:numPr>
        <w:tabs>
          <w:tab w:val="left" w:pos="426"/>
        </w:tabs>
        <w:ind w:left="426" w:hanging="426"/>
        <w:rPr>
          <w:rFonts w:ascii="Verdana" w:hAnsi="Verdana" w:cs="Arial"/>
          <w:b/>
          <w:sz w:val="16"/>
          <w:szCs w:val="16"/>
        </w:rPr>
      </w:pPr>
      <w:r w:rsidRPr="004E0D9F">
        <w:rPr>
          <w:rFonts w:ascii="Verdana" w:hAnsi="Verdana" w:cs="Arial"/>
          <w:b/>
          <w:sz w:val="16"/>
          <w:szCs w:val="16"/>
        </w:rPr>
        <w:t>Údaje o</w:t>
      </w:r>
      <w:r>
        <w:rPr>
          <w:rFonts w:ascii="Verdana" w:hAnsi="Verdana" w:cs="Arial"/>
          <w:b/>
          <w:sz w:val="16"/>
          <w:szCs w:val="16"/>
        </w:rPr>
        <w:t> </w:t>
      </w:r>
      <w:r w:rsidRPr="004E0D9F">
        <w:rPr>
          <w:rFonts w:ascii="Verdana" w:hAnsi="Verdana" w:cs="Arial"/>
          <w:b/>
          <w:sz w:val="16"/>
          <w:szCs w:val="16"/>
        </w:rPr>
        <w:t>majetku pren</w:t>
      </w:r>
      <w:r w:rsidRPr="00A05971">
        <w:rPr>
          <w:rFonts w:ascii="Verdana" w:hAnsi="Verdana" w:cs="Arial"/>
          <w:b/>
          <w:sz w:val="16"/>
          <w:szCs w:val="16"/>
        </w:rPr>
        <w:t>ajatého formou finančného pren</w:t>
      </w:r>
      <w:r w:rsidRPr="004E0D9F">
        <w:rPr>
          <w:rFonts w:ascii="Verdana" w:hAnsi="Verdana" w:cs="Arial"/>
          <w:b/>
          <w:sz w:val="16"/>
          <w:szCs w:val="16"/>
        </w:rPr>
        <w:t xml:space="preserve">ájmu – </w:t>
      </w:r>
      <w:r>
        <w:rPr>
          <w:rFonts w:ascii="Verdana" w:hAnsi="Verdana" w:cs="Arial"/>
          <w:b/>
          <w:sz w:val="16"/>
          <w:szCs w:val="16"/>
        </w:rPr>
        <w:t>zo strany prenajímateľa</w:t>
      </w:r>
    </w:p>
    <w:p w14:paraId="3A5F9978" w14:textId="77777777" w:rsidR="000036D6" w:rsidRPr="00A05971" w:rsidRDefault="000036D6" w:rsidP="000036D6">
      <w:pPr>
        <w:tabs>
          <w:tab w:val="left" w:pos="426"/>
        </w:tabs>
        <w:ind w:left="567" w:hanging="567"/>
        <w:rPr>
          <w:rFonts w:ascii="Verdana" w:hAnsi="Verdana" w:cs="Arial"/>
          <w:sz w:val="16"/>
          <w:szCs w:val="16"/>
        </w:rPr>
      </w:pPr>
    </w:p>
    <w:p w14:paraId="3A5F9979" w14:textId="77777777" w:rsidR="000036D6" w:rsidRDefault="000036D6" w:rsidP="000036D6">
      <w:pPr>
        <w:rPr>
          <w:rFonts w:ascii="Verdana" w:hAnsi="Verdana" w:cs="Arial"/>
          <w:sz w:val="16"/>
          <w:szCs w:val="16"/>
        </w:rPr>
      </w:pPr>
      <w:r>
        <w:rPr>
          <w:rFonts w:ascii="Verdana" w:hAnsi="Verdana" w:cs="Arial"/>
          <w:sz w:val="16"/>
          <w:szCs w:val="16"/>
        </w:rPr>
        <w:t xml:space="preserve">Spoločnosť nemá náplň pre tento bod poznámok. </w:t>
      </w:r>
    </w:p>
    <w:p w14:paraId="3A5F997A" w14:textId="77777777" w:rsidR="000036D6" w:rsidRDefault="000036D6" w:rsidP="000036D6">
      <w:pPr>
        <w:rPr>
          <w:rFonts w:ascii="Verdana" w:hAnsi="Verdana" w:cs="Arial"/>
          <w:sz w:val="16"/>
          <w:szCs w:val="16"/>
        </w:rPr>
      </w:pPr>
    </w:p>
    <w:p w14:paraId="3A5F997B" w14:textId="77777777" w:rsidR="000036D6" w:rsidRPr="00465C3E" w:rsidRDefault="000036D6" w:rsidP="000036D6">
      <w:pPr>
        <w:rPr>
          <w:rFonts w:ascii="Verdana" w:hAnsi="Verdana" w:cs="Arial"/>
          <w:sz w:val="16"/>
          <w:szCs w:val="16"/>
          <w:highlight w:val="green"/>
        </w:rPr>
      </w:pPr>
    </w:p>
    <w:p w14:paraId="3A5F997C" w14:textId="77777777" w:rsidR="000036D6" w:rsidRDefault="000036D6" w:rsidP="000036D6">
      <w:pPr>
        <w:numPr>
          <w:ilvl w:val="0"/>
          <w:numId w:val="34"/>
        </w:numPr>
        <w:tabs>
          <w:tab w:val="left" w:pos="426"/>
        </w:tabs>
        <w:ind w:left="426" w:hanging="426"/>
        <w:rPr>
          <w:rFonts w:ascii="Verdana" w:hAnsi="Verdana" w:cs="Arial"/>
          <w:b/>
          <w:sz w:val="16"/>
          <w:szCs w:val="16"/>
        </w:rPr>
      </w:pPr>
      <w:r w:rsidRPr="00465C3E">
        <w:rPr>
          <w:rFonts w:ascii="Verdana" w:hAnsi="Verdana" w:cs="Arial"/>
          <w:b/>
          <w:sz w:val="16"/>
          <w:szCs w:val="16"/>
        </w:rPr>
        <w:t>Údaje o</w:t>
      </w:r>
      <w:r>
        <w:rPr>
          <w:rFonts w:ascii="Verdana" w:hAnsi="Verdana" w:cs="Arial"/>
          <w:b/>
          <w:sz w:val="16"/>
          <w:szCs w:val="16"/>
        </w:rPr>
        <w:t> </w:t>
      </w:r>
      <w:r w:rsidRPr="00465C3E">
        <w:rPr>
          <w:rFonts w:ascii="Verdana" w:hAnsi="Verdana" w:cs="Arial"/>
          <w:b/>
          <w:sz w:val="16"/>
          <w:szCs w:val="16"/>
        </w:rPr>
        <w:t xml:space="preserve">majetku prenajatého formou finančného prenájmu </w:t>
      </w:r>
      <w:r>
        <w:rPr>
          <w:rFonts w:ascii="Verdana" w:hAnsi="Verdana" w:cs="Arial"/>
          <w:b/>
          <w:sz w:val="16"/>
          <w:szCs w:val="16"/>
        </w:rPr>
        <w:t>–</w:t>
      </w:r>
      <w:r w:rsidRPr="004E0D9F">
        <w:rPr>
          <w:rFonts w:ascii="Verdana" w:hAnsi="Verdana" w:cs="Arial"/>
          <w:b/>
          <w:sz w:val="16"/>
          <w:szCs w:val="16"/>
        </w:rPr>
        <w:t xml:space="preserve"> </w:t>
      </w:r>
      <w:r>
        <w:rPr>
          <w:rFonts w:ascii="Verdana" w:hAnsi="Verdana" w:cs="Arial"/>
          <w:b/>
          <w:sz w:val="16"/>
          <w:szCs w:val="16"/>
        </w:rPr>
        <w:t>zo strany nájomcu</w:t>
      </w:r>
      <w:r w:rsidRPr="004B2500">
        <w:rPr>
          <w:rFonts w:ascii="Verdana" w:hAnsi="Verdana" w:cs="Arial"/>
          <w:b/>
          <w:sz w:val="16"/>
          <w:szCs w:val="16"/>
        </w:rPr>
        <w:t xml:space="preserve"> </w:t>
      </w:r>
      <w:r w:rsidRPr="00856062">
        <w:rPr>
          <w:rFonts w:ascii="Verdana" w:hAnsi="Verdana" w:cs="Arial"/>
          <w:b/>
          <w:sz w:val="16"/>
          <w:szCs w:val="16"/>
        </w:rPr>
        <w:t xml:space="preserve">    </w:t>
      </w:r>
    </w:p>
    <w:p w14:paraId="3A5F997D" w14:textId="77777777" w:rsidR="000036D6" w:rsidRDefault="000036D6" w:rsidP="000036D6">
      <w:pPr>
        <w:tabs>
          <w:tab w:val="left" w:pos="426"/>
        </w:tabs>
        <w:rPr>
          <w:rFonts w:ascii="Verdana" w:hAnsi="Verdana" w:cs="Arial"/>
          <w:b/>
          <w:sz w:val="16"/>
          <w:szCs w:val="16"/>
        </w:rPr>
      </w:pPr>
    </w:p>
    <w:p w14:paraId="3A5F997E" w14:textId="77777777" w:rsidR="000036D6" w:rsidRPr="004B2500" w:rsidRDefault="000036D6" w:rsidP="000036D6">
      <w:pPr>
        <w:tabs>
          <w:tab w:val="left" w:pos="426"/>
        </w:tabs>
        <w:rPr>
          <w:rFonts w:ascii="Verdana" w:hAnsi="Verdana" w:cs="Arial"/>
          <w:b/>
          <w:sz w:val="16"/>
          <w:szCs w:val="16"/>
        </w:rPr>
      </w:pPr>
      <w:r w:rsidRPr="00BC7B4C">
        <w:rPr>
          <w:rFonts w:ascii="Verdana" w:hAnsi="Verdana" w:cs="Arial"/>
          <w:sz w:val="16"/>
          <w:szCs w:val="16"/>
        </w:rPr>
        <w:t>Spoločnosť nemá náplň pre tento bod poznámok</w:t>
      </w:r>
    </w:p>
    <w:p w14:paraId="3A5F997F" w14:textId="77777777" w:rsidR="000036D6" w:rsidRPr="00A05971" w:rsidRDefault="000036D6" w:rsidP="000036D6">
      <w:pPr>
        <w:pStyle w:val="Nzov"/>
        <w:jc w:val="left"/>
        <w:rPr>
          <w:rFonts w:ascii="Verdana" w:hAnsi="Verdana"/>
          <w:sz w:val="16"/>
          <w:szCs w:val="16"/>
          <w:highlight w:val="green"/>
        </w:rPr>
      </w:pPr>
    </w:p>
    <w:p w14:paraId="3A5F9980" w14:textId="77777777" w:rsidR="000036D6" w:rsidRPr="00465C3E" w:rsidRDefault="000036D6" w:rsidP="000036D6">
      <w:pPr>
        <w:rPr>
          <w:rFonts w:ascii="Verdana" w:hAnsi="Verdana" w:cs="Arial"/>
          <w:sz w:val="16"/>
          <w:szCs w:val="16"/>
          <w:highlight w:val="red"/>
        </w:rPr>
      </w:pPr>
    </w:p>
    <w:p w14:paraId="4AFC422A" w14:textId="77777777" w:rsidR="004B789D" w:rsidRDefault="004B789D">
      <w:pPr>
        <w:spacing w:after="160" w:line="278" w:lineRule="auto"/>
        <w:jc w:val="left"/>
        <w:rPr>
          <w:rFonts w:ascii="Verdana" w:hAnsi="Verdana" w:cs="Arial"/>
          <w:smallCaps/>
          <w:sz w:val="16"/>
        </w:rPr>
      </w:pPr>
      <w:r>
        <w:rPr>
          <w:rFonts w:ascii="Verdana" w:hAnsi="Verdana" w:cs="Arial"/>
          <w:smallCaps/>
          <w:sz w:val="16"/>
        </w:rPr>
        <w:br w:type="page"/>
      </w:r>
    </w:p>
    <w:p w14:paraId="3A5F9981" w14:textId="6668511A" w:rsidR="000036D6" w:rsidRPr="004E0D9F" w:rsidRDefault="000036D6" w:rsidP="000036D6">
      <w:pPr>
        <w:numPr>
          <w:ilvl w:val="1"/>
          <w:numId w:val="30"/>
        </w:numPr>
        <w:shd w:val="clear" w:color="auto" w:fill="D9D9D9"/>
        <w:rPr>
          <w:rFonts w:ascii="Verdana" w:hAnsi="Verdana" w:cs="Arial"/>
          <w:smallCaps/>
          <w:sz w:val="16"/>
        </w:rPr>
      </w:pPr>
      <w:r w:rsidRPr="004E0D9F">
        <w:rPr>
          <w:rFonts w:ascii="Verdana" w:hAnsi="Verdana" w:cs="Arial"/>
          <w:smallCaps/>
          <w:sz w:val="16"/>
        </w:rPr>
        <w:lastRenderedPageBreak/>
        <w:t>DAŇ Z</w:t>
      </w:r>
      <w:r>
        <w:rPr>
          <w:rFonts w:ascii="Verdana" w:hAnsi="Verdana" w:cs="Arial"/>
          <w:smallCaps/>
          <w:sz w:val="16"/>
        </w:rPr>
        <w:t> </w:t>
      </w:r>
      <w:r w:rsidRPr="004E0D9F">
        <w:rPr>
          <w:rFonts w:ascii="Verdana" w:hAnsi="Verdana" w:cs="Arial"/>
          <w:smallCaps/>
          <w:sz w:val="16"/>
        </w:rPr>
        <w:t>PRÍJMOV</w:t>
      </w:r>
    </w:p>
    <w:p w14:paraId="3A5F9982" w14:textId="77777777" w:rsidR="000036D6" w:rsidRPr="00A05971" w:rsidRDefault="000036D6" w:rsidP="000036D6">
      <w:pPr>
        <w:pStyle w:val="Hlavika"/>
        <w:tabs>
          <w:tab w:val="clear" w:pos="4536"/>
          <w:tab w:val="clear" w:pos="9072"/>
        </w:tabs>
        <w:rPr>
          <w:rFonts w:ascii="Verdana" w:hAnsi="Verdana" w:cs="Arial"/>
          <w:sz w:val="16"/>
          <w:szCs w:val="16"/>
        </w:rPr>
      </w:pPr>
    </w:p>
    <w:p w14:paraId="3A5F9983" w14:textId="77777777" w:rsidR="000036D6" w:rsidRPr="009808B4" w:rsidRDefault="000036D6" w:rsidP="000036D6">
      <w:pPr>
        <w:numPr>
          <w:ilvl w:val="0"/>
          <w:numId w:val="35"/>
        </w:numPr>
        <w:tabs>
          <w:tab w:val="left" w:pos="426"/>
        </w:tabs>
        <w:ind w:left="426" w:hanging="426"/>
        <w:rPr>
          <w:rFonts w:ascii="Verdana" w:hAnsi="Verdana"/>
          <w:b/>
          <w:color w:val="262626" w:themeColor="text1" w:themeTint="D9"/>
          <w:sz w:val="16"/>
          <w:szCs w:val="16"/>
        </w:rPr>
      </w:pPr>
      <w:r w:rsidRPr="009808B4">
        <w:rPr>
          <w:rFonts w:ascii="Verdana" w:hAnsi="Verdana" w:cs="Arial"/>
          <w:b/>
          <w:color w:val="262626" w:themeColor="text1" w:themeTint="D9"/>
          <w:sz w:val="16"/>
          <w:szCs w:val="16"/>
        </w:rPr>
        <w:t>Vzťah medzi sumou splatnej dane z príjmov a sumou odloženej dane z príjmov a medzi výsledkom hospodárenia pred zdanením</w:t>
      </w:r>
    </w:p>
    <w:p w14:paraId="3A5F9984" w14:textId="77777777" w:rsidR="000036D6" w:rsidRPr="00946402" w:rsidRDefault="000036D6" w:rsidP="000036D6">
      <w:pPr>
        <w:tabs>
          <w:tab w:val="left" w:pos="426"/>
        </w:tabs>
        <w:ind w:left="426"/>
        <w:rPr>
          <w:rFonts w:ascii="Verdana" w:hAnsi="Verdana"/>
          <w:color w:val="FFFF00"/>
          <w:sz w:val="16"/>
          <w:szCs w:val="16"/>
        </w:rPr>
      </w:pPr>
    </w:p>
    <w:tbl>
      <w:tblPr>
        <w:tblW w:w="5000" w:type="pct"/>
        <w:jc w:val="center"/>
        <w:tblLayout w:type="fixed"/>
        <w:tblLook w:val="00A0" w:firstRow="1" w:lastRow="0" w:firstColumn="1" w:lastColumn="0" w:noHBand="0" w:noVBand="0"/>
      </w:tblPr>
      <w:tblGrid>
        <w:gridCol w:w="2204"/>
        <w:gridCol w:w="1575"/>
        <w:gridCol w:w="1451"/>
        <w:gridCol w:w="570"/>
        <w:gridCol w:w="1273"/>
        <w:gridCol w:w="1134"/>
        <w:gridCol w:w="833"/>
      </w:tblGrid>
      <w:tr w:rsidR="000036D6" w:rsidRPr="00465C3E" w14:paraId="3A5F9988" w14:textId="77777777" w:rsidTr="00973805">
        <w:trPr>
          <w:trHeight w:val="642"/>
          <w:jc w:val="center"/>
        </w:trPr>
        <w:tc>
          <w:tcPr>
            <w:tcW w:w="2204" w:type="dxa"/>
            <w:vMerge w:val="restart"/>
            <w:tcBorders>
              <w:top w:val="single" w:sz="12" w:space="0" w:color="auto"/>
              <w:left w:val="single" w:sz="12" w:space="0" w:color="auto"/>
              <w:bottom w:val="single" w:sz="12" w:space="0" w:color="auto"/>
              <w:right w:val="single" w:sz="12" w:space="0" w:color="auto"/>
            </w:tcBorders>
            <w:noWrap/>
            <w:vAlign w:val="center"/>
          </w:tcPr>
          <w:p w14:paraId="3A5F9985" w14:textId="77777777" w:rsidR="000036D6" w:rsidRPr="004271B5" w:rsidRDefault="000036D6" w:rsidP="00973805">
            <w:pPr>
              <w:pStyle w:val="TopHeader"/>
              <w:rPr>
                <w:rFonts w:ascii="Verdana" w:hAnsi="Verdana"/>
                <w:b w:val="0"/>
                <w:i/>
                <w:sz w:val="16"/>
                <w:szCs w:val="16"/>
              </w:rPr>
            </w:pPr>
            <w:r w:rsidRPr="003C22D0">
              <w:rPr>
                <w:rFonts w:ascii="Verdana" w:hAnsi="Verdana"/>
                <w:b w:val="0"/>
                <w:i/>
                <w:sz w:val="16"/>
                <w:szCs w:val="16"/>
              </w:rPr>
              <w:t>Ná</w:t>
            </w:r>
            <w:r w:rsidRPr="004271B5">
              <w:rPr>
                <w:rFonts w:ascii="Verdana" w:hAnsi="Verdana"/>
                <w:b w:val="0"/>
                <w:i/>
                <w:sz w:val="16"/>
                <w:szCs w:val="16"/>
              </w:rPr>
              <w:t>zov položky</w:t>
            </w:r>
          </w:p>
        </w:tc>
        <w:tc>
          <w:tcPr>
            <w:tcW w:w="3596" w:type="dxa"/>
            <w:gridSpan w:val="3"/>
            <w:tcBorders>
              <w:top w:val="single" w:sz="12" w:space="0" w:color="auto"/>
              <w:left w:val="single" w:sz="12" w:space="0" w:color="auto"/>
              <w:bottom w:val="single" w:sz="12" w:space="0" w:color="auto"/>
              <w:right w:val="single" w:sz="12" w:space="0" w:color="auto"/>
            </w:tcBorders>
            <w:noWrap/>
            <w:vAlign w:val="center"/>
          </w:tcPr>
          <w:p w14:paraId="3A5F9986" w14:textId="77777777" w:rsidR="000036D6" w:rsidRPr="00EC05A2" w:rsidRDefault="000036D6" w:rsidP="00973805">
            <w:pPr>
              <w:pStyle w:val="TopHeader"/>
              <w:rPr>
                <w:rFonts w:ascii="Verdana" w:hAnsi="Verdana"/>
                <w:b w:val="0"/>
                <w:i/>
                <w:sz w:val="16"/>
                <w:szCs w:val="16"/>
              </w:rPr>
            </w:pPr>
            <w:r w:rsidRPr="00EC05A2">
              <w:rPr>
                <w:rFonts w:ascii="Verdana" w:hAnsi="Verdana"/>
                <w:b w:val="0"/>
                <w:i/>
                <w:sz w:val="16"/>
                <w:szCs w:val="16"/>
              </w:rPr>
              <w:t>Bežné účtovné obdobie</w:t>
            </w:r>
          </w:p>
        </w:tc>
        <w:tc>
          <w:tcPr>
            <w:tcW w:w="3240" w:type="dxa"/>
            <w:gridSpan w:val="3"/>
            <w:tcBorders>
              <w:top w:val="single" w:sz="12" w:space="0" w:color="auto"/>
              <w:left w:val="single" w:sz="12" w:space="0" w:color="auto"/>
              <w:bottom w:val="single" w:sz="12" w:space="0" w:color="auto"/>
              <w:right w:val="single" w:sz="12" w:space="0" w:color="auto"/>
            </w:tcBorders>
            <w:vAlign w:val="center"/>
          </w:tcPr>
          <w:p w14:paraId="3A5F9987" w14:textId="77777777" w:rsidR="000036D6" w:rsidRPr="004E0D9F" w:rsidRDefault="000036D6" w:rsidP="00973805">
            <w:pPr>
              <w:pStyle w:val="TopHeader"/>
              <w:rPr>
                <w:rFonts w:ascii="Verdana" w:hAnsi="Verdana"/>
                <w:b w:val="0"/>
                <w:i/>
                <w:sz w:val="16"/>
                <w:szCs w:val="16"/>
              </w:rPr>
            </w:pPr>
            <w:r w:rsidRPr="004E0D9F">
              <w:rPr>
                <w:rFonts w:ascii="Verdana" w:hAnsi="Verdana"/>
                <w:b w:val="0"/>
                <w:i/>
                <w:sz w:val="16"/>
                <w:szCs w:val="16"/>
              </w:rPr>
              <w:t>Bezprostredne predchádzajúce účtovné obdobie</w:t>
            </w:r>
          </w:p>
        </w:tc>
      </w:tr>
      <w:tr w:rsidR="000036D6" w:rsidRPr="00465C3E" w14:paraId="3A5F9990" w14:textId="77777777" w:rsidTr="00AA778F">
        <w:trPr>
          <w:trHeight w:val="345"/>
          <w:jc w:val="center"/>
        </w:trPr>
        <w:tc>
          <w:tcPr>
            <w:tcW w:w="2204" w:type="dxa"/>
            <w:vMerge/>
            <w:tcBorders>
              <w:top w:val="single" w:sz="8" w:space="0" w:color="000000"/>
              <w:left w:val="single" w:sz="12" w:space="0" w:color="auto"/>
              <w:right w:val="single" w:sz="12" w:space="0" w:color="auto"/>
            </w:tcBorders>
            <w:vAlign w:val="center"/>
          </w:tcPr>
          <w:p w14:paraId="3A5F9989" w14:textId="77777777" w:rsidR="000036D6" w:rsidRPr="00465C3E" w:rsidRDefault="000036D6" w:rsidP="00973805">
            <w:pPr>
              <w:pStyle w:val="TopHeader"/>
              <w:rPr>
                <w:rFonts w:ascii="Verdana" w:hAnsi="Verdana"/>
                <w:b w:val="0"/>
                <w:i/>
                <w:sz w:val="16"/>
                <w:szCs w:val="16"/>
              </w:rPr>
            </w:pPr>
          </w:p>
        </w:tc>
        <w:tc>
          <w:tcPr>
            <w:tcW w:w="1575" w:type="dxa"/>
            <w:tcBorders>
              <w:top w:val="single" w:sz="12" w:space="0" w:color="auto"/>
              <w:left w:val="single" w:sz="12" w:space="0" w:color="auto"/>
              <w:right w:val="single" w:sz="12" w:space="0" w:color="auto"/>
            </w:tcBorders>
            <w:noWrap/>
            <w:vAlign w:val="center"/>
          </w:tcPr>
          <w:p w14:paraId="3A5F998A"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Základ dane</w:t>
            </w:r>
          </w:p>
        </w:tc>
        <w:tc>
          <w:tcPr>
            <w:tcW w:w="1451" w:type="dxa"/>
            <w:tcBorders>
              <w:top w:val="single" w:sz="12" w:space="0" w:color="auto"/>
              <w:left w:val="single" w:sz="12" w:space="0" w:color="auto"/>
              <w:right w:val="single" w:sz="12" w:space="0" w:color="auto"/>
            </w:tcBorders>
            <w:noWrap/>
            <w:vAlign w:val="center"/>
          </w:tcPr>
          <w:p w14:paraId="3A5F998B"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Daň</w:t>
            </w:r>
          </w:p>
        </w:tc>
        <w:tc>
          <w:tcPr>
            <w:tcW w:w="570" w:type="dxa"/>
            <w:tcBorders>
              <w:top w:val="single" w:sz="12" w:space="0" w:color="auto"/>
              <w:left w:val="single" w:sz="12" w:space="0" w:color="auto"/>
              <w:right w:val="single" w:sz="12" w:space="0" w:color="auto"/>
            </w:tcBorders>
            <w:noWrap/>
            <w:vAlign w:val="center"/>
          </w:tcPr>
          <w:p w14:paraId="3A5F998C"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Daň v %</w:t>
            </w:r>
          </w:p>
        </w:tc>
        <w:tc>
          <w:tcPr>
            <w:tcW w:w="1273" w:type="dxa"/>
            <w:tcBorders>
              <w:top w:val="single" w:sz="12" w:space="0" w:color="auto"/>
              <w:left w:val="single" w:sz="12" w:space="0" w:color="auto"/>
              <w:right w:val="single" w:sz="12" w:space="0" w:color="auto"/>
            </w:tcBorders>
            <w:noWrap/>
            <w:vAlign w:val="center"/>
          </w:tcPr>
          <w:p w14:paraId="3A5F998D"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Základ dane</w:t>
            </w:r>
          </w:p>
        </w:tc>
        <w:tc>
          <w:tcPr>
            <w:tcW w:w="1134" w:type="dxa"/>
            <w:tcBorders>
              <w:top w:val="single" w:sz="12" w:space="0" w:color="auto"/>
              <w:left w:val="single" w:sz="12" w:space="0" w:color="auto"/>
              <w:right w:val="single" w:sz="12" w:space="0" w:color="auto"/>
            </w:tcBorders>
            <w:noWrap/>
            <w:vAlign w:val="center"/>
          </w:tcPr>
          <w:p w14:paraId="3A5F998E"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Daň</w:t>
            </w:r>
          </w:p>
        </w:tc>
        <w:tc>
          <w:tcPr>
            <w:tcW w:w="833" w:type="dxa"/>
            <w:tcBorders>
              <w:top w:val="single" w:sz="12" w:space="0" w:color="auto"/>
              <w:left w:val="single" w:sz="12" w:space="0" w:color="auto"/>
              <w:right w:val="single" w:sz="12" w:space="0" w:color="auto"/>
            </w:tcBorders>
            <w:noWrap/>
            <w:vAlign w:val="center"/>
          </w:tcPr>
          <w:p w14:paraId="3A5F998F"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Daň v %</w:t>
            </w:r>
          </w:p>
        </w:tc>
      </w:tr>
      <w:tr w:rsidR="000036D6" w:rsidRPr="00465C3E" w14:paraId="3A5F9998" w14:textId="77777777" w:rsidTr="00AA778F">
        <w:trPr>
          <w:trHeight w:val="330"/>
          <w:jc w:val="center"/>
        </w:trPr>
        <w:tc>
          <w:tcPr>
            <w:tcW w:w="2204" w:type="dxa"/>
            <w:tcBorders>
              <w:left w:val="single" w:sz="12" w:space="0" w:color="auto"/>
              <w:bottom w:val="single" w:sz="4" w:space="0" w:color="auto"/>
              <w:right w:val="single" w:sz="12" w:space="0" w:color="auto"/>
            </w:tcBorders>
            <w:noWrap/>
            <w:vAlign w:val="center"/>
          </w:tcPr>
          <w:p w14:paraId="3A5F9991" w14:textId="77777777" w:rsidR="000036D6" w:rsidRPr="00465C3E" w:rsidRDefault="000036D6" w:rsidP="00973805">
            <w:pPr>
              <w:jc w:val="center"/>
              <w:rPr>
                <w:rFonts w:ascii="Verdana" w:hAnsi="Verdana"/>
                <w:i/>
                <w:sz w:val="16"/>
                <w:szCs w:val="16"/>
              </w:rPr>
            </w:pPr>
            <w:r w:rsidRPr="00465C3E">
              <w:rPr>
                <w:rFonts w:ascii="Verdana" w:hAnsi="Verdana"/>
                <w:i/>
                <w:sz w:val="16"/>
                <w:szCs w:val="16"/>
              </w:rPr>
              <w:t>a</w:t>
            </w:r>
          </w:p>
        </w:tc>
        <w:tc>
          <w:tcPr>
            <w:tcW w:w="1575" w:type="dxa"/>
            <w:tcBorders>
              <w:left w:val="single" w:sz="12" w:space="0" w:color="auto"/>
              <w:bottom w:val="single" w:sz="4" w:space="0" w:color="auto"/>
              <w:right w:val="single" w:sz="12" w:space="0" w:color="auto"/>
            </w:tcBorders>
            <w:noWrap/>
            <w:vAlign w:val="center"/>
          </w:tcPr>
          <w:p w14:paraId="3A5F9992" w14:textId="77777777" w:rsidR="000036D6" w:rsidRPr="00465C3E" w:rsidRDefault="000036D6" w:rsidP="00973805">
            <w:pPr>
              <w:jc w:val="center"/>
              <w:rPr>
                <w:rFonts w:ascii="Verdana" w:hAnsi="Verdana"/>
                <w:i/>
                <w:sz w:val="16"/>
                <w:szCs w:val="16"/>
              </w:rPr>
            </w:pPr>
            <w:r w:rsidRPr="00465C3E">
              <w:rPr>
                <w:rFonts w:ascii="Verdana" w:hAnsi="Verdana"/>
                <w:i/>
                <w:sz w:val="16"/>
                <w:szCs w:val="16"/>
              </w:rPr>
              <w:t>b</w:t>
            </w:r>
          </w:p>
        </w:tc>
        <w:tc>
          <w:tcPr>
            <w:tcW w:w="1451" w:type="dxa"/>
            <w:tcBorders>
              <w:left w:val="single" w:sz="12" w:space="0" w:color="auto"/>
              <w:bottom w:val="single" w:sz="12" w:space="0" w:color="auto"/>
              <w:right w:val="single" w:sz="12" w:space="0" w:color="auto"/>
            </w:tcBorders>
            <w:noWrap/>
            <w:vAlign w:val="center"/>
          </w:tcPr>
          <w:p w14:paraId="3A5F9993" w14:textId="77777777" w:rsidR="000036D6" w:rsidRPr="00465C3E" w:rsidRDefault="000036D6" w:rsidP="00973805">
            <w:pPr>
              <w:jc w:val="center"/>
              <w:rPr>
                <w:rFonts w:ascii="Verdana" w:hAnsi="Verdana"/>
                <w:i/>
                <w:sz w:val="16"/>
                <w:szCs w:val="16"/>
              </w:rPr>
            </w:pPr>
            <w:r w:rsidRPr="00465C3E">
              <w:rPr>
                <w:rFonts w:ascii="Verdana" w:hAnsi="Verdana"/>
                <w:i/>
                <w:sz w:val="16"/>
                <w:szCs w:val="16"/>
              </w:rPr>
              <w:t>c</w:t>
            </w:r>
          </w:p>
        </w:tc>
        <w:tc>
          <w:tcPr>
            <w:tcW w:w="570" w:type="dxa"/>
            <w:tcBorders>
              <w:left w:val="single" w:sz="12" w:space="0" w:color="auto"/>
              <w:bottom w:val="single" w:sz="4" w:space="0" w:color="auto"/>
              <w:right w:val="single" w:sz="12" w:space="0" w:color="auto"/>
            </w:tcBorders>
            <w:noWrap/>
            <w:vAlign w:val="center"/>
          </w:tcPr>
          <w:p w14:paraId="3A5F9994" w14:textId="77777777" w:rsidR="000036D6" w:rsidRPr="00465C3E" w:rsidRDefault="000036D6" w:rsidP="00973805">
            <w:pPr>
              <w:jc w:val="center"/>
              <w:rPr>
                <w:rFonts w:ascii="Verdana" w:hAnsi="Verdana"/>
                <w:i/>
                <w:sz w:val="16"/>
                <w:szCs w:val="16"/>
              </w:rPr>
            </w:pPr>
            <w:r w:rsidRPr="00465C3E">
              <w:rPr>
                <w:rFonts w:ascii="Verdana" w:hAnsi="Verdana"/>
                <w:i/>
                <w:sz w:val="16"/>
                <w:szCs w:val="16"/>
              </w:rPr>
              <w:t>d</w:t>
            </w:r>
          </w:p>
        </w:tc>
        <w:tc>
          <w:tcPr>
            <w:tcW w:w="1273" w:type="dxa"/>
            <w:tcBorders>
              <w:left w:val="single" w:sz="12" w:space="0" w:color="auto"/>
              <w:bottom w:val="single" w:sz="4" w:space="0" w:color="auto"/>
              <w:right w:val="single" w:sz="12" w:space="0" w:color="auto"/>
            </w:tcBorders>
            <w:noWrap/>
            <w:vAlign w:val="center"/>
          </w:tcPr>
          <w:p w14:paraId="3A5F9995" w14:textId="77777777" w:rsidR="000036D6" w:rsidRPr="00465C3E" w:rsidRDefault="000036D6" w:rsidP="00973805">
            <w:pPr>
              <w:jc w:val="center"/>
              <w:rPr>
                <w:rFonts w:ascii="Verdana" w:hAnsi="Verdana"/>
                <w:i/>
                <w:sz w:val="16"/>
                <w:szCs w:val="16"/>
              </w:rPr>
            </w:pPr>
            <w:r w:rsidRPr="00465C3E">
              <w:rPr>
                <w:rFonts w:ascii="Verdana" w:hAnsi="Verdana"/>
                <w:i/>
                <w:sz w:val="16"/>
                <w:szCs w:val="16"/>
              </w:rPr>
              <w:t>e</w:t>
            </w:r>
          </w:p>
        </w:tc>
        <w:tc>
          <w:tcPr>
            <w:tcW w:w="1134" w:type="dxa"/>
            <w:tcBorders>
              <w:left w:val="single" w:sz="12" w:space="0" w:color="auto"/>
              <w:bottom w:val="single" w:sz="12" w:space="0" w:color="auto"/>
              <w:right w:val="single" w:sz="12" w:space="0" w:color="auto"/>
            </w:tcBorders>
            <w:noWrap/>
            <w:vAlign w:val="center"/>
          </w:tcPr>
          <w:p w14:paraId="3A5F9996" w14:textId="77777777" w:rsidR="000036D6" w:rsidRPr="00465C3E" w:rsidRDefault="000036D6" w:rsidP="00973805">
            <w:pPr>
              <w:jc w:val="center"/>
              <w:rPr>
                <w:rFonts w:ascii="Verdana" w:hAnsi="Verdana"/>
                <w:i/>
                <w:sz w:val="16"/>
                <w:szCs w:val="16"/>
              </w:rPr>
            </w:pPr>
            <w:r w:rsidRPr="00465C3E">
              <w:rPr>
                <w:rFonts w:ascii="Verdana" w:hAnsi="Verdana"/>
                <w:i/>
                <w:sz w:val="16"/>
                <w:szCs w:val="16"/>
              </w:rPr>
              <w:t>f</w:t>
            </w:r>
          </w:p>
        </w:tc>
        <w:tc>
          <w:tcPr>
            <w:tcW w:w="833" w:type="dxa"/>
            <w:tcBorders>
              <w:left w:val="single" w:sz="12" w:space="0" w:color="auto"/>
              <w:bottom w:val="single" w:sz="12" w:space="0" w:color="auto"/>
              <w:right w:val="single" w:sz="12" w:space="0" w:color="auto"/>
            </w:tcBorders>
            <w:noWrap/>
            <w:vAlign w:val="center"/>
          </w:tcPr>
          <w:p w14:paraId="3A5F9997" w14:textId="77777777" w:rsidR="000036D6" w:rsidRPr="00465C3E" w:rsidRDefault="000036D6" w:rsidP="00973805">
            <w:pPr>
              <w:jc w:val="center"/>
              <w:rPr>
                <w:rFonts w:ascii="Verdana" w:hAnsi="Verdana"/>
                <w:i/>
                <w:sz w:val="16"/>
                <w:szCs w:val="16"/>
              </w:rPr>
            </w:pPr>
            <w:r w:rsidRPr="00465C3E">
              <w:rPr>
                <w:rFonts w:ascii="Verdana" w:hAnsi="Verdana"/>
                <w:i/>
                <w:sz w:val="16"/>
                <w:szCs w:val="16"/>
              </w:rPr>
              <w:t>g</w:t>
            </w:r>
          </w:p>
        </w:tc>
      </w:tr>
      <w:tr w:rsidR="00C3613F" w:rsidRPr="00465C3E" w14:paraId="3A5F99A0" w14:textId="77777777" w:rsidTr="00AA778F">
        <w:trPr>
          <w:trHeight w:val="330"/>
          <w:jc w:val="center"/>
        </w:trPr>
        <w:tc>
          <w:tcPr>
            <w:tcW w:w="2204" w:type="dxa"/>
            <w:tcBorders>
              <w:top w:val="single" w:sz="12" w:space="0" w:color="auto"/>
              <w:left w:val="single" w:sz="12" w:space="0" w:color="auto"/>
              <w:bottom w:val="single" w:sz="4" w:space="0" w:color="auto"/>
              <w:right w:val="single" w:sz="12" w:space="0" w:color="auto"/>
            </w:tcBorders>
            <w:noWrap/>
            <w:vAlign w:val="center"/>
          </w:tcPr>
          <w:p w14:paraId="3A5F9999" w14:textId="77777777" w:rsidR="00C3613F" w:rsidRPr="00465C3E" w:rsidRDefault="00C3613F" w:rsidP="00C3613F">
            <w:pPr>
              <w:jc w:val="left"/>
              <w:rPr>
                <w:rFonts w:ascii="Verdana" w:hAnsi="Verdana"/>
                <w:sz w:val="16"/>
                <w:szCs w:val="16"/>
              </w:rPr>
            </w:pPr>
            <w:r w:rsidRPr="00465C3E">
              <w:rPr>
                <w:rFonts w:ascii="Verdana" w:hAnsi="Verdana"/>
                <w:sz w:val="16"/>
                <w:szCs w:val="16"/>
              </w:rPr>
              <w:t>Výsledok hospodárenia pred  zdanením, z</w:t>
            </w:r>
            <w:r>
              <w:rPr>
                <w:rFonts w:ascii="Verdana" w:hAnsi="Verdana"/>
                <w:sz w:val="16"/>
                <w:szCs w:val="16"/>
              </w:rPr>
              <w:t> </w:t>
            </w:r>
            <w:r w:rsidRPr="00465C3E">
              <w:rPr>
                <w:rFonts w:ascii="Verdana" w:hAnsi="Verdana"/>
                <w:sz w:val="16"/>
                <w:szCs w:val="16"/>
              </w:rPr>
              <w:t>toho:</w:t>
            </w:r>
          </w:p>
        </w:tc>
        <w:tc>
          <w:tcPr>
            <w:tcW w:w="1575" w:type="dxa"/>
            <w:tcBorders>
              <w:top w:val="single" w:sz="12" w:space="0" w:color="auto"/>
              <w:left w:val="single" w:sz="12" w:space="0" w:color="auto"/>
              <w:bottom w:val="single" w:sz="4" w:space="0" w:color="auto"/>
              <w:right w:val="single" w:sz="4" w:space="0" w:color="auto"/>
            </w:tcBorders>
            <w:noWrap/>
            <w:vAlign w:val="center"/>
          </w:tcPr>
          <w:p w14:paraId="3A5F999A" w14:textId="73AC7B95" w:rsidR="00C3613F" w:rsidRPr="00465C3E" w:rsidRDefault="00C3613F" w:rsidP="00C3613F">
            <w:pPr>
              <w:jc w:val="right"/>
              <w:rPr>
                <w:rFonts w:ascii="Verdana" w:hAnsi="Verdana"/>
                <w:sz w:val="16"/>
                <w:szCs w:val="16"/>
              </w:rPr>
            </w:pPr>
            <w:r>
              <w:rPr>
                <w:rFonts w:ascii="Verdana" w:hAnsi="Verdana"/>
                <w:sz w:val="16"/>
                <w:szCs w:val="16"/>
              </w:rPr>
              <w:t>779 191</w:t>
            </w:r>
          </w:p>
        </w:tc>
        <w:tc>
          <w:tcPr>
            <w:tcW w:w="1451" w:type="dxa"/>
            <w:tcBorders>
              <w:top w:val="single" w:sz="12" w:space="0" w:color="auto"/>
              <w:left w:val="nil"/>
              <w:bottom w:val="single" w:sz="4" w:space="0" w:color="auto"/>
              <w:right w:val="single" w:sz="4" w:space="0" w:color="auto"/>
            </w:tcBorders>
            <w:noWrap/>
            <w:vAlign w:val="center"/>
          </w:tcPr>
          <w:p w14:paraId="3A5F999B" w14:textId="77777777" w:rsidR="00C3613F" w:rsidRPr="00465C3E" w:rsidRDefault="00C3613F" w:rsidP="00C3613F">
            <w:pPr>
              <w:jc w:val="right"/>
              <w:rPr>
                <w:rFonts w:ascii="Verdana" w:hAnsi="Verdana"/>
                <w:sz w:val="16"/>
                <w:szCs w:val="16"/>
              </w:rPr>
            </w:pPr>
            <w:r>
              <w:rPr>
                <w:rFonts w:ascii="Verdana" w:hAnsi="Verdana"/>
                <w:sz w:val="16"/>
                <w:szCs w:val="16"/>
              </w:rPr>
              <w:t>x</w:t>
            </w:r>
          </w:p>
        </w:tc>
        <w:tc>
          <w:tcPr>
            <w:tcW w:w="570" w:type="dxa"/>
            <w:tcBorders>
              <w:top w:val="single" w:sz="12" w:space="0" w:color="auto"/>
              <w:left w:val="nil"/>
              <w:bottom w:val="single" w:sz="4" w:space="0" w:color="auto"/>
              <w:right w:val="single" w:sz="12" w:space="0" w:color="auto"/>
            </w:tcBorders>
            <w:noWrap/>
            <w:vAlign w:val="center"/>
          </w:tcPr>
          <w:p w14:paraId="3A5F999C" w14:textId="77777777" w:rsidR="00C3613F" w:rsidRPr="00465C3E" w:rsidRDefault="00C3613F" w:rsidP="00C3613F">
            <w:pPr>
              <w:jc w:val="right"/>
              <w:rPr>
                <w:rFonts w:ascii="Verdana" w:hAnsi="Verdana"/>
                <w:sz w:val="16"/>
                <w:szCs w:val="16"/>
              </w:rPr>
            </w:pPr>
            <w:r>
              <w:rPr>
                <w:rFonts w:ascii="Verdana" w:hAnsi="Verdana"/>
                <w:sz w:val="16"/>
                <w:szCs w:val="16"/>
              </w:rPr>
              <w:t>x</w:t>
            </w:r>
          </w:p>
        </w:tc>
        <w:tc>
          <w:tcPr>
            <w:tcW w:w="1273" w:type="dxa"/>
            <w:tcBorders>
              <w:top w:val="single" w:sz="12" w:space="0" w:color="auto"/>
              <w:left w:val="single" w:sz="12" w:space="0" w:color="auto"/>
              <w:bottom w:val="single" w:sz="4" w:space="0" w:color="auto"/>
              <w:right w:val="single" w:sz="4" w:space="0" w:color="auto"/>
            </w:tcBorders>
            <w:noWrap/>
            <w:vAlign w:val="center"/>
          </w:tcPr>
          <w:p w14:paraId="3A5F999D" w14:textId="46328ACF" w:rsidR="00C3613F" w:rsidRPr="00465C3E" w:rsidRDefault="00C3613F" w:rsidP="00C3613F">
            <w:pPr>
              <w:jc w:val="right"/>
              <w:rPr>
                <w:rFonts w:ascii="Verdana" w:hAnsi="Verdana"/>
                <w:sz w:val="16"/>
                <w:szCs w:val="16"/>
              </w:rPr>
            </w:pPr>
            <w:r>
              <w:rPr>
                <w:rFonts w:ascii="Verdana" w:hAnsi="Verdana"/>
                <w:sz w:val="16"/>
                <w:szCs w:val="16"/>
              </w:rPr>
              <w:t>858 516</w:t>
            </w:r>
          </w:p>
        </w:tc>
        <w:tc>
          <w:tcPr>
            <w:tcW w:w="1134" w:type="dxa"/>
            <w:tcBorders>
              <w:top w:val="single" w:sz="12" w:space="0" w:color="auto"/>
              <w:left w:val="nil"/>
              <w:bottom w:val="single" w:sz="4" w:space="0" w:color="auto"/>
              <w:right w:val="single" w:sz="4" w:space="0" w:color="auto"/>
            </w:tcBorders>
            <w:noWrap/>
            <w:vAlign w:val="center"/>
          </w:tcPr>
          <w:p w14:paraId="3A5F999E" w14:textId="60B9ED87" w:rsidR="00C3613F" w:rsidRPr="00465C3E" w:rsidRDefault="00C3613F" w:rsidP="00C3613F">
            <w:pPr>
              <w:jc w:val="right"/>
              <w:rPr>
                <w:rFonts w:ascii="Verdana" w:hAnsi="Verdana"/>
                <w:sz w:val="16"/>
                <w:szCs w:val="16"/>
              </w:rPr>
            </w:pPr>
            <w:r>
              <w:rPr>
                <w:rFonts w:ascii="Verdana" w:hAnsi="Verdana"/>
                <w:sz w:val="16"/>
                <w:szCs w:val="16"/>
              </w:rPr>
              <w:t>x</w:t>
            </w:r>
          </w:p>
        </w:tc>
        <w:tc>
          <w:tcPr>
            <w:tcW w:w="833" w:type="dxa"/>
            <w:tcBorders>
              <w:top w:val="single" w:sz="12" w:space="0" w:color="auto"/>
              <w:left w:val="nil"/>
              <w:bottom w:val="single" w:sz="4" w:space="0" w:color="auto"/>
              <w:right w:val="single" w:sz="12" w:space="0" w:color="auto"/>
            </w:tcBorders>
            <w:noWrap/>
            <w:vAlign w:val="center"/>
          </w:tcPr>
          <w:p w14:paraId="3A5F999F" w14:textId="6A18F203" w:rsidR="00C3613F" w:rsidRPr="00465C3E" w:rsidRDefault="00C3613F" w:rsidP="00C3613F">
            <w:pPr>
              <w:jc w:val="right"/>
              <w:rPr>
                <w:rFonts w:ascii="Verdana" w:hAnsi="Verdana"/>
                <w:sz w:val="16"/>
                <w:szCs w:val="16"/>
              </w:rPr>
            </w:pPr>
            <w:r>
              <w:rPr>
                <w:rFonts w:ascii="Verdana" w:hAnsi="Verdana"/>
                <w:sz w:val="16"/>
                <w:szCs w:val="16"/>
              </w:rPr>
              <w:t>x</w:t>
            </w:r>
          </w:p>
        </w:tc>
      </w:tr>
      <w:tr w:rsidR="00C3613F" w:rsidRPr="00465C3E" w14:paraId="3A5F99A8" w14:textId="77777777" w:rsidTr="00AA778F">
        <w:trPr>
          <w:trHeight w:val="330"/>
          <w:jc w:val="center"/>
        </w:trPr>
        <w:tc>
          <w:tcPr>
            <w:tcW w:w="2204" w:type="dxa"/>
            <w:tcBorders>
              <w:top w:val="nil"/>
              <w:left w:val="single" w:sz="12" w:space="0" w:color="auto"/>
              <w:bottom w:val="single" w:sz="6" w:space="0" w:color="auto"/>
              <w:right w:val="single" w:sz="12" w:space="0" w:color="auto"/>
            </w:tcBorders>
            <w:noWrap/>
            <w:vAlign w:val="center"/>
          </w:tcPr>
          <w:p w14:paraId="3A5F99A1" w14:textId="77777777" w:rsidR="00C3613F" w:rsidRPr="00465C3E" w:rsidRDefault="00C3613F" w:rsidP="00C3613F">
            <w:pPr>
              <w:jc w:val="left"/>
              <w:rPr>
                <w:rFonts w:ascii="Verdana" w:hAnsi="Verdana"/>
                <w:sz w:val="16"/>
                <w:szCs w:val="16"/>
              </w:rPr>
            </w:pPr>
            <w:r w:rsidRPr="00465C3E">
              <w:rPr>
                <w:rFonts w:ascii="Verdana" w:hAnsi="Verdana"/>
                <w:sz w:val="16"/>
                <w:szCs w:val="16"/>
              </w:rPr>
              <w:t xml:space="preserve">teoretická daň </w:t>
            </w:r>
          </w:p>
        </w:tc>
        <w:tc>
          <w:tcPr>
            <w:tcW w:w="1575" w:type="dxa"/>
            <w:tcBorders>
              <w:top w:val="nil"/>
              <w:left w:val="single" w:sz="12" w:space="0" w:color="auto"/>
              <w:bottom w:val="single" w:sz="6" w:space="0" w:color="auto"/>
              <w:right w:val="single" w:sz="4" w:space="0" w:color="auto"/>
            </w:tcBorders>
            <w:noWrap/>
            <w:vAlign w:val="center"/>
          </w:tcPr>
          <w:p w14:paraId="3A5F99A2" w14:textId="77777777" w:rsidR="00C3613F" w:rsidRPr="00465C3E" w:rsidRDefault="00C3613F" w:rsidP="00C3613F">
            <w:pPr>
              <w:jc w:val="right"/>
              <w:rPr>
                <w:rFonts w:ascii="Verdana" w:hAnsi="Verdana"/>
                <w:sz w:val="16"/>
                <w:szCs w:val="16"/>
              </w:rPr>
            </w:pPr>
            <w:r>
              <w:rPr>
                <w:rFonts w:ascii="Verdana" w:hAnsi="Verdana"/>
                <w:sz w:val="16"/>
                <w:szCs w:val="16"/>
              </w:rPr>
              <w:t>x</w:t>
            </w:r>
          </w:p>
        </w:tc>
        <w:tc>
          <w:tcPr>
            <w:tcW w:w="1451" w:type="dxa"/>
            <w:tcBorders>
              <w:top w:val="nil"/>
              <w:left w:val="nil"/>
              <w:bottom w:val="single" w:sz="6" w:space="0" w:color="auto"/>
              <w:right w:val="single" w:sz="4" w:space="0" w:color="auto"/>
            </w:tcBorders>
            <w:noWrap/>
            <w:vAlign w:val="center"/>
          </w:tcPr>
          <w:p w14:paraId="3A5F99A3" w14:textId="5493CF69" w:rsidR="00C3613F" w:rsidRPr="00465C3E" w:rsidRDefault="00C3613F" w:rsidP="00C3613F">
            <w:pPr>
              <w:jc w:val="right"/>
              <w:rPr>
                <w:rFonts w:ascii="Verdana" w:hAnsi="Verdana"/>
                <w:sz w:val="16"/>
                <w:szCs w:val="16"/>
              </w:rPr>
            </w:pPr>
            <w:r>
              <w:rPr>
                <w:rFonts w:ascii="Verdana" w:hAnsi="Verdana"/>
                <w:sz w:val="16"/>
                <w:szCs w:val="16"/>
              </w:rPr>
              <w:t>187 006</w:t>
            </w:r>
          </w:p>
        </w:tc>
        <w:tc>
          <w:tcPr>
            <w:tcW w:w="570" w:type="dxa"/>
            <w:tcBorders>
              <w:top w:val="nil"/>
              <w:left w:val="nil"/>
              <w:bottom w:val="single" w:sz="6" w:space="0" w:color="auto"/>
              <w:right w:val="single" w:sz="12" w:space="0" w:color="auto"/>
            </w:tcBorders>
            <w:noWrap/>
            <w:vAlign w:val="center"/>
          </w:tcPr>
          <w:p w14:paraId="3A5F99A4" w14:textId="77777777" w:rsidR="00C3613F" w:rsidRPr="00465C3E" w:rsidRDefault="00C3613F" w:rsidP="00C3613F">
            <w:pPr>
              <w:jc w:val="right"/>
              <w:rPr>
                <w:rFonts w:ascii="Verdana" w:hAnsi="Verdana"/>
                <w:sz w:val="16"/>
                <w:szCs w:val="16"/>
              </w:rPr>
            </w:pPr>
          </w:p>
        </w:tc>
        <w:tc>
          <w:tcPr>
            <w:tcW w:w="1273" w:type="dxa"/>
            <w:tcBorders>
              <w:top w:val="nil"/>
              <w:left w:val="single" w:sz="12" w:space="0" w:color="auto"/>
              <w:bottom w:val="single" w:sz="6" w:space="0" w:color="auto"/>
              <w:right w:val="single" w:sz="4" w:space="0" w:color="auto"/>
            </w:tcBorders>
            <w:noWrap/>
            <w:vAlign w:val="center"/>
          </w:tcPr>
          <w:p w14:paraId="3A5F99A5" w14:textId="2F05D4B4" w:rsidR="00C3613F" w:rsidRPr="00465C3E" w:rsidRDefault="00C3613F" w:rsidP="00C3613F">
            <w:pPr>
              <w:jc w:val="right"/>
              <w:rPr>
                <w:rFonts w:ascii="Verdana" w:hAnsi="Verdana"/>
                <w:sz w:val="16"/>
                <w:szCs w:val="16"/>
              </w:rPr>
            </w:pPr>
            <w:r>
              <w:rPr>
                <w:rFonts w:ascii="Verdana" w:hAnsi="Verdana"/>
                <w:sz w:val="16"/>
                <w:szCs w:val="16"/>
              </w:rPr>
              <w:t>x</w:t>
            </w:r>
          </w:p>
        </w:tc>
        <w:tc>
          <w:tcPr>
            <w:tcW w:w="1134" w:type="dxa"/>
            <w:tcBorders>
              <w:top w:val="nil"/>
              <w:left w:val="nil"/>
              <w:bottom w:val="single" w:sz="6" w:space="0" w:color="auto"/>
              <w:right w:val="single" w:sz="4" w:space="0" w:color="auto"/>
            </w:tcBorders>
            <w:noWrap/>
            <w:vAlign w:val="center"/>
          </w:tcPr>
          <w:p w14:paraId="3A5F99A6" w14:textId="43F466C4" w:rsidR="00C3613F" w:rsidRPr="00465C3E" w:rsidRDefault="00C3613F" w:rsidP="00C3613F">
            <w:pPr>
              <w:jc w:val="right"/>
              <w:rPr>
                <w:rFonts w:ascii="Verdana" w:hAnsi="Verdana"/>
                <w:sz w:val="16"/>
                <w:szCs w:val="16"/>
              </w:rPr>
            </w:pPr>
            <w:r>
              <w:rPr>
                <w:rFonts w:ascii="Verdana" w:hAnsi="Verdana"/>
                <w:sz w:val="16"/>
                <w:szCs w:val="16"/>
              </w:rPr>
              <w:t>180 288</w:t>
            </w:r>
          </w:p>
        </w:tc>
        <w:tc>
          <w:tcPr>
            <w:tcW w:w="833" w:type="dxa"/>
            <w:tcBorders>
              <w:top w:val="nil"/>
              <w:left w:val="nil"/>
              <w:bottom w:val="single" w:sz="6" w:space="0" w:color="auto"/>
              <w:right w:val="single" w:sz="12" w:space="0" w:color="auto"/>
            </w:tcBorders>
            <w:noWrap/>
            <w:vAlign w:val="center"/>
          </w:tcPr>
          <w:p w14:paraId="3A5F99A7" w14:textId="77777777" w:rsidR="00C3613F" w:rsidRPr="00465C3E" w:rsidRDefault="00C3613F" w:rsidP="00C3613F">
            <w:pPr>
              <w:jc w:val="right"/>
              <w:rPr>
                <w:rFonts w:ascii="Verdana" w:hAnsi="Verdana"/>
                <w:sz w:val="16"/>
                <w:szCs w:val="16"/>
              </w:rPr>
            </w:pPr>
          </w:p>
        </w:tc>
      </w:tr>
      <w:tr w:rsidR="00C3613F" w:rsidRPr="00465C3E" w14:paraId="3A5F99B0" w14:textId="77777777" w:rsidTr="00AA778F">
        <w:trPr>
          <w:trHeight w:val="330"/>
          <w:jc w:val="center"/>
        </w:trPr>
        <w:tc>
          <w:tcPr>
            <w:tcW w:w="2204" w:type="dxa"/>
            <w:tcBorders>
              <w:top w:val="single" w:sz="6" w:space="0" w:color="auto"/>
              <w:left w:val="single" w:sz="12" w:space="0" w:color="auto"/>
              <w:bottom w:val="single" w:sz="6" w:space="0" w:color="auto"/>
              <w:right w:val="single" w:sz="12" w:space="0" w:color="auto"/>
            </w:tcBorders>
            <w:noWrap/>
            <w:vAlign w:val="center"/>
          </w:tcPr>
          <w:p w14:paraId="3A5F99A9" w14:textId="77777777" w:rsidR="00C3613F" w:rsidRPr="00465C3E" w:rsidRDefault="00C3613F" w:rsidP="00C3613F">
            <w:pPr>
              <w:jc w:val="left"/>
              <w:rPr>
                <w:rFonts w:ascii="Verdana" w:hAnsi="Verdana"/>
                <w:sz w:val="16"/>
                <w:szCs w:val="16"/>
              </w:rPr>
            </w:pPr>
            <w:r w:rsidRPr="00465C3E">
              <w:rPr>
                <w:rFonts w:ascii="Verdana" w:hAnsi="Verdana"/>
                <w:sz w:val="16"/>
                <w:szCs w:val="16"/>
              </w:rPr>
              <w:t>Daňovo neuznané náklady</w:t>
            </w:r>
          </w:p>
        </w:tc>
        <w:tc>
          <w:tcPr>
            <w:tcW w:w="1575" w:type="dxa"/>
            <w:tcBorders>
              <w:top w:val="single" w:sz="6" w:space="0" w:color="auto"/>
              <w:left w:val="single" w:sz="12" w:space="0" w:color="auto"/>
              <w:bottom w:val="single" w:sz="6" w:space="0" w:color="auto"/>
              <w:right w:val="single" w:sz="4" w:space="0" w:color="auto"/>
            </w:tcBorders>
            <w:noWrap/>
            <w:vAlign w:val="center"/>
          </w:tcPr>
          <w:p w14:paraId="3A5F99AA" w14:textId="7786AE56" w:rsidR="00C3613F" w:rsidRPr="00465C3E" w:rsidRDefault="00432665" w:rsidP="00C3613F">
            <w:pPr>
              <w:jc w:val="right"/>
              <w:rPr>
                <w:rFonts w:ascii="Verdana" w:hAnsi="Verdana"/>
                <w:sz w:val="16"/>
                <w:szCs w:val="16"/>
              </w:rPr>
            </w:pPr>
            <w:r>
              <w:rPr>
                <w:rFonts w:ascii="Verdana" w:hAnsi="Verdana"/>
                <w:sz w:val="16"/>
                <w:szCs w:val="16"/>
              </w:rPr>
              <w:t>2 054 481</w:t>
            </w:r>
          </w:p>
        </w:tc>
        <w:tc>
          <w:tcPr>
            <w:tcW w:w="1451" w:type="dxa"/>
            <w:tcBorders>
              <w:top w:val="single" w:sz="6" w:space="0" w:color="auto"/>
              <w:left w:val="nil"/>
              <w:bottom w:val="single" w:sz="6" w:space="0" w:color="auto"/>
              <w:right w:val="single" w:sz="4" w:space="0" w:color="auto"/>
            </w:tcBorders>
            <w:noWrap/>
            <w:vAlign w:val="center"/>
          </w:tcPr>
          <w:p w14:paraId="3A5F99AB" w14:textId="7F9FEC81" w:rsidR="00C3613F" w:rsidRPr="00465C3E" w:rsidRDefault="00432665" w:rsidP="00C3613F">
            <w:pPr>
              <w:jc w:val="right"/>
              <w:rPr>
                <w:rFonts w:ascii="Verdana" w:hAnsi="Verdana"/>
                <w:sz w:val="16"/>
                <w:szCs w:val="16"/>
              </w:rPr>
            </w:pPr>
            <w:r>
              <w:rPr>
                <w:rFonts w:ascii="Verdana" w:hAnsi="Verdana"/>
                <w:sz w:val="16"/>
                <w:szCs w:val="16"/>
              </w:rPr>
              <w:t>493 075</w:t>
            </w:r>
          </w:p>
        </w:tc>
        <w:tc>
          <w:tcPr>
            <w:tcW w:w="570" w:type="dxa"/>
            <w:tcBorders>
              <w:top w:val="single" w:sz="6" w:space="0" w:color="auto"/>
              <w:left w:val="nil"/>
              <w:bottom w:val="single" w:sz="6" w:space="0" w:color="auto"/>
              <w:right w:val="single" w:sz="12" w:space="0" w:color="auto"/>
            </w:tcBorders>
            <w:noWrap/>
            <w:vAlign w:val="center"/>
          </w:tcPr>
          <w:p w14:paraId="3A5F99AC" w14:textId="7F2F43EC" w:rsidR="00C3613F" w:rsidRPr="00465C3E" w:rsidRDefault="00432665" w:rsidP="00C3613F">
            <w:pPr>
              <w:jc w:val="right"/>
              <w:rPr>
                <w:rFonts w:ascii="Verdana" w:hAnsi="Verdana"/>
                <w:sz w:val="16"/>
                <w:szCs w:val="16"/>
              </w:rPr>
            </w:pPr>
            <w:r>
              <w:rPr>
                <w:rFonts w:ascii="Verdana" w:hAnsi="Verdana"/>
                <w:sz w:val="16"/>
                <w:szCs w:val="16"/>
              </w:rPr>
              <w:t>24</w:t>
            </w:r>
          </w:p>
        </w:tc>
        <w:tc>
          <w:tcPr>
            <w:tcW w:w="1273" w:type="dxa"/>
            <w:tcBorders>
              <w:top w:val="single" w:sz="6" w:space="0" w:color="auto"/>
              <w:left w:val="single" w:sz="12" w:space="0" w:color="auto"/>
              <w:bottom w:val="single" w:sz="6" w:space="0" w:color="auto"/>
              <w:right w:val="single" w:sz="4" w:space="0" w:color="auto"/>
            </w:tcBorders>
            <w:noWrap/>
            <w:vAlign w:val="center"/>
          </w:tcPr>
          <w:p w14:paraId="3A5F99AD" w14:textId="20C5916A" w:rsidR="00C3613F" w:rsidRPr="00465C3E" w:rsidRDefault="00C3613F" w:rsidP="00C3613F">
            <w:pPr>
              <w:jc w:val="right"/>
              <w:rPr>
                <w:rFonts w:ascii="Verdana" w:hAnsi="Verdana"/>
                <w:sz w:val="16"/>
                <w:szCs w:val="16"/>
              </w:rPr>
            </w:pPr>
            <w:r>
              <w:rPr>
                <w:rFonts w:ascii="Verdana" w:hAnsi="Verdana"/>
                <w:sz w:val="16"/>
                <w:szCs w:val="16"/>
              </w:rPr>
              <w:t>1 403 160</w:t>
            </w:r>
          </w:p>
        </w:tc>
        <w:tc>
          <w:tcPr>
            <w:tcW w:w="1134" w:type="dxa"/>
            <w:tcBorders>
              <w:top w:val="single" w:sz="6" w:space="0" w:color="auto"/>
              <w:left w:val="nil"/>
              <w:bottom w:val="single" w:sz="6" w:space="0" w:color="auto"/>
              <w:right w:val="single" w:sz="4" w:space="0" w:color="auto"/>
            </w:tcBorders>
            <w:noWrap/>
            <w:vAlign w:val="center"/>
          </w:tcPr>
          <w:p w14:paraId="3A5F99AE" w14:textId="7A377FB2" w:rsidR="00C3613F" w:rsidRPr="00465C3E" w:rsidRDefault="00C3613F" w:rsidP="00C3613F">
            <w:pPr>
              <w:jc w:val="right"/>
              <w:rPr>
                <w:rFonts w:ascii="Verdana" w:hAnsi="Verdana"/>
                <w:sz w:val="16"/>
                <w:szCs w:val="16"/>
              </w:rPr>
            </w:pPr>
            <w:r>
              <w:rPr>
                <w:rFonts w:ascii="Verdana" w:hAnsi="Verdana"/>
                <w:sz w:val="16"/>
                <w:szCs w:val="16"/>
              </w:rPr>
              <w:t>294 664</w:t>
            </w:r>
          </w:p>
        </w:tc>
        <w:tc>
          <w:tcPr>
            <w:tcW w:w="833" w:type="dxa"/>
            <w:tcBorders>
              <w:top w:val="single" w:sz="6" w:space="0" w:color="auto"/>
              <w:left w:val="nil"/>
              <w:bottom w:val="single" w:sz="6" w:space="0" w:color="auto"/>
              <w:right w:val="single" w:sz="12" w:space="0" w:color="auto"/>
            </w:tcBorders>
            <w:noWrap/>
            <w:vAlign w:val="center"/>
          </w:tcPr>
          <w:p w14:paraId="3A5F99AF" w14:textId="0C0502EF" w:rsidR="00C3613F" w:rsidRPr="004D7631" w:rsidRDefault="00C3613F" w:rsidP="00C3613F">
            <w:pPr>
              <w:jc w:val="right"/>
              <w:rPr>
                <w:rFonts w:ascii="Verdana" w:hAnsi="Verdana"/>
                <w:sz w:val="14"/>
                <w:szCs w:val="14"/>
              </w:rPr>
            </w:pPr>
            <w:r>
              <w:rPr>
                <w:rFonts w:ascii="Verdana" w:hAnsi="Verdana"/>
                <w:sz w:val="16"/>
                <w:szCs w:val="16"/>
              </w:rPr>
              <w:t>25,36</w:t>
            </w:r>
          </w:p>
        </w:tc>
      </w:tr>
      <w:tr w:rsidR="00C3613F" w:rsidRPr="00465C3E" w14:paraId="3A5F99B8" w14:textId="77777777" w:rsidTr="00AA778F">
        <w:trPr>
          <w:trHeight w:val="330"/>
          <w:jc w:val="center"/>
        </w:trPr>
        <w:tc>
          <w:tcPr>
            <w:tcW w:w="2204" w:type="dxa"/>
            <w:tcBorders>
              <w:top w:val="single" w:sz="6" w:space="0" w:color="auto"/>
              <w:left w:val="single" w:sz="12" w:space="0" w:color="auto"/>
              <w:bottom w:val="single" w:sz="4" w:space="0" w:color="auto"/>
              <w:right w:val="single" w:sz="12" w:space="0" w:color="auto"/>
            </w:tcBorders>
            <w:noWrap/>
            <w:vAlign w:val="center"/>
          </w:tcPr>
          <w:p w14:paraId="3A5F99B1" w14:textId="77777777" w:rsidR="00C3613F" w:rsidRPr="00465C3E" w:rsidRDefault="00C3613F" w:rsidP="00C3613F">
            <w:pPr>
              <w:jc w:val="left"/>
              <w:rPr>
                <w:rFonts w:ascii="Verdana" w:hAnsi="Verdana"/>
                <w:sz w:val="16"/>
                <w:szCs w:val="16"/>
              </w:rPr>
            </w:pPr>
            <w:r w:rsidRPr="00465C3E">
              <w:rPr>
                <w:rFonts w:ascii="Verdana" w:hAnsi="Verdana"/>
                <w:sz w:val="16"/>
                <w:szCs w:val="16"/>
              </w:rPr>
              <w:t>Výnosy nepodliehajúce dani</w:t>
            </w:r>
          </w:p>
        </w:tc>
        <w:tc>
          <w:tcPr>
            <w:tcW w:w="1575" w:type="dxa"/>
            <w:tcBorders>
              <w:top w:val="single" w:sz="6" w:space="0" w:color="auto"/>
              <w:left w:val="single" w:sz="12" w:space="0" w:color="auto"/>
              <w:bottom w:val="single" w:sz="4" w:space="0" w:color="auto"/>
              <w:right w:val="single" w:sz="4" w:space="0" w:color="auto"/>
            </w:tcBorders>
            <w:noWrap/>
            <w:vAlign w:val="center"/>
          </w:tcPr>
          <w:p w14:paraId="3A5F99B2" w14:textId="520A7790" w:rsidR="00C3613F" w:rsidRPr="00465C3E" w:rsidRDefault="00432665" w:rsidP="00C3613F">
            <w:pPr>
              <w:jc w:val="right"/>
              <w:rPr>
                <w:rFonts w:ascii="Verdana" w:hAnsi="Verdana"/>
                <w:sz w:val="16"/>
                <w:szCs w:val="16"/>
              </w:rPr>
            </w:pPr>
            <w:r>
              <w:rPr>
                <w:rFonts w:ascii="Verdana" w:hAnsi="Verdana"/>
                <w:sz w:val="16"/>
                <w:szCs w:val="16"/>
              </w:rPr>
              <w:t>1 178 552</w:t>
            </w:r>
          </w:p>
        </w:tc>
        <w:tc>
          <w:tcPr>
            <w:tcW w:w="1451" w:type="dxa"/>
            <w:tcBorders>
              <w:top w:val="single" w:sz="6" w:space="0" w:color="auto"/>
              <w:left w:val="nil"/>
              <w:bottom w:val="single" w:sz="4" w:space="0" w:color="auto"/>
              <w:right w:val="single" w:sz="4" w:space="0" w:color="auto"/>
            </w:tcBorders>
            <w:noWrap/>
            <w:vAlign w:val="center"/>
          </w:tcPr>
          <w:p w14:paraId="3A5F99B3" w14:textId="540042A8" w:rsidR="00C3613F" w:rsidRPr="00465C3E" w:rsidRDefault="00432665" w:rsidP="00C3613F">
            <w:pPr>
              <w:jc w:val="right"/>
              <w:rPr>
                <w:rFonts w:ascii="Verdana" w:hAnsi="Verdana"/>
                <w:sz w:val="16"/>
                <w:szCs w:val="16"/>
              </w:rPr>
            </w:pPr>
            <w:r>
              <w:rPr>
                <w:rFonts w:ascii="Verdana" w:hAnsi="Verdana"/>
                <w:sz w:val="16"/>
                <w:szCs w:val="16"/>
              </w:rPr>
              <w:t>282 852</w:t>
            </w:r>
          </w:p>
        </w:tc>
        <w:tc>
          <w:tcPr>
            <w:tcW w:w="570" w:type="dxa"/>
            <w:tcBorders>
              <w:top w:val="single" w:sz="6" w:space="0" w:color="auto"/>
              <w:left w:val="nil"/>
              <w:bottom w:val="single" w:sz="4" w:space="0" w:color="auto"/>
              <w:right w:val="single" w:sz="12" w:space="0" w:color="auto"/>
            </w:tcBorders>
            <w:noWrap/>
            <w:vAlign w:val="center"/>
          </w:tcPr>
          <w:p w14:paraId="3A5F99B4" w14:textId="6728ECAC" w:rsidR="00C3613F" w:rsidRPr="00465C3E" w:rsidRDefault="00432665" w:rsidP="00C3613F">
            <w:pPr>
              <w:jc w:val="right"/>
              <w:rPr>
                <w:rFonts w:ascii="Verdana" w:hAnsi="Verdana"/>
                <w:sz w:val="16"/>
                <w:szCs w:val="16"/>
              </w:rPr>
            </w:pPr>
            <w:r>
              <w:rPr>
                <w:rFonts w:ascii="Verdana" w:hAnsi="Verdana"/>
                <w:sz w:val="16"/>
                <w:szCs w:val="16"/>
              </w:rPr>
              <w:t>24</w:t>
            </w:r>
          </w:p>
        </w:tc>
        <w:tc>
          <w:tcPr>
            <w:tcW w:w="1273" w:type="dxa"/>
            <w:tcBorders>
              <w:top w:val="single" w:sz="6" w:space="0" w:color="auto"/>
              <w:left w:val="single" w:sz="12" w:space="0" w:color="auto"/>
              <w:bottom w:val="single" w:sz="4" w:space="0" w:color="auto"/>
              <w:right w:val="single" w:sz="4" w:space="0" w:color="auto"/>
            </w:tcBorders>
            <w:noWrap/>
            <w:vAlign w:val="center"/>
          </w:tcPr>
          <w:p w14:paraId="3A5F99B5" w14:textId="4E90CEF7" w:rsidR="00C3613F" w:rsidRPr="00465C3E" w:rsidRDefault="00C3613F" w:rsidP="00C3613F">
            <w:pPr>
              <w:jc w:val="right"/>
              <w:rPr>
                <w:rFonts w:ascii="Verdana" w:hAnsi="Verdana"/>
                <w:sz w:val="16"/>
                <w:szCs w:val="16"/>
              </w:rPr>
            </w:pPr>
            <w:r>
              <w:rPr>
                <w:rFonts w:ascii="Verdana" w:hAnsi="Verdana"/>
                <w:sz w:val="16"/>
                <w:szCs w:val="16"/>
              </w:rPr>
              <w:t>1 258 103</w:t>
            </w:r>
          </w:p>
        </w:tc>
        <w:tc>
          <w:tcPr>
            <w:tcW w:w="1134" w:type="dxa"/>
            <w:tcBorders>
              <w:top w:val="single" w:sz="6" w:space="0" w:color="auto"/>
              <w:left w:val="nil"/>
              <w:bottom w:val="single" w:sz="4" w:space="0" w:color="auto"/>
              <w:right w:val="single" w:sz="4" w:space="0" w:color="auto"/>
            </w:tcBorders>
            <w:noWrap/>
            <w:vAlign w:val="center"/>
          </w:tcPr>
          <w:p w14:paraId="3A5F99B6" w14:textId="2D235638" w:rsidR="00C3613F" w:rsidRPr="00465C3E" w:rsidRDefault="00C3613F" w:rsidP="00C3613F">
            <w:pPr>
              <w:jc w:val="right"/>
              <w:rPr>
                <w:rFonts w:ascii="Verdana" w:hAnsi="Verdana"/>
                <w:sz w:val="16"/>
                <w:szCs w:val="16"/>
              </w:rPr>
            </w:pPr>
            <w:r>
              <w:rPr>
                <w:rFonts w:ascii="Verdana" w:hAnsi="Verdana"/>
                <w:sz w:val="16"/>
                <w:szCs w:val="16"/>
              </w:rPr>
              <w:t>264 202</w:t>
            </w:r>
          </w:p>
        </w:tc>
        <w:tc>
          <w:tcPr>
            <w:tcW w:w="833" w:type="dxa"/>
            <w:tcBorders>
              <w:top w:val="single" w:sz="6" w:space="0" w:color="auto"/>
              <w:left w:val="nil"/>
              <w:bottom w:val="single" w:sz="4" w:space="0" w:color="auto"/>
              <w:right w:val="single" w:sz="12" w:space="0" w:color="auto"/>
            </w:tcBorders>
            <w:noWrap/>
            <w:vAlign w:val="center"/>
          </w:tcPr>
          <w:p w14:paraId="3A5F99B7" w14:textId="4ABD42ED" w:rsidR="00C3613F" w:rsidRPr="00B35472" w:rsidRDefault="00C3613F" w:rsidP="00C3613F">
            <w:pPr>
              <w:jc w:val="right"/>
              <w:rPr>
                <w:rFonts w:ascii="Verdana" w:hAnsi="Verdana"/>
                <w:sz w:val="14"/>
                <w:szCs w:val="14"/>
              </w:rPr>
            </w:pPr>
            <w:r>
              <w:rPr>
                <w:rFonts w:ascii="Verdana" w:hAnsi="Verdana"/>
                <w:sz w:val="16"/>
                <w:szCs w:val="16"/>
              </w:rPr>
              <w:t>23,48</w:t>
            </w:r>
          </w:p>
        </w:tc>
      </w:tr>
      <w:tr w:rsidR="00C3613F" w:rsidRPr="00465C3E" w14:paraId="3A5F99C0" w14:textId="77777777" w:rsidTr="00AA778F">
        <w:trPr>
          <w:trHeight w:val="330"/>
          <w:jc w:val="center"/>
        </w:trPr>
        <w:tc>
          <w:tcPr>
            <w:tcW w:w="2204" w:type="dxa"/>
            <w:tcBorders>
              <w:top w:val="nil"/>
              <w:left w:val="single" w:sz="12" w:space="0" w:color="auto"/>
              <w:bottom w:val="single" w:sz="4" w:space="0" w:color="auto"/>
              <w:right w:val="single" w:sz="12" w:space="0" w:color="auto"/>
            </w:tcBorders>
            <w:noWrap/>
            <w:vAlign w:val="center"/>
          </w:tcPr>
          <w:p w14:paraId="3A5F99B9" w14:textId="77777777" w:rsidR="00C3613F" w:rsidRPr="00465C3E" w:rsidRDefault="00C3613F" w:rsidP="00C3613F">
            <w:pPr>
              <w:jc w:val="left"/>
              <w:rPr>
                <w:rFonts w:ascii="Verdana" w:hAnsi="Verdana"/>
                <w:sz w:val="16"/>
                <w:szCs w:val="16"/>
              </w:rPr>
            </w:pPr>
            <w:r w:rsidRPr="00465C3E">
              <w:rPr>
                <w:rFonts w:ascii="Verdana" w:hAnsi="Verdana"/>
                <w:sz w:val="16"/>
                <w:szCs w:val="16"/>
              </w:rPr>
              <w:t>Vplyv nevykázanej odloženej daňovej pohľadávky</w:t>
            </w:r>
          </w:p>
        </w:tc>
        <w:tc>
          <w:tcPr>
            <w:tcW w:w="1575" w:type="dxa"/>
            <w:tcBorders>
              <w:top w:val="nil"/>
              <w:left w:val="single" w:sz="12" w:space="0" w:color="auto"/>
              <w:bottom w:val="single" w:sz="4" w:space="0" w:color="auto"/>
              <w:right w:val="single" w:sz="4" w:space="0" w:color="auto"/>
            </w:tcBorders>
            <w:noWrap/>
            <w:vAlign w:val="center"/>
          </w:tcPr>
          <w:p w14:paraId="3A5F99BA" w14:textId="77777777" w:rsidR="00C3613F" w:rsidRPr="00465C3E" w:rsidRDefault="00C3613F" w:rsidP="00C3613F">
            <w:pPr>
              <w:jc w:val="right"/>
              <w:rPr>
                <w:rFonts w:ascii="Verdana" w:hAnsi="Verdana"/>
                <w:sz w:val="16"/>
                <w:szCs w:val="16"/>
              </w:rPr>
            </w:pPr>
          </w:p>
        </w:tc>
        <w:tc>
          <w:tcPr>
            <w:tcW w:w="1451" w:type="dxa"/>
            <w:tcBorders>
              <w:top w:val="nil"/>
              <w:left w:val="nil"/>
              <w:bottom w:val="single" w:sz="4" w:space="0" w:color="auto"/>
              <w:right w:val="single" w:sz="4" w:space="0" w:color="auto"/>
            </w:tcBorders>
            <w:noWrap/>
            <w:vAlign w:val="center"/>
          </w:tcPr>
          <w:p w14:paraId="3A5F99BB" w14:textId="77777777" w:rsidR="00C3613F" w:rsidRPr="00465C3E" w:rsidRDefault="00C3613F" w:rsidP="00C3613F">
            <w:pPr>
              <w:jc w:val="right"/>
              <w:rPr>
                <w:rFonts w:ascii="Verdana" w:hAnsi="Verdana"/>
                <w:sz w:val="16"/>
                <w:szCs w:val="16"/>
              </w:rPr>
            </w:pPr>
          </w:p>
        </w:tc>
        <w:tc>
          <w:tcPr>
            <w:tcW w:w="570" w:type="dxa"/>
            <w:tcBorders>
              <w:top w:val="nil"/>
              <w:left w:val="nil"/>
              <w:bottom w:val="single" w:sz="4" w:space="0" w:color="auto"/>
              <w:right w:val="single" w:sz="12" w:space="0" w:color="auto"/>
            </w:tcBorders>
            <w:noWrap/>
            <w:vAlign w:val="center"/>
          </w:tcPr>
          <w:p w14:paraId="3A5F99BC" w14:textId="77777777" w:rsidR="00C3613F" w:rsidRPr="00465C3E" w:rsidRDefault="00C3613F" w:rsidP="00C3613F">
            <w:pPr>
              <w:jc w:val="right"/>
              <w:rPr>
                <w:rFonts w:ascii="Verdana" w:hAnsi="Verdana"/>
                <w:sz w:val="16"/>
                <w:szCs w:val="16"/>
              </w:rPr>
            </w:pPr>
          </w:p>
        </w:tc>
        <w:tc>
          <w:tcPr>
            <w:tcW w:w="1273" w:type="dxa"/>
            <w:tcBorders>
              <w:top w:val="nil"/>
              <w:left w:val="single" w:sz="12" w:space="0" w:color="auto"/>
              <w:bottom w:val="single" w:sz="4" w:space="0" w:color="auto"/>
              <w:right w:val="single" w:sz="4" w:space="0" w:color="auto"/>
            </w:tcBorders>
            <w:noWrap/>
            <w:vAlign w:val="center"/>
          </w:tcPr>
          <w:p w14:paraId="3A5F99BD" w14:textId="77777777" w:rsidR="00C3613F" w:rsidRPr="00465C3E" w:rsidRDefault="00C3613F" w:rsidP="00C3613F">
            <w:pPr>
              <w:jc w:val="right"/>
              <w:rPr>
                <w:rFonts w:ascii="Verdana" w:hAnsi="Verdana"/>
                <w:sz w:val="16"/>
                <w:szCs w:val="16"/>
              </w:rPr>
            </w:pPr>
          </w:p>
        </w:tc>
        <w:tc>
          <w:tcPr>
            <w:tcW w:w="1134" w:type="dxa"/>
            <w:tcBorders>
              <w:top w:val="nil"/>
              <w:left w:val="nil"/>
              <w:bottom w:val="single" w:sz="4" w:space="0" w:color="auto"/>
              <w:right w:val="single" w:sz="4" w:space="0" w:color="auto"/>
            </w:tcBorders>
            <w:noWrap/>
            <w:vAlign w:val="center"/>
          </w:tcPr>
          <w:p w14:paraId="3A5F99BE" w14:textId="77777777" w:rsidR="00C3613F" w:rsidRPr="00465C3E" w:rsidRDefault="00C3613F" w:rsidP="00C3613F">
            <w:pPr>
              <w:jc w:val="right"/>
              <w:rPr>
                <w:rFonts w:ascii="Verdana" w:hAnsi="Verdana"/>
                <w:sz w:val="16"/>
                <w:szCs w:val="16"/>
              </w:rPr>
            </w:pPr>
          </w:p>
        </w:tc>
        <w:tc>
          <w:tcPr>
            <w:tcW w:w="833" w:type="dxa"/>
            <w:tcBorders>
              <w:top w:val="nil"/>
              <w:left w:val="nil"/>
              <w:bottom w:val="single" w:sz="4" w:space="0" w:color="auto"/>
              <w:right w:val="single" w:sz="12" w:space="0" w:color="auto"/>
            </w:tcBorders>
            <w:noWrap/>
            <w:vAlign w:val="center"/>
          </w:tcPr>
          <w:p w14:paraId="3A5F99BF" w14:textId="77777777" w:rsidR="00C3613F" w:rsidRPr="00465C3E" w:rsidRDefault="00C3613F" w:rsidP="00C3613F">
            <w:pPr>
              <w:jc w:val="right"/>
              <w:rPr>
                <w:rFonts w:ascii="Verdana" w:hAnsi="Verdana"/>
                <w:sz w:val="16"/>
                <w:szCs w:val="16"/>
              </w:rPr>
            </w:pPr>
          </w:p>
        </w:tc>
      </w:tr>
      <w:tr w:rsidR="00C3613F" w:rsidRPr="00465C3E" w14:paraId="3A5F99C8" w14:textId="77777777" w:rsidTr="00AA778F">
        <w:trPr>
          <w:trHeight w:val="330"/>
          <w:jc w:val="center"/>
        </w:trPr>
        <w:tc>
          <w:tcPr>
            <w:tcW w:w="2204" w:type="dxa"/>
            <w:tcBorders>
              <w:top w:val="nil"/>
              <w:left w:val="single" w:sz="12" w:space="0" w:color="auto"/>
              <w:bottom w:val="single" w:sz="4" w:space="0" w:color="auto"/>
              <w:right w:val="single" w:sz="12" w:space="0" w:color="auto"/>
            </w:tcBorders>
            <w:noWrap/>
            <w:vAlign w:val="center"/>
          </w:tcPr>
          <w:p w14:paraId="3A5F99C1" w14:textId="77777777" w:rsidR="00C3613F" w:rsidRPr="00465C3E" w:rsidRDefault="00C3613F" w:rsidP="00C3613F">
            <w:pPr>
              <w:jc w:val="left"/>
              <w:rPr>
                <w:rFonts w:ascii="Verdana" w:hAnsi="Verdana"/>
                <w:sz w:val="16"/>
                <w:szCs w:val="16"/>
              </w:rPr>
            </w:pPr>
            <w:r w:rsidRPr="00465C3E">
              <w:rPr>
                <w:rFonts w:ascii="Verdana" w:hAnsi="Verdana"/>
                <w:sz w:val="16"/>
                <w:szCs w:val="16"/>
              </w:rPr>
              <w:t>Umorenie daňovej straty</w:t>
            </w:r>
          </w:p>
        </w:tc>
        <w:tc>
          <w:tcPr>
            <w:tcW w:w="1575" w:type="dxa"/>
            <w:tcBorders>
              <w:top w:val="nil"/>
              <w:left w:val="single" w:sz="12" w:space="0" w:color="auto"/>
              <w:bottom w:val="single" w:sz="4" w:space="0" w:color="auto"/>
              <w:right w:val="single" w:sz="4" w:space="0" w:color="auto"/>
            </w:tcBorders>
            <w:noWrap/>
            <w:vAlign w:val="center"/>
          </w:tcPr>
          <w:p w14:paraId="3A5F99C2" w14:textId="0447A1FF" w:rsidR="00C3613F" w:rsidRPr="00465C3E" w:rsidRDefault="00C3613F" w:rsidP="00C3613F">
            <w:pPr>
              <w:jc w:val="right"/>
              <w:rPr>
                <w:rFonts w:ascii="Verdana" w:hAnsi="Verdana"/>
                <w:sz w:val="16"/>
                <w:szCs w:val="16"/>
              </w:rPr>
            </w:pPr>
          </w:p>
        </w:tc>
        <w:tc>
          <w:tcPr>
            <w:tcW w:w="1451" w:type="dxa"/>
            <w:tcBorders>
              <w:top w:val="nil"/>
              <w:left w:val="nil"/>
              <w:bottom w:val="single" w:sz="4" w:space="0" w:color="auto"/>
              <w:right w:val="single" w:sz="4" w:space="0" w:color="auto"/>
            </w:tcBorders>
            <w:noWrap/>
            <w:vAlign w:val="center"/>
          </w:tcPr>
          <w:p w14:paraId="3A5F99C3" w14:textId="3E1344EA" w:rsidR="00C3613F" w:rsidRPr="00465C3E" w:rsidRDefault="00C3613F" w:rsidP="00C3613F">
            <w:pPr>
              <w:jc w:val="right"/>
              <w:rPr>
                <w:rFonts w:ascii="Verdana" w:hAnsi="Verdana"/>
                <w:sz w:val="16"/>
                <w:szCs w:val="16"/>
              </w:rPr>
            </w:pPr>
          </w:p>
        </w:tc>
        <w:tc>
          <w:tcPr>
            <w:tcW w:w="570" w:type="dxa"/>
            <w:tcBorders>
              <w:top w:val="nil"/>
              <w:left w:val="nil"/>
              <w:bottom w:val="single" w:sz="4" w:space="0" w:color="auto"/>
              <w:right w:val="single" w:sz="12" w:space="0" w:color="auto"/>
            </w:tcBorders>
            <w:noWrap/>
            <w:vAlign w:val="center"/>
          </w:tcPr>
          <w:p w14:paraId="3A5F99C4" w14:textId="1203FD26" w:rsidR="00C3613F" w:rsidRPr="00465C3E" w:rsidRDefault="00C3613F" w:rsidP="00C3613F">
            <w:pPr>
              <w:jc w:val="right"/>
              <w:rPr>
                <w:rFonts w:ascii="Verdana" w:hAnsi="Verdana"/>
                <w:sz w:val="16"/>
                <w:szCs w:val="16"/>
              </w:rPr>
            </w:pPr>
          </w:p>
        </w:tc>
        <w:tc>
          <w:tcPr>
            <w:tcW w:w="1273" w:type="dxa"/>
            <w:tcBorders>
              <w:top w:val="nil"/>
              <w:left w:val="single" w:sz="12" w:space="0" w:color="auto"/>
              <w:bottom w:val="single" w:sz="4" w:space="0" w:color="auto"/>
              <w:right w:val="single" w:sz="4" w:space="0" w:color="auto"/>
            </w:tcBorders>
            <w:noWrap/>
            <w:vAlign w:val="center"/>
          </w:tcPr>
          <w:p w14:paraId="3A5F99C5" w14:textId="50C679A4" w:rsidR="00C3613F" w:rsidRPr="00465C3E" w:rsidRDefault="00C3613F" w:rsidP="00C3613F">
            <w:pPr>
              <w:jc w:val="right"/>
              <w:rPr>
                <w:rFonts w:ascii="Verdana" w:hAnsi="Verdana"/>
                <w:sz w:val="16"/>
                <w:szCs w:val="16"/>
              </w:rPr>
            </w:pPr>
            <w:r w:rsidRPr="00465C3E">
              <w:rPr>
                <w:rFonts w:ascii="Verdana" w:hAnsi="Verdana"/>
                <w:sz w:val="16"/>
                <w:szCs w:val="16"/>
              </w:rPr>
              <w:t> </w:t>
            </w:r>
          </w:p>
        </w:tc>
        <w:tc>
          <w:tcPr>
            <w:tcW w:w="1134" w:type="dxa"/>
            <w:tcBorders>
              <w:top w:val="nil"/>
              <w:left w:val="nil"/>
              <w:bottom w:val="single" w:sz="4" w:space="0" w:color="auto"/>
              <w:right w:val="single" w:sz="4" w:space="0" w:color="auto"/>
            </w:tcBorders>
            <w:noWrap/>
            <w:vAlign w:val="center"/>
          </w:tcPr>
          <w:p w14:paraId="3A5F99C6" w14:textId="42F0334E" w:rsidR="00C3613F" w:rsidRPr="00465C3E" w:rsidRDefault="00C3613F" w:rsidP="00C3613F">
            <w:pPr>
              <w:jc w:val="right"/>
              <w:rPr>
                <w:rFonts w:ascii="Verdana" w:hAnsi="Verdana"/>
                <w:sz w:val="16"/>
                <w:szCs w:val="16"/>
              </w:rPr>
            </w:pPr>
            <w:r w:rsidRPr="00465C3E">
              <w:rPr>
                <w:rFonts w:ascii="Verdana" w:hAnsi="Verdana"/>
                <w:sz w:val="16"/>
                <w:szCs w:val="16"/>
              </w:rPr>
              <w:t> </w:t>
            </w:r>
          </w:p>
        </w:tc>
        <w:tc>
          <w:tcPr>
            <w:tcW w:w="833" w:type="dxa"/>
            <w:tcBorders>
              <w:top w:val="nil"/>
              <w:left w:val="nil"/>
              <w:bottom w:val="single" w:sz="4" w:space="0" w:color="auto"/>
              <w:right w:val="single" w:sz="12" w:space="0" w:color="auto"/>
            </w:tcBorders>
            <w:noWrap/>
            <w:vAlign w:val="center"/>
          </w:tcPr>
          <w:p w14:paraId="3A5F99C7" w14:textId="0AE943CE" w:rsidR="00C3613F" w:rsidRPr="00465C3E" w:rsidRDefault="00C3613F" w:rsidP="00C3613F">
            <w:pPr>
              <w:jc w:val="right"/>
              <w:rPr>
                <w:rFonts w:ascii="Verdana" w:hAnsi="Verdana"/>
                <w:sz w:val="16"/>
                <w:szCs w:val="16"/>
              </w:rPr>
            </w:pPr>
            <w:r w:rsidRPr="00465C3E">
              <w:rPr>
                <w:rFonts w:ascii="Verdana" w:hAnsi="Verdana"/>
                <w:sz w:val="16"/>
                <w:szCs w:val="16"/>
              </w:rPr>
              <w:t> </w:t>
            </w:r>
          </w:p>
        </w:tc>
      </w:tr>
      <w:tr w:rsidR="00C3613F" w:rsidRPr="00465C3E" w14:paraId="3A5F99D0" w14:textId="77777777" w:rsidTr="00AA778F">
        <w:trPr>
          <w:trHeight w:val="330"/>
          <w:jc w:val="center"/>
        </w:trPr>
        <w:tc>
          <w:tcPr>
            <w:tcW w:w="2204" w:type="dxa"/>
            <w:tcBorders>
              <w:top w:val="nil"/>
              <w:left w:val="single" w:sz="12" w:space="0" w:color="auto"/>
              <w:bottom w:val="single" w:sz="4" w:space="0" w:color="auto"/>
              <w:right w:val="single" w:sz="12" w:space="0" w:color="auto"/>
            </w:tcBorders>
            <w:noWrap/>
            <w:vAlign w:val="center"/>
          </w:tcPr>
          <w:p w14:paraId="3A5F99C9" w14:textId="77777777" w:rsidR="00C3613F" w:rsidRPr="00465C3E" w:rsidRDefault="00C3613F" w:rsidP="00C3613F">
            <w:pPr>
              <w:jc w:val="left"/>
              <w:rPr>
                <w:rFonts w:ascii="Verdana" w:hAnsi="Verdana"/>
                <w:sz w:val="16"/>
                <w:szCs w:val="16"/>
              </w:rPr>
            </w:pPr>
            <w:r w:rsidRPr="00465C3E">
              <w:rPr>
                <w:rFonts w:ascii="Verdana" w:hAnsi="Verdana"/>
                <w:sz w:val="16"/>
                <w:szCs w:val="16"/>
              </w:rPr>
              <w:t>Zmeny sadzby dane</w:t>
            </w:r>
          </w:p>
        </w:tc>
        <w:tc>
          <w:tcPr>
            <w:tcW w:w="1575" w:type="dxa"/>
            <w:tcBorders>
              <w:top w:val="nil"/>
              <w:left w:val="single" w:sz="12" w:space="0" w:color="auto"/>
              <w:bottom w:val="single" w:sz="4" w:space="0" w:color="auto"/>
              <w:right w:val="single" w:sz="4" w:space="0" w:color="auto"/>
            </w:tcBorders>
            <w:noWrap/>
            <w:vAlign w:val="center"/>
          </w:tcPr>
          <w:p w14:paraId="3A5F99CA" w14:textId="77777777" w:rsidR="00C3613F" w:rsidRPr="00465C3E" w:rsidRDefault="00C3613F" w:rsidP="00C3613F">
            <w:pPr>
              <w:jc w:val="right"/>
              <w:rPr>
                <w:rFonts w:ascii="Verdana" w:hAnsi="Verdana"/>
                <w:sz w:val="16"/>
                <w:szCs w:val="16"/>
              </w:rPr>
            </w:pPr>
          </w:p>
        </w:tc>
        <w:tc>
          <w:tcPr>
            <w:tcW w:w="1451" w:type="dxa"/>
            <w:tcBorders>
              <w:top w:val="nil"/>
              <w:left w:val="nil"/>
              <w:bottom w:val="single" w:sz="4" w:space="0" w:color="auto"/>
              <w:right w:val="single" w:sz="4" w:space="0" w:color="auto"/>
            </w:tcBorders>
            <w:noWrap/>
            <w:vAlign w:val="center"/>
          </w:tcPr>
          <w:p w14:paraId="3A5F99CB" w14:textId="77777777" w:rsidR="00C3613F" w:rsidRPr="00465C3E" w:rsidRDefault="00C3613F" w:rsidP="00C3613F">
            <w:pPr>
              <w:jc w:val="right"/>
              <w:rPr>
                <w:rFonts w:ascii="Verdana" w:hAnsi="Verdana"/>
                <w:sz w:val="16"/>
                <w:szCs w:val="16"/>
              </w:rPr>
            </w:pPr>
          </w:p>
        </w:tc>
        <w:tc>
          <w:tcPr>
            <w:tcW w:w="570" w:type="dxa"/>
            <w:tcBorders>
              <w:top w:val="nil"/>
              <w:left w:val="nil"/>
              <w:bottom w:val="single" w:sz="4" w:space="0" w:color="auto"/>
              <w:right w:val="single" w:sz="12" w:space="0" w:color="auto"/>
            </w:tcBorders>
            <w:noWrap/>
            <w:vAlign w:val="center"/>
          </w:tcPr>
          <w:p w14:paraId="3A5F99CC" w14:textId="77777777" w:rsidR="00C3613F" w:rsidRPr="00465C3E" w:rsidRDefault="00C3613F" w:rsidP="00C3613F">
            <w:pPr>
              <w:jc w:val="right"/>
              <w:rPr>
                <w:rFonts w:ascii="Verdana" w:hAnsi="Verdana"/>
                <w:sz w:val="16"/>
                <w:szCs w:val="16"/>
              </w:rPr>
            </w:pPr>
          </w:p>
        </w:tc>
        <w:tc>
          <w:tcPr>
            <w:tcW w:w="1273" w:type="dxa"/>
            <w:tcBorders>
              <w:top w:val="nil"/>
              <w:left w:val="single" w:sz="12" w:space="0" w:color="auto"/>
              <w:bottom w:val="single" w:sz="4" w:space="0" w:color="auto"/>
              <w:right w:val="single" w:sz="4" w:space="0" w:color="auto"/>
            </w:tcBorders>
            <w:noWrap/>
            <w:vAlign w:val="center"/>
          </w:tcPr>
          <w:p w14:paraId="3A5F99CD" w14:textId="77777777" w:rsidR="00C3613F" w:rsidRPr="00465C3E" w:rsidRDefault="00C3613F" w:rsidP="00C3613F">
            <w:pPr>
              <w:jc w:val="right"/>
              <w:rPr>
                <w:rFonts w:ascii="Verdana" w:hAnsi="Verdana"/>
                <w:sz w:val="16"/>
                <w:szCs w:val="16"/>
              </w:rPr>
            </w:pPr>
          </w:p>
        </w:tc>
        <w:tc>
          <w:tcPr>
            <w:tcW w:w="1134" w:type="dxa"/>
            <w:tcBorders>
              <w:top w:val="nil"/>
              <w:left w:val="nil"/>
              <w:bottom w:val="single" w:sz="4" w:space="0" w:color="auto"/>
              <w:right w:val="single" w:sz="4" w:space="0" w:color="auto"/>
            </w:tcBorders>
            <w:noWrap/>
            <w:vAlign w:val="center"/>
          </w:tcPr>
          <w:p w14:paraId="3A5F99CE" w14:textId="77777777" w:rsidR="00C3613F" w:rsidRPr="00465C3E" w:rsidRDefault="00C3613F" w:rsidP="00C3613F">
            <w:pPr>
              <w:jc w:val="right"/>
              <w:rPr>
                <w:rFonts w:ascii="Verdana" w:hAnsi="Verdana"/>
                <w:sz w:val="16"/>
                <w:szCs w:val="16"/>
              </w:rPr>
            </w:pPr>
          </w:p>
        </w:tc>
        <w:tc>
          <w:tcPr>
            <w:tcW w:w="833" w:type="dxa"/>
            <w:tcBorders>
              <w:top w:val="nil"/>
              <w:left w:val="nil"/>
              <w:bottom w:val="single" w:sz="4" w:space="0" w:color="auto"/>
              <w:right w:val="single" w:sz="12" w:space="0" w:color="auto"/>
            </w:tcBorders>
            <w:noWrap/>
            <w:vAlign w:val="center"/>
          </w:tcPr>
          <w:p w14:paraId="3A5F99CF" w14:textId="77777777" w:rsidR="00C3613F" w:rsidRPr="00465C3E" w:rsidRDefault="00C3613F" w:rsidP="00C3613F">
            <w:pPr>
              <w:jc w:val="right"/>
              <w:rPr>
                <w:rFonts w:ascii="Verdana" w:hAnsi="Verdana"/>
                <w:sz w:val="16"/>
                <w:szCs w:val="16"/>
              </w:rPr>
            </w:pPr>
          </w:p>
        </w:tc>
      </w:tr>
      <w:tr w:rsidR="00C3613F" w:rsidRPr="00465C3E" w14:paraId="3A5F99D8" w14:textId="77777777" w:rsidTr="00AA778F">
        <w:trPr>
          <w:trHeight w:val="330"/>
          <w:jc w:val="center"/>
        </w:trPr>
        <w:tc>
          <w:tcPr>
            <w:tcW w:w="2204" w:type="dxa"/>
            <w:tcBorders>
              <w:top w:val="nil"/>
              <w:left w:val="single" w:sz="12" w:space="0" w:color="auto"/>
              <w:bottom w:val="single" w:sz="4" w:space="0" w:color="auto"/>
              <w:right w:val="single" w:sz="12" w:space="0" w:color="auto"/>
            </w:tcBorders>
            <w:noWrap/>
            <w:vAlign w:val="center"/>
          </w:tcPr>
          <w:p w14:paraId="3A5F99D1" w14:textId="77777777" w:rsidR="00C3613F" w:rsidRPr="00465C3E" w:rsidRDefault="00C3613F" w:rsidP="00C3613F">
            <w:pPr>
              <w:jc w:val="left"/>
              <w:rPr>
                <w:rFonts w:ascii="Verdana" w:hAnsi="Verdana"/>
                <w:sz w:val="16"/>
                <w:szCs w:val="16"/>
              </w:rPr>
            </w:pPr>
            <w:r w:rsidRPr="00465C3E">
              <w:rPr>
                <w:rFonts w:ascii="Verdana" w:hAnsi="Verdana"/>
                <w:sz w:val="16"/>
                <w:szCs w:val="16"/>
              </w:rPr>
              <w:t>Spolu</w:t>
            </w:r>
          </w:p>
        </w:tc>
        <w:tc>
          <w:tcPr>
            <w:tcW w:w="1575" w:type="dxa"/>
            <w:tcBorders>
              <w:top w:val="nil"/>
              <w:left w:val="single" w:sz="12" w:space="0" w:color="auto"/>
              <w:bottom w:val="single" w:sz="4" w:space="0" w:color="auto"/>
              <w:right w:val="single" w:sz="4" w:space="0" w:color="auto"/>
            </w:tcBorders>
            <w:noWrap/>
            <w:vAlign w:val="center"/>
          </w:tcPr>
          <w:p w14:paraId="3A5F99D2" w14:textId="6972D93C" w:rsidR="00C3613F" w:rsidRPr="00465C3E" w:rsidRDefault="00AA778F" w:rsidP="00C3613F">
            <w:pPr>
              <w:jc w:val="right"/>
              <w:rPr>
                <w:rFonts w:ascii="Verdana" w:hAnsi="Verdana"/>
                <w:sz w:val="16"/>
                <w:szCs w:val="16"/>
              </w:rPr>
            </w:pPr>
            <w:r>
              <w:rPr>
                <w:rFonts w:ascii="Verdana" w:hAnsi="Verdana"/>
                <w:sz w:val="16"/>
                <w:szCs w:val="16"/>
              </w:rPr>
              <w:t>1 450 980</w:t>
            </w:r>
          </w:p>
        </w:tc>
        <w:tc>
          <w:tcPr>
            <w:tcW w:w="1451" w:type="dxa"/>
            <w:tcBorders>
              <w:top w:val="nil"/>
              <w:left w:val="nil"/>
              <w:bottom w:val="single" w:sz="4" w:space="0" w:color="auto"/>
              <w:right w:val="single" w:sz="4" w:space="0" w:color="auto"/>
            </w:tcBorders>
            <w:noWrap/>
            <w:vAlign w:val="center"/>
          </w:tcPr>
          <w:p w14:paraId="3A5F99D3" w14:textId="781501F6" w:rsidR="00C3613F" w:rsidRPr="00465C3E" w:rsidRDefault="00AA778F" w:rsidP="00C3613F">
            <w:pPr>
              <w:jc w:val="right"/>
              <w:rPr>
                <w:rFonts w:ascii="Verdana" w:hAnsi="Verdana"/>
                <w:sz w:val="16"/>
                <w:szCs w:val="16"/>
              </w:rPr>
            </w:pPr>
            <w:r>
              <w:rPr>
                <w:rFonts w:ascii="Verdana" w:hAnsi="Verdana"/>
                <w:sz w:val="16"/>
                <w:szCs w:val="16"/>
              </w:rPr>
              <w:t>348 235</w:t>
            </w:r>
          </w:p>
        </w:tc>
        <w:tc>
          <w:tcPr>
            <w:tcW w:w="570" w:type="dxa"/>
            <w:tcBorders>
              <w:top w:val="nil"/>
              <w:left w:val="nil"/>
              <w:bottom w:val="single" w:sz="4" w:space="0" w:color="auto"/>
              <w:right w:val="single" w:sz="12" w:space="0" w:color="auto"/>
            </w:tcBorders>
            <w:noWrap/>
            <w:vAlign w:val="center"/>
          </w:tcPr>
          <w:p w14:paraId="3A5F99D4" w14:textId="35E95D1A" w:rsidR="00C3613F" w:rsidRPr="00465C3E" w:rsidRDefault="00AA778F" w:rsidP="00C3613F">
            <w:pPr>
              <w:jc w:val="right"/>
              <w:rPr>
                <w:rFonts w:ascii="Verdana" w:hAnsi="Verdana"/>
                <w:sz w:val="16"/>
                <w:szCs w:val="16"/>
              </w:rPr>
            </w:pPr>
            <w:r>
              <w:rPr>
                <w:rFonts w:ascii="Verdana" w:hAnsi="Verdana"/>
                <w:sz w:val="16"/>
                <w:szCs w:val="16"/>
              </w:rPr>
              <w:t>24</w:t>
            </w:r>
          </w:p>
        </w:tc>
        <w:tc>
          <w:tcPr>
            <w:tcW w:w="1273" w:type="dxa"/>
            <w:tcBorders>
              <w:top w:val="nil"/>
              <w:left w:val="single" w:sz="12" w:space="0" w:color="auto"/>
              <w:bottom w:val="single" w:sz="4" w:space="0" w:color="auto"/>
              <w:right w:val="single" w:sz="4" w:space="0" w:color="auto"/>
            </w:tcBorders>
            <w:noWrap/>
            <w:vAlign w:val="center"/>
          </w:tcPr>
          <w:p w14:paraId="3A5F99D5" w14:textId="3671D105" w:rsidR="00C3613F" w:rsidRPr="00465C3E" w:rsidRDefault="00C3613F" w:rsidP="00C3613F">
            <w:pPr>
              <w:jc w:val="right"/>
              <w:rPr>
                <w:rFonts w:ascii="Verdana" w:hAnsi="Verdana"/>
                <w:sz w:val="16"/>
                <w:szCs w:val="16"/>
              </w:rPr>
            </w:pPr>
            <w:r>
              <w:rPr>
                <w:rFonts w:ascii="Verdana" w:hAnsi="Verdana"/>
                <w:sz w:val="16"/>
                <w:szCs w:val="16"/>
              </w:rPr>
              <w:t>1 003 573</w:t>
            </w:r>
          </w:p>
        </w:tc>
        <w:tc>
          <w:tcPr>
            <w:tcW w:w="1134" w:type="dxa"/>
            <w:tcBorders>
              <w:top w:val="nil"/>
              <w:left w:val="nil"/>
              <w:bottom w:val="single" w:sz="4" w:space="0" w:color="auto"/>
              <w:right w:val="single" w:sz="4" w:space="0" w:color="auto"/>
            </w:tcBorders>
            <w:noWrap/>
            <w:vAlign w:val="center"/>
          </w:tcPr>
          <w:p w14:paraId="3A5F99D6" w14:textId="27ECDE6C" w:rsidR="00C3613F" w:rsidRPr="00465C3E" w:rsidRDefault="00C3613F" w:rsidP="00C3613F">
            <w:pPr>
              <w:jc w:val="right"/>
              <w:rPr>
                <w:rFonts w:ascii="Verdana" w:hAnsi="Verdana"/>
                <w:sz w:val="16"/>
                <w:szCs w:val="16"/>
              </w:rPr>
            </w:pPr>
            <w:r>
              <w:rPr>
                <w:rFonts w:ascii="Verdana" w:hAnsi="Verdana"/>
                <w:sz w:val="16"/>
                <w:szCs w:val="16"/>
              </w:rPr>
              <w:t>210 750</w:t>
            </w:r>
          </w:p>
        </w:tc>
        <w:tc>
          <w:tcPr>
            <w:tcW w:w="833" w:type="dxa"/>
            <w:tcBorders>
              <w:top w:val="nil"/>
              <w:left w:val="nil"/>
              <w:bottom w:val="single" w:sz="4" w:space="0" w:color="auto"/>
              <w:right w:val="single" w:sz="12" w:space="0" w:color="auto"/>
            </w:tcBorders>
            <w:noWrap/>
            <w:vAlign w:val="center"/>
          </w:tcPr>
          <w:p w14:paraId="3A5F99D7" w14:textId="1D20311B" w:rsidR="00C3613F" w:rsidRPr="004F6C3E" w:rsidRDefault="00C3613F" w:rsidP="00C3613F">
            <w:pPr>
              <w:jc w:val="right"/>
              <w:rPr>
                <w:rFonts w:ascii="Verdana" w:hAnsi="Verdana"/>
                <w:sz w:val="14"/>
                <w:szCs w:val="14"/>
              </w:rPr>
            </w:pPr>
            <w:r>
              <w:rPr>
                <w:rFonts w:ascii="Verdana" w:hAnsi="Verdana"/>
                <w:sz w:val="16"/>
                <w:szCs w:val="16"/>
              </w:rPr>
              <w:t>21</w:t>
            </w:r>
          </w:p>
        </w:tc>
      </w:tr>
      <w:tr w:rsidR="00C3613F" w:rsidRPr="00465C3E" w14:paraId="3A5F99E0" w14:textId="77777777" w:rsidTr="00AA778F">
        <w:trPr>
          <w:trHeight w:val="330"/>
          <w:jc w:val="center"/>
        </w:trPr>
        <w:tc>
          <w:tcPr>
            <w:tcW w:w="2204" w:type="dxa"/>
            <w:tcBorders>
              <w:top w:val="nil"/>
              <w:left w:val="single" w:sz="12" w:space="0" w:color="auto"/>
              <w:bottom w:val="single" w:sz="4" w:space="0" w:color="auto"/>
              <w:right w:val="single" w:sz="12" w:space="0" w:color="auto"/>
            </w:tcBorders>
            <w:noWrap/>
            <w:vAlign w:val="center"/>
          </w:tcPr>
          <w:p w14:paraId="3A5F99D9" w14:textId="77777777" w:rsidR="00C3613F" w:rsidRPr="00465C3E" w:rsidRDefault="00C3613F" w:rsidP="00C3613F">
            <w:pPr>
              <w:jc w:val="left"/>
              <w:rPr>
                <w:rFonts w:ascii="Verdana" w:hAnsi="Verdana"/>
                <w:sz w:val="16"/>
                <w:szCs w:val="16"/>
              </w:rPr>
            </w:pPr>
            <w:r w:rsidRPr="00465C3E">
              <w:rPr>
                <w:rFonts w:ascii="Verdana" w:hAnsi="Verdana"/>
                <w:sz w:val="16"/>
                <w:szCs w:val="16"/>
              </w:rPr>
              <w:t>Splatná daň z</w:t>
            </w:r>
            <w:r>
              <w:rPr>
                <w:rFonts w:ascii="Verdana" w:hAnsi="Verdana"/>
                <w:sz w:val="16"/>
                <w:szCs w:val="16"/>
              </w:rPr>
              <w:t> </w:t>
            </w:r>
            <w:r w:rsidRPr="00465C3E">
              <w:rPr>
                <w:rFonts w:ascii="Verdana" w:hAnsi="Verdana"/>
                <w:sz w:val="16"/>
                <w:szCs w:val="16"/>
              </w:rPr>
              <w:t>príjmov</w:t>
            </w:r>
          </w:p>
        </w:tc>
        <w:tc>
          <w:tcPr>
            <w:tcW w:w="1575" w:type="dxa"/>
            <w:tcBorders>
              <w:top w:val="nil"/>
              <w:left w:val="single" w:sz="12" w:space="0" w:color="auto"/>
              <w:bottom w:val="single" w:sz="4" w:space="0" w:color="auto"/>
              <w:right w:val="single" w:sz="4" w:space="0" w:color="auto"/>
            </w:tcBorders>
            <w:noWrap/>
            <w:vAlign w:val="center"/>
          </w:tcPr>
          <w:p w14:paraId="3A5F99DA" w14:textId="77777777" w:rsidR="00C3613F" w:rsidRPr="00465C3E" w:rsidRDefault="00C3613F" w:rsidP="00C3613F">
            <w:pPr>
              <w:jc w:val="right"/>
              <w:rPr>
                <w:rFonts w:ascii="Verdana" w:hAnsi="Verdana"/>
                <w:sz w:val="16"/>
                <w:szCs w:val="16"/>
              </w:rPr>
            </w:pPr>
          </w:p>
        </w:tc>
        <w:tc>
          <w:tcPr>
            <w:tcW w:w="1451" w:type="dxa"/>
            <w:tcBorders>
              <w:top w:val="nil"/>
              <w:left w:val="nil"/>
              <w:bottom w:val="single" w:sz="4" w:space="0" w:color="auto"/>
              <w:right w:val="single" w:sz="4" w:space="0" w:color="auto"/>
            </w:tcBorders>
            <w:noWrap/>
            <w:vAlign w:val="center"/>
          </w:tcPr>
          <w:p w14:paraId="3A5F99DB" w14:textId="33E6371B" w:rsidR="00C3613F" w:rsidRPr="00465C3E" w:rsidRDefault="00AA778F" w:rsidP="00C3613F">
            <w:pPr>
              <w:jc w:val="right"/>
              <w:rPr>
                <w:rFonts w:ascii="Verdana" w:hAnsi="Verdana"/>
                <w:sz w:val="16"/>
                <w:szCs w:val="16"/>
              </w:rPr>
            </w:pPr>
            <w:r>
              <w:rPr>
                <w:rFonts w:ascii="Verdana" w:hAnsi="Verdana"/>
                <w:sz w:val="16"/>
                <w:szCs w:val="16"/>
              </w:rPr>
              <w:t xml:space="preserve">348 235 </w:t>
            </w:r>
          </w:p>
        </w:tc>
        <w:tc>
          <w:tcPr>
            <w:tcW w:w="570" w:type="dxa"/>
            <w:tcBorders>
              <w:top w:val="nil"/>
              <w:left w:val="nil"/>
              <w:bottom w:val="single" w:sz="4" w:space="0" w:color="auto"/>
              <w:right w:val="single" w:sz="12" w:space="0" w:color="auto"/>
            </w:tcBorders>
            <w:noWrap/>
            <w:vAlign w:val="center"/>
          </w:tcPr>
          <w:p w14:paraId="3A5F99DC" w14:textId="77777777" w:rsidR="00C3613F" w:rsidRPr="00465C3E" w:rsidRDefault="00C3613F" w:rsidP="00C3613F">
            <w:pPr>
              <w:jc w:val="right"/>
              <w:rPr>
                <w:rFonts w:ascii="Verdana" w:hAnsi="Verdana"/>
                <w:sz w:val="16"/>
                <w:szCs w:val="16"/>
              </w:rPr>
            </w:pPr>
          </w:p>
        </w:tc>
        <w:tc>
          <w:tcPr>
            <w:tcW w:w="1273" w:type="dxa"/>
            <w:tcBorders>
              <w:top w:val="nil"/>
              <w:left w:val="single" w:sz="12" w:space="0" w:color="auto"/>
              <w:bottom w:val="single" w:sz="4" w:space="0" w:color="auto"/>
              <w:right w:val="single" w:sz="4" w:space="0" w:color="auto"/>
            </w:tcBorders>
            <w:noWrap/>
            <w:vAlign w:val="center"/>
          </w:tcPr>
          <w:p w14:paraId="3A5F99DD" w14:textId="77777777" w:rsidR="00C3613F" w:rsidRPr="00465C3E" w:rsidRDefault="00C3613F" w:rsidP="00C3613F">
            <w:pPr>
              <w:jc w:val="right"/>
              <w:rPr>
                <w:rFonts w:ascii="Verdana" w:hAnsi="Verdana"/>
                <w:sz w:val="16"/>
                <w:szCs w:val="16"/>
              </w:rPr>
            </w:pPr>
          </w:p>
        </w:tc>
        <w:tc>
          <w:tcPr>
            <w:tcW w:w="1134" w:type="dxa"/>
            <w:tcBorders>
              <w:top w:val="nil"/>
              <w:left w:val="nil"/>
              <w:bottom w:val="single" w:sz="4" w:space="0" w:color="auto"/>
              <w:right w:val="single" w:sz="4" w:space="0" w:color="auto"/>
            </w:tcBorders>
            <w:noWrap/>
            <w:vAlign w:val="center"/>
          </w:tcPr>
          <w:p w14:paraId="3A5F99DE" w14:textId="1F2E305B" w:rsidR="00C3613F" w:rsidRPr="00465C3E" w:rsidRDefault="00C3613F" w:rsidP="00C3613F">
            <w:pPr>
              <w:jc w:val="right"/>
              <w:rPr>
                <w:rFonts w:ascii="Verdana" w:hAnsi="Verdana"/>
                <w:sz w:val="16"/>
                <w:szCs w:val="16"/>
              </w:rPr>
            </w:pPr>
            <w:r>
              <w:rPr>
                <w:rFonts w:ascii="Verdana" w:hAnsi="Verdana"/>
                <w:sz w:val="16"/>
                <w:szCs w:val="16"/>
              </w:rPr>
              <w:t>210 750</w:t>
            </w:r>
          </w:p>
        </w:tc>
        <w:tc>
          <w:tcPr>
            <w:tcW w:w="833" w:type="dxa"/>
            <w:tcBorders>
              <w:top w:val="nil"/>
              <w:left w:val="nil"/>
              <w:bottom w:val="single" w:sz="4" w:space="0" w:color="auto"/>
              <w:right w:val="single" w:sz="12" w:space="0" w:color="auto"/>
            </w:tcBorders>
            <w:noWrap/>
            <w:vAlign w:val="center"/>
          </w:tcPr>
          <w:p w14:paraId="3A5F99DF" w14:textId="77777777" w:rsidR="00C3613F" w:rsidRPr="004F6C3E" w:rsidRDefault="00C3613F" w:rsidP="00C3613F">
            <w:pPr>
              <w:jc w:val="right"/>
              <w:rPr>
                <w:rFonts w:ascii="Verdana" w:hAnsi="Verdana"/>
                <w:sz w:val="14"/>
                <w:szCs w:val="14"/>
              </w:rPr>
            </w:pPr>
          </w:p>
        </w:tc>
      </w:tr>
      <w:tr w:rsidR="00C3613F" w:rsidRPr="00465C3E" w14:paraId="3A5F99E8" w14:textId="77777777" w:rsidTr="00AA778F">
        <w:trPr>
          <w:trHeight w:val="330"/>
          <w:jc w:val="center"/>
        </w:trPr>
        <w:tc>
          <w:tcPr>
            <w:tcW w:w="2204" w:type="dxa"/>
            <w:tcBorders>
              <w:top w:val="nil"/>
              <w:left w:val="single" w:sz="12" w:space="0" w:color="auto"/>
              <w:bottom w:val="single" w:sz="4" w:space="0" w:color="auto"/>
              <w:right w:val="single" w:sz="12" w:space="0" w:color="auto"/>
            </w:tcBorders>
            <w:noWrap/>
            <w:vAlign w:val="center"/>
          </w:tcPr>
          <w:p w14:paraId="3A5F99E1" w14:textId="77777777" w:rsidR="00C3613F" w:rsidRPr="00465C3E" w:rsidRDefault="00C3613F" w:rsidP="00C3613F">
            <w:pPr>
              <w:jc w:val="left"/>
              <w:rPr>
                <w:rFonts w:ascii="Verdana" w:hAnsi="Verdana"/>
                <w:sz w:val="16"/>
                <w:szCs w:val="16"/>
              </w:rPr>
            </w:pPr>
            <w:r w:rsidRPr="00465C3E">
              <w:rPr>
                <w:rFonts w:ascii="Verdana" w:hAnsi="Verdana"/>
                <w:sz w:val="16"/>
                <w:szCs w:val="16"/>
              </w:rPr>
              <w:t>Odložená daň z</w:t>
            </w:r>
            <w:r>
              <w:rPr>
                <w:rFonts w:ascii="Verdana" w:hAnsi="Verdana"/>
                <w:sz w:val="16"/>
                <w:szCs w:val="16"/>
              </w:rPr>
              <w:t> </w:t>
            </w:r>
            <w:r w:rsidRPr="00465C3E">
              <w:rPr>
                <w:rFonts w:ascii="Verdana" w:hAnsi="Verdana"/>
                <w:sz w:val="16"/>
                <w:szCs w:val="16"/>
              </w:rPr>
              <w:t>príjmov</w:t>
            </w:r>
          </w:p>
        </w:tc>
        <w:tc>
          <w:tcPr>
            <w:tcW w:w="1575" w:type="dxa"/>
            <w:tcBorders>
              <w:top w:val="nil"/>
              <w:left w:val="single" w:sz="12" w:space="0" w:color="auto"/>
              <w:bottom w:val="single" w:sz="4" w:space="0" w:color="auto"/>
              <w:right w:val="single" w:sz="4" w:space="0" w:color="auto"/>
            </w:tcBorders>
            <w:noWrap/>
            <w:vAlign w:val="center"/>
          </w:tcPr>
          <w:p w14:paraId="3A5F99E2" w14:textId="77777777" w:rsidR="00C3613F" w:rsidRPr="00465C3E" w:rsidRDefault="00C3613F" w:rsidP="00C3613F">
            <w:pPr>
              <w:jc w:val="right"/>
              <w:rPr>
                <w:rFonts w:ascii="Verdana" w:hAnsi="Verdana"/>
                <w:sz w:val="16"/>
                <w:szCs w:val="16"/>
              </w:rPr>
            </w:pPr>
          </w:p>
        </w:tc>
        <w:tc>
          <w:tcPr>
            <w:tcW w:w="1451" w:type="dxa"/>
            <w:tcBorders>
              <w:top w:val="nil"/>
              <w:left w:val="nil"/>
              <w:bottom w:val="single" w:sz="4" w:space="0" w:color="auto"/>
              <w:right w:val="single" w:sz="4" w:space="0" w:color="auto"/>
            </w:tcBorders>
            <w:noWrap/>
            <w:vAlign w:val="center"/>
          </w:tcPr>
          <w:p w14:paraId="3A5F99E3" w14:textId="2F9509A5" w:rsidR="00C3613F" w:rsidRPr="00465C3E" w:rsidRDefault="003C6921" w:rsidP="00C3613F">
            <w:pPr>
              <w:ind w:left="360"/>
              <w:jc w:val="right"/>
              <w:rPr>
                <w:rFonts w:ascii="Verdana" w:hAnsi="Verdana"/>
                <w:sz w:val="16"/>
                <w:szCs w:val="16"/>
              </w:rPr>
            </w:pPr>
            <w:r>
              <w:rPr>
                <w:rFonts w:ascii="Verdana" w:hAnsi="Verdana"/>
                <w:sz w:val="16"/>
                <w:szCs w:val="16"/>
              </w:rPr>
              <w:t>-166 04</w:t>
            </w:r>
            <w:r w:rsidR="00AA778F">
              <w:rPr>
                <w:rFonts w:ascii="Verdana" w:hAnsi="Verdana"/>
                <w:sz w:val="16"/>
                <w:szCs w:val="16"/>
              </w:rPr>
              <w:t>7</w:t>
            </w:r>
          </w:p>
        </w:tc>
        <w:tc>
          <w:tcPr>
            <w:tcW w:w="570" w:type="dxa"/>
            <w:tcBorders>
              <w:top w:val="nil"/>
              <w:left w:val="nil"/>
              <w:bottom w:val="single" w:sz="4" w:space="0" w:color="auto"/>
              <w:right w:val="single" w:sz="12" w:space="0" w:color="auto"/>
            </w:tcBorders>
            <w:noWrap/>
            <w:vAlign w:val="center"/>
          </w:tcPr>
          <w:p w14:paraId="3A5F99E4" w14:textId="5D9C19B6" w:rsidR="00C3613F" w:rsidRPr="00465C3E" w:rsidRDefault="00C3613F" w:rsidP="00C3613F">
            <w:pPr>
              <w:jc w:val="right"/>
              <w:rPr>
                <w:rFonts w:ascii="Verdana" w:hAnsi="Verdana"/>
                <w:sz w:val="16"/>
                <w:szCs w:val="16"/>
              </w:rPr>
            </w:pPr>
          </w:p>
        </w:tc>
        <w:tc>
          <w:tcPr>
            <w:tcW w:w="1273" w:type="dxa"/>
            <w:tcBorders>
              <w:top w:val="nil"/>
              <w:left w:val="single" w:sz="12" w:space="0" w:color="auto"/>
              <w:bottom w:val="single" w:sz="4" w:space="0" w:color="auto"/>
              <w:right w:val="single" w:sz="4" w:space="0" w:color="auto"/>
            </w:tcBorders>
            <w:noWrap/>
            <w:vAlign w:val="center"/>
          </w:tcPr>
          <w:p w14:paraId="3A5F99E5" w14:textId="77777777" w:rsidR="00C3613F" w:rsidRPr="00465C3E" w:rsidRDefault="00C3613F" w:rsidP="00C3613F">
            <w:pPr>
              <w:jc w:val="right"/>
              <w:rPr>
                <w:rFonts w:ascii="Verdana" w:hAnsi="Verdana"/>
                <w:sz w:val="16"/>
                <w:szCs w:val="16"/>
              </w:rPr>
            </w:pPr>
          </w:p>
        </w:tc>
        <w:tc>
          <w:tcPr>
            <w:tcW w:w="1134" w:type="dxa"/>
            <w:tcBorders>
              <w:top w:val="nil"/>
              <w:left w:val="nil"/>
              <w:bottom w:val="single" w:sz="4" w:space="0" w:color="auto"/>
              <w:right w:val="single" w:sz="4" w:space="0" w:color="auto"/>
            </w:tcBorders>
            <w:noWrap/>
            <w:vAlign w:val="center"/>
          </w:tcPr>
          <w:p w14:paraId="3A5F99E6" w14:textId="44046698" w:rsidR="00C3613F" w:rsidRPr="00465C3E" w:rsidRDefault="00C3613F" w:rsidP="00C3613F">
            <w:pPr>
              <w:jc w:val="right"/>
              <w:rPr>
                <w:rFonts w:ascii="Verdana" w:hAnsi="Verdana"/>
                <w:sz w:val="16"/>
                <w:szCs w:val="16"/>
              </w:rPr>
            </w:pPr>
            <w:r>
              <w:rPr>
                <w:rFonts w:ascii="Verdana" w:hAnsi="Verdana"/>
                <w:sz w:val="16"/>
                <w:szCs w:val="16"/>
              </w:rPr>
              <w:t>-33 313</w:t>
            </w:r>
          </w:p>
        </w:tc>
        <w:tc>
          <w:tcPr>
            <w:tcW w:w="833" w:type="dxa"/>
            <w:tcBorders>
              <w:top w:val="nil"/>
              <w:left w:val="nil"/>
              <w:bottom w:val="single" w:sz="4" w:space="0" w:color="auto"/>
              <w:right w:val="single" w:sz="12" w:space="0" w:color="auto"/>
            </w:tcBorders>
            <w:noWrap/>
            <w:vAlign w:val="center"/>
          </w:tcPr>
          <w:p w14:paraId="3A5F99E7" w14:textId="7FF3B7C6" w:rsidR="00C3613F" w:rsidRPr="004F6C3E" w:rsidRDefault="00C3613F" w:rsidP="00C3613F">
            <w:pPr>
              <w:jc w:val="right"/>
              <w:rPr>
                <w:rFonts w:ascii="Verdana" w:hAnsi="Verdana"/>
                <w:sz w:val="14"/>
                <w:szCs w:val="14"/>
              </w:rPr>
            </w:pPr>
            <w:r>
              <w:rPr>
                <w:rFonts w:ascii="Verdana" w:hAnsi="Verdana"/>
                <w:sz w:val="16"/>
                <w:szCs w:val="16"/>
              </w:rPr>
              <w:t>21</w:t>
            </w:r>
          </w:p>
        </w:tc>
      </w:tr>
      <w:tr w:rsidR="00C3613F" w:rsidRPr="00465C3E" w14:paraId="3A5F99F0" w14:textId="77777777" w:rsidTr="00AA778F">
        <w:trPr>
          <w:trHeight w:val="330"/>
          <w:jc w:val="center"/>
        </w:trPr>
        <w:tc>
          <w:tcPr>
            <w:tcW w:w="2204" w:type="dxa"/>
            <w:tcBorders>
              <w:top w:val="nil"/>
              <w:left w:val="single" w:sz="12" w:space="0" w:color="auto"/>
              <w:bottom w:val="single" w:sz="4" w:space="0" w:color="auto"/>
              <w:right w:val="single" w:sz="12" w:space="0" w:color="auto"/>
            </w:tcBorders>
            <w:noWrap/>
            <w:vAlign w:val="center"/>
          </w:tcPr>
          <w:p w14:paraId="3A5F99E9" w14:textId="77777777" w:rsidR="00C3613F" w:rsidRPr="00465C3E" w:rsidRDefault="00C3613F" w:rsidP="00C3613F">
            <w:pPr>
              <w:jc w:val="left"/>
              <w:rPr>
                <w:rFonts w:ascii="Verdana" w:hAnsi="Verdana"/>
                <w:sz w:val="16"/>
                <w:szCs w:val="16"/>
              </w:rPr>
            </w:pPr>
            <w:r>
              <w:rPr>
                <w:rFonts w:ascii="Verdana" w:hAnsi="Verdana"/>
                <w:sz w:val="16"/>
                <w:szCs w:val="16"/>
              </w:rPr>
              <w:t>Iné – daň vyberaná zrážkou</w:t>
            </w:r>
          </w:p>
        </w:tc>
        <w:tc>
          <w:tcPr>
            <w:tcW w:w="1575" w:type="dxa"/>
            <w:tcBorders>
              <w:top w:val="nil"/>
              <w:left w:val="single" w:sz="12" w:space="0" w:color="auto"/>
              <w:bottom w:val="single" w:sz="4" w:space="0" w:color="auto"/>
              <w:right w:val="single" w:sz="4" w:space="0" w:color="auto"/>
            </w:tcBorders>
            <w:noWrap/>
            <w:vAlign w:val="center"/>
          </w:tcPr>
          <w:p w14:paraId="3A5F99EA" w14:textId="77777777" w:rsidR="00C3613F" w:rsidRPr="00465C3E" w:rsidRDefault="00C3613F" w:rsidP="00C3613F">
            <w:pPr>
              <w:jc w:val="right"/>
              <w:rPr>
                <w:rFonts w:ascii="Verdana" w:hAnsi="Verdana"/>
                <w:sz w:val="16"/>
                <w:szCs w:val="16"/>
              </w:rPr>
            </w:pPr>
          </w:p>
        </w:tc>
        <w:tc>
          <w:tcPr>
            <w:tcW w:w="1451" w:type="dxa"/>
            <w:tcBorders>
              <w:top w:val="nil"/>
              <w:left w:val="nil"/>
              <w:bottom w:val="single" w:sz="4" w:space="0" w:color="auto"/>
              <w:right w:val="single" w:sz="4" w:space="0" w:color="auto"/>
            </w:tcBorders>
            <w:noWrap/>
            <w:vAlign w:val="center"/>
          </w:tcPr>
          <w:p w14:paraId="3A5F99EB" w14:textId="77777777" w:rsidR="00C3613F" w:rsidRDefault="00C3613F" w:rsidP="00C3613F">
            <w:pPr>
              <w:jc w:val="right"/>
              <w:rPr>
                <w:rFonts w:ascii="Verdana" w:hAnsi="Verdana"/>
                <w:sz w:val="16"/>
                <w:szCs w:val="16"/>
              </w:rPr>
            </w:pPr>
          </w:p>
        </w:tc>
        <w:tc>
          <w:tcPr>
            <w:tcW w:w="570" w:type="dxa"/>
            <w:tcBorders>
              <w:top w:val="nil"/>
              <w:left w:val="nil"/>
              <w:bottom w:val="single" w:sz="4" w:space="0" w:color="auto"/>
              <w:right w:val="single" w:sz="12" w:space="0" w:color="auto"/>
            </w:tcBorders>
            <w:noWrap/>
            <w:vAlign w:val="center"/>
          </w:tcPr>
          <w:p w14:paraId="3A5F99EC" w14:textId="77777777" w:rsidR="00C3613F" w:rsidRPr="00465C3E" w:rsidRDefault="00C3613F" w:rsidP="00C3613F">
            <w:pPr>
              <w:jc w:val="right"/>
              <w:rPr>
                <w:rFonts w:ascii="Verdana" w:hAnsi="Verdana"/>
                <w:sz w:val="16"/>
                <w:szCs w:val="16"/>
              </w:rPr>
            </w:pPr>
          </w:p>
        </w:tc>
        <w:tc>
          <w:tcPr>
            <w:tcW w:w="1273" w:type="dxa"/>
            <w:tcBorders>
              <w:top w:val="nil"/>
              <w:left w:val="single" w:sz="12" w:space="0" w:color="auto"/>
              <w:bottom w:val="single" w:sz="4" w:space="0" w:color="auto"/>
              <w:right w:val="single" w:sz="4" w:space="0" w:color="auto"/>
            </w:tcBorders>
            <w:noWrap/>
            <w:vAlign w:val="center"/>
          </w:tcPr>
          <w:p w14:paraId="3A5F99ED" w14:textId="77777777" w:rsidR="00C3613F" w:rsidRPr="00465C3E" w:rsidRDefault="00C3613F" w:rsidP="00C3613F">
            <w:pPr>
              <w:jc w:val="right"/>
              <w:rPr>
                <w:rFonts w:ascii="Verdana" w:hAnsi="Verdana"/>
                <w:sz w:val="16"/>
                <w:szCs w:val="16"/>
              </w:rPr>
            </w:pPr>
          </w:p>
        </w:tc>
        <w:tc>
          <w:tcPr>
            <w:tcW w:w="1134" w:type="dxa"/>
            <w:tcBorders>
              <w:top w:val="nil"/>
              <w:left w:val="nil"/>
              <w:bottom w:val="single" w:sz="4" w:space="0" w:color="auto"/>
              <w:right w:val="single" w:sz="4" w:space="0" w:color="auto"/>
            </w:tcBorders>
            <w:noWrap/>
            <w:vAlign w:val="center"/>
          </w:tcPr>
          <w:p w14:paraId="3A5F99EE" w14:textId="77777777" w:rsidR="00C3613F" w:rsidRDefault="00C3613F" w:rsidP="00C3613F">
            <w:pPr>
              <w:jc w:val="right"/>
              <w:rPr>
                <w:rFonts w:ascii="Verdana" w:hAnsi="Verdana"/>
                <w:sz w:val="16"/>
                <w:szCs w:val="16"/>
              </w:rPr>
            </w:pPr>
          </w:p>
        </w:tc>
        <w:tc>
          <w:tcPr>
            <w:tcW w:w="833" w:type="dxa"/>
            <w:tcBorders>
              <w:top w:val="nil"/>
              <w:left w:val="nil"/>
              <w:bottom w:val="single" w:sz="4" w:space="0" w:color="auto"/>
              <w:right w:val="single" w:sz="12" w:space="0" w:color="auto"/>
            </w:tcBorders>
            <w:noWrap/>
            <w:vAlign w:val="center"/>
          </w:tcPr>
          <w:p w14:paraId="3A5F99EF" w14:textId="77777777" w:rsidR="00C3613F" w:rsidRPr="00465C3E" w:rsidRDefault="00C3613F" w:rsidP="00C3613F">
            <w:pPr>
              <w:jc w:val="right"/>
              <w:rPr>
                <w:rFonts w:ascii="Verdana" w:hAnsi="Verdana"/>
                <w:sz w:val="16"/>
                <w:szCs w:val="16"/>
              </w:rPr>
            </w:pPr>
          </w:p>
        </w:tc>
      </w:tr>
      <w:tr w:rsidR="00C3613F" w:rsidRPr="00465C3E" w14:paraId="3A5F99F8" w14:textId="77777777" w:rsidTr="00AA778F">
        <w:trPr>
          <w:trHeight w:val="345"/>
          <w:jc w:val="center"/>
        </w:trPr>
        <w:tc>
          <w:tcPr>
            <w:tcW w:w="2204" w:type="dxa"/>
            <w:tcBorders>
              <w:top w:val="nil"/>
              <w:left w:val="single" w:sz="12" w:space="0" w:color="auto"/>
              <w:bottom w:val="single" w:sz="12" w:space="0" w:color="auto"/>
              <w:right w:val="single" w:sz="12" w:space="0" w:color="auto"/>
            </w:tcBorders>
            <w:noWrap/>
            <w:vAlign w:val="center"/>
          </w:tcPr>
          <w:p w14:paraId="3A5F99F1" w14:textId="77777777" w:rsidR="00C3613F" w:rsidRPr="00465C3E" w:rsidRDefault="00C3613F" w:rsidP="00C3613F">
            <w:pPr>
              <w:jc w:val="left"/>
              <w:rPr>
                <w:rFonts w:ascii="Verdana" w:hAnsi="Verdana"/>
                <w:sz w:val="16"/>
                <w:szCs w:val="16"/>
              </w:rPr>
            </w:pPr>
            <w:r w:rsidRPr="00465C3E">
              <w:rPr>
                <w:rFonts w:ascii="Verdana" w:hAnsi="Verdana"/>
                <w:sz w:val="16"/>
                <w:szCs w:val="16"/>
              </w:rPr>
              <w:t>Celková daň z</w:t>
            </w:r>
            <w:r>
              <w:rPr>
                <w:rFonts w:ascii="Verdana" w:hAnsi="Verdana"/>
                <w:sz w:val="16"/>
                <w:szCs w:val="16"/>
              </w:rPr>
              <w:t> </w:t>
            </w:r>
            <w:r w:rsidRPr="00465C3E">
              <w:rPr>
                <w:rFonts w:ascii="Verdana" w:hAnsi="Verdana"/>
                <w:sz w:val="16"/>
                <w:szCs w:val="16"/>
              </w:rPr>
              <w:t xml:space="preserve">príjmov </w:t>
            </w:r>
          </w:p>
        </w:tc>
        <w:tc>
          <w:tcPr>
            <w:tcW w:w="1575" w:type="dxa"/>
            <w:tcBorders>
              <w:top w:val="nil"/>
              <w:left w:val="single" w:sz="12" w:space="0" w:color="auto"/>
              <w:bottom w:val="single" w:sz="12" w:space="0" w:color="auto"/>
              <w:right w:val="single" w:sz="4" w:space="0" w:color="auto"/>
            </w:tcBorders>
            <w:noWrap/>
            <w:vAlign w:val="center"/>
          </w:tcPr>
          <w:p w14:paraId="3A5F99F2" w14:textId="77777777" w:rsidR="00C3613F" w:rsidRPr="00465C3E" w:rsidRDefault="00C3613F" w:rsidP="00C3613F">
            <w:pPr>
              <w:jc w:val="right"/>
              <w:rPr>
                <w:rFonts w:ascii="Verdana" w:hAnsi="Verdana"/>
                <w:sz w:val="16"/>
                <w:szCs w:val="16"/>
              </w:rPr>
            </w:pPr>
          </w:p>
        </w:tc>
        <w:tc>
          <w:tcPr>
            <w:tcW w:w="1451" w:type="dxa"/>
            <w:tcBorders>
              <w:top w:val="nil"/>
              <w:left w:val="nil"/>
              <w:bottom w:val="single" w:sz="12" w:space="0" w:color="auto"/>
              <w:right w:val="single" w:sz="4" w:space="0" w:color="auto"/>
            </w:tcBorders>
            <w:noWrap/>
            <w:vAlign w:val="center"/>
          </w:tcPr>
          <w:p w14:paraId="3A5F99F3" w14:textId="243E67D4" w:rsidR="00C3613F" w:rsidRPr="00465C3E" w:rsidRDefault="00AA778F" w:rsidP="00C3613F">
            <w:pPr>
              <w:jc w:val="right"/>
              <w:rPr>
                <w:rFonts w:ascii="Verdana" w:hAnsi="Verdana"/>
                <w:sz w:val="16"/>
                <w:szCs w:val="16"/>
              </w:rPr>
            </w:pPr>
            <w:r>
              <w:rPr>
                <w:rFonts w:ascii="Verdana" w:hAnsi="Verdana"/>
                <w:sz w:val="16"/>
                <w:szCs w:val="16"/>
              </w:rPr>
              <w:t>182 188</w:t>
            </w:r>
          </w:p>
        </w:tc>
        <w:tc>
          <w:tcPr>
            <w:tcW w:w="570" w:type="dxa"/>
            <w:tcBorders>
              <w:top w:val="nil"/>
              <w:left w:val="nil"/>
              <w:bottom w:val="single" w:sz="12" w:space="0" w:color="auto"/>
              <w:right w:val="single" w:sz="12" w:space="0" w:color="auto"/>
            </w:tcBorders>
            <w:noWrap/>
            <w:vAlign w:val="center"/>
          </w:tcPr>
          <w:p w14:paraId="3A5F99F4" w14:textId="77777777" w:rsidR="00C3613F" w:rsidRPr="00465C3E" w:rsidRDefault="00C3613F" w:rsidP="00C3613F">
            <w:pPr>
              <w:jc w:val="right"/>
              <w:rPr>
                <w:rFonts w:ascii="Verdana" w:hAnsi="Verdana"/>
                <w:sz w:val="16"/>
                <w:szCs w:val="16"/>
              </w:rPr>
            </w:pPr>
          </w:p>
        </w:tc>
        <w:tc>
          <w:tcPr>
            <w:tcW w:w="1273" w:type="dxa"/>
            <w:tcBorders>
              <w:top w:val="nil"/>
              <w:left w:val="single" w:sz="12" w:space="0" w:color="auto"/>
              <w:bottom w:val="single" w:sz="12" w:space="0" w:color="auto"/>
              <w:right w:val="single" w:sz="4" w:space="0" w:color="auto"/>
            </w:tcBorders>
            <w:noWrap/>
            <w:vAlign w:val="center"/>
          </w:tcPr>
          <w:p w14:paraId="3A5F99F5" w14:textId="77777777" w:rsidR="00C3613F" w:rsidRPr="00465C3E" w:rsidRDefault="00C3613F" w:rsidP="00C3613F">
            <w:pPr>
              <w:jc w:val="right"/>
              <w:rPr>
                <w:rFonts w:ascii="Verdana" w:hAnsi="Verdana"/>
                <w:sz w:val="16"/>
                <w:szCs w:val="16"/>
              </w:rPr>
            </w:pPr>
          </w:p>
        </w:tc>
        <w:tc>
          <w:tcPr>
            <w:tcW w:w="1134" w:type="dxa"/>
            <w:tcBorders>
              <w:top w:val="nil"/>
              <w:left w:val="nil"/>
              <w:bottom w:val="single" w:sz="12" w:space="0" w:color="auto"/>
              <w:right w:val="single" w:sz="4" w:space="0" w:color="auto"/>
            </w:tcBorders>
            <w:noWrap/>
            <w:vAlign w:val="center"/>
          </w:tcPr>
          <w:p w14:paraId="3A5F99F6" w14:textId="3E677FE4" w:rsidR="00C3613F" w:rsidRPr="00465C3E" w:rsidRDefault="00C3613F" w:rsidP="00C3613F">
            <w:pPr>
              <w:jc w:val="right"/>
              <w:rPr>
                <w:rFonts w:ascii="Verdana" w:hAnsi="Verdana"/>
                <w:sz w:val="16"/>
                <w:szCs w:val="16"/>
              </w:rPr>
            </w:pPr>
            <w:r>
              <w:rPr>
                <w:rFonts w:ascii="Verdana" w:hAnsi="Verdana"/>
                <w:sz w:val="16"/>
                <w:szCs w:val="16"/>
              </w:rPr>
              <w:t>177 437</w:t>
            </w:r>
          </w:p>
        </w:tc>
        <w:tc>
          <w:tcPr>
            <w:tcW w:w="833" w:type="dxa"/>
            <w:tcBorders>
              <w:top w:val="nil"/>
              <w:left w:val="nil"/>
              <w:bottom w:val="single" w:sz="12" w:space="0" w:color="auto"/>
              <w:right w:val="single" w:sz="12" w:space="0" w:color="auto"/>
            </w:tcBorders>
            <w:noWrap/>
            <w:vAlign w:val="center"/>
          </w:tcPr>
          <w:p w14:paraId="3A5F99F7" w14:textId="77777777" w:rsidR="00C3613F" w:rsidRPr="00465C3E" w:rsidRDefault="00C3613F" w:rsidP="00C3613F">
            <w:pPr>
              <w:jc w:val="right"/>
              <w:rPr>
                <w:rFonts w:ascii="Verdana" w:hAnsi="Verdana"/>
                <w:sz w:val="16"/>
                <w:szCs w:val="16"/>
              </w:rPr>
            </w:pPr>
          </w:p>
        </w:tc>
      </w:tr>
    </w:tbl>
    <w:p w14:paraId="3A5F99F9" w14:textId="77777777" w:rsidR="000036D6" w:rsidRDefault="000036D6" w:rsidP="000036D6">
      <w:pPr>
        <w:pStyle w:val="Nzov"/>
        <w:jc w:val="left"/>
        <w:rPr>
          <w:rFonts w:ascii="Verdana" w:hAnsi="Verdana"/>
          <w:sz w:val="16"/>
          <w:szCs w:val="16"/>
        </w:rPr>
      </w:pPr>
    </w:p>
    <w:p w14:paraId="3A5F99FA" w14:textId="77777777" w:rsidR="000036D6" w:rsidRDefault="000036D6" w:rsidP="000036D6">
      <w:pPr>
        <w:pStyle w:val="Nzov"/>
        <w:jc w:val="left"/>
        <w:rPr>
          <w:rFonts w:ascii="Verdana" w:hAnsi="Verdana"/>
          <w:sz w:val="16"/>
          <w:szCs w:val="16"/>
        </w:rPr>
      </w:pPr>
    </w:p>
    <w:p w14:paraId="3A5F99FB" w14:textId="77777777" w:rsidR="000036D6" w:rsidRPr="004E0D9F" w:rsidRDefault="000036D6" w:rsidP="000036D6">
      <w:pPr>
        <w:numPr>
          <w:ilvl w:val="0"/>
          <w:numId w:val="35"/>
        </w:numPr>
        <w:tabs>
          <w:tab w:val="left" w:pos="426"/>
        </w:tabs>
        <w:ind w:left="426" w:hanging="426"/>
        <w:rPr>
          <w:rFonts w:ascii="Verdana" w:hAnsi="Verdana" w:cs="Arial"/>
          <w:b/>
          <w:sz w:val="16"/>
          <w:szCs w:val="16"/>
        </w:rPr>
      </w:pPr>
      <w:r w:rsidRPr="00465C3E">
        <w:rPr>
          <w:rFonts w:ascii="Verdana" w:hAnsi="Verdana" w:cs="Arial"/>
          <w:b/>
          <w:sz w:val="16"/>
          <w:szCs w:val="16"/>
        </w:rPr>
        <w:t>Odložená daňová pohľadávka alebo záväzok</w:t>
      </w:r>
      <w:r w:rsidRPr="004E0D9F">
        <w:rPr>
          <w:rFonts w:ascii="Verdana" w:hAnsi="Verdana" w:cs="Arial"/>
          <w:b/>
          <w:sz w:val="16"/>
          <w:szCs w:val="16"/>
        </w:rPr>
        <w:t xml:space="preserve"> </w:t>
      </w:r>
    </w:p>
    <w:p w14:paraId="3A5F99FC" w14:textId="77777777" w:rsidR="000036D6" w:rsidRPr="00A05971" w:rsidRDefault="000036D6" w:rsidP="000036D6">
      <w:pPr>
        <w:pStyle w:val="Nzov"/>
        <w:widowControl w:val="0"/>
        <w:spacing w:after="60"/>
        <w:rPr>
          <w:rFonts w:ascii="Verdana" w:hAnsi="Verdana"/>
          <w:sz w:val="16"/>
          <w:szCs w:val="16"/>
        </w:rPr>
      </w:pPr>
    </w:p>
    <w:tbl>
      <w:tblPr>
        <w:tblW w:w="5000" w:type="pct"/>
        <w:tblLook w:val="00A0" w:firstRow="1" w:lastRow="0" w:firstColumn="1" w:lastColumn="0" w:noHBand="0" w:noVBand="0"/>
      </w:tblPr>
      <w:tblGrid>
        <w:gridCol w:w="4406"/>
        <w:gridCol w:w="2307"/>
        <w:gridCol w:w="2327"/>
      </w:tblGrid>
      <w:tr w:rsidR="000036D6" w:rsidRPr="00465C3E" w14:paraId="3A5F9A00" w14:textId="77777777" w:rsidTr="00973805">
        <w:trPr>
          <w:trHeight w:val="612"/>
        </w:trPr>
        <w:tc>
          <w:tcPr>
            <w:tcW w:w="2437" w:type="pct"/>
            <w:tcBorders>
              <w:top w:val="single" w:sz="12" w:space="0" w:color="auto"/>
              <w:left w:val="single" w:sz="12" w:space="0" w:color="auto"/>
              <w:bottom w:val="single" w:sz="12" w:space="0" w:color="auto"/>
              <w:right w:val="single" w:sz="12" w:space="0" w:color="auto"/>
            </w:tcBorders>
            <w:noWrap/>
            <w:vAlign w:val="center"/>
          </w:tcPr>
          <w:p w14:paraId="3A5F99FD" w14:textId="77777777" w:rsidR="000036D6" w:rsidRPr="003C22D0" w:rsidRDefault="000036D6" w:rsidP="00973805">
            <w:pPr>
              <w:pStyle w:val="TopHeader"/>
              <w:rPr>
                <w:rFonts w:ascii="Verdana" w:hAnsi="Verdana"/>
                <w:b w:val="0"/>
                <w:i/>
                <w:sz w:val="16"/>
                <w:szCs w:val="16"/>
              </w:rPr>
            </w:pPr>
            <w:r w:rsidRPr="003C22D0">
              <w:rPr>
                <w:rFonts w:ascii="Verdana" w:hAnsi="Verdana"/>
                <w:b w:val="0"/>
                <w:i/>
                <w:sz w:val="16"/>
                <w:szCs w:val="16"/>
              </w:rPr>
              <w:t>Názov položky</w:t>
            </w:r>
          </w:p>
        </w:tc>
        <w:tc>
          <w:tcPr>
            <w:tcW w:w="1276" w:type="pct"/>
            <w:tcBorders>
              <w:top w:val="single" w:sz="12" w:space="0" w:color="auto"/>
              <w:left w:val="single" w:sz="12" w:space="0" w:color="auto"/>
              <w:bottom w:val="single" w:sz="12" w:space="0" w:color="auto"/>
              <w:right w:val="single" w:sz="12" w:space="0" w:color="auto"/>
            </w:tcBorders>
            <w:noWrap/>
            <w:vAlign w:val="center"/>
          </w:tcPr>
          <w:p w14:paraId="3A5F99FE" w14:textId="77777777" w:rsidR="000036D6" w:rsidRPr="004271B5" w:rsidRDefault="000036D6" w:rsidP="00973805">
            <w:pPr>
              <w:pStyle w:val="TopHeader"/>
              <w:rPr>
                <w:rFonts w:ascii="Verdana" w:hAnsi="Verdana"/>
                <w:b w:val="0"/>
                <w:i/>
                <w:sz w:val="16"/>
                <w:szCs w:val="16"/>
              </w:rPr>
            </w:pPr>
            <w:r w:rsidRPr="004271B5">
              <w:rPr>
                <w:rFonts w:ascii="Verdana" w:hAnsi="Verdana"/>
                <w:b w:val="0"/>
                <w:i/>
                <w:sz w:val="16"/>
                <w:szCs w:val="16"/>
              </w:rPr>
              <w:t>Bežné účtovné obdobie</w:t>
            </w:r>
          </w:p>
        </w:tc>
        <w:tc>
          <w:tcPr>
            <w:tcW w:w="1287" w:type="pct"/>
            <w:tcBorders>
              <w:top w:val="single" w:sz="12" w:space="0" w:color="auto"/>
              <w:left w:val="single" w:sz="12" w:space="0" w:color="auto"/>
              <w:bottom w:val="single" w:sz="12" w:space="0" w:color="auto"/>
              <w:right w:val="single" w:sz="12" w:space="0" w:color="auto"/>
            </w:tcBorders>
            <w:vAlign w:val="center"/>
          </w:tcPr>
          <w:p w14:paraId="3A5F99FF" w14:textId="77777777" w:rsidR="000036D6" w:rsidRPr="00EC05A2" w:rsidRDefault="000036D6" w:rsidP="00973805">
            <w:pPr>
              <w:pStyle w:val="TopHeader"/>
              <w:rPr>
                <w:rFonts w:ascii="Verdana" w:hAnsi="Verdana"/>
                <w:b w:val="0"/>
                <w:i/>
                <w:sz w:val="16"/>
                <w:szCs w:val="16"/>
              </w:rPr>
            </w:pPr>
            <w:r w:rsidRPr="00EC05A2">
              <w:rPr>
                <w:rFonts w:ascii="Verdana" w:hAnsi="Verdana"/>
                <w:b w:val="0"/>
                <w:i/>
                <w:sz w:val="16"/>
                <w:szCs w:val="16"/>
              </w:rPr>
              <w:t>Bezprostredne predchádzajúce účtovné obdobie</w:t>
            </w:r>
          </w:p>
        </w:tc>
      </w:tr>
      <w:tr w:rsidR="006E289D" w:rsidRPr="00465C3E" w14:paraId="3A5F9A04" w14:textId="77777777" w:rsidTr="00973805">
        <w:trPr>
          <w:trHeight w:val="675"/>
        </w:trPr>
        <w:tc>
          <w:tcPr>
            <w:tcW w:w="2437" w:type="pct"/>
            <w:tcBorders>
              <w:top w:val="single" w:sz="12" w:space="0" w:color="auto"/>
              <w:left w:val="single" w:sz="12" w:space="0" w:color="auto"/>
              <w:bottom w:val="single" w:sz="4" w:space="0" w:color="auto"/>
              <w:right w:val="single" w:sz="12" w:space="0" w:color="auto"/>
            </w:tcBorders>
            <w:vAlign w:val="center"/>
          </w:tcPr>
          <w:p w14:paraId="3A5F9A01" w14:textId="77777777" w:rsidR="006E289D" w:rsidRPr="00465C3E" w:rsidRDefault="006E289D" w:rsidP="006E289D">
            <w:pPr>
              <w:rPr>
                <w:rFonts w:ascii="Verdana" w:hAnsi="Verdana"/>
                <w:b/>
                <w:bCs/>
                <w:sz w:val="16"/>
                <w:szCs w:val="16"/>
              </w:rPr>
            </w:pPr>
            <w:r w:rsidRPr="00C92870">
              <w:rPr>
                <w:rFonts w:ascii="Verdana" w:hAnsi="Verdana"/>
                <w:b/>
                <w:bCs/>
                <w:sz w:val="16"/>
                <w:szCs w:val="16"/>
              </w:rPr>
              <w:t>Dočasné rozdiely medzi účtovnou hodnotou majetku a daňovou základňou, z toho:</w:t>
            </w:r>
          </w:p>
        </w:tc>
        <w:tc>
          <w:tcPr>
            <w:tcW w:w="1276" w:type="pct"/>
            <w:tcBorders>
              <w:top w:val="single" w:sz="12" w:space="0" w:color="auto"/>
              <w:left w:val="single" w:sz="12" w:space="0" w:color="auto"/>
              <w:bottom w:val="single" w:sz="4" w:space="0" w:color="auto"/>
              <w:right w:val="single" w:sz="8" w:space="0" w:color="auto"/>
            </w:tcBorders>
            <w:noWrap/>
            <w:vAlign w:val="center"/>
          </w:tcPr>
          <w:p w14:paraId="3A5F9A02" w14:textId="64F43290" w:rsidR="006E289D" w:rsidRPr="00C92870" w:rsidRDefault="006E289D" w:rsidP="006E289D">
            <w:pPr>
              <w:jc w:val="right"/>
              <w:rPr>
                <w:rFonts w:ascii="Verdana" w:hAnsi="Verdana"/>
                <w:sz w:val="16"/>
                <w:szCs w:val="16"/>
              </w:rPr>
            </w:pPr>
            <w:r>
              <w:rPr>
                <w:rFonts w:ascii="Verdana" w:hAnsi="Verdana"/>
                <w:sz w:val="16"/>
                <w:szCs w:val="16"/>
              </w:rPr>
              <w:t>-1 412 452</w:t>
            </w:r>
          </w:p>
        </w:tc>
        <w:tc>
          <w:tcPr>
            <w:tcW w:w="1287" w:type="pct"/>
            <w:tcBorders>
              <w:top w:val="single" w:sz="12" w:space="0" w:color="auto"/>
              <w:left w:val="nil"/>
              <w:bottom w:val="single" w:sz="4" w:space="0" w:color="auto"/>
              <w:right w:val="single" w:sz="12" w:space="0" w:color="auto"/>
            </w:tcBorders>
            <w:noWrap/>
            <w:vAlign w:val="center"/>
          </w:tcPr>
          <w:p w14:paraId="3A5F9A03" w14:textId="3363AFE2" w:rsidR="006E289D" w:rsidRPr="00465C3E" w:rsidRDefault="006E289D" w:rsidP="006E289D">
            <w:pPr>
              <w:jc w:val="right"/>
              <w:rPr>
                <w:rFonts w:ascii="Verdana" w:hAnsi="Verdana"/>
                <w:sz w:val="16"/>
                <w:szCs w:val="16"/>
              </w:rPr>
            </w:pPr>
            <w:r>
              <w:rPr>
                <w:rFonts w:ascii="Verdana" w:hAnsi="Verdana"/>
                <w:sz w:val="16"/>
                <w:szCs w:val="16"/>
              </w:rPr>
              <w:t>-</w:t>
            </w:r>
            <w:r w:rsidRPr="00C92870">
              <w:rPr>
                <w:rFonts w:ascii="Verdana" w:hAnsi="Verdana"/>
                <w:sz w:val="16"/>
                <w:szCs w:val="16"/>
              </w:rPr>
              <w:t>1 204 90</w:t>
            </w:r>
            <w:r>
              <w:rPr>
                <w:rFonts w:ascii="Verdana" w:hAnsi="Verdana"/>
                <w:sz w:val="16"/>
                <w:szCs w:val="16"/>
              </w:rPr>
              <w:t>5</w:t>
            </w:r>
          </w:p>
        </w:tc>
      </w:tr>
      <w:tr w:rsidR="006E289D" w:rsidRPr="00465C3E" w14:paraId="3A5F9A08" w14:textId="77777777" w:rsidTr="00973805">
        <w:trPr>
          <w:trHeight w:val="330"/>
        </w:trPr>
        <w:tc>
          <w:tcPr>
            <w:tcW w:w="2437" w:type="pct"/>
            <w:tcBorders>
              <w:top w:val="nil"/>
              <w:left w:val="single" w:sz="12" w:space="0" w:color="auto"/>
              <w:bottom w:val="single" w:sz="6" w:space="0" w:color="auto"/>
              <w:right w:val="single" w:sz="12" w:space="0" w:color="auto"/>
            </w:tcBorders>
            <w:noWrap/>
            <w:vAlign w:val="center"/>
          </w:tcPr>
          <w:p w14:paraId="3A5F9A05" w14:textId="77777777" w:rsidR="006E289D" w:rsidRPr="00465C3E" w:rsidRDefault="006E289D" w:rsidP="006E289D">
            <w:pPr>
              <w:rPr>
                <w:rFonts w:ascii="Verdana" w:hAnsi="Verdana"/>
                <w:sz w:val="16"/>
                <w:szCs w:val="16"/>
              </w:rPr>
            </w:pPr>
            <w:r w:rsidRPr="00465C3E">
              <w:rPr>
                <w:rFonts w:ascii="Verdana" w:hAnsi="Verdana"/>
                <w:sz w:val="16"/>
                <w:szCs w:val="16"/>
              </w:rPr>
              <w:t>odpočítateľné</w:t>
            </w:r>
          </w:p>
        </w:tc>
        <w:tc>
          <w:tcPr>
            <w:tcW w:w="1276" w:type="pct"/>
            <w:tcBorders>
              <w:top w:val="nil"/>
              <w:left w:val="single" w:sz="12" w:space="0" w:color="auto"/>
              <w:bottom w:val="single" w:sz="6" w:space="0" w:color="auto"/>
              <w:right w:val="single" w:sz="8" w:space="0" w:color="auto"/>
            </w:tcBorders>
            <w:noWrap/>
            <w:vAlign w:val="center"/>
          </w:tcPr>
          <w:p w14:paraId="3A5F9A06" w14:textId="6E1D446F" w:rsidR="006E289D" w:rsidRPr="00E31757" w:rsidRDefault="006E289D" w:rsidP="006E289D">
            <w:pPr>
              <w:jc w:val="right"/>
              <w:rPr>
                <w:rFonts w:ascii="Verdana" w:hAnsi="Verdana"/>
                <w:sz w:val="16"/>
                <w:szCs w:val="16"/>
              </w:rPr>
            </w:pPr>
          </w:p>
        </w:tc>
        <w:tc>
          <w:tcPr>
            <w:tcW w:w="1287" w:type="pct"/>
            <w:tcBorders>
              <w:top w:val="single" w:sz="4" w:space="0" w:color="auto"/>
              <w:left w:val="nil"/>
              <w:bottom w:val="single" w:sz="6" w:space="0" w:color="auto"/>
              <w:right w:val="single" w:sz="12" w:space="0" w:color="auto"/>
            </w:tcBorders>
            <w:noWrap/>
            <w:vAlign w:val="center"/>
          </w:tcPr>
          <w:p w14:paraId="3A5F9A07" w14:textId="73D759D2" w:rsidR="006E289D" w:rsidRPr="00465C3E" w:rsidRDefault="006E289D" w:rsidP="006E289D">
            <w:pPr>
              <w:jc w:val="right"/>
              <w:rPr>
                <w:rFonts w:ascii="Verdana" w:hAnsi="Verdana"/>
                <w:sz w:val="16"/>
                <w:szCs w:val="16"/>
              </w:rPr>
            </w:pPr>
          </w:p>
        </w:tc>
      </w:tr>
      <w:tr w:rsidR="006E289D" w:rsidRPr="00465C3E" w14:paraId="3A5F9A0C" w14:textId="77777777" w:rsidTr="00973805">
        <w:trPr>
          <w:trHeight w:val="330"/>
        </w:trPr>
        <w:tc>
          <w:tcPr>
            <w:tcW w:w="2437" w:type="pct"/>
            <w:tcBorders>
              <w:top w:val="single" w:sz="6" w:space="0" w:color="auto"/>
              <w:left w:val="single" w:sz="12" w:space="0" w:color="auto"/>
              <w:bottom w:val="single" w:sz="6" w:space="0" w:color="auto"/>
              <w:right w:val="single" w:sz="12" w:space="0" w:color="auto"/>
            </w:tcBorders>
            <w:noWrap/>
            <w:vAlign w:val="center"/>
          </w:tcPr>
          <w:p w14:paraId="3A5F9A09" w14:textId="77777777" w:rsidR="006E289D" w:rsidRPr="00465C3E" w:rsidRDefault="006E289D" w:rsidP="006E289D">
            <w:pPr>
              <w:rPr>
                <w:rFonts w:ascii="Verdana" w:hAnsi="Verdana"/>
                <w:sz w:val="16"/>
                <w:szCs w:val="16"/>
              </w:rPr>
            </w:pPr>
            <w:r w:rsidRPr="00465C3E">
              <w:rPr>
                <w:rFonts w:ascii="Verdana" w:hAnsi="Verdana"/>
                <w:sz w:val="16"/>
                <w:szCs w:val="16"/>
              </w:rPr>
              <w:t>zdaniteľné</w:t>
            </w:r>
          </w:p>
        </w:tc>
        <w:tc>
          <w:tcPr>
            <w:tcW w:w="1276" w:type="pct"/>
            <w:tcBorders>
              <w:top w:val="single" w:sz="6" w:space="0" w:color="auto"/>
              <w:left w:val="single" w:sz="12" w:space="0" w:color="auto"/>
              <w:bottom w:val="single" w:sz="6" w:space="0" w:color="auto"/>
              <w:right w:val="single" w:sz="8" w:space="0" w:color="auto"/>
            </w:tcBorders>
            <w:noWrap/>
            <w:vAlign w:val="center"/>
          </w:tcPr>
          <w:p w14:paraId="3A5F9A0A" w14:textId="7056C1C4" w:rsidR="006E289D" w:rsidRPr="00E31757" w:rsidRDefault="006E289D" w:rsidP="006E289D">
            <w:pPr>
              <w:jc w:val="right"/>
              <w:rPr>
                <w:rFonts w:ascii="Verdana" w:hAnsi="Verdana"/>
                <w:sz w:val="16"/>
                <w:szCs w:val="16"/>
              </w:rPr>
            </w:pPr>
            <w:r>
              <w:rPr>
                <w:rFonts w:ascii="Verdana" w:hAnsi="Verdana"/>
                <w:sz w:val="16"/>
                <w:szCs w:val="16"/>
              </w:rPr>
              <w:t>-1 412 452</w:t>
            </w:r>
          </w:p>
        </w:tc>
        <w:tc>
          <w:tcPr>
            <w:tcW w:w="1287" w:type="pct"/>
            <w:tcBorders>
              <w:top w:val="single" w:sz="6" w:space="0" w:color="auto"/>
              <w:left w:val="nil"/>
              <w:bottom w:val="single" w:sz="6" w:space="0" w:color="auto"/>
              <w:right w:val="single" w:sz="12" w:space="0" w:color="auto"/>
            </w:tcBorders>
            <w:noWrap/>
            <w:vAlign w:val="center"/>
          </w:tcPr>
          <w:p w14:paraId="3A5F9A0B" w14:textId="4CA59D0D" w:rsidR="006E289D" w:rsidRPr="00465C3E" w:rsidRDefault="006E289D" w:rsidP="006E289D">
            <w:pPr>
              <w:jc w:val="right"/>
              <w:rPr>
                <w:rFonts w:ascii="Verdana" w:hAnsi="Verdana"/>
                <w:sz w:val="16"/>
                <w:szCs w:val="16"/>
              </w:rPr>
            </w:pPr>
            <w:r>
              <w:rPr>
                <w:rFonts w:ascii="Verdana" w:hAnsi="Verdana"/>
                <w:sz w:val="16"/>
                <w:szCs w:val="16"/>
              </w:rPr>
              <w:t>-</w:t>
            </w:r>
            <w:r w:rsidRPr="00C92870">
              <w:rPr>
                <w:rFonts w:ascii="Verdana" w:hAnsi="Verdana"/>
                <w:sz w:val="16"/>
                <w:szCs w:val="16"/>
              </w:rPr>
              <w:t>1 204 90</w:t>
            </w:r>
            <w:r>
              <w:rPr>
                <w:rFonts w:ascii="Verdana" w:hAnsi="Verdana"/>
                <w:sz w:val="16"/>
                <w:szCs w:val="16"/>
              </w:rPr>
              <w:t>5</w:t>
            </w:r>
          </w:p>
        </w:tc>
      </w:tr>
      <w:tr w:rsidR="006E289D" w:rsidRPr="00465C3E" w14:paraId="3A5F9A10" w14:textId="77777777" w:rsidTr="00973805">
        <w:trPr>
          <w:trHeight w:val="630"/>
        </w:trPr>
        <w:tc>
          <w:tcPr>
            <w:tcW w:w="2437" w:type="pct"/>
            <w:tcBorders>
              <w:top w:val="single" w:sz="6" w:space="0" w:color="auto"/>
              <w:left w:val="single" w:sz="12" w:space="0" w:color="auto"/>
              <w:bottom w:val="single" w:sz="4" w:space="0" w:color="auto"/>
              <w:right w:val="single" w:sz="12" w:space="0" w:color="auto"/>
            </w:tcBorders>
            <w:vAlign w:val="center"/>
          </w:tcPr>
          <w:p w14:paraId="3A5F9A0D" w14:textId="77777777" w:rsidR="006E289D" w:rsidRPr="00465C3E" w:rsidRDefault="006E289D" w:rsidP="006E289D">
            <w:pPr>
              <w:rPr>
                <w:rFonts w:ascii="Verdana" w:hAnsi="Verdana"/>
                <w:b/>
                <w:bCs/>
                <w:sz w:val="16"/>
                <w:szCs w:val="16"/>
              </w:rPr>
            </w:pPr>
            <w:r w:rsidRPr="00465C3E">
              <w:rPr>
                <w:rFonts w:ascii="Verdana" w:hAnsi="Verdana"/>
                <w:b/>
                <w:bCs/>
                <w:sz w:val="16"/>
                <w:szCs w:val="16"/>
              </w:rPr>
              <w:t>Dočasné rozdiely medzi účtovnou hodnotou záväzkov a</w:t>
            </w:r>
            <w:r>
              <w:rPr>
                <w:rFonts w:ascii="Verdana" w:hAnsi="Verdana"/>
                <w:b/>
                <w:bCs/>
                <w:sz w:val="16"/>
                <w:szCs w:val="16"/>
              </w:rPr>
              <w:t> </w:t>
            </w:r>
            <w:r w:rsidRPr="00465C3E">
              <w:rPr>
                <w:rFonts w:ascii="Verdana" w:hAnsi="Verdana"/>
                <w:b/>
                <w:bCs/>
                <w:sz w:val="16"/>
                <w:szCs w:val="16"/>
              </w:rPr>
              <w:t>daňovou základňou, z</w:t>
            </w:r>
            <w:r>
              <w:rPr>
                <w:rFonts w:ascii="Verdana" w:hAnsi="Verdana"/>
                <w:b/>
                <w:bCs/>
                <w:sz w:val="16"/>
                <w:szCs w:val="16"/>
              </w:rPr>
              <w:t> </w:t>
            </w:r>
            <w:r w:rsidRPr="00465C3E">
              <w:rPr>
                <w:rFonts w:ascii="Verdana" w:hAnsi="Verdana"/>
                <w:b/>
                <w:bCs/>
                <w:sz w:val="16"/>
                <w:szCs w:val="16"/>
              </w:rPr>
              <w:t>toho:</w:t>
            </w:r>
          </w:p>
        </w:tc>
        <w:tc>
          <w:tcPr>
            <w:tcW w:w="1276" w:type="pct"/>
            <w:tcBorders>
              <w:top w:val="single" w:sz="6" w:space="0" w:color="auto"/>
              <w:left w:val="single" w:sz="12" w:space="0" w:color="auto"/>
              <w:bottom w:val="single" w:sz="4" w:space="0" w:color="auto"/>
              <w:right w:val="single" w:sz="8" w:space="0" w:color="auto"/>
            </w:tcBorders>
            <w:noWrap/>
            <w:vAlign w:val="center"/>
          </w:tcPr>
          <w:p w14:paraId="3A5F9A0E" w14:textId="4B546361" w:rsidR="006E289D" w:rsidRPr="00E31757" w:rsidRDefault="006E289D" w:rsidP="006E289D">
            <w:pPr>
              <w:jc w:val="right"/>
              <w:rPr>
                <w:rFonts w:ascii="Verdana" w:hAnsi="Verdana"/>
                <w:sz w:val="16"/>
                <w:szCs w:val="16"/>
              </w:rPr>
            </w:pPr>
            <w:r>
              <w:rPr>
                <w:rFonts w:ascii="Verdana" w:hAnsi="Verdana"/>
                <w:sz w:val="16"/>
                <w:szCs w:val="16"/>
              </w:rPr>
              <w:t>-2 369 263</w:t>
            </w:r>
          </w:p>
        </w:tc>
        <w:tc>
          <w:tcPr>
            <w:tcW w:w="1287" w:type="pct"/>
            <w:tcBorders>
              <w:top w:val="single" w:sz="6" w:space="0" w:color="auto"/>
              <w:left w:val="nil"/>
              <w:bottom w:val="single" w:sz="4" w:space="0" w:color="auto"/>
              <w:right w:val="single" w:sz="12" w:space="0" w:color="auto"/>
            </w:tcBorders>
            <w:noWrap/>
            <w:vAlign w:val="center"/>
          </w:tcPr>
          <w:p w14:paraId="3A5F9A0F" w14:textId="3B39BEC4" w:rsidR="006E289D" w:rsidRPr="00465C3E" w:rsidRDefault="006E289D" w:rsidP="006E289D">
            <w:pPr>
              <w:jc w:val="right"/>
              <w:rPr>
                <w:rFonts w:ascii="Verdana" w:hAnsi="Verdana"/>
                <w:sz w:val="16"/>
                <w:szCs w:val="16"/>
              </w:rPr>
            </w:pPr>
            <w:r w:rsidRPr="00C92870">
              <w:rPr>
                <w:rFonts w:ascii="Verdana" w:hAnsi="Verdana"/>
                <w:sz w:val="16"/>
                <w:szCs w:val="16"/>
              </w:rPr>
              <w:t>1 469 85</w:t>
            </w:r>
            <w:r>
              <w:rPr>
                <w:rFonts w:ascii="Verdana" w:hAnsi="Verdana"/>
                <w:sz w:val="16"/>
                <w:szCs w:val="16"/>
              </w:rPr>
              <w:t>3</w:t>
            </w:r>
          </w:p>
        </w:tc>
      </w:tr>
      <w:tr w:rsidR="006E289D" w:rsidRPr="00465C3E" w14:paraId="3A5F9A14" w14:textId="77777777" w:rsidTr="00973805">
        <w:trPr>
          <w:trHeight w:val="330"/>
        </w:trPr>
        <w:tc>
          <w:tcPr>
            <w:tcW w:w="2437" w:type="pct"/>
            <w:tcBorders>
              <w:top w:val="nil"/>
              <w:left w:val="single" w:sz="12" w:space="0" w:color="auto"/>
              <w:bottom w:val="single" w:sz="6" w:space="0" w:color="auto"/>
              <w:right w:val="single" w:sz="12" w:space="0" w:color="auto"/>
            </w:tcBorders>
            <w:noWrap/>
            <w:vAlign w:val="center"/>
          </w:tcPr>
          <w:p w14:paraId="3A5F9A11" w14:textId="77777777" w:rsidR="006E289D" w:rsidRPr="00465C3E" w:rsidRDefault="006E289D" w:rsidP="006E289D">
            <w:pPr>
              <w:rPr>
                <w:rFonts w:ascii="Verdana" w:hAnsi="Verdana"/>
                <w:sz w:val="16"/>
                <w:szCs w:val="16"/>
              </w:rPr>
            </w:pPr>
            <w:r w:rsidRPr="00465C3E">
              <w:rPr>
                <w:rFonts w:ascii="Verdana" w:hAnsi="Verdana"/>
                <w:sz w:val="16"/>
                <w:szCs w:val="16"/>
              </w:rPr>
              <w:t>odpočítateľné</w:t>
            </w:r>
          </w:p>
        </w:tc>
        <w:tc>
          <w:tcPr>
            <w:tcW w:w="1276" w:type="pct"/>
            <w:tcBorders>
              <w:top w:val="nil"/>
              <w:left w:val="single" w:sz="12" w:space="0" w:color="auto"/>
              <w:bottom w:val="single" w:sz="6" w:space="0" w:color="auto"/>
              <w:right w:val="single" w:sz="8" w:space="0" w:color="auto"/>
            </w:tcBorders>
            <w:noWrap/>
            <w:vAlign w:val="center"/>
          </w:tcPr>
          <w:p w14:paraId="3A5F9A12" w14:textId="7F755EB8" w:rsidR="006E289D" w:rsidRPr="00E31757" w:rsidRDefault="006E289D" w:rsidP="006E289D">
            <w:pPr>
              <w:jc w:val="right"/>
              <w:rPr>
                <w:rFonts w:ascii="Verdana" w:hAnsi="Verdana"/>
                <w:sz w:val="16"/>
                <w:szCs w:val="16"/>
              </w:rPr>
            </w:pPr>
            <w:r>
              <w:rPr>
                <w:rFonts w:ascii="Verdana" w:hAnsi="Verdana"/>
                <w:sz w:val="16"/>
                <w:szCs w:val="16"/>
              </w:rPr>
              <w:t>-2 369 263</w:t>
            </w:r>
          </w:p>
        </w:tc>
        <w:tc>
          <w:tcPr>
            <w:tcW w:w="1287" w:type="pct"/>
            <w:tcBorders>
              <w:top w:val="single" w:sz="4" w:space="0" w:color="auto"/>
              <w:left w:val="nil"/>
              <w:bottom w:val="single" w:sz="6" w:space="0" w:color="auto"/>
              <w:right w:val="single" w:sz="12" w:space="0" w:color="auto"/>
            </w:tcBorders>
            <w:noWrap/>
            <w:vAlign w:val="center"/>
          </w:tcPr>
          <w:p w14:paraId="3A5F9A13" w14:textId="1F0D567A" w:rsidR="006E289D" w:rsidRPr="00465C3E" w:rsidRDefault="006E289D" w:rsidP="006E289D">
            <w:pPr>
              <w:jc w:val="right"/>
              <w:rPr>
                <w:rFonts w:ascii="Verdana" w:hAnsi="Verdana"/>
                <w:sz w:val="16"/>
                <w:szCs w:val="16"/>
              </w:rPr>
            </w:pPr>
            <w:r w:rsidRPr="00C92870">
              <w:rPr>
                <w:rFonts w:ascii="Verdana" w:hAnsi="Verdana"/>
                <w:sz w:val="16"/>
                <w:szCs w:val="16"/>
              </w:rPr>
              <w:t>1 469 85</w:t>
            </w:r>
            <w:r>
              <w:rPr>
                <w:rFonts w:ascii="Verdana" w:hAnsi="Verdana"/>
                <w:sz w:val="16"/>
                <w:szCs w:val="16"/>
              </w:rPr>
              <w:t>3</w:t>
            </w:r>
          </w:p>
        </w:tc>
      </w:tr>
      <w:tr w:rsidR="006E289D" w:rsidRPr="00465C3E" w14:paraId="3A5F9A18" w14:textId="77777777" w:rsidTr="00973805">
        <w:trPr>
          <w:trHeight w:val="330"/>
        </w:trPr>
        <w:tc>
          <w:tcPr>
            <w:tcW w:w="2437" w:type="pct"/>
            <w:tcBorders>
              <w:top w:val="single" w:sz="6" w:space="0" w:color="auto"/>
              <w:left w:val="single" w:sz="12" w:space="0" w:color="auto"/>
              <w:bottom w:val="single" w:sz="6" w:space="0" w:color="auto"/>
              <w:right w:val="single" w:sz="12" w:space="0" w:color="auto"/>
            </w:tcBorders>
            <w:noWrap/>
            <w:vAlign w:val="center"/>
          </w:tcPr>
          <w:p w14:paraId="3A5F9A15" w14:textId="77777777" w:rsidR="006E289D" w:rsidRPr="00465C3E" w:rsidRDefault="006E289D" w:rsidP="006E289D">
            <w:pPr>
              <w:rPr>
                <w:rFonts w:ascii="Verdana" w:hAnsi="Verdana"/>
                <w:sz w:val="16"/>
                <w:szCs w:val="16"/>
              </w:rPr>
            </w:pPr>
            <w:r w:rsidRPr="00465C3E">
              <w:rPr>
                <w:rFonts w:ascii="Verdana" w:hAnsi="Verdana"/>
                <w:sz w:val="16"/>
                <w:szCs w:val="16"/>
              </w:rPr>
              <w:t>zdaniteľné</w:t>
            </w:r>
          </w:p>
        </w:tc>
        <w:tc>
          <w:tcPr>
            <w:tcW w:w="1276" w:type="pct"/>
            <w:tcBorders>
              <w:top w:val="single" w:sz="6" w:space="0" w:color="auto"/>
              <w:left w:val="single" w:sz="12" w:space="0" w:color="auto"/>
              <w:bottom w:val="single" w:sz="6" w:space="0" w:color="auto"/>
              <w:right w:val="single" w:sz="8" w:space="0" w:color="auto"/>
            </w:tcBorders>
            <w:noWrap/>
            <w:vAlign w:val="center"/>
          </w:tcPr>
          <w:p w14:paraId="3A5F9A16" w14:textId="279DC51A" w:rsidR="006E289D" w:rsidRPr="00E31757" w:rsidRDefault="006E289D" w:rsidP="006E289D">
            <w:pPr>
              <w:jc w:val="right"/>
              <w:rPr>
                <w:rFonts w:ascii="Verdana" w:hAnsi="Verdana"/>
                <w:sz w:val="16"/>
                <w:szCs w:val="16"/>
              </w:rPr>
            </w:pPr>
          </w:p>
        </w:tc>
        <w:tc>
          <w:tcPr>
            <w:tcW w:w="1287" w:type="pct"/>
            <w:tcBorders>
              <w:top w:val="single" w:sz="6" w:space="0" w:color="auto"/>
              <w:left w:val="nil"/>
              <w:bottom w:val="single" w:sz="6" w:space="0" w:color="auto"/>
              <w:right w:val="single" w:sz="12" w:space="0" w:color="auto"/>
            </w:tcBorders>
            <w:noWrap/>
            <w:vAlign w:val="center"/>
          </w:tcPr>
          <w:p w14:paraId="3A5F9A17" w14:textId="6A9F3B01" w:rsidR="006E289D" w:rsidRPr="00465C3E" w:rsidRDefault="006E289D" w:rsidP="006E289D">
            <w:pPr>
              <w:jc w:val="right"/>
              <w:rPr>
                <w:rFonts w:ascii="Verdana" w:hAnsi="Verdana"/>
                <w:sz w:val="16"/>
                <w:szCs w:val="16"/>
              </w:rPr>
            </w:pPr>
          </w:p>
        </w:tc>
      </w:tr>
      <w:tr w:rsidR="006E289D" w:rsidRPr="00465C3E" w14:paraId="3A5F9A1C" w14:textId="77777777" w:rsidTr="00973805">
        <w:trPr>
          <w:trHeight w:val="330"/>
        </w:trPr>
        <w:tc>
          <w:tcPr>
            <w:tcW w:w="2437" w:type="pct"/>
            <w:tcBorders>
              <w:top w:val="single" w:sz="6" w:space="0" w:color="auto"/>
              <w:left w:val="single" w:sz="12" w:space="0" w:color="auto"/>
              <w:bottom w:val="single" w:sz="4" w:space="0" w:color="auto"/>
              <w:right w:val="single" w:sz="12" w:space="0" w:color="auto"/>
            </w:tcBorders>
            <w:noWrap/>
            <w:vAlign w:val="center"/>
          </w:tcPr>
          <w:p w14:paraId="3A5F9A19" w14:textId="77777777" w:rsidR="006E289D" w:rsidRPr="00465C3E" w:rsidRDefault="006E289D" w:rsidP="006E289D">
            <w:pPr>
              <w:rPr>
                <w:rFonts w:ascii="Verdana" w:hAnsi="Verdana"/>
                <w:b/>
                <w:bCs/>
                <w:sz w:val="16"/>
                <w:szCs w:val="16"/>
              </w:rPr>
            </w:pPr>
            <w:r w:rsidRPr="00465C3E">
              <w:rPr>
                <w:rFonts w:ascii="Verdana" w:hAnsi="Verdana"/>
                <w:b/>
                <w:bCs/>
                <w:sz w:val="16"/>
                <w:szCs w:val="16"/>
              </w:rPr>
              <w:t>Možnosť umorovať daňovú stratu v</w:t>
            </w:r>
            <w:r>
              <w:rPr>
                <w:rFonts w:ascii="Verdana" w:hAnsi="Verdana"/>
                <w:b/>
                <w:bCs/>
                <w:sz w:val="16"/>
                <w:szCs w:val="16"/>
              </w:rPr>
              <w:t> </w:t>
            </w:r>
            <w:r w:rsidRPr="00465C3E">
              <w:rPr>
                <w:rFonts w:ascii="Verdana" w:hAnsi="Verdana"/>
                <w:b/>
                <w:bCs/>
                <w:sz w:val="16"/>
                <w:szCs w:val="16"/>
              </w:rPr>
              <w:t>budúcnosti</w:t>
            </w:r>
          </w:p>
        </w:tc>
        <w:tc>
          <w:tcPr>
            <w:tcW w:w="1276" w:type="pct"/>
            <w:tcBorders>
              <w:top w:val="single" w:sz="6" w:space="0" w:color="auto"/>
              <w:left w:val="single" w:sz="12" w:space="0" w:color="auto"/>
              <w:bottom w:val="single" w:sz="4" w:space="0" w:color="auto"/>
              <w:right w:val="single" w:sz="8" w:space="0" w:color="auto"/>
            </w:tcBorders>
            <w:noWrap/>
            <w:vAlign w:val="center"/>
          </w:tcPr>
          <w:p w14:paraId="3A5F9A1A" w14:textId="77777777" w:rsidR="006E289D" w:rsidRPr="00465C3E" w:rsidRDefault="006E289D" w:rsidP="006E289D">
            <w:pPr>
              <w:jc w:val="right"/>
              <w:rPr>
                <w:rFonts w:ascii="Verdana" w:hAnsi="Verdana"/>
                <w:sz w:val="16"/>
                <w:szCs w:val="16"/>
              </w:rPr>
            </w:pPr>
          </w:p>
        </w:tc>
        <w:tc>
          <w:tcPr>
            <w:tcW w:w="1287" w:type="pct"/>
            <w:tcBorders>
              <w:top w:val="single" w:sz="6" w:space="0" w:color="auto"/>
              <w:left w:val="nil"/>
              <w:bottom w:val="single" w:sz="4" w:space="0" w:color="auto"/>
              <w:right w:val="single" w:sz="12" w:space="0" w:color="auto"/>
            </w:tcBorders>
            <w:noWrap/>
            <w:vAlign w:val="center"/>
          </w:tcPr>
          <w:p w14:paraId="3A5F9A1B" w14:textId="77777777" w:rsidR="006E289D" w:rsidRPr="00465C3E" w:rsidRDefault="006E289D" w:rsidP="006E289D">
            <w:pPr>
              <w:jc w:val="right"/>
              <w:rPr>
                <w:rFonts w:ascii="Verdana" w:hAnsi="Verdana"/>
                <w:sz w:val="16"/>
                <w:szCs w:val="16"/>
              </w:rPr>
            </w:pPr>
          </w:p>
        </w:tc>
      </w:tr>
      <w:tr w:rsidR="006E289D" w:rsidRPr="00465C3E" w14:paraId="3A5F9A20" w14:textId="77777777" w:rsidTr="00973805">
        <w:trPr>
          <w:trHeight w:val="330"/>
        </w:trPr>
        <w:tc>
          <w:tcPr>
            <w:tcW w:w="2437" w:type="pct"/>
            <w:tcBorders>
              <w:top w:val="nil"/>
              <w:left w:val="single" w:sz="12" w:space="0" w:color="auto"/>
              <w:bottom w:val="single" w:sz="4" w:space="0" w:color="auto"/>
              <w:right w:val="single" w:sz="12" w:space="0" w:color="auto"/>
            </w:tcBorders>
            <w:noWrap/>
            <w:vAlign w:val="center"/>
          </w:tcPr>
          <w:p w14:paraId="3A5F9A1D" w14:textId="77777777" w:rsidR="006E289D" w:rsidRPr="00465C3E" w:rsidRDefault="006E289D" w:rsidP="006E289D">
            <w:pPr>
              <w:rPr>
                <w:rFonts w:ascii="Verdana" w:hAnsi="Verdana"/>
                <w:b/>
                <w:bCs/>
                <w:sz w:val="16"/>
                <w:szCs w:val="16"/>
              </w:rPr>
            </w:pPr>
            <w:r w:rsidRPr="00465C3E">
              <w:rPr>
                <w:rFonts w:ascii="Verdana" w:hAnsi="Verdana"/>
                <w:b/>
                <w:bCs/>
                <w:sz w:val="16"/>
                <w:szCs w:val="16"/>
              </w:rPr>
              <w:t>Možnosť previesť nevyužité daňové odpočty</w:t>
            </w:r>
          </w:p>
        </w:tc>
        <w:tc>
          <w:tcPr>
            <w:tcW w:w="1276" w:type="pct"/>
            <w:tcBorders>
              <w:top w:val="nil"/>
              <w:left w:val="single" w:sz="12" w:space="0" w:color="auto"/>
              <w:bottom w:val="single" w:sz="4" w:space="0" w:color="auto"/>
              <w:right w:val="single" w:sz="8" w:space="0" w:color="auto"/>
            </w:tcBorders>
            <w:noWrap/>
            <w:vAlign w:val="center"/>
          </w:tcPr>
          <w:p w14:paraId="3A5F9A1E" w14:textId="77777777" w:rsidR="006E289D" w:rsidRPr="00465C3E" w:rsidRDefault="006E289D" w:rsidP="006E289D">
            <w:pPr>
              <w:jc w:val="right"/>
              <w:rPr>
                <w:rFonts w:ascii="Verdana" w:hAnsi="Verdana"/>
                <w:sz w:val="16"/>
                <w:szCs w:val="16"/>
              </w:rPr>
            </w:pPr>
          </w:p>
        </w:tc>
        <w:tc>
          <w:tcPr>
            <w:tcW w:w="1287" w:type="pct"/>
            <w:tcBorders>
              <w:top w:val="single" w:sz="4" w:space="0" w:color="auto"/>
              <w:left w:val="nil"/>
              <w:bottom w:val="single" w:sz="4" w:space="0" w:color="auto"/>
              <w:right w:val="single" w:sz="12" w:space="0" w:color="auto"/>
            </w:tcBorders>
            <w:noWrap/>
            <w:vAlign w:val="center"/>
          </w:tcPr>
          <w:p w14:paraId="3A5F9A1F" w14:textId="77777777" w:rsidR="006E289D" w:rsidRPr="00465C3E" w:rsidRDefault="006E289D" w:rsidP="006E289D">
            <w:pPr>
              <w:jc w:val="right"/>
              <w:rPr>
                <w:rFonts w:ascii="Verdana" w:hAnsi="Verdana"/>
                <w:sz w:val="16"/>
                <w:szCs w:val="16"/>
              </w:rPr>
            </w:pPr>
          </w:p>
        </w:tc>
      </w:tr>
      <w:tr w:rsidR="006E289D" w:rsidRPr="00465C3E" w14:paraId="3A5F9A24" w14:textId="77777777" w:rsidTr="00973805">
        <w:trPr>
          <w:trHeight w:val="330"/>
        </w:trPr>
        <w:tc>
          <w:tcPr>
            <w:tcW w:w="2437" w:type="pct"/>
            <w:tcBorders>
              <w:top w:val="nil"/>
              <w:left w:val="single" w:sz="12" w:space="0" w:color="auto"/>
              <w:bottom w:val="single" w:sz="4" w:space="0" w:color="auto"/>
              <w:right w:val="single" w:sz="12" w:space="0" w:color="auto"/>
            </w:tcBorders>
            <w:noWrap/>
            <w:vAlign w:val="center"/>
          </w:tcPr>
          <w:p w14:paraId="3A5F9A21" w14:textId="77777777" w:rsidR="006E289D" w:rsidRPr="00465C3E" w:rsidRDefault="006E289D" w:rsidP="006E289D">
            <w:pPr>
              <w:rPr>
                <w:rFonts w:ascii="Verdana" w:hAnsi="Verdana"/>
                <w:b/>
                <w:bCs/>
                <w:sz w:val="16"/>
                <w:szCs w:val="16"/>
              </w:rPr>
            </w:pPr>
            <w:r w:rsidRPr="00465C3E">
              <w:rPr>
                <w:rFonts w:ascii="Verdana" w:hAnsi="Verdana"/>
                <w:b/>
                <w:bCs/>
                <w:sz w:val="16"/>
                <w:szCs w:val="16"/>
              </w:rPr>
              <w:t>Sadzba dane z</w:t>
            </w:r>
            <w:r>
              <w:rPr>
                <w:rFonts w:ascii="Verdana" w:hAnsi="Verdana"/>
                <w:b/>
                <w:bCs/>
                <w:sz w:val="16"/>
                <w:szCs w:val="16"/>
              </w:rPr>
              <w:t> </w:t>
            </w:r>
            <w:r w:rsidRPr="00465C3E">
              <w:rPr>
                <w:rFonts w:ascii="Verdana" w:hAnsi="Verdana"/>
                <w:b/>
                <w:bCs/>
                <w:sz w:val="16"/>
                <w:szCs w:val="16"/>
              </w:rPr>
              <w:t>príjmov ( v %)</w:t>
            </w:r>
          </w:p>
        </w:tc>
        <w:tc>
          <w:tcPr>
            <w:tcW w:w="1276" w:type="pct"/>
            <w:tcBorders>
              <w:top w:val="nil"/>
              <w:left w:val="single" w:sz="12" w:space="0" w:color="auto"/>
              <w:bottom w:val="single" w:sz="4" w:space="0" w:color="auto"/>
              <w:right w:val="single" w:sz="8" w:space="0" w:color="auto"/>
            </w:tcBorders>
            <w:noWrap/>
            <w:vAlign w:val="center"/>
          </w:tcPr>
          <w:p w14:paraId="3A5F9A22" w14:textId="5A72AFCC" w:rsidR="006E289D" w:rsidRPr="00465C3E" w:rsidRDefault="006E289D" w:rsidP="006E289D">
            <w:pPr>
              <w:jc w:val="right"/>
              <w:rPr>
                <w:rFonts w:ascii="Verdana" w:hAnsi="Verdana"/>
                <w:sz w:val="16"/>
                <w:szCs w:val="16"/>
              </w:rPr>
            </w:pPr>
            <w:r>
              <w:rPr>
                <w:rFonts w:ascii="Verdana" w:hAnsi="Verdana"/>
                <w:sz w:val="16"/>
                <w:szCs w:val="16"/>
              </w:rPr>
              <w:t>24</w:t>
            </w:r>
          </w:p>
        </w:tc>
        <w:tc>
          <w:tcPr>
            <w:tcW w:w="1287" w:type="pct"/>
            <w:tcBorders>
              <w:top w:val="single" w:sz="4" w:space="0" w:color="auto"/>
              <w:left w:val="nil"/>
              <w:bottom w:val="single" w:sz="4" w:space="0" w:color="auto"/>
              <w:right w:val="single" w:sz="12" w:space="0" w:color="auto"/>
            </w:tcBorders>
            <w:noWrap/>
            <w:vAlign w:val="center"/>
          </w:tcPr>
          <w:p w14:paraId="3A5F9A23" w14:textId="30F2354E" w:rsidR="006E289D" w:rsidRPr="00465C3E" w:rsidRDefault="006E289D" w:rsidP="006E289D">
            <w:pPr>
              <w:jc w:val="right"/>
              <w:rPr>
                <w:rFonts w:ascii="Verdana" w:hAnsi="Verdana"/>
                <w:sz w:val="16"/>
                <w:szCs w:val="16"/>
              </w:rPr>
            </w:pPr>
            <w:r>
              <w:rPr>
                <w:rFonts w:ascii="Verdana" w:hAnsi="Verdana"/>
                <w:sz w:val="16"/>
                <w:szCs w:val="16"/>
              </w:rPr>
              <w:t>24</w:t>
            </w:r>
          </w:p>
        </w:tc>
      </w:tr>
      <w:tr w:rsidR="006E289D" w:rsidRPr="00465C3E" w14:paraId="3A5F9A28" w14:textId="77777777" w:rsidTr="00973805">
        <w:trPr>
          <w:trHeight w:val="330"/>
        </w:trPr>
        <w:tc>
          <w:tcPr>
            <w:tcW w:w="2437" w:type="pct"/>
            <w:tcBorders>
              <w:top w:val="nil"/>
              <w:left w:val="single" w:sz="12" w:space="0" w:color="auto"/>
              <w:bottom w:val="single" w:sz="6" w:space="0" w:color="auto"/>
              <w:right w:val="single" w:sz="12" w:space="0" w:color="auto"/>
            </w:tcBorders>
            <w:noWrap/>
            <w:vAlign w:val="center"/>
          </w:tcPr>
          <w:p w14:paraId="3A5F9A25" w14:textId="77777777" w:rsidR="006E289D" w:rsidRPr="00465C3E" w:rsidRDefault="006E289D" w:rsidP="006E289D">
            <w:pPr>
              <w:rPr>
                <w:rFonts w:ascii="Verdana" w:hAnsi="Verdana"/>
                <w:b/>
                <w:bCs/>
                <w:sz w:val="16"/>
                <w:szCs w:val="16"/>
              </w:rPr>
            </w:pPr>
            <w:r w:rsidRPr="00465C3E">
              <w:rPr>
                <w:rFonts w:ascii="Verdana" w:hAnsi="Verdana"/>
                <w:b/>
                <w:bCs/>
                <w:sz w:val="16"/>
                <w:szCs w:val="16"/>
              </w:rPr>
              <w:t>Odložená daňová pohľadávka</w:t>
            </w:r>
          </w:p>
        </w:tc>
        <w:tc>
          <w:tcPr>
            <w:tcW w:w="1276" w:type="pct"/>
            <w:tcBorders>
              <w:top w:val="nil"/>
              <w:left w:val="single" w:sz="12" w:space="0" w:color="auto"/>
              <w:bottom w:val="single" w:sz="6" w:space="0" w:color="auto"/>
              <w:right w:val="single" w:sz="8" w:space="0" w:color="auto"/>
            </w:tcBorders>
            <w:noWrap/>
            <w:vAlign w:val="center"/>
          </w:tcPr>
          <w:p w14:paraId="3A5F9A26" w14:textId="6F61E25D" w:rsidR="006E289D" w:rsidRPr="00465C3E" w:rsidRDefault="00FC6B1B" w:rsidP="006E289D">
            <w:pPr>
              <w:jc w:val="right"/>
              <w:rPr>
                <w:rFonts w:ascii="Verdana" w:hAnsi="Verdana"/>
                <w:sz w:val="16"/>
                <w:szCs w:val="16"/>
              </w:rPr>
            </w:pPr>
            <w:r>
              <w:rPr>
                <w:rFonts w:ascii="Verdana" w:hAnsi="Verdana"/>
                <w:sz w:val="16"/>
                <w:szCs w:val="16"/>
              </w:rPr>
              <w:t>568 623</w:t>
            </w:r>
          </w:p>
        </w:tc>
        <w:tc>
          <w:tcPr>
            <w:tcW w:w="1287" w:type="pct"/>
            <w:tcBorders>
              <w:top w:val="single" w:sz="4" w:space="0" w:color="auto"/>
              <w:left w:val="nil"/>
              <w:bottom w:val="single" w:sz="6" w:space="0" w:color="auto"/>
              <w:right w:val="single" w:sz="12" w:space="0" w:color="auto"/>
            </w:tcBorders>
            <w:noWrap/>
            <w:vAlign w:val="center"/>
          </w:tcPr>
          <w:p w14:paraId="3A5F9A27" w14:textId="00A33C0C" w:rsidR="006E289D" w:rsidRPr="006E289D" w:rsidRDefault="00FC6B1B" w:rsidP="006E289D">
            <w:pPr>
              <w:jc w:val="right"/>
              <w:rPr>
                <w:rFonts w:ascii="Verdana" w:hAnsi="Verdana"/>
                <w:sz w:val="16"/>
                <w:szCs w:val="16"/>
              </w:rPr>
            </w:pPr>
            <w:r>
              <w:rPr>
                <w:rFonts w:ascii="Verdana" w:hAnsi="Verdana"/>
                <w:sz w:val="16"/>
                <w:szCs w:val="16"/>
              </w:rPr>
              <w:t>352 765</w:t>
            </w:r>
          </w:p>
        </w:tc>
      </w:tr>
      <w:tr w:rsidR="006E289D" w:rsidRPr="00465C3E" w14:paraId="3A5F9A2C" w14:textId="77777777" w:rsidTr="00973805">
        <w:trPr>
          <w:trHeight w:val="330"/>
        </w:trPr>
        <w:tc>
          <w:tcPr>
            <w:tcW w:w="2437" w:type="pct"/>
            <w:tcBorders>
              <w:top w:val="single" w:sz="6" w:space="0" w:color="auto"/>
              <w:left w:val="single" w:sz="12" w:space="0" w:color="auto"/>
              <w:bottom w:val="single" w:sz="4" w:space="0" w:color="auto"/>
              <w:right w:val="single" w:sz="12" w:space="0" w:color="auto"/>
            </w:tcBorders>
            <w:noWrap/>
            <w:vAlign w:val="center"/>
          </w:tcPr>
          <w:p w14:paraId="3A5F9A29" w14:textId="77777777" w:rsidR="006E289D" w:rsidRPr="00465C3E" w:rsidRDefault="006E289D" w:rsidP="006E289D">
            <w:pPr>
              <w:rPr>
                <w:rFonts w:ascii="Verdana" w:hAnsi="Verdana"/>
                <w:b/>
                <w:bCs/>
                <w:sz w:val="16"/>
                <w:szCs w:val="16"/>
              </w:rPr>
            </w:pPr>
            <w:r w:rsidRPr="00465C3E">
              <w:rPr>
                <w:rFonts w:ascii="Verdana" w:hAnsi="Verdana"/>
                <w:b/>
                <w:bCs/>
                <w:sz w:val="16"/>
                <w:szCs w:val="16"/>
              </w:rPr>
              <w:t>Uplatnená daňová pohľadávka</w:t>
            </w:r>
          </w:p>
        </w:tc>
        <w:tc>
          <w:tcPr>
            <w:tcW w:w="1276" w:type="pct"/>
            <w:tcBorders>
              <w:top w:val="single" w:sz="6" w:space="0" w:color="auto"/>
              <w:left w:val="single" w:sz="12" w:space="0" w:color="auto"/>
              <w:bottom w:val="single" w:sz="6" w:space="0" w:color="auto"/>
              <w:right w:val="single" w:sz="6" w:space="0" w:color="auto"/>
            </w:tcBorders>
            <w:noWrap/>
            <w:vAlign w:val="center"/>
          </w:tcPr>
          <w:p w14:paraId="3A5F9A2A" w14:textId="0DA4915F" w:rsidR="006E289D" w:rsidRPr="00A02E3E" w:rsidRDefault="00FC6B1B" w:rsidP="006E289D">
            <w:pPr>
              <w:jc w:val="right"/>
              <w:rPr>
                <w:rFonts w:ascii="Verdana" w:hAnsi="Verdana"/>
                <w:sz w:val="16"/>
                <w:szCs w:val="16"/>
              </w:rPr>
            </w:pPr>
            <w:r>
              <w:rPr>
                <w:rFonts w:ascii="Verdana" w:hAnsi="Verdana"/>
                <w:sz w:val="16"/>
                <w:szCs w:val="16"/>
              </w:rPr>
              <w:t>49 811</w:t>
            </w:r>
          </w:p>
        </w:tc>
        <w:tc>
          <w:tcPr>
            <w:tcW w:w="1287" w:type="pct"/>
            <w:tcBorders>
              <w:top w:val="single" w:sz="6" w:space="0" w:color="auto"/>
              <w:left w:val="single" w:sz="6" w:space="0" w:color="auto"/>
              <w:bottom w:val="single" w:sz="6" w:space="0" w:color="auto"/>
              <w:right w:val="single" w:sz="12" w:space="0" w:color="auto"/>
            </w:tcBorders>
            <w:noWrap/>
            <w:vAlign w:val="center"/>
          </w:tcPr>
          <w:p w14:paraId="3A5F9A2B" w14:textId="63268DCB" w:rsidR="006E289D" w:rsidRPr="006E289D" w:rsidRDefault="00FC6B1B" w:rsidP="006E289D">
            <w:pPr>
              <w:jc w:val="right"/>
              <w:rPr>
                <w:rFonts w:ascii="Verdana" w:hAnsi="Verdana"/>
                <w:sz w:val="16"/>
                <w:szCs w:val="16"/>
              </w:rPr>
            </w:pPr>
            <w:r>
              <w:rPr>
                <w:rFonts w:ascii="Verdana" w:hAnsi="Verdana"/>
                <w:sz w:val="16"/>
                <w:szCs w:val="16"/>
              </w:rPr>
              <w:t>68 785</w:t>
            </w:r>
          </w:p>
        </w:tc>
      </w:tr>
      <w:tr w:rsidR="006E289D" w:rsidRPr="00465C3E" w14:paraId="3A5F9A30" w14:textId="77777777" w:rsidTr="00973805">
        <w:trPr>
          <w:trHeight w:val="330"/>
        </w:trPr>
        <w:tc>
          <w:tcPr>
            <w:tcW w:w="2437" w:type="pct"/>
            <w:tcBorders>
              <w:top w:val="nil"/>
              <w:left w:val="single" w:sz="12" w:space="0" w:color="auto"/>
              <w:bottom w:val="single" w:sz="4" w:space="0" w:color="auto"/>
              <w:right w:val="single" w:sz="12" w:space="0" w:color="auto"/>
            </w:tcBorders>
            <w:noWrap/>
            <w:vAlign w:val="center"/>
          </w:tcPr>
          <w:p w14:paraId="3A5F9A2D" w14:textId="77777777" w:rsidR="006E289D" w:rsidRPr="00465C3E" w:rsidRDefault="006E289D" w:rsidP="006E289D">
            <w:pPr>
              <w:rPr>
                <w:rFonts w:ascii="Verdana" w:hAnsi="Verdana"/>
                <w:bCs/>
                <w:sz w:val="16"/>
                <w:szCs w:val="16"/>
              </w:rPr>
            </w:pPr>
            <w:r w:rsidRPr="00465C3E">
              <w:rPr>
                <w:rFonts w:ascii="Verdana" w:hAnsi="Verdana"/>
                <w:bCs/>
                <w:sz w:val="16"/>
                <w:szCs w:val="16"/>
              </w:rPr>
              <w:t>Zaúčtovaná ako</w:t>
            </w:r>
            <w:r>
              <w:rPr>
                <w:rFonts w:ascii="Verdana" w:hAnsi="Verdana"/>
                <w:bCs/>
                <w:sz w:val="16"/>
                <w:szCs w:val="16"/>
              </w:rPr>
              <w:t xml:space="preserve"> </w:t>
            </w:r>
            <w:r w:rsidRPr="00465C3E">
              <w:rPr>
                <w:rFonts w:ascii="Verdana" w:hAnsi="Verdana"/>
                <w:bCs/>
                <w:sz w:val="16"/>
                <w:szCs w:val="16"/>
              </w:rPr>
              <w:t>náklad</w:t>
            </w:r>
          </w:p>
        </w:tc>
        <w:tc>
          <w:tcPr>
            <w:tcW w:w="1276" w:type="pct"/>
            <w:tcBorders>
              <w:top w:val="single" w:sz="6" w:space="0" w:color="auto"/>
              <w:left w:val="single" w:sz="12" w:space="0" w:color="auto"/>
              <w:bottom w:val="single" w:sz="4" w:space="0" w:color="auto"/>
              <w:right w:val="single" w:sz="6" w:space="0" w:color="auto"/>
            </w:tcBorders>
            <w:noWrap/>
            <w:vAlign w:val="center"/>
          </w:tcPr>
          <w:p w14:paraId="3A5F9A2E" w14:textId="05920BBC" w:rsidR="006E289D" w:rsidRPr="00A02E3E" w:rsidRDefault="00FC6B1B" w:rsidP="006E289D">
            <w:pPr>
              <w:jc w:val="right"/>
              <w:rPr>
                <w:rFonts w:ascii="Verdana" w:hAnsi="Verdana"/>
                <w:sz w:val="16"/>
                <w:szCs w:val="16"/>
              </w:rPr>
            </w:pPr>
            <w:r>
              <w:rPr>
                <w:rFonts w:ascii="Verdana" w:hAnsi="Verdana"/>
                <w:sz w:val="16"/>
                <w:szCs w:val="16"/>
              </w:rPr>
              <w:t>49 811</w:t>
            </w:r>
          </w:p>
        </w:tc>
        <w:tc>
          <w:tcPr>
            <w:tcW w:w="1287" w:type="pct"/>
            <w:tcBorders>
              <w:top w:val="single" w:sz="6" w:space="0" w:color="auto"/>
              <w:left w:val="single" w:sz="6" w:space="0" w:color="auto"/>
              <w:bottom w:val="single" w:sz="6" w:space="0" w:color="auto"/>
              <w:right w:val="single" w:sz="12" w:space="0" w:color="auto"/>
            </w:tcBorders>
            <w:noWrap/>
            <w:vAlign w:val="center"/>
          </w:tcPr>
          <w:p w14:paraId="3A5F9A2F" w14:textId="23F91970" w:rsidR="006E289D" w:rsidRPr="006E289D" w:rsidRDefault="00FC6B1B" w:rsidP="006E289D">
            <w:pPr>
              <w:jc w:val="right"/>
              <w:rPr>
                <w:rFonts w:ascii="Verdana" w:hAnsi="Verdana"/>
                <w:sz w:val="16"/>
                <w:szCs w:val="16"/>
              </w:rPr>
            </w:pPr>
            <w:r>
              <w:rPr>
                <w:rFonts w:ascii="Verdana" w:hAnsi="Verdana"/>
                <w:sz w:val="16"/>
                <w:szCs w:val="16"/>
              </w:rPr>
              <w:t>68 785</w:t>
            </w:r>
          </w:p>
        </w:tc>
      </w:tr>
      <w:tr w:rsidR="006E289D" w:rsidRPr="00465C3E" w14:paraId="3A5F9A34" w14:textId="77777777" w:rsidTr="00973805">
        <w:trPr>
          <w:trHeight w:val="330"/>
        </w:trPr>
        <w:tc>
          <w:tcPr>
            <w:tcW w:w="2437" w:type="pct"/>
            <w:tcBorders>
              <w:top w:val="single" w:sz="4" w:space="0" w:color="auto"/>
              <w:left w:val="single" w:sz="12" w:space="0" w:color="auto"/>
              <w:bottom w:val="single" w:sz="4" w:space="0" w:color="auto"/>
              <w:right w:val="single" w:sz="12" w:space="0" w:color="auto"/>
            </w:tcBorders>
            <w:noWrap/>
            <w:vAlign w:val="center"/>
          </w:tcPr>
          <w:p w14:paraId="3A5F9A31" w14:textId="77777777" w:rsidR="006E289D" w:rsidRPr="00465C3E" w:rsidRDefault="006E289D" w:rsidP="006E289D">
            <w:pPr>
              <w:rPr>
                <w:rFonts w:ascii="Verdana" w:hAnsi="Verdana"/>
                <w:bCs/>
                <w:sz w:val="16"/>
                <w:szCs w:val="16"/>
              </w:rPr>
            </w:pPr>
            <w:r w:rsidRPr="00465C3E">
              <w:rPr>
                <w:rFonts w:ascii="Verdana" w:hAnsi="Verdana"/>
                <w:bCs/>
                <w:sz w:val="16"/>
                <w:szCs w:val="16"/>
              </w:rPr>
              <w:lastRenderedPageBreak/>
              <w:t>Zaúčtovaná do vlastného imania</w:t>
            </w:r>
          </w:p>
        </w:tc>
        <w:tc>
          <w:tcPr>
            <w:tcW w:w="1276" w:type="pct"/>
            <w:tcBorders>
              <w:top w:val="single" w:sz="4" w:space="0" w:color="auto"/>
              <w:left w:val="single" w:sz="12" w:space="0" w:color="auto"/>
              <w:bottom w:val="single" w:sz="4" w:space="0" w:color="auto"/>
              <w:right w:val="single" w:sz="6" w:space="0" w:color="auto"/>
            </w:tcBorders>
            <w:noWrap/>
            <w:vAlign w:val="center"/>
          </w:tcPr>
          <w:p w14:paraId="3A5F9A32" w14:textId="77777777" w:rsidR="006E289D" w:rsidRPr="00A02E3E" w:rsidRDefault="006E289D" w:rsidP="006E289D">
            <w:pPr>
              <w:jc w:val="right"/>
              <w:rPr>
                <w:rFonts w:ascii="Verdana" w:hAnsi="Verdana"/>
                <w:sz w:val="16"/>
                <w:szCs w:val="16"/>
              </w:rPr>
            </w:pPr>
          </w:p>
        </w:tc>
        <w:tc>
          <w:tcPr>
            <w:tcW w:w="1287" w:type="pct"/>
            <w:tcBorders>
              <w:top w:val="single" w:sz="6" w:space="0" w:color="auto"/>
              <w:left w:val="single" w:sz="6" w:space="0" w:color="auto"/>
              <w:bottom w:val="single" w:sz="4" w:space="0" w:color="auto"/>
              <w:right w:val="single" w:sz="12" w:space="0" w:color="auto"/>
            </w:tcBorders>
            <w:noWrap/>
            <w:vAlign w:val="center"/>
          </w:tcPr>
          <w:p w14:paraId="3A5F9A33" w14:textId="77777777" w:rsidR="006E289D" w:rsidRPr="00465C3E" w:rsidRDefault="006E289D" w:rsidP="006E289D">
            <w:pPr>
              <w:jc w:val="right"/>
              <w:rPr>
                <w:rFonts w:ascii="Verdana" w:hAnsi="Verdana"/>
                <w:sz w:val="16"/>
                <w:szCs w:val="16"/>
              </w:rPr>
            </w:pPr>
          </w:p>
        </w:tc>
      </w:tr>
      <w:tr w:rsidR="002B1643" w:rsidRPr="00465C3E" w14:paraId="3A5F9A38" w14:textId="77777777" w:rsidTr="00973805">
        <w:trPr>
          <w:trHeight w:val="345"/>
        </w:trPr>
        <w:tc>
          <w:tcPr>
            <w:tcW w:w="2437" w:type="pct"/>
            <w:tcBorders>
              <w:top w:val="single" w:sz="4" w:space="0" w:color="auto"/>
              <w:left w:val="single" w:sz="12" w:space="0" w:color="auto"/>
              <w:bottom w:val="nil"/>
              <w:right w:val="single" w:sz="12" w:space="0" w:color="auto"/>
            </w:tcBorders>
            <w:noWrap/>
            <w:vAlign w:val="center"/>
          </w:tcPr>
          <w:p w14:paraId="3A5F9A35" w14:textId="77777777" w:rsidR="002B1643" w:rsidRPr="00465C3E" w:rsidRDefault="002B1643" w:rsidP="002B1643">
            <w:pPr>
              <w:rPr>
                <w:rFonts w:ascii="Verdana" w:hAnsi="Verdana"/>
                <w:b/>
                <w:bCs/>
                <w:sz w:val="16"/>
                <w:szCs w:val="16"/>
              </w:rPr>
            </w:pPr>
            <w:r w:rsidRPr="00465C3E">
              <w:rPr>
                <w:rFonts w:ascii="Verdana" w:hAnsi="Verdana"/>
                <w:b/>
                <w:bCs/>
                <w:sz w:val="16"/>
                <w:szCs w:val="16"/>
              </w:rPr>
              <w:t>Odložený daňový záväzok</w:t>
            </w:r>
          </w:p>
        </w:tc>
        <w:tc>
          <w:tcPr>
            <w:tcW w:w="1276" w:type="pct"/>
            <w:tcBorders>
              <w:top w:val="single" w:sz="4" w:space="0" w:color="auto"/>
              <w:left w:val="single" w:sz="12" w:space="0" w:color="auto"/>
              <w:bottom w:val="single" w:sz="6" w:space="0" w:color="auto"/>
              <w:right w:val="single" w:sz="6" w:space="0" w:color="auto"/>
            </w:tcBorders>
            <w:noWrap/>
            <w:vAlign w:val="center"/>
          </w:tcPr>
          <w:p w14:paraId="3A5F9A36" w14:textId="2A66C86B" w:rsidR="002B1643" w:rsidRPr="00D13EF3" w:rsidRDefault="00FC6B1B" w:rsidP="002B1643">
            <w:pPr>
              <w:jc w:val="right"/>
              <w:rPr>
                <w:rFonts w:ascii="Verdana" w:hAnsi="Verdana"/>
                <w:b/>
                <w:bCs/>
                <w:sz w:val="16"/>
                <w:szCs w:val="16"/>
              </w:rPr>
            </w:pPr>
            <w:r w:rsidRPr="00D13EF3">
              <w:rPr>
                <w:rFonts w:ascii="Verdana" w:hAnsi="Verdana"/>
                <w:b/>
                <w:bCs/>
                <w:sz w:val="16"/>
                <w:szCs w:val="16"/>
              </w:rPr>
              <w:t>338 988</w:t>
            </w:r>
          </w:p>
        </w:tc>
        <w:tc>
          <w:tcPr>
            <w:tcW w:w="1287" w:type="pct"/>
            <w:tcBorders>
              <w:top w:val="single" w:sz="4" w:space="0" w:color="auto"/>
              <w:left w:val="single" w:sz="6" w:space="0" w:color="auto"/>
              <w:bottom w:val="single" w:sz="6" w:space="0" w:color="auto"/>
              <w:right w:val="single" w:sz="12" w:space="0" w:color="auto"/>
            </w:tcBorders>
            <w:noWrap/>
            <w:vAlign w:val="center"/>
          </w:tcPr>
          <w:p w14:paraId="3A5F9A37" w14:textId="22C14AA2" w:rsidR="002B1643" w:rsidRPr="00D13EF3" w:rsidRDefault="002B1643" w:rsidP="002B1643">
            <w:pPr>
              <w:jc w:val="right"/>
              <w:rPr>
                <w:rFonts w:ascii="Verdana" w:hAnsi="Verdana"/>
                <w:b/>
                <w:bCs/>
                <w:sz w:val="16"/>
                <w:szCs w:val="16"/>
              </w:rPr>
            </w:pPr>
            <w:r w:rsidRPr="00D13EF3">
              <w:rPr>
                <w:rFonts w:ascii="Verdana" w:hAnsi="Verdana"/>
                <w:b/>
                <w:bCs/>
                <w:sz w:val="16"/>
                <w:szCs w:val="16"/>
              </w:rPr>
              <w:t>289 177</w:t>
            </w:r>
          </w:p>
        </w:tc>
      </w:tr>
      <w:tr w:rsidR="002B1643" w:rsidRPr="00465C3E" w14:paraId="3A5F9A3C" w14:textId="77777777" w:rsidTr="00973805">
        <w:trPr>
          <w:trHeight w:val="330"/>
        </w:trPr>
        <w:tc>
          <w:tcPr>
            <w:tcW w:w="2437" w:type="pct"/>
            <w:tcBorders>
              <w:top w:val="single" w:sz="8" w:space="0" w:color="auto"/>
              <w:left w:val="single" w:sz="12" w:space="0" w:color="auto"/>
              <w:bottom w:val="single" w:sz="4" w:space="0" w:color="auto"/>
              <w:right w:val="single" w:sz="12" w:space="0" w:color="auto"/>
            </w:tcBorders>
            <w:noWrap/>
            <w:vAlign w:val="center"/>
          </w:tcPr>
          <w:p w14:paraId="3A5F9A39" w14:textId="77777777" w:rsidR="002B1643" w:rsidRPr="00465C3E" w:rsidRDefault="002B1643" w:rsidP="002B1643">
            <w:pPr>
              <w:rPr>
                <w:rFonts w:ascii="Verdana" w:hAnsi="Verdana"/>
                <w:b/>
                <w:bCs/>
                <w:sz w:val="16"/>
                <w:szCs w:val="16"/>
              </w:rPr>
            </w:pPr>
            <w:r w:rsidRPr="00465C3E">
              <w:rPr>
                <w:rFonts w:ascii="Verdana" w:hAnsi="Verdana"/>
                <w:b/>
                <w:bCs/>
                <w:sz w:val="16"/>
                <w:szCs w:val="16"/>
              </w:rPr>
              <w:t>Zmena odloženého daňového záväzku</w:t>
            </w:r>
          </w:p>
        </w:tc>
        <w:tc>
          <w:tcPr>
            <w:tcW w:w="1276" w:type="pct"/>
            <w:tcBorders>
              <w:top w:val="single" w:sz="6" w:space="0" w:color="auto"/>
              <w:left w:val="single" w:sz="12" w:space="0" w:color="auto"/>
              <w:bottom w:val="single" w:sz="6" w:space="0" w:color="auto"/>
              <w:right w:val="single" w:sz="6" w:space="0" w:color="auto"/>
            </w:tcBorders>
            <w:noWrap/>
            <w:vAlign w:val="center"/>
          </w:tcPr>
          <w:p w14:paraId="3A5F9A3A" w14:textId="0573E8F3" w:rsidR="002B1643" w:rsidRPr="00D13EF3" w:rsidRDefault="00FC6B1B" w:rsidP="002B1643">
            <w:pPr>
              <w:jc w:val="right"/>
              <w:rPr>
                <w:rFonts w:ascii="Verdana" w:hAnsi="Verdana"/>
                <w:b/>
                <w:bCs/>
                <w:sz w:val="16"/>
                <w:szCs w:val="16"/>
              </w:rPr>
            </w:pPr>
            <w:r w:rsidRPr="00D13EF3">
              <w:rPr>
                <w:rFonts w:ascii="Verdana" w:hAnsi="Verdana"/>
                <w:b/>
                <w:bCs/>
                <w:sz w:val="16"/>
                <w:szCs w:val="16"/>
              </w:rPr>
              <w:t>-215 858</w:t>
            </w:r>
          </w:p>
        </w:tc>
        <w:tc>
          <w:tcPr>
            <w:tcW w:w="1287" w:type="pct"/>
            <w:tcBorders>
              <w:top w:val="single" w:sz="6" w:space="0" w:color="auto"/>
              <w:left w:val="single" w:sz="6" w:space="0" w:color="auto"/>
              <w:bottom w:val="single" w:sz="6" w:space="0" w:color="auto"/>
              <w:right w:val="single" w:sz="12" w:space="0" w:color="auto"/>
            </w:tcBorders>
            <w:noWrap/>
            <w:vAlign w:val="center"/>
          </w:tcPr>
          <w:p w14:paraId="3A5F9A3B" w14:textId="2AFA724E" w:rsidR="002B1643" w:rsidRPr="00D13EF3" w:rsidRDefault="002B1643" w:rsidP="002B1643">
            <w:pPr>
              <w:jc w:val="right"/>
              <w:rPr>
                <w:rFonts w:ascii="Verdana" w:hAnsi="Verdana"/>
                <w:b/>
                <w:bCs/>
                <w:sz w:val="16"/>
                <w:szCs w:val="16"/>
              </w:rPr>
            </w:pPr>
            <w:r w:rsidRPr="00D13EF3">
              <w:rPr>
                <w:rFonts w:ascii="Verdana" w:hAnsi="Verdana"/>
                <w:b/>
                <w:bCs/>
                <w:sz w:val="16"/>
                <w:szCs w:val="16"/>
              </w:rPr>
              <w:t>-102 099</w:t>
            </w:r>
          </w:p>
        </w:tc>
      </w:tr>
      <w:tr w:rsidR="002B1643" w:rsidRPr="00465C3E" w14:paraId="3A5F9A40" w14:textId="77777777" w:rsidTr="00973805">
        <w:trPr>
          <w:trHeight w:val="330"/>
        </w:trPr>
        <w:tc>
          <w:tcPr>
            <w:tcW w:w="2437" w:type="pct"/>
            <w:tcBorders>
              <w:top w:val="nil"/>
              <w:left w:val="single" w:sz="12" w:space="0" w:color="auto"/>
              <w:bottom w:val="single" w:sz="4" w:space="0" w:color="auto"/>
              <w:right w:val="single" w:sz="12" w:space="0" w:color="auto"/>
            </w:tcBorders>
            <w:noWrap/>
            <w:vAlign w:val="center"/>
          </w:tcPr>
          <w:p w14:paraId="3A5F9A3D" w14:textId="77777777" w:rsidR="002B1643" w:rsidRPr="00465C3E" w:rsidRDefault="002B1643" w:rsidP="002B1643">
            <w:pPr>
              <w:rPr>
                <w:rFonts w:ascii="Verdana" w:hAnsi="Verdana"/>
                <w:sz w:val="16"/>
                <w:szCs w:val="16"/>
              </w:rPr>
            </w:pPr>
            <w:r w:rsidRPr="00465C3E">
              <w:rPr>
                <w:rFonts w:ascii="Verdana" w:hAnsi="Verdana"/>
                <w:sz w:val="16"/>
                <w:szCs w:val="16"/>
              </w:rPr>
              <w:t>Zaúčtovaná ako náklad</w:t>
            </w:r>
          </w:p>
        </w:tc>
        <w:tc>
          <w:tcPr>
            <w:tcW w:w="1276" w:type="pct"/>
            <w:tcBorders>
              <w:top w:val="single" w:sz="6" w:space="0" w:color="auto"/>
              <w:left w:val="single" w:sz="12" w:space="0" w:color="auto"/>
              <w:bottom w:val="single" w:sz="6" w:space="0" w:color="auto"/>
              <w:right w:val="single" w:sz="6" w:space="0" w:color="auto"/>
            </w:tcBorders>
            <w:noWrap/>
            <w:vAlign w:val="center"/>
          </w:tcPr>
          <w:p w14:paraId="3A5F9A3E" w14:textId="4A957F81" w:rsidR="002B1643" w:rsidRPr="00FC6B1B" w:rsidRDefault="00FC6B1B" w:rsidP="002B1643">
            <w:pPr>
              <w:jc w:val="right"/>
              <w:rPr>
                <w:rFonts w:ascii="Verdana" w:hAnsi="Verdana"/>
                <w:sz w:val="16"/>
                <w:szCs w:val="16"/>
              </w:rPr>
            </w:pPr>
            <w:r w:rsidRPr="00FC6B1B">
              <w:rPr>
                <w:rFonts w:ascii="Verdana" w:hAnsi="Verdana"/>
                <w:sz w:val="16"/>
                <w:szCs w:val="16"/>
              </w:rPr>
              <w:t>-215 858</w:t>
            </w:r>
          </w:p>
        </w:tc>
        <w:tc>
          <w:tcPr>
            <w:tcW w:w="1287" w:type="pct"/>
            <w:tcBorders>
              <w:top w:val="single" w:sz="6" w:space="0" w:color="auto"/>
              <w:left w:val="single" w:sz="6" w:space="0" w:color="auto"/>
              <w:bottom w:val="single" w:sz="6" w:space="0" w:color="auto"/>
              <w:right w:val="single" w:sz="12" w:space="0" w:color="auto"/>
            </w:tcBorders>
            <w:noWrap/>
            <w:vAlign w:val="center"/>
          </w:tcPr>
          <w:p w14:paraId="3A5F9A3F" w14:textId="49613E5E" w:rsidR="002B1643" w:rsidRPr="00FC6B1B" w:rsidRDefault="002B1643" w:rsidP="002B1643">
            <w:pPr>
              <w:jc w:val="right"/>
              <w:rPr>
                <w:rFonts w:ascii="Verdana" w:hAnsi="Verdana"/>
                <w:sz w:val="16"/>
                <w:szCs w:val="16"/>
              </w:rPr>
            </w:pPr>
            <w:r w:rsidRPr="00FC6B1B">
              <w:rPr>
                <w:rFonts w:ascii="Verdana" w:hAnsi="Verdana"/>
                <w:sz w:val="16"/>
                <w:szCs w:val="16"/>
              </w:rPr>
              <w:t>-102 099</w:t>
            </w:r>
          </w:p>
        </w:tc>
      </w:tr>
      <w:tr w:rsidR="006E289D" w:rsidRPr="00465C3E" w14:paraId="3A5F9A44" w14:textId="77777777" w:rsidTr="00973805">
        <w:trPr>
          <w:trHeight w:val="345"/>
        </w:trPr>
        <w:tc>
          <w:tcPr>
            <w:tcW w:w="2437" w:type="pct"/>
            <w:tcBorders>
              <w:top w:val="single" w:sz="4" w:space="0" w:color="auto"/>
              <w:left w:val="single" w:sz="12" w:space="0" w:color="auto"/>
              <w:bottom w:val="single" w:sz="6" w:space="0" w:color="auto"/>
              <w:right w:val="single" w:sz="12" w:space="0" w:color="auto"/>
            </w:tcBorders>
            <w:noWrap/>
            <w:vAlign w:val="center"/>
          </w:tcPr>
          <w:p w14:paraId="3A5F9A41" w14:textId="77777777" w:rsidR="006E289D" w:rsidRPr="00465C3E" w:rsidRDefault="006E289D" w:rsidP="006E289D">
            <w:pPr>
              <w:rPr>
                <w:rFonts w:ascii="Verdana" w:hAnsi="Verdana"/>
                <w:sz w:val="16"/>
                <w:szCs w:val="16"/>
              </w:rPr>
            </w:pPr>
            <w:r w:rsidRPr="00465C3E">
              <w:rPr>
                <w:rFonts w:ascii="Verdana" w:hAnsi="Verdana"/>
                <w:sz w:val="16"/>
                <w:szCs w:val="16"/>
              </w:rPr>
              <w:t>Zaúčtovaná do vlastného imania</w:t>
            </w:r>
          </w:p>
        </w:tc>
        <w:tc>
          <w:tcPr>
            <w:tcW w:w="1276" w:type="pct"/>
            <w:tcBorders>
              <w:top w:val="single" w:sz="6" w:space="0" w:color="auto"/>
              <w:left w:val="single" w:sz="12" w:space="0" w:color="auto"/>
              <w:bottom w:val="single" w:sz="6" w:space="0" w:color="auto"/>
              <w:right w:val="single" w:sz="6" w:space="0" w:color="auto"/>
            </w:tcBorders>
            <w:noWrap/>
            <w:vAlign w:val="center"/>
          </w:tcPr>
          <w:p w14:paraId="3A5F9A42" w14:textId="77777777" w:rsidR="006E289D" w:rsidRPr="00465C3E" w:rsidRDefault="006E289D" w:rsidP="006E289D">
            <w:pPr>
              <w:jc w:val="right"/>
              <w:rPr>
                <w:rFonts w:ascii="Verdana" w:hAnsi="Verdana"/>
                <w:sz w:val="16"/>
                <w:szCs w:val="16"/>
              </w:rPr>
            </w:pPr>
            <w:r w:rsidRPr="00465C3E">
              <w:rPr>
                <w:rFonts w:ascii="Verdana" w:hAnsi="Verdana"/>
                <w:sz w:val="16"/>
                <w:szCs w:val="16"/>
              </w:rPr>
              <w:t> </w:t>
            </w:r>
          </w:p>
        </w:tc>
        <w:tc>
          <w:tcPr>
            <w:tcW w:w="1287" w:type="pct"/>
            <w:tcBorders>
              <w:top w:val="single" w:sz="6" w:space="0" w:color="auto"/>
              <w:left w:val="single" w:sz="6" w:space="0" w:color="auto"/>
              <w:bottom w:val="single" w:sz="6" w:space="0" w:color="auto"/>
              <w:right w:val="single" w:sz="12" w:space="0" w:color="auto"/>
            </w:tcBorders>
            <w:noWrap/>
            <w:vAlign w:val="center"/>
          </w:tcPr>
          <w:p w14:paraId="3A5F9A43" w14:textId="77777777" w:rsidR="006E289D" w:rsidRPr="00465C3E" w:rsidRDefault="006E289D" w:rsidP="006E289D">
            <w:pPr>
              <w:jc w:val="right"/>
              <w:rPr>
                <w:rFonts w:ascii="Verdana" w:hAnsi="Verdana"/>
                <w:sz w:val="16"/>
                <w:szCs w:val="16"/>
              </w:rPr>
            </w:pPr>
          </w:p>
        </w:tc>
      </w:tr>
      <w:tr w:rsidR="006E289D" w:rsidRPr="00465C3E" w14:paraId="3A5F9A48" w14:textId="77777777" w:rsidTr="00973805">
        <w:trPr>
          <w:trHeight w:val="345"/>
        </w:trPr>
        <w:tc>
          <w:tcPr>
            <w:tcW w:w="2437" w:type="pct"/>
            <w:tcBorders>
              <w:top w:val="single" w:sz="6" w:space="0" w:color="auto"/>
              <w:left w:val="single" w:sz="12" w:space="0" w:color="auto"/>
              <w:bottom w:val="single" w:sz="12" w:space="0" w:color="auto"/>
              <w:right w:val="single" w:sz="12" w:space="0" w:color="auto"/>
            </w:tcBorders>
            <w:noWrap/>
            <w:vAlign w:val="center"/>
          </w:tcPr>
          <w:p w14:paraId="3A5F9A45" w14:textId="77777777" w:rsidR="006E289D" w:rsidRPr="00465C3E" w:rsidRDefault="006E289D" w:rsidP="006E289D">
            <w:pPr>
              <w:rPr>
                <w:rFonts w:ascii="Verdana" w:hAnsi="Verdana"/>
                <w:sz w:val="16"/>
                <w:szCs w:val="16"/>
              </w:rPr>
            </w:pPr>
            <w:r w:rsidRPr="00465C3E">
              <w:rPr>
                <w:rFonts w:ascii="Verdana" w:hAnsi="Verdana"/>
                <w:sz w:val="16"/>
                <w:szCs w:val="16"/>
              </w:rPr>
              <w:t>Iné</w:t>
            </w:r>
          </w:p>
        </w:tc>
        <w:tc>
          <w:tcPr>
            <w:tcW w:w="1276" w:type="pct"/>
            <w:tcBorders>
              <w:top w:val="single" w:sz="6" w:space="0" w:color="auto"/>
              <w:left w:val="single" w:sz="12" w:space="0" w:color="auto"/>
              <w:bottom w:val="single" w:sz="12" w:space="0" w:color="auto"/>
              <w:right w:val="single" w:sz="6" w:space="0" w:color="auto"/>
            </w:tcBorders>
            <w:noWrap/>
            <w:vAlign w:val="center"/>
          </w:tcPr>
          <w:p w14:paraId="3A5F9A46" w14:textId="77777777" w:rsidR="006E289D" w:rsidRPr="00465C3E" w:rsidRDefault="006E289D" w:rsidP="006E289D">
            <w:pPr>
              <w:jc w:val="right"/>
              <w:rPr>
                <w:rFonts w:ascii="Verdana" w:hAnsi="Verdana"/>
                <w:sz w:val="16"/>
                <w:szCs w:val="16"/>
              </w:rPr>
            </w:pPr>
          </w:p>
        </w:tc>
        <w:tc>
          <w:tcPr>
            <w:tcW w:w="1287" w:type="pct"/>
            <w:tcBorders>
              <w:top w:val="single" w:sz="6" w:space="0" w:color="auto"/>
              <w:left w:val="single" w:sz="6" w:space="0" w:color="auto"/>
              <w:bottom w:val="single" w:sz="12" w:space="0" w:color="auto"/>
              <w:right w:val="single" w:sz="12" w:space="0" w:color="auto"/>
            </w:tcBorders>
            <w:noWrap/>
            <w:vAlign w:val="center"/>
          </w:tcPr>
          <w:p w14:paraId="3A5F9A47" w14:textId="77777777" w:rsidR="006E289D" w:rsidRPr="00465C3E" w:rsidRDefault="006E289D" w:rsidP="006E289D">
            <w:pPr>
              <w:jc w:val="right"/>
              <w:rPr>
                <w:rFonts w:ascii="Verdana" w:hAnsi="Verdana"/>
                <w:sz w:val="16"/>
                <w:szCs w:val="16"/>
              </w:rPr>
            </w:pPr>
          </w:p>
        </w:tc>
      </w:tr>
    </w:tbl>
    <w:p w14:paraId="3A5F9A49" w14:textId="77777777" w:rsidR="000036D6" w:rsidRPr="00465C3E" w:rsidRDefault="000036D6" w:rsidP="000036D6">
      <w:pPr>
        <w:pStyle w:val="Nzov"/>
        <w:jc w:val="left"/>
        <w:rPr>
          <w:rFonts w:ascii="Verdana" w:hAnsi="Verdana"/>
          <w:sz w:val="16"/>
          <w:szCs w:val="16"/>
        </w:rPr>
      </w:pPr>
    </w:p>
    <w:p w14:paraId="3A5F9A4A" w14:textId="77777777" w:rsidR="000036D6" w:rsidRDefault="000036D6" w:rsidP="000036D6">
      <w:pPr>
        <w:tabs>
          <w:tab w:val="left" w:pos="426"/>
        </w:tabs>
        <w:ind w:left="426"/>
        <w:rPr>
          <w:rFonts w:ascii="Verdana" w:hAnsi="Verdana" w:cs="Arial"/>
          <w:b/>
          <w:sz w:val="16"/>
          <w:szCs w:val="16"/>
        </w:rPr>
      </w:pPr>
    </w:p>
    <w:p w14:paraId="3A5F9A4B" w14:textId="77777777" w:rsidR="000036D6" w:rsidRPr="004E0D9F" w:rsidRDefault="000036D6" w:rsidP="000036D6">
      <w:pPr>
        <w:numPr>
          <w:ilvl w:val="0"/>
          <w:numId w:val="35"/>
        </w:numPr>
        <w:tabs>
          <w:tab w:val="left" w:pos="426"/>
        </w:tabs>
        <w:ind w:left="426" w:hanging="426"/>
        <w:rPr>
          <w:rFonts w:ascii="Verdana" w:hAnsi="Verdana" w:cs="Arial"/>
          <w:b/>
          <w:sz w:val="16"/>
          <w:szCs w:val="16"/>
        </w:rPr>
      </w:pPr>
      <w:r w:rsidRPr="00465C3E">
        <w:rPr>
          <w:rFonts w:ascii="Verdana" w:hAnsi="Verdana" w:cs="Arial"/>
          <w:b/>
          <w:sz w:val="16"/>
          <w:szCs w:val="16"/>
        </w:rPr>
        <w:t>Ďalšie informácie</w:t>
      </w:r>
      <w:r w:rsidRPr="004E0D9F">
        <w:rPr>
          <w:rFonts w:ascii="Verdana" w:hAnsi="Verdana" w:cs="Arial"/>
          <w:b/>
          <w:sz w:val="16"/>
          <w:szCs w:val="16"/>
        </w:rPr>
        <w:t xml:space="preserve"> </w:t>
      </w:r>
    </w:p>
    <w:p w14:paraId="3A5F9A4C" w14:textId="77777777" w:rsidR="000036D6" w:rsidRPr="00A05971" w:rsidRDefault="000036D6" w:rsidP="000036D6">
      <w:pPr>
        <w:pStyle w:val="Nzov"/>
        <w:spacing w:after="60"/>
        <w:jc w:val="left"/>
        <w:rPr>
          <w:rFonts w:ascii="Verdana" w:hAnsi="Verdana"/>
          <w:sz w:val="16"/>
          <w:szCs w:val="16"/>
        </w:rPr>
      </w:pPr>
    </w:p>
    <w:tbl>
      <w:tblPr>
        <w:tblW w:w="5000" w:type="pct"/>
        <w:jc w:val="center"/>
        <w:tblLook w:val="00A0" w:firstRow="1" w:lastRow="0" w:firstColumn="1" w:lastColumn="0" w:noHBand="0" w:noVBand="0"/>
      </w:tblPr>
      <w:tblGrid>
        <w:gridCol w:w="5638"/>
        <w:gridCol w:w="1701"/>
        <w:gridCol w:w="1701"/>
      </w:tblGrid>
      <w:tr w:rsidR="000036D6" w:rsidRPr="00465C3E" w14:paraId="3A5F9A50" w14:textId="77777777" w:rsidTr="00973805">
        <w:trPr>
          <w:trHeight w:val="432"/>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3A5F9A4D" w14:textId="77777777" w:rsidR="000036D6" w:rsidRPr="003C22D0" w:rsidRDefault="000036D6" w:rsidP="00973805">
            <w:pPr>
              <w:pStyle w:val="TopHeader"/>
              <w:rPr>
                <w:rFonts w:ascii="Verdana" w:hAnsi="Verdana"/>
                <w:b w:val="0"/>
                <w:i/>
                <w:sz w:val="16"/>
                <w:szCs w:val="16"/>
              </w:rPr>
            </w:pPr>
            <w:r w:rsidRPr="003C22D0">
              <w:rPr>
                <w:rFonts w:ascii="Verdana" w:hAnsi="Verdana"/>
                <w:b w:val="0"/>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14:paraId="3A5F9A4E" w14:textId="77777777" w:rsidR="000036D6" w:rsidRPr="004271B5" w:rsidRDefault="000036D6" w:rsidP="00973805">
            <w:pPr>
              <w:pStyle w:val="TopHeader"/>
              <w:rPr>
                <w:rFonts w:ascii="Verdana" w:hAnsi="Verdana"/>
                <w:b w:val="0"/>
                <w:i/>
                <w:sz w:val="16"/>
                <w:szCs w:val="16"/>
              </w:rPr>
            </w:pPr>
            <w:r w:rsidRPr="004271B5">
              <w:rPr>
                <w:rFonts w:ascii="Verdana" w:hAnsi="Verdana"/>
                <w:b w:val="0"/>
                <w:i/>
                <w:sz w:val="16"/>
                <w:szCs w:val="16"/>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14:paraId="3A5F9A4F" w14:textId="77777777" w:rsidR="000036D6" w:rsidRPr="00EC05A2" w:rsidRDefault="000036D6" w:rsidP="00973805">
            <w:pPr>
              <w:pStyle w:val="TopHeader"/>
              <w:rPr>
                <w:rFonts w:ascii="Verdana" w:hAnsi="Verdana"/>
                <w:b w:val="0"/>
                <w:i/>
                <w:sz w:val="16"/>
                <w:szCs w:val="16"/>
              </w:rPr>
            </w:pPr>
            <w:r w:rsidRPr="00EC05A2">
              <w:rPr>
                <w:rFonts w:ascii="Verdana" w:hAnsi="Verdana"/>
                <w:b w:val="0"/>
                <w:i/>
                <w:sz w:val="16"/>
                <w:szCs w:val="16"/>
              </w:rPr>
              <w:t>Bezprostredne predchádzajúce účtovné obdobie</w:t>
            </w:r>
          </w:p>
        </w:tc>
      </w:tr>
      <w:tr w:rsidR="000036D6" w:rsidRPr="00465C3E" w14:paraId="3A5F9A54" w14:textId="77777777" w:rsidTr="00973805">
        <w:trPr>
          <w:trHeight w:val="551"/>
          <w:jc w:val="center"/>
        </w:trPr>
        <w:tc>
          <w:tcPr>
            <w:tcW w:w="0" w:type="auto"/>
            <w:tcBorders>
              <w:top w:val="single" w:sz="12" w:space="0" w:color="auto"/>
              <w:left w:val="single" w:sz="12" w:space="0" w:color="auto"/>
              <w:bottom w:val="nil"/>
              <w:right w:val="single" w:sz="12" w:space="0" w:color="auto"/>
            </w:tcBorders>
            <w:vAlign w:val="center"/>
          </w:tcPr>
          <w:p w14:paraId="3A5F9A51" w14:textId="77777777" w:rsidR="000036D6" w:rsidRPr="00465C3E" w:rsidRDefault="000036D6" w:rsidP="00973805">
            <w:pPr>
              <w:rPr>
                <w:rFonts w:ascii="Verdana" w:hAnsi="Verdana"/>
                <w:sz w:val="16"/>
                <w:szCs w:val="16"/>
              </w:rPr>
            </w:pPr>
            <w:r w:rsidRPr="00465C3E">
              <w:rPr>
                <w:rFonts w:ascii="Verdana" w:hAnsi="Verdana"/>
                <w:sz w:val="16"/>
                <w:szCs w:val="16"/>
              </w:rPr>
              <w:t>Suma odloženej daňovej pohľadávky účtovanej ako náklad alebo výnos vyplývajúca zo zmeny sadzby dane z</w:t>
            </w:r>
            <w:r>
              <w:rPr>
                <w:rFonts w:ascii="Verdana" w:hAnsi="Verdana"/>
                <w:sz w:val="16"/>
                <w:szCs w:val="16"/>
              </w:rPr>
              <w:t> </w:t>
            </w:r>
            <w:r w:rsidRPr="00465C3E">
              <w:rPr>
                <w:rFonts w:ascii="Verdana" w:hAnsi="Verdana"/>
                <w:sz w:val="16"/>
                <w:szCs w:val="16"/>
              </w:rPr>
              <w:t>príjmov</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3A5F9A52" w14:textId="79A776EB" w:rsidR="000036D6" w:rsidRPr="00465C3E" w:rsidRDefault="000036D6" w:rsidP="00973805">
            <w:pPr>
              <w:jc w:val="right"/>
              <w:rPr>
                <w:rFonts w:ascii="Verdana" w:hAnsi="Verdana"/>
                <w:sz w:val="16"/>
                <w:szCs w:val="16"/>
              </w:rPr>
            </w:pPr>
          </w:p>
        </w:tc>
        <w:tc>
          <w:tcPr>
            <w:tcW w:w="1701" w:type="dxa"/>
            <w:tcBorders>
              <w:top w:val="single" w:sz="12" w:space="0" w:color="auto"/>
              <w:left w:val="single" w:sz="12" w:space="0" w:color="auto"/>
              <w:bottom w:val="single" w:sz="4" w:space="0" w:color="auto"/>
              <w:right w:val="single" w:sz="12" w:space="0" w:color="auto"/>
            </w:tcBorders>
            <w:noWrap/>
            <w:vAlign w:val="center"/>
          </w:tcPr>
          <w:p w14:paraId="3A5F9A53" w14:textId="5184DB84" w:rsidR="000036D6" w:rsidRPr="00465C3E" w:rsidRDefault="000036D6" w:rsidP="00973805">
            <w:pPr>
              <w:jc w:val="right"/>
              <w:rPr>
                <w:rFonts w:ascii="Verdana" w:hAnsi="Verdana"/>
                <w:sz w:val="16"/>
                <w:szCs w:val="16"/>
              </w:rPr>
            </w:pPr>
          </w:p>
        </w:tc>
      </w:tr>
      <w:tr w:rsidR="000036D6" w:rsidRPr="00465C3E" w14:paraId="3A5F9A58" w14:textId="77777777" w:rsidTr="00973805">
        <w:trPr>
          <w:trHeight w:val="513"/>
          <w:jc w:val="center"/>
        </w:trPr>
        <w:tc>
          <w:tcPr>
            <w:tcW w:w="0" w:type="auto"/>
            <w:tcBorders>
              <w:top w:val="single" w:sz="8" w:space="0" w:color="auto"/>
              <w:left w:val="single" w:sz="12" w:space="0" w:color="auto"/>
              <w:bottom w:val="nil"/>
              <w:right w:val="single" w:sz="12" w:space="0" w:color="auto"/>
            </w:tcBorders>
            <w:vAlign w:val="center"/>
          </w:tcPr>
          <w:p w14:paraId="3A5F9A55" w14:textId="77777777" w:rsidR="000036D6" w:rsidRPr="00465C3E" w:rsidRDefault="000036D6" w:rsidP="00973805">
            <w:pPr>
              <w:rPr>
                <w:rFonts w:ascii="Verdana" w:hAnsi="Verdana"/>
                <w:sz w:val="16"/>
                <w:szCs w:val="16"/>
              </w:rPr>
            </w:pPr>
            <w:r w:rsidRPr="00465C3E">
              <w:rPr>
                <w:rFonts w:ascii="Verdana" w:hAnsi="Verdana"/>
                <w:sz w:val="16"/>
                <w:szCs w:val="16"/>
              </w:rPr>
              <w:t>Suma odloženého daňového záväzku účtovaného ako náklad alebo výnos vyplývajúci zo zmeny sadzby dane z</w:t>
            </w:r>
            <w:r>
              <w:rPr>
                <w:rFonts w:ascii="Verdana" w:hAnsi="Verdana"/>
                <w:sz w:val="16"/>
                <w:szCs w:val="16"/>
              </w:rPr>
              <w:t> </w:t>
            </w:r>
            <w:r w:rsidRPr="00465C3E">
              <w:rPr>
                <w:rFonts w:ascii="Verdana" w:hAnsi="Verdana"/>
                <w:sz w:val="16"/>
                <w:szCs w:val="16"/>
              </w:rPr>
              <w:t>príjmov</w:t>
            </w:r>
          </w:p>
        </w:tc>
        <w:tc>
          <w:tcPr>
            <w:tcW w:w="1701" w:type="dxa"/>
            <w:tcBorders>
              <w:top w:val="nil"/>
              <w:left w:val="single" w:sz="12" w:space="0" w:color="auto"/>
              <w:bottom w:val="single" w:sz="4" w:space="0" w:color="auto"/>
              <w:right w:val="single" w:sz="12" w:space="0" w:color="auto"/>
            </w:tcBorders>
            <w:noWrap/>
            <w:vAlign w:val="center"/>
          </w:tcPr>
          <w:p w14:paraId="3A5F9A56" w14:textId="288A023E" w:rsidR="000036D6" w:rsidRPr="00465C3E" w:rsidRDefault="000036D6" w:rsidP="00973805">
            <w:pPr>
              <w:jc w:val="right"/>
              <w:rPr>
                <w:rFonts w:ascii="Verdana" w:hAnsi="Verdana"/>
                <w:sz w:val="16"/>
                <w:szCs w:val="16"/>
              </w:rPr>
            </w:pPr>
          </w:p>
        </w:tc>
        <w:tc>
          <w:tcPr>
            <w:tcW w:w="1701" w:type="dxa"/>
            <w:tcBorders>
              <w:top w:val="nil"/>
              <w:left w:val="single" w:sz="12" w:space="0" w:color="auto"/>
              <w:bottom w:val="single" w:sz="4" w:space="0" w:color="auto"/>
              <w:right w:val="single" w:sz="12" w:space="0" w:color="auto"/>
            </w:tcBorders>
            <w:noWrap/>
            <w:vAlign w:val="center"/>
          </w:tcPr>
          <w:p w14:paraId="3A5F9A57" w14:textId="70E62C5E" w:rsidR="000036D6" w:rsidRPr="00465C3E" w:rsidRDefault="000036D6" w:rsidP="00973805">
            <w:pPr>
              <w:jc w:val="right"/>
              <w:rPr>
                <w:rFonts w:ascii="Verdana" w:hAnsi="Verdana"/>
                <w:sz w:val="16"/>
                <w:szCs w:val="16"/>
              </w:rPr>
            </w:pPr>
          </w:p>
        </w:tc>
      </w:tr>
      <w:tr w:rsidR="000036D6" w:rsidRPr="00465C3E" w14:paraId="3A5F9A5C" w14:textId="77777777" w:rsidTr="00973805">
        <w:trPr>
          <w:trHeight w:val="1055"/>
          <w:jc w:val="center"/>
        </w:trPr>
        <w:tc>
          <w:tcPr>
            <w:tcW w:w="0" w:type="auto"/>
            <w:tcBorders>
              <w:top w:val="single" w:sz="4" w:space="0" w:color="auto"/>
              <w:left w:val="single" w:sz="12" w:space="0" w:color="auto"/>
              <w:bottom w:val="single" w:sz="6" w:space="0" w:color="auto"/>
              <w:right w:val="single" w:sz="12" w:space="0" w:color="auto"/>
            </w:tcBorders>
            <w:vAlign w:val="center"/>
          </w:tcPr>
          <w:p w14:paraId="3A5F9A59" w14:textId="77777777" w:rsidR="000036D6" w:rsidRPr="00465C3E" w:rsidRDefault="000036D6" w:rsidP="00973805">
            <w:pPr>
              <w:rPr>
                <w:rFonts w:ascii="Verdana" w:hAnsi="Verdana"/>
                <w:sz w:val="16"/>
                <w:szCs w:val="16"/>
              </w:rPr>
            </w:pPr>
            <w:r w:rsidRPr="00465C3E">
              <w:rPr>
                <w:rFonts w:ascii="Verdana" w:hAnsi="Verdana"/>
                <w:sz w:val="16"/>
                <w:szCs w:val="16"/>
              </w:rPr>
              <w:t>Suma odloženej daňovej pohľadávky týkajúca sa umorenia daňovej straty, nevyužitých daňových odpočtov a</w:t>
            </w:r>
            <w:r>
              <w:rPr>
                <w:rFonts w:ascii="Verdana" w:hAnsi="Verdana"/>
                <w:sz w:val="16"/>
                <w:szCs w:val="16"/>
              </w:rPr>
              <w:t> </w:t>
            </w:r>
            <w:r w:rsidRPr="00465C3E">
              <w:rPr>
                <w:rFonts w:ascii="Verdana" w:hAnsi="Verdana"/>
                <w:sz w:val="16"/>
                <w:szCs w:val="16"/>
              </w:rPr>
              <w:t>iných nárokov, ako aj dočasných rozdielov predchádzajúcich účtovných období, ku ktorým sa v</w:t>
            </w:r>
            <w:r>
              <w:rPr>
                <w:rFonts w:ascii="Verdana" w:hAnsi="Verdana"/>
                <w:sz w:val="16"/>
                <w:szCs w:val="16"/>
              </w:rPr>
              <w:t> </w:t>
            </w:r>
            <w:r w:rsidRPr="00465C3E">
              <w:rPr>
                <w:rFonts w:ascii="Verdana" w:hAnsi="Verdana"/>
                <w:sz w:val="16"/>
                <w:szCs w:val="16"/>
              </w:rPr>
              <w:t>predchádzajúcich účtovných obdobiach odložená daňová pohľadávka neúčtovala</w:t>
            </w:r>
          </w:p>
        </w:tc>
        <w:tc>
          <w:tcPr>
            <w:tcW w:w="1701" w:type="dxa"/>
            <w:tcBorders>
              <w:top w:val="nil"/>
              <w:left w:val="single" w:sz="12" w:space="0" w:color="auto"/>
              <w:bottom w:val="single" w:sz="6" w:space="0" w:color="auto"/>
              <w:right w:val="single" w:sz="12" w:space="0" w:color="auto"/>
            </w:tcBorders>
            <w:noWrap/>
            <w:vAlign w:val="center"/>
          </w:tcPr>
          <w:p w14:paraId="3A5F9A5A"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c>
          <w:tcPr>
            <w:tcW w:w="1701" w:type="dxa"/>
            <w:tcBorders>
              <w:top w:val="nil"/>
              <w:left w:val="single" w:sz="12" w:space="0" w:color="auto"/>
              <w:bottom w:val="single" w:sz="6" w:space="0" w:color="auto"/>
              <w:right w:val="single" w:sz="12" w:space="0" w:color="auto"/>
            </w:tcBorders>
            <w:noWrap/>
            <w:vAlign w:val="center"/>
          </w:tcPr>
          <w:p w14:paraId="3A5F9A5B"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r>
      <w:tr w:rsidR="000036D6" w:rsidRPr="00465C3E" w14:paraId="3A5F9A60" w14:textId="77777777" w:rsidTr="00973805">
        <w:trPr>
          <w:trHeight w:val="887"/>
          <w:jc w:val="center"/>
        </w:trPr>
        <w:tc>
          <w:tcPr>
            <w:tcW w:w="0" w:type="auto"/>
            <w:tcBorders>
              <w:top w:val="single" w:sz="6" w:space="0" w:color="auto"/>
              <w:left w:val="single" w:sz="12" w:space="0" w:color="auto"/>
              <w:bottom w:val="single" w:sz="4" w:space="0" w:color="auto"/>
              <w:right w:val="single" w:sz="12" w:space="0" w:color="auto"/>
            </w:tcBorders>
            <w:vAlign w:val="center"/>
          </w:tcPr>
          <w:p w14:paraId="3A5F9A5D" w14:textId="77777777" w:rsidR="000036D6" w:rsidRPr="00465C3E" w:rsidRDefault="000036D6" w:rsidP="00973805">
            <w:pPr>
              <w:rPr>
                <w:rFonts w:ascii="Verdana" w:hAnsi="Verdana"/>
                <w:sz w:val="16"/>
                <w:szCs w:val="16"/>
              </w:rPr>
            </w:pPr>
            <w:r w:rsidRPr="00465C3E">
              <w:rPr>
                <w:rFonts w:ascii="Verdana" w:hAnsi="Verdana"/>
                <w:sz w:val="16"/>
                <w:szCs w:val="16"/>
              </w:rPr>
              <w:t>Suma odloženého daňového záväzku, ktorý vznikol z</w:t>
            </w:r>
            <w:r>
              <w:rPr>
                <w:rFonts w:ascii="Verdana" w:hAnsi="Verdana"/>
                <w:sz w:val="16"/>
                <w:szCs w:val="16"/>
              </w:rPr>
              <w:t> </w:t>
            </w:r>
            <w:r w:rsidRPr="00465C3E">
              <w:rPr>
                <w:rFonts w:ascii="Verdana" w:hAnsi="Verdana"/>
                <w:sz w:val="16"/>
                <w:szCs w:val="16"/>
              </w:rPr>
              <w:t>dôvodu neúčtovania tej časti odloženej daňovej  pohľadávky v</w:t>
            </w:r>
            <w:r>
              <w:rPr>
                <w:rFonts w:ascii="Verdana" w:hAnsi="Verdana"/>
                <w:sz w:val="16"/>
                <w:szCs w:val="16"/>
              </w:rPr>
              <w:t> </w:t>
            </w:r>
            <w:r w:rsidRPr="00465C3E">
              <w:rPr>
                <w:rFonts w:ascii="Verdana" w:hAnsi="Verdana"/>
                <w:sz w:val="16"/>
                <w:szCs w:val="16"/>
              </w:rPr>
              <w:t>bežnom účtovnom období, o</w:t>
            </w:r>
            <w:r>
              <w:rPr>
                <w:rFonts w:ascii="Verdana" w:hAnsi="Verdana"/>
                <w:sz w:val="16"/>
                <w:szCs w:val="16"/>
              </w:rPr>
              <w:t> </w:t>
            </w:r>
            <w:r w:rsidRPr="00465C3E">
              <w:rPr>
                <w:rFonts w:ascii="Verdana" w:hAnsi="Verdana"/>
                <w:sz w:val="16"/>
                <w:szCs w:val="16"/>
              </w:rPr>
              <w:t>ktorej sa účtovalo v</w:t>
            </w:r>
            <w:r>
              <w:rPr>
                <w:rFonts w:ascii="Verdana" w:hAnsi="Verdana"/>
                <w:sz w:val="16"/>
                <w:szCs w:val="16"/>
              </w:rPr>
              <w:t> </w:t>
            </w:r>
            <w:r w:rsidRPr="00465C3E">
              <w:rPr>
                <w:rFonts w:ascii="Verdana" w:hAnsi="Verdana"/>
                <w:sz w:val="16"/>
                <w:szCs w:val="16"/>
              </w:rPr>
              <w:t>predchádzajúcich účtovných obdobiach</w:t>
            </w:r>
          </w:p>
        </w:tc>
        <w:tc>
          <w:tcPr>
            <w:tcW w:w="1701" w:type="dxa"/>
            <w:tcBorders>
              <w:top w:val="single" w:sz="6" w:space="0" w:color="auto"/>
              <w:left w:val="single" w:sz="12" w:space="0" w:color="auto"/>
              <w:bottom w:val="single" w:sz="4" w:space="0" w:color="auto"/>
              <w:right w:val="single" w:sz="12" w:space="0" w:color="auto"/>
            </w:tcBorders>
            <w:noWrap/>
            <w:vAlign w:val="center"/>
          </w:tcPr>
          <w:p w14:paraId="3A5F9A5E"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c>
          <w:tcPr>
            <w:tcW w:w="1701" w:type="dxa"/>
            <w:tcBorders>
              <w:top w:val="single" w:sz="6" w:space="0" w:color="auto"/>
              <w:left w:val="single" w:sz="12" w:space="0" w:color="auto"/>
              <w:bottom w:val="single" w:sz="4" w:space="0" w:color="auto"/>
              <w:right w:val="single" w:sz="12" w:space="0" w:color="auto"/>
            </w:tcBorders>
            <w:noWrap/>
            <w:vAlign w:val="center"/>
          </w:tcPr>
          <w:p w14:paraId="3A5F9A5F"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r>
      <w:tr w:rsidR="000036D6" w:rsidRPr="00465C3E" w14:paraId="3A5F9A64" w14:textId="77777777" w:rsidTr="00973805">
        <w:trPr>
          <w:trHeight w:val="716"/>
          <w:jc w:val="center"/>
        </w:trPr>
        <w:tc>
          <w:tcPr>
            <w:tcW w:w="0" w:type="auto"/>
            <w:tcBorders>
              <w:top w:val="single" w:sz="4" w:space="0" w:color="auto"/>
              <w:left w:val="single" w:sz="12" w:space="0" w:color="auto"/>
              <w:bottom w:val="single" w:sz="4" w:space="0" w:color="auto"/>
              <w:right w:val="single" w:sz="12" w:space="0" w:color="auto"/>
            </w:tcBorders>
            <w:vAlign w:val="center"/>
          </w:tcPr>
          <w:p w14:paraId="3A5F9A61" w14:textId="77777777" w:rsidR="000036D6" w:rsidRPr="00465C3E" w:rsidRDefault="000036D6" w:rsidP="00973805">
            <w:pPr>
              <w:rPr>
                <w:rFonts w:ascii="Verdana" w:hAnsi="Verdana"/>
                <w:sz w:val="16"/>
                <w:szCs w:val="16"/>
              </w:rPr>
            </w:pPr>
            <w:r w:rsidRPr="00465C3E">
              <w:rPr>
                <w:rFonts w:ascii="Verdana" w:hAnsi="Verdana"/>
                <w:sz w:val="16"/>
                <w:szCs w:val="16"/>
              </w:rPr>
              <w:t>Suma neuplatneného umorenia daňovej straty, nevyužitých daňových odpočtov a</w:t>
            </w:r>
            <w:r>
              <w:rPr>
                <w:rFonts w:ascii="Verdana" w:hAnsi="Verdana"/>
                <w:sz w:val="16"/>
                <w:szCs w:val="16"/>
              </w:rPr>
              <w:t> </w:t>
            </w:r>
            <w:r w:rsidRPr="00465C3E">
              <w:rPr>
                <w:rFonts w:ascii="Verdana" w:hAnsi="Verdana"/>
                <w:sz w:val="16"/>
                <w:szCs w:val="16"/>
              </w:rPr>
              <w:t>iných nárokov a</w:t>
            </w:r>
            <w:r>
              <w:rPr>
                <w:rFonts w:ascii="Verdana" w:hAnsi="Verdana"/>
                <w:sz w:val="16"/>
                <w:szCs w:val="16"/>
              </w:rPr>
              <w:t> </w:t>
            </w:r>
            <w:r w:rsidRPr="00465C3E">
              <w:rPr>
                <w:rFonts w:ascii="Verdana" w:hAnsi="Verdana"/>
                <w:sz w:val="16"/>
                <w:szCs w:val="16"/>
              </w:rPr>
              <w:t>odpočítateľných dočasných rozdielov, ku ktorým nebola účtovaná odložená daňová pohľadávka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3A5F9A62"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c>
          <w:tcPr>
            <w:tcW w:w="1701" w:type="dxa"/>
            <w:tcBorders>
              <w:top w:val="single" w:sz="4" w:space="0" w:color="auto"/>
              <w:left w:val="single" w:sz="12" w:space="0" w:color="auto"/>
              <w:bottom w:val="single" w:sz="4" w:space="0" w:color="auto"/>
              <w:right w:val="single" w:sz="12" w:space="0" w:color="auto"/>
            </w:tcBorders>
            <w:noWrap/>
            <w:vAlign w:val="center"/>
          </w:tcPr>
          <w:p w14:paraId="3A5F9A63"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r>
      <w:tr w:rsidR="000036D6" w:rsidRPr="00465C3E" w14:paraId="3A5F9A68" w14:textId="77777777" w:rsidTr="00973805">
        <w:trPr>
          <w:trHeight w:val="708"/>
          <w:jc w:val="center"/>
        </w:trPr>
        <w:tc>
          <w:tcPr>
            <w:tcW w:w="0" w:type="auto"/>
            <w:tcBorders>
              <w:top w:val="single" w:sz="4" w:space="0" w:color="auto"/>
              <w:left w:val="single" w:sz="12" w:space="0" w:color="auto"/>
              <w:bottom w:val="single" w:sz="8" w:space="0" w:color="auto"/>
              <w:right w:val="single" w:sz="12" w:space="0" w:color="auto"/>
            </w:tcBorders>
            <w:vAlign w:val="center"/>
          </w:tcPr>
          <w:p w14:paraId="3A5F9A65" w14:textId="77777777" w:rsidR="000036D6" w:rsidRPr="00465C3E" w:rsidRDefault="000036D6" w:rsidP="00973805">
            <w:pPr>
              <w:rPr>
                <w:rFonts w:ascii="Verdana" w:hAnsi="Verdana"/>
                <w:sz w:val="16"/>
                <w:szCs w:val="16"/>
              </w:rPr>
            </w:pPr>
            <w:r w:rsidRPr="00465C3E">
              <w:rPr>
                <w:rFonts w:ascii="Verdana" w:hAnsi="Verdana"/>
                <w:sz w:val="16"/>
                <w:szCs w:val="16"/>
              </w:rPr>
              <w:t>Suma odloženej dani z</w:t>
            </w:r>
            <w:r>
              <w:rPr>
                <w:rFonts w:ascii="Verdana" w:hAnsi="Verdana"/>
                <w:sz w:val="16"/>
                <w:szCs w:val="16"/>
              </w:rPr>
              <w:t> </w:t>
            </w:r>
            <w:r w:rsidRPr="00465C3E">
              <w:rPr>
                <w:rFonts w:ascii="Verdana" w:hAnsi="Verdana"/>
                <w:sz w:val="16"/>
                <w:szCs w:val="16"/>
              </w:rPr>
              <w:t>príjmov, ktorá sa vzťahuje na položky účtované priamo na účty vlastného imania bez účtovania na účty nákladov a</w:t>
            </w:r>
            <w:r>
              <w:rPr>
                <w:rFonts w:ascii="Verdana" w:hAnsi="Verdana"/>
                <w:sz w:val="16"/>
                <w:szCs w:val="16"/>
              </w:rPr>
              <w:t> </w:t>
            </w:r>
            <w:r w:rsidRPr="00465C3E">
              <w:rPr>
                <w:rFonts w:ascii="Verdana" w:hAnsi="Verdana"/>
                <w:sz w:val="16"/>
                <w:szCs w:val="16"/>
              </w:rPr>
              <w:t>výnosov</w:t>
            </w:r>
          </w:p>
        </w:tc>
        <w:tc>
          <w:tcPr>
            <w:tcW w:w="1701" w:type="dxa"/>
            <w:tcBorders>
              <w:top w:val="single" w:sz="4" w:space="0" w:color="auto"/>
              <w:left w:val="single" w:sz="12" w:space="0" w:color="auto"/>
              <w:bottom w:val="single" w:sz="8" w:space="0" w:color="auto"/>
              <w:right w:val="single" w:sz="12" w:space="0" w:color="auto"/>
            </w:tcBorders>
            <w:noWrap/>
            <w:vAlign w:val="center"/>
          </w:tcPr>
          <w:p w14:paraId="3A5F9A66"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c>
          <w:tcPr>
            <w:tcW w:w="1701" w:type="dxa"/>
            <w:tcBorders>
              <w:top w:val="single" w:sz="4" w:space="0" w:color="auto"/>
              <w:left w:val="single" w:sz="12" w:space="0" w:color="auto"/>
              <w:bottom w:val="single" w:sz="8" w:space="0" w:color="auto"/>
              <w:right w:val="single" w:sz="12" w:space="0" w:color="auto"/>
            </w:tcBorders>
            <w:noWrap/>
            <w:vAlign w:val="center"/>
          </w:tcPr>
          <w:p w14:paraId="3A5F9A67"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r>
      <w:tr w:rsidR="000036D6" w:rsidRPr="0012708D" w14:paraId="3A5F9A6C" w14:textId="77777777" w:rsidTr="00973805">
        <w:trPr>
          <w:trHeight w:val="708"/>
          <w:jc w:val="center"/>
        </w:trPr>
        <w:tc>
          <w:tcPr>
            <w:tcW w:w="0" w:type="auto"/>
            <w:tcBorders>
              <w:top w:val="single" w:sz="8" w:space="0" w:color="auto"/>
            </w:tcBorders>
            <w:vAlign w:val="center"/>
          </w:tcPr>
          <w:p w14:paraId="3A5F9A69" w14:textId="77777777" w:rsidR="000036D6" w:rsidRPr="0012708D" w:rsidRDefault="000036D6" w:rsidP="00973805">
            <w:pPr>
              <w:rPr>
                <w:rFonts w:ascii="Verdana" w:hAnsi="Verdana" w:cs="Arial"/>
                <w:sz w:val="16"/>
                <w:szCs w:val="16"/>
              </w:rPr>
            </w:pPr>
          </w:p>
        </w:tc>
        <w:tc>
          <w:tcPr>
            <w:tcW w:w="1701" w:type="dxa"/>
            <w:tcBorders>
              <w:top w:val="single" w:sz="8" w:space="0" w:color="auto"/>
            </w:tcBorders>
            <w:noWrap/>
            <w:vAlign w:val="center"/>
          </w:tcPr>
          <w:p w14:paraId="3A5F9A6A" w14:textId="77777777" w:rsidR="000036D6" w:rsidRPr="0012708D" w:rsidRDefault="000036D6" w:rsidP="00973805">
            <w:pPr>
              <w:rPr>
                <w:rFonts w:ascii="Verdana" w:hAnsi="Verdana" w:cs="Arial"/>
                <w:sz w:val="16"/>
                <w:szCs w:val="16"/>
              </w:rPr>
            </w:pPr>
          </w:p>
        </w:tc>
        <w:tc>
          <w:tcPr>
            <w:tcW w:w="1701" w:type="dxa"/>
            <w:tcBorders>
              <w:top w:val="single" w:sz="8" w:space="0" w:color="auto"/>
            </w:tcBorders>
            <w:noWrap/>
            <w:vAlign w:val="center"/>
          </w:tcPr>
          <w:p w14:paraId="3A5F9A6B" w14:textId="77777777" w:rsidR="000036D6" w:rsidRPr="0012708D" w:rsidRDefault="000036D6" w:rsidP="00973805">
            <w:pPr>
              <w:rPr>
                <w:rFonts w:ascii="Verdana" w:hAnsi="Verdana" w:cs="Arial"/>
                <w:sz w:val="16"/>
                <w:szCs w:val="16"/>
              </w:rPr>
            </w:pPr>
          </w:p>
        </w:tc>
      </w:tr>
    </w:tbl>
    <w:p w14:paraId="3A5F9A6D" w14:textId="77777777" w:rsidR="000036D6" w:rsidRPr="004E0D9F" w:rsidRDefault="000036D6" w:rsidP="000036D6">
      <w:pPr>
        <w:numPr>
          <w:ilvl w:val="0"/>
          <w:numId w:val="35"/>
        </w:numPr>
        <w:tabs>
          <w:tab w:val="left" w:pos="426"/>
        </w:tabs>
        <w:ind w:left="426" w:hanging="426"/>
        <w:rPr>
          <w:rFonts w:ascii="Verdana" w:hAnsi="Verdana" w:cs="Arial"/>
          <w:b/>
          <w:sz w:val="16"/>
          <w:szCs w:val="16"/>
        </w:rPr>
      </w:pPr>
      <w:proofErr w:type="spellStart"/>
      <w:r>
        <w:rPr>
          <w:rFonts w:ascii="Verdana" w:hAnsi="Verdana" w:cs="Arial"/>
          <w:b/>
          <w:sz w:val="16"/>
          <w:szCs w:val="16"/>
        </w:rPr>
        <w:t>Dorovnávacia</w:t>
      </w:r>
      <w:proofErr w:type="spellEnd"/>
      <w:r>
        <w:rPr>
          <w:rFonts w:ascii="Verdana" w:hAnsi="Verdana" w:cs="Arial"/>
          <w:b/>
          <w:sz w:val="16"/>
          <w:szCs w:val="16"/>
        </w:rPr>
        <w:t xml:space="preserve"> daň</w:t>
      </w:r>
    </w:p>
    <w:p w14:paraId="3A5F9A6E" w14:textId="77777777" w:rsidR="000036D6" w:rsidRDefault="000036D6" w:rsidP="000036D6">
      <w:pPr>
        <w:rPr>
          <w:rFonts w:ascii="Verdana" w:hAnsi="Verdana" w:cs="Arial"/>
          <w:sz w:val="16"/>
          <w:szCs w:val="16"/>
        </w:rPr>
      </w:pPr>
    </w:p>
    <w:p w14:paraId="06DCC62B" w14:textId="77777777" w:rsidR="008225A3" w:rsidRPr="008225A3" w:rsidRDefault="008225A3" w:rsidP="008225A3">
      <w:pPr>
        <w:rPr>
          <w:rFonts w:ascii="Verdana" w:hAnsi="Verdana" w:cs="Arial"/>
          <w:sz w:val="16"/>
          <w:szCs w:val="16"/>
        </w:rPr>
      </w:pPr>
      <w:r w:rsidRPr="008225A3">
        <w:rPr>
          <w:rFonts w:ascii="Verdana" w:hAnsi="Verdana" w:cs="Arial"/>
          <w:sz w:val="16"/>
          <w:szCs w:val="16"/>
        </w:rPr>
        <w:t xml:space="preserve">Spoločnosť v zdaňovacom období roka 2025 spĺňa podmienku pre uplatnenie výnimky z výpočtu </w:t>
      </w:r>
      <w:proofErr w:type="spellStart"/>
      <w:r w:rsidRPr="008225A3">
        <w:rPr>
          <w:rFonts w:ascii="Verdana" w:hAnsi="Verdana" w:cs="Arial"/>
          <w:sz w:val="16"/>
          <w:szCs w:val="16"/>
        </w:rPr>
        <w:t>dorovnávacej</w:t>
      </w:r>
      <w:proofErr w:type="spellEnd"/>
      <w:r w:rsidRPr="008225A3">
        <w:rPr>
          <w:rFonts w:ascii="Verdana" w:hAnsi="Verdana" w:cs="Arial"/>
          <w:sz w:val="16"/>
          <w:szCs w:val="16"/>
        </w:rPr>
        <w:t xml:space="preserve"> dane podľa § 32 ods. 3 písm. b) zákona č. 507/2023 o </w:t>
      </w:r>
      <w:proofErr w:type="spellStart"/>
      <w:r w:rsidRPr="008225A3">
        <w:rPr>
          <w:rFonts w:ascii="Verdana" w:hAnsi="Verdana" w:cs="Arial"/>
          <w:sz w:val="16"/>
          <w:szCs w:val="16"/>
        </w:rPr>
        <w:t>dorovnávacej</w:t>
      </w:r>
      <w:proofErr w:type="spellEnd"/>
      <w:r w:rsidRPr="008225A3">
        <w:rPr>
          <w:rFonts w:ascii="Verdana" w:hAnsi="Verdana" w:cs="Arial"/>
          <w:sz w:val="16"/>
          <w:szCs w:val="16"/>
        </w:rPr>
        <w:t xml:space="preserve"> dani na zabezpečenie minimálnej úrovne zdanenia nadnárodných skupín podnikov a veľkých vnútroštátnych skupín. Zjednodušená efektívna sadzba dane spoločnosti na základe údajov reportovaných v rámci CBC reportu je pre rok 2025 vyššia ako 16%. To znamená, že </w:t>
      </w:r>
      <w:proofErr w:type="spellStart"/>
      <w:r w:rsidRPr="008225A3">
        <w:rPr>
          <w:rFonts w:ascii="Verdana" w:hAnsi="Verdana" w:cs="Arial"/>
          <w:sz w:val="16"/>
          <w:szCs w:val="16"/>
        </w:rPr>
        <w:t>dorovnávacia</w:t>
      </w:r>
      <w:proofErr w:type="spellEnd"/>
      <w:r w:rsidRPr="008225A3">
        <w:rPr>
          <w:rFonts w:ascii="Verdana" w:hAnsi="Verdana" w:cs="Arial"/>
          <w:sz w:val="16"/>
          <w:szCs w:val="16"/>
        </w:rPr>
        <w:t xml:space="preserve"> daň spoločnosti v zdaňovacom období roka 2025 je rovná nule (nevzniká daňová povinnosť). </w:t>
      </w:r>
    </w:p>
    <w:p w14:paraId="1A87FB32" w14:textId="77777777" w:rsidR="00DB16A6" w:rsidRDefault="00DB16A6" w:rsidP="000036D6">
      <w:pPr>
        <w:rPr>
          <w:rFonts w:ascii="Verdana" w:hAnsi="Verdana" w:cs="Arial"/>
          <w:sz w:val="16"/>
          <w:szCs w:val="16"/>
        </w:rPr>
      </w:pPr>
    </w:p>
    <w:p w14:paraId="0F4E063F" w14:textId="055370F4" w:rsidR="00DB16A6" w:rsidRPr="004E0D9F" w:rsidRDefault="00DB16A6" w:rsidP="00DB16A6">
      <w:pPr>
        <w:numPr>
          <w:ilvl w:val="0"/>
          <w:numId w:val="35"/>
        </w:numPr>
        <w:tabs>
          <w:tab w:val="left" w:pos="426"/>
        </w:tabs>
        <w:ind w:left="426" w:hanging="426"/>
        <w:rPr>
          <w:rFonts w:ascii="Verdana" w:hAnsi="Verdana" w:cs="Arial"/>
          <w:b/>
          <w:sz w:val="16"/>
          <w:szCs w:val="16"/>
        </w:rPr>
      </w:pPr>
      <w:r>
        <w:rPr>
          <w:rFonts w:ascii="Verdana" w:hAnsi="Verdana" w:cs="Arial"/>
          <w:b/>
          <w:sz w:val="16"/>
          <w:szCs w:val="16"/>
        </w:rPr>
        <w:t>Daň z príjmov</w:t>
      </w:r>
    </w:p>
    <w:p w14:paraId="713B6992" w14:textId="77777777" w:rsidR="00DB16A6" w:rsidRDefault="00DB16A6" w:rsidP="000036D6">
      <w:pPr>
        <w:rPr>
          <w:rFonts w:ascii="Verdana" w:hAnsi="Verdana" w:cs="Arial"/>
          <w:sz w:val="16"/>
          <w:szCs w:val="16"/>
        </w:rPr>
      </w:pPr>
    </w:p>
    <w:p w14:paraId="3E657F4A" w14:textId="77777777" w:rsidR="00DB16A6" w:rsidRDefault="00DB16A6" w:rsidP="000036D6">
      <w:pPr>
        <w:rPr>
          <w:rFonts w:ascii="Verdana" w:hAnsi="Verdana" w:cs="Arial"/>
          <w:sz w:val="16"/>
          <w:szCs w:val="16"/>
        </w:rPr>
      </w:pPr>
    </w:p>
    <w:p w14:paraId="7DB30D8B" w14:textId="77777777" w:rsidR="00DB16A6" w:rsidRPr="00DB16A6" w:rsidRDefault="00DB16A6" w:rsidP="00DB16A6">
      <w:pPr>
        <w:rPr>
          <w:rFonts w:ascii="Verdana" w:hAnsi="Verdana" w:cs="Arial"/>
          <w:sz w:val="16"/>
          <w:szCs w:val="16"/>
        </w:rPr>
      </w:pPr>
      <w:r w:rsidRPr="00DB16A6">
        <w:rPr>
          <w:rFonts w:ascii="Verdana" w:hAnsi="Verdana" w:cs="Arial"/>
          <w:sz w:val="16"/>
          <w:szCs w:val="16"/>
        </w:rPr>
        <w:t xml:space="preserve">„Spoločnosti za príslušné účtovné obdobie nevznikla povinnosť vyhotoviť a zverejniť správu s informáciami o dani z príjmov podľa zákona č. 431/2002 Z. z. o účtovníctve v znení neskorších predpisov, ktorým bola do právneho poriadku Slovenskej republiky transponovaná Smernica Európskeho parlamentu a Rady (EÚ) 2021/2101, ktorou sa mení Smernica 2013/34/EÚ, pokiaľ ide o zverejňovanie informácií o dani z príjmov určitými podnikmi a pobočkami. Spoločnosť je dcérskou účtovnou jednotkou zahrnutou do konsolidovanej účtovnej závierky materskej spoločnosti Energie </w:t>
      </w:r>
      <w:proofErr w:type="spellStart"/>
      <w:r w:rsidRPr="00DB16A6">
        <w:rPr>
          <w:rFonts w:ascii="Verdana" w:hAnsi="Verdana" w:cs="Arial"/>
          <w:sz w:val="16"/>
          <w:szCs w:val="16"/>
        </w:rPr>
        <w:t>Steiermark</w:t>
      </w:r>
      <w:proofErr w:type="spellEnd"/>
      <w:r w:rsidRPr="00DB16A6">
        <w:rPr>
          <w:rFonts w:ascii="Verdana" w:hAnsi="Verdana" w:cs="Arial"/>
          <w:sz w:val="16"/>
          <w:szCs w:val="16"/>
        </w:rPr>
        <w:t xml:space="preserve"> AG. Povinnosť vyhotoviť a zverejniť správu s informáciami o dani z príjmov za celú skupinu plní materská spoločnosť v súlade s príslušnými ustanoveniami práva Európskej únie a vnútroštátnej legislatívy štátu jej sídla. V súlade s platnou právnou úpravou sa týmto považuje povinnosť zverejnenia správy za splnenú na úrovni skupiny a spoločnosti nevzniká samostatná povinnosť vyhotoviť a zverejniť individuálnu správu. Správu s informáciami o dani z príjmov materská spoločnosť zverejňuje na svojom webovom sídle.“</w:t>
      </w:r>
    </w:p>
    <w:p w14:paraId="2B22B215" w14:textId="77777777" w:rsidR="00DB16A6" w:rsidRDefault="00DB16A6" w:rsidP="000036D6">
      <w:pPr>
        <w:rPr>
          <w:rFonts w:ascii="Verdana" w:hAnsi="Verdana" w:cs="Arial"/>
          <w:sz w:val="16"/>
          <w:szCs w:val="16"/>
        </w:rPr>
      </w:pPr>
    </w:p>
    <w:p w14:paraId="3C6088DE" w14:textId="77777777" w:rsidR="00DB16A6" w:rsidRDefault="00DB16A6" w:rsidP="000036D6">
      <w:pPr>
        <w:rPr>
          <w:rFonts w:ascii="Verdana" w:hAnsi="Verdana" w:cs="Arial"/>
          <w:sz w:val="16"/>
          <w:szCs w:val="16"/>
        </w:rPr>
      </w:pPr>
    </w:p>
    <w:p w14:paraId="790869C0" w14:textId="77777777" w:rsidR="00DB16A6" w:rsidRPr="0012708D" w:rsidRDefault="00DB16A6" w:rsidP="000036D6">
      <w:pPr>
        <w:rPr>
          <w:rFonts w:ascii="Verdana" w:hAnsi="Verdana" w:cs="Arial"/>
          <w:sz w:val="16"/>
          <w:szCs w:val="16"/>
        </w:rPr>
      </w:pPr>
    </w:p>
    <w:p w14:paraId="3A5F9A70" w14:textId="77777777" w:rsidR="000036D6" w:rsidRPr="0012708D" w:rsidRDefault="000036D6" w:rsidP="000036D6">
      <w:pPr>
        <w:rPr>
          <w:rFonts w:ascii="Verdana" w:hAnsi="Verdana" w:cs="Arial"/>
          <w:sz w:val="16"/>
          <w:szCs w:val="16"/>
        </w:rPr>
      </w:pPr>
    </w:p>
    <w:p w14:paraId="3A5F9A71" w14:textId="77777777" w:rsidR="000036D6" w:rsidRPr="0012708D" w:rsidRDefault="000036D6" w:rsidP="000036D6">
      <w:pPr>
        <w:rPr>
          <w:rFonts w:ascii="Verdana" w:hAnsi="Verdana" w:cs="Arial"/>
          <w:sz w:val="16"/>
          <w:szCs w:val="16"/>
        </w:rPr>
      </w:pPr>
    </w:p>
    <w:p w14:paraId="3A5F9A72" w14:textId="77777777" w:rsidR="000036D6" w:rsidRPr="00DC7804" w:rsidRDefault="000036D6" w:rsidP="000036D6">
      <w:pPr>
        <w:numPr>
          <w:ilvl w:val="1"/>
          <w:numId w:val="30"/>
        </w:numPr>
        <w:shd w:val="clear" w:color="auto" w:fill="D9D9D9"/>
        <w:rPr>
          <w:rFonts w:ascii="Verdana" w:hAnsi="Verdana" w:cs="Arial"/>
          <w:smallCaps/>
          <w:sz w:val="16"/>
        </w:rPr>
      </w:pPr>
      <w:r w:rsidRPr="00DC7804">
        <w:rPr>
          <w:rFonts w:ascii="Verdana" w:hAnsi="Verdana" w:cs="Arial"/>
          <w:smallCaps/>
          <w:sz w:val="16"/>
        </w:rPr>
        <w:t>DERIVÁTY</w:t>
      </w:r>
    </w:p>
    <w:p w14:paraId="3A5F9A73" w14:textId="77777777" w:rsidR="000036D6" w:rsidRPr="00A05971" w:rsidRDefault="000036D6" w:rsidP="000036D6">
      <w:pPr>
        <w:pStyle w:val="Default"/>
        <w:jc w:val="both"/>
        <w:rPr>
          <w:rFonts w:ascii="Verdana" w:hAnsi="Verdana"/>
          <w:color w:val="auto"/>
          <w:sz w:val="16"/>
          <w:szCs w:val="16"/>
        </w:rPr>
      </w:pPr>
    </w:p>
    <w:p w14:paraId="3A5F9A74" w14:textId="77777777" w:rsidR="000036D6" w:rsidRPr="0019100B" w:rsidRDefault="000036D6" w:rsidP="000036D6">
      <w:pPr>
        <w:pStyle w:val="Default"/>
        <w:jc w:val="both"/>
        <w:rPr>
          <w:rFonts w:ascii="Verdana" w:hAnsi="Verdana"/>
          <w:i/>
          <w:color w:val="0070C0"/>
          <w:sz w:val="16"/>
          <w:szCs w:val="16"/>
        </w:rPr>
      </w:pPr>
      <w:r>
        <w:rPr>
          <w:rFonts w:ascii="Verdana" w:hAnsi="Verdana"/>
          <w:i/>
          <w:color w:val="0070C0"/>
          <w:sz w:val="16"/>
          <w:szCs w:val="16"/>
        </w:rPr>
        <w:t xml:space="preserve"> </w:t>
      </w:r>
    </w:p>
    <w:p w14:paraId="3A5F9A75" w14:textId="77777777" w:rsidR="000036D6" w:rsidRPr="00941725" w:rsidRDefault="000036D6" w:rsidP="000036D6">
      <w:pPr>
        <w:numPr>
          <w:ilvl w:val="0"/>
          <w:numId w:val="12"/>
        </w:numPr>
        <w:rPr>
          <w:rFonts w:ascii="Verdana" w:hAnsi="Verdana" w:cs="Arial"/>
          <w:b/>
          <w:sz w:val="16"/>
          <w:szCs w:val="16"/>
        </w:rPr>
      </w:pPr>
      <w:r w:rsidRPr="00941725">
        <w:rPr>
          <w:rFonts w:ascii="Verdana" w:hAnsi="Verdana" w:cs="Arial"/>
          <w:b/>
          <w:sz w:val="16"/>
          <w:szCs w:val="16"/>
        </w:rPr>
        <w:t>Významné položky derivátov a</w:t>
      </w:r>
      <w:r>
        <w:rPr>
          <w:rFonts w:ascii="Verdana" w:hAnsi="Verdana" w:cs="Arial"/>
          <w:b/>
          <w:sz w:val="16"/>
          <w:szCs w:val="16"/>
        </w:rPr>
        <w:t> </w:t>
      </w:r>
      <w:r w:rsidRPr="00941725">
        <w:rPr>
          <w:rFonts w:ascii="Verdana" w:hAnsi="Verdana" w:cs="Arial"/>
          <w:b/>
          <w:sz w:val="16"/>
          <w:szCs w:val="16"/>
        </w:rPr>
        <w:t xml:space="preserve">vplyv ich precenenia </w:t>
      </w:r>
    </w:p>
    <w:p w14:paraId="3A5F9A76" w14:textId="77777777" w:rsidR="000036D6" w:rsidRPr="00941725" w:rsidRDefault="000036D6" w:rsidP="000036D6">
      <w:pPr>
        <w:rPr>
          <w:rFonts w:ascii="Verdana" w:hAnsi="Verdana" w:cs="Arial"/>
          <w:b/>
          <w:sz w:val="16"/>
          <w:szCs w:val="16"/>
        </w:rPr>
      </w:pPr>
    </w:p>
    <w:p w14:paraId="3A5F9A77" w14:textId="77777777" w:rsidR="000036D6" w:rsidRPr="00BC7B4C" w:rsidRDefault="000036D6" w:rsidP="000036D6">
      <w:pPr>
        <w:rPr>
          <w:rFonts w:ascii="Verdana" w:hAnsi="Verdana" w:cs="Arial"/>
          <w:sz w:val="16"/>
          <w:szCs w:val="16"/>
        </w:rPr>
      </w:pPr>
      <w:r w:rsidRPr="00BC7B4C">
        <w:rPr>
          <w:rFonts w:ascii="Verdana" w:hAnsi="Verdana" w:cs="Arial"/>
          <w:sz w:val="16"/>
          <w:szCs w:val="16"/>
        </w:rPr>
        <w:t xml:space="preserve">Spoločnosť nemá náplň pre tento bod poznámok. </w:t>
      </w:r>
    </w:p>
    <w:p w14:paraId="3A5F9A78" w14:textId="77777777" w:rsidR="000036D6" w:rsidRPr="00BC7B4C" w:rsidRDefault="000036D6" w:rsidP="000036D6">
      <w:pPr>
        <w:rPr>
          <w:rFonts w:ascii="Verdana" w:hAnsi="Verdana" w:cs="Arial"/>
          <w:sz w:val="16"/>
          <w:szCs w:val="16"/>
        </w:rPr>
      </w:pPr>
    </w:p>
    <w:p w14:paraId="3A5F9A79" w14:textId="77777777" w:rsidR="000036D6" w:rsidRPr="00BC7B4C" w:rsidRDefault="000036D6" w:rsidP="000036D6">
      <w:pPr>
        <w:numPr>
          <w:ilvl w:val="0"/>
          <w:numId w:val="12"/>
        </w:numPr>
        <w:rPr>
          <w:rFonts w:ascii="Verdana" w:hAnsi="Verdana" w:cs="Arial"/>
          <w:b/>
          <w:sz w:val="16"/>
          <w:szCs w:val="16"/>
        </w:rPr>
      </w:pPr>
      <w:r w:rsidRPr="00BC7B4C">
        <w:rPr>
          <w:rFonts w:ascii="Verdana" w:hAnsi="Verdana" w:cs="Arial"/>
          <w:b/>
          <w:sz w:val="16"/>
          <w:szCs w:val="16"/>
        </w:rPr>
        <w:t>Majetok a</w:t>
      </w:r>
      <w:r>
        <w:rPr>
          <w:rFonts w:ascii="Verdana" w:hAnsi="Verdana" w:cs="Arial"/>
          <w:b/>
          <w:sz w:val="16"/>
          <w:szCs w:val="16"/>
        </w:rPr>
        <w:t> </w:t>
      </w:r>
      <w:r w:rsidRPr="00BC7B4C">
        <w:rPr>
          <w:rFonts w:ascii="Verdana" w:hAnsi="Verdana" w:cs="Arial"/>
          <w:b/>
          <w:sz w:val="16"/>
          <w:szCs w:val="16"/>
        </w:rPr>
        <w:t>záväzky zabezpečené derivátmi</w:t>
      </w:r>
    </w:p>
    <w:p w14:paraId="3A5F9A7A" w14:textId="77777777" w:rsidR="000036D6" w:rsidRDefault="000036D6" w:rsidP="000036D6">
      <w:pPr>
        <w:rPr>
          <w:rFonts w:ascii="Verdana" w:hAnsi="Verdana" w:cs="Arial"/>
          <w:sz w:val="16"/>
          <w:szCs w:val="16"/>
        </w:rPr>
      </w:pPr>
      <w:r w:rsidRPr="00BC7B4C">
        <w:rPr>
          <w:rFonts w:ascii="Verdana" w:hAnsi="Verdana" w:cs="Arial"/>
          <w:sz w:val="16"/>
          <w:szCs w:val="16"/>
        </w:rPr>
        <w:t xml:space="preserve"> </w:t>
      </w:r>
    </w:p>
    <w:p w14:paraId="3A5F9A7B" w14:textId="77777777" w:rsidR="000036D6" w:rsidRPr="007B1962" w:rsidRDefault="000036D6" w:rsidP="000036D6">
      <w:pPr>
        <w:rPr>
          <w:rFonts w:ascii="Verdana" w:hAnsi="Verdana" w:cs="Arial"/>
          <w:sz w:val="16"/>
          <w:szCs w:val="16"/>
        </w:rPr>
      </w:pPr>
      <w:r w:rsidRPr="00BC7B4C">
        <w:rPr>
          <w:rFonts w:ascii="Verdana" w:hAnsi="Verdana" w:cs="Arial"/>
          <w:sz w:val="16"/>
          <w:szCs w:val="16"/>
        </w:rPr>
        <w:t xml:space="preserve">Spoločnosť nemá náplň pre tento bod poznámok. </w:t>
      </w:r>
    </w:p>
    <w:p w14:paraId="3A5F9A7C" w14:textId="77777777" w:rsidR="000036D6" w:rsidRDefault="000036D6" w:rsidP="000036D6">
      <w:pPr>
        <w:numPr>
          <w:ilvl w:val="12"/>
          <w:numId w:val="0"/>
        </w:numPr>
        <w:rPr>
          <w:rFonts w:ascii="Verdana" w:hAnsi="Verdana" w:cs="Arial"/>
          <w:sz w:val="16"/>
          <w:szCs w:val="16"/>
        </w:rPr>
      </w:pPr>
    </w:p>
    <w:p w14:paraId="3A5F9A7D" w14:textId="77777777" w:rsidR="000036D6" w:rsidRDefault="000036D6" w:rsidP="000036D6">
      <w:pPr>
        <w:numPr>
          <w:ilvl w:val="12"/>
          <w:numId w:val="0"/>
        </w:numPr>
        <w:rPr>
          <w:rFonts w:ascii="Verdana" w:hAnsi="Verdana" w:cs="Arial"/>
          <w:sz w:val="16"/>
          <w:szCs w:val="16"/>
        </w:rPr>
      </w:pPr>
    </w:p>
    <w:p w14:paraId="3A5F9A7E" w14:textId="77777777" w:rsidR="000036D6" w:rsidRDefault="000036D6" w:rsidP="000036D6">
      <w:pPr>
        <w:numPr>
          <w:ilvl w:val="12"/>
          <w:numId w:val="0"/>
        </w:numPr>
        <w:rPr>
          <w:rFonts w:ascii="Verdana" w:hAnsi="Verdana" w:cs="Arial"/>
          <w:sz w:val="16"/>
          <w:szCs w:val="16"/>
        </w:rPr>
      </w:pPr>
    </w:p>
    <w:p w14:paraId="3A5F9A7F" w14:textId="77777777" w:rsidR="000036D6" w:rsidRDefault="000036D6" w:rsidP="000036D6">
      <w:pPr>
        <w:numPr>
          <w:ilvl w:val="12"/>
          <w:numId w:val="0"/>
        </w:numPr>
        <w:rPr>
          <w:rFonts w:ascii="Verdana" w:hAnsi="Verdana" w:cs="Arial"/>
          <w:sz w:val="16"/>
          <w:szCs w:val="16"/>
        </w:rPr>
      </w:pPr>
    </w:p>
    <w:p w14:paraId="3A5F9A80" w14:textId="77777777" w:rsidR="000036D6" w:rsidRDefault="000036D6" w:rsidP="000036D6">
      <w:pPr>
        <w:numPr>
          <w:ilvl w:val="12"/>
          <w:numId w:val="0"/>
        </w:numPr>
        <w:rPr>
          <w:rFonts w:ascii="Verdana" w:hAnsi="Verdana" w:cs="Arial"/>
          <w:sz w:val="16"/>
          <w:szCs w:val="16"/>
        </w:rPr>
      </w:pPr>
    </w:p>
    <w:p w14:paraId="19271006" w14:textId="77777777" w:rsidR="00CE7756" w:rsidRDefault="00CE7756">
      <w:pPr>
        <w:spacing w:after="160" w:line="278" w:lineRule="auto"/>
        <w:jc w:val="left"/>
        <w:rPr>
          <w:rFonts w:ascii="Verdana" w:hAnsi="Verdana" w:cs="Arial"/>
          <w:b/>
          <w:szCs w:val="16"/>
        </w:rPr>
      </w:pPr>
      <w:r>
        <w:rPr>
          <w:rFonts w:ascii="Verdana" w:hAnsi="Verdana" w:cs="Arial"/>
          <w:b/>
          <w:szCs w:val="16"/>
        </w:rPr>
        <w:br w:type="page"/>
      </w:r>
    </w:p>
    <w:p w14:paraId="3A5F9A81" w14:textId="0D9E9E2E" w:rsidR="000036D6" w:rsidRPr="00BC7B4C" w:rsidRDefault="000036D6" w:rsidP="000036D6">
      <w:pPr>
        <w:jc w:val="center"/>
        <w:rPr>
          <w:rFonts w:ascii="Verdana" w:hAnsi="Verdana" w:cs="Arial"/>
          <w:b/>
          <w:szCs w:val="16"/>
        </w:rPr>
      </w:pPr>
      <w:r w:rsidRPr="00BC7B4C">
        <w:rPr>
          <w:rFonts w:ascii="Verdana" w:hAnsi="Verdana" w:cs="Arial"/>
          <w:b/>
          <w:szCs w:val="16"/>
        </w:rPr>
        <w:lastRenderedPageBreak/>
        <w:t>ČL. IV</w:t>
      </w:r>
    </w:p>
    <w:p w14:paraId="3A5F9A82" w14:textId="77777777" w:rsidR="000036D6" w:rsidRPr="00465C3E" w:rsidRDefault="000036D6" w:rsidP="000036D6">
      <w:pPr>
        <w:jc w:val="center"/>
        <w:rPr>
          <w:rFonts w:ascii="Verdana" w:hAnsi="Verdana" w:cs="Arial"/>
          <w:b/>
          <w:szCs w:val="16"/>
        </w:rPr>
      </w:pPr>
      <w:r w:rsidRPr="00BC7B4C">
        <w:rPr>
          <w:rFonts w:ascii="Verdana" w:hAnsi="Verdana" w:cs="Arial"/>
          <w:b/>
          <w:szCs w:val="16"/>
        </w:rPr>
        <w:t>INFORMÁCIE, KTORÉ VYSVETĽUJÚ A</w:t>
      </w:r>
      <w:r>
        <w:rPr>
          <w:rFonts w:ascii="Verdana" w:hAnsi="Verdana" w:cs="Arial"/>
          <w:b/>
          <w:szCs w:val="16"/>
        </w:rPr>
        <w:t> </w:t>
      </w:r>
      <w:r w:rsidRPr="00BC7B4C">
        <w:rPr>
          <w:rFonts w:ascii="Verdana" w:hAnsi="Verdana" w:cs="Arial"/>
          <w:b/>
          <w:szCs w:val="16"/>
        </w:rPr>
        <w:t>DOPĹŇAJÚ POLOŽKY VÝKAZU ZISKOV A</w:t>
      </w:r>
      <w:r>
        <w:rPr>
          <w:rFonts w:ascii="Verdana" w:hAnsi="Verdana" w:cs="Arial"/>
          <w:b/>
          <w:szCs w:val="16"/>
        </w:rPr>
        <w:t> </w:t>
      </w:r>
      <w:r w:rsidRPr="00BC7B4C">
        <w:rPr>
          <w:rFonts w:ascii="Verdana" w:hAnsi="Verdana" w:cs="Arial"/>
          <w:b/>
          <w:szCs w:val="16"/>
        </w:rPr>
        <w:t>STRÁT</w:t>
      </w:r>
    </w:p>
    <w:p w14:paraId="3A5F9A83" w14:textId="77777777" w:rsidR="000036D6" w:rsidRDefault="000036D6" w:rsidP="000036D6">
      <w:pPr>
        <w:rPr>
          <w:rFonts w:ascii="Verdana" w:hAnsi="Verdana" w:cs="Arial"/>
          <w:i/>
          <w:color w:val="0070C0"/>
          <w:sz w:val="16"/>
          <w:szCs w:val="16"/>
        </w:rPr>
      </w:pPr>
      <w:r>
        <w:rPr>
          <w:rFonts w:ascii="Verdana" w:hAnsi="Verdana" w:cs="Arial"/>
          <w:i/>
          <w:color w:val="0070C0"/>
          <w:sz w:val="16"/>
          <w:szCs w:val="16"/>
        </w:rPr>
        <w:t xml:space="preserve"> </w:t>
      </w:r>
    </w:p>
    <w:p w14:paraId="3A5F9A84" w14:textId="77777777" w:rsidR="000036D6" w:rsidRPr="00BC7B4C" w:rsidRDefault="000036D6" w:rsidP="000036D6">
      <w:pPr>
        <w:rPr>
          <w:rFonts w:ascii="Verdana" w:hAnsi="Verdana" w:cs="Arial"/>
          <w:i/>
          <w:color w:val="0070C0"/>
          <w:sz w:val="16"/>
          <w:szCs w:val="16"/>
        </w:rPr>
      </w:pPr>
    </w:p>
    <w:p w14:paraId="3A5F9A85" w14:textId="77777777" w:rsidR="000036D6" w:rsidRPr="00465C3E" w:rsidRDefault="000036D6" w:rsidP="000036D6">
      <w:pPr>
        <w:rPr>
          <w:rFonts w:ascii="Verdana" w:hAnsi="Verdana" w:cs="Arial"/>
          <w:sz w:val="16"/>
          <w:szCs w:val="16"/>
          <w:highlight w:val="yellow"/>
        </w:rPr>
      </w:pPr>
    </w:p>
    <w:p w14:paraId="3A5F9A86" w14:textId="77777777" w:rsidR="000036D6" w:rsidRPr="00955088" w:rsidRDefault="000036D6" w:rsidP="000036D6">
      <w:pPr>
        <w:numPr>
          <w:ilvl w:val="0"/>
          <w:numId w:val="36"/>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t xml:space="preserve">TRŽBY ZA VLASTNÉ </w:t>
      </w:r>
      <w:r w:rsidRPr="00955088">
        <w:rPr>
          <w:rFonts w:ascii="Verdana" w:hAnsi="Verdana" w:cs="Arial"/>
          <w:sz w:val="16"/>
          <w:szCs w:val="16"/>
        </w:rPr>
        <w:t>VÝKONY A TOVAR (Výkaz ziskov a strát r. 03, r. 04 a r. 05)</w:t>
      </w:r>
    </w:p>
    <w:p w14:paraId="3A5F9A87" w14:textId="77777777" w:rsidR="000036D6" w:rsidRPr="00955088" w:rsidRDefault="000036D6" w:rsidP="000036D6">
      <w:pPr>
        <w:rPr>
          <w:rFonts w:ascii="Verdana" w:hAnsi="Verdana" w:cs="Arial"/>
          <w:sz w:val="16"/>
          <w:szCs w:val="16"/>
        </w:rPr>
      </w:pPr>
    </w:p>
    <w:p w14:paraId="3A5F9A88" w14:textId="71240DE0" w:rsidR="000036D6" w:rsidRPr="00941725" w:rsidRDefault="000036D6" w:rsidP="000036D6">
      <w:pPr>
        <w:rPr>
          <w:rFonts w:ascii="Verdana" w:hAnsi="Verdana" w:cs="Arial"/>
          <w:sz w:val="16"/>
          <w:szCs w:val="16"/>
        </w:rPr>
      </w:pPr>
      <w:r w:rsidRPr="00955088">
        <w:rPr>
          <w:rFonts w:ascii="Verdana" w:hAnsi="Verdana" w:cs="Arial"/>
          <w:sz w:val="16"/>
          <w:szCs w:val="16"/>
        </w:rPr>
        <w:t>Celkové tržby za vlastné výrobky, tovary a služby dosiahli za rok 202</w:t>
      </w:r>
      <w:r w:rsidR="009D1E77">
        <w:rPr>
          <w:rFonts w:ascii="Verdana" w:hAnsi="Verdana" w:cs="Arial"/>
          <w:sz w:val="16"/>
          <w:szCs w:val="16"/>
        </w:rPr>
        <w:t>5</w:t>
      </w:r>
      <w:r w:rsidRPr="00955088">
        <w:rPr>
          <w:rFonts w:ascii="Verdana" w:hAnsi="Verdana" w:cs="Arial"/>
          <w:sz w:val="16"/>
          <w:szCs w:val="16"/>
        </w:rPr>
        <w:t xml:space="preserve"> hodnotu </w:t>
      </w:r>
      <w:bookmarkStart w:id="5" w:name="_Hlk3379984"/>
      <w:r w:rsidR="009D1E77">
        <w:rPr>
          <w:rFonts w:ascii="Verdana" w:hAnsi="Verdana" w:cs="Arial"/>
          <w:sz w:val="16"/>
          <w:szCs w:val="16"/>
        </w:rPr>
        <w:t>12 608 175</w:t>
      </w:r>
      <w:r>
        <w:rPr>
          <w:rFonts w:ascii="Verdana" w:hAnsi="Verdana" w:cs="Arial"/>
          <w:sz w:val="16"/>
          <w:szCs w:val="16"/>
        </w:rPr>
        <w:t xml:space="preserve"> </w:t>
      </w:r>
      <w:r w:rsidRPr="00955088">
        <w:rPr>
          <w:rFonts w:ascii="Verdana" w:hAnsi="Verdana" w:cs="Arial"/>
          <w:sz w:val="16"/>
          <w:szCs w:val="16"/>
        </w:rPr>
        <w:t>EUR</w:t>
      </w:r>
      <w:bookmarkEnd w:id="5"/>
      <w:r w:rsidRPr="00955088">
        <w:rPr>
          <w:rFonts w:ascii="Verdana" w:hAnsi="Verdana" w:cs="Arial"/>
          <w:sz w:val="16"/>
          <w:szCs w:val="16"/>
        </w:rPr>
        <w:t xml:space="preserve"> a za rok 202</w:t>
      </w:r>
      <w:r w:rsidR="009D1E77">
        <w:rPr>
          <w:rFonts w:ascii="Verdana" w:hAnsi="Verdana" w:cs="Arial"/>
          <w:sz w:val="16"/>
          <w:szCs w:val="16"/>
        </w:rPr>
        <w:t>4</w:t>
      </w:r>
      <w:r w:rsidRPr="00955088">
        <w:rPr>
          <w:rFonts w:ascii="Verdana" w:hAnsi="Verdana" w:cs="Arial"/>
          <w:sz w:val="16"/>
          <w:szCs w:val="16"/>
        </w:rPr>
        <w:t xml:space="preserve"> hodnotu </w:t>
      </w:r>
      <w:r w:rsidR="009D1E77">
        <w:rPr>
          <w:rFonts w:ascii="Verdana" w:hAnsi="Verdana" w:cs="Arial"/>
          <w:sz w:val="16"/>
          <w:szCs w:val="16"/>
        </w:rPr>
        <w:t xml:space="preserve">11 905 032 </w:t>
      </w:r>
      <w:r w:rsidRPr="00955088">
        <w:rPr>
          <w:rFonts w:ascii="Verdana" w:hAnsi="Verdana" w:cs="Arial"/>
          <w:sz w:val="16"/>
          <w:szCs w:val="16"/>
        </w:rPr>
        <w:t>EUR. Ich rozdelenie podľa oblastí odbytu a typu je nasledovné:</w:t>
      </w:r>
      <w:r w:rsidRPr="00941725">
        <w:rPr>
          <w:rFonts w:ascii="Verdana" w:hAnsi="Verdana" w:cs="Arial"/>
          <w:sz w:val="16"/>
          <w:szCs w:val="16"/>
        </w:rPr>
        <w:t xml:space="preserve"> </w:t>
      </w:r>
    </w:p>
    <w:p w14:paraId="3A5F9A89" w14:textId="77777777" w:rsidR="000036D6" w:rsidRPr="004D214B" w:rsidRDefault="000036D6" w:rsidP="000036D6">
      <w:pPr>
        <w:rPr>
          <w:rFonts w:ascii="Verdana" w:hAnsi="Verdana"/>
        </w:rPr>
      </w:pPr>
    </w:p>
    <w:tbl>
      <w:tblPr>
        <w:tblW w:w="5009" w:type="pct"/>
        <w:tblLayout w:type="fixed"/>
        <w:tblLook w:val="00A0" w:firstRow="1" w:lastRow="0" w:firstColumn="1" w:lastColumn="0" w:noHBand="0" w:noVBand="0"/>
      </w:tblPr>
      <w:tblGrid>
        <w:gridCol w:w="1294"/>
        <w:gridCol w:w="1136"/>
        <w:gridCol w:w="1427"/>
        <w:gridCol w:w="1251"/>
        <w:gridCol w:w="1427"/>
        <w:gridCol w:w="1245"/>
        <w:gridCol w:w="1276"/>
      </w:tblGrid>
      <w:tr w:rsidR="000036D6" w:rsidRPr="00465C3E" w14:paraId="3A5F9A8F" w14:textId="77777777" w:rsidTr="00973805">
        <w:trPr>
          <w:trHeight w:val="322"/>
        </w:trPr>
        <w:tc>
          <w:tcPr>
            <w:tcW w:w="1294" w:type="dxa"/>
            <w:vMerge w:val="restart"/>
            <w:tcBorders>
              <w:top w:val="single" w:sz="12" w:space="0" w:color="auto"/>
              <w:left w:val="single" w:sz="12" w:space="0" w:color="auto"/>
              <w:bottom w:val="single" w:sz="12" w:space="0" w:color="auto"/>
              <w:right w:val="single" w:sz="12" w:space="0" w:color="auto"/>
            </w:tcBorders>
            <w:noWrap/>
            <w:vAlign w:val="center"/>
          </w:tcPr>
          <w:p w14:paraId="3A5F9A8A" w14:textId="77777777" w:rsidR="000036D6" w:rsidRPr="00DC7804" w:rsidRDefault="000036D6" w:rsidP="00973805">
            <w:pPr>
              <w:pStyle w:val="TopHeader"/>
              <w:rPr>
                <w:rFonts w:ascii="Verdana" w:hAnsi="Verdana"/>
                <w:b w:val="0"/>
                <w:i/>
                <w:sz w:val="16"/>
                <w:szCs w:val="16"/>
              </w:rPr>
            </w:pPr>
            <w:r w:rsidRPr="00DC7804">
              <w:rPr>
                <w:rFonts w:ascii="Verdana" w:hAnsi="Verdana"/>
                <w:b w:val="0"/>
                <w:i/>
                <w:sz w:val="16"/>
                <w:szCs w:val="16"/>
              </w:rPr>
              <w:t>Oblasť odbytu</w:t>
            </w:r>
          </w:p>
        </w:tc>
        <w:tc>
          <w:tcPr>
            <w:tcW w:w="2563" w:type="dxa"/>
            <w:gridSpan w:val="2"/>
            <w:tcBorders>
              <w:top w:val="single" w:sz="12" w:space="0" w:color="auto"/>
              <w:left w:val="single" w:sz="12" w:space="0" w:color="auto"/>
              <w:bottom w:val="single" w:sz="12" w:space="0" w:color="auto"/>
              <w:right w:val="single" w:sz="12" w:space="0" w:color="auto"/>
            </w:tcBorders>
            <w:noWrap/>
            <w:vAlign w:val="center"/>
          </w:tcPr>
          <w:p w14:paraId="3A5F9A8B" w14:textId="77777777" w:rsidR="000036D6" w:rsidRDefault="000036D6" w:rsidP="00973805">
            <w:pPr>
              <w:pStyle w:val="TopHeader"/>
              <w:rPr>
                <w:rFonts w:ascii="Verdana" w:hAnsi="Verdana"/>
                <w:b w:val="0"/>
                <w:i/>
                <w:color w:val="000000"/>
                <w:sz w:val="16"/>
                <w:szCs w:val="16"/>
              </w:rPr>
            </w:pPr>
            <w:r w:rsidRPr="00BC7B4C">
              <w:rPr>
                <w:rFonts w:ascii="Verdana" w:hAnsi="Verdana"/>
                <w:b w:val="0"/>
                <w:i/>
                <w:color w:val="000000"/>
                <w:sz w:val="16"/>
                <w:szCs w:val="16"/>
              </w:rPr>
              <w:t xml:space="preserve">Typ výrobkov, tovarov, služieb  </w:t>
            </w:r>
          </w:p>
          <w:p w14:paraId="3A5F9A8C" w14:textId="77777777" w:rsidR="000036D6" w:rsidRPr="00BC7B4C" w:rsidRDefault="000036D6" w:rsidP="00973805">
            <w:pPr>
              <w:pStyle w:val="TopHeader"/>
              <w:rPr>
                <w:rFonts w:ascii="Verdana" w:hAnsi="Verdana"/>
                <w:b w:val="0"/>
                <w:i/>
                <w:color w:val="000000"/>
                <w:sz w:val="16"/>
                <w:szCs w:val="16"/>
              </w:rPr>
            </w:pPr>
            <w:r w:rsidRPr="00BC7B4C">
              <w:rPr>
                <w:rFonts w:ascii="Verdana" w:hAnsi="Verdana"/>
                <w:b w:val="0"/>
                <w:i/>
                <w:color w:val="000000"/>
                <w:sz w:val="16"/>
                <w:szCs w:val="16"/>
              </w:rPr>
              <w:t>Služby</w:t>
            </w:r>
          </w:p>
        </w:tc>
        <w:tc>
          <w:tcPr>
            <w:tcW w:w="2678" w:type="dxa"/>
            <w:gridSpan w:val="2"/>
            <w:tcBorders>
              <w:top w:val="single" w:sz="12" w:space="0" w:color="auto"/>
              <w:left w:val="single" w:sz="12" w:space="0" w:color="auto"/>
              <w:bottom w:val="single" w:sz="12" w:space="0" w:color="auto"/>
              <w:right w:val="single" w:sz="12" w:space="0" w:color="auto"/>
            </w:tcBorders>
            <w:noWrap/>
            <w:vAlign w:val="center"/>
          </w:tcPr>
          <w:p w14:paraId="3A5F9A8D" w14:textId="77777777" w:rsidR="000036D6" w:rsidRPr="00BC7B4C" w:rsidRDefault="000036D6" w:rsidP="00973805">
            <w:pPr>
              <w:pStyle w:val="TopHeader"/>
              <w:rPr>
                <w:rFonts w:ascii="Verdana" w:hAnsi="Verdana"/>
                <w:b w:val="0"/>
                <w:i/>
                <w:color w:val="000000"/>
                <w:sz w:val="16"/>
                <w:szCs w:val="16"/>
              </w:rPr>
            </w:pPr>
            <w:r w:rsidRPr="00BC7B4C">
              <w:rPr>
                <w:rFonts w:ascii="Verdana" w:hAnsi="Verdana"/>
                <w:b w:val="0"/>
                <w:i/>
                <w:color w:val="000000"/>
                <w:sz w:val="16"/>
                <w:szCs w:val="16"/>
              </w:rPr>
              <w:t>Typ výrobkov, tovarov, služieb  Výkon správy</w:t>
            </w:r>
          </w:p>
        </w:tc>
        <w:tc>
          <w:tcPr>
            <w:tcW w:w="2521" w:type="dxa"/>
            <w:gridSpan w:val="2"/>
            <w:tcBorders>
              <w:top w:val="single" w:sz="12" w:space="0" w:color="auto"/>
              <w:left w:val="single" w:sz="12" w:space="0" w:color="auto"/>
              <w:bottom w:val="single" w:sz="12" w:space="0" w:color="auto"/>
              <w:right w:val="single" w:sz="12" w:space="0" w:color="auto"/>
            </w:tcBorders>
            <w:noWrap/>
            <w:vAlign w:val="center"/>
          </w:tcPr>
          <w:p w14:paraId="3A5F9A8E" w14:textId="77777777" w:rsidR="000036D6" w:rsidRPr="00BC7B4C" w:rsidRDefault="000036D6" w:rsidP="00973805">
            <w:pPr>
              <w:pStyle w:val="TopHeader"/>
              <w:rPr>
                <w:rFonts w:ascii="Verdana" w:hAnsi="Verdana"/>
                <w:b w:val="0"/>
                <w:i/>
                <w:color w:val="000000"/>
                <w:sz w:val="16"/>
                <w:szCs w:val="16"/>
              </w:rPr>
            </w:pPr>
            <w:r w:rsidRPr="00BC7B4C">
              <w:rPr>
                <w:rFonts w:ascii="Verdana" w:hAnsi="Verdana"/>
                <w:b w:val="0"/>
                <w:i/>
                <w:color w:val="000000"/>
                <w:sz w:val="16"/>
                <w:szCs w:val="16"/>
              </w:rPr>
              <w:t>Typ výrobkov, tovarov, služieb   Dodávka tepla</w:t>
            </w:r>
          </w:p>
        </w:tc>
      </w:tr>
      <w:tr w:rsidR="000036D6" w:rsidRPr="00465C3E" w14:paraId="3A5F9A99" w14:textId="77777777" w:rsidTr="00973805">
        <w:trPr>
          <w:trHeight w:val="981"/>
        </w:trPr>
        <w:tc>
          <w:tcPr>
            <w:tcW w:w="1294" w:type="dxa"/>
            <w:vMerge/>
            <w:tcBorders>
              <w:top w:val="single" w:sz="8" w:space="0" w:color="000000"/>
              <w:left w:val="single" w:sz="12" w:space="0" w:color="auto"/>
              <w:right w:val="single" w:sz="12" w:space="0" w:color="auto"/>
            </w:tcBorders>
            <w:vAlign w:val="center"/>
          </w:tcPr>
          <w:p w14:paraId="3A5F9A90" w14:textId="77777777" w:rsidR="000036D6" w:rsidRPr="00465C3E" w:rsidRDefault="000036D6" w:rsidP="00973805">
            <w:pPr>
              <w:pStyle w:val="TopHeader"/>
              <w:rPr>
                <w:rFonts w:ascii="Verdana" w:hAnsi="Verdana"/>
                <w:b w:val="0"/>
                <w:i/>
                <w:sz w:val="16"/>
                <w:szCs w:val="16"/>
              </w:rPr>
            </w:pPr>
          </w:p>
        </w:tc>
        <w:tc>
          <w:tcPr>
            <w:tcW w:w="1136" w:type="dxa"/>
            <w:tcBorders>
              <w:top w:val="single" w:sz="12" w:space="0" w:color="auto"/>
              <w:left w:val="single" w:sz="12" w:space="0" w:color="auto"/>
              <w:right w:val="single" w:sz="8" w:space="0" w:color="auto"/>
            </w:tcBorders>
            <w:noWrap/>
            <w:vAlign w:val="center"/>
          </w:tcPr>
          <w:p w14:paraId="3A5F9A91"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Bežné účtovné obdobie</w:t>
            </w:r>
          </w:p>
        </w:tc>
        <w:tc>
          <w:tcPr>
            <w:tcW w:w="1427" w:type="dxa"/>
            <w:tcBorders>
              <w:top w:val="single" w:sz="12" w:space="0" w:color="auto"/>
              <w:left w:val="single" w:sz="8" w:space="0" w:color="auto"/>
              <w:right w:val="single" w:sz="12" w:space="0" w:color="auto"/>
            </w:tcBorders>
            <w:vAlign w:val="center"/>
          </w:tcPr>
          <w:p w14:paraId="3A5F9A92"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c>
          <w:tcPr>
            <w:tcW w:w="1251" w:type="dxa"/>
            <w:tcBorders>
              <w:top w:val="single" w:sz="12" w:space="0" w:color="auto"/>
              <w:left w:val="single" w:sz="12" w:space="0" w:color="auto"/>
              <w:right w:val="single" w:sz="8" w:space="0" w:color="auto"/>
            </w:tcBorders>
            <w:noWrap/>
            <w:vAlign w:val="center"/>
          </w:tcPr>
          <w:p w14:paraId="3A5F9A93"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 xml:space="preserve">Bežné </w:t>
            </w:r>
          </w:p>
          <w:p w14:paraId="3A5F9A94"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 xml:space="preserve">účtovné </w:t>
            </w:r>
          </w:p>
          <w:p w14:paraId="3A5F9A95"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obdobie</w:t>
            </w:r>
          </w:p>
        </w:tc>
        <w:tc>
          <w:tcPr>
            <w:tcW w:w="1427" w:type="dxa"/>
            <w:tcBorders>
              <w:top w:val="single" w:sz="12" w:space="0" w:color="auto"/>
              <w:left w:val="single" w:sz="8" w:space="0" w:color="auto"/>
              <w:right w:val="single" w:sz="12" w:space="0" w:color="auto"/>
            </w:tcBorders>
            <w:vAlign w:val="center"/>
          </w:tcPr>
          <w:p w14:paraId="3A5F9A96"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c>
          <w:tcPr>
            <w:tcW w:w="1245" w:type="dxa"/>
            <w:tcBorders>
              <w:top w:val="single" w:sz="12" w:space="0" w:color="auto"/>
              <w:left w:val="single" w:sz="12" w:space="0" w:color="auto"/>
              <w:right w:val="single" w:sz="8" w:space="0" w:color="auto"/>
            </w:tcBorders>
            <w:noWrap/>
            <w:vAlign w:val="center"/>
          </w:tcPr>
          <w:p w14:paraId="3A5F9A97"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Bežné účtovné obdobie</w:t>
            </w:r>
          </w:p>
        </w:tc>
        <w:tc>
          <w:tcPr>
            <w:tcW w:w="1276" w:type="dxa"/>
            <w:tcBorders>
              <w:top w:val="single" w:sz="12" w:space="0" w:color="auto"/>
              <w:left w:val="single" w:sz="8" w:space="0" w:color="auto"/>
              <w:right w:val="single" w:sz="12" w:space="0" w:color="auto"/>
            </w:tcBorders>
            <w:vAlign w:val="center"/>
          </w:tcPr>
          <w:p w14:paraId="3A5F9A98"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0036D6" w:rsidRPr="00465C3E" w14:paraId="3A5F9AA1" w14:textId="77777777" w:rsidTr="00973805">
        <w:trPr>
          <w:trHeight w:val="113"/>
        </w:trPr>
        <w:tc>
          <w:tcPr>
            <w:tcW w:w="1294" w:type="dxa"/>
            <w:tcBorders>
              <w:left w:val="single" w:sz="12" w:space="0" w:color="auto"/>
              <w:bottom w:val="single" w:sz="12" w:space="0" w:color="auto"/>
              <w:right w:val="single" w:sz="12" w:space="0" w:color="auto"/>
            </w:tcBorders>
            <w:noWrap/>
            <w:vAlign w:val="center"/>
          </w:tcPr>
          <w:p w14:paraId="3A5F9A9A" w14:textId="77777777" w:rsidR="000036D6" w:rsidRPr="00465C3E" w:rsidRDefault="000036D6" w:rsidP="00973805">
            <w:pPr>
              <w:jc w:val="center"/>
              <w:rPr>
                <w:rFonts w:ascii="Verdana" w:hAnsi="Verdana"/>
                <w:i/>
                <w:sz w:val="16"/>
                <w:szCs w:val="16"/>
              </w:rPr>
            </w:pPr>
            <w:r w:rsidRPr="00465C3E">
              <w:rPr>
                <w:rFonts w:ascii="Verdana" w:hAnsi="Verdana"/>
                <w:i/>
                <w:sz w:val="16"/>
                <w:szCs w:val="16"/>
              </w:rPr>
              <w:t>a</w:t>
            </w:r>
          </w:p>
        </w:tc>
        <w:tc>
          <w:tcPr>
            <w:tcW w:w="1136" w:type="dxa"/>
            <w:tcBorders>
              <w:left w:val="single" w:sz="12" w:space="0" w:color="auto"/>
              <w:bottom w:val="single" w:sz="12" w:space="0" w:color="auto"/>
              <w:right w:val="single" w:sz="8" w:space="0" w:color="auto"/>
            </w:tcBorders>
            <w:noWrap/>
            <w:vAlign w:val="center"/>
          </w:tcPr>
          <w:p w14:paraId="3A5F9A9B" w14:textId="77777777" w:rsidR="000036D6" w:rsidRPr="00465C3E" w:rsidRDefault="000036D6" w:rsidP="00973805">
            <w:pPr>
              <w:jc w:val="center"/>
              <w:rPr>
                <w:rFonts w:ascii="Verdana" w:hAnsi="Verdana"/>
                <w:i/>
                <w:sz w:val="16"/>
                <w:szCs w:val="16"/>
              </w:rPr>
            </w:pPr>
            <w:r w:rsidRPr="00465C3E">
              <w:rPr>
                <w:rFonts w:ascii="Verdana" w:hAnsi="Verdana"/>
                <w:i/>
                <w:sz w:val="16"/>
                <w:szCs w:val="16"/>
              </w:rPr>
              <w:t>b</w:t>
            </w:r>
          </w:p>
        </w:tc>
        <w:tc>
          <w:tcPr>
            <w:tcW w:w="1427" w:type="dxa"/>
            <w:tcBorders>
              <w:left w:val="single" w:sz="8" w:space="0" w:color="auto"/>
              <w:bottom w:val="single" w:sz="12" w:space="0" w:color="auto"/>
              <w:right w:val="single" w:sz="12" w:space="0" w:color="auto"/>
            </w:tcBorders>
            <w:noWrap/>
            <w:vAlign w:val="center"/>
          </w:tcPr>
          <w:p w14:paraId="3A5F9A9C" w14:textId="77777777" w:rsidR="000036D6" w:rsidRPr="00465C3E" w:rsidRDefault="000036D6" w:rsidP="00973805">
            <w:pPr>
              <w:jc w:val="center"/>
              <w:rPr>
                <w:rFonts w:ascii="Verdana" w:hAnsi="Verdana"/>
                <w:i/>
                <w:sz w:val="16"/>
                <w:szCs w:val="16"/>
              </w:rPr>
            </w:pPr>
            <w:r w:rsidRPr="00465C3E">
              <w:rPr>
                <w:rFonts w:ascii="Verdana" w:hAnsi="Verdana"/>
                <w:i/>
                <w:sz w:val="16"/>
                <w:szCs w:val="16"/>
              </w:rPr>
              <w:t>c</w:t>
            </w:r>
          </w:p>
        </w:tc>
        <w:tc>
          <w:tcPr>
            <w:tcW w:w="1251" w:type="dxa"/>
            <w:tcBorders>
              <w:left w:val="single" w:sz="12" w:space="0" w:color="auto"/>
              <w:bottom w:val="single" w:sz="12" w:space="0" w:color="auto"/>
              <w:right w:val="single" w:sz="8" w:space="0" w:color="auto"/>
            </w:tcBorders>
            <w:noWrap/>
            <w:vAlign w:val="center"/>
          </w:tcPr>
          <w:p w14:paraId="3A5F9A9D" w14:textId="77777777" w:rsidR="000036D6" w:rsidRPr="00465C3E" w:rsidRDefault="000036D6" w:rsidP="00973805">
            <w:pPr>
              <w:jc w:val="center"/>
              <w:rPr>
                <w:rFonts w:ascii="Verdana" w:hAnsi="Verdana"/>
                <w:i/>
                <w:sz w:val="16"/>
                <w:szCs w:val="16"/>
              </w:rPr>
            </w:pPr>
            <w:r w:rsidRPr="00465C3E">
              <w:rPr>
                <w:rFonts w:ascii="Verdana" w:hAnsi="Verdana"/>
                <w:i/>
                <w:sz w:val="16"/>
                <w:szCs w:val="16"/>
              </w:rPr>
              <w:t>d</w:t>
            </w:r>
          </w:p>
        </w:tc>
        <w:tc>
          <w:tcPr>
            <w:tcW w:w="1427" w:type="dxa"/>
            <w:tcBorders>
              <w:left w:val="single" w:sz="8" w:space="0" w:color="auto"/>
              <w:bottom w:val="single" w:sz="12" w:space="0" w:color="auto"/>
              <w:right w:val="single" w:sz="12" w:space="0" w:color="auto"/>
            </w:tcBorders>
            <w:noWrap/>
            <w:vAlign w:val="center"/>
          </w:tcPr>
          <w:p w14:paraId="3A5F9A9E" w14:textId="77777777" w:rsidR="000036D6" w:rsidRPr="00465C3E" w:rsidRDefault="000036D6" w:rsidP="00973805">
            <w:pPr>
              <w:jc w:val="center"/>
              <w:rPr>
                <w:rFonts w:ascii="Verdana" w:hAnsi="Verdana"/>
                <w:i/>
                <w:sz w:val="16"/>
                <w:szCs w:val="16"/>
              </w:rPr>
            </w:pPr>
            <w:r w:rsidRPr="00465C3E">
              <w:rPr>
                <w:rFonts w:ascii="Verdana" w:hAnsi="Verdana"/>
                <w:i/>
                <w:sz w:val="16"/>
                <w:szCs w:val="16"/>
              </w:rPr>
              <w:t>e</w:t>
            </w:r>
          </w:p>
        </w:tc>
        <w:tc>
          <w:tcPr>
            <w:tcW w:w="1245" w:type="dxa"/>
            <w:tcBorders>
              <w:left w:val="single" w:sz="12" w:space="0" w:color="auto"/>
              <w:bottom w:val="single" w:sz="12" w:space="0" w:color="auto"/>
              <w:right w:val="single" w:sz="8" w:space="0" w:color="auto"/>
            </w:tcBorders>
            <w:noWrap/>
            <w:vAlign w:val="center"/>
          </w:tcPr>
          <w:p w14:paraId="3A5F9A9F" w14:textId="77777777" w:rsidR="000036D6" w:rsidRPr="00465C3E" w:rsidRDefault="000036D6" w:rsidP="00973805">
            <w:pPr>
              <w:jc w:val="center"/>
              <w:rPr>
                <w:rFonts w:ascii="Verdana" w:hAnsi="Verdana"/>
                <w:i/>
                <w:sz w:val="16"/>
                <w:szCs w:val="16"/>
              </w:rPr>
            </w:pPr>
            <w:r w:rsidRPr="00465C3E">
              <w:rPr>
                <w:rFonts w:ascii="Verdana" w:hAnsi="Verdana"/>
                <w:i/>
                <w:sz w:val="16"/>
                <w:szCs w:val="16"/>
              </w:rPr>
              <w:t>f</w:t>
            </w:r>
          </w:p>
        </w:tc>
        <w:tc>
          <w:tcPr>
            <w:tcW w:w="1276" w:type="dxa"/>
            <w:tcBorders>
              <w:left w:val="single" w:sz="8" w:space="0" w:color="auto"/>
              <w:bottom w:val="single" w:sz="12" w:space="0" w:color="auto"/>
              <w:right w:val="single" w:sz="12" w:space="0" w:color="auto"/>
            </w:tcBorders>
            <w:noWrap/>
            <w:vAlign w:val="center"/>
          </w:tcPr>
          <w:p w14:paraId="3A5F9AA0" w14:textId="77777777" w:rsidR="000036D6" w:rsidRPr="00465C3E" w:rsidRDefault="000036D6" w:rsidP="00973805">
            <w:pPr>
              <w:jc w:val="center"/>
              <w:rPr>
                <w:rFonts w:ascii="Verdana" w:hAnsi="Verdana"/>
                <w:i/>
                <w:sz w:val="16"/>
                <w:szCs w:val="16"/>
              </w:rPr>
            </w:pPr>
            <w:r w:rsidRPr="00465C3E">
              <w:rPr>
                <w:rFonts w:ascii="Verdana" w:hAnsi="Verdana"/>
                <w:i/>
                <w:sz w:val="16"/>
                <w:szCs w:val="16"/>
              </w:rPr>
              <w:t>g</w:t>
            </w:r>
          </w:p>
        </w:tc>
      </w:tr>
      <w:tr w:rsidR="00517248" w:rsidRPr="00465C3E" w14:paraId="3A5F9AA9" w14:textId="77777777" w:rsidTr="00973805">
        <w:trPr>
          <w:trHeight w:val="322"/>
        </w:trPr>
        <w:tc>
          <w:tcPr>
            <w:tcW w:w="1294" w:type="dxa"/>
            <w:tcBorders>
              <w:top w:val="single" w:sz="12" w:space="0" w:color="auto"/>
              <w:left w:val="single" w:sz="12" w:space="0" w:color="auto"/>
              <w:bottom w:val="single" w:sz="4" w:space="0" w:color="auto"/>
              <w:right w:val="single" w:sz="12" w:space="0" w:color="auto"/>
            </w:tcBorders>
            <w:noWrap/>
            <w:vAlign w:val="center"/>
          </w:tcPr>
          <w:p w14:paraId="3A5F9AA2" w14:textId="77777777" w:rsidR="00517248" w:rsidRPr="00465C3E" w:rsidRDefault="00517248" w:rsidP="00517248">
            <w:pPr>
              <w:jc w:val="left"/>
              <w:rPr>
                <w:rFonts w:ascii="Verdana" w:hAnsi="Verdana"/>
                <w:sz w:val="16"/>
                <w:szCs w:val="16"/>
              </w:rPr>
            </w:pPr>
            <w:r>
              <w:rPr>
                <w:rFonts w:ascii="Verdana" w:hAnsi="Verdana"/>
                <w:sz w:val="16"/>
                <w:szCs w:val="16"/>
              </w:rPr>
              <w:t>SR</w:t>
            </w:r>
          </w:p>
        </w:tc>
        <w:tc>
          <w:tcPr>
            <w:tcW w:w="1136" w:type="dxa"/>
            <w:tcBorders>
              <w:top w:val="single" w:sz="12" w:space="0" w:color="auto"/>
              <w:left w:val="single" w:sz="12" w:space="0" w:color="auto"/>
              <w:bottom w:val="single" w:sz="4" w:space="0" w:color="auto"/>
              <w:right w:val="single" w:sz="8" w:space="0" w:color="auto"/>
            </w:tcBorders>
            <w:noWrap/>
            <w:vAlign w:val="center"/>
          </w:tcPr>
          <w:p w14:paraId="3A5F9AA3" w14:textId="2096E76E" w:rsidR="00517248" w:rsidRPr="00465C3E" w:rsidRDefault="009D1E77" w:rsidP="00517248">
            <w:pPr>
              <w:jc w:val="right"/>
              <w:rPr>
                <w:rFonts w:ascii="Verdana" w:hAnsi="Verdana"/>
                <w:sz w:val="16"/>
                <w:szCs w:val="16"/>
              </w:rPr>
            </w:pPr>
            <w:r>
              <w:rPr>
                <w:rFonts w:ascii="Verdana" w:hAnsi="Verdana"/>
                <w:sz w:val="16"/>
                <w:szCs w:val="16"/>
              </w:rPr>
              <w:t>554 767</w:t>
            </w:r>
          </w:p>
        </w:tc>
        <w:tc>
          <w:tcPr>
            <w:tcW w:w="1427" w:type="dxa"/>
            <w:tcBorders>
              <w:top w:val="single" w:sz="12" w:space="0" w:color="auto"/>
              <w:left w:val="single" w:sz="8" w:space="0" w:color="auto"/>
              <w:bottom w:val="single" w:sz="4" w:space="0" w:color="auto"/>
              <w:right w:val="single" w:sz="12" w:space="0" w:color="auto"/>
            </w:tcBorders>
            <w:noWrap/>
            <w:vAlign w:val="center"/>
          </w:tcPr>
          <w:p w14:paraId="3A5F9AA4" w14:textId="11A309B4" w:rsidR="00517248" w:rsidRPr="00465C3E" w:rsidRDefault="00517248" w:rsidP="00517248">
            <w:pPr>
              <w:jc w:val="right"/>
              <w:rPr>
                <w:rFonts w:ascii="Verdana" w:hAnsi="Verdana"/>
                <w:sz w:val="16"/>
                <w:szCs w:val="16"/>
              </w:rPr>
            </w:pPr>
            <w:r>
              <w:rPr>
                <w:rFonts w:ascii="Verdana" w:hAnsi="Verdana"/>
                <w:sz w:val="16"/>
                <w:szCs w:val="16"/>
              </w:rPr>
              <w:t>1 023 564</w:t>
            </w:r>
          </w:p>
        </w:tc>
        <w:tc>
          <w:tcPr>
            <w:tcW w:w="1251" w:type="dxa"/>
            <w:tcBorders>
              <w:top w:val="single" w:sz="12" w:space="0" w:color="auto"/>
              <w:left w:val="single" w:sz="12" w:space="0" w:color="auto"/>
              <w:bottom w:val="single" w:sz="4" w:space="0" w:color="auto"/>
              <w:right w:val="single" w:sz="8" w:space="0" w:color="auto"/>
            </w:tcBorders>
            <w:noWrap/>
            <w:vAlign w:val="center"/>
          </w:tcPr>
          <w:p w14:paraId="3A5F9AA5" w14:textId="413B38DB" w:rsidR="00517248" w:rsidRPr="00465C3E" w:rsidRDefault="00517248" w:rsidP="00517248">
            <w:pPr>
              <w:jc w:val="right"/>
              <w:rPr>
                <w:rFonts w:ascii="Verdana" w:hAnsi="Verdana"/>
                <w:sz w:val="16"/>
                <w:szCs w:val="16"/>
              </w:rPr>
            </w:pPr>
            <w:r>
              <w:rPr>
                <w:rFonts w:ascii="Verdana" w:hAnsi="Verdana"/>
                <w:sz w:val="16"/>
                <w:szCs w:val="16"/>
              </w:rPr>
              <w:t>1</w:t>
            </w:r>
            <w:r w:rsidR="009D1E77">
              <w:rPr>
                <w:rFonts w:ascii="Verdana" w:hAnsi="Verdana"/>
                <w:sz w:val="16"/>
                <w:szCs w:val="16"/>
              </w:rPr>
              <w:t> 211 658</w:t>
            </w:r>
          </w:p>
        </w:tc>
        <w:tc>
          <w:tcPr>
            <w:tcW w:w="1427" w:type="dxa"/>
            <w:tcBorders>
              <w:top w:val="single" w:sz="12" w:space="0" w:color="auto"/>
              <w:left w:val="single" w:sz="8" w:space="0" w:color="auto"/>
              <w:bottom w:val="single" w:sz="4" w:space="0" w:color="auto"/>
              <w:right w:val="single" w:sz="12" w:space="0" w:color="auto"/>
            </w:tcBorders>
            <w:noWrap/>
            <w:vAlign w:val="center"/>
          </w:tcPr>
          <w:p w14:paraId="3A5F9AA6" w14:textId="137C7F05" w:rsidR="00517248" w:rsidRPr="00465C3E" w:rsidRDefault="00517248" w:rsidP="00517248">
            <w:pPr>
              <w:jc w:val="right"/>
              <w:rPr>
                <w:rFonts w:ascii="Verdana" w:hAnsi="Verdana"/>
                <w:sz w:val="16"/>
                <w:szCs w:val="16"/>
              </w:rPr>
            </w:pPr>
            <w:r>
              <w:rPr>
                <w:rFonts w:ascii="Verdana" w:hAnsi="Verdana"/>
                <w:sz w:val="16"/>
                <w:szCs w:val="16"/>
              </w:rPr>
              <w:t>1 151 267</w:t>
            </w:r>
          </w:p>
        </w:tc>
        <w:tc>
          <w:tcPr>
            <w:tcW w:w="1245" w:type="dxa"/>
            <w:tcBorders>
              <w:top w:val="single" w:sz="12" w:space="0" w:color="auto"/>
              <w:left w:val="single" w:sz="12" w:space="0" w:color="auto"/>
              <w:bottom w:val="single" w:sz="4" w:space="0" w:color="auto"/>
              <w:right w:val="single" w:sz="8" w:space="0" w:color="auto"/>
            </w:tcBorders>
            <w:noWrap/>
            <w:vAlign w:val="center"/>
          </w:tcPr>
          <w:p w14:paraId="3A5F9AA7" w14:textId="1508B3EC" w:rsidR="00517248" w:rsidRPr="00465C3E" w:rsidRDefault="009D1E77" w:rsidP="00517248">
            <w:pPr>
              <w:jc w:val="right"/>
              <w:rPr>
                <w:rFonts w:ascii="Verdana" w:hAnsi="Verdana"/>
                <w:sz w:val="16"/>
                <w:szCs w:val="16"/>
              </w:rPr>
            </w:pPr>
            <w:r>
              <w:rPr>
                <w:rFonts w:ascii="Verdana" w:hAnsi="Verdana"/>
                <w:sz w:val="16"/>
                <w:szCs w:val="16"/>
              </w:rPr>
              <w:t>10 841 750</w:t>
            </w:r>
          </w:p>
        </w:tc>
        <w:tc>
          <w:tcPr>
            <w:tcW w:w="1276" w:type="dxa"/>
            <w:tcBorders>
              <w:top w:val="single" w:sz="12" w:space="0" w:color="auto"/>
              <w:left w:val="single" w:sz="8" w:space="0" w:color="auto"/>
              <w:bottom w:val="single" w:sz="4" w:space="0" w:color="auto"/>
              <w:right w:val="single" w:sz="12" w:space="0" w:color="auto"/>
            </w:tcBorders>
            <w:noWrap/>
            <w:vAlign w:val="center"/>
          </w:tcPr>
          <w:p w14:paraId="3A5F9AA8" w14:textId="16D3A621" w:rsidR="00517248" w:rsidRPr="00465C3E" w:rsidRDefault="00517248" w:rsidP="00517248">
            <w:pPr>
              <w:jc w:val="right"/>
              <w:rPr>
                <w:rFonts w:ascii="Verdana" w:hAnsi="Verdana"/>
                <w:sz w:val="16"/>
                <w:szCs w:val="16"/>
              </w:rPr>
            </w:pPr>
            <w:r>
              <w:rPr>
                <w:rFonts w:ascii="Verdana" w:hAnsi="Verdana"/>
                <w:sz w:val="16"/>
                <w:szCs w:val="16"/>
              </w:rPr>
              <w:t>9 730 201</w:t>
            </w:r>
          </w:p>
        </w:tc>
      </w:tr>
      <w:tr w:rsidR="009D1E77" w:rsidRPr="009D1E77" w14:paraId="3A5F9AB1" w14:textId="77777777" w:rsidTr="00973805">
        <w:trPr>
          <w:trHeight w:val="337"/>
        </w:trPr>
        <w:tc>
          <w:tcPr>
            <w:tcW w:w="1294" w:type="dxa"/>
            <w:tcBorders>
              <w:top w:val="single" w:sz="4" w:space="0" w:color="auto"/>
              <w:left w:val="single" w:sz="12" w:space="0" w:color="auto"/>
              <w:bottom w:val="single" w:sz="12" w:space="0" w:color="auto"/>
              <w:right w:val="single" w:sz="12" w:space="0" w:color="auto"/>
            </w:tcBorders>
            <w:noWrap/>
            <w:vAlign w:val="center"/>
          </w:tcPr>
          <w:p w14:paraId="3A5F9AAA" w14:textId="77777777" w:rsidR="009D1E77" w:rsidRPr="009D1E77" w:rsidRDefault="009D1E77" w:rsidP="009D1E77">
            <w:pPr>
              <w:jc w:val="left"/>
              <w:rPr>
                <w:rFonts w:ascii="Verdana" w:hAnsi="Verdana"/>
                <w:b/>
                <w:bCs/>
                <w:sz w:val="16"/>
                <w:szCs w:val="16"/>
              </w:rPr>
            </w:pPr>
            <w:r w:rsidRPr="009D1E77">
              <w:rPr>
                <w:rFonts w:ascii="Verdana" w:hAnsi="Verdana"/>
                <w:b/>
                <w:bCs/>
                <w:sz w:val="16"/>
                <w:szCs w:val="16"/>
              </w:rPr>
              <w:t>Spolu</w:t>
            </w:r>
          </w:p>
        </w:tc>
        <w:tc>
          <w:tcPr>
            <w:tcW w:w="1136" w:type="dxa"/>
            <w:tcBorders>
              <w:top w:val="single" w:sz="4" w:space="0" w:color="auto"/>
              <w:left w:val="single" w:sz="12" w:space="0" w:color="auto"/>
              <w:bottom w:val="single" w:sz="12" w:space="0" w:color="auto"/>
              <w:right w:val="single" w:sz="8" w:space="0" w:color="auto"/>
            </w:tcBorders>
            <w:noWrap/>
            <w:vAlign w:val="center"/>
          </w:tcPr>
          <w:p w14:paraId="3A5F9AAB" w14:textId="3277CC0A" w:rsidR="009D1E77" w:rsidRPr="009D1E77" w:rsidRDefault="009D1E77" w:rsidP="009D1E77">
            <w:pPr>
              <w:jc w:val="right"/>
              <w:rPr>
                <w:rFonts w:ascii="Verdana" w:hAnsi="Verdana"/>
                <w:b/>
                <w:bCs/>
                <w:sz w:val="16"/>
                <w:szCs w:val="16"/>
              </w:rPr>
            </w:pPr>
            <w:r w:rsidRPr="009D1E77">
              <w:rPr>
                <w:rFonts w:ascii="Verdana" w:hAnsi="Verdana"/>
                <w:b/>
                <w:bCs/>
                <w:sz w:val="16"/>
                <w:szCs w:val="16"/>
              </w:rPr>
              <w:t>554 767</w:t>
            </w:r>
          </w:p>
        </w:tc>
        <w:tc>
          <w:tcPr>
            <w:tcW w:w="1427" w:type="dxa"/>
            <w:tcBorders>
              <w:top w:val="single" w:sz="4" w:space="0" w:color="auto"/>
              <w:left w:val="single" w:sz="8" w:space="0" w:color="auto"/>
              <w:bottom w:val="single" w:sz="12" w:space="0" w:color="auto"/>
              <w:right w:val="single" w:sz="12" w:space="0" w:color="auto"/>
            </w:tcBorders>
            <w:noWrap/>
            <w:vAlign w:val="center"/>
          </w:tcPr>
          <w:p w14:paraId="3A5F9AAC" w14:textId="4CD77704" w:rsidR="009D1E77" w:rsidRPr="009D1E77" w:rsidRDefault="009D1E77" w:rsidP="009D1E77">
            <w:pPr>
              <w:jc w:val="right"/>
              <w:rPr>
                <w:rFonts w:ascii="Verdana" w:hAnsi="Verdana"/>
                <w:b/>
                <w:bCs/>
                <w:sz w:val="16"/>
                <w:szCs w:val="16"/>
              </w:rPr>
            </w:pPr>
            <w:r w:rsidRPr="009D1E77">
              <w:rPr>
                <w:rFonts w:ascii="Verdana" w:hAnsi="Verdana"/>
                <w:b/>
                <w:bCs/>
                <w:sz w:val="16"/>
                <w:szCs w:val="16"/>
              </w:rPr>
              <w:t>1 023 564</w:t>
            </w:r>
          </w:p>
        </w:tc>
        <w:tc>
          <w:tcPr>
            <w:tcW w:w="1251" w:type="dxa"/>
            <w:tcBorders>
              <w:top w:val="single" w:sz="4" w:space="0" w:color="auto"/>
              <w:left w:val="single" w:sz="12" w:space="0" w:color="auto"/>
              <w:bottom w:val="single" w:sz="12" w:space="0" w:color="auto"/>
              <w:right w:val="single" w:sz="8" w:space="0" w:color="auto"/>
            </w:tcBorders>
            <w:noWrap/>
            <w:vAlign w:val="center"/>
          </w:tcPr>
          <w:p w14:paraId="3A5F9AAD" w14:textId="551E2675" w:rsidR="009D1E77" w:rsidRPr="009D1E77" w:rsidRDefault="009D1E77" w:rsidP="009D1E77">
            <w:pPr>
              <w:jc w:val="right"/>
              <w:rPr>
                <w:rFonts w:ascii="Verdana" w:hAnsi="Verdana"/>
                <w:b/>
                <w:bCs/>
                <w:sz w:val="16"/>
                <w:szCs w:val="16"/>
              </w:rPr>
            </w:pPr>
            <w:r w:rsidRPr="009D1E77">
              <w:rPr>
                <w:rFonts w:ascii="Verdana" w:hAnsi="Verdana"/>
                <w:b/>
                <w:bCs/>
                <w:sz w:val="16"/>
                <w:szCs w:val="16"/>
              </w:rPr>
              <w:t>1 211 658</w:t>
            </w:r>
          </w:p>
        </w:tc>
        <w:tc>
          <w:tcPr>
            <w:tcW w:w="1427" w:type="dxa"/>
            <w:tcBorders>
              <w:top w:val="single" w:sz="4" w:space="0" w:color="auto"/>
              <w:left w:val="single" w:sz="8" w:space="0" w:color="auto"/>
              <w:bottom w:val="single" w:sz="12" w:space="0" w:color="auto"/>
              <w:right w:val="single" w:sz="12" w:space="0" w:color="auto"/>
            </w:tcBorders>
            <w:noWrap/>
            <w:vAlign w:val="center"/>
          </w:tcPr>
          <w:p w14:paraId="3A5F9AAE" w14:textId="679D9540" w:rsidR="009D1E77" w:rsidRPr="009D1E77" w:rsidRDefault="009D1E77" w:rsidP="009D1E77">
            <w:pPr>
              <w:jc w:val="right"/>
              <w:rPr>
                <w:rFonts w:ascii="Verdana" w:hAnsi="Verdana"/>
                <w:b/>
                <w:bCs/>
                <w:sz w:val="16"/>
                <w:szCs w:val="16"/>
              </w:rPr>
            </w:pPr>
            <w:r w:rsidRPr="009D1E77">
              <w:rPr>
                <w:rFonts w:ascii="Verdana" w:hAnsi="Verdana"/>
                <w:b/>
                <w:bCs/>
                <w:sz w:val="16"/>
                <w:szCs w:val="16"/>
              </w:rPr>
              <w:t>1 151 267</w:t>
            </w:r>
          </w:p>
        </w:tc>
        <w:tc>
          <w:tcPr>
            <w:tcW w:w="1245" w:type="dxa"/>
            <w:tcBorders>
              <w:top w:val="single" w:sz="4" w:space="0" w:color="auto"/>
              <w:left w:val="single" w:sz="12" w:space="0" w:color="auto"/>
              <w:bottom w:val="single" w:sz="12" w:space="0" w:color="auto"/>
              <w:right w:val="single" w:sz="8" w:space="0" w:color="auto"/>
            </w:tcBorders>
            <w:noWrap/>
            <w:vAlign w:val="center"/>
          </w:tcPr>
          <w:p w14:paraId="3A5F9AAF" w14:textId="013EBA02" w:rsidR="009D1E77" w:rsidRPr="009D1E77" w:rsidRDefault="009D1E77" w:rsidP="009D1E77">
            <w:pPr>
              <w:jc w:val="right"/>
              <w:rPr>
                <w:rFonts w:ascii="Verdana" w:hAnsi="Verdana"/>
                <w:b/>
                <w:bCs/>
                <w:sz w:val="16"/>
                <w:szCs w:val="16"/>
              </w:rPr>
            </w:pPr>
            <w:r w:rsidRPr="009D1E77">
              <w:rPr>
                <w:rFonts w:ascii="Verdana" w:hAnsi="Verdana"/>
                <w:b/>
                <w:bCs/>
                <w:sz w:val="16"/>
                <w:szCs w:val="16"/>
              </w:rPr>
              <w:t>10 841 750</w:t>
            </w:r>
          </w:p>
        </w:tc>
        <w:tc>
          <w:tcPr>
            <w:tcW w:w="1276" w:type="dxa"/>
            <w:tcBorders>
              <w:top w:val="single" w:sz="4" w:space="0" w:color="auto"/>
              <w:left w:val="single" w:sz="8" w:space="0" w:color="auto"/>
              <w:bottom w:val="single" w:sz="12" w:space="0" w:color="auto"/>
              <w:right w:val="single" w:sz="12" w:space="0" w:color="auto"/>
            </w:tcBorders>
            <w:noWrap/>
            <w:vAlign w:val="center"/>
          </w:tcPr>
          <w:p w14:paraId="3A5F9AB0" w14:textId="1AEB5DED" w:rsidR="009D1E77" w:rsidRPr="009D1E77" w:rsidRDefault="009D1E77" w:rsidP="009D1E77">
            <w:pPr>
              <w:jc w:val="right"/>
              <w:rPr>
                <w:rFonts w:ascii="Verdana" w:hAnsi="Verdana"/>
                <w:b/>
                <w:bCs/>
                <w:sz w:val="16"/>
                <w:szCs w:val="16"/>
              </w:rPr>
            </w:pPr>
            <w:r w:rsidRPr="009D1E77">
              <w:rPr>
                <w:rFonts w:ascii="Verdana" w:hAnsi="Verdana"/>
                <w:b/>
                <w:bCs/>
                <w:sz w:val="16"/>
                <w:szCs w:val="16"/>
              </w:rPr>
              <w:t>9 730 201</w:t>
            </w:r>
          </w:p>
        </w:tc>
      </w:tr>
    </w:tbl>
    <w:p w14:paraId="3A5F9AB3" w14:textId="1C9BE669" w:rsidR="000036D6" w:rsidRPr="009D1E77" w:rsidRDefault="000036D6" w:rsidP="000036D6">
      <w:pPr>
        <w:pStyle w:val="Nzov"/>
        <w:rPr>
          <w:rFonts w:ascii="Verdana" w:hAnsi="Verdana"/>
          <w:b/>
          <w:bCs/>
          <w:i/>
          <w:color w:val="FF6600"/>
          <w:sz w:val="16"/>
          <w:szCs w:val="16"/>
        </w:rPr>
      </w:pPr>
    </w:p>
    <w:p w14:paraId="3A5F9AB4" w14:textId="77777777" w:rsidR="000036D6" w:rsidRDefault="000036D6" w:rsidP="000036D6">
      <w:pPr>
        <w:pStyle w:val="Nzov"/>
        <w:rPr>
          <w:rFonts w:ascii="Verdana" w:hAnsi="Verdana"/>
          <w:i/>
          <w:color w:val="FF6600"/>
          <w:sz w:val="16"/>
          <w:szCs w:val="16"/>
          <w:highlight w:val="green"/>
        </w:rPr>
      </w:pPr>
    </w:p>
    <w:p w14:paraId="6D55C4B0" w14:textId="77777777" w:rsidR="00782C11" w:rsidRPr="00782C11" w:rsidRDefault="00782C11" w:rsidP="00782C11">
      <w:pPr>
        <w:rPr>
          <w:highlight w:val="green"/>
        </w:rPr>
      </w:pPr>
    </w:p>
    <w:p w14:paraId="3A5F9AB5" w14:textId="77777777" w:rsidR="000036D6" w:rsidRPr="0019100B" w:rsidRDefault="000036D6" w:rsidP="000036D6">
      <w:pPr>
        <w:numPr>
          <w:ilvl w:val="0"/>
          <w:numId w:val="36"/>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t>ÚDAJE O</w:t>
      </w:r>
      <w:r>
        <w:rPr>
          <w:rFonts w:ascii="Verdana" w:hAnsi="Verdana" w:cs="Arial"/>
          <w:sz w:val="16"/>
          <w:szCs w:val="16"/>
        </w:rPr>
        <w:t> </w:t>
      </w:r>
      <w:r w:rsidRPr="0019100B">
        <w:rPr>
          <w:rFonts w:ascii="Verdana" w:hAnsi="Verdana" w:cs="Arial"/>
          <w:sz w:val="16"/>
          <w:szCs w:val="16"/>
        </w:rPr>
        <w:t>ZMENE STAVU ZÁSOB</w:t>
      </w:r>
      <w:r w:rsidRPr="0019100B">
        <w:rPr>
          <w:rFonts w:ascii="Verdana" w:hAnsi="Verdana" w:cs="Arial"/>
          <w:b/>
          <w:sz w:val="16"/>
          <w:szCs w:val="16"/>
        </w:rPr>
        <w:t xml:space="preserve"> </w:t>
      </w:r>
      <w:r w:rsidRPr="0019100B">
        <w:rPr>
          <w:rFonts w:ascii="Verdana" w:hAnsi="Verdana" w:cs="Arial"/>
          <w:sz w:val="16"/>
          <w:szCs w:val="16"/>
        </w:rPr>
        <w:t>(Výkaz ziskov a</w:t>
      </w:r>
      <w:r>
        <w:rPr>
          <w:rFonts w:ascii="Verdana" w:hAnsi="Verdana" w:cs="Arial"/>
          <w:sz w:val="16"/>
          <w:szCs w:val="16"/>
        </w:rPr>
        <w:t> </w:t>
      </w:r>
      <w:r w:rsidRPr="0019100B">
        <w:rPr>
          <w:rFonts w:ascii="Verdana" w:hAnsi="Verdana" w:cs="Arial"/>
          <w:sz w:val="16"/>
          <w:szCs w:val="16"/>
        </w:rPr>
        <w:t>strát r. 06)</w:t>
      </w:r>
    </w:p>
    <w:p w14:paraId="3A5F9AB6" w14:textId="77777777" w:rsidR="000036D6" w:rsidRPr="0019100B" w:rsidRDefault="000036D6" w:rsidP="000036D6">
      <w:pPr>
        <w:tabs>
          <w:tab w:val="left" w:pos="3660"/>
        </w:tabs>
        <w:rPr>
          <w:rFonts w:ascii="Verdana" w:hAnsi="Verdana" w:cs="Arial"/>
          <w:sz w:val="16"/>
          <w:szCs w:val="16"/>
        </w:rPr>
      </w:pPr>
    </w:p>
    <w:p w14:paraId="3A5F9AB7" w14:textId="77777777" w:rsidR="000036D6" w:rsidRDefault="000036D6" w:rsidP="000036D6">
      <w:pPr>
        <w:tabs>
          <w:tab w:val="left" w:pos="3660"/>
        </w:tabs>
        <w:rPr>
          <w:rFonts w:ascii="Verdana" w:hAnsi="Verdana" w:cs="Arial"/>
          <w:sz w:val="16"/>
          <w:szCs w:val="16"/>
        </w:rPr>
      </w:pPr>
      <w:r>
        <w:rPr>
          <w:rFonts w:ascii="Verdana" w:hAnsi="Verdana" w:cs="Arial"/>
          <w:sz w:val="16"/>
          <w:szCs w:val="16"/>
        </w:rPr>
        <w:t xml:space="preserve">Spoločnosť nemá náplň pre tento bod poznámok. </w:t>
      </w:r>
    </w:p>
    <w:p w14:paraId="3A5F9AB8" w14:textId="77777777" w:rsidR="000036D6" w:rsidRDefault="000036D6" w:rsidP="000036D6">
      <w:pPr>
        <w:tabs>
          <w:tab w:val="left" w:pos="3660"/>
        </w:tabs>
        <w:rPr>
          <w:rFonts w:ascii="Verdana" w:hAnsi="Verdana" w:cs="Arial"/>
          <w:sz w:val="16"/>
          <w:szCs w:val="16"/>
        </w:rPr>
      </w:pPr>
    </w:p>
    <w:p w14:paraId="3A5F9AB9" w14:textId="77777777" w:rsidR="000036D6" w:rsidRDefault="000036D6" w:rsidP="000036D6">
      <w:pPr>
        <w:rPr>
          <w:rFonts w:ascii="Verdana" w:hAnsi="Verdana" w:cs="Arial"/>
          <w:sz w:val="16"/>
          <w:szCs w:val="16"/>
        </w:rPr>
      </w:pPr>
    </w:p>
    <w:p w14:paraId="3706F6B0" w14:textId="77777777" w:rsidR="00782C11" w:rsidRPr="00465C3E" w:rsidRDefault="00782C11" w:rsidP="000036D6">
      <w:pPr>
        <w:rPr>
          <w:rFonts w:ascii="Verdana" w:hAnsi="Verdana" w:cs="Arial"/>
          <w:sz w:val="16"/>
          <w:szCs w:val="16"/>
        </w:rPr>
      </w:pPr>
    </w:p>
    <w:p w14:paraId="3A5F9ABA" w14:textId="77777777" w:rsidR="000036D6" w:rsidRPr="00A05971" w:rsidRDefault="000036D6" w:rsidP="000036D6">
      <w:pPr>
        <w:numPr>
          <w:ilvl w:val="0"/>
          <w:numId w:val="36"/>
        </w:numPr>
        <w:shd w:val="clear" w:color="auto" w:fill="D9D9D9"/>
        <w:tabs>
          <w:tab w:val="left" w:pos="426"/>
        </w:tabs>
        <w:ind w:left="426" w:hanging="426"/>
        <w:rPr>
          <w:rFonts w:ascii="Verdana" w:hAnsi="Verdana" w:cs="Arial"/>
          <w:b/>
          <w:sz w:val="16"/>
          <w:szCs w:val="16"/>
        </w:rPr>
      </w:pPr>
      <w:r w:rsidRPr="0019100B">
        <w:rPr>
          <w:rFonts w:ascii="Verdana" w:hAnsi="Verdana" w:cs="Arial"/>
          <w:sz w:val="16"/>
          <w:szCs w:val="16"/>
        </w:rPr>
        <w:t xml:space="preserve">VÝZNAMNÉ POLOŽKY VÝNOSOV PRI AKTIVÁCII NÁKLADOV (Výkaz </w:t>
      </w:r>
      <w:r w:rsidRPr="00AC7BFE">
        <w:rPr>
          <w:rFonts w:ascii="Verdana" w:hAnsi="Verdana" w:cs="Arial"/>
          <w:sz w:val="16"/>
          <w:szCs w:val="16"/>
        </w:rPr>
        <w:t>ziskov a</w:t>
      </w:r>
      <w:r>
        <w:rPr>
          <w:rFonts w:ascii="Verdana" w:hAnsi="Verdana" w:cs="Arial"/>
          <w:sz w:val="16"/>
          <w:szCs w:val="16"/>
        </w:rPr>
        <w:t> </w:t>
      </w:r>
      <w:r w:rsidRPr="00AC7BFE">
        <w:rPr>
          <w:rFonts w:ascii="Verdana" w:hAnsi="Verdana" w:cs="Arial"/>
          <w:sz w:val="16"/>
          <w:szCs w:val="16"/>
        </w:rPr>
        <w:t>strát r. 07)</w:t>
      </w:r>
    </w:p>
    <w:p w14:paraId="3A5F9ABB" w14:textId="77777777" w:rsidR="000036D6" w:rsidRPr="003C22D0" w:rsidRDefault="000036D6" w:rsidP="000036D6">
      <w:pPr>
        <w:rPr>
          <w:rFonts w:ascii="Verdana" w:hAnsi="Verdana" w:cs="Arial"/>
          <w:b/>
          <w:sz w:val="16"/>
          <w:szCs w:val="16"/>
          <w:highlight w:val="yellow"/>
        </w:rPr>
      </w:pPr>
    </w:p>
    <w:tbl>
      <w:tblPr>
        <w:tblW w:w="4972" w:type="pct"/>
        <w:jc w:val="center"/>
        <w:tblLook w:val="00A0" w:firstRow="1" w:lastRow="0" w:firstColumn="1" w:lastColumn="0" w:noHBand="0" w:noVBand="0"/>
      </w:tblPr>
      <w:tblGrid>
        <w:gridCol w:w="5738"/>
        <w:gridCol w:w="1656"/>
        <w:gridCol w:w="1595"/>
      </w:tblGrid>
      <w:tr w:rsidR="000036D6" w:rsidRPr="00465C3E" w14:paraId="3A5F9ABF" w14:textId="77777777" w:rsidTr="00973805">
        <w:trPr>
          <w:trHeight w:val="683"/>
          <w:jc w:val="center"/>
        </w:trPr>
        <w:tc>
          <w:tcPr>
            <w:tcW w:w="3192" w:type="pct"/>
            <w:tcBorders>
              <w:top w:val="single" w:sz="12" w:space="0" w:color="auto"/>
              <w:left w:val="single" w:sz="12" w:space="0" w:color="auto"/>
              <w:bottom w:val="single" w:sz="12" w:space="0" w:color="auto"/>
              <w:right w:val="single" w:sz="12" w:space="0" w:color="auto"/>
            </w:tcBorders>
            <w:noWrap/>
            <w:vAlign w:val="center"/>
          </w:tcPr>
          <w:p w14:paraId="3A5F9ABC" w14:textId="77777777" w:rsidR="000036D6" w:rsidRPr="00BC7B4C" w:rsidRDefault="000036D6" w:rsidP="00973805">
            <w:pPr>
              <w:pStyle w:val="TopHeader"/>
              <w:rPr>
                <w:rFonts w:ascii="Verdana" w:hAnsi="Verdana"/>
                <w:b w:val="0"/>
                <w:i/>
                <w:sz w:val="16"/>
                <w:szCs w:val="16"/>
              </w:rPr>
            </w:pPr>
            <w:r w:rsidRPr="00BC7B4C">
              <w:rPr>
                <w:rFonts w:ascii="Verdana" w:hAnsi="Verdana"/>
                <w:b w:val="0"/>
                <w:i/>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3A5F9ABD" w14:textId="77777777" w:rsidR="000036D6" w:rsidRPr="00BC7B4C" w:rsidRDefault="000036D6" w:rsidP="00973805">
            <w:pPr>
              <w:pStyle w:val="TopHeader"/>
              <w:rPr>
                <w:rFonts w:ascii="Verdana" w:hAnsi="Verdana"/>
                <w:b w:val="0"/>
                <w:i/>
                <w:sz w:val="16"/>
                <w:szCs w:val="16"/>
              </w:rPr>
            </w:pPr>
            <w:r w:rsidRPr="00BC7B4C">
              <w:rPr>
                <w:rFonts w:ascii="Verdana" w:hAnsi="Verdana"/>
                <w:b w:val="0"/>
                <w:i/>
                <w:sz w:val="16"/>
                <w:szCs w:val="16"/>
              </w:rPr>
              <w:t>Bežné účtovné obdobie</w:t>
            </w:r>
          </w:p>
        </w:tc>
        <w:tc>
          <w:tcPr>
            <w:tcW w:w="887" w:type="pct"/>
            <w:tcBorders>
              <w:top w:val="single" w:sz="12" w:space="0" w:color="auto"/>
              <w:left w:val="single" w:sz="12" w:space="0" w:color="auto"/>
              <w:bottom w:val="single" w:sz="12" w:space="0" w:color="auto"/>
              <w:right w:val="single" w:sz="12" w:space="0" w:color="auto"/>
            </w:tcBorders>
            <w:vAlign w:val="center"/>
          </w:tcPr>
          <w:p w14:paraId="3A5F9ABE" w14:textId="77777777" w:rsidR="000036D6" w:rsidRPr="00BC7B4C" w:rsidRDefault="000036D6" w:rsidP="00973805">
            <w:pPr>
              <w:pStyle w:val="TopHeader"/>
              <w:rPr>
                <w:rFonts w:ascii="Verdana" w:hAnsi="Verdana"/>
                <w:b w:val="0"/>
                <w:i/>
                <w:sz w:val="16"/>
                <w:szCs w:val="16"/>
              </w:rPr>
            </w:pPr>
            <w:r w:rsidRPr="00BC7B4C">
              <w:rPr>
                <w:rFonts w:ascii="Verdana" w:hAnsi="Verdana"/>
                <w:b w:val="0"/>
                <w:i/>
                <w:sz w:val="16"/>
                <w:szCs w:val="16"/>
              </w:rPr>
              <w:t>Bezprostredne predchádzajúce účtovné obdobie</w:t>
            </w:r>
          </w:p>
        </w:tc>
      </w:tr>
      <w:tr w:rsidR="009D1E77" w:rsidRPr="00D25775" w14:paraId="3A5F9AC3" w14:textId="77777777" w:rsidTr="00973805">
        <w:trPr>
          <w:trHeight w:val="330"/>
          <w:jc w:val="center"/>
        </w:trPr>
        <w:tc>
          <w:tcPr>
            <w:tcW w:w="3192" w:type="pct"/>
            <w:tcBorders>
              <w:top w:val="single" w:sz="6" w:space="0" w:color="auto"/>
              <w:left w:val="single" w:sz="12" w:space="0" w:color="auto"/>
              <w:bottom w:val="single" w:sz="6" w:space="0" w:color="auto"/>
              <w:right w:val="single" w:sz="12" w:space="0" w:color="auto"/>
            </w:tcBorders>
            <w:noWrap/>
            <w:vAlign w:val="center"/>
          </w:tcPr>
          <w:p w14:paraId="3A5F9AC0" w14:textId="77777777" w:rsidR="009D1E77" w:rsidRPr="00D25775" w:rsidRDefault="009D1E77" w:rsidP="009D1E77">
            <w:pPr>
              <w:rPr>
                <w:rFonts w:ascii="Verdana" w:hAnsi="Verdana"/>
                <w:b/>
                <w:sz w:val="16"/>
                <w:szCs w:val="16"/>
              </w:rPr>
            </w:pPr>
            <w:r w:rsidRPr="00E835D1">
              <w:rPr>
                <w:rFonts w:ascii="Verdana" w:hAnsi="Verdana"/>
                <w:b/>
                <w:bCs/>
                <w:sz w:val="16"/>
                <w:szCs w:val="16"/>
              </w:rPr>
              <w:t>Významné položky pri aktivácii nákladov, z</w:t>
            </w:r>
            <w:r>
              <w:rPr>
                <w:rFonts w:ascii="Verdana" w:hAnsi="Verdana"/>
                <w:b/>
                <w:bCs/>
                <w:sz w:val="16"/>
                <w:szCs w:val="16"/>
              </w:rPr>
              <w:t> </w:t>
            </w:r>
            <w:r w:rsidRPr="00E835D1">
              <w:rPr>
                <w:rFonts w:ascii="Verdana" w:hAnsi="Verdana"/>
                <w:b/>
                <w:bCs/>
                <w:sz w:val="16"/>
                <w:szCs w:val="16"/>
              </w:rPr>
              <w:t>toho:</w:t>
            </w:r>
            <w:r w:rsidRPr="00D25775">
              <w:rPr>
                <w:rFonts w:ascii="Verdana" w:hAnsi="Verdana"/>
                <w:b/>
                <w:sz w:val="16"/>
                <w:szCs w:val="16"/>
              </w:rPr>
              <w:t> </w:t>
            </w:r>
          </w:p>
        </w:tc>
        <w:tc>
          <w:tcPr>
            <w:tcW w:w="921" w:type="pct"/>
            <w:tcBorders>
              <w:top w:val="single" w:sz="6" w:space="0" w:color="auto"/>
              <w:left w:val="single" w:sz="12" w:space="0" w:color="auto"/>
              <w:bottom w:val="single" w:sz="6" w:space="0" w:color="auto"/>
              <w:right w:val="single" w:sz="12" w:space="0" w:color="auto"/>
            </w:tcBorders>
            <w:noWrap/>
            <w:vAlign w:val="center"/>
          </w:tcPr>
          <w:p w14:paraId="3A5F9AC1" w14:textId="3081C240" w:rsidR="009D1E77" w:rsidRPr="00D25775" w:rsidRDefault="009D1E77" w:rsidP="009D1E77">
            <w:pPr>
              <w:jc w:val="right"/>
              <w:rPr>
                <w:rFonts w:ascii="Verdana" w:hAnsi="Verdana"/>
                <w:b/>
                <w:sz w:val="16"/>
                <w:szCs w:val="16"/>
              </w:rPr>
            </w:pPr>
            <w:r>
              <w:rPr>
                <w:rFonts w:ascii="Verdana" w:hAnsi="Verdana"/>
                <w:b/>
                <w:sz w:val="16"/>
                <w:szCs w:val="16"/>
              </w:rPr>
              <w:t>83 066</w:t>
            </w:r>
          </w:p>
        </w:tc>
        <w:tc>
          <w:tcPr>
            <w:tcW w:w="887" w:type="pct"/>
            <w:tcBorders>
              <w:top w:val="single" w:sz="6" w:space="0" w:color="auto"/>
              <w:left w:val="single" w:sz="12" w:space="0" w:color="auto"/>
              <w:bottom w:val="single" w:sz="6" w:space="0" w:color="auto"/>
              <w:right w:val="single" w:sz="12" w:space="0" w:color="auto"/>
            </w:tcBorders>
            <w:noWrap/>
            <w:vAlign w:val="center"/>
          </w:tcPr>
          <w:p w14:paraId="3A5F9AC2" w14:textId="1719D162" w:rsidR="009D1E77" w:rsidRPr="00D25775" w:rsidRDefault="009D1E77" w:rsidP="009D1E77">
            <w:pPr>
              <w:jc w:val="right"/>
              <w:rPr>
                <w:rFonts w:ascii="Verdana" w:hAnsi="Verdana"/>
                <w:b/>
                <w:sz w:val="16"/>
                <w:szCs w:val="16"/>
              </w:rPr>
            </w:pPr>
            <w:r>
              <w:rPr>
                <w:rFonts w:ascii="Verdana" w:hAnsi="Verdana"/>
                <w:b/>
                <w:sz w:val="16"/>
                <w:szCs w:val="16"/>
              </w:rPr>
              <w:t>73 444</w:t>
            </w:r>
          </w:p>
        </w:tc>
      </w:tr>
      <w:tr w:rsidR="009D1E77" w:rsidRPr="00465C3E" w14:paraId="3A5F9AC7" w14:textId="77777777" w:rsidTr="00973805">
        <w:trPr>
          <w:trHeight w:val="330"/>
          <w:jc w:val="center"/>
        </w:trPr>
        <w:tc>
          <w:tcPr>
            <w:tcW w:w="3192" w:type="pct"/>
            <w:tcBorders>
              <w:top w:val="single" w:sz="6" w:space="0" w:color="auto"/>
              <w:left w:val="single" w:sz="12" w:space="0" w:color="auto"/>
              <w:bottom w:val="single" w:sz="6" w:space="0" w:color="auto"/>
              <w:right w:val="single" w:sz="12" w:space="0" w:color="auto"/>
            </w:tcBorders>
            <w:noWrap/>
            <w:vAlign w:val="center"/>
          </w:tcPr>
          <w:p w14:paraId="3A5F9AC4" w14:textId="77777777" w:rsidR="009D1E77" w:rsidRPr="00BC7B4C" w:rsidRDefault="009D1E77" w:rsidP="009D1E77">
            <w:pPr>
              <w:rPr>
                <w:rFonts w:ascii="Verdana" w:hAnsi="Verdana"/>
                <w:sz w:val="16"/>
                <w:szCs w:val="16"/>
              </w:rPr>
            </w:pPr>
            <w:r w:rsidRPr="00BC7B4C">
              <w:rPr>
                <w:rFonts w:ascii="Verdana" w:hAnsi="Verdana"/>
                <w:sz w:val="16"/>
                <w:szCs w:val="16"/>
              </w:rPr>
              <w:t>Aktivácia vnútropodnikových prác a</w:t>
            </w:r>
            <w:r>
              <w:rPr>
                <w:rFonts w:ascii="Verdana" w:hAnsi="Verdana"/>
                <w:sz w:val="16"/>
                <w:szCs w:val="16"/>
              </w:rPr>
              <w:t> </w:t>
            </w:r>
            <w:r w:rsidRPr="00BC7B4C">
              <w:rPr>
                <w:rFonts w:ascii="Verdana" w:hAnsi="Verdana"/>
                <w:sz w:val="16"/>
                <w:szCs w:val="16"/>
              </w:rPr>
              <w:t xml:space="preserve">materiálu </w:t>
            </w:r>
            <w:r>
              <w:rPr>
                <w:rFonts w:ascii="Verdana" w:hAnsi="Verdana"/>
                <w:sz w:val="16"/>
                <w:szCs w:val="16"/>
              </w:rPr>
              <w:t>–</w:t>
            </w:r>
            <w:r w:rsidRPr="00BC7B4C">
              <w:rPr>
                <w:rFonts w:ascii="Verdana" w:hAnsi="Verdana"/>
                <w:sz w:val="16"/>
                <w:szCs w:val="16"/>
              </w:rPr>
              <w:t xml:space="preserve"> FVE</w:t>
            </w:r>
          </w:p>
        </w:tc>
        <w:tc>
          <w:tcPr>
            <w:tcW w:w="921" w:type="pct"/>
            <w:tcBorders>
              <w:top w:val="single" w:sz="6" w:space="0" w:color="auto"/>
              <w:left w:val="single" w:sz="12" w:space="0" w:color="auto"/>
              <w:bottom w:val="single" w:sz="6" w:space="0" w:color="auto"/>
              <w:right w:val="single" w:sz="12" w:space="0" w:color="auto"/>
            </w:tcBorders>
            <w:noWrap/>
            <w:vAlign w:val="center"/>
          </w:tcPr>
          <w:p w14:paraId="3A5F9AC5" w14:textId="223CDAE3" w:rsidR="009D1E77" w:rsidRPr="00BC7B4C" w:rsidRDefault="009D1E77" w:rsidP="009D1E77">
            <w:pPr>
              <w:jc w:val="right"/>
              <w:rPr>
                <w:rFonts w:ascii="Verdana" w:hAnsi="Verdana"/>
                <w:sz w:val="16"/>
                <w:szCs w:val="16"/>
              </w:rPr>
            </w:pPr>
            <w:r>
              <w:rPr>
                <w:rFonts w:ascii="Verdana" w:hAnsi="Verdana"/>
                <w:sz w:val="16"/>
                <w:szCs w:val="16"/>
              </w:rPr>
              <w:t>2 753</w:t>
            </w:r>
          </w:p>
        </w:tc>
        <w:tc>
          <w:tcPr>
            <w:tcW w:w="887" w:type="pct"/>
            <w:tcBorders>
              <w:top w:val="single" w:sz="6" w:space="0" w:color="auto"/>
              <w:left w:val="single" w:sz="12" w:space="0" w:color="auto"/>
              <w:bottom w:val="single" w:sz="6" w:space="0" w:color="auto"/>
              <w:right w:val="single" w:sz="12" w:space="0" w:color="auto"/>
            </w:tcBorders>
            <w:noWrap/>
            <w:vAlign w:val="center"/>
          </w:tcPr>
          <w:p w14:paraId="3A5F9AC6" w14:textId="2715D7A1" w:rsidR="009D1E77" w:rsidRPr="00BC7B4C" w:rsidRDefault="009D1E77" w:rsidP="009D1E77">
            <w:pPr>
              <w:jc w:val="right"/>
              <w:rPr>
                <w:rFonts w:ascii="Verdana" w:hAnsi="Verdana"/>
                <w:sz w:val="16"/>
                <w:szCs w:val="16"/>
              </w:rPr>
            </w:pPr>
            <w:r>
              <w:rPr>
                <w:rFonts w:ascii="Verdana" w:hAnsi="Verdana"/>
                <w:sz w:val="16"/>
                <w:szCs w:val="16"/>
              </w:rPr>
              <w:t>3 004</w:t>
            </w:r>
          </w:p>
        </w:tc>
      </w:tr>
      <w:tr w:rsidR="009D1E77" w:rsidRPr="00465C3E" w14:paraId="3A5F9ACB" w14:textId="77777777" w:rsidTr="00973805">
        <w:trPr>
          <w:trHeight w:val="330"/>
          <w:jc w:val="center"/>
        </w:trPr>
        <w:tc>
          <w:tcPr>
            <w:tcW w:w="3192" w:type="pct"/>
            <w:tcBorders>
              <w:top w:val="single" w:sz="6" w:space="0" w:color="auto"/>
              <w:left w:val="single" w:sz="12" w:space="0" w:color="auto"/>
              <w:bottom w:val="single" w:sz="12" w:space="0" w:color="auto"/>
              <w:right w:val="single" w:sz="12" w:space="0" w:color="auto"/>
            </w:tcBorders>
            <w:noWrap/>
            <w:vAlign w:val="center"/>
          </w:tcPr>
          <w:p w14:paraId="3A5F9AC8" w14:textId="77777777" w:rsidR="009D1E77" w:rsidRPr="00BC7B4C" w:rsidRDefault="009D1E77" w:rsidP="009D1E77">
            <w:pPr>
              <w:rPr>
                <w:rFonts w:ascii="Verdana" w:hAnsi="Verdana"/>
                <w:sz w:val="16"/>
                <w:szCs w:val="16"/>
              </w:rPr>
            </w:pPr>
            <w:r w:rsidRPr="00BC7B4C">
              <w:rPr>
                <w:rFonts w:ascii="Verdana" w:hAnsi="Verdana"/>
                <w:sz w:val="16"/>
                <w:szCs w:val="16"/>
              </w:rPr>
              <w:t>Aktivácia dlhodobého investičného majetku</w:t>
            </w:r>
          </w:p>
        </w:tc>
        <w:tc>
          <w:tcPr>
            <w:tcW w:w="921" w:type="pct"/>
            <w:tcBorders>
              <w:top w:val="single" w:sz="6" w:space="0" w:color="auto"/>
              <w:left w:val="single" w:sz="12" w:space="0" w:color="auto"/>
              <w:bottom w:val="single" w:sz="12" w:space="0" w:color="auto"/>
              <w:right w:val="single" w:sz="12" w:space="0" w:color="auto"/>
            </w:tcBorders>
            <w:noWrap/>
            <w:vAlign w:val="center"/>
          </w:tcPr>
          <w:p w14:paraId="3A5F9AC9" w14:textId="4F940640" w:rsidR="009D1E77" w:rsidRPr="00BC7B4C" w:rsidRDefault="009D1E77" w:rsidP="009D1E77">
            <w:pPr>
              <w:jc w:val="right"/>
              <w:rPr>
                <w:rFonts w:ascii="Verdana" w:hAnsi="Verdana"/>
                <w:sz w:val="16"/>
                <w:szCs w:val="16"/>
              </w:rPr>
            </w:pPr>
            <w:r>
              <w:rPr>
                <w:rFonts w:ascii="Verdana" w:hAnsi="Verdana"/>
                <w:sz w:val="16"/>
                <w:szCs w:val="16"/>
              </w:rPr>
              <w:t>80 313</w:t>
            </w:r>
          </w:p>
        </w:tc>
        <w:tc>
          <w:tcPr>
            <w:tcW w:w="887" w:type="pct"/>
            <w:tcBorders>
              <w:top w:val="single" w:sz="6" w:space="0" w:color="auto"/>
              <w:left w:val="single" w:sz="12" w:space="0" w:color="auto"/>
              <w:bottom w:val="single" w:sz="12" w:space="0" w:color="auto"/>
              <w:right w:val="single" w:sz="12" w:space="0" w:color="auto"/>
            </w:tcBorders>
            <w:noWrap/>
            <w:vAlign w:val="center"/>
          </w:tcPr>
          <w:p w14:paraId="3A5F9ACA" w14:textId="293AFA97" w:rsidR="009D1E77" w:rsidRPr="00BC7B4C" w:rsidRDefault="009D1E77" w:rsidP="009D1E77">
            <w:pPr>
              <w:jc w:val="right"/>
              <w:rPr>
                <w:rFonts w:ascii="Verdana" w:hAnsi="Verdana"/>
                <w:sz w:val="16"/>
                <w:szCs w:val="16"/>
              </w:rPr>
            </w:pPr>
            <w:r>
              <w:rPr>
                <w:rFonts w:ascii="Verdana" w:hAnsi="Verdana"/>
                <w:sz w:val="16"/>
                <w:szCs w:val="16"/>
              </w:rPr>
              <w:t>70 440</w:t>
            </w:r>
          </w:p>
        </w:tc>
      </w:tr>
    </w:tbl>
    <w:p w14:paraId="3A5F9ACC" w14:textId="77777777" w:rsidR="000036D6" w:rsidRDefault="000036D6" w:rsidP="000036D6">
      <w:pPr>
        <w:rPr>
          <w:rFonts w:ascii="Verdana" w:hAnsi="Verdana" w:cs="Arial"/>
          <w:b/>
          <w:sz w:val="16"/>
          <w:szCs w:val="16"/>
        </w:rPr>
      </w:pPr>
    </w:p>
    <w:p w14:paraId="2B6BB0AF" w14:textId="77777777" w:rsidR="00782C11" w:rsidRDefault="00782C11" w:rsidP="000036D6">
      <w:pPr>
        <w:rPr>
          <w:rFonts w:ascii="Verdana" w:hAnsi="Verdana" w:cs="Arial"/>
          <w:b/>
          <w:sz w:val="16"/>
          <w:szCs w:val="16"/>
        </w:rPr>
      </w:pPr>
    </w:p>
    <w:p w14:paraId="3A5F9AD3" w14:textId="77777777" w:rsidR="000036D6" w:rsidRPr="00465C3E" w:rsidRDefault="000036D6" w:rsidP="000036D6">
      <w:pPr>
        <w:rPr>
          <w:rFonts w:ascii="Verdana" w:hAnsi="Verdana" w:cs="Arial"/>
          <w:b/>
          <w:sz w:val="16"/>
          <w:szCs w:val="16"/>
        </w:rPr>
      </w:pPr>
    </w:p>
    <w:p w14:paraId="3A5F9AD4" w14:textId="77777777" w:rsidR="000036D6" w:rsidRPr="00A05971" w:rsidRDefault="000036D6" w:rsidP="000036D6">
      <w:pPr>
        <w:numPr>
          <w:ilvl w:val="0"/>
          <w:numId w:val="36"/>
        </w:numPr>
        <w:shd w:val="clear" w:color="auto" w:fill="D9D9D9"/>
        <w:tabs>
          <w:tab w:val="left" w:pos="426"/>
        </w:tabs>
        <w:ind w:left="426" w:hanging="426"/>
        <w:rPr>
          <w:rFonts w:ascii="Verdana" w:hAnsi="Verdana" w:cs="Arial"/>
          <w:b/>
          <w:sz w:val="16"/>
          <w:szCs w:val="16"/>
        </w:rPr>
      </w:pPr>
      <w:r w:rsidRPr="0019100B">
        <w:rPr>
          <w:rFonts w:ascii="Verdana" w:hAnsi="Verdana" w:cs="Arial"/>
          <w:sz w:val="16"/>
          <w:szCs w:val="16"/>
        </w:rPr>
        <w:t xml:space="preserve"> OSTATNÉ VÝZNAMNÉ POLOŽKY VÝNOSOV Z</w:t>
      </w:r>
      <w:r>
        <w:rPr>
          <w:rFonts w:ascii="Verdana" w:hAnsi="Verdana" w:cs="Arial"/>
          <w:sz w:val="16"/>
          <w:szCs w:val="16"/>
        </w:rPr>
        <w:t> </w:t>
      </w:r>
      <w:r w:rsidRPr="0019100B">
        <w:rPr>
          <w:rFonts w:ascii="Verdana" w:hAnsi="Verdana" w:cs="Arial"/>
          <w:sz w:val="16"/>
          <w:szCs w:val="16"/>
        </w:rPr>
        <w:t>HOSPODÁRSKEJ ČINNOSTI (Výkaz ziskov a</w:t>
      </w:r>
      <w:r>
        <w:rPr>
          <w:rFonts w:ascii="Verdana" w:hAnsi="Verdana" w:cs="Arial"/>
          <w:sz w:val="16"/>
          <w:szCs w:val="16"/>
        </w:rPr>
        <w:t> </w:t>
      </w:r>
      <w:r w:rsidRPr="0019100B">
        <w:rPr>
          <w:rFonts w:ascii="Verdana" w:hAnsi="Verdana" w:cs="Arial"/>
          <w:sz w:val="16"/>
          <w:szCs w:val="16"/>
        </w:rPr>
        <w:t>strát r</w:t>
      </w:r>
      <w:r w:rsidRPr="00503F1C">
        <w:rPr>
          <w:rFonts w:ascii="Verdana" w:hAnsi="Verdana" w:cs="Arial"/>
          <w:sz w:val="16"/>
          <w:szCs w:val="16"/>
        </w:rPr>
        <w:t xml:space="preserve">. </w:t>
      </w:r>
      <w:r w:rsidRPr="00BC7B4C">
        <w:rPr>
          <w:rFonts w:ascii="Verdana" w:hAnsi="Verdana" w:cs="Arial"/>
          <w:sz w:val="16"/>
          <w:szCs w:val="16"/>
        </w:rPr>
        <w:t>08, 09)</w:t>
      </w:r>
    </w:p>
    <w:p w14:paraId="3A5F9AD5" w14:textId="77777777" w:rsidR="000036D6" w:rsidRPr="003C22D0" w:rsidRDefault="000036D6" w:rsidP="000036D6">
      <w:pPr>
        <w:pStyle w:val="Nzov"/>
        <w:spacing w:after="60"/>
        <w:rPr>
          <w:rFonts w:ascii="Verdana" w:hAnsi="Verdana"/>
          <w:sz w:val="16"/>
          <w:szCs w:val="16"/>
        </w:rPr>
      </w:pPr>
    </w:p>
    <w:tbl>
      <w:tblPr>
        <w:tblW w:w="9234" w:type="dxa"/>
        <w:jc w:val="center"/>
        <w:tblLayout w:type="fixed"/>
        <w:tblLook w:val="00A0" w:firstRow="1" w:lastRow="0" w:firstColumn="1" w:lastColumn="0" w:noHBand="0" w:noVBand="0"/>
      </w:tblPr>
      <w:tblGrid>
        <w:gridCol w:w="5894"/>
        <w:gridCol w:w="1701"/>
        <w:gridCol w:w="1639"/>
      </w:tblGrid>
      <w:tr w:rsidR="000036D6" w:rsidRPr="00465C3E" w14:paraId="3A5F9AD9" w14:textId="77777777" w:rsidTr="00973805">
        <w:trPr>
          <w:trHeight w:val="683"/>
          <w:jc w:val="center"/>
        </w:trPr>
        <w:tc>
          <w:tcPr>
            <w:tcW w:w="5894" w:type="dxa"/>
            <w:tcBorders>
              <w:top w:val="single" w:sz="12" w:space="0" w:color="auto"/>
              <w:left w:val="single" w:sz="12" w:space="0" w:color="auto"/>
              <w:bottom w:val="single" w:sz="12" w:space="0" w:color="auto"/>
              <w:right w:val="single" w:sz="12" w:space="0" w:color="auto"/>
            </w:tcBorders>
            <w:noWrap/>
            <w:vAlign w:val="center"/>
          </w:tcPr>
          <w:p w14:paraId="3A5F9AD6" w14:textId="77777777" w:rsidR="000036D6" w:rsidRPr="00BC7B4C" w:rsidRDefault="000036D6" w:rsidP="00973805">
            <w:pPr>
              <w:pStyle w:val="TopHeader"/>
              <w:rPr>
                <w:rFonts w:ascii="Verdana" w:hAnsi="Verdana"/>
                <w:b w:val="0"/>
                <w:i/>
                <w:sz w:val="16"/>
                <w:szCs w:val="16"/>
              </w:rPr>
            </w:pPr>
            <w:r w:rsidRPr="00BC7B4C">
              <w:rPr>
                <w:rFonts w:ascii="Verdana" w:hAnsi="Verdana"/>
                <w:b w:val="0"/>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14:paraId="3A5F9AD7" w14:textId="77777777" w:rsidR="000036D6" w:rsidRPr="00BC7B4C" w:rsidRDefault="000036D6" w:rsidP="00973805">
            <w:pPr>
              <w:pStyle w:val="TopHeader"/>
              <w:rPr>
                <w:rFonts w:ascii="Verdana" w:hAnsi="Verdana"/>
                <w:b w:val="0"/>
                <w:i/>
                <w:sz w:val="16"/>
                <w:szCs w:val="16"/>
              </w:rPr>
            </w:pPr>
            <w:r w:rsidRPr="00BC7B4C">
              <w:rPr>
                <w:rFonts w:ascii="Verdana" w:hAnsi="Verdana"/>
                <w:b w:val="0"/>
                <w:i/>
                <w:sz w:val="16"/>
                <w:szCs w:val="16"/>
              </w:rPr>
              <w:t>Bežné účtovné obdobie</w:t>
            </w:r>
          </w:p>
        </w:tc>
        <w:tc>
          <w:tcPr>
            <w:tcW w:w="1639" w:type="dxa"/>
            <w:tcBorders>
              <w:top w:val="single" w:sz="12" w:space="0" w:color="auto"/>
              <w:left w:val="single" w:sz="12" w:space="0" w:color="auto"/>
              <w:bottom w:val="single" w:sz="12" w:space="0" w:color="auto"/>
              <w:right w:val="single" w:sz="12" w:space="0" w:color="auto"/>
            </w:tcBorders>
            <w:vAlign w:val="center"/>
          </w:tcPr>
          <w:p w14:paraId="3A5F9AD8" w14:textId="77777777" w:rsidR="000036D6" w:rsidRPr="00BC7B4C" w:rsidRDefault="000036D6" w:rsidP="00973805">
            <w:pPr>
              <w:pStyle w:val="TopHeader"/>
              <w:rPr>
                <w:rFonts w:ascii="Verdana" w:hAnsi="Verdana"/>
                <w:b w:val="0"/>
                <w:i/>
                <w:sz w:val="16"/>
                <w:szCs w:val="16"/>
              </w:rPr>
            </w:pPr>
            <w:r w:rsidRPr="00BC7B4C">
              <w:rPr>
                <w:rFonts w:ascii="Verdana" w:hAnsi="Verdana"/>
                <w:b w:val="0"/>
                <w:i/>
                <w:sz w:val="16"/>
                <w:szCs w:val="16"/>
              </w:rPr>
              <w:t>Bezprostredne predchádzajúce účtovné obdobie</w:t>
            </w:r>
          </w:p>
        </w:tc>
      </w:tr>
      <w:tr w:rsidR="009D1E77" w:rsidRPr="00D25775" w14:paraId="3A5F9ADD" w14:textId="77777777" w:rsidTr="00973805">
        <w:trPr>
          <w:trHeight w:val="330"/>
          <w:jc w:val="center"/>
        </w:trPr>
        <w:tc>
          <w:tcPr>
            <w:tcW w:w="5894" w:type="dxa"/>
            <w:tcBorders>
              <w:top w:val="single" w:sz="6" w:space="0" w:color="auto"/>
              <w:left w:val="single" w:sz="12" w:space="0" w:color="auto"/>
              <w:bottom w:val="single" w:sz="6" w:space="0" w:color="auto"/>
              <w:right w:val="single" w:sz="12" w:space="0" w:color="auto"/>
            </w:tcBorders>
            <w:noWrap/>
            <w:vAlign w:val="center"/>
          </w:tcPr>
          <w:p w14:paraId="3A5F9ADA" w14:textId="77777777" w:rsidR="009D1E77" w:rsidRPr="00D25775" w:rsidRDefault="009D1E77" w:rsidP="009D1E77">
            <w:pPr>
              <w:rPr>
                <w:rFonts w:ascii="Verdana" w:hAnsi="Verdana"/>
                <w:b/>
                <w:sz w:val="16"/>
                <w:szCs w:val="16"/>
              </w:rPr>
            </w:pPr>
            <w:r w:rsidRPr="00E835D1">
              <w:rPr>
                <w:rFonts w:ascii="Verdana" w:hAnsi="Verdana"/>
                <w:b/>
                <w:bCs/>
                <w:sz w:val="16"/>
                <w:szCs w:val="16"/>
              </w:rPr>
              <w:t>Ostatné významné položky výnosov z</w:t>
            </w:r>
            <w:r>
              <w:rPr>
                <w:rFonts w:ascii="Verdana" w:hAnsi="Verdana"/>
                <w:b/>
                <w:bCs/>
                <w:sz w:val="16"/>
                <w:szCs w:val="16"/>
              </w:rPr>
              <w:t> </w:t>
            </w:r>
            <w:r w:rsidRPr="00E835D1">
              <w:rPr>
                <w:rFonts w:ascii="Verdana" w:hAnsi="Verdana"/>
                <w:b/>
                <w:bCs/>
                <w:sz w:val="16"/>
                <w:szCs w:val="16"/>
              </w:rPr>
              <w:t>hospodárskej činnosti, z</w:t>
            </w:r>
            <w:r>
              <w:rPr>
                <w:rFonts w:ascii="Verdana" w:hAnsi="Verdana"/>
                <w:b/>
                <w:bCs/>
                <w:sz w:val="16"/>
                <w:szCs w:val="16"/>
              </w:rPr>
              <w:t> </w:t>
            </w:r>
            <w:r w:rsidRPr="00E835D1">
              <w:rPr>
                <w:rFonts w:ascii="Verdana" w:hAnsi="Verdana"/>
                <w:b/>
                <w:bCs/>
                <w:sz w:val="16"/>
                <w:szCs w:val="16"/>
              </w:rPr>
              <w:t>toho:</w:t>
            </w:r>
          </w:p>
        </w:tc>
        <w:tc>
          <w:tcPr>
            <w:tcW w:w="1701" w:type="dxa"/>
            <w:tcBorders>
              <w:top w:val="single" w:sz="6" w:space="0" w:color="auto"/>
              <w:left w:val="single" w:sz="12" w:space="0" w:color="auto"/>
              <w:bottom w:val="single" w:sz="6" w:space="0" w:color="auto"/>
              <w:right w:val="single" w:sz="12" w:space="0" w:color="auto"/>
            </w:tcBorders>
            <w:noWrap/>
            <w:vAlign w:val="center"/>
          </w:tcPr>
          <w:p w14:paraId="3A5F9ADB" w14:textId="0FE121C0" w:rsidR="009D1E77" w:rsidRPr="00D25775" w:rsidRDefault="00CD74F3" w:rsidP="009D1E77">
            <w:pPr>
              <w:jc w:val="right"/>
              <w:rPr>
                <w:rFonts w:ascii="Verdana" w:hAnsi="Verdana"/>
                <w:b/>
                <w:sz w:val="16"/>
                <w:szCs w:val="16"/>
              </w:rPr>
            </w:pPr>
            <w:r>
              <w:rPr>
                <w:rFonts w:ascii="Verdana" w:hAnsi="Verdana"/>
                <w:b/>
                <w:sz w:val="16"/>
                <w:szCs w:val="16"/>
              </w:rPr>
              <w:t>111 916</w:t>
            </w:r>
          </w:p>
        </w:tc>
        <w:tc>
          <w:tcPr>
            <w:tcW w:w="1639" w:type="dxa"/>
            <w:tcBorders>
              <w:top w:val="single" w:sz="6" w:space="0" w:color="auto"/>
              <w:left w:val="single" w:sz="12" w:space="0" w:color="auto"/>
              <w:bottom w:val="single" w:sz="6" w:space="0" w:color="auto"/>
              <w:right w:val="single" w:sz="12" w:space="0" w:color="auto"/>
            </w:tcBorders>
            <w:noWrap/>
            <w:vAlign w:val="center"/>
          </w:tcPr>
          <w:p w14:paraId="3A5F9ADC" w14:textId="0F9AE944" w:rsidR="009D1E77" w:rsidRPr="00D25775" w:rsidRDefault="009D1E77" w:rsidP="009D1E77">
            <w:pPr>
              <w:jc w:val="right"/>
              <w:rPr>
                <w:rFonts w:ascii="Verdana" w:hAnsi="Verdana"/>
                <w:b/>
                <w:sz w:val="16"/>
                <w:szCs w:val="16"/>
              </w:rPr>
            </w:pPr>
            <w:r>
              <w:rPr>
                <w:rFonts w:ascii="Verdana" w:hAnsi="Verdana"/>
                <w:b/>
                <w:sz w:val="16"/>
                <w:szCs w:val="16"/>
              </w:rPr>
              <w:t>370 509</w:t>
            </w:r>
          </w:p>
        </w:tc>
      </w:tr>
      <w:tr w:rsidR="009D1E77" w:rsidRPr="00465C3E" w14:paraId="3A5F9AE1" w14:textId="77777777" w:rsidTr="00973805">
        <w:trPr>
          <w:trHeight w:val="330"/>
          <w:jc w:val="center"/>
        </w:trPr>
        <w:tc>
          <w:tcPr>
            <w:tcW w:w="5894" w:type="dxa"/>
            <w:tcBorders>
              <w:top w:val="single" w:sz="6" w:space="0" w:color="auto"/>
              <w:left w:val="single" w:sz="12" w:space="0" w:color="auto"/>
              <w:bottom w:val="single" w:sz="4" w:space="0" w:color="auto"/>
              <w:right w:val="single" w:sz="12" w:space="0" w:color="auto"/>
            </w:tcBorders>
            <w:noWrap/>
            <w:vAlign w:val="center"/>
          </w:tcPr>
          <w:p w14:paraId="3A5F9ADE" w14:textId="77777777" w:rsidR="009D1E77" w:rsidRPr="00BC7B4C" w:rsidRDefault="009D1E77" w:rsidP="009D1E77">
            <w:pPr>
              <w:rPr>
                <w:rFonts w:ascii="Verdana" w:hAnsi="Verdana"/>
                <w:sz w:val="16"/>
                <w:szCs w:val="16"/>
              </w:rPr>
            </w:pPr>
            <w:r w:rsidRPr="00BC7B4C">
              <w:rPr>
                <w:rFonts w:ascii="Verdana" w:hAnsi="Verdana"/>
                <w:sz w:val="16"/>
                <w:szCs w:val="16"/>
              </w:rPr>
              <w:t>Tržby z</w:t>
            </w:r>
            <w:r>
              <w:rPr>
                <w:rFonts w:ascii="Verdana" w:hAnsi="Verdana"/>
                <w:sz w:val="16"/>
                <w:szCs w:val="16"/>
              </w:rPr>
              <w:t> </w:t>
            </w:r>
            <w:r w:rsidRPr="00BC7B4C">
              <w:rPr>
                <w:rFonts w:ascii="Verdana" w:hAnsi="Verdana"/>
                <w:sz w:val="16"/>
                <w:szCs w:val="16"/>
              </w:rPr>
              <w:t>predaja dlhodobého majetku a</w:t>
            </w:r>
            <w:r>
              <w:rPr>
                <w:rFonts w:ascii="Verdana" w:hAnsi="Verdana"/>
                <w:sz w:val="16"/>
                <w:szCs w:val="16"/>
              </w:rPr>
              <w:t> </w:t>
            </w:r>
            <w:r w:rsidRPr="00BC7B4C">
              <w:rPr>
                <w:rFonts w:ascii="Verdana" w:hAnsi="Verdana"/>
                <w:sz w:val="16"/>
                <w:szCs w:val="16"/>
              </w:rPr>
              <w:t>materiálu</w:t>
            </w:r>
          </w:p>
        </w:tc>
        <w:tc>
          <w:tcPr>
            <w:tcW w:w="1701" w:type="dxa"/>
            <w:tcBorders>
              <w:top w:val="single" w:sz="6" w:space="0" w:color="auto"/>
              <w:left w:val="single" w:sz="12" w:space="0" w:color="auto"/>
              <w:bottom w:val="single" w:sz="4" w:space="0" w:color="auto"/>
              <w:right w:val="single" w:sz="12" w:space="0" w:color="auto"/>
            </w:tcBorders>
            <w:noWrap/>
            <w:vAlign w:val="center"/>
          </w:tcPr>
          <w:p w14:paraId="3A5F9ADF" w14:textId="7ACD72E3" w:rsidR="009D1E77" w:rsidRPr="00BC7B4C" w:rsidRDefault="009D1E77" w:rsidP="009D1E77">
            <w:pPr>
              <w:jc w:val="right"/>
              <w:rPr>
                <w:rFonts w:ascii="Verdana" w:hAnsi="Verdana"/>
                <w:sz w:val="16"/>
                <w:szCs w:val="16"/>
              </w:rPr>
            </w:pPr>
            <w:r>
              <w:rPr>
                <w:rFonts w:ascii="Verdana" w:hAnsi="Verdana"/>
                <w:sz w:val="16"/>
                <w:szCs w:val="16"/>
              </w:rPr>
              <w:t>25 716</w:t>
            </w:r>
          </w:p>
        </w:tc>
        <w:tc>
          <w:tcPr>
            <w:tcW w:w="1639" w:type="dxa"/>
            <w:tcBorders>
              <w:top w:val="single" w:sz="6" w:space="0" w:color="auto"/>
              <w:left w:val="single" w:sz="12" w:space="0" w:color="auto"/>
              <w:bottom w:val="single" w:sz="4" w:space="0" w:color="auto"/>
              <w:right w:val="single" w:sz="12" w:space="0" w:color="auto"/>
            </w:tcBorders>
            <w:noWrap/>
            <w:vAlign w:val="center"/>
          </w:tcPr>
          <w:p w14:paraId="3A5F9AE0" w14:textId="4C220F8F" w:rsidR="009D1E77" w:rsidRPr="00BC7B4C" w:rsidRDefault="009D1E77" w:rsidP="009D1E77">
            <w:pPr>
              <w:jc w:val="right"/>
              <w:rPr>
                <w:rFonts w:ascii="Verdana" w:hAnsi="Verdana"/>
                <w:sz w:val="16"/>
                <w:szCs w:val="16"/>
              </w:rPr>
            </w:pPr>
            <w:r>
              <w:rPr>
                <w:rFonts w:ascii="Verdana" w:hAnsi="Verdana"/>
                <w:sz w:val="16"/>
                <w:szCs w:val="16"/>
              </w:rPr>
              <w:t>335 637</w:t>
            </w:r>
          </w:p>
        </w:tc>
      </w:tr>
      <w:tr w:rsidR="009D1E77" w:rsidRPr="00465C3E" w14:paraId="3A5F9AE5" w14:textId="77777777" w:rsidTr="00973805">
        <w:trPr>
          <w:trHeight w:val="330"/>
          <w:jc w:val="center"/>
        </w:trPr>
        <w:tc>
          <w:tcPr>
            <w:tcW w:w="5894" w:type="dxa"/>
            <w:tcBorders>
              <w:top w:val="nil"/>
              <w:left w:val="single" w:sz="12" w:space="0" w:color="auto"/>
              <w:bottom w:val="single" w:sz="4" w:space="0" w:color="auto"/>
              <w:right w:val="single" w:sz="12" w:space="0" w:color="auto"/>
            </w:tcBorders>
            <w:noWrap/>
            <w:vAlign w:val="center"/>
          </w:tcPr>
          <w:p w14:paraId="3A5F9AE2" w14:textId="77777777" w:rsidR="009D1E77" w:rsidRPr="00BC7B4C" w:rsidRDefault="009D1E77" w:rsidP="009D1E77">
            <w:pPr>
              <w:rPr>
                <w:rFonts w:ascii="Verdana" w:hAnsi="Verdana"/>
                <w:sz w:val="16"/>
                <w:szCs w:val="16"/>
              </w:rPr>
            </w:pPr>
            <w:r w:rsidRPr="00BC7B4C">
              <w:rPr>
                <w:rFonts w:ascii="Verdana" w:hAnsi="Verdana"/>
                <w:sz w:val="16"/>
                <w:szCs w:val="16"/>
              </w:rPr>
              <w:t>Úroky z</w:t>
            </w:r>
            <w:r>
              <w:rPr>
                <w:rFonts w:ascii="Verdana" w:hAnsi="Verdana"/>
                <w:sz w:val="16"/>
                <w:szCs w:val="16"/>
              </w:rPr>
              <w:t> </w:t>
            </w:r>
            <w:r w:rsidRPr="00BC7B4C">
              <w:rPr>
                <w:rFonts w:ascii="Verdana" w:hAnsi="Verdana"/>
                <w:sz w:val="16"/>
                <w:szCs w:val="16"/>
              </w:rPr>
              <w:t>omeškania</w:t>
            </w:r>
            <w:r>
              <w:rPr>
                <w:rFonts w:ascii="Verdana" w:hAnsi="Verdana"/>
                <w:sz w:val="16"/>
                <w:szCs w:val="16"/>
              </w:rPr>
              <w:t xml:space="preserve"> a penále</w:t>
            </w:r>
          </w:p>
        </w:tc>
        <w:tc>
          <w:tcPr>
            <w:tcW w:w="1701" w:type="dxa"/>
            <w:tcBorders>
              <w:top w:val="nil"/>
              <w:left w:val="single" w:sz="12" w:space="0" w:color="auto"/>
              <w:bottom w:val="single" w:sz="4" w:space="0" w:color="auto"/>
              <w:right w:val="single" w:sz="12" w:space="0" w:color="auto"/>
            </w:tcBorders>
            <w:noWrap/>
            <w:vAlign w:val="center"/>
          </w:tcPr>
          <w:p w14:paraId="3A5F9AE3" w14:textId="64A4AAB0" w:rsidR="009D1E77" w:rsidRPr="00BC7B4C" w:rsidRDefault="009D1E77" w:rsidP="009D1E77">
            <w:pPr>
              <w:jc w:val="right"/>
              <w:rPr>
                <w:rFonts w:ascii="Verdana" w:hAnsi="Verdana"/>
                <w:sz w:val="16"/>
                <w:szCs w:val="16"/>
              </w:rPr>
            </w:pPr>
          </w:p>
        </w:tc>
        <w:tc>
          <w:tcPr>
            <w:tcW w:w="1639" w:type="dxa"/>
            <w:tcBorders>
              <w:top w:val="nil"/>
              <w:left w:val="single" w:sz="12" w:space="0" w:color="auto"/>
              <w:bottom w:val="single" w:sz="4" w:space="0" w:color="auto"/>
              <w:right w:val="single" w:sz="12" w:space="0" w:color="auto"/>
            </w:tcBorders>
            <w:noWrap/>
            <w:vAlign w:val="center"/>
          </w:tcPr>
          <w:p w14:paraId="3A5F9AE4" w14:textId="2883F9DE" w:rsidR="009D1E77" w:rsidRPr="00BC7B4C" w:rsidRDefault="009D1E77" w:rsidP="009D1E77">
            <w:pPr>
              <w:jc w:val="right"/>
              <w:rPr>
                <w:rFonts w:ascii="Verdana" w:hAnsi="Verdana"/>
                <w:sz w:val="16"/>
                <w:szCs w:val="16"/>
              </w:rPr>
            </w:pPr>
            <w:r>
              <w:rPr>
                <w:rFonts w:ascii="Verdana" w:hAnsi="Verdana"/>
                <w:sz w:val="16"/>
                <w:szCs w:val="16"/>
              </w:rPr>
              <w:t>2 890</w:t>
            </w:r>
          </w:p>
        </w:tc>
      </w:tr>
      <w:tr w:rsidR="009D1E77" w:rsidRPr="00465C3E" w14:paraId="3A5F9AE9" w14:textId="77777777" w:rsidTr="00973805">
        <w:trPr>
          <w:trHeight w:val="330"/>
          <w:jc w:val="center"/>
        </w:trPr>
        <w:tc>
          <w:tcPr>
            <w:tcW w:w="5894" w:type="dxa"/>
            <w:tcBorders>
              <w:top w:val="single" w:sz="4" w:space="0" w:color="auto"/>
              <w:left w:val="single" w:sz="12" w:space="0" w:color="auto"/>
              <w:bottom w:val="single" w:sz="4" w:space="0" w:color="auto"/>
              <w:right w:val="single" w:sz="12" w:space="0" w:color="auto"/>
            </w:tcBorders>
            <w:noWrap/>
            <w:vAlign w:val="center"/>
          </w:tcPr>
          <w:p w14:paraId="3A5F9AE6" w14:textId="77777777" w:rsidR="009D1E77" w:rsidRPr="00BC7B4C" w:rsidRDefault="009D1E77" w:rsidP="009D1E77">
            <w:pPr>
              <w:rPr>
                <w:rFonts w:ascii="Verdana" w:hAnsi="Verdana"/>
                <w:sz w:val="16"/>
                <w:szCs w:val="16"/>
              </w:rPr>
            </w:pPr>
            <w:r>
              <w:rPr>
                <w:rFonts w:ascii="Verdana" w:hAnsi="Verdana"/>
                <w:sz w:val="16"/>
                <w:szCs w:val="16"/>
              </w:rPr>
              <w:t>Zúčtovanie dotácie, preplatkov do výnosov, odpredaj železného šrotu</w:t>
            </w:r>
          </w:p>
        </w:tc>
        <w:tc>
          <w:tcPr>
            <w:tcW w:w="1701" w:type="dxa"/>
            <w:tcBorders>
              <w:top w:val="single" w:sz="4" w:space="0" w:color="auto"/>
              <w:left w:val="single" w:sz="12" w:space="0" w:color="auto"/>
              <w:bottom w:val="single" w:sz="4" w:space="0" w:color="auto"/>
              <w:right w:val="single" w:sz="12" w:space="0" w:color="auto"/>
            </w:tcBorders>
            <w:noWrap/>
            <w:vAlign w:val="center"/>
          </w:tcPr>
          <w:p w14:paraId="3A5F9AE7" w14:textId="5D3E7EDE" w:rsidR="009D1E77" w:rsidRPr="00BC7B4C" w:rsidRDefault="00CD74F3" w:rsidP="009D1E77">
            <w:pPr>
              <w:jc w:val="right"/>
              <w:rPr>
                <w:rFonts w:ascii="Verdana" w:hAnsi="Verdana"/>
                <w:sz w:val="16"/>
                <w:szCs w:val="16"/>
              </w:rPr>
            </w:pPr>
            <w:r>
              <w:rPr>
                <w:rFonts w:ascii="Verdana" w:hAnsi="Verdana"/>
                <w:sz w:val="16"/>
                <w:szCs w:val="16"/>
              </w:rPr>
              <w:t>86 200</w:t>
            </w:r>
          </w:p>
        </w:tc>
        <w:tc>
          <w:tcPr>
            <w:tcW w:w="1639" w:type="dxa"/>
            <w:tcBorders>
              <w:top w:val="single" w:sz="4" w:space="0" w:color="auto"/>
              <w:left w:val="single" w:sz="12" w:space="0" w:color="auto"/>
              <w:bottom w:val="single" w:sz="4" w:space="0" w:color="auto"/>
              <w:right w:val="single" w:sz="12" w:space="0" w:color="auto"/>
            </w:tcBorders>
            <w:noWrap/>
            <w:vAlign w:val="center"/>
          </w:tcPr>
          <w:p w14:paraId="3A5F9AE8" w14:textId="5882F72F" w:rsidR="009D1E77" w:rsidRPr="00BC7B4C" w:rsidRDefault="009D1E77" w:rsidP="009D1E77">
            <w:pPr>
              <w:jc w:val="right"/>
              <w:rPr>
                <w:rFonts w:ascii="Verdana" w:hAnsi="Verdana"/>
                <w:sz w:val="16"/>
                <w:szCs w:val="16"/>
              </w:rPr>
            </w:pPr>
            <w:r>
              <w:rPr>
                <w:rFonts w:ascii="Verdana" w:hAnsi="Verdana"/>
                <w:sz w:val="16"/>
                <w:szCs w:val="16"/>
              </w:rPr>
              <w:t>31 982</w:t>
            </w:r>
          </w:p>
        </w:tc>
      </w:tr>
    </w:tbl>
    <w:p w14:paraId="3A5F9AEE" w14:textId="77777777" w:rsidR="000036D6" w:rsidRPr="00465C3E" w:rsidRDefault="000036D6" w:rsidP="000036D6">
      <w:pPr>
        <w:pStyle w:val="Nzov"/>
        <w:jc w:val="left"/>
        <w:rPr>
          <w:rFonts w:ascii="Verdana" w:hAnsi="Verdana"/>
          <w:sz w:val="16"/>
          <w:szCs w:val="16"/>
          <w:highlight w:val="green"/>
        </w:rPr>
      </w:pPr>
    </w:p>
    <w:p w14:paraId="2BEBBEB6" w14:textId="77777777" w:rsidR="00782C11" w:rsidRDefault="00782C11">
      <w:pPr>
        <w:spacing w:after="160" w:line="278" w:lineRule="auto"/>
        <w:jc w:val="left"/>
        <w:rPr>
          <w:rFonts w:ascii="Verdana" w:hAnsi="Verdana" w:cs="Arial"/>
          <w:sz w:val="16"/>
          <w:szCs w:val="16"/>
        </w:rPr>
      </w:pPr>
      <w:r>
        <w:rPr>
          <w:rFonts w:ascii="Verdana" w:hAnsi="Verdana" w:cs="Arial"/>
          <w:sz w:val="16"/>
          <w:szCs w:val="16"/>
        </w:rPr>
        <w:br w:type="page"/>
      </w:r>
    </w:p>
    <w:p w14:paraId="3A5F9AEF" w14:textId="5D65F819" w:rsidR="000036D6" w:rsidRPr="00A05971" w:rsidRDefault="000036D6" w:rsidP="000036D6">
      <w:pPr>
        <w:numPr>
          <w:ilvl w:val="0"/>
          <w:numId w:val="36"/>
        </w:numPr>
        <w:shd w:val="clear" w:color="auto" w:fill="D9D9D9"/>
        <w:tabs>
          <w:tab w:val="left" w:pos="426"/>
        </w:tabs>
        <w:ind w:left="426" w:hanging="426"/>
        <w:rPr>
          <w:rFonts w:ascii="Verdana" w:hAnsi="Verdana" w:cs="Arial"/>
          <w:b/>
          <w:sz w:val="16"/>
          <w:szCs w:val="16"/>
        </w:rPr>
      </w:pPr>
      <w:r w:rsidRPr="0019100B">
        <w:rPr>
          <w:rFonts w:ascii="Verdana" w:hAnsi="Verdana" w:cs="Arial"/>
          <w:sz w:val="16"/>
          <w:szCs w:val="16"/>
        </w:rPr>
        <w:lastRenderedPageBreak/>
        <w:t>OSOBNÉ NÁKLADY (Výkaz ziskov a</w:t>
      </w:r>
      <w:r>
        <w:rPr>
          <w:rFonts w:ascii="Verdana" w:hAnsi="Verdana" w:cs="Arial"/>
          <w:sz w:val="16"/>
          <w:szCs w:val="16"/>
        </w:rPr>
        <w:t> </w:t>
      </w:r>
      <w:r w:rsidRPr="0019100B">
        <w:rPr>
          <w:rFonts w:ascii="Verdana" w:hAnsi="Verdana" w:cs="Arial"/>
          <w:sz w:val="16"/>
          <w:szCs w:val="16"/>
        </w:rPr>
        <w:t xml:space="preserve">strát r. </w:t>
      </w:r>
      <w:r w:rsidRPr="00BC7B4C">
        <w:rPr>
          <w:rFonts w:ascii="Verdana" w:hAnsi="Verdana" w:cs="Arial"/>
          <w:sz w:val="16"/>
          <w:szCs w:val="16"/>
        </w:rPr>
        <w:t>15</w:t>
      </w:r>
      <w:r w:rsidRPr="00A05971">
        <w:rPr>
          <w:rFonts w:ascii="Verdana" w:hAnsi="Verdana" w:cs="Arial"/>
          <w:sz w:val="16"/>
          <w:szCs w:val="16"/>
        </w:rPr>
        <w:t>)</w:t>
      </w:r>
    </w:p>
    <w:p w14:paraId="3A5F9AF0" w14:textId="77777777" w:rsidR="000036D6" w:rsidRPr="003C22D0" w:rsidRDefault="000036D6" w:rsidP="000036D6">
      <w:pPr>
        <w:ind w:left="360"/>
        <w:rPr>
          <w:rFonts w:ascii="Verdana" w:hAnsi="Verdana" w:cs="Arial"/>
          <w:sz w:val="16"/>
          <w:szCs w:val="16"/>
          <w:highlight w:val="green"/>
        </w:rPr>
      </w:pPr>
    </w:p>
    <w:tbl>
      <w:tblPr>
        <w:tblW w:w="4972" w:type="pct"/>
        <w:jc w:val="center"/>
        <w:tblLook w:val="00A0" w:firstRow="1" w:lastRow="0" w:firstColumn="1" w:lastColumn="0" w:noHBand="0" w:noVBand="0"/>
      </w:tblPr>
      <w:tblGrid>
        <w:gridCol w:w="5738"/>
        <w:gridCol w:w="1656"/>
        <w:gridCol w:w="1595"/>
      </w:tblGrid>
      <w:tr w:rsidR="000036D6" w:rsidRPr="00465C3E" w14:paraId="3A5F9AF4" w14:textId="77777777" w:rsidTr="00973805">
        <w:trPr>
          <w:trHeight w:val="683"/>
          <w:jc w:val="center"/>
        </w:trPr>
        <w:tc>
          <w:tcPr>
            <w:tcW w:w="3192" w:type="pct"/>
            <w:tcBorders>
              <w:top w:val="single" w:sz="12" w:space="0" w:color="auto"/>
              <w:left w:val="single" w:sz="12" w:space="0" w:color="auto"/>
              <w:bottom w:val="single" w:sz="12" w:space="0" w:color="auto"/>
              <w:right w:val="single" w:sz="12" w:space="0" w:color="auto"/>
            </w:tcBorders>
            <w:noWrap/>
            <w:vAlign w:val="center"/>
          </w:tcPr>
          <w:p w14:paraId="3A5F9AF1" w14:textId="77777777" w:rsidR="000036D6" w:rsidRPr="00BC7B4C" w:rsidRDefault="000036D6" w:rsidP="00973805">
            <w:pPr>
              <w:pStyle w:val="TopHeader"/>
              <w:rPr>
                <w:rFonts w:ascii="Verdana" w:hAnsi="Verdana"/>
                <w:b w:val="0"/>
                <w:i/>
                <w:sz w:val="16"/>
                <w:szCs w:val="16"/>
              </w:rPr>
            </w:pPr>
            <w:r w:rsidRPr="00BC7B4C">
              <w:rPr>
                <w:rFonts w:ascii="Verdana" w:hAnsi="Verdana"/>
                <w:b w:val="0"/>
                <w:i/>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3A5F9AF2" w14:textId="77777777" w:rsidR="000036D6" w:rsidRPr="00BC7B4C" w:rsidRDefault="000036D6" w:rsidP="00973805">
            <w:pPr>
              <w:pStyle w:val="TopHeader"/>
              <w:rPr>
                <w:rFonts w:ascii="Verdana" w:hAnsi="Verdana"/>
                <w:b w:val="0"/>
                <w:i/>
                <w:sz w:val="16"/>
                <w:szCs w:val="16"/>
              </w:rPr>
            </w:pPr>
            <w:r w:rsidRPr="00BC7B4C">
              <w:rPr>
                <w:rFonts w:ascii="Verdana" w:hAnsi="Verdana"/>
                <w:b w:val="0"/>
                <w:i/>
                <w:sz w:val="16"/>
                <w:szCs w:val="16"/>
              </w:rPr>
              <w:t>Bežné účtovné obdobie</w:t>
            </w:r>
          </w:p>
        </w:tc>
        <w:tc>
          <w:tcPr>
            <w:tcW w:w="887" w:type="pct"/>
            <w:tcBorders>
              <w:top w:val="single" w:sz="12" w:space="0" w:color="auto"/>
              <w:left w:val="single" w:sz="12" w:space="0" w:color="auto"/>
              <w:bottom w:val="single" w:sz="12" w:space="0" w:color="auto"/>
              <w:right w:val="single" w:sz="12" w:space="0" w:color="auto"/>
            </w:tcBorders>
            <w:vAlign w:val="center"/>
          </w:tcPr>
          <w:p w14:paraId="3A5F9AF3" w14:textId="77777777" w:rsidR="000036D6" w:rsidRPr="00BC7B4C" w:rsidRDefault="000036D6" w:rsidP="00973805">
            <w:pPr>
              <w:pStyle w:val="TopHeader"/>
              <w:rPr>
                <w:rFonts w:ascii="Verdana" w:hAnsi="Verdana"/>
                <w:b w:val="0"/>
                <w:i/>
                <w:sz w:val="16"/>
                <w:szCs w:val="16"/>
              </w:rPr>
            </w:pPr>
            <w:r w:rsidRPr="00BC7B4C">
              <w:rPr>
                <w:rFonts w:ascii="Verdana" w:hAnsi="Verdana"/>
                <w:b w:val="0"/>
                <w:i/>
                <w:sz w:val="16"/>
                <w:szCs w:val="16"/>
              </w:rPr>
              <w:t>Bezprostredne predchádzajúce účtovné obdobie</w:t>
            </w:r>
          </w:p>
        </w:tc>
      </w:tr>
      <w:tr w:rsidR="00034EB5" w:rsidRPr="00D25775" w14:paraId="3A5F9AF8" w14:textId="77777777" w:rsidTr="00973805">
        <w:trPr>
          <w:trHeight w:val="330"/>
          <w:jc w:val="center"/>
        </w:trPr>
        <w:tc>
          <w:tcPr>
            <w:tcW w:w="3192" w:type="pct"/>
            <w:tcBorders>
              <w:top w:val="single" w:sz="6" w:space="0" w:color="auto"/>
              <w:left w:val="single" w:sz="12" w:space="0" w:color="auto"/>
              <w:bottom w:val="single" w:sz="6" w:space="0" w:color="auto"/>
              <w:right w:val="single" w:sz="12" w:space="0" w:color="auto"/>
            </w:tcBorders>
            <w:noWrap/>
            <w:vAlign w:val="center"/>
          </w:tcPr>
          <w:p w14:paraId="3A5F9AF5" w14:textId="77777777" w:rsidR="00034EB5" w:rsidRPr="00D25775" w:rsidRDefault="00034EB5" w:rsidP="00034EB5">
            <w:pPr>
              <w:rPr>
                <w:rFonts w:ascii="Verdana" w:hAnsi="Verdana"/>
                <w:b/>
                <w:sz w:val="16"/>
                <w:szCs w:val="16"/>
              </w:rPr>
            </w:pPr>
            <w:r w:rsidRPr="00E835D1">
              <w:rPr>
                <w:rFonts w:ascii="Verdana" w:hAnsi="Verdana"/>
                <w:b/>
                <w:bCs/>
                <w:sz w:val="16"/>
                <w:szCs w:val="16"/>
              </w:rPr>
              <w:t>Osobné náklady z</w:t>
            </w:r>
            <w:r>
              <w:rPr>
                <w:rFonts w:ascii="Verdana" w:hAnsi="Verdana"/>
                <w:b/>
                <w:bCs/>
                <w:sz w:val="16"/>
                <w:szCs w:val="16"/>
              </w:rPr>
              <w:t> </w:t>
            </w:r>
            <w:r w:rsidRPr="00E835D1">
              <w:rPr>
                <w:rFonts w:ascii="Verdana" w:hAnsi="Verdana"/>
                <w:b/>
                <w:bCs/>
                <w:sz w:val="16"/>
                <w:szCs w:val="16"/>
              </w:rPr>
              <w:t>toho:</w:t>
            </w:r>
          </w:p>
        </w:tc>
        <w:tc>
          <w:tcPr>
            <w:tcW w:w="921" w:type="pct"/>
            <w:tcBorders>
              <w:top w:val="single" w:sz="6" w:space="0" w:color="auto"/>
              <w:left w:val="single" w:sz="12" w:space="0" w:color="auto"/>
              <w:bottom w:val="single" w:sz="6" w:space="0" w:color="auto"/>
              <w:right w:val="single" w:sz="12" w:space="0" w:color="auto"/>
            </w:tcBorders>
            <w:noWrap/>
            <w:vAlign w:val="center"/>
          </w:tcPr>
          <w:p w14:paraId="3A5F9AF6" w14:textId="21702D18" w:rsidR="00034EB5" w:rsidRPr="00D25775" w:rsidRDefault="00034EB5" w:rsidP="00034EB5">
            <w:pPr>
              <w:jc w:val="right"/>
              <w:rPr>
                <w:rFonts w:ascii="Verdana" w:hAnsi="Verdana"/>
                <w:b/>
                <w:sz w:val="16"/>
                <w:szCs w:val="16"/>
              </w:rPr>
            </w:pPr>
            <w:r>
              <w:rPr>
                <w:rFonts w:ascii="Verdana" w:hAnsi="Verdana"/>
                <w:b/>
                <w:sz w:val="16"/>
                <w:szCs w:val="16"/>
              </w:rPr>
              <w:t>2 467 492</w:t>
            </w:r>
          </w:p>
        </w:tc>
        <w:tc>
          <w:tcPr>
            <w:tcW w:w="887" w:type="pct"/>
            <w:tcBorders>
              <w:top w:val="single" w:sz="6" w:space="0" w:color="auto"/>
              <w:left w:val="single" w:sz="12" w:space="0" w:color="auto"/>
              <w:bottom w:val="single" w:sz="6" w:space="0" w:color="auto"/>
              <w:right w:val="single" w:sz="12" w:space="0" w:color="auto"/>
            </w:tcBorders>
            <w:noWrap/>
            <w:vAlign w:val="center"/>
          </w:tcPr>
          <w:p w14:paraId="3A5F9AF7" w14:textId="21A67D71" w:rsidR="00034EB5" w:rsidRPr="00D25775" w:rsidRDefault="00034EB5" w:rsidP="00034EB5">
            <w:pPr>
              <w:jc w:val="right"/>
              <w:rPr>
                <w:rFonts w:ascii="Verdana" w:hAnsi="Verdana"/>
                <w:b/>
                <w:sz w:val="16"/>
                <w:szCs w:val="16"/>
              </w:rPr>
            </w:pPr>
            <w:r>
              <w:rPr>
                <w:rFonts w:ascii="Verdana" w:hAnsi="Verdana"/>
                <w:b/>
                <w:sz w:val="16"/>
                <w:szCs w:val="16"/>
              </w:rPr>
              <w:t>2 528 625</w:t>
            </w:r>
          </w:p>
        </w:tc>
      </w:tr>
      <w:tr w:rsidR="00034EB5" w:rsidRPr="00465C3E" w14:paraId="3A5F9AFC" w14:textId="77777777" w:rsidTr="00973805">
        <w:trPr>
          <w:trHeight w:val="330"/>
          <w:jc w:val="center"/>
        </w:trPr>
        <w:tc>
          <w:tcPr>
            <w:tcW w:w="3192" w:type="pct"/>
            <w:tcBorders>
              <w:top w:val="single" w:sz="6" w:space="0" w:color="auto"/>
              <w:left w:val="single" w:sz="12" w:space="0" w:color="auto"/>
              <w:bottom w:val="single" w:sz="4" w:space="0" w:color="auto"/>
              <w:right w:val="single" w:sz="12" w:space="0" w:color="auto"/>
            </w:tcBorders>
            <w:noWrap/>
            <w:vAlign w:val="center"/>
          </w:tcPr>
          <w:p w14:paraId="3A5F9AF9" w14:textId="77777777" w:rsidR="00034EB5" w:rsidRPr="00BC7B4C" w:rsidRDefault="00034EB5" w:rsidP="00034EB5">
            <w:pPr>
              <w:rPr>
                <w:rFonts w:ascii="Verdana" w:hAnsi="Verdana"/>
                <w:sz w:val="16"/>
                <w:szCs w:val="16"/>
              </w:rPr>
            </w:pPr>
            <w:r w:rsidRPr="00BC7B4C">
              <w:rPr>
                <w:rFonts w:ascii="Verdana" w:hAnsi="Verdana"/>
                <w:sz w:val="16"/>
                <w:szCs w:val="16"/>
              </w:rPr>
              <w:t>Mzdy</w:t>
            </w:r>
          </w:p>
        </w:tc>
        <w:tc>
          <w:tcPr>
            <w:tcW w:w="921" w:type="pct"/>
            <w:tcBorders>
              <w:top w:val="single" w:sz="6" w:space="0" w:color="auto"/>
              <w:left w:val="single" w:sz="12" w:space="0" w:color="auto"/>
              <w:bottom w:val="single" w:sz="4" w:space="0" w:color="auto"/>
              <w:right w:val="single" w:sz="12" w:space="0" w:color="auto"/>
            </w:tcBorders>
            <w:noWrap/>
            <w:vAlign w:val="center"/>
          </w:tcPr>
          <w:p w14:paraId="3A5F9AFA" w14:textId="2F8D5276" w:rsidR="00034EB5" w:rsidRPr="00BC7B4C" w:rsidRDefault="00034EB5" w:rsidP="00034EB5">
            <w:pPr>
              <w:jc w:val="right"/>
              <w:rPr>
                <w:rFonts w:ascii="Verdana" w:hAnsi="Verdana"/>
                <w:sz w:val="16"/>
                <w:szCs w:val="16"/>
              </w:rPr>
            </w:pPr>
            <w:r>
              <w:rPr>
                <w:rFonts w:ascii="Verdana" w:hAnsi="Verdana"/>
                <w:sz w:val="16"/>
                <w:szCs w:val="16"/>
              </w:rPr>
              <w:t>1 728 442</w:t>
            </w:r>
          </w:p>
        </w:tc>
        <w:tc>
          <w:tcPr>
            <w:tcW w:w="887" w:type="pct"/>
            <w:tcBorders>
              <w:top w:val="single" w:sz="6" w:space="0" w:color="auto"/>
              <w:left w:val="single" w:sz="12" w:space="0" w:color="auto"/>
              <w:bottom w:val="single" w:sz="4" w:space="0" w:color="auto"/>
              <w:right w:val="single" w:sz="12" w:space="0" w:color="auto"/>
            </w:tcBorders>
            <w:noWrap/>
            <w:vAlign w:val="center"/>
          </w:tcPr>
          <w:p w14:paraId="3A5F9AFB" w14:textId="766D4F21" w:rsidR="00034EB5" w:rsidRPr="00BC7B4C" w:rsidRDefault="00034EB5" w:rsidP="00034EB5">
            <w:pPr>
              <w:jc w:val="right"/>
              <w:rPr>
                <w:rFonts w:ascii="Verdana" w:hAnsi="Verdana"/>
                <w:sz w:val="16"/>
                <w:szCs w:val="16"/>
              </w:rPr>
            </w:pPr>
            <w:r>
              <w:rPr>
                <w:rFonts w:ascii="Verdana" w:hAnsi="Verdana"/>
                <w:sz w:val="16"/>
                <w:szCs w:val="16"/>
              </w:rPr>
              <w:t>1 681 604</w:t>
            </w:r>
          </w:p>
        </w:tc>
      </w:tr>
      <w:tr w:rsidR="00034EB5" w:rsidRPr="00465C3E" w14:paraId="3A5F9B00" w14:textId="77777777" w:rsidTr="00973805">
        <w:trPr>
          <w:trHeight w:val="330"/>
          <w:jc w:val="center"/>
        </w:trPr>
        <w:tc>
          <w:tcPr>
            <w:tcW w:w="3192" w:type="pct"/>
            <w:tcBorders>
              <w:top w:val="nil"/>
              <w:left w:val="single" w:sz="12" w:space="0" w:color="auto"/>
              <w:bottom w:val="single" w:sz="4" w:space="0" w:color="auto"/>
              <w:right w:val="single" w:sz="12" w:space="0" w:color="auto"/>
            </w:tcBorders>
            <w:noWrap/>
            <w:vAlign w:val="center"/>
          </w:tcPr>
          <w:p w14:paraId="3A5F9AFD" w14:textId="77777777" w:rsidR="00034EB5" w:rsidRPr="00BC7B4C" w:rsidRDefault="00034EB5" w:rsidP="00034EB5">
            <w:pPr>
              <w:rPr>
                <w:rFonts w:ascii="Verdana" w:hAnsi="Verdana"/>
                <w:sz w:val="16"/>
                <w:szCs w:val="16"/>
              </w:rPr>
            </w:pPr>
            <w:r w:rsidRPr="00BC7B4C">
              <w:rPr>
                <w:rFonts w:ascii="Verdana" w:hAnsi="Verdana"/>
                <w:sz w:val="16"/>
                <w:szCs w:val="16"/>
              </w:rPr>
              <w:t>Ostatné náklady na závislú činnosť</w:t>
            </w:r>
          </w:p>
        </w:tc>
        <w:tc>
          <w:tcPr>
            <w:tcW w:w="921" w:type="pct"/>
            <w:tcBorders>
              <w:top w:val="nil"/>
              <w:left w:val="single" w:sz="12" w:space="0" w:color="auto"/>
              <w:bottom w:val="single" w:sz="4" w:space="0" w:color="auto"/>
              <w:right w:val="single" w:sz="12" w:space="0" w:color="auto"/>
            </w:tcBorders>
            <w:noWrap/>
            <w:vAlign w:val="center"/>
          </w:tcPr>
          <w:p w14:paraId="3A5F9AFE" w14:textId="3B15F01B" w:rsidR="00034EB5" w:rsidRPr="00BC7B4C" w:rsidRDefault="00034EB5" w:rsidP="00034EB5">
            <w:pPr>
              <w:jc w:val="right"/>
              <w:rPr>
                <w:rFonts w:ascii="Verdana" w:hAnsi="Verdana"/>
                <w:sz w:val="16"/>
                <w:szCs w:val="16"/>
              </w:rPr>
            </w:pPr>
            <w:r>
              <w:rPr>
                <w:rFonts w:ascii="Verdana" w:hAnsi="Verdana"/>
                <w:sz w:val="16"/>
                <w:szCs w:val="16"/>
              </w:rPr>
              <w:t>5 230</w:t>
            </w:r>
          </w:p>
        </w:tc>
        <w:tc>
          <w:tcPr>
            <w:tcW w:w="887" w:type="pct"/>
            <w:tcBorders>
              <w:top w:val="nil"/>
              <w:left w:val="single" w:sz="12" w:space="0" w:color="auto"/>
              <w:bottom w:val="single" w:sz="4" w:space="0" w:color="auto"/>
              <w:right w:val="single" w:sz="12" w:space="0" w:color="auto"/>
            </w:tcBorders>
            <w:noWrap/>
            <w:vAlign w:val="center"/>
          </w:tcPr>
          <w:p w14:paraId="3A5F9AFF" w14:textId="3C182A33" w:rsidR="00034EB5" w:rsidRPr="00BC7B4C" w:rsidRDefault="00034EB5" w:rsidP="00034EB5">
            <w:pPr>
              <w:jc w:val="right"/>
              <w:rPr>
                <w:rFonts w:ascii="Verdana" w:hAnsi="Verdana"/>
                <w:sz w:val="16"/>
                <w:szCs w:val="16"/>
              </w:rPr>
            </w:pPr>
            <w:r>
              <w:rPr>
                <w:rFonts w:ascii="Verdana" w:hAnsi="Verdana"/>
                <w:sz w:val="16"/>
                <w:szCs w:val="16"/>
              </w:rPr>
              <w:t>5 400</w:t>
            </w:r>
          </w:p>
        </w:tc>
      </w:tr>
      <w:tr w:rsidR="00034EB5" w:rsidRPr="00465C3E" w14:paraId="3A5F9B04" w14:textId="77777777" w:rsidTr="00973805">
        <w:trPr>
          <w:trHeight w:val="330"/>
          <w:jc w:val="center"/>
        </w:trPr>
        <w:tc>
          <w:tcPr>
            <w:tcW w:w="3192" w:type="pct"/>
            <w:tcBorders>
              <w:top w:val="nil"/>
              <w:left w:val="single" w:sz="12" w:space="0" w:color="auto"/>
              <w:bottom w:val="single" w:sz="4" w:space="0" w:color="auto"/>
              <w:right w:val="single" w:sz="12" w:space="0" w:color="auto"/>
            </w:tcBorders>
            <w:noWrap/>
            <w:vAlign w:val="center"/>
          </w:tcPr>
          <w:p w14:paraId="3A5F9B01" w14:textId="77777777" w:rsidR="00034EB5" w:rsidRPr="00BC7B4C" w:rsidRDefault="00034EB5" w:rsidP="00034EB5">
            <w:pPr>
              <w:rPr>
                <w:rFonts w:ascii="Verdana" w:hAnsi="Verdana"/>
                <w:sz w:val="16"/>
                <w:szCs w:val="16"/>
              </w:rPr>
            </w:pPr>
            <w:r w:rsidRPr="00BC7B4C">
              <w:rPr>
                <w:rFonts w:ascii="Verdana" w:hAnsi="Verdana"/>
                <w:sz w:val="16"/>
                <w:szCs w:val="16"/>
              </w:rPr>
              <w:t>Sociálne poistenie</w:t>
            </w:r>
          </w:p>
        </w:tc>
        <w:tc>
          <w:tcPr>
            <w:tcW w:w="921" w:type="pct"/>
            <w:tcBorders>
              <w:top w:val="nil"/>
              <w:left w:val="single" w:sz="12" w:space="0" w:color="auto"/>
              <w:bottom w:val="single" w:sz="4" w:space="0" w:color="auto"/>
              <w:right w:val="single" w:sz="12" w:space="0" w:color="auto"/>
            </w:tcBorders>
            <w:noWrap/>
            <w:vAlign w:val="center"/>
          </w:tcPr>
          <w:p w14:paraId="3A5F9B02" w14:textId="28635A56" w:rsidR="00034EB5" w:rsidRPr="006544FD" w:rsidRDefault="00635694" w:rsidP="00034EB5">
            <w:pPr>
              <w:jc w:val="right"/>
              <w:rPr>
                <w:rFonts w:ascii="Verdana" w:hAnsi="Verdana"/>
                <w:sz w:val="16"/>
                <w:szCs w:val="16"/>
                <w:highlight w:val="yellow"/>
              </w:rPr>
            </w:pPr>
            <w:r>
              <w:rPr>
                <w:rFonts w:ascii="Verdana" w:hAnsi="Verdana"/>
                <w:sz w:val="16"/>
                <w:szCs w:val="16"/>
              </w:rPr>
              <w:t>41</w:t>
            </w:r>
            <w:r w:rsidR="00D50EDF">
              <w:rPr>
                <w:rFonts w:ascii="Verdana" w:hAnsi="Verdana"/>
                <w:sz w:val="16"/>
                <w:szCs w:val="16"/>
              </w:rPr>
              <w:t xml:space="preserve"> </w:t>
            </w:r>
            <w:r>
              <w:rPr>
                <w:rFonts w:ascii="Verdana" w:hAnsi="Verdana"/>
                <w:sz w:val="16"/>
                <w:szCs w:val="16"/>
              </w:rPr>
              <w:t>9373</w:t>
            </w:r>
          </w:p>
        </w:tc>
        <w:tc>
          <w:tcPr>
            <w:tcW w:w="887" w:type="pct"/>
            <w:tcBorders>
              <w:top w:val="nil"/>
              <w:left w:val="single" w:sz="12" w:space="0" w:color="auto"/>
              <w:bottom w:val="single" w:sz="4" w:space="0" w:color="auto"/>
              <w:right w:val="single" w:sz="12" w:space="0" w:color="auto"/>
            </w:tcBorders>
            <w:noWrap/>
            <w:vAlign w:val="center"/>
          </w:tcPr>
          <w:p w14:paraId="3A5F9B03" w14:textId="568F5B17" w:rsidR="00034EB5" w:rsidRPr="00BC7B4C" w:rsidRDefault="00034EB5" w:rsidP="00034EB5">
            <w:pPr>
              <w:jc w:val="right"/>
              <w:rPr>
                <w:rFonts w:ascii="Verdana" w:hAnsi="Verdana"/>
                <w:sz w:val="16"/>
                <w:szCs w:val="16"/>
              </w:rPr>
            </w:pPr>
            <w:r>
              <w:rPr>
                <w:rFonts w:ascii="Verdana" w:hAnsi="Verdana"/>
                <w:sz w:val="16"/>
                <w:szCs w:val="16"/>
              </w:rPr>
              <w:t>464 647</w:t>
            </w:r>
          </w:p>
        </w:tc>
      </w:tr>
      <w:tr w:rsidR="00034EB5" w:rsidRPr="00465C3E" w14:paraId="3A5F9B08" w14:textId="77777777" w:rsidTr="00973805">
        <w:trPr>
          <w:trHeight w:val="330"/>
          <w:jc w:val="center"/>
        </w:trPr>
        <w:tc>
          <w:tcPr>
            <w:tcW w:w="3192" w:type="pct"/>
            <w:tcBorders>
              <w:top w:val="nil"/>
              <w:left w:val="single" w:sz="12" w:space="0" w:color="auto"/>
              <w:bottom w:val="single" w:sz="4" w:space="0" w:color="auto"/>
              <w:right w:val="single" w:sz="12" w:space="0" w:color="auto"/>
            </w:tcBorders>
            <w:noWrap/>
            <w:vAlign w:val="center"/>
          </w:tcPr>
          <w:p w14:paraId="3A5F9B05" w14:textId="77777777" w:rsidR="00034EB5" w:rsidRPr="00BC7B4C" w:rsidRDefault="00034EB5" w:rsidP="00034EB5">
            <w:pPr>
              <w:rPr>
                <w:rFonts w:ascii="Verdana" w:hAnsi="Verdana"/>
                <w:sz w:val="16"/>
                <w:szCs w:val="16"/>
              </w:rPr>
            </w:pPr>
            <w:r w:rsidRPr="00BC7B4C">
              <w:rPr>
                <w:rFonts w:ascii="Verdana" w:hAnsi="Verdana"/>
                <w:sz w:val="16"/>
                <w:szCs w:val="16"/>
              </w:rPr>
              <w:t>Zdravotné poistenie</w:t>
            </w:r>
          </w:p>
        </w:tc>
        <w:tc>
          <w:tcPr>
            <w:tcW w:w="921" w:type="pct"/>
            <w:tcBorders>
              <w:top w:val="nil"/>
              <w:left w:val="single" w:sz="12" w:space="0" w:color="auto"/>
              <w:bottom w:val="single" w:sz="4" w:space="0" w:color="auto"/>
              <w:right w:val="single" w:sz="12" w:space="0" w:color="auto"/>
            </w:tcBorders>
            <w:noWrap/>
            <w:vAlign w:val="center"/>
          </w:tcPr>
          <w:p w14:paraId="3A5F9B06" w14:textId="068D5D1A" w:rsidR="00034EB5" w:rsidRPr="006544FD" w:rsidRDefault="00635694" w:rsidP="00034EB5">
            <w:pPr>
              <w:jc w:val="right"/>
              <w:rPr>
                <w:rFonts w:ascii="Verdana" w:hAnsi="Verdana"/>
                <w:sz w:val="16"/>
                <w:szCs w:val="16"/>
                <w:highlight w:val="yellow"/>
              </w:rPr>
            </w:pPr>
            <w:r>
              <w:rPr>
                <w:rFonts w:ascii="Verdana" w:hAnsi="Verdana"/>
                <w:sz w:val="16"/>
                <w:szCs w:val="16"/>
              </w:rPr>
              <w:t>18</w:t>
            </w:r>
            <w:r w:rsidR="00D50EDF">
              <w:rPr>
                <w:rFonts w:ascii="Verdana" w:hAnsi="Verdana"/>
                <w:sz w:val="16"/>
                <w:szCs w:val="16"/>
              </w:rPr>
              <w:t xml:space="preserve"> </w:t>
            </w:r>
            <w:r>
              <w:rPr>
                <w:rFonts w:ascii="Verdana" w:hAnsi="Verdana"/>
                <w:sz w:val="16"/>
                <w:szCs w:val="16"/>
              </w:rPr>
              <w:t>3977</w:t>
            </w:r>
          </w:p>
        </w:tc>
        <w:tc>
          <w:tcPr>
            <w:tcW w:w="887" w:type="pct"/>
            <w:tcBorders>
              <w:top w:val="nil"/>
              <w:left w:val="single" w:sz="12" w:space="0" w:color="auto"/>
              <w:bottom w:val="single" w:sz="4" w:space="0" w:color="auto"/>
              <w:right w:val="single" w:sz="12" w:space="0" w:color="auto"/>
            </w:tcBorders>
            <w:noWrap/>
            <w:vAlign w:val="center"/>
          </w:tcPr>
          <w:p w14:paraId="3A5F9B07" w14:textId="0CFCBF3A" w:rsidR="00034EB5" w:rsidRPr="00BC7B4C" w:rsidRDefault="00034EB5" w:rsidP="00034EB5">
            <w:pPr>
              <w:jc w:val="right"/>
              <w:rPr>
                <w:rFonts w:ascii="Verdana" w:hAnsi="Verdana"/>
                <w:sz w:val="16"/>
                <w:szCs w:val="16"/>
              </w:rPr>
            </w:pPr>
            <w:r>
              <w:rPr>
                <w:rFonts w:ascii="Verdana" w:hAnsi="Verdana"/>
                <w:sz w:val="16"/>
                <w:szCs w:val="16"/>
              </w:rPr>
              <w:t>195 185</w:t>
            </w:r>
          </w:p>
        </w:tc>
      </w:tr>
      <w:tr w:rsidR="00034EB5" w:rsidRPr="00465C3E" w14:paraId="3A5F9B0C" w14:textId="77777777" w:rsidTr="00973805">
        <w:trPr>
          <w:trHeight w:val="330"/>
          <w:jc w:val="center"/>
        </w:trPr>
        <w:tc>
          <w:tcPr>
            <w:tcW w:w="3192" w:type="pct"/>
            <w:tcBorders>
              <w:top w:val="single" w:sz="4" w:space="0" w:color="auto"/>
              <w:left w:val="single" w:sz="12" w:space="0" w:color="auto"/>
              <w:bottom w:val="single" w:sz="12" w:space="0" w:color="auto"/>
              <w:right w:val="single" w:sz="12" w:space="0" w:color="auto"/>
            </w:tcBorders>
            <w:noWrap/>
            <w:vAlign w:val="center"/>
          </w:tcPr>
          <w:p w14:paraId="3A5F9B09" w14:textId="77777777" w:rsidR="00034EB5" w:rsidRPr="00BC7B4C" w:rsidRDefault="00034EB5" w:rsidP="00034EB5">
            <w:pPr>
              <w:rPr>
                <w:rFonts w:ascii="Verdana" w:hAnsi="Verdana"/>
                <w:sz w:val="16"/>
                <w:szCs w:val="16"/>
              </w:rPr>
            </w:pPr>
            <w:r w:rsidRPr="00BC7B4C">
              <w:rPr>
                <w:rFonts w:ascii="Verdana" w:hAnsi="Verdana"/>
                <w:sz w:val="16"/>
                <w:szCs w:val="16"/>
              </w:rPr>
              <w:t>Sociálne zabezpečenie</w:t>
            </w:r>
          </w:p>
        </w:tc>
        <w:tc>
          <w:tcPr>
            <w:tcW w:w="921" w:type="pct"/>
            <w:tcBorders>
              <w:top w:val="single" w:sz="4" w:space="0" w:color="auto"/>
              <w:left w:val="single" w:sz="12" w:space="0" w:color="auto"/>
              <w:bottom w:val="single" w:sz="12" w:space="0" w:color="auto"/>
              <w:right w:val="single" w:sz="12" w:space="0" w:color="auto"/>
            </w:tcBorders>
            <w:noWrap/>
            <w:vAlign w:val="center"/>
          </w:tcPr>
          <w:p w14:paraId="3A5F9B0A" w14:textId="78396956" w:rsidR="00034EB5" w:rsidRPr="006544FD" w:rsidRDefault="00635694" w:rsidP="00034EB5">
            <w:pPr>
              <w:jc w:val="right"/>
              <w:rPr>
                <w:rFonts w:ascii="Verdana" w:hAnsi="Verdana"/>
                <w:sz w:val="16"/>
                <w:szCs w:val="16"/>
              </w:rPr>
            </w:pPr>
            <w:r>
              <w:rPr>
                <w:rFonts w:ascii="Verdana" w:hAnsi="Verdana"/>
                <w:sz w:val="16"/>
                <w:szCs w:val="16"/>
              </w:rPr>
              <w:t>130</w:t>
            </w:r>
            <w:r w:rsidR="00D50EDF">
              <w:rPr>
                <w:rFonts w:ascii="Verdana" w:hAnsi="Verdana"/>
                <w:sz w:val="16"/>
                <w:szCs w:val="16"/>
              </w:rPr>
              <w:t xml:space="preserve"> </w:t>
            </w:r>
            <w:r>
              <w:rPr>
                <w:rFonts w:ascii="Verdana" w:hAnsi="Verdana"/>
                <w:sz w:val="16"/>
                <w:szCs w:val="16"/>
              </w:rPr>
              <w:t>470</w:t>
            </w:r>
          </w:p>
        </w:tc>
        <w:tc>
          <w:tcPr>
            <w:tcW w:w="887" w:type="pct"/>
            <w:tcBorders>
              <w:top w:val="single" w:sz="4" w:space="0" w:color="auto"/>
              <w:left w:val="single" w:sz="12" w:space="0" w:color="auto"/>
              <w:bottom w:val="single" w:sz="12" w:space="0" w:color="auto"/>
              <w:right w:val="single" w:sz="12" w:space="0" w:color="auto"/>
            </w:tcBorders>
            <w:noWrap/>
            <w:vAlign w:val="center"/>
          </w:tcPr>
          <w:p w14:paraId="3A5F9B0B" w14:textId="6CFD22F7" w:rsidR="00034EB5" w:rsidRPr="00BC7B4C" w:rsidRDefault="00034EB5" w:rsidP="00034EB5">
            <w:pPr>
              <w:jc w:val="right"/>
              <w:rPr>
                <w:rFonts w:ascii="Verdana" w:hAnsi="Verdana"/>
                <w:sz w:val="16"/>
                <w:szCs w:val="16"/>
              </w:rPr>
            </w:pPr>
            <w:r>
              <w:rPr>
                <w:rFonts w:ascii="Verdana" w:hAnsi="Verdana"/>
                <w:sz w:val="16"/>
                <w:szCs w:val="16"/>
              </w:rPr>
              <w:t>181 789</w:t>
            </w:r>
          </w:p>
        </w:tc>
      </w:tr>
    </w:tbl>
    <w:p w14:paraId="3A5F9B0D" w14:textId="77777777" w:rsidR="000036D6" w:rsidRDefault="000036D6" w:rsidP="000036D6">
      <w:pPr>
        <w:rPr>
          <w:rFonts w:ascii="Verdana" w:hAnsi="Verdana" w:cs="Arial"/>
          <w:sz w:val="16"/>
          <w:szCs w:val="16"/>
          <w:highlight w:val="green"/>
        </w:rPr>
      </w:pPr>
    </w:p>
    <w:p w14:paraId="3A5F9B0E" w14:textId="77777777" w:rsidR="000036D6" w:rsidRPr="00051995" w:rsidRDefault="000036D6" w:rsidP="000036D6">
      <w:pPr>
        <w:numPr>
          <w:ilvl w:val="0"/>
          <w:numId w:val="36"/>
        </w:numPr>
        <w:shd w:val="clear" w:color="auto" w:fill="D9D9D9"/>
        <w:tabs>
          <w:tab w:val="left" w:pos="426"/>
        </w:tabs>
        <w:ind w:left="426" w:hanging="426"/>
        <w:rPr>
          <w:rFonts w:ascii="Verdana" w:hAnsi="Verdana" w:cs="Arial"/>
          <w:b/>
          <w:sz w:val="16"/>
          <w:szCs w:val="16"/>
        </w:rPr>
      </w:pPr>
      <w:r w:rsidRPr="0019100B">
        <w:rPr>
          <w:rFonts w:ascii="Verdana" w:hAnsi="Verdana" w:cs="Arial"/>
          <w:sz w:val="16"/>
          <w:szCs w:val="16"/>
        </w:rPr>
        <w:t>FINANČNÉ VÝNOSY (Výkaz ziskov a</w:t>
      </w:r>
      <w:r>
        <w:rPr>
          <w:rFonts w:ascii="Verdana" w:hAnsi="Verdana" w:cs="Arial"/>
          <w:sz w:val="16"/>
          <w:szCs w:val="16"/>
        </w:rPr>
        <w:t> </w:t>
      </w:r>
      <w:r w:rsidRPr="00051995">
        <w:rPr>
          <w:rFonts w:ascii="Verdana" w:hAnsi="Verdana" w:cs="Arial"/>
          <w:sz w:val="16"/>
          <w:szCs w:val="16"/>
        </w:rPr>
        <w:t xml:space="preserve">strát </w:t>
      </w:r>
      <w:r w:rsidRPr="00BC7B4C">
        <w:rPr>
          <w:rFonts w:ascii="Verdana" w:hAnsi="Verdana" w:cs="Arial"/>
          <w:sz w:val="16"/>
          <w:szCs w:val="16"/>
        </w:rPr>
        <w:t>r. 30, r. 31, r. 35, r. 39, r. 42, r. 43 a</w:t>
      </w:r>
      <w:r>
        <w:rPr>
          <w:rFonts w:ascii="Verdana" w:hAnsi="Verdana" w:cs="Arial"/>
          <w:sz w:val="16"/>
          <w:szCs w:val="16"/>
        </w:rPr>
        <w:t> </w:t>
      </w:r>
      <w:r w:rsidRPr="00BC7B4C">
        <w:rPr>
          <w:rFonts w:ascii="Verdana" w:hAnsi="Verdana" w:cs="Arial"/>
          <w:sz w:val="16"/>
          <w:szCs w:val="16"/>
        </w:rPr>
        <w:t>r. 44)</w:t>
      </w:r>
    </w:p>
    <w:p w14:paraId="3A5F9B0F" w14:textId="77777777" w:rsidR="000036D6" w:rsidRPr="00BC7B4C" w:rsidRDefault="000036D6" w:rsidP="000036D6">
      <w:pPr>
        <w:rPr>
          <w:rFonts w:ascii="Verdana" w:hAnsi="Verdana" w:cs="Arial"/>
          <w:sz w:val="16"/>
          <w:szCs w:val="16"/>
        </w:rPr>
      </w:pPr>
    </w:p>
    <w:tbl>
      <w:tblPr>
        <w:tblW w:w="4972" w:type="pct"/>
        <w:jc w:val="center"/>
        <w:tblLook w:val="00A0" w:firstRow="1" w:lastRow="0" w:firstColumn="1" w:lastColumn="0" w:noHBand="0" w:noVBand="0"/>
      </w:tblPr>
      <w:tblGrid>
        <w:gridCol w:w="5736"/>
        <w:gridCol w:w="1658"/>
        <w:gridCol w:w="1595"/>
      </w:tblGrid>
      <w:tr w:rsidR="000036D6" w:rsidRPr="00465C3E" w14:paraId="3A5F9B13" w14:textId="77777777" w:rsidTr="00973805">
        <w:trPr>
          <w:trHeight w:val="683"/>
          <w:jc w:val="center"/>
        </w:trPr>
        <w:tc>
          <w:tcPr>
            <w:tcW w:w="3191" w:type="pct"/>
            <w:tcBorders>
              <w:top w:val="single" w:sz="12" w:space="0" w:color="auto"/>
              <w:left w:val="single" w:sz="12" w:space="0" w:color="auto"/>
              <w:bottom w:val="single" w:sz="12" w:space="0" w:color="auto"/>
              <w:right w:val="single" w:sz="12" w:space="0" w:color="auto"/>
            </w:tcBorders>
            <w:noWrap/>
            <w:vAlign w:val="center"/>
          </w:tcPr>
          <w:p w14:paraId="3A5F9B10" w14:textId="77777777" w:rsidR="000036D6" w:rsidRPr="00BC7B4C" w:rsidRDefault="000036D6" w:rsidP="00973805">
            <w:pPr>
              <w:pStyle w:val="TopHeader"/>
              <w:rPr>
                <w:rFonts w:ascii="Verdana" w:hAnsi="Verdana"/>
                <w:b w:val="0"/>
                <w:i/>
                <w:sz w:val="16"/>
                <w:szCs w:val="16"/>
              </w:rPr>
            </w:pPr>
            <w:r w:rsidRPr="00BC7B4C">
              <w:rPr>
                <w:rFonts w:ascii="Verdana" w:hAnsi="Verdana"/>
                <w:b w:val="0"/>
                <w:i/>
                <w:sz w:val="16"/>
                <w:szCs w:val="16"/>
              </w:rPr>
              <w:t>Názov položky</w:t>
            </w:r>
          </w:p>
        </w:tc>
        <w:tc>
          <w:tcPr>
            <w:tcW w:w="922" w:type="pct"/>
            <w:tcBorders>
              <w:top w:val="single" w:sz="12" w:space="0" w:color="auto"/>
              <w:left w:val="single" w:sz="12" w:space="0" w:color="auto"/>
              <w:bottom w:val="single" w:sz="12" w:space="0" w:color="auto"/>
              <w:right w:val="single" w:sz="12" w:space="0" w:color="auto"/>
            </w:tcBorders>
            <w:vAlign w:val="center"/>
          </w:tcPr>
          <w:p w14:paraId="3A5F9B11" w14:textId="77777777" w:rsidR="000036D6" w:rsidRPr="00BC7B4C" w:rsidRDefault="000036D6" w:rsidP="00973805">
            <w:pPr>
              <w:pStyle w:val="TopHeader"/>
              <w:rPr>
                <w:rFonts w:ascii="Verdana" w:hAnsi="Verdana"/>
                <w:b w:val="0"/>
                <w:i/>
                <w:sz w:val="16"/>
                <w:szCs w:val="16"/>
              </w:rPr>
            </w:pPr>
            <w:r w:rsidRPr="00BC7B4C">
              <w:rPr>
                <w:rFonts w:ascii="Verdana" w:hAnsi="Verdana"/>
                <w:b w:val="0"/>
                <w:i/>
                <w:sz w:val="16"/>
                <w:szCs w:val="16"/>
              </w:rPr>
              <w:t>Bežné účtovné obdobie</w:t>
            </w:r>
          </w:p>
        </w:tc>
        <w:tc>
          <w:tcPr>
            <w:tcW w:w="887" w:type="pct"/>
            <w:tcBorders>
              <w:top w:val="single" w:sz="12" w:space="0" w:color="auto"/>
              <w:left w:val="single" w:sz="12" w:space="0" w:color="auto"/>
              <w:bottom w:val="single" w:sz="12" w:space="0" w:color="auto"/>
              <w:right w:val="single" w:sz="12" w:space="0" w:color="auto"/>
            </w:tcBorders>
            <w:vAlign w:val="center"/>
          </w:tcPr>
          <w:p w14:paraId="3A5F9B12" w14:textId="77777777" w:rsidR="000036D6" w:rsidRPr="00BC7B4C" w:rsidRDefault="000036D6" w:rsidP="00973805">
            <w:pPr>
              <w:pStyle w:val="TopHeader"/>
              <w:rPr>
                <w:rFonts w:ascii="Verdana" w:hAnsi="Verdana"/>
                <w:b w:val="0"/>
                <w:i/>
                <w:sz w:val="16"/>
                <w:szCs w:val="16"/>
              </w:rPr>
            </w:pPr>
            <w:r w:rsidRPr="00BC7B4C">
              <w:rPr>
                <w:rFonts w:ascii="Verdana" w:hAnsi="Verdana"/>
                <w:b w:val="0"/>
                <w:i/>
                <w:sz w:val="16"/>
                <w:szCs w:val="16"/>
              </w:rPr>
              <w:t>Bezprostredne predchádzajúce účtovné obdobie</w:t>
            </w:r>
          </w:p>
        </w:tc>
      </w:tr>
      <w:tr w:rsidR="00D50EDF" w:rsidRPr="00D25775" w14:paraId="3A5F9B17" w14:textId="77777777" w:rsidTr="00973805">
        <w:trPr>
          <w:trHeight w:val="330"/>
          <w:jc w:val="center"/>
        </w:trPr>
        <w:tc>
          <w:tcPr>
            <w:tcW w:w="3191" w:type="pct"/>
            <w:tcBorders>
              <w:top w:val="single" w:sz="6" w:space="0" w:color="auto"/>
              <w:left w:val="single" w:sz="12" w:space="0" w:color="auto"/>
              <w:bottom w:val="single" w:sz="6" w:space="0" w:color="auto"/>
              <w:right w:val="single" w:sz="12" w:space="0" w:color="auto"/>
            </w:tcBorders>
            <w:noWrap/>
            <w:vAlign w:val="center"/>
          </w:tcPr>
          <w:p w14:paraId="3A5F9B14" w14:textId="77777777" w:rsidR="00D50EDF" w:rsidRPr="00D25775" w:rsidRDefault="00D50EDF" w:rsidP="00D50EDF">
            <w:pPr>
              <w:rPr>
                <w:rFonts w:ascii="Verdana" w:hAnsi="Verdana"/>
                <w:b/>
                <w:sz w:val="16"/>
                <w:szCs w:val="16"/>
              </w:rPr>
            </w:pPr>
            <w:r w:rsidRPr="00E835D1">
              <w:rPr>
                <w:rFonts w:ascii="Verdana" w:hAnsi="Verdana"/>
                <w:b/>
                <w:bCs/>
                <w:sz w:val="16"/>
                <w:szCs w:val="16"/>
              </w:rPr>
              <w:t>Finančné výnosy, z</w:t>
            </w:r>
            <w:r>
              <w:rPr>
                <w:rFonts w:ascii="Verdana" w:hAnsi="Verdana"/>
                <w:b/>
                <w:bCs/>
                <w:sz w:val="16"/>
                <w:szCs w:val="16"/>
              </w:rPr>
              <w:t> </w:t>
            </w:r>
            <w:r w:rsidRPr="00E835D1">
              <w:rPr>
                <w:rFonts w:ascii="Verdana" w:hAnsi="Verdana"/>
                <w:b/>
                <w:bCs/>
                <w:sz w:val="16"/>
                <w:szCs w:val="16"/>
              </w:rPr>
              <w:t>toho:</w:t>
            </w:r>
          </w:p>
        </w:tc>
        <w:tc>
          <w:tcPr>
            <w:tcW w:w="922" w:type="pct"/>
            <w:tcBorders>
              <w:top w:val="single" w:sz="6" w:space="0" w:color="auto"/>
              <w:left w:val="single" w:sz="12" w:space="0" w:color="auto"/>
              <w:bottom w:val="single" w:sz="6" w:space="0" w:color="auto"/>
              <w:right w:val="single" w:sz="12" w:space="0" w:color="auto"/>
            </w:tcBorders>
            <w:noWrap/>
            <w:vAlign w:val="center"/>
          </w:tcPr>
          <w:p w14:paraId="3A5F9B15" w14:textId="221ABA29" w:rsidR="00D50EDF" w:rsidRPr="00D25775" w:rsidRDefault="00D50EDF" w:rsidP="00D50EDF">
            <w:pPr>
              <w:jc w:val="right"/>
              <w:rPr>
                <w:rFonts w:ascii="Verdana" w:hAnsi="Verdana"/>
                <w:b/>
                <w:sz w:val="16"/>
                <w:szCs w:val="16"/>
              </w:rPr>
            </w:pPr>
            <w:r>
              <w:rPr>
                <w:rFonts w:ascii="Verdana" w:hAnsi="Verdana"/>
                <w:b/>
                <w:sz w:val="16"/>
                <w:szCs w:val="16"/>
              </w:rPr>
              <w:t>22</w:t>
            </w:r>
            <w:r w:rsidR="00517248">
              <w:rPr>
                <w:rFonts w:ascii="Verdana" w:hAnsi="Verdana"/>
                <w:b/>
                <w:sz w:val="16"/>
                <w:szCs w:val="16"/>
              </w:rPr>
              <w:t xml:space="preserve"> </w:t>
            </w:r>
            <w:r>
              <w:rPr>
                <w:rFonts w:ascii="Verdana" w:hAnsi="Verdana"/>
                <w:b/>
                <w:sz w:val="16"/>
                <w:szCs w:val="16"/>
              </w:rPr>
              <w:t>152</w:t>
            </w:r>
          </w:p>
        </w:tc>
        <w:tc>
          <w:tcPr>
            <w:tcW w:w="887" w:type="pct"/>
            <w:tcBorders>
              <w:top w:val="single" w:sz="6" w:space="0" w:color="auto"/>
              <w:left w:val="single" w:sz="12" w:space="0" w:color="auto"/>
              <w:bottom w:val="single" w:sz="6" w:space="0" w:color="auto"/>
              <w:right w:val="single" w:sz="12" w:space="0" w:color="auto"/>
            </w:tcBorders>
            <w:noWrap/>
            <w:vAlign w:val="center"/>
          </w:tcPr>
          <w:p w14:paraId="3A5F9B16" w14:textId="7B0050F2" w:rsidR="00D50EDF" w:rsidRPr="00D25775" w:rsidRDefault="00D50EDF" w:rsidP="00D50EDF">
            <w:pPr>
              <w:jc w:val="right"/>
              <w:rPr>
                <w:rFonts w:ascii="Verdana" w:hAnsi="Verdana"/>
                <w:b/>
                <w:sz w:val="16"/>
                <w:szCs w:val="16"/>
              </w:rPr>
            </w:pPr>
            <w:r>
              <w:rPr>
                <w:rFonts w:ascii="Verdana" w:hAnsi="Verdana"/>
                <w:b/>
                <w:sz w:val="16"/>
                <w:szCs w:val="16"/>
              </w:rPr>
              <w:t>11 597</w:t>
            </w:r>
          </w:p>
        </w:tc>
      </w:tr>
      <w:tr w:rsidR="00D50EDF" w:rsidRPr="00465C3E" w14:paraId="3A5F9B1B" w14:textId="77777777" w:rsidTr="00973805">
        <w:trPr>
          <w:trHeight w:val="330"/>
          <w:jc w:val="center"/>
        </w:trPr>
        <w:tc>
          <w:tcPr>
            <w:tcW w:w="3191" w:type="pct"/>
            <w:tcBorders>
              <w:top w:val="single" w:sz="6" w:space="0" w:color="auto"/>
              <w:left w:val="single" w:sz="12" w:space="0" w:color="auto"/>
              <w:bottom w:val="single" w:sz="4" w:space="0" w:color="auto"/>
              <w:right w:val="single" w:sz="12" w:space="0" w:color="auto"/>
            </w:tcBorders>
            <w:noWrap/>
            <w:vAlign w:val="center"/>
          </w:tcPr>
          <w:p w14:paraId="3A5F9B18" w14:textId="77777777" w:rsidR="00D50EDF" w:rsidRPr="00BC7B4C" w:rsidRDefault="00D50EDF" w:rsidP="00D50EDF">
            <w:pPr>
              <w:rPr>
                <w:rFonts w:ascii="Verdana" w:hAnsi="Verdana"/>
                <w:sz w:val="16"/>
                <w:szCs w:val="16"/>
              </w:rPr>
            </w:pPr>
            <w:r w:rsidRPr="00BC7B4C">
              <w:rPr>
                <w:rFonts w:ascii="Verdana" w:hAnsi="Verdana"/>
                <w:i/>
                <w:sz w:val="16"/>
                <w:szCs w:val="16"/>
              </w:rPr>
              <w:t>Kurzové zisky, z</w:t>
            </w:r>
            <w:r>
              <w:rPr>
                <w:rFonts w:ascii="Verdana" w:hAnsi="Verdana"/>
                <w:i/>
                <w:sz w:val="16"/>
                <w:szCs w:val="16"/>
              </w:rPr>
              <w:t> </w:t>
            </w:r>
            <w:r w:rsidRPr="00BC7B4C">
              <w:rPr>
                <w:rFonts w:ascii="Verdana" w:hAnsi="Verdana"/>
                <w:i/>
                <w:sz w:val="16"/>
                <w:szCs w:val="16"/>
              </w:rPr>
              <w:t>toho:</w:t>
            </w:r>
          </w:p>
        </w:tc>
        <w:tc>
          <w:tcPr>
            <w:tcW w:w="922" w:type="pct"/>
            <w:tcBorders>
              <w:top w:val="single" w:sz="6" w:space="0" w:color="auto"/>
              <w:left w:val="single" w:sz="12" w:space="0" w:color="auto"/>
              <w:bottom w:val="single" w:sz="4" w:space="0" w:color="auto"/>
              <w:right w:val="single" w:sz="12" w:space="0" w:color="auto"/>
            </w:tcBorders>
            <w:noWrap/>
            <w:vAlign w:val="center"/>
          </w:tcPr>
          <w:p w14:paraId="3A5F9B19" w14:textId="066915E9" w:rsidR="00D50EDF" w:rsidRPr="00BC7B4C" w:rsidRDefault="00D50EDF" w:rsidP="00D50EDF">
            <w:pPr>
              <w:jc w:val="right"/>
              <w:rPr>
                <w:rFonts w:ascii="Verdana" w:hAnsi="Verdana"/>
                <w:sz w:val="16"/>
                <w:szCs w:val="16"/>
              </w:rPr>
            </w:pPr>
            <w:r>
              <w:rPr>
                <w:rFonts w:ascii="Verdana" w:hAnsi="Verdana"/>
                <w:sz w:val="16"/>
                <w:szCs w:val="16"/>
              </w:rPr>
              <w:t>138</w:t>
            </w:r>
          </w:p>
        </w:tc>
        <w:tc>
          <w:tcPr>
            <w:tcW w:w="887" w:type="pct"/>
            <w:tcBorders>
              <w:top w:val="single" w:sz="6" w:space="0" w:color="auto"/>
              <w:left w:val="single" w:sz="12" w:space="0" w:color="auto"/>
              <w:bottom w:val="single" w:sz="4" w:space="0" w:color="auto"/>
              <w:right w:val="single" w:sz="12" w:space="0" w:color="auto"/>
            </w:tcBorders>
            <w:noWrap/>
            <w:vAlign w:val="center"/>
          </w:tcPr>
          <w:p w14:paraId="3A5F9B1A" w14:textId="77777777" w:rsidR="00D50EDF" w:rsidRPr="00BC7B4C" w:rsidRDefault="00D50EDF" w:rsidP="00D50EDF">
            <w:pPr>
              <w:jc w:val="right"/>
              <w:rPr>
                <w:rFonts w:ascii="Verdana" w:hAnsi="Verdana"/>
                <w:sz w:val="16"/>
                <w:szCs w:val="16"/>
              </w:rPr>
            </w:pPr>
          </w:p>
        </w:tc>
      </w:tr>
      <w:tr w:rsidR="00D50EDF" w:rsidRPr="00465C3E" w14:paraId="3A5F9B1F" w14:textId="77777777" w:rsidTr="00973805">
        <w:trPr>
          <w:trHeight w:val="330"/>
          <w:jc w:val="center"/>
        </w:trPr>
        <w:tc>
          <w:tcPr>
            <w:tcW w:w="3191" w:type="pct"/>
            <w:tcBorders>
              <w:top w:val="nil"/>
              <w:left w:val="single" w:sz="12" w:space="0" w:color="auto"/>
              <w:bottom w:val="single" w:sz="4" w:space="0" w:color="auto"/>
              <w:right w:val="single" w:sz="12" w:space="0" w:color="auto"/>
            </w:tcBorders>
            <w:noWrap/>
            <w:vAlign w:val="center"/>
          </w:tcPr>
          <w:p w14:paraId="3A5F9B1C" w14:textId="77777777" w:rsidR="00D50EDF" w:rsidRPr="00BC7B4C" w:rsidRDefault="00D50EDF" w:rsidP="00D50EDF">
            <w:pPr>
              <w:rPr>
                <w:rFonts w:ascii="Verdana" w:hAnsi="Verdana"/>
                <w:sz w:val="16"/>
                <w:szCs w:val="16"/>
              </w:rPr>
            </w:pPr>
            <w:r w:rsidRPr="00BC7B4C">
              <w:rPr>
                <w:rFonts w:ascii="Verdana" w:hAnsi="Verdana"/>
                <w:sz w:val="16"/>
                <w:szCs w:val="16"/>
              </w:rPr>
              <w:t>kurzové zisky ku dňu, ku ktorému sa zostavuje účtovná závierka</w:t>
            </w:r>
          </w:p>
        </w:tc>
        <w:tc>
          <w:tcPr>
            <w:tcW w:w="922" w:type="pct"/>
            <w:tcBorders>
              <w:top w:val="nil"/>
              <w:left w:val="single" w:sz="12" w:space="0" w:color="auto"/>
              <w:bottom w:val="single" w:sz="4" w:space="0" w:color="auto"/>
              <w:right w:val="single" w:sz="12" w:space="0" w:color="auto"/>
            </w:tcBorders>
            <w:noWrap/>
            <w:vAlign w:val="center"/>
          </w:tcPr>
          <w:p w14:paraId="3A5F9B1D" w14:textId="2DFE6EF2" w:rsidR="00D50EDF" w:rsidRPr="00BC7B4C" w:rsidRDefault="005D5126" w:rsidP="00D50EDF">
            <w:pPr>
              <w:jc w:val="right"/>
              <w:rPr>
                <w:rFonts w:ascii="Verdana" w:hAnsi="Verdana"/>
                <w:sz w:val="16"/>
                <w:szCs w:val="16"/>
              </w:rPr>
            </w:pPr>
            <w:r>
              <w:rPr>
                <w:rFonts w:ascii="Verdana" w:hAnsi="Verdana"/>
                <w:sz w:val="16"/>
                <w:szCs w:val="16"/>
              </w:rPr>
              <w:t>138</w:t>
            </w:r>
          </w:p>
        </w:tc>
        <w:tc>
          <w:tcPr>
            <w:tcW w:w="887" w:type="pct"/>
            <w:tcBorders>
              <w:top w:val="nil"/>
              <w:left w:val="single" w:sz="12" w:space="0" w:color="auto"/>
              <w:bottom w:val="single" w:sz="4" w:space="0" w:color="auto"/>
              <w:right w:val="single" w:sz="12" w:space="0" w:color="auto"/>
            </w:tcBorders>
            <w:noWrap/>
            <w:vAlign w:val="center"/>
          </w:tcPr>
          <w:p w14:paraId="3A5F9B1E" w14:textId="77777777" w:rsidR="00D50EDF" w:rsidRPr="00BC7B4C" w:rsidRDefault="00D50EDF" w:rsidP="00D50EDF">
            <w:pPr>
              <w:jc w:val="right"/>
              <w:rPr>
                <w:rFonts w:ascii="Verdana" w:hAnsi="Verdana"/>
                <w:sz w:val="16"/>
                <w:szCs w:val="16"/>
              </w:rPr>
            </w:pPr>
          </w:p>
        </w:tc>
      </w:tr>
      <w:tr w:rsidR="00D50EDF" w:rsidRPr="00465C3E" w14:paraId="3A5F9B23" w14:textId="77777777" w:rsidTr="00973805">
        <w:trPr>
          <w:trHeight w:val="330"/>
          <w:jc w:val="center"/>
        </w:trPr>
        <w:tc>
          <w:tcPr>
            <w:tcW w:w="3191" w:type="pct"/>
            <w:tcBorders>
              <w:top w:val="nil"/>
              <w:left w:val="single" w:sz="12" w:space="0" w:color="auto"/>
              <w:bottom w:val="single" w:sz="4" w:space="0" w:color="auto"/>
              <w:right w:val="single" w:sz="12" w:space="0" w:color="auto"/>
            </w:tcBorders>
            <w:noWrap/>
            <w:vAlign w:val="center"/>
          </w:tcPr>
          <w:p w14:paraId="3A5F9B20" w14:textId="77777777" w:rsidR="00D50EDF" w:rsidRPr="00BC7B4C" w:rsidRDefault="00D50EDF" w:rsidP="00D50EDF">
            <w:pPr>
              <w:rPr>
                <w:rFonts w:ascii="Verdana" w:hAnsi="Verdana"/>
                <w:sz w:val="16"/>
                <w:szCs w:val="16"/>
              </w:rPr>
            </w:pPr>
            <w:r w:rsidRPr="00BC7B4C">
              <w:rPr>
                <w:rFonts w:ascii="Verdana" w:hAnsi="Verdana"/>
                <w:i/>
                <w:sz w:val="16"/>
                <w:szCs w:val="16"/>
              </w:rPr>
              <w:t>Ostatné významné položky finančných výnosov, z</w:t>
            </w:r>
            <w:r>
              <w:rPr>
                <w:rFonts w:ascii="Verdana" w:hAnsi="Verdana"/>
                <w:i/>
                <w:sz w:val="16"/>
                <w:szCs w:val="16"/>
              </w:rPr>
              <w:t> </w:t>
            </w:r>
            <w:r w:rsidRPr="00BC7B4C">
              <w:rPr>
                <w:rFonts w:ascii="Verdana" w:hAnsi="Verdana"/>
                <w:i/>
                <w:sz w:val="16"/>
                <w:szCs w:val="16"/>
              </w:rPr>
              <w:t>toho:</w:t>
            </w:r>
          </w:p>
        </w:tc>
        <w:tc>
          <w:tcPr>
            <w:tcW w:w="922" w:type="pct"/>
            <w:tcBorders>
              <w:top w:val="nil"/>
              <w:left w:val="single" w:sz="12" w:space="0" w:color="auto"/>
              <w:bottom w:val="single" w:sz="4" w:space="0" w:color="auto"/>
              <w:right w:val="single" w:sz="12" w:space="0" w:color="auto"/>
            </w:tcBorders>
            <w:noWrap/>
            <w:vAlign w:val="center"/>
          </w:tcPr>
          <w:p w14:paraId="3A5F9B21" w14:textId="76647AB4" w:rsidR="00D50EDF" w:rsidRPr="00BC7B4C" w:rsidRDefault="005D5126" w:rsidP="00D50EDF">
            <w:pPr>
              <w:jc w:val="right"/>
              <w:rPr>
                <w:rFonts w:ascii="Verdana" w:hAnsi="Verdana"/>
                <w:sz w:val="16"/>
                <w:szCs w:val="16"/>
              </w:rPr>
            </w:pPr>
            <w:r>
              <w:rPr>
                <w:rFonts w:ascii="Verdana" w:hAnsi="Verdana"/>
                <w:sz w:val="16"/>
                <w:szCs w:val="16"/>
              </w:rPr>
              <w:t>22</w:t>
            </w:r>
            <w:r w:rsidR="00517248">
              <w:rPr>
                <w:rFonts w:ascii="Verdana" w:hAnsi="Verdana"/>
                <w:sz w:val="16"/>
                <w:szCs w:val="16"/>
              </w:rPr>
              <w:t xml:space="preserve"> </w:t>
            </w:r>
            <w:r>
              <w:rPr>
                <w:rFonts w:ascii="Verdana" w:hAnsi="Verdana"/>
                <w:sz w:val="16"/>
                <w:szCs w:val="16"/>
              </w:rPr>
              <w:t>014</w:t>
            </w:r>
          </w:p>
        </w:tc>
        <w:tc>
          <w:tcPr>
            <w:tcW w:w="887" w:type="pct"/>
            <w:tcBorders>
              <w:top w:val="nil"/>
              <w:left w:val="single" w:sz="12" w:space="0" w:color="auto"/>
              <w:bottom w:val="single" w:sz="4" w:space="0" w:color="auto"/>
              <w:right w:val="single" w:sz="12" w:space="0" w:color="auto"/>
            </w:tcBorders>
            <w:noWrap/>
            <w:vAlign w:val="center"/>
          </w:tcPr>
          <w:p w14:paraId="3A5F9B22" w14:textId="4B270B98" w:rsidR="00D50EDF" w:rsidRPr="00BC7B4C" w:rsidRDefault="00D50EDF" w:rsidP="00D50EDF">
            <w:pPr>
              <w:jc w:val="right"/>
              <w:rPr>
                <w:rFonts w:ascii="Verdana" w:hAnsi="Verdana"/>
                <w:sz w:val="16"/>
                <w:szCs w:val="16"/>
              </w:rPr>
            </w:pPr>
            <w:r>
              <w:rPr>
                <w:rFonts w:ascii="Verdana" w:hAnsi="Verdana"/>
                <w:sz w:val="16"/>
                <w:szCs w:val="16"/>
              </w:rPr>
              <w:t>11 484</w:t>
            </w:r>
          </w:p>
        </w:tc>
      </w:tr>
      <w:tr w:rsidR="00D50EDF" w:rsidRPr="00465C3E" w14:paraId="3A5F9B27" w14:textId="77777777" w:rsidTr="00973805">
        <w:trPr>
          <w:trHeight w:val="330"/>
          <w:jc w:val="center"/>
        </w:trPr>
        <w:tc>
          <w:tcPr>
            <w:tcW w:w="3191" w:type="pct"/>
            <w:tcBorders>
              <w:top w:val="nil"/>
              <w:left w:val="single" w:sz="12" w:space="0" w:color="auto"/>
              <w:bottom w:val="single" w:sz="4" w:space="0" w:color="auto"/>
              <w:right w:val="single" w:sz="12" w:space="0" w:color="auto"/>
            </w:tcBorders>
            <w:noWrap/>
            <w:vAlign w:val="center"/>
          </w:tcPr>
          <w:p w14:paraId="3A5F9B24" w14:textId="77777777" w:rsidR="00D50EDF" w:rsidRPr="00BC7B4C" w:rsidRDefault="00D50EDF" w:rsidP="00D50EDF">
            <w:pPr>
              <w:rPr>
                <w:rFonts w:ascii="Verdana" w:hAnsi="Verdana"/>
                <w:i/>
                <w:sz w:val="16"/>
                <w:szCs w:val="16"/>
              </w:rPr>
            </w:pPr>
            <w:r>
              <w:rPr>
                <w:rFonts w:ascii="Verdana" w:hAnsi="Verdana"/>
                <w:i/>
                <w:sz w:val="16"/>
                <w:szCs w:val="16"/>
              </w:rPr>
              <w:t>Výnosové úroky od prepojených účtovných jednotiek</w:t>
            </w:r>
          </w:p>
        </w:tc>
        <w:tc>
          <w:tcPr>
            <w:tcW w:w="922" w:type="pct"/>
            <w:tcBorders>
              <w:top w:val="nil"/>
              <w:left w:val="single" w:sz="12" w:space="0" w:color="auto"/>
              <w:bottom w:val="single" w:sz="4" w:space="0" w:color="auto"/>
              <w:right w:val="single" w:sz="12" w:space="0" w:color="auto"/>
            </w:tcBorders>
            <w:noWrap/>
            <w:vAlign w:val="center"/>
          </w:tcPr>
          <w:p w14:paraId="3A5F9B25" w14:textId="77777777" w:rsidR="00D50EDF" w:rsidRPr="00BC7B4C" w:rsidRDefault="00D50EDF" w:rsidP="00D50EDF">
            <w:pPr>
              <w:jc w:val="right"/>
              <w:rPr>
                <w:rFonts w:ascii="Verdana" w:hAnsi="Verdana"/>
                <w:i/>
                <w:sz w:val="16"/>
                <w:szCs w:val="16"/>
              </w:rPr>
            </w:pPr>
          </w:p>
        </w:tc>
        <w:tc>
          <w:tcPr>
            <w:tcW w:w="887" w:type="pct"/>
            <w:tcBorders>
              <w:top w:val="nil"/>
              <w:left w:val="single" w:sz="12" w:space="0" w:color="auto"/>
              <w:bottom w:val="single" w:sz="4" w:space="0" w:color="auto"/>
              <w:right w:val="single" w:sz="12" w:space="0" w:color="auto"/>
            </w:tcBorders>
            <w:noWrap/>
            <w:vAlign w:val="center"/>
          </w:tcPr>
          <w:p w14:paraId="3A5F9B26" w14:textId="77777777" w:rsidR="00D50EDF" w:rsidRPr="00BC7B4C" w:rsidRDefault="00D50EDF" w:rsidP="00D50EDF">
            <w:pPr>
              <w:jc w:val="right"/>
              <w:rPr>
                <w:rFonts w:ascii="Verdana" w:hAnsi="Verdana"/>
                <w:i/>
                <w:sz w:val="16"/>
                <w:szCs w:val="16"/>
              </w:rPr>
            </w:pPr>
          </w:p>
        </w:tc>
      </w:tr>
      <w:tr w:rsidR="00D50EDF" w:rsidRPr="00465C3E" w14:paraId="3A5F9B2B" w14:textId="77777777" w:rsidTr="00973805">
        <w:trPr>
          <w:trHeight w:val="330"/>
          <w:jc w:val="center"/>
        </w:trPr>
        <w:tc>
          <w:tcPr>
            <w:tcW w:w="3191" w:type="pct"/>
            <w:tcBorders>
              <w:top w:val="nil"/>
              <w:left w:val="single" w:sz="12" w:space="0" w:color="auto"/>
              <w:bottom w:val="single" w:sz="4" w:space="0" w:color="auto"/>
              <w:right w:val="single" w:sz="12" w:space="0" w:color="auto"/>
            </w:tcBorders>
            <w:noWrap/>
            <w:vAlign w:val="center"/>
          </w:tcPr>
          <w:p w14:paraId="3A5F9B28" w14:textId="77777777" w:rsidR="00D50EDF" w:rsidRDefault="00D50EDF" w:rsidP="00D50EDF">
            <w:pPr>
              <w:rPr>
                <w:rFonts w:ascii="Verdana" w:hAnsi="Verdana"/>
                <w:i/>
                <w:sz w:val="16"/>
                <w:szCs w:val="16"/>
              </w:rPr>
            </w:pPr>
            <w:r>
              <w:rPr>
                <w:rFonts w:ascii="Verdana" w:hAnsi="Verdana"/>
                <w:i/>
                <w:sz w:val="16"/>
                <w:szCs w:val="16"/>
              </w:rPr>
              <w:t>Ostatné výnosové úroky</w:t>
            </w:r>
          </w:p>
        </w:tc>
        <w:tc>
          <w:tcPr>
            <w:tcW w:w="922" w:type="pct"/>
            <w:tcBorders>
              <w:top w:val="nil"/>
              <w:left w:val="single" w:sz="12" w:space="0" w:color="auto"/>
              <w:bottom w:val="single" w:sz="4" w:space="0" w:color="auto"/>
              <w:right w:val="single" w:sz="12" w:space="0" w:color="auto"/>
            </w:tcBorders>
            <w:noWrap/>
            <w:vAlign w:val="center"/>
          </w:tcPr>
          <w:p w14:paraId="3A5F9B29" w14:textId="07C433FF" w:rsidR="00D50EDF" w:rsidRPr="009E28A2" w:rsidRDefault="00D50EDF" w:rsidP="00D50EDF">
            <w:pPr>
              <w:jc w:val="right"/>
              <w:rPr>
                <w:rFonts w:ascii="Verdana" w:hAnsi="Verdana"/>
                <w:sz w:val="16"/>
                <w:szCs w:val="16"/>
              </w:rPr>
            </w:pPr>
            <w:r>
              <w:rPr>
                <w:rFonts w:ascii="Verdana" w:hAnsi="Verdana"/>
                <w:sz w:val="16"/>
                <w:szCs w:val="16"/>
              </w:rPr>
              <w:t>21</w:t>
            </w:r>
            <w:r w:rsidR="00517248">
              <w:rPr>
                <w:rFonts w:ascii="Verdana" w:hAnsi="Verdana"/>
                <w:sz w:val="16"/>
                <w:szCs w:val="16"/>
              </w:rPr>
              <w:t xml:space="preserve"> </w:t>
            </w:r>
            <w:r>
              <w:rPr>
                <w:rFonts w:ascii="Verdana" w:hAnsi="Verdana"/>
                <w:sz w:val="16"/>
                <w:szCs w:val="16"/>
              </w:rPr>
              <w:t>924</w:t>
            </w:r>
          </w:p>
        </w:tc>
        <w:tc>
          <w:tcPr>
            <w:tcW w:w="887" w:type="pct"/>
            <w:tcBorders>
              <w:top w:val="nil"/>
              <w:left w:val="single" w:sz="12" w:space="0" w:color="auto"/>
              <w:bottom w:val="single" w:sz="4" w:space="0" w:color="auto"/>
              <w:right w:val="single" w:sz="12" w:space="0" w:color="auto"/>
            </w:tcBorders>
            <w:noWrap/>
            <w:vAlign w:val="center"/>
          </w:tcPr>
          <w:p w14:paraId="3A5F9B2A" w14:textId="77777777" w:rsidR="00D50EDF" w:rsidRPr="009E28A2" w:rsidRDefault="00D50EDF" w:rsidP="00D50EDF">
            <w:pPr>
              <w:jc w:val="right"/>
              <w:rPr>
                <w:rFonts w:ascii="Verdana" w:hAnsi="Verdana"/>
                <w:sz w:val="16"/>
                <w:szCs w:val="16"/>
              </w:rPr>
            </w:pPr>
          </w:p>
        </w:tc>
      </w:tr>
      <w:tr w:rsidR="00D50EDF" w:rsidRPr="00465C3E" w14:paraId="3A5F9B2F" w14:textId="77777777" w:rsidTr="00973805">
        <w:trPr>
          <w:trHeight w:val="330"/>
          <w:jc w:val="center"/>
        </w:trPr>
        <w:tc>
          <w:tcPr>
            <w:tcW w:w="3191" w:type="pct"/>
            <w:tcBorders>
              <w:top w:val="nil"/>
              <w:left w:val="single" w:sz="12" w:space="0" w:color="auto"/>
              <w:bottom w:val="single" w:sz="6" w:space="0" w:color="auto"/>
              <w:right w:val="single" w:sz="12" w:space="0" w:color="auto"/>
            </w:tcBorders>
            <w:noWrap/>
            <w:vAlign w:val="center"/>
          </w:tcPr>
          <w:p w14:paraId="3A5F9B2C" w14:textId="77777777" w:rsidR="00D50EDF" w:rsidRPr="00BC7B4C" w:rsidRDefault="00D50EDF" w:rsidP="00D50EDF">
            <w:pPr>
              <w:rPr>
                <w:rFonts w:ascii="Verdana" w:hAnsi="Verdana"/>
                <w:i/>
                <w:sz w:val="16"/>
                <w:szCs w:val="16"/>
              </w:rPr>
            </w:pPr>
            <w:r>
              <w:rPr>
                <w:rFonts w:ascii="Verdana" w:hAnsi="Verdana"/>
                <w:i/>
                <w:sz w:val="16"/>
                <w:szCs w:val="16"/>
              </w:rPr>
              <w:t>Ostatné výnosy z finančnej činnosti</w:t>
            </w:r>
          </w:p>
        </w:tc>
        <w:tc>
          <w:tcPr>
            <w:tcW w:w="922" w:type="pct"/>
            <w:tcBorders>
              <w:top w:val="nil"/>
              <w:left w:val="single" w:sz="12" w:space="0" w:color="auto"/>
              <w:bottom w:val="single" w:sz="6" w:space="0" w:color="auto"/>
              <w:right w:val="single" w:sz="12" w:space="0" w:color="auto"/>
            </w:tcBorders>
            <w:noWrap/>
            <w:vAlign w:val="center"/>
          </w:tcPr>
          <w:p w14:paraId="3A5F9B2D" w14:textId="0AC1087A" w:rsidR="00D50EDF" w:rsidRPr="00283DAE" w:rsidRDefault="00D50EDF" w:rsidP="00D50EDF">
            <w:pPr>
              <w:jc w:val="right"/>
              <w:rPr>
                <w:rFonts w:ascii="Verdana" w:hAnsi="Verdana"/>
                <w:sz w:val="16"/>
                <w:szCs w:val="16"/>
              </w:rPr>
            </w:pPr>
            <w:r>
              <w:rPr>
                <w:rFonts w:ascii="Verdana" w:hAnsi="Verdana"/>
                <w:sz w:val="16"/>
                <w:szCs w:val="16"/>
              </w:rPr>
              <w:t>90</w:t>
            </w:r>
          </w:p>
        </w:tc>
        <w:tc>
          <w:tcPr>
            <w:tcW w:w="887" w:type="pct"/>
            <w:tcBorders>
              <w:top w:val="nil"/>
              <w:left w:val="single" w:sz="12" w:space="0" w:color="auto"/>
              <w:bottom w:val="single" w:sz="6" w:space="0" w:color="auto"/>
              <w:right w:val="single" w:sz="12" w:space="0" w:color="auto"/>
            </w:tcBorders>
            <w:noWrap/>
            <w:vAlign w:val="center"/>
          </w:tcPr>
          <w:p w14:paraId="3A5F9B2E" w14:textId="48AAA845" w:rsidR="00D50EDF" w:rsidRPr="009E28A2" w:rsidRDefault="00D50EDF" w:rsidP="00D50EDF">
            <w:pPr>
              <w:jc w:val="right"/>
              <w:rPr>
                <w:rFonts w:ascii="Verdana" w:hAnsi="Verdana"/>
                <w:sz w:val="16"/>
                <w:szCs w:val="16"/>
              </w:rPr>
            </w:pPr>
            <w:r>
              <w:rPr>
                <w:rFonts w:ascii="Verdana" w:hAnsi="Verdana"/>
                <w:sz w:val="16"/>
                <w:szCs w:val="16"/>
              </w:rPr>
              <w:t>113</w:t>
            </w:r>
          </w:p>
        </w:tc>
      </w:tr>
    </w:tbl>
    <w:p w14:paraId="3A5F9B30" w14:textId="77777777" w:rsidR="000036D6" w:rsidRDefault="000036D6" w:rsidP="000036D6">
      <w:pPr>
        <w:rPr>
          <w:rFonts w:ascii="Verdana" w:hAnsi="Verdana" w:cs="Arial"/>
          <w:sz w:val="16"/>
          <w:szCs w:val="16"/>
          <w:highlight w:val="green"/>
        </w:rPr>
      </w:pPr>
    </w:p>
    <w:p w14:paraId="3A5F9B31" w14:textId="77777777" w:rsidR="000036D6" w:rsidRPr="0019100B" w:rsidRDefault="000036D6" w:rsidP="000036D6">
      <w:pPr>
        <w:numPr>
          <w:ilvl w:val="0"/>
          <w:numId w:val="36"/>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t xml:space="preserve">VÝZNAMNÉ POLOŽKY NÁKLADOV ZA </w:t>
      </w:r>
      <w:r w:rsidRPr="00051995">
        <w:rPr>
          <w:rFonts w:ascii="Verdana" w:hAnsi="Verdana" w:cs="Arial"/>
          <w:sz w:val="16"/>
          <w:szCs w:val="16"/>
        </w:rPr>
        <w:t xml:space="preserve">POSKYTNUTÉ </w:t>
      </w:r>
      <w:r w:rsidRPr="00BC7B4C">
        <w:rPr>
          <w:rFonts w:ascii="Verdana" w:hAnsi="Verdana" w:cs="Arial"/>
          <w:sz w:val="16"/>
          <w:szCs w:val="16"/>
        </w:rPr>
        <w:t>SLUŽBY (Výkaz ziskov a</w:t>
      </w:r>
      <w:r>
        <w:rPr>
          <w:rFonts w:ascii="Verdana" w:hAnsi="Verdana" w:cs="Arial"/>
          <w:sz w:val="16"/>
          <w:szCs w:val="16"/>
        </w:rPr>
        <w:t> </w:t>
      </w:r>
      <w:r w:rsidRPr="00BC7B4C">
        <w:rPr>
          <w:rFonts w:ascii="Verdana" w:hAnsi="Verdana" w:cs="Arial"/>
          <w:sz w:val="16"/>
          <w:szCs w:val="16"/>
        </w:rPr>
        <w:t>strát r. 14)</w:t>
      </w:r>
    </w:p>
    <w:p w14:paraId="3A5F9B32" w14:textId="77777777" w:rsidR="000036D6" w:rsidRPr="0019100B" w:rsidRDefault="000036D6" w:rsidP="000036D6">
      <w:pPr>
        <w:rPr>
          <w:rFonts w:ascii="Verdana" w:hAnsi="Verdana" w:cs="Arial"/>
          <w:sz w:val="16"/>
          <w:szCs w:val="16"/>
          <w:highlight w:val="green"/>
        </w:rPr>
      </w:pPr>
    </w:p>
    <w:tbl>
      <w:tblPr>
        <w:tblW w:w="9286" w:type="dxa"/>
        <w:jc w:val="center"/>
        <w:tblLayout w:type="fixed"/>
        <w:tblLook w:val="00A0" w:firstRow="1" w:lastRow="0" w:firstColumn="1" w:lastColumn="0" w:noHBand="0" w:noVBand="0"/>
      </w:tblPr>
      <w:tblGrid>
        <w:gridCol w:w="5920"/>
        <w:gridCol w:w="1701"/>
        <w:gridCol w:w="1665"/>
      </w:tblGrid>
      <w:tr w:rsidR="000036D6" w:rsidRPr="00465C3E" w14:paraId="3A5F9B36" w14:textId="77777777" w:rsidTr="00973805">
        <w:trPr>
          <w:trHeight w:val="504"/>
          <w:jc w:val="center"/>
        </w:trPr>
        <w:tc>
          <w:tcPr>
            <w:tcW w:w="5920" w:type="dxa"/>
            <w:tcBorders>
              <w:top w:val="single" w:sz="12" w:space="0" w:color="auto"/>
              <w:left w:val="single" w:sz="12" w:space="0" w:color="auto"/>
              <w:bottom w:val="single" w:sz="12" w:space="0" w:color="auto"/>
              <w:right w:val="single" w:sz="12" w:space="0" w:color="auto"/>
            </w:tcBorders>
            <w:noWrap/>
            <w:vAlign w:val="center"/>
          </w:tcPr>
          <w:p w14:paraId="3A5F9B33" w14:textId="77777777" w:rsidR="000036D6" w:rsidRPr="00BC7B4C" w:rsidRDefault="000036D6" w:rsidP="00973805">
            <w:pPr>
              <w:pStyle w:val="TopHeader"/>
              <w:rPr>
                <w:rFonts w:ascii="Verdana" w:hAnsi="Verdana"/>
                <w:b w:val="0"/>
                <w:i/>
                <w:sz w:val="16"/>
                <w:szCs w:val="16"/>
              </w:rPr>
            </w:pPr>
            <w:r w:rsidRPr="00BC7B4C">
              <w:rPr>
                <w:rFonts w:ascii="Verdana" w:hAnsi="Verdana"/>
                <w:b w:val="0"/>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14:paraId="3A5F9B34" w14:textId="77777777" w:rsidR="000036D6" w:rsidRPr="00BC7B4C" w:rsidRDefault="000036D6" w:rsidP="00973805">
            <w:pPr>
              <w:pStyle w:val="TopHeader"/>
              <w:rPr>
                <w:rFonts w:ascii="Verdana" w:hAnsi="Verdana"/>
                <w:b w:val="0"/>
                <w:i/>
                <w:sz w:val="16"/>
                <w:szCs w:val="16"/>
              </w:rPr>
            </w:pPr>
            <w:r w:rsidRPr="00BC7B4C">
              <w:rPr>
                <w:rFonts w:ascii="Verdana" w:hAnsi="Verdana"/>
                <w:b w:val="0"/>
                <w:i/>
                <w:sz w:val="16"/>
                <w:szCs w:val="16"/>
              </w:rPr>
              <w:t>Bežné účtovné obdobie</w:t>
            </w:r>
          </w:p>
        </w:tc>
        <w:tc>
          <w:tcPr>
            <w:tcW w:w="1665" w:type="dxa"/>
            <w:tcBorders>
              <w:top w:val="single" w:sz="12" w:space="0" w:color="auto"/>
              <w:left w:val="single" w:sz="12" w:space="0" w:color="auto"/>
              <w:bottom w:val="single" w:sz="12" w:space="0" w:color="auto"/>
              <w:right w:val="single" w:sz="12" w:space="0" w:color="auto"/>
            </w:tcBorders>
            <w:vAlign w:val="center"/>
          </w:tcPr>
          <w:p w14:paraId="3A5F9B35" w14:textId="77777777" w:rsidR="000036D6" w:rsidRPr="00BC7B4C" w:rsidRDefault="000036D6" w:rsidP="00973805">
            <w:pPr>
              <w:pStyle w:val="TopHeader"/>
              <w:rPr>
                <w:rFonts w:ascii="Verdana" w:hAnsi="Verdana"/>
                <w:b w:val="0"/>
                <w:i/>
                <w:sz w:val="16"/>
                <w:szCs w:val="16"/>
              </w:rPr>
            </w:pPr>
            <w:r w:rsidRPr="00BC7B4C">
              <w:rPr>
                <w:rFonts w:ascii="Verdana" w:hAnsi="Verdana"/>
                <w:b w:val="0"/>
                <w:i/>
                <w:sz w:val="16"/>
                <w:szCs w:val="16"/>
              </w:rPr>
              <w:t>Bezprostredne predchádzajúce účtovné obdobie</w:t>
            </w:r>
          </w:p>
        </w:tc>
      </w:tr>
      <w:tr w:rsidR="005D5126" w:rsidRPr="00D25775" w14:paraId="3A5F9B3A" w14:textId="77777777" w:rsidTr="00973805">
        <w:trPr>
          <w:trHeight w:val="377"/>
          <w:jc w:val="center"/>
        </w:trPr>
        <w:tc>
          <w:tcPr>
            <w:tcW w:w="5920" w:type="dxa"/>
            <w:tcBorders>
              <w:top w:val="nil"/>
              <w:left w:val="single" w:sz="12" w:space="0" w:color="auto"/>
              <w:bottom w:val="single" w:sz="4" w:space="0" w:color="auto"/>
              <w:right w:val="single" w:sz="12" w:space="0" w:color="auto"/>
            </w:tcBorders>
            <w:vAlign w:val="center"/>
          </w:tcPr>
          <w:p w14:paraId="3A5F9B37" w14:textId="77777777" w:rsidR="005D5126" w:rsidRPr="00D25775" w:rsidRDefault="005D5126" w:rsidP="005D5126">
            <w:pPr>
              <w:rPr>
                <w:rFonts w:ascii="Verdana" w:hAnsi="Verdana"/>
                <w:b/>
                <w:sz w:val="16"/>
                <w:szCs w:val="16"/>
              </w:rPr>
            </w:pPr>
            <w:r w:rsidRPr="00E835D1">
              <w:rPr>
                <w:rFonts w:ascii="Verdana" w:hAnsi="Verdana"/>
                <w:b/>
                <w:bCs/>
                <w:sz w:val="16"/>
                <w:szCs w:val="16"/>
              </w:rPr>
              <w:t>Náklady za poskytnuté služby, z</w:t>
            </w:r>
            <w:r>
              <w:rPr>
                <w:rFonts w:ascii="Verdana" w:hAnsi="Verdana"/>
                <w:b/>
                <w:bCs/>
                <w:sz w:val="16"/>
                <w:szCs w:val="16"/>
              </w:rPr>
              <w:t> </w:t>
            </w:r>
            <w:r w:rsidRPr="00E835D1">
              <w:rPr>
                <w:rFonts w:ascii="Verdana" w:hAnsi="Verdana"/>
                <w:b/>
                <w:bCs/>
                <w:sz w:val="16"/>
                <w:szCs w:val="16"/>
              </w:rPr>
              <w:t>toho:</w:t>
            </w:r>
          </w:p>
        </w:tc>
        <w:tc>
          <w:tcPr>
            <w:tcW w:w="1701" w:type="dxa"/>
            <w:tcBorders>
              <w:top w:val="nil"/>
              <w:left w:val="single" w:sz="12" w:space="0" w:color="auto"/>
              <w:bottom w:val="single" w:sz="4" w:space="0" w:color="auto"/>
              <w:right w:val="single" w:sz="12" w:space="0" w:color="auto"/>
            </w:tcBorders>
            <w:noWrap/>
            <w:vAlign w:val="center"/>
          </w:tcPr>
          <w:p w14:paraId="3A5F9B38" w14:textId="033C4D3F" w:rsidR="005D5126" w:rsidRPr="00D25775" w:rsidRDefault="005D5126" w:rsidP="005D5126">
            <w:pPr>
              <w:jc w:val="right"/>
              <w:rPr>
                <w:rFonts w:ascii="Verdana" w:hAnsi="Verdana"/>
                <w:b/>
                <w:sz w:val="16"/>
                <w:szCs w:val="16"/>
              </w:rPr>
            </w:pPr>
            <w:r>
              <w:rPr>
                <w:rFonts w:ascii="Verdana" w:hAnsi="Verdana"/>
                <w:b/>
                <w:sz w:val="16"/>
                <w:szCs w:val="16"/>
              </w:rPr>
              <w:t>1 316 141</w:t>
            </w:r>
          </w:p>
        </w:tc>
        <w:tc>
          <w:tcPr>
            <w:tcW w:w="1665" w:type="dxa"/>
            <w:tcBorders>
              <w:top w:val="nil"/>
              <w:left w:val="single" w:sz="12" w:space="0" w:color="auto"/>
              <w:bottom w:val="single" w:sz="4" w:space="0" w:color="auto"/>
              <w:right w:val="single" w:sz="12" w:space="0" w:color="auto"/>
            </w:tcBorders>
            <w:noWrap/>
            <w:vAlign w:val="center"/>
          </w:tcPr>
          <w:p w14:paraId="3A5F9B39" w14:textId="52C96130" w:rsidR="005D5126" w:rsidRPr="00D25775" w:rsidRDefault="005D5126" w:rsidP="005D5126">
            <w:pPr>
              <w:jc w:val="right"/>
              <w:rPr>
                <w:rFonts w:ascii="Verdana" w:hAnsi="Verdana"/>
                <w:b/>
                <w:sz w:val="16"/>
                <w:szCs w:val="16"/>
              </w:rPr>
            </w:pPr>
            <w:r>
              <w:rPr>
                <w:rFonts w:ascii="Verdana" w:hAnsi="Verdana"/>
                <w:b/>
                <w:sz w:val="16"/>
                <w:szCs w:val="16"/>
              </w:rPr>
              <w:t>1 020 420</w:t>
            </w:r>
          </w:p>
        </w:tc>
      </w:tr>
      <w:tr w:rsidR="005D5126" w:rsidRPr="00465C3E" w14:paraId="3A5F9B3E" w14:textId="77777777" w:rsidTr="00973805">
        <w:trPr>
          <w:trHeight w:val="330"/>
          <w:jc w:val="center"/>
        </w:trPr>
        <w:tc>
          <w:tcPr>
            <w:tcW w:w="5920" w:type="dxa"/>
            <w:tcBorders>
              <w:top w:val="nil"/>
              <w:left w:val="single" w:sz="12" w:space="0" w:color="auto"/>
              <w:bottom w:val="single" w:sz="6" w:space="0" w:color="auto"/>
              <w:right w:val="single" w:sz="12" w:space="0" w:color="auto"/>
            </w:tcBorders>
            <w:noWrap/>
            <w:vAlign w:val="center"/>
          </w:tcPr>
          <w:p w14:paraId="3A5F9B3B" w14:textId="77777777" w:rsidR="005D5126" w:rsidRPr="00BC7B4C" w:rsidRDefault="005D5126" w:rsidP="005D5126">
            <w:pPr>
              <w:rPr>
                <w:rFonts w:ascii="Verdana" w:hAnsi="Verdana"/>
                <w:sz w:val="16"/>
                <w:szCs w:val="16"/>
              </w:rPr>
            </w:pPr>
            <w:r w:rsidRPr="00BC7B4C">
              <w:rPr>
                <w:rFonts w:ascii="Verdana" w:hAnsi="Verdana"/>
                <w:sz w:val="16"/>
                <w:szCs w:val="16"/>
              </w:rPr>
              <w:t>Cestovné a</w:t>
            </w:r>
            <w:r>
              <w:rPr>
                <w:rFonts w:ascii="Verdana" w:hAnsi="Verdana"/>
                <w:sz w:val="16"/>
                <w:szCs w:val="16"/>
              </w:rPr>
              <w:t> </w:t>
            </w:r>
            <w:r w:rsidRPr="00BC7B4C">
              <w:rPr>
                <w:rFonts w:ascii="Verdana" w:hAnsi="Verdana"/>
                <w:sz w:val="16"/>
                <w:szCs w:val="16"/>
              </w:rPr>
              <w:t>reprezentačné</w:t>
            </w:r>
          </w:p>
        </w:tc>
        <w:tc>
          <w:tcPr>
            <w:tcW w:w="1701" w:type="dxa"/>
            <w:tcBorders>
              <w:top w:val="single" w:sz="6" w:space="0" w:color="auto"/>
              <w:left w:val="single" w:sz="12" w:space="0" w:color="auto"/>
              <w:bottom w:val="single" w:sz="6" w:space="0" w:color="auto"/>
              <w:right w:val="single" w:sz="12" w:space="0" w:color="auto"/>
            </w:tcBorders>
            <w:noWrap/>
            <w:vAlign w:val="center"/>
          </w:tcPr>
          <w:p w14:paraId="3A5F9B3C" w14:textId="046C8600" w:rsidR="005D5126" w:rsidRPr="00BC7B4C" w:rsidRDefault="005D5126" w:rsidP="005D5126">
            <w:pPr>
              <w:jc w:val="right"/>
              <w:rPr>
                <w:rFonts w:ascii="Verdana" w:hAnsi="Verdana"/>
                <w:sz w:val="16"/>
                <w:szCs w:val="16"/>
              </w:rPr>
            </w:pPr>
            <w:r>
              <w:rPr>
                <w:rFonts w:ascii="Verdana" w:hAnsi="Verdana"/>
                <w:sz w:val="16"/>
                <w:szCs w:val="16"/>
              </w:rPr>
              <w:t xml:space="preserve">16 408 </w:t>
            </w:r>
          </w:p>
        </w:tc>
        <w:tc>
          <w:tcPr>
            <w:tcW w:w="1665" w:type="dxa"/>
            <w:tcBorders>
              <w:top w:val="nil"/>
              <w:left w:val="single" w:sz="12" w:space="0" w:color="auto"/>
              <w:bottom w:val="single" w:sz="6" w:space="0" w:color="auto"/>
              <w:right w:val="single" w:sz="12" w:space="0" w:color="auto"/>
            </w:tcBorders>
            <w:noWrap/>
            <w:vAlign w:val="center"/>
          </w:tcPr>
          <w:p w14:paraId="3A5F9B3D" w14:textId="77345808" w:rsidR="005D5126" w:rsidRPr="00BC7B4C" w:rsidRDefault="005D5126" w:rsidP="005D5126">
            <w:pPr>
              <w:jc w:val="right"/>
              <w:rPr>
                <w:rFonts w:ascii="Verdana" w:hAnsi="Verdana"/>
                <w:sz w:val="16"/>
                <w:szCs w:val="16"/>
              </w:rPr>
            </w:pPr>
            <w:r>
              <w:rPr>
                <w:rFonts w:ascii="Verdana" w:hAnsi="Verdana"/>
                <w:sz w:val="16"/>
                <w:szCs w:val="16"/>
              </w:rPr>
              <w:t xml:space="preserve">6 930 </w:t>
            </w:r>
          </w:p>
        </w:tc>
      </w:tr>
      <w:tr w:rsidR="005D5126" w:rsidRPr="00465C3E" w14:paraId="3A5F9B42" w14:textId="77777777" w:rsidTr="00973805">
        <w:trPr>
          <w:trHeight w:val="330"/>
          <w:jc w:val="center"/>
        </w:trPr>
        <w:tc>
          <w:tcPr>
            <w:tcW w:w="5920" w:type="dxa"/>
            <w:tcBorders>
              <w:top w:val="single" w:sz="6" w:space="0" w:color="auto"/>
              <w:left w:val="single" w:sz="12" w:space="0" w:color="auto"/>
              <w:bottom w:val="single" w:sz="4" w:space="0" w:color="auto"/>
              <w:right w:val="single" w:sz="12" w:space="0" w:color="auto"/>
            </w:tcBorders>
            <w:noWrap/>
            <w:vAlign w:val="center"/>
          </w:tcPr>
          <w:p w14:paraId="3A5F9B3F" w14:textId="77777777" w:rsidR="005D5126" w:rsidRPr="00BC7B4C" w:rsidRDefault="005D5126" w:rsidP="005D5126">
            <w:pPr>
              <w:rPr>
                <w:rFonts w:ascii="Verdana" w:hAnsi="Verdana"/>
                <w:sz w:val="16"/>
                <w:szCs w:val="16"/>
              </w:rPr>
            </w:pPr>
            <w:r w:rsidRPr="00BC7B4C">
              <w:rPr>
                <w:rFonts w:ascii="Verdana" w:hAnsi="Verdana"/>
                <w:sz w:val="16"/>
                <w:szCs w:val="16"/>
              </w:rPr>
              <w:t>Opravy a</w:t>
            </w:r>
            <w:r>
              <w:rPr>
                <w:rFonts w:ascii="Verdana" w:hAnsi="Verdana"/>
                <w:sz w:val="16"/>
                <w:szCs w:val="16"/>
              </w:rPr>
              <w:t> </w:t>
            </w:r>
            <w:r w:rsidRPr="00BC7B4C">
              <w:rPr>
                <w:rFonts w:ascii="Verdana" w:hAnsi="Verdana"/>
                <w:sz w:val="16"/>
                <w:szCs w:val="16"/>
              </w:rPr>
              <w:t>udržiavanie</w:t>
            </w:r>
          </w:p>
        </w:tc>
        <w:tc>
          <w:tcPr>
            <w:tcW w:w="1701" w:type="dxa"/>
            <w:tcBorders>
              <w:top w:val="single" w:sz="6" w:space="0" w:color="auto"/>
              <w:left w:val="single" w:sz="12" w:space="0" w:color="auto"/>
              <w:bottom w:val="single" w:sz="4" w:space="0" w:color="auto"/>
              <w:right w:val="single" w:sz="12" w:space="0" w:color="auto"/>
            </w:tcBorders>
            <w:noWrap/>
            <w:vAlign w:val="center"/>
          </w:tcPr>
          <w:p w14:paraId="3A5F9B40" w14:textId="72C86008" w:rsidR="005D5126" w:rsidRPr="00BC7B4C" w:rsidRDefault="005D5126" w:rsidP="005D5126">
            <w:pPr>
              <w:jc w:val="right"/>
              <w:rPr>
                <w:rFonts w:ascii="Verdana" w:hAnsi="Verdana"/>
                <w:sz w:val="16"/>
                <w:szCs w:val="16"/>
              </w:rPr>
            </w:pPr>
            <w:r>
              <w:rPr>
                <w:rFonts w:ascii="Verdana" w:hAnsi="Verdana"/>
                <w:sz w:val="16"/>
                <w:szCs w:val="16"/>
              </w:rPr>
              <w:t>706 301</w:t>
            </w:r>
          </w:p>
        </w:tc>
        <w:tc>
          <w:tcPr>
            <w:tcW w:w="1665" w:type="dxa"/>
            <w:tcBorders>
              <w:top w:val="single" w:sz="6" w:space="0" w:color="auto"/>
              <w:left w:val="single" w:sz="12" w:space="0" w:color="auto"/>
              <w:bottom w:val="single" w:sz="4" w:space="0" w:color="auto"/>
              <w:right w:val="single" w:sz="12" w:space="0" w:color="auto"/>
            </w:tcBorders>
            <w:noWrap/>
            <w:vAlign w:val="center"/>
          </w:tcPr>
          <w:p w14:paraId="3A5F9B41" w14:textId="6CDA4593" w:rsidR="005D5126" w:rsidRPr="00BC7B4C" w:rsidRDefault="005D5126" w:rsidP="005D5126">
            <w:pPr>
              <w:jc w:val="right"/>
              <w:rPr>
                <w:rFonts w:ascii="Verdana" w:hAnsi="Verdana"/>
                <w:sz w:val="16"/>
                <w:szCs w:val="16"/>
              </w:rPr>
            </w:pPr>
            <w:r>
              <w:rPr>
                <w:rFonts w:ascii="Verdana" w:hAnsi="Verdana"/>
                <w:sz w:val="16"/>
                <w:szCs w:val="16"/>
              </w:rPr>
              <w:t>478 967</w:t>
            </w:r>
          </w:p>
        </w:tc>
      </w:tr>
      <w:tr w:rsidR="005D5126" w:rsidRPr="00465C3E" w14:paraId="3A5F9B46" w14:textId="77777777" w:rsidTr="00973805">
        <w:trPr>
          <w:trHeight w:val="330"/>
          <w:jc w:val="center"/>
        </w:trPr>
        <w:tc>
          <w:tcPr>
            <w:tcW w:w="5920" w:type="dxa"/>
            <w:tcBorders>
              <w:top w:val="single" w:sz="4" w:space="0" w:color="auto"/>
              <w:left w:val="single" w:sz="12" w:space="0" w:color="auto"/>
              <w:bottom w:val="single" w:sz="6" w:space="0" w:color="auto"/>
              <w:right w:val="single" w:sz="12" w:space="0" w:color="auto"/>
            </w:tcBorders>
            <w:noWrap/>
            <w:vAlign w:val="center"/>
          </w:tcPr>
          <w:p w14:paraId="3A5F9B43" w14:textId="77777777" w:rsidR="005D5126" w:rsidRPr="00BC7B4C" w:rsidRDefault="005D5126" w:rsidP="005D5126">
            <w:pPr>
              <w:rPr>
                <w:rFonts w:ascii="Verdana" w:hAnsi="Verdana"/>
                <w:sz w:val="16"/>
                <w:szCs w:val="16"/>
              </w:rPr>
            </w:pPr>
            <w:proofErr w:type="spellStart"/>
            <w:r w:rsidRPr="00BC7B4C">
              <w:rPr>
                <w:rFonts w:ascii="Verdana" w:hAnsi="Verdana"/>
                <w:sz w:val="16"/>
                <w:szCs w:val="16"/>
              </w:rPr>
              <w:t>Ostat</w:t>
            </w:r>
            <w:proofErr w:type="spellEnd"/>
            <w:r w:rsidRPr="00BC7B4C">
              <w:rPr>
                <w:rFonts w:ascii="Verdana" w:hAnsi="Verdana"/>
                <w:sz w:val="16"/>
                <w:szCs w:val="16"/>
              </w:rPr>
              <w:t>. Služby ( poštovné, školenia, telefóny, služby IT, nájomné )</w:t>
            </w:r>
          </w:p>
        </w:tc>
        <w:tc>
          <w:tcPr>
            <w:tcW w:w="1701" w:type="dxa"/>
            <w:tcBorders>
              <w:top w:val="single" w:sz="4" w:space="0" w:color="auto"/>
              <w:left w:val="single" w:sz="12" w:space="0" w:color="auto"/>
              <w:bottom w:val="single" w:sz="6" w:space="0" w:color="auto"/>
              <w:right w:val="single" w:sz="12" w:space="0" w:color="auto"/>
            </w:tcBorders>
            <w:noWrap/>
            <w:vAlign w:val="center"/>
          </w:tcPr>
          <w:p w14:paraId="3A5F9B44" w14:textId="4A275B01" w:rsidR="005D5126" w:rsidRPr="00BC7B4C" w:rsidRDefault="005D5126" w:rsidP="005D5126">
            <w:pPr>
              <w:jc w:val="right"/>
              <w:rPr>
                <w:rFonts w:ascii="Verdana" w:hAnsi="Verdana"/>
                <w:sz w:val="16"/>
                <w:szCs w:val="16"/>
              </w:rPr>
            </w:pPr>
            <w:r>
              <w:rPr>
                <w:rFonts w:ascii="Verdana" w:hAnsi="Verdana"/>
                <w:sz w:val="16"/>
                <w:szCs w:val="16"/>
              </w:rPr>
              <w:t>593 432</w:t>
            </w:r>
          </w:p>
        </w:tc>
        <w:tc>
          <w:tcPr>
            <w:tcW w:w="1665" w:type="dxa"/>
            <w:tcBorders>
              <w:top w:val="single" w:sz="4" w:space="0" w:color="auto"/>
              <w:left w:val="single" w:sz="12" w:space="0" w:color="auto"/>
              <w:bottom w:val="single" w:sz="6" w:space="0" w:color="auto"/>
              <w:right w:val="single" w:sz="12" w:space="0" w:color="auto"/>
            </w:tcBorders>
            <w:noWrap/>
            <w:vAlign w:val="center"/>
          </w:tcPr>
          <w:p w14:paraId="3A5F9B45" w14:textId="40FC66D9" w:rsidR="005D5126" w:rsidRPr="00BC7B4C" w:rsidRDefault="005D5126" w:rsidP="005D5126">
            <w:pPr>
              <w:jc w:val="right"/>
              <w:rPr>
                <w:rFonts w:ascii="Verdana" w:hAnsi="Verdana"/>
                <w:sz w:val="16"/>
                <w:szCs w:val="16"/>
              </w:rPr>
            </w:pPr>
            <w:r>
              <w:rPr>
                <w:rFonts w:ascii="Verdana" w:hAnsi="Verdana"/>
                <w:sz w:val="16"/>
                <w:szCs w:val="16"/>
              </w:rPr>
              <w:t>534 523</w:t>
            </w:r>
          </w:p>
        </w:tc>
      </w:tr>
    </w:tbl>
    <w:p w14:paraId="3A5F9B47" w14:textId="77777777" w:rsidR="000036D6" w:rsidRDefault="000036D6" w:rsidP="000036D6">
      <w:pPr>
        <w:rPr>
          <w:rFonts w:ascii="Verdana" w:hAnsi="Verdana" w:cs="Arial"/>
          <w:sz w:val="16"/>
          <w:szCs w:val="16"/>
          <w:highlight w:val="green"/>
        </w:rPr>
      </w:pPr>
    </w:p>
    <w:p w14:paraId="3A5F9B48" w14:textId="77777777" w:rsidR="000036D6" w:rsidRPr="00465C3E" w:rsidRDefault="000036D6" w:rsidP="000036D6">
      <w:pPr>
        <w:rPr>
          <w:rFonts w:ascii="Verdana" w:hAnsi="Verdana" w:cs="Arial"/>
          <w:sz w:val="16"/>
          <w:szCs w:val="16"/>
          <w:highlight w:val="green"/>
        </w:rPr>
      </w:pPr>
    </w:p>
    <w:p w14:paraId="3A5F9B49" w14:textId="77777777" w:rsidR="000036D6" w:rsidRPr="00531A72" w:rsidRDefault="000036D6" w:rsidP="000036D6">
      <w:pPr>
        <w:numPr>
          <w:ilvl w:val="0"/>
          <w:numId w:val="36"/>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t>VÝZNAMNÉ POLOŽKY OSTATNÝCH NÁKLADOV Z</w:t>
      </w:r>
      <w:r>
        <w:rPr>
          <w:rFonts w:ascii="Verdana" w:hAnsi="Verdana" w:cs="Arial"/>
          <w:sz w:val="16"/>
          <w:szCs w:val="16"/>
        </w:rPr>
        <w:t> </w:t>
      </w:r>
      <w:r w:rsidRPr="0019100B">
        <w:rPr>
          <w:rFonts w:ascii="Verdana" w:hAnsi="Verdana" w:cs="Arial"/>
          <w:sz w:val="16"/>
          <w:szCs w:val="16"/>
        </w:rPr>
        <w:t xml:space="preserve">HOSPODÁRSKEJ ČINNOSTI </w:t>
      </w:r>
      <w:r w:rsidRPr="00BC7B4C">
        <w:rPr>
          <w:rFonts w:ascii="Verdana" w:hAnsi="Verdana" w:cs="Arial"/>
          <w:sz w:val="16"/>
          <w:szCs w:val="16"/>
        </w:rPr>
        <w:t>(Výkaz ziskov a</w:t>
      </w:r>
      <w:r>
        <w:rPr>
          <w:rFonts w:ascii="Verdana" w:hAnsi="Verdana" w:cs="Arial"/>
          <w:sz w:val="16"/>
          <w:szCs w:val="16"/>
        </w:rPr>
        <w:t> </w:t>
      </w:r>
      <w:r w:rsidRPr="00BC7B4C">
        <w:rPr>
          <w:rFonts w:ascii="Verdana" w:hAnsi="Verdana" w:cs="Arial"/>
          <w:sz w:val="16"/>
          <w:szCs w:val="16"/>
        </w:rPr>
        <w:t>strát r. 20, r. 21, r. 24, r. 25 a</w:t>
      </w:r>
      <w:r>
        <w:rPr>
          <w:rFonts w:ascii="Verdana" w:hAnsi="Verdana" w:cs="Arial"/>
          <w:sz w:val="16"/>
          <w:szCs w:val="16"/>
        </w:rPr>
        <w:t> </w:t>
      </w:r>
      <w:r w:rsidRPr="00BC7B4C">
        <w:rPr>
          <w:rFonts w:ascii="Verdana" w:hAnsi="Verdana" w:cs="Arial"/>
          <w:sz w:val="16"/>
          <w:szCs w:val="16"/>
        </w:rPr>
        <w:t>r. 26)</w:t>
      </w:r>
    </w:p>
    <w:p w14:paraId="3A5F9B4A" w14:textId="77777777" w:rsidR="000036D6" w:rsidRPr="00BC7B4C" w:rsidRDefault="000036D6" w:rsidP="000036D6">
      <w:pPr>
        <w:rPr>
          <w:rFonts w:ascii="Verdana" w:hAnsi="Verdana" w:cs="Arial"/>
          <w:sz w:val="16"/>
          <w:szCs w:val="16"/>
        </w:rPr>
      </w:pPr>
    </w:p>
    <w:tbl>
      <w:tblPr>
        <w:tblW w:w="5000" w:type="pct"/>
        <w:jc w:val="center"/>
        <w:tblLayout w:type="fixed"/>
        <w:tblLook w:val="00A0" w:firstRow="1" w:lastRow="0" w:firstColumn="1" w:lastColumn="0" w:noHBand="0" w:noVBand="0"/>
      </w:tblPr>
      <w:tblGrid>
        <w:gridCol w:w="5764"/>
        <w:gridCol w:w="1654"/>
        <w:gridCol w:w="1622"/>
      </w:tblGrid>
      <w:tr w:rsidR="000036D6" w:rsidRPr="00465C3E" w14:paraId="3A5F9B4E" w14:textId="77777777" w:rsidTr="00973805">
        <w:trPr>
          <w:trHeight w:val="504"/>
          <w:jc w:val="center"/>
        </w:trPr>
        <w:tc>
          <w:tcPr>
            <w:tcW w:w="3188" w:type="pct"/>
            <w:tcBorders>
              <w:top w:val="single" w:sz="12" w:space="0" w:color="auto"/>
              <w:left w:val="single" w:sz="12" w:space="0" w:color="auto"/>
              <w:bottom w:val="single" w:sz="12" w:space="0" w:color="auto"/>
              <w:right w:val="single" w:sz="12" w:space="0" w:color="auto"/>
            </w:tcBorders>
            <w:noWrap/>
            <w:vAlign w:val="center"/>
          </w:tcPr>
          <w:p w14:paraId="3A5F9B4B" w14:textId="77777777" w:rsidR="000036D6" w:rsidRPr="00BC7B4C" w:rsidRDefault="000036D6" w:rsidP="00973805">
            <w:pPr>
              <w:pStyle w:val="TopHeader"/>
              <w:rPr>
                <w:rFonts w:ascii="Verdana" w:hAnsi="Verdana"/>
                <w:b w:val="0"/>
                <w:i/>
                <w:sz w:val="16"/>
                <w:szCs w:val="16"/>
              </w:rPr>
            </w:pPr>
            <w:r w:rsidRPr="00BC7B4C">
              <w:rPr>
                <w:rFonts w:ascii="Verdana" w:hAnsi="Verdana"/>
                <w:b w:val="0"/>
                <w:i/>
                <w:sz w:val="16"/>
                <w:szCs w:val="16"/>
              </w:rPr>
              <w:t>Názov položky</w:t>
            </w:r>
          </w:p>
        </w:tc>
        <w:tc>
          <w:tcPr>
            <w:tcW w:w="915" w:type="pct"/>
            <w:tcBorders>
              <w:top w:val="single" w:sz="12" w:space="0" w:color="auto"/>
              <w:left w:val="single" w:sz="12" w:space="0" w:color="auto"/>
              <w:bottom w:val="single" w:sz="12" w:space="0" w:color="auto"/>
              <w:right w:val="single" w:sz="12" w:space="0" w:color="auto"/>
            </w:tcBorders>
            <w:vAlign w:val="center"/>
          </w:tcPr>
          <w:p w14:paraId="3A5F9B4C" w14:textId="77777777" w:rsidR="000036D6" w:rsidRPr="00BC7B4C" w:rsidRDefault="000036D6" w:rsidP="00973805">
            <w:pPr>
              <w:pStyle w:val="TopHeader"/>
              <w:rPr>
                <w:rFonts w:ascii="Verdana" w:hAnsi="Verdana"/>
                <w:b w:val="0"/>
                <w:i/>
                <w:sz w:val="16"/>
                <w:szCs w:val="16"/>
              </w:rPr>
            </w:pPr>
            <w:r w:rsidRPr="00BC7B4C">
              <w:rPr>
                <w:rFonts w:ascii="Verdana" w:hAnsi="Verdana"/>
                <w:b w:val="0"/>
                <w:i/>
                <w:sz w:val="16"/>
                <w:szCs w:val="16"/>
              </w:rPr>
              <w:t>Bežné účtovné obdobie</w:t>
            </w:r>
          </w:p>
        </w:tc>
        <w:tc>
          <w:tcPr>
            <w:tcW w:w="897" w:type="pct"/>
            <w:tcBorders>
              <w:top w:val="single" w:sz="12" w:space="0" w:color="auto"/>
              <w:left w:val="single" w:sz="12" w:space="0" w:color="auto"/>
              <w:bottom w:val="single" w:sz="12" w:space="0" w:color="auto"/>
              <w:right w:val="single" w:sz="12" w:space="0" w:color="auto"/>
            </w:tcBorders>
            <w:vAlign w:val="center"/>
          </w:tcPr>
          <w:p w14:paraId="3A5F9B4D" w14:textId="77777777" w:rsidR="000036D6" w:rsidRPr="00BC7B4C" w:rsidRDefault="000036D6" w:rsidP="00973805">
            <w:pPr>
              <w:pStyle w:val="TopHeader"/>
              <w:rPr>
                <w:rFonts w:ascii="Verdana" w:hAnsi="Verdana"/>
                <w:b w:val="0"/>
                <w:i/>
                <w:sz w:val="16"/>
                <w:szCs w:val="16"/>
              </w:rPr>
            </w:pPr>
            <w:r w:rsidRPr="00BC7B4C">
              <w:rPr>
                <w:rFonts w:ascii="Verdana" w:hAnsi="Verdana"/>
                <w:b w:val="0"/>
                <w:i/>
                <w:sz w:val="16"/>
                <w:szCs w:val="16"/>
              </w:rPr>
              <w:t>Bezprostredne predchádzajúce účtovné obdobie</w:t>
            </w:r>
          </w:p>
        </w:tc>
      </w:tr>
      <w:tr w:rsidR="005D5126" w:rsidRPr="00D25775" w14:paraId="3A5F9B52" w14:textId="77777777" w:rsidTr="00973805">
        <w:trPr>
          <w:trHeight w:val="330"/>
          <w:jc w:val="center"/>
        </w:trPr>
        <w:tc>
          <w:tcPr>
            <w:tcW w:w="3188" w:type="pct"/>
            <w:tcBorders>
              <w:top w:val="nil"/>
              <w:left w:val="single" w:sz="12" w:space="0" w:color="auto"/>
              <w:bottom w:val="single" w:sz="4" w:space="0" w:color="auto"/>
              <w:right w:val="single" w:sz="12" w:space="0" w:color="auto"/>
            </w:tcBorders>
            <w:noWrap/>
            <w:vAlign w:val="center"/>
          </w:tcPr>
          <w:p w14:paraId="3A5F9B4F" w14:textId="77777777" w:rsidR="005D5126" w:rsidRPr="00E835D1" w:rsidRDefault="005D5126" w:rsidP="005D5126">
            <w:pPr>
              <w:rPr>
                <w:rFonts w:ascii="Verdana" w:hAnsi="Verdana"/>
                <w:b/>
                <w:sz w:val="16"/>
                <w:szCs w:val="16"/>
              </w:rPr>
            </w:pPr>
            <w:r w:rsidRPr="00E835D1">
              <w:rPr>
                <w:rFonts w:ascii="Verdana" w:hAnsi="Verdana"/>
                <w:b/>
                <w:bCs/>
                <w:sz w:val="16"/>
                <w:szCs w:val="16"/>
              </w:rPr>
              <w:t>Ostatné významné položky nákladov z</w:t>
            </w:r>
            <w:r>
              <w:rPr>
                <w:rFonts w:ascii="Verdana" w:hAnsi="Verdana"/>
                <w:b/>
                <w:bCs/>
                <w:sz w:val="16"/>
                <w:szCs w:val="16"/>
              </w:rPr>
              <w:t> </w:t>
            </w:r>
            <w:r w:rsidRPr="00E835D1">
              <w:rPr>
                <w:rFonts w:ascii="Verdana" w:hAnsi="Verdana"/>
                <w:b/>
                <w:bCs/>
                <w:sz w:val="16"/>
                <w:szCs w:val="16"/>
              </w:rPr>
              <w:t>hospodárskej činnosti</w:t>
            </w:r>
            <w:r w:rsidRPr="00E835D1">
              <w:rPr>
                <w:rFonts w:ascii="Verdana" w:hAnsi="Verdana"/>
                <w:b/>
                <w:sz w:val="16"/>
                <w:szCs w:val="16"/>
              </w:rPr>
              <w:t>, z</w:t>
            </w:r>
            <w:r>
              <w:rPr>
                <w:rFonts w:ascii="Verdana" w:hAnsi="Verdana"/>
                <w:b/>
                <w:sz w:val="16"/>
                <w:szCs w:val="16"/>
              </w:rPr>
              <w:t> </w:t>
            </w:r>
            <w:r w:rsidRPr="00E835D1">
              <w:rPr>
                <w:rFonts w:ascii="Verdana" w:hAnsi="Verdana"/>
                <w:b/>
                <w:sz w:val="16"/>
                <w:szCs w:val="16"/>
              </w:rPr>
              <w:t>toho:</w:t>
            </w:r>
          </w:p>
        </w:tc>
        <w:tc>
          <w:tcPr>
            <w:tcW w:w="915" w:type="pct"/>
            <w:tcBorders>
              <w:top w:val="nil"/>
              <w:left w:val="single" w:sz="12" w:space="0" w:color="auto"/>
              <w:bottom w:val="single" w:sz="4" w:space="0" w:color="auto"/>
              <w:right w:val="single" w:sz="12" w:space="0" w:color="auto"/>
            </w:tcBorders>
            <w:noWrap/>
            <w:vAlign w:val="center"/>
          </w:tcPr>
          <w:p w14:paraId="3A5F9B50" w14:textId="6C876AD7" w:rsidR="005D5126" w:rsidRPr="00D25775" w:rsidRDefault="00517248" w:rsidP="005D5126">
            <w:pPr>
              <w:jc w:val="right"/>
              <w:rPr>
                <w:rFonts w:ascii="Verdana" w:hAnsi="Verdana"/>
                <w:b/>
                <w:sz w:val="16"/>
                <w:szCs w:val="16"/>
              </w:rPr>
            </w:pPr>
            <w:r>
              <w:rPr>
                <w:rFonts w:ascii="Verdana" w:hAnsi="Verdana"/>
                <w:b/>
                <w:sz w:val="16"/>
                <w:szCs w:val="16"/>
              </w:rPr>
              <w:t>661 188</w:t>
            </w:r>
          </w:p>
        </w:tc>
        <w:tc>
          <w:tcPr>
            <w:tcW w:w="897" w:type="pct"/>
            <w:tcBorders>
              <w:top w:val="nil"/>
              <w:left w:val="single" w:sz="12" w:space="0" w:color="auto"/>
              <w:bottom w:val="single" w:sz="4" w:space="0" w:color="auto"/>
              <w:right w:val="single" w:sz="12" w:space="0" w:color="auto"/>
            </w:tcBorders>
            <w:noWrap/>
            <w:vAlign w:val="center"/>
          </w:tcPr>
          <w:p w14:paraId="3A5F9B51" w14:textId="1BD23FA1" w:rsidR="005D5126" w:rsidRPr="00D25775" w:rsidRDefault="005D5126" w:rsidP="005D5126">
            <w:pPr>
              <w:jc w:val="right"/>
              <w:rPr>
                <w:rFonts w:ascii="Verdana" w:hAnsi="Verdana"/>
                <w:b/>
                <w:sz w:val="16"/>
                <w:szCs w:val="16"/>
              </w:rPr>
            </w:pPr>
            <w:r>
              <w:rPr>
                <w:rFonts w:ascii="Verdana" w:hAnsi="Verdana"/>
                <w:b/>
                <w:sz w:val="16"/>
                <w:szCs w:val="16"/>
              </w:rPr>
              <w:t>936 951</w:t>
            </w:r>
          </w:p>
        </w:tc>
      </w:tr>
      <w:tr w:rsidR="005D5126" w:rsidRPr="00BC7B4C" w14:paraId="3A5F9B56" w14:textId="77777777" w:rsidTr="00973805">
        <w:trPr>
          <w:trHeight w:val="330"/>
          <w:jc w:val="center"/>
        </w:trPr>
        <w:tc>
          <w:tcPr>
            <w:tcW w:w="3188" w:type="pct"/>
            <w:tcBorders>
              <w:top w:val="nil"/>
              <w:left w:val="single" w:sz="12" w:space="0" w:color="auto"/>
              <w:bottom w:val="single" w:sz="4" w:space="0" w:color="auto"/>
              <w:right w:val="single" w:sz="12" w:space="0" w:color="auto"/>
            </w:tcBorders>
            <w:noWrap/>
            <w:vAlign w:val="center"/>
          </w:tcPr>
          <w:p w14:paraId="3A5F9B53" w14:textId="77777777" w:rsidR="005D5126" w:rsidRPr="00BC7B4C" w:rsidRDefault="005D5126" w:rsidP="005D5126">
            <w:pPr>
              <w:rPr>
                <w:rFonts w:ascii="Verdana" w:hAnsi="Verdana"/>
                <w:sz w:val="16"/>
                <w:szCs w:val="16"/>
              </w:rPr>
            </w:pPr>
            <w:r w:rsidRPr="00BC7B4C">
              <w:rPr>
                <w:rFonts w:ascii="Verdana" w:hAnsi="Verdana"/>
                <w:sz w:val="16"/>
                <w:szCs w:val="16"/>
              </w:rPr>
              <w:t>Dane a</w:t>
            </w:r>
            <w:r>
              <w:rPr>
                <w:rFonts w:ascii="Verdana" w:hAnsi="Verdana"/>
                <w:sz w:val="16"/>
                <w:szCs w:val="16"/>
              </w:rPr>
              <w:t> </w:t>
            </w:r>
            <w:r w:rsidRPr="00BC7B4C">
              <w:rPr>
                <w:rFonts w:ascii="Verdana" w:hAnsi="Verdana"/>
                <w:sz w:val="16"/>
                <w:szCs w:val="16"/>
              </w:rPr>
              <w:t>poplatky</w:t>
            </w:r>
          </w:p>
        </w:tc>
        <w:tc>
          <w:tcPr>
            <w:tcW w:w="915" w:type="pct"/>
            <w:tcBorders>
              <w:top w:val="nil"/>
              <w:left w:val="single" w:sz="12" w:space="0" w:color="auto"/>
              <w:bottom w:val="single" w:sz="4" w:space="0" w:color="auto"/>
              <w:right w:val="single" w:sz="12" w:space="0" w:color="auto"/>
            </w:tcBorders>
            <w:noWrap/>
            <w:vAlign w:val="center"/>
          </w:tcPr>
          <w:p w14:paraId="3A5F9B54" w14:textId="3BE15E7F" w:rsidR="005D5126" w:rsidRPr="00BC7B4C" w:rsidRDefault="005D5126" w:rsidP="005D5126">
            <w:pPr>
              <w:jc w:val="right"/>
              <w:rPr>
                <w:rFonts w:ascii="Verdana" w:hAnsi="Verdana"/>
                <w:sz w:val="16"/>
                <w:szCs w:val="16"/>
              </w:rPr>
            </w:pPr>
            <w:r>
              <w:rPr>
                <w:rFonts w:ascii="Verdana" w:hAnsi="Verdana"/>
                <w:sz w:val="16"/>
                <w:szCs w:val="16"/>
              </w:rPr>
              <w:t>37 64</w:t>
            </w:r>
            <w:r w:rsidR="00517248">
              <w:rPr>
                <w:rFonts w:ascii="Verdana" w:hAnsi="Verdana"/>
                <w:sz w:val="16"/>
                <w:szCs w:val="16"/>
              </w:rPr>
              <w:t>5</w:t>
            </w:r>
          </w:p>
        </w:tc>
        <w:tc>
          <w:tcPr>
            <w:tcW w:w="897" w:type="pct"/>
            <w:tcBorders>
              <w:top w:val="nil"/>
              <w:left w:val="single" w:sz="12" w:space="0" w:color="auto"/>
              <w:bottom w:val="single" w:sz="4" w:space="0" w:color="auto"/>
              <w:right w:val="single" w:sz="12" w:space="0" w:color="auto"/>
            </w:tcBorders>
            <w:noWrap/>
            <w:vAlign w:val="center"/>
          </w:tcPr>
          <w:p w14:paraId="3A5F9B55" w14:textId="033573FB" w:rsidR="005D5126" w:rsidRPr="00BC7B4C" w:rsidRDefault="005D5126" w:rsidP="005D5126">
            <w:pPr>
              <w:jc w:val="right"/>
              <w:rPr>
                <w:rFonts w:ascii="Verdana" w:hAnsi="Verdana"/>
                <w:sz w:val="16"/>
                <w:szCs w:val="16"/>
              </w:rPr>
            </w:pPr>
            <w:r>
              <w:rPr>
                <w:rFonts w:ascii="Verdana" w:hAnsi="Verdana"/>
                <w:sz w:val="16"/>
                <w:szCs w:val="16"/>
              </w:rPr>
              <w:t>17 316</w:t>
            </w:r>
          </w:p>
        </w:tc>
      </w:tr>
      <w:tr w:rsidR="005D5126" w:rsidRPr="00BC7B4C" w14:paraId="3A5F9B5A" w14:textId="77777777" w:rsidTr="00973805">
        <w:trPr>
          <w:trHeight w:val="330"/>
          <w:jc w:val="center"/>
        </w:trPr>
        <w:tc>
          <w:tcPr>
            <w:tcW w:w="3188" w:type="pct"/>
            <w:tcBorders>
              <w:top w:val="single" w:sz="6" w:space="0" w:color="auto"/>
              <w:left w:val="single" w:sz="12" w:space="0" w:color="auto"/>
              <w:bottom w:val="single" w:sz="4" w:space="0" w:color="auto"/>
              <w:right w:val="single" w:sz="12" w:space="0" w:color="auto"/>
            </w:tcBorders>
            <w:vAlign w:val="center"/>
          </w:tcPr>
          <w:p w14:paraId="3A5F9B57" w14:textId="5F564080" w:rsidR="005D5126" w:rsidRPr="00BC7B4C" w:rsidRDefault="005D5126" w:rsidP="005D5126">
            <w:pPr>
              <w:rPr>
                <w:rFonts w:ascii="Verdana" w:hAnsi="Verdana"/>
                <w:sz w:val="16"/>
                <w:szCs w:val="16"/>
              </w:rPr>
            </w:pPr>
            <w:r w:rsidRPr="00BC7B4C">
              <w:rPr>
                <w:rFonts w:ascii="Verdana" w:hAnsi="Verdana"/>
                <w:sz w:val="16"/>
                <w:szCs w:val="16"/>
              </w:rPr>
              <w:t>Odpisy a</w:t>
            </w:r>
            <w:r>
              <w:rPr>
                <w:rFonts w:ascii="Verdana" w:hAnsi="Verdana"/>
                <w:sz w:val="16"/>
                <w:szCs w:val="16"/>
              </w:rPr>
              <w:t> </w:t>
            </w:r>
            <w:r w:rsidRPr="00BC7B4C">
              <w:rPr>
                <w:rFonts w:ascii="Verdana" w:hAnsi="Verdana"/>
                <w:sz w:val="16"/>
                <w:szCs w:val="16"/>
              </w:rPr>
              <w:t>opravné položky k</w:t>
            </w:r>
            <w:r>
              <w:rPr>
                <w:rFonts w:ascii="Verdana" w:hAnsi="Verdana"/>
                <w:sz w:val="16"/>
                <w:szCs w:val="16"/>
              </w:rPr>
              <w:t> </w:t>
            </w:r>
            <w:r w:rsidRPr="00BC7B4C">
              <w:rPr>
                <w:rFonts w:ascii="Verdana" w:hAnsi="Verdana"/>
                <w:sz w:val="16"/>
                <w:szCs w:val="16"/>
              </w:rPr>
              <w:t>dlhodobému majetku</w:t>
            </w:r>
          </w:p>
        </w:tc>
        <w:tc>
          <w:tcPr>
            <w:tcW w:w="915" w:type="pct"/>
            <w:tcBorders>
              <w:top w:val="single" w:sz="6" w:space="0" w:color="auto"/>
              <w:left w:val="single" w:sz="12" w:space="0" w:color="auto"/>
              <w:bottom w:val="single" w:sz="4" w:space="0" w:color="auto"/>
              <w:right w:val="single" w:sz="12" w:space="0" w:color="auto"/>
            </w:tcBorders>
            <w:noWrap/>
            <w:vAlign w:val="center"/>
          </w:tcPr>
          <w:p w14:paraId="3A5F9B58" w14:textId="51AC93EC" w:rsidR="005D5126" w:rsidRPr="00BC7B4C" w:rsidRDefault="005D5126" w:rsidP="005D5126">
            <w:pPr>
              <w:jc w:val="right"/>
              <w:rPr>
                <w:rFonts w:ascii="Verdana" w:hAnsi="Verdana"/>
                <w:sz w:val="16"/>
                <w:szCs w:val="16"/>
              </w:rPr>
            </w:pPr>
            <w:r>
              <w:rPr>
                <w:rFonts w:ascii="Verdana" w:hAnsi="Verdana"/>
                <w:sz w:val="16"/>
                <w:szCs w:val="16"/>
              </w:rPr>
              <w:t>557 706</w:t>
            </w:r>
          </w:p>
        </w:tc>
        <w:tc>
          <w:tcPr>
            <w:tcW w:w="897" w:type="pct"/>
            <w:tcBorders>
              <w:top w:val="single" w:sz="6" w:space="0" w:color="auto"/>
              <w:left w:val="single" w:sz="12" w:space="0" w:color="auto"/>
              <w:bottom w:val="single" w:sz="4" w:space="0" w:color="auto"/>
              <w:right w:val="single" w:sz="12" w:space="0" w:color="auto"/>
            </w:tcBorders>
            <w:noWrap/>
            <w:vAlign w:val="center"/>
          </w:tcPr>
          <w:p w14:paraId="3A5F9B59" w14:textId="3B84C792" w:rsidR="005D5126" w:rsidRPr="00BC7B4C" w:rsidRDefault="005D5126" w:rsidP="005D5126">
            <w:pPr>
              <w:jc w:val="right"/>
              <w:rPr>
                <w:rFonts w:ascii="Verdana" w:hAnsi="Verdana"/>
                <w:sz w:val="16"/>
                <w:szCs w:val="16"/>
              </w:rPr>
            </w:pPr>
            <w:r>
              <w:rPr>
                <w:rFonts w:ascii="Verdana" w:hAnsi="Verdana"/>
                <w:sz w:val="16"/>
                <w:szCs w:val="16"/>
              </w:rPr>
              <w:t>528 955</w:t>
            </w:r>
          </w:p>
        </w:tc>
      </w:tr>
      <w:tr w:rsidR="005D5126" w:rsidRPr="00BC7B4C" w14:paraId="3A5F9B5E" w14:textId="77777777" w:rsidTr="00973805">
        <w:trPr>
          <w:trHeight w:val="330"/>
          <w:jc w:val="center"/>
        </w:trPr>
        <w:tc>
          <w:tcPr>
            <w:tcW w:w="3188" w:type="pct"/>
            <w:tcBorders>
              <w:top w:val="nil"/>
              <w:left w:val="single" w:sz="12" w:space="0" w:color="auto"/>
              <w:bottom w:val="single" w:sz="6" w:space="0" w:color="auto"/>
              <w:right w:val="single" w:sz="12" w:space="0" w:color="auto"/>
            </w:tcBorders>
            <w:vAlign w:val="center"/>
          </w:tcPr>
          <w:p w14:paraId="3A5F9B5B" w14:textId="1B7D26A7" w:rsidR="005D5126" w:rsidRPr="00BC7B4C" w:rsidRDefault="005D5126" w:rsidP="005D5126">
            <w:pPr>
              <w:rPr>
                <w:rFonts w:ascii="Verdana" w:hAnsi="Verdana"/>
                <w:sz w:val="16"/>
                <w:szCs w:val="16"/>
              </w:rPr>
            </w:pPr>
            <w:r w:rsidRPr="00BC7B4C">
              <w:rPr>
                <w:rFonts w:ascii="Verdana" w:hAnsi="Verdana"/>
                <w:sz w:val="16"/>
                <w:szCs w:val="16"/>
              </w:rPr>
              <w:t>Zostatková cena predaného dlhodobého majetku a</w:t>
            </w:r>
            <w:r>
              <w:rPr>
                <w:rFonts w:ascii="Verdana" w:hAnsi="Verdana"/>
                <w:sz w:val="16"/>
                <w:szCs w:val="16"/>
              </w:rPr>
              <w:t> </w:t>
            </w:r>
            <w:r w:rsidRPr="00BC7B4C">
              <w:rPr>
                <w:rFonts w:ascii="Verdana" w:hAnsi="Verdana"/>
                <w:sz w:val="16"/>
                <w:szCs w:val="16"/>
              </w:rPr>
              <w:t>materiálu</w:t>
            </w:r>
          </w:p>
        </w:tc>
        <w:tc>
          <w:tcPr>
            <w:tcW w:w="915" w:type="pct"/>
            <w:tcBorders>
              <w:top w:val="nil"/>
              <w:left w:val="single" w:sz="12" w:space="0" w:color="auto"/>
              <w:bottom w:val="single" w:sz="6" w:space="0" w:color="auto"/>
              <w:right w:val="single" w:sz="12" w:space="0" w:color="auto"/>
            </w:tcBorders>
            <w:noWrap/>
            <w:vAlign w:val="center"/>
          </w:tcPr>
          <w:p w14:paraId="3A5F9B5C" w14:textId="3EBC2023" w:rsidR="005D5126" w:rsidRPr="00BC7B4C" w:rsidRDefault="00517248" w:rsidP="005D5126">
            <w:pPr>
              <w:jc w:val="right"/>
              <w:rPr>
                <w:rFonts w:ascii="Verdana" w:hAnsi="Verdana"/>
                <w:sz w:val="16"/>
                <w:szCs w:val="16"/>
              </w:rPr>
            </w:pPr>
            <w:r>
              <w:rPr>
                <w:rFonts w:ascii="Verdana" w:hAnsi="Verdana"/>
                <w:sz w:val="16"/>
                <w:szCs w:val="16"/>
              </w:rPr>
              <w:t>24 747</w:t>
            </w:r>
          </w:p>
        </w:tc>
        <w:tc>
          <w:tcPr>
            <w:tcW w:w="897" w:type="pct"/>
            <w:tcBorders>
              <w:top w:val="nil"/>
              <w:left w:val="single" w:sz="12" w:space="0" w:color="auto"/>
              <w:bottom w:val="single" w:sz="6" w:space="0" w:color="auto"/>
              <w:right w:val="single" w:sz="12" w:space="0" w:color="auto"/>
            </w:tcBorders>
            <w:noWrap/>
            <w:vAlign w:val="center"/>
          </w:tcPr>
          <w:p w14:paraId="3A5F9B5D" w14:textId="58880670" w:rsidR="005D5126" w:rsidRPr="00BC7B4C" w:rsidRDefault="005D5126" w:rsidP="005D5126">
            <w:pPr>
              <w:jc w:val="right"/>
              <w:rPr>
                <w:rFonts w:ascii="Verdana" w:hAnsi="Verdana"/>
                <w:sz w:val="16"/>
                <w:szCs w:val="16"/>
              </w:rPr>
            </w:pPr>
            <w:r>
              <w:rPr>
                <w:rFonts w:ascii="Verdana" w:hAnsi="Verdana"/>
                <w:sz w:val="16"/>
                <w:szCs w:val="16"/>
              </w:rPr>
              <w:t>338 823</w:t>
            </w:r>
          </w:p>
        </w:tc>
      </w:tr>
      <w:tr w:rsidR="005D5126" w:rsidRPr="00BC7B4C" w14:paraId="3A5F9B62" w14:textId="77777777" w:rsidTr="00973805">
        <w:trPr>
          <w:trHeight w:val="330"/>
          <w:jc w:val="center"/>
        </w:trPr>
        <w:tc>
          <w:tcPr>
            <w:tcW w:w="3188" w:type="pct"/>
            <w:tcBorders>
              <w:top w:val="single" w:sz="6" w:space="0" w:color="auto"/>
              <w:left w:val="single" w:sz="12" w:space="0" w:color="auto"/>
              <w:bottom w:val="single" w:sz="4" w:space="0" w:color="auto"/>
              <w:right w:val="single" w:sz="12" w:space="0" w:color="auto"/>
            </w:tcBorders>
            <w:noWrap/>
            <w:vAlign w:val="center"/>
          </w:tcPr>
          <w:p w14:paraId="3A5F9B5F" w14:textId="753892F4" w:rsidR="005D5126" w:rsidRPr="00BC7B4C" w:rsidRDefault="005D5126" w:rsidP="005D5126">
            <w:pPr>
              <w:rPr>
                <w:rFonts w:ascii="Verdana" w:hAnsi="Verdana"/>
                <w:sz w:val="16"/>
                <w:szCs w:val="16"/>
              </w:rPr>
            </w:pPr>
            <w:r w:rsidRPr="00BC7B4C">
              <w:rPr>
                <w:rFonts w:ascii="Verdana" w:hAnsi="Verdana"/>
                <w:sz w:val="16"/>
                <w:szCs w:val="16"/>
              </w:rPr>
              <w:t>Opravné položky k</w:t>
            </w:r>
            <w:r>
              <w:rPr>
                <w:rFonts w:ascii="Verdana" w:hAnsi="Verdana"/>
                <w:sz w:val="16"/>
                <w:szCs w:val="16"/>
              </w:rPr>
              <w:t> </w:t>
            </w:r>
            <w:r w:rsidRPr="00BC7B4C">
              <w:rPr>
                <w:rFonts w:ascii="Verdana" w:hAnsi="Verdana"/>
                <w:sz w:val="16"/>
                <w:szCs w:val="16"/>
              </w:rPr>
              <w:t>pohľadávkam</w:t>
            </w:r>
          </w:p>
        </w:tc>
        <w:tc>
          <w:tcPr>
            <w:tcW w:w="915" w:type="pct"/>
            <w:tcBorders>
              <w:top w:val="single" w:sz="6" w:space="0" w:color="auto"/>
              <w:left w:val="single" w:sz="12" w:space="0" w:color="auto"/>
              <w:bottom w:val="single" w:sz="4" w:space="0" w:color="auto"/>
              <w:right w:val="single" w:sz="12" w:space="0" w:color="auto"/>
            </w:tcBorders>
            <w:noWrap/>
            <w:vAlign w:val="center"/>
          </w:tcPr>
          <w:p w14:paraId="3A5F9B60" w14:textId="3382D659" w:rsidR="005D5126" w:rsidRPr="00BC7B4C" w:rsidRDefault="00517248" w:rsidP="005D5126">
            <w:pPr>
              <w:jc w:val="right"/>
              <w:rPr>
                <w:rFonts w:ascii="Verdana" w:hAnsi="Verdana"/>
                <w:sz w:val="16"/>
                <w:szCs w:val="16"/>
              </w:rPr>
            </w:pPr>
            <w:r>
              <w:rPr>
                <w:rFonts w:ascii="Verdana" w:hAnsi="Verdana"/>
                <w:sz w:val="16"/>
                <w:szCs w:val="16"/>
              </w:rPr>
              <w:t>-621</w:t>
            </w:r>
          </w:p>
        </w:tc>
        <w:tc>
          <w:tcPr>
            <w:tcW w:w="897" w:type="pct"/>
            <w:tcBorders>
              <w:top w:val="single" w:sz="6" w:space="0" w:color="auto"/>
              <w:left w:val="single" w:sz="12" w:space="0" w:color="auto"/>
              <w:bottom w:val="single" w:sz="4" w:space="0" w:color="auto"/>
              <w:right w:val="single" w:sz="12" w:space="0" w:color="auto"/>
            </w:tcBorders>
            <w:noWrap/>
            <w:vAlign w:val="center"/>
          </w:tcPr>
          <w:p w14:paraId="3A5F9B61" w14:textId="440EDE02" w:rsidR="005D5126" w:rsidRPr="00BC7B4C" w:rsidRDefault="005D5126" w:rsidP="005D5126">
            <w:pPr>
              <w:jc w:val="right"/>
              <w:rPr>
                <w:rFonts w:ascii="Verdana" w:hAnsi="Verdana"/>
                <w:sz w:val="16"/>
                <w:szCs w:val="16"/>
              </w:rPr>
            </w:pPr>
            <w:r>
              <w:rPr>
                <w:rFonts w:ascii="Verdana" w:hAnsi="Verdana"/>
                <w:sz w:val="16"/>
                <w:szCs w:val="16"/>
              </w:rPr>
              <w:t>226</w:t>
            </w:r>
          </w:p>
        </w:tc>
      </w:tr>
      <w:tr w:rsidR="005D5126" w:rsidRPr="00BC7B4C" w14:paraId="3A5F9B66" w14:textId="77777777" w:rsidTr="00973805">
        <w:trPr>
          <w:trHeight w:val="330"/>
          <w:jc w:val="center"/>
        </w:trPr>
        <w:tc>
          <w:tcPr>
            <w:tcW w:w="3188" w:type="pct"/>
            <w:tcBorders>
              <w:top w:val="single" w:sz="4" w:space="0" w:color="auto"/>
              <w:left w:val="single" w:sz="12" w:space="0" w:color="auto"/>
              <w:bottom w:val="single" w:sz="12" w:space="0" w:color="auto"/>
              <w:right w:val="single" w:sz="12" w:space="0" w:color="auto"/>
            </w:tcBorders>
            <w:noWrap/>
            <w:vAlign w:val="center"/>
          </w:tcPr>
          <w:p w14:paraId="3A5F9B63" w14:textId="77777777" w:rsidR="005D5126" w:rsidRPr="00BC7B4C" w:rsidRDefault="005D5126" w:rsidP="005D5126">
            <w:pPr>
              <w:rPr>
                <w:rFonts w:ascii="Verdana" w:hAnsi="Verdana"/>
                <w:sz w:val="16"/>
                <w:szCs w:val="16"/>
              </w:rPr>
            </w:pPr>
            <w:r w:rsidRPr="00BC7B4C">
              <w:rPr>
                <w:rFonts w:ascii="Verdana" w:hAnsi="Verdana"/>
                <w:sz w:val="16"/>
                <w:szCs w:val="16"/>
              </w:rPr>
              <w:t>Ostatné náklady na hospodársku činnosť</w:t>
            </w:r>
            <w:r>
              <w:rPr>
                <w:rFonts w:ascii="Verdana" w:hAnsi="Verdana"/>
                <w:sz w:val="16"/>
                <w:szCs w:val="16"/>
              </w:rPr>
              <w:t xml:space="preserve"> a iné náklady</w:t>
            </w:r>
          </w:p>
        </w:tc>
        <w:tc>
          <w:tcPr>
            <w:tcW w:w="915" w:type="pct"/>
            <w:tcBorders>
              <w:top w:val="single" w:sz="4" w:space="0" w:color="auto"/>
              <w:left w:val="single" w:sz="12" w:space="0" w:color="auto"/>
              <w:bottom w:val="single" w:sz="12" w:space="0" w:color="auto"/>
              <w:right w:val="single" w:sz="12" w:space="0" w:color="auto"/>
            </w:tcBorders>
            <w:noWrap/>
            <w:vAlign w:val="center"/>
          </w:tcPr>
          <w:p w14:paraId="3A5F9B64" w14:textId="32E89051" w:rsidR="005D5126" w:rsidRPr="00BC7B4C" w:rsidRDefault="00517248" w:rsidP="005D5126">
            <w:pPr>
              <w:jc w:val="right"/>
              <w:rPr>
                <w:rFonts w:ascii="Verdana" w:hAnsi="Verdana"/>
                <w:sz w:val="16"/>
                <w:szCs w:val="16"/>
              </w:rPr>
            </w:pPr>
            <w:r>
              <w:rPr>
                <w:rFonts w:ascii="Verdana" w:hAnsi="Verdana"/>
                <w:sz w:val="16"/>
                <w:szCs w:val="16"/>
              </w:rPr>
              <w:t>42 711</w:t>
            </w:r>
          </w:p>
        </w:tc>
        <w:tc>
          <w:tcPr>
            <w:tcW w:w="897" w:type="pct"/>
            <w:tcBorders>
              <w:top w:val="single" w:sz="4" w:space="0" w:color="auto"/>
              <w:left w:val="single" w:sz="12" w:space="0" w:color="auto"/>
              <w:bottom w:val="single" w:sz="12" w:space="0" w:color="auto"/>
              <w:right w:val="single" w:sz="12" w:space="0" w:color="auto"/>
            </w:tcBorders>
            <w:noWrap/>
            <w:vAlign w:val="center"/>
          </w:tcPr>
          <w:p w14:paraId="3A5F9B65" w14:textId="6E7BA435" w:rsidR="005D5126" w:rsidRPr="00BC7B4C" w:rsidRDefault="005D5126" w:rsidP="005D5126">
            <w:pPr>
              <w:jc w:val="right"/>
              <w:rPr>
                <w:rFonts w:ascii="Verdana" w:hAnsi="Verdana"/>
                <w:sz w:val="16"/>
                <w:szCs w:val="16"/>
              </w:rPr>
            </w:pPr>
            <w:r>
              <w:rPr>
                <w:rFonts w:ascii="Verdana" w:hAnsi="Verdana"/>
                <w:sz w:val="16"/>
                <w:szCs w:val="16"/>
              </w:rPr>
              <w:t>51 631</w:t>
            </w:r>
          </w:p>
        </w:tc>
      </w:tr>
    </w:tbl>
    <w:p w14:paraId="3A5F9B67" w14:textId="4123F50F" w:rsidR="000036D6" w:rsidRDefault="000036D6" w:rsidP="000036D6">
      <w:pPr>
        <w:rPr>
          <w:rFonts w:ascii="Verdana" w:hAnsi="Verdana" w:cs="Arial"/>
          <w:sz w:val="16"/>
          <w:szCs w:val="16"/>
        </w:rPr>
      </w:pPr>
    </w:p>
    <w:p w14:paraId="3A5F9B68" w14:textId="77777777" w:rsidR="000036D6" w:rsidRDefault="000036D6" w:rsidP="000036D6">
      <w:pPr>
        <w:tabs>
          <w:tab w:val="left" w:pos="1932"/>
        </w:tabs>
        <w:rPr>
          <w:rFonts w:ascii="Verdana" w:hAnsi="Verdana" w:cs="Arial"/>
          <w:sz w:val="16"/>
          <w:szCs w:val="16"/>
        </w:rPr>
      </w:pPr>
      <w:r>
        <w:rPr>
          <w:rFonts w:ascii="Verdana" w:hAnsi="Verdana" w:cs="Arial"/>
          <w:sz w:val="16"/>
          <w:szCs w:val="16"/>
        </w:rPr>
        <w:tab/>
      </w:r>
    </w:p>
    <w:p w14:paraId="3A5F9B69" w14:textId="77777777" w:rsidR="000036D6" w:rsidRDefault="000036D6" w:rsidP="000036D6">
      <w:pPr>
        <w:tabs>
          <w:tab w:val="left" w:pos="1932"/>
        </w:tabs>
        <w:rPr>
          <w:rFonts w:ascii="Verdana" w:hAnsi="Verdana" w:cs="Arial"/>
          <w:sz w:val="16"/>
          <w:szCs w:val="16"/>
        </w:rPr>
      </w:pPr>
    </w:p>
    <w:p w14:paraId="3A5F9B6A" w14:textId="77777777" w:rsidR="000036D6" w:rsidRPr="00465C3E" w:rsidRDefault="000036D6" w:rsidP="000036D6">
      <w:pPr>
        <w:tabs>
          <w:tab w:val="left" w:pos="1932"/>
        </w:tabs>
        <w:rPr>
          <w:rFonts w:ascii="Verdana" w:hAnsi="Verdana" w:cs="Arial"/>
          <w:sz w:val="16"/>
          <w:szCs w:val="16"/>
        </w:rPr>
      </w:pPr>
    </w:p>
    <w:p w14:paraId="3A5F9B6B" w14:textId="77777777" w:rsidR="000036D6" w:rsidRPr="0019100B" w:rsidRDefault="000036D6" w:rsidP="000036D6">
      <w:pPr>
        <w:numPr>
          <w:ilvl w:val="0"/>
          <w:numId w:val="36"/>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t xml:space="preserve">FINANČNÉ NÁKLADY </w:t>
      </w:r>
      <w:r w:rsidRPr="00BC7B4C">
        <w:rPr>
          <w:rFonts w:ascii="Verdana" w:hAnsi="Verdana" w:cs="Arial"/>
          <w:sz w:val="16"/>
          <w:szCs w:val="16"/>
        </w:rPr>
        <w:t>(Výkaz ziskov a</w:t>
      </w:r>
      <w:r>
        <w:rPr>
          <w:rFonts w:ascii="Verdana" w:hAnsi="Verdana" w:cs="Arial"/>
          <w:sz w:val="16"/>
          <w:szCs w:val="16"/>
        </w:rPr>
        <w:t> </w:t>
      </w:r>
      <w:r w:rsidRPr="00BC7B4C">
        <w:rPr>
          <w:rFonts w:ascii="Verdana" w:hAnsi="Verdana" w:cs="Arial"/>
          <w:sz w:val="16"/>
          <w:szCs w:val="16"/>
        </w:rPr>
        <w:t>strát r. 46, r. 47, r. 48, r. 49, r. 52, r. 53 a</w:t>
      </w:r>
      <w:r>
        <w:rPr>
          <w:rFonts w:ascii="Verdana" w:hAnsi="Verdana" w:cs="Arial"/>
          <w:sz w:val="16"/>
          <w:szCs w:val="16"/>
        </w:rPr>
        <w:t> </w:t>
      </w:r>
      <w:r w:rsidRPr="00BC7B4C">
        <w:rPr>
          <w:rFonts w:ascii="Verdana" w:hAnsi="Verdana" w:cs="Arial"/>
          <w:sz w:val="16"/>
          <w:szCs w:val="16"/>
        </w:rPr>
        <w:t>r. 54)</w:t>
      </w:r>
    </w:p>
    <w:p w14:paraId="3A5F9B6C" w14:textId="77777777" w:rsidR="000036D6" w:rsidRPr="0019100B" w:rsidRDefault="000036D6" w:rsidP="000036D6">
      <w:pPr>
        <w:rPr>
          <w:rFonts w:ascii="Verdana" w:hAnsi="Verdana" w:cs="Arial"/>
          <w:sz w:val="16"/>
          <w:szCs w:val="16"/>
        </w:rPr>
      </w:pPr>
    </w:p>
    <w:tbl>
      <w:tblPr>
        <w:tblW w:w="5000" w:type="pct"/>
        <w:jc w:val="center"/>
        <w:tblLayout w:type="fixed"/>
        <w:tblLook w:val="00A0" w:firstRow="1" w:lastRow="0" w:firstColumn="1" w:lastColumn="0" w:noHBand="0" w:noVBand="0"/>
      </w:tblPr>
      <w:tblGrid>
        <w:gridCol w:w="5764"/>
        <w:gridCol w:w="1654"/>
        <w:gridCol w:w="1622"/>
      </w:tblGrid>
      <w:tr w:rsidR="000036D6" w:rsidRPr="00465C3E" w14:paraId="3A5F9B70" w14:textId="77777777" w:rsidTr="00973805">
        <w:trPr>
          <w:trHeight w:val="504"/>
          <w:jc w:val="center"/>
        </w:trPr>
        <w:tc>
          <w:tcPr>
            <w:tcW w:w="3188" w:type="pct"/>
            <w:tcBorders>
              <w:top w:val="single" w:sz="12" w:space="0" w:color="auto"/>
              <w:left w:val="single" w:sz="12" w:space="0" w:color="auto"/>
              <w:bottom w:val="single" w:sz="12" w:space="0" w:color="auto"/>
              <w:right w:val="single" w:sz="12" w:space="0" w:color="auto"/>
            </w:tcBorders>
            <w:noWrap/>
            <w:vAlign w:val="center"/>
          </w:tcPr>
          <w:p w14:paraId="3A5F9B6D" w14:textId="77777777" w:rsidR="000036D6" w:rsidRPr="00BC7B4C" w:rsidRDefault="000036D6" w:rsidP="00973805">
            <w:pPr>
              <w:pStyle w:val="TopHeader"/>
              <w:rPr>
                <w:rFonts w:ascii="Verdana" w:hAnsi="Verdana"/>
                <w:b w:val="0"/>
                <w:i/>
                <w:sz w:val="16"/>
                <w:szCs w:val="16"/>
              </w:rPr>
            </w:pPr>
            <w:r w:rsidRPr="00BC7B4C">
              <w:rPr>
                <w:rFonts w:ascii="Verdana" w:hAnsi="Verdana"/>
                <w:b w:val="0"/>
                <w:i/>
                <w:sz w:val="16"/>
                <w:szCs w:val="16"/>
              </w:rPr>
              <w:t>Názov položky</w:t>
            </w:r>
          </w:p>
        </w:tc>
        <w:tc>
          <w:tcPr>
            <w:tcW w:w="915" w:type="pct"/>
            <w:tcBorders>
              <w:top w:val="single" w:sz="12" w:space="0" w:color="auto"/>
              <w:left w:val="single" w:sz="12" w:space="0" w:color="auto"/>
              <w:bottom w:val="single" w:sz="12" w:space="0" w:color="auto"/>
              <w:right w:val="single" w:sz="12" w:space="0" w:color="auto"/>
            </w:tcBorders>
            <w:vAlign w:val="center"/>
          </w:tcPr>
          <w:p w14:paraId="3A5F9B6E" w14:textId="00424A54" w:rsidR="000036D6" w:rsidRPr="00BC7B4C" w:rsidRDefault="00D13EF3" w:rsidP="00973805">
            <w:pPr>
              <w:pStyle w:val="TopHeader"/>
              <w:rPr>
                <w:rFonts w:ascii="Verdana" w:hAnsi="Verdana"/>
                <w:b w:val="0"/>
                <w:i/>
                <w:sz w:val="16"/>
                <w:szCs w:val="16"/>
              </w:rPr>
            </w:pPr>
            <w:r>
              <w:rPr>
                <w:rFonts w:ascii="Verdana" w:hAnsi="Verdana"/>
                <w:b w:val="0"/>
                <w:i/>
                <w:sz w:val="16"/>
                <w:szCs w:val="16"/>
              </w:rPr>
              <w:t>Bežné</w:t>
            </w:r>
            <w:r w:rsidR="000036D6" w:rsidRPr="00BC7B4C">
              <w:rPr>
                <w:rFonts w:ascii="Verdana" w:hAnsi="Verdana"/>
                <w:b w:val="0"/>
                <w:i/>
                <w:sz w:val="16"/>
                <w:szCs w:val="16"/>
              </w:rPr>
              <w:t xml:space="preserve"> účtovné obdobie</w:t>
            </w:r>
          </w:p>
        </w:tc>
        <w:tc>
          <w:tcPr>
            <w:tcW w:w="897" w:type="pct"/>
            <w:tcBorders>
              <w:top w:val="single" w:sz="12" w:space="0" w:color="auto"/>
              <w:left w:val="single" w:sz="12" w:space="0" w:color="auto"/>
              <w:bottom w:val="single" w:sz="12" w:space="0" w:color="auto"/>
              <w:right w:val="single" w:sz="12" w:space="0" w:color="auto"/>
            </w:tcBorders>
            <w:vAlign w:val="center"/>
          </w:tcPr>
          <w:p w14:paraId="3A5F9B6F" w14:textId="77777777" w:rsidR="000036D6" w:rsidRPr="00BC7B4C" w:rsidRDefault="000036D6" w:rsidP="00973805">
            <w:pPr>
              <w:pStyle w:val="TopHeader"/>
              <w:rPr>
                <w:rFonts w:ascii="Verdana" w:hAnsi="Verdana"/>
                <w:b w:val="0"/>
                <w:i/>
                <w:sz w:val="16"/>
                <w:szCs w:val="16"/>
              </w:rPr>
            </w:pPr>
            <w:r w:rsidRPr="00BC7B4C">
              <w:rPr>
                <w:rFonts w:ascii="Verdana" w:hAnsi="Verdana"/>
                <w:b w:val="0"/>
                <w:i/>
                <w:sz w:val="16"/>
                <w:szCs w:val="16"/>
              </w:rPr>
              <w:t>Bezprostredne predchádzajúce účtovné obdobie</w:t>
            </w:r>
          </w:p>
        </w:tc>
      </w:tr>
      <w:tr w:rsidR="00CD74F3" w:rsidRPr="00D25775" w14:paraId="3A5F9B74" w14:textId="77777777" w:rsidTr="00973805">
        <w:trPr>
          <w:trHeight w:val="330"/>
          <w:jc w:val="center"/>
        </w:trPr>
        <w:tc>
          <w:tcPr>
            <w:tcW w:w="3188" w:type="pct"/>
            <w:tcBorders>
              <w:top w:val="nil"/>
              <w:left w:val="single" w:sz="12" w:space="0" w:color="auto"/>
              <w:bottom w:val="single" w:sz="4" w:space="0" w:color="auto"/>
              <w:right w:val="single" w:sz="12" w:space="0" w:color="auto"/>
            </w:tcBorders>
            <w:noWrap/>
            <w:vAlign w:val="center"/>
          </w:tcPr>
          <w:p w14:paraId="3A5F9B71" w14:textId="77777777" w:rsidR="00CD74F3" w:rsidRPr="00D25775" w:rsidRDefault="00CD74F3" w:rsidP="00CD74F3">
            <w:pPr>
              <w:rPr>
                <w:rFonts w:ascii="Verdana" w:hAnsi="Verdana"/>
                <w:b/>
                <w:sz w:val="16"/>
                <w:szCs w:val="16"/>
              </w:rPr>
            </w:pPr>
            <w:r w:rsidRPr="00E835D1">
              <w:rPr>
                <w:rFonts w:ascii="Verdana" w:hAnsi="Verdana"/>
                <w:b/>
                <w:bCs/>
                <w:sz w:val="16"/>
                <w:szCs w:val="16"/>
              </w:rPr>
              <w:t>Finančné náklady, z</w:t>
            </w:r>
            <w:r>
              <w:rPr>
                <w:rFonts w:ascii="Verdana" w:hAnsi="Verdana"/>
                <w:b/>
                <w:bCs/>
                <w:sz w:val="16"/>
                <w:szCs w:val="16"/>
              </w:rPr>
              <w:t> </w:t>
            </w:r>
            <w:r w:rsidRPr="00E835D1">
              <w:rPr>
                <w:rFonts w:ascii="Verdana" w:hAnsi="Verdana"/>
                <w:b/>
                <w:bCs/>
                <w:sz w:val="16"/>
                <w:szCs w:val="16"/>
              </w:rPr>
              <w:t>toho:</w:t>
            </w:r>
          </w:p>
        </w:tc>
        <w:tc>
          <w:tcPr>
            <w:tcW w:w="915" w:type="pct"/>
            <w:tcBorders>
              <w:top w:val="nil"/>
              <w:left w:val="single" w:sz="12" w:space="0" w:color="auto"/>
              <w:bottom w:val="single" w:sz="4" w:space="0" w:color="auto"/>
              <w:right w:val="single" w:sz="12" w:space="0" w:color="auto"/>
            </w:tcBorders>
            <w:noWrap/>
            <w:vAlign w:val="center"/>
          </w:tcPr>
          <w:p w14:paraId="3A5F9B72" w14:textId="2B784443" w:rsidR="00CD74F3" w:rsidRPr="00D25775" w:rsidRDefault="00CD74F3" w:rsidP="00CD74F3">
            <w:pPr>
              <w:jc w:val="right"/>
              <w:rPr>
                <w:rFonts w:ascii="Verdana" w:hAnsi="Verdana"/>
                <w:b/>
                <w:sz w:val="16"/>
                <w:szCs w:val="16"/>
              </w:rPr>
            </w:pPr>
            <w:r>
              <w:rPr>
                <w:rFonts w:ascii="Verdana" w:hAnsi="Verdana"/>
                <w:b/>
                <w:sz w:val="16"/>
                <w:szCs w:val="16"/>
              </w:rPr>
              <w:t>97 145</w:t>
            </w:r>
          </w:p>
        </w:tc>
        <w:tc>
          <w:tcPr>
            <w:tcW w:w="897" w:type="pct"/>
            <w:tcBorders>
              <w:top w:val="nil"/>
              <w:left w:val="single" w:sz="12" w:space="0" w:color="auto"/>
              <w:bottom w:val="single" w:sz="4" w:space="0" w:color="auto"/>
              <w:right w:val="single" w:sz="12" w:space="0" w:color="auto"/>
            </w:tcBorders>
            <w:noWrap/>
            <w:vAlign w:val="center"/>
          </w:tcPr>
          <w:p w14:paraId="3A5F9B73" w14:textId="711FEE07" w:rsidR="00CD74F3" w:rsidRPr="00D25775" w:rsidRDefault="00CD74F3" w:rsidP="00CD74F3">
            <w:pPr>
              <w:jc w:val="right"/>
              <w:rPr>
                <w:rFonts w:ascii="Verdana" w:hAnsi="Verdana"/>
                <w:b/>
                <w:sz w:val="16"/>
                <w:szCs w:val="16"/>
              </w:rPr>
            </w:pPr>
            <w:r>
              <w:rPr>
                <w:rFonts w:ascii="Verdana" w:hAnsi="Verdana"/>
                <w:b/>
                <w:sz w:val="16"/>
                <w:szCs w:val="16"/>
              </w:rPr>
              <w:t>90 432</w:t>
            </w:r>
          </w:p>
        </w:tc>
      </w:tr>
      <w:tr w:rsidR="00CD74F3" w:rsidRPr="00465C3E" w14:paraId="3A5F9B78" w14:textId="77777777" w:rsidTr="00973805">
        <w:trPr>
          <w:trHeight w:val="330"/>
          <w:jc w:val="center"/>
        </w:trPr>
        <w:tc>
          <w:tcPr>
            <w:tcW w:w="3188" w:type="pct"/>
            <w:tcBorders>
              <w:top w:val="nil"/>
              <w:left w:val="single" w:sz="12" w:space="0" w:color="auto"/>
              <w:bottom w:val="single" w:sz="4" w:space="0" w:color="auto"/>
              <w:right w:val="single" w:sz="12" w:space="0" w:color="auto"/>
            </w:tcBorders>
            <w:noWrap/>
            <w:vAlign w:val="center"/>
          </w:tcPr>
          <w:p w14:paraId="3A5F9B75" w14:textId="77777777" w:rsidR="00CD74F3" w:rsidRPr="00D13EF3" w:rsidRDefault="00CD74F3" w:rsidP="00CD74F3">
            <w:pPr>
              <w:rPr>
                <w:rFonts w:ascii="Verdana" w:hAnsi="Verdana"/>
                <w:iCs/>
                <w:sz w:val="16"/>
                <w:szCs w:val="16"/>
              </w:rPr>
            </w:pPr>
            <w:r w:rsidRPr="00D13EF3">
              <w:rPr>
                <w:rFonts w:ascii="Verdana" w:hAnsi="Verdana"/>
                <w:iCs/>
                <w:sz w:val="16"/>
                <w:szCs w:val="16"/>
              </w:rPr>
              <w:t>Kurzové straty, z toho:</w:t>
            </w:r>
          </w:p>
        </w:tc>
        <w:tc>
          <w:tcPr>
            <w:tcW w:w="915" w:type="pct"/>
            <w:tcBorders>
              <w:top w:val="nil"/>
              <w:left w:val="single" w:sz="12" w:space="0" w:color="auto"/>
              <w:bottom w:val="single" w:sz="4" w:space="0" w:color="auto"/>
              <w:right w:val="single" w:sz="12" w:space="0" w:color="auto"/>
            </w:tcBorders>
            <w:noWrap/>
            <w:vAlign w:val="center"/>
          </w:tcPr>
          <w:p w14:paraId="3A5F9B76" w14:textId="7ABF295A" w:rsidR="00CD74F3" w:rsidRPr="00D13EF3" w:rsidRDefault="00CD74F3" w:rsidP="00CD74F3">
            <w:pPr>
              <w:jc w:val="right"/>
              <w:rPr>
                <w:rFonts w:ascii="Verdana" w:hAnsi="Verdana"/>
                <w:iCs/>
                <w:sz w:val="16"/>
                <w:szCs w:val="16"/>
              </w:rPr>
            </w:pPr>
            <w:r w:rsidRPr="00D13EF3">
              <w:rPr>
                <w:rFonts w:ascii="Verdana" w:hAnsi="Verdana"/>
                <w:iCs/>
                <w:sz w:val="16"/>
                <w:szCs w:val="16"/>
              </w:rPr>
              <w:t>1</w:t>
            </w:r>
          </w:p>
        </w:tc>
        <w:tc>
          <w:tcPr>
            <w:tcW w:w="897" w:type="pct"/>
            <w:tcBorders>
              <w:top w:val="nil"/>
              <w:left w:val="single" w:sz="12" w:space="0" w:color="auto"/>
              <w:bottom w:val="single" w:sz="4" w:space="0" w:color="auto"/>
              <w:right w:val="single" w:sz="12" w:space="0" w:color="auto"/>
            </w:tcBorders>
            <w:noWrap/>
            <w:vAlign w:val="center"/>
          </w:tcPr>
          <w:p w14:paraId="3A5F9B77" w14:textId="70FB7D59" w:rsidR="00CD74F3" w:rsidRPr="00D13EF3" w:rsidRDefault="00CD74F3" w:rsidP="00CD74F3">
            <w:pPr>
              <w:jc w:val="right"/>
              <w:rPr>
                <w:rFonts w:ascii="Verdana" w:hAnsi="Verdana"/>
                <w:iCs/>
                <w:sz w:val="16"/>
                <w:szCs w:val="16"/>
              </w:rPr>
            </w:pPr>
            <w:r w:rsidRPr="00D13EF3">
              <w:rPr>
                <w:rFonts w:ascii="Verdana" w:hAnsi="Verdana"/>
                <w:iCs/>
                <w:sz w:val="16"/>
                <w:szCs w:val="16"/>
              </w:rPr>
              <w:t>3</w:t>
            </w:r>
          </w:p>
        </w:tc>
      </w:tr>
      <w:tr w:rsidR="00CD74F3" w:rsidRPr="00465C3E" w14:paraId="3A5F9B7C" w14:textId="77777777" w:rsidTr="00973805">
        <w:trPr>
          <w:trHeight w:val="329"/>
          <w:jc w:val="center"/>
        </w:trPr>
        <w:tc>
          <w:tcPr>
            <w:tcW w:w="3188" w:type="pct"/>
            <w:tcBorders>
              <w:top w:val="nil"/>
              <w:left w:val="single" w:sz="12" w:space="0" w:color="auto"/>
              <w:bottom w:val="single" w:sz="6" w:space="0" w:color="auto"/>
              <w:right w:val="single" w:sz="12" w:space="0" w:color="auto"/>
            </w:tcBorders>
            <w:vAlign w:val="center"/>
          </w:tcPr>
          <w:p w14:paraId="3A5F9B79" w14:textId="77777777" w:rsidR="00CD74F3" w:rsidRPr="00D13EF3" w:rsidRDefault="00CD74F3" w:rsidP="00CD74F3">
            <w:pPr>
              <w:rPr>
                <w:rFonts w:ascii="Verdana" w:hAnsi="Verdana"/>
                <w:iCs/>
                <w:sz w:val="16"/>
                <w:szCs w:val="16"/>
              </w:rPr>
            </w:pPr>
            <w:r w:rsidRPr="00D13EF3">
              <w:rPr>
                <w:rFonts w:ascii="Verdana" w:hAnsi="Verdana"/>
                <w:iCs/>
                <w:sz w:val="16"/>
                <w:szCs w:val="16"/>
              </w:rPr>
              <w:t>kurzové straty ku dňu, ku ktorému sa zostavuje účtovná závierka</w:t>
            </w:r>
          </w:p>
        </w:tc>
        <w:tc>
          <w:tcPr>
            <w:tcW w:w="915" w:type="pct"/>
            <w:tcBorders>
              <w:top w:val="nil"/>
              <w:left w:val="single" w:sz="12" w:space="0" w:color="auto"/>
              <w:bottom w:val="single" w:sz="6" w:space="0" w:color="auto"/>
              <w:right w:val="single" w:sz="12" w:space="0" w:color="auto"/>
            </w:tcBorders>
            <w:noWrap/>
            <w:vAlign w:val="center"/>
          </w:tcPr>
          <w:p w14:paraId="3A5F9B7A" w14:textId="7A6A481C" w:rsidR="00CD74F3" w:rsidRPr="00D13EF3" w:rsidRDefault="00CD74F3" w:rsidP="00CD74F3">
            <w:pPr>
              <w:jc w:val="right"/>
              <w:rPr>
                <w:rFonts w:ascii="Verdana" w:hAnsi="Verdana"/>
                <w:iCs/>
                <w:sz w:val="16"/>
                <w:szCs w:val="16"/>
              </w:rPr>
            </w:pPr>
            <w:r w:rsidRPr="00D13EF3">
              <w:rPr>
                <w:rFonts w:ascii="Verdana" w:hAnsi="Verdana"/>
                <w:iCs/>
                <w:sz w:val="16"/>
                <w:szCs w:val="16"/>
              </w:rPr>
              <w:t>1</w:t>
            </w:r>
          </w:p>
        </w:tc>
        <w:tc>
          <w:tcPr>
            <w:tcW w:w="897" w:type="pct"/>
            <w:tcBorders>
              <w:top w:val="nil"/>
              <w:left w:val="single" w:sz="12" w:space="0" w:color="auto"/>
              <w:bottom w:val="single" w:sz="6" w:space="0" w:color="auto"/>
              <w:right w:val="single" w:sz="12" w:space="0" w:color="auto"/>
            </w:tcBorders>
            <w:noWrap/>
            <w:vAlign w:val="center"/>
          </w:tcPr>
          <w:p w14:paraId="3A5F9B7B" w14:textId="7B04B471" w:rsidR="00CD74F3" w:rsidRPr="00D13EF3" w:rsidRDefault="00CD74F3" w:rsidP="00CD74F3">
            <w:pPr>
              <w:jc w:val="right"/>
              <w:rPr>
                <w:rFonts w:ascii="Verdana" w:hAnsi="Verdana"/>
                <w:iCs/>
                <w:sz w:val="16"/>
                <w:szCs w:val="16"/>
              </w:rPr>
            </w:pPr>
            <w:r w:rsidRPr="00D13EF3">
              <w:rPr>
                <w:rFonts w:ascii="Verdana" w:hAnsi="Verdana"/>
                <w:iCs/>
                <w:sz w:val="16"/>
                <w:szCs w:val="16"/>
              </w:rPr>
              <w:t>3</w:t>
            </w:r>
          </w:p>
        </w:tc>
      </w:tr>
      <w:tr w:rsidR="00CD74F3" w:rsidRPr="00465C3E" w14:paraId="3A5F9B80" w14:textId="77777777" w:rsidTr="00973805">
        <w:trPr>
          <w:trHeight w:val="330"/>
          <w:jc w:val="center"/>
        </w:trPr>
        <w:tc>
          <w:tcPr>
            <w:tcW w:w="3188" w:type="pct"/>
            <w:tcBorders>
              <w:top w:val="single" w:sz="6" w:space="0" w:color="auto"/>
              <w:left w:val="single" w:sz="12" w:space="0" w:color="auto"/>
              <w:bottom w:val="single" w:sz="4" w:space="0" w:color="auto"/>
              <w:right w:val="single" w:sz="12" w:space="0" w:color="auto"/>
            </w:tcBorders>
            <w:noWrap/>
            <w:vAlign w:val="center"/>
          </w:tcPr>
          <w:p w14:paraId="3A5F9B7D" w14:textId="77777777" w:rsidR="00CD74F3" w:rsidRPr="00BC7B4C" w:rsidRDefault="00CD74F3" w:rsidP="00CD74F3">
            <w:pPr>
              <w:rPr>
                <w:rFonts w:ascii="Verdana" w:hAnsi="Verdana"/>
                <w:i/>
                <w:sz w:val="16"/>
                <w:szCs w:val="16"/>
              </w:rPr>
            </w:pPr>
            <w:r w:rsidRPr="00BC7B4C">
              <w:rPr>
                <w:rFonts w:ascii="Verdana" w:hAnsi="Verdana"/>
                <w:i/>
                <w:sz w:val="16"/>
                <w:szCs w:val="16"/>
              </w:rPr>
              <w:t>ostatné významné položky finančných nákladov, z</w:t>
            </w:r>
            <w:r>
              <w:rPr>
                <w:rFonts w:ascii="Verdana" w:hAnsi="Verdana"/>
                <w:i/>
                <w:sz w:val="16"/>
                <w:szCs w:val="16"/>
              </w:rPr>
              <w:t> </w:t>
            </w:r>
            <w:r w:rsidRPr="00BC7B4C">
              <w:rPr>
                <w:rFonts w:ascii="Verdana" w:hAnsi="Verdana"/>
                <w:i/>
                <w:sz w:val="16"/>
                <w:szCs w:val="16"/>
              </w:rPr>
              <w:t>toho:</w:t>
            </w:r>
          </w:p>
        </w:tc>
        <w:tc>
          <w:tcPr>
            <w:tcW w:w="915" w:type="pct"/>
            <w:tcBorders>
              <w:top w:val="single" w:sz="6" w:space="0" w:color="auto"/>
              <w:left w:val="single" w:sz="12" w:space="0" w:color="auto"/>
              <w:bottom w:val="single" w:sz="4" w:space="0" w:color="auto"/>
              <w:right w:val="single" w:sz="12" w:space="0" w:color="auto"/>
            </w:tcBorders>
            <w:noWrap/>
            <w:vAlign w:val="center"/>
          </w:tcPr>
          <w:p w14:paraId="3A5F9B7E" w14:textId="70B950DB" w:rsidR="00CD74F3" w:rsidRPr="00B42428" w:rsidRDefault="00545591" w:rsidP="00CD74F3">
            <w:pPr>
              <w:jc w:val="right"/>
              <w:rPr>
                <w:rFonts w:ascii="Verdana" w:hAnsi="Verdana"/>
                <w:sz w:val="16"/>
                <w:szCs w:val="16"/>
              </w:rPr>
            </w:pPr>
            <w:r>
              <w:rPr>
                <w:rFonts w:ascii="Verdana" w:hAnsi="Verdana"/>
                <w:sz w:val="16"/>
                <w:szCs w:val="16"/>
              </w:rPr>
              <w:t>97 144</w:t>
            </w:r>
          </w:p>
        </w:tc>
        <w:tc>
          <w:tcPr>
            <w:tcW w:w="897" w:type="pct"/>
            <w:tcBorders>
              <w:top w:val="single" w:sz="6" w:space="0" w:color="auto"/>
              <w:left w:val="single" w:sz="12" w:space="0" w:color="auto"/>
              <w:bottom w:val="single" w:sz="4" w:space="0" w:color="auto"/>
              <w:right w:val="single" w:sz="12" w:space="0" w:color="auto"/>
            </w:tcBorders>
            <w:noWrap/>
            <w:vAlign w:val="center"/>
          </w:tcPr>
          <w:p w14:paraId="3A5F9B7F" w14:textId="417BBC91" w:rsidR="00CD74F3" w:rsidRPr="00B42428" w:rsidRDefault="00CD74F3" w:rsidP="00CD74F3">
            <w:pPr>
              <w:jc w:val="right"/>
              <w:rPr>
                <w:rFonts w:ascii="Verdana" w:hAnsi="Verdana"/>
                <w:sz w:val="16"/>
                <w:szCs w:val="16"/>
              </w:rPr>
            </w:pPr>
            <w:r>
              <w:rPr>
                <w:rFonts w:ascii="Verdana" w:hAnsi="Verdana"/>
                <w:sz w:val="16"/>
                <w:szCs w:val="16"/>
              </w:rPr>
              <w:t>90 429</w:t>
            </w:r>
          </w:p>
        </w:tc>
      </w:tr>
      <w:tr w:rsidR="00CD74F3" w:rsidRPr="00465C3E" w14:paraId="3A5F9B84" w14:textId="77777777" w:rsidTr="00973805">
        <w:trPr>
          <w:trHeight w:val="330"/>
          <w:jc w:val="center"/>
        </w:trPr>
        <w:tc>
          <w:tcPr>
            <w:tcW w:w="3188" w:type="pct"/>
            <w:tcBorders>
              <w:top w:val="single" w:sz="6" w:space="0" w:color="auto"/>
              <w:left w:val="single" w:sz="12" w:space="0" w:color="auto"/>
              <w:bottom w:val="single" w:sz="4" w:space="0" w:color="auto"/>
              <w:right w:val="single" w:sz="12" w:space="0" w:color="auto"/>
            </w:tcBorders>
            <w:noWrap/>
            <w:vAlign w:val="center"/>
          </w:tcPr>
          <w:p w14:paraId="3A5F9B81" w14:textId="77777777" w:rsidR="00CD74F3" w:rsidRPr="008367AF" w:rsidRDefault="00CD74F3" w:rsidP="00CD74F3">
            <w:pPr>
              <w:rPr>
                <w:rFonts w:ascii="Verdana" w:hAnsi="Verdana"/>
                <w:sz w:val="16"/>
                <w:szCs w:val="16"/>
              </w:rPr>
            </w:pPr>
            <w:r>
              <w:rPr>
                <w:rFonts w:ascii="Verdana" w:hAnsi="Verdana"/>
                <w:sz w:val="16"/>
                <w:szCs w:val="16"/>
              </w:rPr>
              <w:t>nákladové úroky</w:t>
            </w:r>
          </w:p>
        </w:tc>
        <w:tc>
          <w:tcPr>
            <w:tcW w:w="915" w:type="pct"/>
            <w:tcBorders>
              <w:top w:val="single" w:sz="6" w:space="0" w:color="auto"/>
              <w:left w:val="single" w:sz="12" w:space="0" w:color="auto"/>
              <w:bottom w:val="single" w:sz="4" w:space="0" w:color="auto"/>
              <w:right w:val="single" w:sz="12" w:space="0" w:color="auto"/>
            </w:tcBorders>
            <w:noWrap/>
            <w:vAlign w:val="center"/>
          </w:tcPr>
          <w:p w14:paraId="3A5F9B82" w14:textId="0758B04E" w:rsidR="00CD74F3" w:rsidRDefault="00CD74F3" w:rsidP="00CD74F3">
            <w:pPr>
              <w:jc w:val="right"/>
              <w:rPr>
                <w:rFonts w:ascii="Verdana" w:hAnsi="Verdana"/>
                <w:sz w:val="16"/>
                <w:szCs w:val="16"/>
              </w:rPr>
            </w:pPr>
            <w:r>
              <w:rPr>
                <w:rFonts w:ascii="Verdana" w:hAnsi="Verdana"/>
                <w:sz w:val="16"/>
                <w:szCs w:val="16"/>
              </w:rPr>
              <w:t>90 465</w:t>
            </w:r>
          </w:p>
        </w:tc>
        <w:tc>
          <w:tcPr>
            <w:tcW w:w="897" w:type="pct"/>
            <w:tcBorders>
              <w:top w:val="single" w:sz="6" w:space="0" w:color="auto"/>
              <w:left w:val="single" w:sz="12" w:space="0" w:color="auto"/>
              <w:bottom w:val="single" w:sz="4" w:space="0" w:color="auto"/>
              <w:right w:val="single" w:sz="12" w:space="0" w:color="auto"/>
            </w:tcBorders>
            <w:noWrap/>
            <w:vAlign w:val="center"/>
          </w:tcPr>
          <w:p w14:paraId="3A5F9B83" w14:textId="227DE3E6" w:rsidR="00CD74F3" w:rsidRDefault="00CD74F3" w:rsidP="00CD74F3">
            <w:pPr>
              <w:jc w:val="right"/>
              <w:rPr>
                <w:rFonts w:ascii="Verdana" w:hAnsi="Verdana"/>
                <w:sz w:val="16"/>
                <w:szCs w:val="16"/>
              </w:rPr>
            </w:pPr>
            <w:r>
              <w:rPr>
                <w:rFonts w:ascii="Verdana" w:hAnsi="Verdana"/>
                <w:sz w:val="16"/>
                <w:szCs w:val="16"/>
              </w:rPr>
              <w:t>84 502</w:t>
            </w:r>
          </w:p>
        </w:tc>
      </w:tr>
      <w:tr w:rsidR="00CD74F3" w:rsidRPr="00465C3E" w14:paraId="3A5F9B88" w14:textId="77777777" w:rsidTr="00973805">
        <w:trPr>
          <w:trHeight w:val="330"/>
          <w:jc w:val="center"/>
        </w:trPr>
        <w:tc>
          <w:tcPr>
            <w:tcW w:w="3188" w:type="pct"/>
            <w:tcBorders>
              <w:top w:val="nil"/>
              <w:left w:val="single" w:sz="12" w:space="0" w:color="auto"/>
              <w:bottom w:val="single" w:sz="4" w:space="0" w:color="auto"/>
              <w:right w:val="single" w:sz="12" w:space="0" w:color="auto"/>
            </w:tcBorders>
            <w:vAlign w:val="center"/>
          </w:tcPr>
          <w:p w14:paraId="3A5F9B85" w14:textId="77777777" w:rsidR="00CD74F3" w:rsidRPr="00BC7B4C" w:rsidRDefault="00CD74F3" w:rsidP="00CD74F3">
            <w:pPr>
              <w:rPr>
                <w:rFonts w:ascii="Verdana" w:hAnsi="Verdana"/>
                <w:sz w:val="16"/>
                <w:szCs w:val="16"/>
              </w:rPr>
            </w:pPr>
            <w:r w:rsidRPr="00BC7B4C">
              <w:rPr>
                <w:rFonts w:ascii="Verdana" w:hAnsi="Verdana"/>
                <w:sz w:val="16"/>
                <w:szCs w:val="16"/>
              </w:rPr>
              <w:t>bankové poplatky</w:t>
            </w:r>
          </w:p>
        </w:tc>
        <w:tc>
          <w:tcPr>
            <w:tcW w:w="915" w:type="pct"/>
            <w:tcBorders>
              <w:top w:val="nil"/>
              <w:left w:val="single" w:sz="12" w:space="0" w:color="auto"/>
              <w:bottom w:val="single" w:sz="4" w:space="0" w:color="auto"/>
              <w:right w:val="single" w:sz="12" w:space="0" w:color="auto"/>
            </w:tcBorders>
            <w:noWrap/>
            <w:vAlign w:val="center"/>
          </w:tcPr>
          <w:p w14:paraId="3A5F9B86" w14:textId="6FF42439" w:rsidR="00CD74F3" w:rsidRPr="00BC7B4C" w:rsidRDefault="00CD74F3" w:rsidP="00CD74F3">
            <w:pPr>
              <w:jc w:val="right"/>
              <w:rPr>
                <w:rFonts w:ascii="Verdana" w:hAnsi="Verdana"/>
                <w:sz w:val="16"/>
                <w:szCs w:val="16"/>
              </w:rPr>
            </w:pPr>
            <w:r>
              <w:rPr>
                <w:rFonts w:ascii="Verdana" w:hAnsi="Verdana"/>
                <w:sz w:val="16"/>
                <w:szCs w:val="16"/>
              </w:rPr>
              <w:t>6 679</w:t>
            </w:r>
          </w:p>
        </w:tc>
        <w:tc>
          <w:tcPr>
            <w:tcW w:w="897" w:type="pct"/>
            <w:tcBorders>
              <w:top w:val="nil"/>
              <w:left w:val="single" w:sz="12" w:space="0" w:color="auto"/>
              <w:bottom w:val="single" w:sz="4" w:space="0" w:color="auto"/>
              <w:right w:val="single" w:sz="12" w:space="0" w:color="auto"/>
            </w:tcBorders>
            <w:noWrap/>
            <w:vAlign w:val="center"/>
          </w:tcPr>
          <w:p w14:paraId="3A5F9B87" w14:textId="636A603E" w:rsidR="00CD74F3" w:rsidRPr="00BC7B4C" w:rsidRDefault="00CD74F3" w:rsidP="00CD74F3">
            <w:pPr>
              <w:jc w:val="right"/>
              <w:rPr>
                <w:rFonts w:ascii="Verdana" w:hAnsi="Verdana"/>
                <w:sz w:val="16"/>
                <w:szCs w:val="16"/>
              </w:rPr>
            </w:pPr>
            <w:r>
              <w:rPr>
                <w:rFonts w:ascii="Verdana" w:hAnsi="Verdana"/>
                <w:sz w:val="16"/>
                <w:szCs w:val="16"/>
              </w:rPr>
              <w:t>5 927</w:t>
            </w:r>
          </w:p>
        </w:tc>
      </w:tr>
    </w:tbl>
    <w:p w14:paraId="3A5F9B89" w14:textId="77777777" w:rsidR="000036D6" w:rsidRPr="00465C3E" w:rsidRDefault="000036D6" w:rsidP="000036D6">
      <w:pPr>
        <w:pStyle w:val="Nzov"/>
        <w:jc w:val="left"/>
        <w:rPr>
          <w:rFonts w:ascii="Verdana" w:hAnsi="Verdana"/>
          <w:sz w:val="16"/>
          <w:szCs w:val="16"/>
        </w:rPr>
      </w:pPr>
    </w:p>
    <w:p w14:paraId="3A5F9B8A" w14:textId="77777777" w:rsidR="000036D6" w:rsidRDefault="000036D6" w:rsidP="000036D6">
      <w:pPr>
        <w:pStyle w:val="Nzov"/>
        <w:rPr>
          <w:rFonts w:ascii="Verdana" w:hAnsi="Verdana"/>
          <w:b/>
          <w:i/>
          <w:color w:val="FF6600"/>
          <w:sz w:val="16"/>
          <w:szCs w:val="16"/>
        </w:rPr>
      </w:pPr>
      <w:r>
        <w:rPr>
          <w:rFonts w:ascii="Verdana" w:hAnsi="Verdana"/>
          <w:i/>
          <w:color w:val="FF6600"/>
          <w:sz w:val="16"/>
          <w:szCs w:val="16"/>
        </w:rPr>
        <w:t xml:space="preserve"> </w:t>
      </w:r>
    </w:p>
    <w:p w14:paraId="3A5F9B8B" w14:textId="77777777" w:rsidR="000036D6" w:rsidRPr="00971E4F" w:rsidRDefault="000036D6" w:rsidP="000036D6">
      <w:pPr>
        <w:pStyle w:val="Nzov"/>
        <w:rPr>
          <w:rFonts w:ascii="Verdana" w:hAnsi="Verdana"/>
          <w:b/>
          <w:i/>
          <w:color w:val="FF6600"/>
          <w:sz w:val="16"/>
          <w:szCs w:val="16"/>
        </w:rPr>
      </w:pPr>
    </w:p>
    <w:p w14:paraId="3A5F9B8C" w14:textId="77777777" w:rsidR="000036D6" w:rsidRPr="00465C3E" w:rsidRDefault="000036D6" w:rsidP="000036D6">
      <w:pPr>
        <w:rPr>
          <w:rFonts w:ascii="Verdana" w:hAnsi="Verdana" w:cs="Arial"/>
          <w:sz w:val="16"/>
          <w:szCs w:val="16"/>
          <w:highlight w:val="green"/>
        </w:rPr>
      </w:pPr>
    </w:p>
    <w:p w14:paraId="3A5F9B8D" w14:textId="77777777" w:rsidR="000036D6" w:rsidRPr="0019100B" w:rsidRDefault="000036D6" w:rsidP="000036D6">
      <w:pPr>
        <w:numPr>
          <w:ilvl w:val="0"/>
          <w:numId w:val="36"/>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t>N</w:t>
      </w:r>
      <w:r>
        <w:rPr>
          <w:rFonts w:ascii="Verdana" w:hAnsi="Verdana" w:cs="Arial"/>
          <w:sz w:val="16"/>
          <w:szCs w:val="16"/>
        </w:rPr>
        <w:t>ÁKLADY VOČI AUDÍTOROVI A AUDÍTORSKEJ SPOLOČNOSTI</w:t>
      </w:r>
    </w:p>
    <w:p w14:paraId="3A5F9B8E" w14:textId="77777777" w:rsidR="000036D6" w:rsidRPr="0019100B" w:rsidRDefault="000036D6" w:rsidP="000036D6">
      <w:pPr>
        <w:rPr>
          <w:rFonts w:ascii="Verdana" w:hAnsi="Verdana" w:cs="Arial"/>
          <w:sz w:val="16"/>
          <w:szCs w:val="16"/>
          <w:highlight w:val="green"/>
        </w:rPr>
      </w:pPr>
    </w:p>
    <w:tbl>
      <w:tblPr>
        <w:tblW w:w="5000" w:type="pct"/>
        <w:jc w:val="center"/>
        <w:tblLayout w:type="fixed"/>
        <w:tblLook w:val="00A0" w:firstRow="1" w:lastRow="0" w:firstColumn="1" w:lastColumn="0" w:noHBand="0" w:noVBand="0"/>
      </w:tblPr>
      <w:tblGrid>
        <w:gridCol w:w="5733"/>
        <w:gridCol w:w="1665"/>
        <w:gridCol w:w="1642"/>
      </w:tblGrid>
      <w:tr w:rsidR="000036D6" w:rsidRPr="00465C3E" w14:paraId="3A5F9B92" w14:textId="77777777" w:rsidTr="00973805">
        <w:trPr>
          <w:trHeight w:val="504"/>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14:paraId="3A5F9B8F" w14:textId="77777777" w:rsidR="000036D6" w:rsidRPr="00B03CDA" w:rsidRDefault="000036D6" w:rsidP="00973805">
            <w:pPr>
              <w:pStyle w:val="TopHeader"/>
              <w:rPr>
                <w:rFonts w:ascii="Verdana" w:hAnsi="Verdana"/>
                <w:b w:val="0"/>
                <w:i/>
                <w:sz w:val="16"/>
                <w:szCs w:val="16"/>
              </w:rPr>
            </w:pPr>
            <w:r w:rsidRPr="00B03CDA">
              <w:rPr>
                <w:rFonts w:ascii="Verdana" w:hAnsi="Verdana"/>
                <w:b w:val="0"/>
                <w:i/>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3A5F9B90" w14:textId="77777777" w:rsidR="000036D6" w:rsidRPr="00941725" w:rsidRDefault="000036D6" w:rsidP="00973805">
            <w:pPr>
              <w:pStyle w:val="TopHeader"/>
              <w:rPr>
                <w:rFonts w:ascii="Verdana" w:hAnsi="Verdana"/>
                <w:b w:val="0"/>
                <w:i/>
                <w:sz w:val="16"/>
                <w:szCs w:val="16"/>
              </w:rPr>
            </w:pPr>
            <w:r w:rsidRPr="00941725">
              <w:rPr>
                <w:rFonts w:ascii="Verdana" w:hAnsi="Verdana"/>
                <w:b w:val="0"/>
                <w:i/>
                <w:sz w:val="16"/>
                <w:szCs w:val="16"/>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14:paraId="3A5F9B91" w14:textId="77777777" w:rsidR="000036D6" w:rsidRPr="00941725" w:rsidRDefault="000036D6" w:rsidP="00973805">
            <w:pPr>
              <w:pStyle w:val="TopHeader"/>
              <w:rPr>
                <w:rFonts w:ascii="Verdana" w:hAnsi="Verdana"/>
                <w:b w:val="0"/>
                <w:i/>
                <w:sz w:val="16"/>
                <w:szCs w:val="16"/>
              </w:rPr>
            </w:pPr>
            <w:r w:rsidRPr="00941725">
              <w:rPr>
                <w:rFonts w:ascii="Verdana" w:hAnsi="Verdana"/>
                <w:b w:val="0"/>
                <w:i/>
                <w:sz w:val="16"/>
                <w:szCs w:val="16"/>
              </w:rPr>
              <w:t>Bezprostredne predchádzajúce účtovné obdobie</w:t>
            </w:r>
          </w:p>
        </w:tc>
      </w:tr>
      <w:tr w:rsidR="00545591" w:rsidRPr="00D25775" w14:paraId="3A5F9B96" w14:textId="77777777" w:rsidTr="00973805">
        <w:trPr>
          <w:trHeight w:val="377"/>
          <w:jc w:val="center"/>
        </w:trPr>
        <w:tc>
          <w:tcPr>
            <w:tcW w:w="3171" w:type="pct"/>
            <w:tcBorders>
              <w:top w:val="nil"/>
              <w:left w:val="single" w:sz="12" w:space="0" w:color="auto"/>
              <w:bottom w:val="single" w:sz="4" w:space="0" w:color="auto"/>
              <w:right w:val="single" w:sz="12" w:space="0" w:color="auto"/>
            </w:tcBorders>
            <w:vAlign w:val="center"/>
          </w:tcPr>
          <w:p w14:paraId="3A5F9B93" w14:textId="77777777" w:rsidR="00545591" w:rsidRPr="00E835D1" w:rsidRDefault="00545591" w:rsidP="00545591">
            <w:pPr>
              <w:rPr>
                <w:rFonts w:ascii="Verdana" w:hAnsi="Verdana"/>
                <w:b/>
                <w:sz w:val="16"/>
                <w:szCs w:val="16"/>
              </w:rPr>
            </w:pPr>
            <w:r w:rsidRPr="00E835D1">
              <w:rPr>
                <w:rFonts w:ascii="Verdana" w:hAnsi="Verdana"/>
                <w:b/>
                <w:sz w:val="16"/>
                <w:szCs w:val="16"/>
              </w:rPr>
              <w:t>Náklady voči audítorovi, audítorskej spoločnosti, z</w:t>
            </w:r>
            <w:r>
              <w:rPr>
                <w:rFonts w:ascii="Verdana" w:hAnsi="Verdana"/>
                <w:b/>
                <w:sz w:val="16"/>
                <w:szCs w:val="16"/>
              </w:rPr>
              <w:t> </w:t>
            </w:r>
            <w:r w:rsidRPr="00E835D1">
              <w:rPr>
                <w:rFonts w:ascii="Verdana" w:hAnsi="Verdana"/>
                <w:b/>
                <w:sz w:val="16"/>
                <w:szCs w:val="16"/>
              </w:rPr>
              <w:t>toho:</w:t>
            </w:r>
          </w:p>
        </w:tc>
        <w:tc>
          <w:tcPr>
            <w:tcW w:w="921" w:type="pct"/>
            <w:tcBorders>
              <w:top w:val="nil"/>
              <w:left w:val="single" w:sz="12" w:space="0" w:color="auto"/>
              <w:bottom w:val="single" w:sz="4" w:space="0" w:color="auto"/>
              <w:right w:val="single" w:sz="12" w:space="0" w:color="auto"/>
            </w:tcBorders>
            <w:noWrap/>
            <w:vAlign w:val="center"/>
          </w:tcPr>
          <w:p w14:paraId="3A5F9B94" w14:textId="6F068891" w:rsidR="00545591" w:rsidRPr="00545591" w:rsidRDefault="00545591" w:rsidP="00545591">
            <w:pPr>
              <w:jc w:val="right"/>
              <w:rPr>
                <w:rFonts w:ascii="Verdana" w:hAnsi="Verdana"/>
                <w:b/>
                <w:bCs/>
                <w:sz w:val="16"/>
                <w:szCs w:val="16"/>
              </w:rPr>
            </w:pPr>
            <w:r w:rsidRPr="00545591">
              <w:rPr>
                <w:rFonts w:ascii="Verdana" w:hAnsi="Verdana"/>
                <w:b/>
                <w:bCs/>
                <w:sz w:val="16"/>
                <w:szCs w:val="16"/>
              </w:rPr>
              <w:t>6 049</w:t>
            </w:r>
          </w:p>
        </w:tc>
        <w:tc>
          <w:tcPr>
            <w:tcW w:w="908" w:type="pct"/>
            <w:tcBorders>
              <w:top w:val="nil"/>
              <w:left w:val="single" w:sz="12" w:space="0" w:color="auto"/>
              <w:bottom w:val="single" w:sz="4" w:space="0" w:color="auto"/>
              <w:right w:val="single" w:sz="12" w:space="0" w:color="auto"/>
            </w:tcBorders>
            <w:noWrap/>
            <w:vAlign w:val="center"/>
          </w:tcPr>
          <w:p w14:paraId="3A5F9B95" w14:textId="2A3AC735" w:rsidR="00545591" w:rsidRPr="00737708" w:rsidRDefault="00545591" w:rsidP="00545591">
            <w:pPr>
              <w:jc w:val="right"/>
              <w:rPr>
                <w:rFonts w:ascii="Verdana" w:hAnsi="Verdana"/>
                <w:b/>
                <w:sz w:val="16"/>
                <w:szCs w:val="16"/>
              </w:rPr>
            </w:pPr>
            <w:r w:rsidRPr="00A02E3E">
              <w:rPr>
                <w:rFonts w:ascii="Verdana" w:hAnsi="Verdana"/>
                <w:b/>
                <w:sz w:val="16"/>
                <w:szCs w:val="16"/>
              </w:rPr>
              <w:t>5 930</w:t>
            </w:r>
          </w:p>
        </w:tc>
      </w:tr>
      <w:tr w:rsidR="00545591" w:rsidRPr="00465C3E" w14:paraId="3A5F9B9A" w14:textId="77777777" w:rsidTr="00973805">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3A5F9B97" w14:textId="77777777" w:rsidR="00545591" w:rsidRPr="00465C3E" w:rsidRDefault="00545591" w:rsidP="00545591">
            <w:pPr>
              <w:rPr>
                <w:rFonts w:ascii="Verdana" w:hAnsi="Verdana"/>
                <w:sz w:val="16"/>
                <w:szCs w:val="16"/>
              </w:rPr>
            </w:pPr>
            <w:r w:rsidRPr="00465C3E">
              <w:rPr>
                <w:rFonts w:ascii="Verdana" w:hAnsi="Verdana"/>
                <w:sz w:val="16"/>
                <w:szCs w:val="16"/>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3A5F9B98" w14:textId="5A2007D3" w:rsidR="00545591" w:rsidRPr="00A02E3E" w:rsidRDefault="00545591" w:rsidP="00545591">
            <w:pPr>
              <w:jc w:val="right"/>
              <w:rPr>
                <w:rFonts w:ascii="Verdana" w:hAnsi="Verdana"/>
                <w:sz w:val="16"/>
                <w:szCs w:val="16"/>
              </w:rPr>
            </w:pPr>
            <w:r>
              <w:rPr>
                <w:rFonts w:ascii="Verdana" w:hAnsi="Verdana"/>
                <w:sz w:val="16"/>
                <w:szCs w:val="16"/>
              </w:rPr>
              <w:t>6 049</w:t>
            </w:r>
          </w:p>
        </w:tc>
        <w:tc>
          <w:tcPr>
            <w:tcW w:w="908" w:type="pct"/>
            <w:tcBorders>
              <w:top w:val="nil"/>
              <w:left w:val="single" w:sz="12" w:space="0" w:color="auto"/>
              <w:bottom w:val="single" w:sz="6" w:space="0" w:color="auto"/>
              <w:right w:val="single" w:sz="12" w:space="0" w:color="auto"/>
            </w:tcBorders>
            <w:noWrap/>
            <w:vAlign w:val="center"/>
          </w:tcPr>
          <w:p w14:paraId="3A5F9B99" w14:textId="09F494E2" w:rsidR="00545591" w:rsidRPr="00737708" w:rsidRDefault="00545591" w:rsidP="00545591">
            <w:pPr>
              <w:jc w:val="right"/>
              <w:rPr>
                <w:rFonts w:ascii="Verdana" w:hAnsi="Verdana"/>
                <w:sz w:val="16"/>
                <w:szCs w:val="16"/>
              </w:rPr>
            </w:pPr>
            <w:r w:rsidRPr="00A02E3E">
              <w:rPr>
                <w:rFonts w:ascii="Verdana" w:hAnsi="Verdana"/>
                <w:sz w:val="16"/>
                <w:szCs w:val="16"/>
              </w:rPr>
              <w:t>5 930</w:t>
            </w:r>
          </w:p>
        </w:tc>
      </w:tr>
      <w:tr w:rsidR="000036D6" w:rsidRPr="00465C3E" w14:paraId="3A5F9B9E" w14:textId="77777777" w:rsidTr="00973805">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3A5F9B9B" w14:textId="77777777" w:rsidR="000036D6" w:rsidRPr="00465C3E" w:rsidRDefault="000036D6" w:rsidP="00973805">
            <w:pPr>
              <w:rPr>
                <w:rFonts w:ascii="Verdana" w:hAnsi="Verdana"/>
                <w:sz w:val="16"/>
                <w:szCs w:val="16"/>
              </w:rPr>
            </w:pPr>
            <w:r w:rsidRPr="00465C3E">
              <w:rPr>
                <w:rFonts w:ascii="Verdana" w:hAnsi="Verdana"/>
                <w:sz w:val="16"/>
                <w:szCs w:val="16"/>
              </w:rPr>
              <w:t xml:space="preserve">iné </w:t>
            </w:r>
            <w:proofErr w:type="spellStart"/>
            <w:r w:rsidRPr="00465C3E">
              <w:rPr>
                <w:rFonts w:ascii="Verdana" w:hAnsi="Verdana"/>
                <w:sz w:val="16"/>
                <w:szCs w:val="16"/>
              </w:rPr>
              <w:t>uisťovacie</w:t>
            </w:r>
            <w:proofErr w:type="spellEnd"/>
            <w:r w:rsidRPr="00465C3E">
              <w:rPr>
                <w:rFonts w:ascii="Verdana" w:hAnsi="Verdana"/>
                <w:sz w:val="16"/>
                <w:szCs w:val="16"/>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3A5F9B9C" w14:textId="77777777" w:rsidR="000036D6" w:rsidRPr="00ED1447" w:rsidRDefault="000036D6" w:rsidP="00973805">
            <w:pPr>
              <w:jc w:val="right"/>
              <w:rPr>
                <w:rFonts w:ascii="Verdana" w:hAnsi="Verdana"/>
                <w:sz w:val="16"/>
                <w:szCs w:val="16"/>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3A5F9B9D" w14:textId="77777777" w:rsidR="000036D6" w:rsidRPr="00ED1447" w:rsidRDefault="000036D6" w:rsidP="00973805">
            <w:pPr>
              <w:jc w:val="right"/>
              <w:rPr>
                <w:rFonts w:ascii="Verdana" w:hAnsi="Verdana"/>
                <w:sz w:val="16"/>
                <w:szCs w:val="16"/>
              </w:rPr>
            </w:pPr>
          </w:p>
        </w:tc>
      </w:tr>
      <w:tr w:rsidR="000036D6" w:rsidRPr="00465C3E" w14:paraId="3A5F9BA2" w14:textId="77777777" w:rsidTr="00973805">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3A5F9B9F" w14:textId="77777777" w:rsidR="000036D6" w:rsidRPr="00465C3E" w:rsidRDefault="000036D6" w:rsidP="00973805">
            <w:pPr>
              <w:rPr>
                <w:rFonts w:ascii="Verdana" w:hAnsi="Verdana"/>
                <w:sz w:val="16"/>
                <w:szCs w:val="16"/>
              </w:rPr>
            </w:pPr>
            <w:r w:rsidRPr="00465C3E">
              <w:rPr>
                <w:rFonts w:ascii="Verdana" w:hAnsi="Verdana"/>
                <w:sz w:val="16"/>
                <w:szCs w:val="16"/>
              </w:rPr>
              <w:t>daňové poradenstvo</w:t>
            </w:r>
          </w:p>
        </w:tc>
        <w:tc>
          <w:tcPr>
            <w:tcW w:w="921" w:type="pct"/>
            <w:tcBorders>
              <w:top w:val="nil"/>
              <w:left w:val="single" w:sz="12" w:space="0" w:color="auto"/>
              <w:bottom w:val="single" w:sz="4" w:space="0" w:color="auto"/>
              <w:right w:val="single" w:sz="12" w:space="0" w:color="auto"/>
            </w:tcBorders>
            <w:noWrap/>
            <w:vAlign w:val="center"/>
          </w:tcPr>
          <w:p w14:paraId="3A5F9BA0" w14:textId="77777777" w:rsidR="000036D6" w:rsidRPr="00ED1447" w:rsidRDefault="000036D6" w:rsidP="00973805">
            <w:pPr>
              <w:jc w:val="right"/>
              <w:rPr>
                <w:rFonts w:ascii="Verdana" w:hAnsi="Verdana"/>
                <w:sz w:val="16"/>
                <w:szCs w:val="16"/>
              </w:rPr>
            </w:pPr>
          </w:p>
        </w:tc>
        <w:tc>
          <w:tcPr>
            <w:tcW w:w="908" w:type="pct"/>
            <w:tcBorders>
              <w:top w:val="nil"/>
              <w:left w:val="single" w:sz="12" w:space="0" w:color="auto"/>
              <w:bottom w:val="single" w:sz="4" w:space="0" w:color="auto"/>
              <w:right w:val="single" w:sz="12" w:space="0" w:color="auto"/>
            </w:tcBorders>
            <w:noWrap/>
            <w:vAlign w:val="center"/>
          </w:tcPr>
          <w:p w14:paraId="3A5F9BA1" w14:textId="77777777" w:rsidR="000036D6" w:rsidRPr="00ED1447" w:rsidRDefault="000036D6" w:rsidP="00973805">
            <w:pPr>
              <w:jc w:val="right"/>
              <w:rPr>
                <w:rFonts w:ascii="Verdana" w:hAnsi="Verdana"/>
                <w:sz w:val="16"/>
                <w:szCs w:val="16"/>
              </w:rPr>
            </w:pPr>
          </w:p>
        </w:tc>
      </w:tr>
      <w:tr w:rsidR="000036D6" w:rsidRPr="00465C3E" w14:paraId="3A5F9BA6" w14:textId="77777777" w:rsidTr="00973805">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3A5F9BA3" w14:textId="77777777" w:rsidR="000036D6" w:rsidRPr="00465C3E" w:rsidRDefault="000036D6" w:rsidP="00973805">
            <w:pPr>
              <w:rPr>
                <w:rFonts w:ascii="Verdana" w:hAnsi="Verdana"/>
                <w:sz w:val="16"/>
                <w:szCs w:val="16"/>
              </w:rPr>
            </w:pPr>
            <w:r>
              <w:rPr>
                <w:rFonts w:ascii="Verdana" w:hAnsi="Verdana"/>
                <w:sz w:val="16"/>
                <w:szCs w:val="16"/>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A5F9BA4" w14:textId="77777777" w:rsidR="000036D6" w:rsidRPr="00ED1447" w:rsidRDefault="000036D6" w:rsidP="00973805">
            <w:pPr>
              <w:jc w:val="right"/>
              <w:rPr>
                <w:rFonts w:ascii="Verdana" w:hAnsi="Verdana"/>
                <w:sz w:val="16"/>
                <w:szCs w:val="16"/>
              </w:rPr>
            </w:pPr>
          </w:p>
        </w:tc>
        <w:tc>
          <w:tcPr>
            <w:tcW w:w="908" w:type="pct"/>
            <w:tcBorders>
              <w:top w:val="nil"/>
              <w:left w:val="single" w:sz="12" w:space="0" w:color="auto"/>
              <w:bottom w:val="single" w:sz="4" w:space="0" w:color="auto"/>
              <w:right w:val="single" w:sz="12" w:space="0" w:color="auto"/>
            </w:tcBorders>
            <w:noWrap/>
            <w:vAlign w:val="center"/>
          </w:tcPr>
          <w:p w14:paraId="3A5F9BA5" w14:textId="77777777" w:rsidR="000036D6" w:rsidRPr="00ED1447" w:rsidRDefault="000036D6" w:rsidP="00973805">
            <w:pPr>
              <w:jc w:val="right"/>
              <w:rPr>
                <w:rFonts w:ascii="Verdana" w:hAnsi="Verdana"/>
                <w:sz w:val="16"/>
                <w:szCs w:val="16"/>
              </w:rPr>
            </w:pPr>
          </w:p>
        </w:tc>
      </w:tr>
      <w:tr w:rsidR="000036D6" w:rsidRPr="00465C3E" w14:paraId="3A5F9BAA" w14:textId="77777777" w:rsidTr="00973805">
        <w:trPr>
          <w:trHeight w:val="330"/>
          <w:jc w:val="center"/>
        </w:trPr>
        <w:tc>
          <w:tcPr>
            <w:tcW w:w="3171" w:type="pct"/>
            <w:tcBorders>
              <w:top w:val="single" w:sz="4" w:space="0" w:color="auto"/>
              <w:left w:val="single" w:sz="12" w:space="0" w:color="auto"/>
              <w:bottom w:val="single" w:sz="12" w:space="0" w:color="auto"/>
              <w:right w:val="single" w:sz="12" w:space="0" w:color="auto"/>
            </w:tcBorders>
            <w:noWrap/>
            <w:vAlign w:val="center"/>
          </w:tcPr>
          <w:p w14:paraId="3A5F9BA7" w14:textId="77777777" w:rsidR="000036D6" w:rsidRPr="00465C3E" w:rsidRDefault="000036D6" w:rsidP="00973805">
            <w:pPr>
              <w:rPr>
                <w:rFonts w:ascii="Verdana" w:hAnsi="Verdana"/>
                <w:sz w:val="16"/>
                <w:szCs w:val="16"/>
              </w:rPr>
            </w:pPr>
            <w:r w:rsidRPr="00465C3E">
              <w:rPr>
                <w:rFonts w:ascii="Verdana" w:hAnsi="Verdana"/>
                <w:sz w:val="16"/>
                <w:szCs w:val="16"/>
              </w:rPr>
              <w:t>ostatné neaudítorské služby</w:t>
            </w:r>
          </w:p>
        </w:tc>
        <w:tc>
          <w:tcPr>
            <w:tcW w:w="921" w:type="pct"/>
            <w:tcBorders>
              <w:top w:val="single" w:sz="4" w:space="0" w:color="auto"/>
              <w:left w:val="single" w:sz="12" w:space="0" w:color="auto"/>
              <w:bottom w:val="single" w:sz="12" w:space="0" w:color="auto"/>
              <w:right w:val="single" w:sz="12" w:space="0" w:color="auto"/>
            </w:tcBorders>
            <w:noWrap/>
            <w:vAlign w:val="center"/>
          </w:tcPr>
          <w:p w14:paraId="3A5F9BA8" w14:textId="77777777" w:rsidR="000036D6" w:rsidRPr="00ED1447" w:rsidRDefault="000036D6" w:rsidP="00973805">
            <w:pPr>
              <w:jc w:val="right"/>
              <w:rPr>
                <w:rFonts w:ascii="Verdana" w:hAnsi="Verdana"/>
                <w:sz w:val="16"/>
                <w:szCs w:val="16"/>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3A5F9BA9" w14:textId="77777777" w:rsidR="000036D6" w:rsidRPr="00ED1447" w:rsidRDefault="000036D6" w:rsidP="00973805">
            <w:pPr>
              <w:jc w:val="right"/>
              <w:rPr>
                <w:rFonts w:ascii="Verdana" w:hAnsi="Verdana"/>
                <w:sz w:val="16"/>
                <w:szCs w:val="16"/>
              </w:rPr>
            </w:pPr>
          </w:p>
        </w:tc>
      </w:tr>
    </w:tbl>
    <w:p w14:paraId="3A5F9BAB" w14:textId="77777777" w:rsidR="000036D6" w:rsidRPr="00465C3E" w:rsidRDefault="000036D6" w:rsidP="000036D6">
      <w:pPr>
        <w:numPr>
          <w:ilvl w:val="0"/>
          <w:numId w:val="36"/>
        </w:numPr>
        <w:shd w:val="clear" w:color="auto" w:fill="D9D9D9"/>
        <w:tabs>
          <w:tab w:val="left" w:pos="426"/>
        </w:tabs>
        <w:ind w:left="426" w:hanging="426"/>
        <w:rPr>
          <w:rFonts w:ascii="Verdana" w:hAnsi="Verdana" w:cs="Arial"/>
          <w:sz w:val="16"/>
          <w:szCs w:val="16"/>
        </w:rPr>
      </w:pPr>
      <w:r w:rsidRPr="00465C3E">
        <w:rPr>
          <w:rFonts w:ascii="Verdana" w:hAnsi="Verdana" w:cs="Arial"/>
          <w:sz w:val="16"/>
          <w:szCs w:val="16"/>
        </w:rPr>
        <w:t>ČISTÝ OBRAT (Výkaz ziskov a</w:t>
      </w:r>
      <w:r>
        <w:rPr>
          <w:rFonts w:ascii="Verdana" w:hAnsi="Verdana" w:cs="Arial"/>
          <w:sz w:val="16"/>
          <w:szCs w:val="16"/>
        </w:rPr>
        <w:t> </w:t>
      </w:r>
      <w:r w:rsidRPr="00465C3E">
        <w:rPr>
          <w:rFonts w:ascii="Verdana" w:hAnsi="Verdana" w:cs="Arial"/>
          <w:sz w:val="16"/>
          <w:szCs w:val="16"/>
        </w:rPr>
        <w:t>strát r. 01)</w:t>
      </w:r>
    </w:p>
    <w:p w14:paraId="3A5F9BAC" w14:textId="77777777" w:rsidR="000036D6" w:rsidRPr="00B95231" w:rsidRDefault="000036D6" w:rsidP="000036D6">
      <w:pPr>
        <w:pStyle w:val="Default"/>
        <w:rPr>
          <w:rFonts w:ascii="Verdana" w:hAnsi="Verdana"/>
          <w:sz w:val="16"/>
          <w:szCs w:val="16"/>
        </w:rPr>
      </w:pPr>
    </w:p>
    <w:p w14:paraId="3A5F9BAD" w14:textId="77777777" w:rsidR="000036D6" w:rsidRPr="00465C3E" w:rsidRDefault="000036D6" w:rsidP="000036D6">
      <w:pPr>
        <w:rPr>
          <w:rFonts w:ascii="Verdana" w:hAnsi="Verdana"/>
        </w:rPr>
      </w:pPr>
    </w:p>
    <w:p w14:paraId="3A5F9BAE" w14:textId="77777777" w:rsidR="000036D6" w:rsidRPr="00A0367D" w:rsidRDefault="000036D6" w:rsidP="000036D6">
      <w:pPr>
        <w:pStyle w:val="Nzov"/>
        <w:spacing w:after="60"/>
        <w:jc w:val="left"/>
        <w:rPr>
          <w:rFonts w:ascii="Verdana" w:hAnsi="Verdana"/>
          <w:b/>
          <w:sz w:val="16"/>
          <w:szCs w:val="16"/>
        </w:rPr>
      </w:pPr>
      <w:r w:rsidRPr="003B4059">
        <w:rPr>
          <w:rFonts w:ascii="Verdana" w:hAnsi="Verdana"/>
          <w:sz w:val="16"/>
          <w:szCs w:val="16"/>
        </w:rPr>
        <w:t>Čistý obrat v</w:t>
      </w:r>
      <w:r>
        <w:rPr>
          <w:rFonts w:ascii="Verdana" w:hAnsi="Verdana"/>
          <w:sz w:val="16"/>
          <w:szCs w:val="16"/>
        </w:rPr>
        <w:t> </w:t>
      </w:r>
      <w:r w:rsidRPr="003B4059">
        <w:rPr>
          <w:rFonts w:ascii="Verdana" w:hAnsi="Verdana"/>
          <w:sz w:val="16"/>
          <w:szCs w:val="16"/>
        </w:rPr>
        <w:t>zmysle §19 ods. 1 písm. a) je tvorený nasledovne:</w:t>
      </w:r>
      <w:r>
        <w:rPr>
          <w:rFonts w:ascii="Verdana" w:hAnsi="Verdana"/>
          <w:sz w:val="16"/>
          <w:szCs w:val="16"/>
        </w:rPr>
        <w:t xml:space="preserve"> </w:t>
      </w:r>
    </w:p>
    <w:tbl>
      <w:tblPr>
        <w:tblW w:w="5000" w:type="pct"/>
        <w:jc w:val="center"/>
        <w:tblLook w:val="00A0" w:firstRow="1" w:lastRow="0" w:firstColumn="1" w:lastColumn="0" w:noHBand="0" w:noVBand="0"/>
      </w:tblPr>
      <w:tblGrid>
        <w:gridCol w:w="5638"/>
        <w:gridCol w:w="1701"/>
        <w:gridCol w:w="1701"/>
      </w:tblGrid>
      <w:tr w:rsidR="000036D6" w:rsidRPr="00A0367D" w14:paraId="3A5F9BB2" w14:textId="77777777" w:rsidTr="00973805">
        <w:trPr>
          <w:trHeight w:val="62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3A5F9BAF" w14:textId="77777777" w:rsidR="000036D6" w:rsidRPr="00A0367D" w:rsidRDefault="000036D6" w:rsidP="00973805">
            <w:pPr>
              <w:pStyle w:val="TopHeader"/>
              <w:rPr>
                <w:rFonts w:ascii="Verdana" w:hAnsi="Verdana"/>
                <w:b w:val="0"/>
                <w:i/>
                <w:sz w:val="16"/>
                <w:szCs w:val="16"/>
              </w:rPr>
            </w:pPr>
            <w:r w:rsidRPr="00A0367D">
              <w:rPr>
                <w:rFonts w:ascii="Verdana" w:hAnsi="Verdana"/>
                <w:b w:val="0"/>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3A5F9BB0" w14:textId="77777777" w:rsidR="000036D6" w:rsidRPr="00A0367D" w:rsidRDefault="000036D6" w:rsidP="00973805">
            <w:pPr>
              <w:pStyle w:val="TopHeader"/>
              <w:rPr>
                <w:rFonts w:ascii="Verdana" w:hAnsi="Verdana"/>
                <w:b w:val="0"/>
                <w:i/>
                <w:sz w:val="16"/>
                <w:szCs w:val="16"/>
              </w:rPr>
            </w:pPr>
            <w:r w:rsidRPr="00A0367D">
              <w:rPr>
                <w:rFonts w:ascii="Verdana" w:hAnsi="Verdana"/>
                <w:b w:val="0"/>
                <w:i/>
                <w:sz w:val="16"/>
                <w:szCs w:val="16"/>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14:paraId="3A5F9BB1" w14:textId="77777777" w:rsidR="000036D6" w:rsidRPr="00A0367D" w:rsidRDefault="000036D6" w:rsidP="00973805">
            <w:pPr>
              <w:pStyle w:val="TopHeader"/>
              <w:rPr>
                <w:rFonts w:ascii="Verdana" w:hAnsi="Verdana"/>
                <w:b w:val="0"/>
                <w:i/>
                <w:sz w:val="16"/>
                <w:szCs w:val="16"/>
              </w:rPr>
            </w:pPr>
            <w:r w:rsidRPr="00A0367D">
              <w:rPr>
                <w:rFonts w:ascii="Verdana" w:hAnsi="Verdana"/>
                <w:b w:val="0"/>
                <w:i/>
                <w:sz w:val="16"/>
                <w:szCs w:val="16"/>
              </w:rPr>
              <w:t>Bezprostredne predchádzajúce účtovné obdobie</w:t>
            </w:r>
          </w:p>
        </w:tc>
      </w:tr>
      <w:tr w:rsidR="008E6018" w:rsidRPr="00A0367D" w14:paraId="3A5F9BB6" w14:textId="77777777" w:rsidTr="00973805">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3A5F9BB3" w14:textId="77777777" w:rsidR="008E6018" w:rsidRPr="00A0367D" w:rsidRDefault="008E6018" w:rsidP="008E6018">
            <w:pPr>
              <w:rPr>
                <w:rFonts w:ascii="Verdana" w:hAnsi="Verdana"/>
                <w:sz w:val="16"/>
                <w:szCs w:val="16"/>
              </w:rPr>
            </w:pPr>
            <w:r w:rsidRPr="00A0367D">
              <w:rPr>
                <w:rFonts w:ascii="Verdana" w:hAnsi="Verdana"/>
                <w:sz w:val="16"/>
                <w:szCs w:val="16"/>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3A5F9BB4" w14:textId="1C0873CB" w:rsidR="008E6018" w:rsidRPr="00A0367D" w:rsidRDefault="008E6018" w:rsidP="008E6018">
            <w:pPr>
              <w:jc w:val="right"/>
              <w:rPr>
                <w:rFonts w:ascii="Verdana" w:hAnsi="Verdana"/>
                <w:sz w:val="16"/>
                <w:szCs w:val="16"/>
              </w:rPr>
            </w:pPr>
            <w:r>
              <w:rPr>
                <w:rFonts w:ascii="Verdana" w:hAnsi="Verdana"/>
                <w:sz w:val="16"/>
                <w:szCs w:val="16"/>
              </w:rPr>
              <w:t>10 841 750</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3A5F9BB5" w14:textId="4C38219F" w:rsidR="008E6018" w:rsidRPr="00A0367D" w:rsidRDefault="008E6018" w:rsidP="008E6018">
            <w:pPr>
              <w:jc w:val="right"/>
              <w:rPr>
                <w:rFonts w:ascii="Verdana" w:hAnsi="Verdana"/>
                <w:sz w:val="16"/>
                <w:szCs w:val="16"/>
              </w:rPr>
            </w:pPr>
            <w:r>
              <w:rPr>
                <w:rFonts w:ascii="Verdana" w:hAnsi="Verdana"/>
                <w:sz w:val="16"/>
                <w:szCs w:val="16"/>
              </w:rPr>
              <w:t>9 730 201</w:t>
            </w:r>
          </w:p>
        </w:tc>
      </w:tr>
      <w:tr w:rsidR="008E6018" w:rsidRPr="00A0367D" w14:paraId="3A5F9BBA" w14:textId="77777777" w:rsidTr="00973805">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3A5F9BB7" w14:textId="77777777" w:rsidR="008E6018" w:rsidRPr="00A0367D" w:rsidRDefault="008E6018" w:rsidP="008E6018">
            <w:pPr>
              <w:rPr>
                <w:rFonts w:ascii="Verdana" w:hAnsi="Verdana"/>
                <w:sz w:val="16"/>
                <w:szCs w:val="16"/>
              </w:rPr>
            </w:pPr>
            <w:r w:rsidRPr="00A0367D">
              <w:rPr>
                <w:rFonts w:ascii="Verdana" w:hAnsi="Verdana"/>
                <w:sz w:val="16"/>
                <w:szCs w:val="16"/>
              </w:rPr>
              <w:t>Tržby z</w:t>
            </w:r>
            <w:r>
              <w:rPr>
                <w:rFonts w:ascii="Verdana" w:hAnsi="Verdana"/>
                <w:sz w:val="16"/>
                <w:szCs w:val="16"/>
              </w:rPr>
              <w:t> </w:t>
            </w:r>
            <w:r w:rsidRPr="00A0367D">
              <w:rPr>
                <w:rFonts w:ascii="Verdana" w:hAnsi="Verdana"/>
                <w:sz w:val="16"/>
                <w:szCs w:val="16"/>
              </w:rPr>
              <w:t>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14:paraId="3A5F9BB8" w14:textId="37BF37EF" w:rsidR="008E6018" w:rsidRPr="00A0367D" w:rsidRDefault="008E6018" w:rsidP="008E6018">
            <w:pPr>
              <w:jc w:val="right"/>
              <w:rPr>
                <w:rFonts w:ascii="Verdana" w:hAnsi="Verdana"/>
                <w:sz w:val="16"/>
                <w:szCs w:val="16"/>
              </w:rPr>
            </w:pPr>
            <w:r>
              <w:rPr>
                <w:rFonts w:ascii="Verdana" w:hAnsi="Verdana"/>
                <w:sz w:val="16"/>
                <w:szCs w:val="16"/>
              </w:rPr>
              <w:t>1 766 425</w:t>
            </w:r>
          </w:p>
        </w:tc>
        <w:tc>
          <w:tcPr>
            <w:tcW w:w="1701" w:type="dxa"/>
            <w:tcBorders>
              <w:top w:val="single" w:sz="4" w:space="0" w:color="auto"/>
              <w:left w:val="single" w:sz="12" w:space="0" w:color="auto"/>
              <w:bottom w:val="single" w:sz="4" w:space="0" w:color="auto"/>
              <w:right w:val="single" w:sz="12" w:space="0" w:color="auto"/>
            </w:tcBorders>
            <w:noWrap/>
            <w:vAlign w:val="center"/>
          </w:tcPr>
          <w:p w14:paraId="3A5F9BB9" w14:textId="4F68B511" w:rsidR="008E6018" w:rsidRPr="00A0367D" w:rsidRDefault="008E6018" w:rsidP="008E6018">
            <w:pPr>
              <w:jc w:val="right"/>
              <w:rPr>
                <w:rFonts w:ascii="Verdana" w:hAnsi="Verdana"/>
                <w:sz w:val="16"/>
                <w:szCs w:val="16"/>
              </w:rPr>
            </w:pPr>
            <w:r>
              <w:rPr>
                <w:rFonts w:ascii="Verdana" w:hAnsi="Verdana"/>
                <w:sz w:val="16"/>
                <w:szCs w:val="16"/>
              </w:rPr>
              <w:t>2 174 831</w:t>
            </w:r>
          </w:p>
        </w:tc>
      </w:tr>
      <w:tr w:rsidR="008E6018" w:rsidRPr="00A0367D" w14:paraId="3A5F9BBE" w14:textId="77777777" w:rsidTr="00973805">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3A5F9BBB" w14:textId="77777777" w:rsidR="008E6018" w:rsidRPr="00A0367D" w:rsidRDefault="008E6018" w:rsidP="008E6018">
            <w:pPr>
              <w:rPr>
                <w:rFonts w:ascii="Verdana" w:hAnsi="Verdana"/>
                <w:sz w:val="16"/>
                <w:szCs w:val="16"/>
              </w:rPr>
            </w:pPr>
            <w:r w:rsidRPr="00A0367D">
              <w:rPr>
                <w:rFonts w:ascii="Verdana" w:hAnsi="Verdana"/>
                <w:sz w:val="16"/>
                <w:szCs w:val="16"/>
              </w:rPr>
              <w:t>Tržby za tovar</w:t>
            </w:r>
          </w:p>
        </w:tc>
        <w:tc>
          <w:tcPr>
            <w:tcW w:w="1701" w:type="dxa"/>
            <w:tcBorders>
              <w:top w:val="nil"/>
              <w:left w:val="single" w:sz="12" w:space="0" w:color="auto"/>
              <w:bottom w:val="single" w:sz="4" w:space="0" w:color="auto"/>
              <w:right w:val="single" w:sz="12" w:space="0" w:color="auto"/>
            </w:tcBorders>
            <w:noWrap/>
            <w:vAlign w:val="center"/>
          </w:tcPr>
          <w:p w14:paraId="3A5F9BBC" w14:textId="77777777" w:rsidR="008E6018" w:rsidRPr="00A0367D" w:rsidRDefault="008E6018" w:rsidP="008E6018">
            <w:pPr>
              <w:jc w:val="right"/>
              <w:rPr>
                <w:rFonts w:ascii="Verdana" w:hAnsi="Verdana"/>
                <w:sz w:val="16"/>
                <w:szCs w:val="16"/>
              </w:rPr>
            </w:pPr>
          </w:p>
        </w:tc>
        <w:tc>
          <w:tcPr>
            <w:tcW w:w="1701" w:type="dxa"/>
            <w:tcBorders>
              <w:top w:val="nil"/>
              <w:left w:val="single" w:sz="12" w:space="0" w:color="auto"/>
              <w:bottom w:val="single" w:sz="4" w:space="0" w:color="auto"/>
              <w:right w:val="single" w:sz="12" w:space="0" w:color="auto"/>
            </w:tcBorders>
            <w:noWrap/>
            <w:vAlign w:val="center"/>
          </w:tcPr>
          <w:p w14:paraId="3A5F9BBD" w14:textId="7EF72D28" w:rsidR="008E6018" w:rsidRPr="00A0367D" w:rsidRDefault="008E6018" w:rsidP="008E6018">
            <w:pPr>
              <w:jc w:val="right"/>
              <w:rPr>
                <w:rFonts w:ascii="Verdana" w:hAnsi="Verdana"/>
                <w:sz w:val="16"/>
                <w:szCs w:val="16"/>
              </w:rPr>
            </w:pPr>
          </w:p>
        </w:tc>
      </w:tr>
      <w:tr w:rsidR="008E6018" w:rsidRPr="00A0367D" w14:paraId="3A5F9BC2" w14:textId="77777777" w:rsidTr="00973805">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3A5F9BBF" w14:textId="77777777" w:rsidR="008E6018" w:rsidRPr="00A0367D" w:rsidRDefault="008E6018" w:rsidP="008E6018">
            <w:pPr>
              <w:rPr>
                <w:rFonts w:ascii="Verdana" w:hAnsi="Verdana"/>
                <w:sz w:val="16"/>
                <w:szCs w:val="16"/>
              </w:rPr>
            </w:pPr>
            <w:r w:rsidRPr="00A0367D">
              <w:rPr>
                <w:rFonts w:ascii="Verdana" w:hAnsi="Verdana"/>
                <w:sz w:val="16"/>
                <w:szCs w:val="16"/>
              </w:rPr>
              <w:t>Výnosy zo zákazky</w:t>
            </w:r>
          </w:p>
        </w:tc>
        <w:tc>
          <w:tcPr>
            <w:tcW w:w="1701" w:type="dxa"/>
            <w:tcBorders>
              <w:top w:val="nil"/>
              <w:left w:val="single" w:sz="12" w:space="0" w:color="auto"/>
              <w:bottom w:val="single" w:sz="4" w:space="0" w:color="auto"/>
              <w:right w:val="single" w:sz="12" w:space="0" w:color="auto"/>
            </w:tcBorders>
            <w:noWrap/>
            <w:vAlign w:val="center"/>
          </w:tcPr>
          <w:p w14:paraId="3A5F9BC0" w14:textId="77777777" w:rsidR="008E6018" w:rsidRPr="00A0367D" w:rsidRDefault="008E6018" w:rsidP="008E6018">
            <w:pPr>
              <w:jc w:val="right"/>
              <w:rPr>
                <w:rFonts w:ascii="Verdana" w:hAnsi="Verdana"/>
                <w:sz w:val="16"/>
                <w:szCs w:val="16"/>
              </w:rPr>
            </w:pPr>
          </w:p>
        </w:tc>
        <w:tc>
          <w:tcPr>
            <w:tcW w:w="1701" w:type="dxa"/>
            <w:tcBorders>
              <w:top w:val="nil"/>
              <w:left w:val="single" w:sz="12" w:space="0" w:color="auto"/>
              <w:bottom w:val="single" w:sz="4" w:space="0" w:color="auto"/>
              <w:right w:val="single" w:sz="12" w:space="0" w:color="auto"/>
            </w:tcBorders>
            <w:noWrap/>
            <w:vAlign w:val="center"/>
          </w:tcPr>
          <w:p w14:paraId="3A5F9BC1" w14:textId="6B8C4B85" w:rsidR="008E6018" w:rsidRPr="00A0367D" w:rsidRDefault="008E6018" w:rsidP="008E6018">
            <w:pPr>
              <w:jc w:val="right"/>
              <w:rPr>
                <w:rFonts w:ascii="Verdana" w:hAnsi="Verdana"/>
                <w:sz w:val="16"/>
                <w:szCs w:val="16"/>
              </w:rPr>
            </w:pPr>
          </w:p>
        </w:tc>
      </w:tr>
      <w:tr w:rsidR="008E6018" w:rsidRPr="00A0367D" w14:paraId="3A5F9BC6" w14:textId="77777777" w:rsidTr="00973805">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3A5F9BC3" w14:textId="77777777" w:rsidR="008E6018" w:rsidRPr="00A0367D" w:rsidRDefault="008E6018" w:rsidP="008E6018">
            <w:pPr>
              <w:rPr>
                <w:rFonts w:ascii="Verdana" w:hAnsi="Verdana"/>
                <w:sz w:val="16"/>
                <w:szCs w:val="16"/>
              </w:rPr>
            </w:pPr>
            <w:r w:rsidRPr="00A0367D">
              <w:rPr>
                <w:rFonts w:ascii="Verdana" w:hAnsi="Verdana"/>
                <w:sz w:val="16"/>
                <w:szCs w:val="16"/>
              </w:rPr>
              <w:t>Výnosy z</w:t>
            </w:r>
            <w:r>
              <w:rPr>
                <w:rFonts w:ascii="Verdana" w:hAnsi="Verdana"/>
                <w:sz w:val="16"/>
                <w:szCs w:val="16"/>
              </w:rPr>
              <w:t> </w:t>
            </w:r>
            <w:r w:rsidRPr="00A0367D">
              <w:rPr>
                <w:rFonts w:ascii="Verdana" w:hAnsi="Verdana"/>
                <w:sz w:val="16"/>
                <w:szCs w:val="16"/>
              </w:rPr>
              <w:t>nehnuteľnosti na predaj</w:t>
            </w:r>
          </w:p>
        </w:tc>
        <w:tc>
          <w:tcPr>
            <w:tcW w:w="1701" w:type="dxa"/>
            <w:tcBorders>
              <w:top w:val="nil"/>
              <w:left w:val="single" w:sz="12" w:space="0" w:color="auto"/>
              <w:bottom w:val="single" w:sz="4" w:space="0" w:color="auto"/>
              <w:right w:val="single" w:sz="12" w:space="0" w:color="auto"/>
            </w:tcBorders>
            <w:noWrap/>
            <w:vAlign w:val="center"/>
          </w:tcPr>
          <w:p w14:paraId="3A5F9BC4" w14:textId="77777777" w:rsidR="008E6018" w:rsidRPr="00A0367D" w:rsidRDefault="008E6018" w:rsidP="008E6018">
            <w:pPr>
              <w:jc w:val="right"/>
              <w:rPr>
                <w:rFonts w:ascii="Verdana" w:hAnsi="Verdana"/>
                <w:sz w:val="16"/>
                <w:szCs w:val="16"/>
              </w:rPr>
            </w:pPr>
          </w:p>
        </w:tc>
        <w:tc>
          <w:tcPr>
            <w:tcW w:w="1701" w:type="dxa"/>
            <w:tcBorders>
              <w:top w:val="nil"/>
              <w:left w:val="single" w:sz="12" w:space="0" w:color="auto"/>
              <w:bottom w:val="single" w:sz="4" w:space="0" w:color="auto"/>
              <w:right w:val="single" w:sz="12" w:space="0" w:color="auto"/>
            </w:tcBorders>
            <w:noWrap/>
            <w:vAlign w:val="center"/>
          </w:tcPr>
          <w:p w14:paraId="3A5F9BC5" w14:textId="003A0E0E" w:rsidR="008E6018" w:rsidRPr="00A0367D" w:rsidRDefault="008E6018" w:rsidP="008E6018">
            <w:pPr>
              <w:jc w:val="right"/>
              <w:rPr>
                <w:rFonts w:ascii="Verdana" w:hAnsi="Verdana"/>
                <w:sz w:val="16"/>
                <w:szCs w:val="16"/>
              </w:rPr>
            </w:pPr>
          </w:p>
        </w:tc>
      </w:tr>
      <w:tr w:rsidR="008E6018" w:rsidRPr="00A0367D" w14:paraId="3A5F9BCA" w14:textId="77777777" w:rsidTr="00973805">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3A5F9BC7" w14:textId="77777777" w:rsidR="008E6018" w:rsidRPr="00A0367D" w:rsidRDefault="008E6018" w:rsidP="008E6018">
            <w:pPr>
              <w:rPr>
                <w:rFonts w:ascii="Verdana" w:hAnsi="Verdana"/>
                <w:sz w:val="16"/>
                <w:szCs w:val="16"/>
              </w:rPr>
            </w:pPr>
            <w:r w:rsidRPr="00A0367D">
              <w:rPr>
                <w:rFonts w:ascii="Verdana" w:hAnsi="Verdana"/>
                <w:sz w:val="16"/>
                <w:szCs w:val="16"/>
              </w:rPr>
              <w:t>Iné výnosy súvisiace s</w:t>
            </w:r>
            <w:r>
              <w:rPr>
                <w:rFonts w:ascii="Verdana" w:hAnsi="Verdana"/>
                <w:sz w:val="16"/>
                <w:szCs w:val="16"/>
              </w:rPr>
              <w:t> </w:t>
            </w:r>
            <w:r w:rsidRPr="00A0367D">
              <w:rPr>
                <w:rFonts w:ascii="Verdana" w:hAnsi="Verdana"/>
                <w:sz w:val="16"/>
                <w:szCs w:val="16"/>
              </w:rPr>
              <w:t>bežnou činnosťou</w:t>
            </w:r>
          </w:p>
        </w:tc>
        <w:tc>
          <w:tcPr>
            <w:tcW w:w="1701" w:type="dxa"/>
            <w:tcBorders>
              <w:top w:val="nil"/>
              <w:left w:val="single" w:sz="12" w:space="0" w:color="auto"/>
              <w:bottom w:val="single" w:sz="4" w:space="0" w:color="auto"/>
              <w:right w:val="single" w:sz="12" w:space="0" w:color="auto"/>
            </w:tcBorders>
            <w:noWrap/>
            <w:vAlign w:val="center"/>
          </w:tcPr>
          <w:p w14:paraId="3A5F9BC8" w14:textId="77777777" w:rsidR="008E6018" w:rsidRPr="00A0367D" w:rsidRDefault="008E6018" w:rsidP="008E6018">
            <w:pPr>
              <w:jc w:val="right"/>
              <w:rPr>
                <w:rFonts w:ascii="Verdana" w:hAnsi="Verdana"/>
                <w:sz w:val="16"/>
                <w:szCs w:val="16"/>
              </w:rPr>
            </w:pPr>
          </w:p>
        </w:tc>
        <w:tc>
          <w:tcPr>
            <w:tcW w:w="1701" w:type="dxa"/>
            <w:tcBorders>
              <w:top w:val="nil"/>
              <w:left w:val="single" w:sz="12" w:space="0" w:color="auto"/>
              <w:bottom w:val="single" w:sz="4" w:space="0" w:color="auto"/>
              <w:right w:val="single" w:sz="12" w:space="0" w:color="auto"/>
            </w:tcBorders>
            <w:noWrap/>
            <w:vAlign w:val="center"/>
          </w:tcPr>
          <w:p w14:paraId="3A5F9BC9" w14:textId="4E39CF61" w:rsidR="008E6018" w:rsidRPr="00A0367D" w:rsidRDefault="008E6018" w:rsidP="008E6018">
            <w:pPr>
              <w:jc w:val="right"/>
              <w:rPr>
                <w:rFonts w:ascii="Verdana" w:hAnsi="Verdana"/>
                <w:sz w:val="16"/>
                <w:szCs w:val="16"/>
              </w:rPr>
            </w:pPr>
          </w:p>
        </w:tc>
      </w:tr>
      <w:tr w:rsidR="008E6018" w:rsidRPr="00A0367D" w14:paraId="3A5F9BCE" w14:textId="77777777" w:rsidTr="00973805">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3A5F9BCB" w14:textId="77777777" w:rsidR="008E6018" w:rsidRPr="00A0367D" w:rsidRDefault="008E6018" w:rsidP="008E6018">
            <w:pPr>
              <w:rPr>
                <w:rFonts w:ascii="Verdana" w:hAnsi="Verdana"/>
                <w:b/>
                <w:bCs/>
                <w:sz w:val="16"/>
                <w:szCs w:val="16"/>
              </w:rPr>
            </w:pPr>
            <w:r w:rsidRPr="00A0367D">
              <w:rPr>
                <w:rFonts w:ascii="Verdana" w:hAnsi="Verdana"/>
                <w:b/>
                <w:bCs/>
                <w:sz w:val="16"/>
                <w:szCs w:val="16"/>
              </w:rPr>
              <w:t>Čistý obrat celkom</w:t>
            </w:r>
          </w:p>
        </w:tc>
        <w:tc>
          <w:tcPr>
            <w:tcW w:w="1701" w:type="dxa"/>
            <w:tcBorders>
              <w:top w:val="nil"/>
              <w:left w:val="single" w:sz="12" w:space="0" w:color="auto"/>
              <w:bottom w:val="single" w:sz="12" w:space="0" w:color="auto"/>
              <w:right w:val="single" w:sz="12" w:space="0" w:color="auto"/>
            </w:tcBorders>
            <w:noWrap/>
            <w:vAlign w:val="center"/>
          </w:tcPr>
          <w:p w14:paraId="3A5F9BCC" w14:textId="293FFF04" w:rsidR="008E6018" w:rsidRPr="00D25775" w:rsidRDefault="008E6018" w:rsidP="008E6018">
            <w:pPr>
              <w:jc w:val="right"/>
              <w:rPr>
                <w:rFonts w:ascii="Verdana" w:hAnsi="Verdana"/>
                <w:b/>
                <w:sz w:val="16"/>
                <w:szCs w:val="16"/>
              </w:rPr>
            </w:pPr>
            <w:r>
              <w:rPr>
                <w:rFonts w:ascii="Verdana" w:hAnsi="Verdana"/>
                <w:b/>
                <w:sz w:val="16"/>
                <w:szCs w:val="16"/>
              </w:rPr>
              <w:t>12 608 175</w:t>
            </w:r>
          </w:p>
        </w:tc>
        <w:tc>
          <w:tcPr>
            <w:tcW w:w="1701" w:type="dxa"/>
            <w:tcBorders>
              <w:top w:val="nil"/>
              <w:left w:val="single" w:sz="12" w:space="0" w:color="auto"/>
              <w:bottom w:val="single" w:sz="12" w:space="0" w:color="auto"/>
              <w:right w:val="single" w:sz="12" w:space="0" w:color="auto"/>
            </w:tcBorders>
            <w:noWrap/>
            <w:vAlign w:val="center"/>
          </w:tcPr>
          <w:p w14:paraId="3A5F9BCD" w14:textId="1091EA51" w:rsidR="008E6018" w:rsidRPr="00D25775" w:rsidRDefault="008E6018" w:rsidP="008E6018">
            <w:pPr>
              <w:jc w:val="right"/>
              <w:rPr>
                <w:rFonts w:ascii="Verdana" w:hAnsi="Verdana"/>
                <w:b/>
                <w:sz w:val="16"/>
                <w:szCs w:val="16"/>
              </w:rPr>
            </w:pPr>
            <w:r>
              <w:rPr>
                <w:rFonts w:ascii="Verdana" w:hAnsi="Verdana"/>
                <w:b/>
                <w:sz w:val="16"/>
                <w:szCs w:val="16"/>
              </w:rPr>
              <w:t>11 905 032</w:t>
            </w:r>
          </w:p>
        </w:tc>
      </w:tr>
    </w:tbl>
    <w:p w14:paraId="3A5F9BCF" w14:textId="77777777" w:rsidR="000036D6" w:rsidRPr="00465C3E" w:rsidRDefault="000036D6" w:rsidP="000036D6">
      <w:pPr>
        <w:pStyle w:val="Nzov"/>
        <w:widowControl w:val="0"/>
        <w:rPr>
          <w:rFonts w:ascii="Verdana" w:hAnsi="Verdana"/>
          <w:sz w:val="16"/>
          <w:szCs w:val="16"/>
        </w:rPr>
      </w:pPr>
    </w:p>
    <w:p w14:paraId="3A5F9BD0" w14:textId="77777777" w:rsidR="000036D6" w:rsidRPr="00465C3E" w:rsidRDefault="000036D6" w:rsidP="000036D6">
      <w:pPr>
        <w:pStyle w:val="Nzov"/>
        <w:rPr>
          <w:rFonts w:ascii="Verdana" w:hAnsi="Verdana"/>
          <w:i/>
          <w:color w:val="FF6600"/>
          <w:sz w:val="16"/>
          <w:szCs w:val="16"/>
        </w:rPr>
      </w:pPr>
      <w:r>
        <w:rPr>
          <w:rFonts w:ascii="Verdana" w:hAnsi="Verdana"/>
          <w:i/>
          <w:color w:val="FF6600"/>
          <w:sz w:val="16"/>
          <w:szCs w:val="16"/>
        </w:rPr>
        <w:t xml:space="preserve"> </w:t>
      </w:r>
    </w:p>
    <w:p w14:paraId="3A5F9BD1" w14:textId="77777777" w:rsidR="000036D6" w:rsidRPr="00465C3E" w:rsidRDefault="000036D6" w:rsidP="000036D6">
      <w:pPr>
        <w:shd w:val="clear" w:color="auto" w:fill="FFFFFF"/>
        <w:rPr>
          <w:rFonts w:ascii="Verdana" w:hAnsi="Verdana" w:cs="Arial"/>
          <w:sz w:val="16"/>
          <w:szCs w:val="16"/>
          <w:highlight w:val="green"/>
        </w:rPr>
      </w:pPr>
    </w:p>
    <w:p w14:paraId="3A5F9BD2" w14:textId="77777777" w:rsidR="000036D6" w:rsidRPr="00BC7B4C" w:rsidRDefault="000036D6" w:rsidP="000036D6">
      <w:pPr>
        <w:jc w:val="center"/>
        <w:rPr>
          <w:rFonts w:ascii="Verdana" w:hAnsi="Verdana" w:cs="Arial"/>
          <w:b/>
          <w:szCs w:val="16"/>
        </w:rPr>
      </w:pPr>
      <w:r>
        <w:rPr>
          <w:rFonts w:ascii="Verdana" w:hAnsi="Verdana" w:cs="Arial"/>
          <w:sz w:val="16"/>
          <w:szCs w:val="16"/>
          <w:highlight w:val="green"/>
        </w:rPr>
        <w:br w:type="page"/>
      </w:r>
      <w:r w:rsidRPr="00BC7B4C">
        <w:rPr>
          <w:rFonts w:ascii="Verdana" w:hAnsi="Verdana" w:cs="Arial"/>
          <w:b/>
          <w:szCs w:val="16"/>
        </w:rPr>
        <w:lastRenderedPageBreak/>
        <w:t>ČL. V</w:t>
      </w:r>
    </w:p>
    <w:p w14:paraId="3A5F9BD3" w14:textId="77777777" w:rsidR="000036D6" w:rsidRPr="00465C3E" w:rsidRDefault="000036D6" w:rsidP="000036D6">
      <w:pPr>
        <w:jc w:val="center"/>
        <w:rPr>
          <w:rFonts w:ascii="Verdana" w:hAnsi="Verdana" w:cs="Arial"/>
          <w:b/>
          <w:szCs w:val="16"/>
        </w:rPr>
      </w:pPr>
      <w:r w:rsidRPr="00BC7B4C">
        <w:rPr>
          <w:rFonts w:ascii="Verdana" w:hAnsi="Verdana" w:cs="Arial"/>
          <w:b/>
          <w:szCs w:val="16"/>
        </w:rPr>
        <w:t>INÉ AKTÍVA A</w:t>
      </w:r>
      <w:r>
        <w:rPr>
          <w:rFonts w:ascii="Verdana" w:hAnsi="Verdana" w:cs="Arial"/>
          <w:b/>
          <w:szCs w:val="16"/>
        </w:rPr>
        <w:t> </w:t>
      </w:r>
      <w:r w:rsidRPr="00BC7B4C">
        <w:rPr>
          <w:rFonts w:ascii="Verdana" w:hAnsi="Verdana" w:cs="Arial"/>
          <w:b/>
          <w:szCs w:val="16"/>
        </w:rPr>
        <w:t>INÉ PASÍVA</w:t>
      </w:r>
    </w:p>
    <w:p w14:paraId="3A5F9BD4" w14:textId="77777777" w:rsidR="000036D6" w:rsidRPr="004271B5" w:rsidRDefault="000036D6" w:rsidP="000036D6">
      <w:pPr>
        <w:pStyle w:val="Nzov"/>
        <w:rPr>
          <w:rFonts w:ascii="Verdana" w:hAnsi="Verdana" w:cs="Arial"/>
          <w:sz w:val="16"/>
          <w:szCs w:val="16"/>
          <w:highlight w:val="green"/>
        </w:rPr>
      </w:pPr>
      <w:r>
        <w:rPr>
          <w:rFonts w:ascii="Verdana" w:hAnsi="Verdana"/>
          <w:i/>
          <w:color w:val="FF6600"/>
          <w:sz w:val="16"/>
          <w:szCs w:val="16"/>
        </w:rPr>
        <w:t xml:space="preserve"> </w:t>
      </w:r>
    </w:p>
    <w:p w14:paraId="3A5F9BD5" w14:textId="77777777" w:rsidR="000036D6" w:rsidRPr="00BC7B4C" w:rsidRDefault="000036D6" w:rsidP="000036D6">
      <w:pPr>
        <w:numPr>
          <w:ilvl w:val="0"/>
          <w:numId w:val="17"/>
        </w:numPr>
        <w:shd w:val="clear" w:color="auto" w:fill="D9D9D9"/>
        <w:rPr>
          <w:rFonts w:ascii="Verdana" w:hAnsi="Verdana" w:cs="Arial"/>
          <w:sz w:val="16"/>
          <w:szCs w:val="16"/>
        </w:rPr>
      </w:pPr>
      <w:r w:rsidRPr="00BC7B4C">
        <w:rPr>
          <w:rFonts w:ascii="Verdana" w:hAnsi="Verdana" w:cs="Arial"/>
          <w:sz w:val="16"/>
          <w:szCs w:val="16"/>
        </w:rPr>
        <w:t>PODMIENENÝ MAJETOK A</w:t>
      </w:r>
      <w:r>
        <w:rPr>
          <w:rFonts w:ascii="Verdana" w:hAnsi="Verdana" w:cs="Arial"/>
          <w:sz w:val="16"/>
          <w:szCs w:val="16"/>
        </w:rPr>
        <w:t> </w:t>
      </w:r>
      <w:r w:rsidRPr="00BC7B4C">
        <w:rPr>
          <w:rFonts w:ascii="Verdana" w:hAnsi="Verdana" w:cs="Arial"/>
          <w:sz w:val="16"/>
          <w:szCs w:val="16"/>
        </w:rPr>
        <w:t>PODMIENENÉ ZÁVÄZKY</w:t>
      </w:r>
    </w:p>
    <w:p w14:paraId="3A5F9BD6" w14:textId="77777777" w:rsidR="000036D6" w:rsidRPr="00BC7B4C" w:rsidRDefault="000036D6" w:rsidP="000036D6">
      <w:pPr>
        <w:pStyle w:val="Nzov"/>
        <w:spacing w:after="60"/>
        <w:jc w:val="left"/>
        <w:rPr>
          <w:rFonts w:ascii="Verdana" w:hAnsi="Verdana"/>
          <w:sz w:val="16"/>
          <w:szCs w:val="16"/>
        </w:rPr>
      </w:pPr>
    </w:p>
    <w:p w14:paraId="3A5F9BD7" w14:textId="77777777" w:rsidR="000036D6" w:rsidRPr="00CF04D6" w:rsidRDefault="000036D6" w:rsidP="000036D6">
      <w:pPr>
        <w:pStyle w:val="Nzov"/>
        <w:numPr>
          <w:ilvl w:val="0"/>
          <w:numId w:val="37"/>
        </w:numPr>
        <w:spacing w:after="60"/>
        <w:contextualSpacing w:val="0"/>
        <w:jc w:val="left"/>
        <w:rPr>
          <w:rFonts w:ascii="Verdana" w:hAnsi="Verdana"/>
          <w:sz w:val="16"/>
          <w:szCs w:val="16"/>
        </w:rPr>
      </w:pPr>
      <w:r w:rsidRPr="00CF04D6">
        <w:rPr>
          <w:rFonts w:ascii="Verdana" w:hAnsi="Verdana"/>
          <w:sz w:val="16"/>
          <w:szCs w:val="16"/>
        </w:rPr>
        <w:t>Podmienený majetok</w:t>
      </w:r>
    </w:p>
    <w:p w14:paraId="3A5F9BD8" w14:textId="77777777" w:rsidR="000036D6" w:rsidRPr="00BC7B4C" w:rsidRDefault="000036D6" w:rsidP="000036D6">
      <w:pPr>
        <w:pStyle w:val="Nzov"/>
        <w:spacing w:after="60"/>
        <w:ind w:left="720"/>
        <w:jc w:val="left"/>
        <w:rPr>
          <w:rFonts w:ascii="Verdana" w:hAnsi="Verdana"/>
          <w:sz w:val="16"/>
          <w:szCs w:val="16"/>
        </w:rPr>
      </w:pPr>
    </w:p>
    <w:tbl>
      <w:tblPr>
        <w:tblW w:w="5000" w:type="pct"/>
        <w:jc w:val="center"/>
        <w:tblLook w:val="00A0" w:firstRow="1" w:lastRow="0" w:firstColumn="1" w:lastColumn="0" w:noHBand="0" w:noVBand="0"/>
      </w:tblPr>
      <w:tblGrid>
        <w:gridCol w:w="4265"/>
        <w:gridCol w:w="2358"/>
        <w:gridCol w:w="2417"/>
      </w:tblGrid>
      <w:tr w:rsidR="000036D6" w:rsidRPr="00465C3E" w14:paraId="3A5F9BDC" w14:textId="77777777" w:rsidTr="00973805">
        <w:trPr>
          <w:trHeight w:val="564"/>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3A5F9BD9" w14:textId="77777777" w:rsidR="000036D6" w:rsidRPr="00941725" w:rsidRDefault="000036D6" w:rsidP="00973805">
            <w:pPr>
              <w:pStyle w:val="TopHeader"/>
              <w:rPr>
                <w:rFonts w:ascii="Verdana" w:hAnsi="Verdana"/>
                <w:b w:val="0"/>
                <w:i/>
                <w:sz w:val="16"/>
                <w:szCs w:val="16"/>
              </w:rPr>
            </w:pPr>
            <w:r w:rsidRPr="00941725">
              <w:rPr>
                <w:rFonts w:ascii="Verdana" w:hAnsi="Verdana"/>
                <w:b w:val="0"/>
                <w:i/>
                <w:sz w:val="16"/>
                <w:szCs w:val="16"/>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14:paraId="3A5F9BDA" w14:textId="77777777" w:rsidR="000036D6" w:rsidRPr="00AC7BFE" w:rsidRDefault="000036D6" w:rsidP="00973805">
            <w:pPr>
              <w:pStyle w:val="TopHeader"/>
              <w:rPr>
                <w:rFonts w:ascii="Verdana" w:hAnsi="Verdana"/>
                <w:b w:val="0"/>
                <w:i/>
                <w:sz w:val="16"/>
                <w:szCs w:val="16"/>
              </w:rPr>
            </w:pPr>
            <w:r w:rsidRPr="00AC7BFE">
              <w:rPr>
                <w:rFonts w:ascii="Verdana" w:hAnsi="Verdana"/>
                <w:b w:val="0"/>
                <w:i/>
                <w:sz w:val="16"/>
                <w:szCs w:val="16"/>
              </w:rPr>
              <w:t xml:space="preserve">Bežné účtovné obdobie                               </w:t>
            </w:r>
          </w:p>
        </w:tc>
        <w:tc>
          <w:tcPr>
            <w:tcW w:w="1337" w:type="pct"/>
            <w:tcBorders>
              <w:top w:val="single" w:sz="12" w:space="0" w:color="auto"/>
              <w:left w:val="single" w:sz="12" w:space="0" w:color="auto"/>
              <w:bottom w:val="single" w:sz="12" w:space="0" w:color="auto"/>
              <w:right w:val="single" w:sz="12" w:space="0" w:color="auto"/>
            </w:tcBorders>
            <w:vAlign w:val="center"/>
          </w:tcPr>
          <w:p w14:paraId="3A5F9BDB" w14:textId="77777777" w:rsidR="000036D6" w:rsidRPr="004D214B" w:rsidRDefault="000036D6" w:rsidP="00973805">
            <w:pPr>
              <w:pStyle w:val="TopHeader"/>
              <w:rPr>
                <w:rFonts w:ascii="Verdana" w:hAnsi="Verdana"/>
                <w:b w:val="0"/>
                <w:i/>
                <w:sz w:val="16"/>
                <w:szCs w:val="16"/>
              </w:rPr>
            </w:pPr>
            <w:r w:rsidRPr="00AC7BFE">
              <w:rPr>
                <w:rFonts w:ascii="Verdana" w:hAnsi="Verdana"/>
                <w:b w:val="0"/>
                <w:i/>
                <w:sz w:val="16"/>
                <w:szCs w:val="16"/>
              </w:rPr>
              <w:t xml:space="preserve">Bezprostredne predchádzajúce účtovné obdobie         </w:t>
            </w:r>
            <w:r w:rsidRPr="004D214B">
              <w:rPr>
                <w:rFonts w:ascii="Verdana" w:hAnsi="Verdana"/>
                <w:b w:val="0"/>
                <w:i/>
                <w:sz w:val="16"/>
                <w:szCs w:val="16"/>
              </w:rPr>
              <w:t xml:space="preserve">                                                                   </w:t>
            </w:r>
          </w:p>
        </w:tc>
      </w:tr>
      <w:tr w:rsidR="000036D6" w:rsidRPr="00465C3E" w14:paraId="3A5F9BE0" w14:textId="77777777" w:rsidTr="00973805">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3A5F9BDD" w14:textId="77777777" w:rsidR="000036D6" w:rsidRPr="00465C3E" w:rsidRDefault="000036D6" w:rsidP="00973805">
            <w:pPr>
              <w:rPr>
                <w:rFonts w:ascii="Verdana" w:hAnsi="Verdana"/>
                <w:sz w:val="16"/>
                <w:szCs w:val="16"/>
              </w:rPr>
            </w:pPr>
            <w:r w:rsidRPr="00465C3E">
              <w:rPr>
                <w:rFonts w:ascii="Verdana" w:hAnsi="Verdana"/>
                <w:sz w:val="16"/>
                <w:szCs w:val="16"/>
              </w:rPr>
              <w:t>Práva zo servisných zmlúv</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3A5F9BDE" w14:textId="77777777" w:rsidR="000036D6" w:rsidRPr="00465C3E" w:rsidRDefault="000036D6" w:rsidP="00973805">
            <w:pPr>
              <w:jc w:val="right"/>
              <w:rPr>
                <w:rFonts w:ascii="Verdana" w:hAnsi="Verdana"/>
                <w:sz w:val="16"/>
                <w:szCs w:val="16"/>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3A5F9BDF" w14:textId="77777777" w:rsidR="000036D6" w:rsidRPr="00465C3E" w:rsidRDefault="000036D6" w:rsidP="00973805">
            <w:pPr>
              <w:jc w:val="right"/>
              <w:rPr>
                <w:rFonts w:ascii="Verdana" w:hAnsi="Verdana"/>
                <w:sz w:val="16"/>
                <w:szCs w:val="16"/>
              </w:rPr>
            </w:pPr>
          </w:p>
        </w:tc>
      </w:tr>
      <w:tr w:rsidR="000036D6" w:rsidRPr="00465C3E" w14:paraId="3A5F9BE4" w14:textId="77777777" w:rsidTr="00973805">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3A5F9BE1" w14:textId="77777777" w:rsidR="000036D6" w:rsidRPr="00465C3E" w:rsidRDefault="000036D6" w:rsidP="00973805">
            <w:pPr>
              <w:rPr>
                <w:rFonts w:ascii="Verdana" w:hAnsi="Verdana"/>
                <w:sz w:val="16"/>
                <w:szCs w:val="16"/>
              </w:rPr>
            </w:pPr>
            <w:r>
              <w:rPr>
                <w:rFonts w:ascii="Verdana" w:hAnsi="Verdana"/>
                <w:sz w:val="16"/>
                <w:szCs w:val="16"/>
              </w:rPr>
              <w:t>Práva zo súdnych sporov</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3A5F9BE2" w14:textId="38EB83E8" w:rsidR="000036D6" w:rsidRPr="00465C3E" w:rsidRDefault="008E6018" w:rsidP="00973805">
            <w:pPr>
              <w:jc w:val="right"/>
              <w:rPr>
                <w:rFonts w:ascii="Verdana" w:hAnsi="Verdana"/>
                <w:sz w:val="16"/>
                <w:szCs w:val="16"/>
              </w:rPr>
            </w:pPr>
            <w:r>
              <w:rPr>
                <w:rFonts w:ascii="Verdana" w:hAnsi="Verdana"/>
                <w:sz w:val="16"/>
                <w:szCs w:val="16"/>
              </w:rPr>
              <w:t>111 712</w:t>
            </w:r>
          </w:p>
        </w:tc>
        <w:tc>
          <w:tcPr>
            <w:tcW w:w="1337" w:type="pct"/>
            <w:tcBorders>
              <w:top w:val="single" w:sz="12" w:space="0" w:color="auto"/>
              <w:left w:val="single" w:sz="12" w:space="0" w:color="auto"/>
              <w:bottom w:val="single" w:sz="4" w:space="0" w:color="auto"/>
              <w:right w:val="single" w:sz="12" w:space="0" w:color="auto"/>
            </w:tcBorders>
            <w:noWrap/>
            <w:vAlign w:val="center"/>
          </w:tcPr>
          <w:p w14:paraId="3A5F9BE3" w14:textId="56A15ED2" w:rsidR="000036D6" w:rsidRPr="00465C3E" w:rsidRDefault="008E6018" w:rsidP="00973805">
            <w:pPr>
              <w:jc w:val="right"/>
              <w:rPr>
                <w:rFonts w:ascii="Verdana" w:hAnsi="Verdana"/>
                <w:sz w:val="16"/>
                <w:szCs w:val="16"/>
              </w:rPr>
            </w:pPr>
            <w:r w:rsidRPr="00066DB4">
              <w:rPr>
                <w:rFonts w:ascii="Verdana" w:hAnsi="Verdana"/>
                <w:sz w:val="16"/>
                <w:szCs w:val="16"/>
              </w:rPr>
              <w:t>112 333</w:t>
            </w:r>
          </w:p>
        </w:tc>
      </w:tr>
      <w:tr w:rsidR="000036D6" w:rsidRPr="00465C3E" w14:paraId="3A5F9BE8" w14:textId="77777777" w:rsidTr="00973805">
        <w:trPr>
          <w:trHeight w:val="330"/>
          <w:jc w:val="center"/>
        </w:trPr>
        <w:tc>
          <w:tcPr>
            <w:tcW w:w="2359" w:type="pct"/>
            <w:tcBorders>
              <w:top w:val="single" w:sz="4" w:space="0" w:color="auto"/>
              <w:left w:val="single" w:sz="12" w:space="0" w:color="auto"/>
              <w:bottom w:val="nil"/>
              <w:right w:val="single" w:sz="12" w:space="0" w:color="auto"/>
            </w:tcBorders>
            <w:noWrap/>
            <w:vAlign w:val="center"/>
          </w:tcPr>
          <w:p w14:paraId="3A5F9BE5" w14:textId="77777777" w:rsidR="000036D6" w:rsidRPr="00465C3E" w:rsidRDefault="000036D6" w:rsidP="00973805">
            <w:pPr>
              <w:rPr>
                <w:rFonts w:ascii="Verdana" w:hAnsi="Verdana"/>
                <w:sz w:val="16"/>
                <w:szCs w:val="16"/>
              </w:rPr>
            </w:pPr>
            <w:r w:rsidRPr="00465C3E">
              <w:rPr>
                <w:rFonts w:ascii="Verdana" w:hAnsi="Verdana"/>
                <w:sz w:val="16"/>
                <w:szCs w:val="16"/>
              </w:rPr>
              <w:t>Práva z</w:t>
            </w:r>
            <w:r>
              <w:rPr>
                <w:rFonts w:ascii="Verdana" w:hAnsi="Verdana"/>
                <w:sz w:val="16"/>
                <w:szCs w:val="16"/>
              </w:rPr>
              <w:t> </w:t>
            </w:r>
            <w:r w:rsidRPr="00465C3E">
              <w:rPr>
                <w:rFonts w:ascii="Verdana" w:hAnsi="Verdana"/>
                <w:sz w:val="16"/>
                <w:szCs w:val="16"/>
              </w:rPr>
              <w:t>poistných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A5F9BE6" w14:textId="77777777" w:rsidR="000036D6" w:rsidRPr="00465C3E" w:rsidRDefault="000036D6" w:rsidP="00973805">
            <w:pPr>
              <w:jc w:val="right"/>
              <w:rPr>
                <w:rFonts w:ascii="Verdana" w:hAnsi="Verdana"/>
                <w:sz w:val="16"/>
                <w:szCs w:val="16"/>
              </w:rPr>
            </w:pPr>
          </w:p>
        </w:tc>
        <w:tc>
          <w:tcPr>
            <w:tcW w:w="1337" w:type="pct"/>
            <w:tcBorders>
              <w:top w:val="nil"/>
              <w:left w:val="single" w:sz="12" w:space="0" w:color="auto"/>
              <w:bottom w:val="single" w:sz="4" w:space="0" w:color="auto"/>
              <w:right w:val="single" w:sz="12" w:space="0" w:color="auto"/>
            </w:tcBorders>
            <w:noWrap/>
            <w:vAlign w:val="center"/>
          </w:tcPr>
          <w:p w14:paraId="3A5F9BE7" w14:textId="77777777" w:rsidR="000036D6" w:rsidRPr="00465C3E" w:rsidRDefault="000036D6" w:rsidP="00973805">
            <w:pPr>
              <w:jc w:val="right"/>
              <w:rPr>
                <w:rFonts w:ascii="Verdana" w:hAnsi="Verdana"/>
                <w:sz w:val="16"/>
                <w:szCs w:val="16"/>
              </w:rPr>
            </w:pPr>
          </w:p>
        </w:tc>
      </w:tr>
      <w:tr w:rsidR="000036D6" w:rsidRPr="00465C3E" w14:paraId="3A5F9BEC" w14:textId="77777777" w:rsidTr="00973805">
        <w:trPr>
          <w:trHeight w:val="330"/>
          <w:jc w:val="center"/>
        </w:trPr>
        <w:tc>
          <w:tcPr>
            <w:tcW w:w="2359" w:type="pct"/>
            <w:tcBorders>
              <w:top w:val="single" w:sz="4" w:space="0" w:color="auto"/>
              <w:left w:val="single" w:sz="12" w:space="0" w:color="auto"/>
              <w:bottom w:val="nil"/>
              <w:right w:val="single" w:sz="12" w:space="0" w:color="auto"/>
            </w:tcBorders>
            <w:noWrap/>
            <w:vAlign w:val="center"/>
          </w:tcPr>
          <w:p w14:paraId="3A5F9BE9" w14:textId="77777777" w:rsidR="000036D6" w:rsidRPr="00465C3E" w:rsidRDefault="000036D6" w:rsidP="00973805">
            <w:pPr>
              <w:rPr>
                <w:rFonts w:ascii="Verdana" w:hAnsi="Verdana"/>
                <w:sz w:val="16"/>
                <w:szCs w:val="16"/>
              </w:rPr>
            </w:pPr>
            <w:r w:rsidRPr="00465C3E">
              <w:rPr>
                <w:rFonts w:ascii="Verdana" w:hAnsi="Verdana"/>
                <w:sz w:val="16"/>
                <w:szCs w:val="16"/>
              </w:rPr>
              <w:t>Práva z</w:t>
            </w:r>
            <w:r>
              <w:rPr>
                <w:rFonts w:ascii="Verdana" w:hAnsi="Verdana"/>
                <w:sz w:val="16"/>
                <w:szCs w:val="16"/>
              </w:rPr>
              <w:t> </w:t>
            </w:r>
            <w:r w:rsidRPr="00465C3E">
              <w:rPr>
                <w:rFonts w:ascii="Verdana" w:hAnsi="Verdana"/>
                <w:sz w:val="16"/>
                <w:szCs w:val="16"/>
              </w:rPr>
              <w:t>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A5F9BEA" w14:textId="77777777" w:rsidR="000036D6" w:rsidRPr="00465C3E" w:rsidRDefault="000036D6" w:rsidP="00973805">
            <w:pPr>
              <w:jc w:val="right"/>
              <w:rPr>
                <w:rFonts w:ascii="Verdana" w:hAnsi="Verdana"/>
                <w:sz w:val="16"/>
                <w:szCs w:val="16"/>
              </w:rPr>
            </w:pPr>
          </w:p>
        </w:tc>
        <w:tc>
          <w:tcPr>
            <w:tcW w:w="1337" w:type="pct"/>
            <w:tcBorders>
              <w:top w:val="nil"/>
              <w:left w:val="single" w:sz="12" w:space="0" w:color="auto"/>
              <w:bottom w:val="single" w:sz="4" w:space="0" w:color="auto"/>
              <w:right w:val="single" w:sz="12" w:space="0" w:color="auto"/>
            </w:tcBorders>
            <w:noWrap/>
            <w:vAlign w:val="center"/>
          </w:tcPr>
          <w:p w14:paraId="3A5F9BEB" w14:textId="77777777" w:rsidR="000036D6" w:rsidRPr="00465C3E" w:rsidRDefault="000036D6" w:rsidP="00973805">
            <w:pPr>
              <w:jc w:val="right"/>
              <w:rPr>
                <w:rFonts w:ascii="Verdana" w:hAnsi="Verdana"/>
                <w:sz w:val="16"/>
                <w:szCs w:val="16"/>
              </w:rPr>
            </w:pPr>
          </w:p>
        </w:tc>
      </w:tr>
      <w:tr w:rsidR="000036D6" w:rsidRPr="00465C3E" w14:paraId="3A5F9BF0" w14:textId="77777777" w:rsidTr="00973805">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3A5F9BED" w14:textId="77777777" w:rsidR="000036D6" w:rsidRPr="00465C3E" w:rsidRDefault="000036D6" w:rsidP="00973805">
            <w:pPr>
              <w:rPr>
                <w:rFonts w:ascii="Verdana" w:hAnsi="Verdana"/>
                <w:sz w:val="16"/>
                <w:szCs w:val="16"/>
              </w:rPr>
            </w:pPr>
            <w:r w:rsidRPr="00465C3E">
              <w:rPr>
                <w:rFonts w:ascii="Verdana" w:hAnsi="Verdana"/>
                <w:sz w:val="16"/>
                <w:szCs w:val="16"/>
              </w:rPr>
              <w:t>Práva z</w:t>
            </w:r>
            <w:r>
              <w:rPr>
                <w:rFonts w:ascii="Verdana" w:hAnsi="Verdana"/>
                <w:sz w:val="16"/>
                <w:szCs w:val="16"/>
              </w:rPr>
              <w:t> </w:t>
            </w:r>
            <w:r w:rsidRPr="00465C3E">
              <w:rPr>
                <w:rFonts w:ascii="Verdana" w:hAnsi="Verdana"/>
                <w:sz w:val="16"/>
                <w:szCs w:val="16"/>
              </w:rPr>
              <w:t>licenčných zmlúv</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3A5F9BEE" w14:textId="77777777" w:rsidR="000036D6" w:rsidRPr="00465C3E" w:rsidRDefault="000036D6" w:rsidP="00973805">
            <w:pPr>
              <w:jc w:val="right"/>
              <w:rPr>
                <w:rFonts w:ascii="Verdana" w:hAnsi="Verdana"/>
                <w:sz w:val="16"/>
                <w:szCs w:val="16"/>
              </w:rPr>
            </w:pPr>
          </w:p>
        </w:tc>
        <w:tc>
          <w:tcPr>
            <w:tcW w:w="1337" w:type="pct"/>
            <w:tcBorders>
              <w:top w:val="nil"/>
              <w:left w:val="single" w:sz="12" w:space="0" w:color="auto"/>
              <w:bottom w:val="single" w:sz="12" w:space="0" w:color="auto"/>
              <w:right w:val="single" w:sz="12" w:space="0" w:color="auto"/>
            </w:tcBorders>
            <w:noWrap/>
            <w:vAlign w:val="center"/>
          </w:tcPr>
          <w:p w14:paraId="3A5F9BEF" w14:textId="77777777" w:rsidR="000036D6" w:rsidRPr="00465C3E" w:rsidRDefault="000036D6" w:rsidP="00973805">
            <w:pPr>
              <w:jc w:val="right"/>
              <w:rPr>
                <w:rFonts w:ascii="Verdana" w:hAnsi="Verdana"/>
                <w:sz w:val="16"/>
                <w:szCs w:val="16"/>
              </w:rPr>
            </w:pPr>
          </w:p>
        </w:tc>
      </w:tr>
    </w:tbl>
    <w:p w14:paraId="3A5F9BF1" w14:textId="77777777" w:rsidR="000036D6" w:rsidRPr="00BC7B4C" w:rsidRDefault="000036D6" w:rsidP="000036D6">
      <w:pPr>
        <w:pStyle w:val="Nzov"/>
        <w:jc w:val="left"/>
        <w:rPr>
          <w:rFonts w:ascii="Verdana" w:hAnsi="Verdana"/>
          <w:b/>
          <w:i/>
          <w:sz w:val="16"/>
          <w:szCs w:val="16"/>
        </w:rPr>
      </w:pPr>
      <w:r>
        <w:rPr>
          <w:rFonts w:ascii="Verdana" w:hAnsi="Verdana"/>
          <w:i/>
          <w:sz w:val="16"/>
          <w:szCs w:val="16"/>
        </w:rPr>
        <w:t xml:space="preserve"> </w:t>
      </w:r>
    </w:p>
    <w:p w14:paraId="3A5F9BF2" w14:textId="77777777" w:rsidR="000036D6" w:rsidRDefault="000036D6" w:rsidP="000036D6">
      <w:pPr>
        <w:pStyle w:val="Nzov"/>
        <w:numPr>
          <w:ilvl w:val="0"/>
          <w:numId w:val="37"/>
        </w:numPr>
        <w:spacing w:after="60"/>
        <w:contextualSpacing w:val="0"/>
        <w:jc w:val="left"/>
        <w:rPr>
          <w:rFonts w:ascii="Verdana" w:hAnsi="Verdana"/>
          <w:sz w:val="16"/>
          <w:szCs w:val="16"/>
        </w:rPr>
      </w:pPr>
      <w:r w:rsidRPr="00BC7B4C">
        <w:rPr>
          <w:rFonts w:ascii="Verdana" w:hAnsi="Verdana"/>
          <w:sz w:val="16"/>
          <w:szCs w:val="16"/>
        </w:rPr>
        <w:t>Podmienené záväzky</w:t>
      </w:r>
    </w:p>
    <w:p w14:paraId="3A5F9BF3" w14:textId="77777777" w:rsidR="000036D6" w:rsidRPr="00BC7B4C" w:rsidRDefault="000036D6" w:rsidP="000036D6">
      <w:pPr>
        <w:pStyle w:val="Nzov"/>
        <w:spacing w:after="60"/>
        <w:ind w:left="720"/>
        <w:jc w:val="left"/>
        <w:rPr>
          <w:rFonts w:ascii="Verdana" w:hAnsi="Verdana"/>
          <w:sz w:val="16"/>
          <w:szCs w:val="16"/>
        </w:rPr>
      </w:pPr>
    </w:p>
    <w:p w14:paraId="3A5F9BF4" w14:textId="77777777" w:rsidR="000036D6" w:rsidRDefault="000036D6" w:rsidP="000036D6">
      <w:pPr>
        <w:tabs>
          <w:tab w:val="left" w:pos="3660"/>
        </w:tabs>
        <w:rPr>
          <w:rFonts w:ascii="Verdana" w:hAnsi="Verdana" w:cs="Arial"/>
          <w:sz w:val="16"/>
          <w:szCs w:val="16"/>
        </w:rPr>
      </w:pPr>
      <w:r>
        <w:rPr>
          <w:rFonts w:ascii="Verdana" w:hAnsi="Verdana" w:cs="Arial"/>
          <w:sz w:val="16"/>
          <w:szCs w:val="16"/>
        </w:rPr>
        <w:t xml:space="preserve">Spoločnosť nemá náplň pre tento bod poznámok. </w:t>
      </w:r>
    </w:p>
    <w:p w14:paraId="3A5F9BF5" w14:textId="77777777" w:rsidR="000036D6" w:rsidRDefault="000036D6" w:rsidP="000036D6">
      <w:pPr>
        <w:pStyle w:val="Nzov"/>
        <w:jc w:val="left"/>
        <w:rPr>
          <w:rFonts w:ascii="Verdana" w:hAnsi="Verdana"/>
          <w:b/>
          <w:i/>
          <w:color w:val="0000FF"/>
          <w:sz w:val="16"/>
          <w:szCs w:val="16"/>
        </w:rPr>
      </w:pPr>
      <w:r>
        <w:rPr>
          <w:rFonts w:ascii="Verdana" w:hAnsi="Verdana"/>
          <w:i/>
          <w:color w:val="0000FF"/>
          <w:sz w:val="16"/>
          <w:szCs w:val="16"/>
        </w:rPr>
        <w:t xml:space="preserve"> </w:t>
      </w:r>
    </w:p>
    <w:p w14:paraId="3A5F9BF6" w14:textId="77777777" w:rsidR="000036D6" w:rsidRPr="004E0D9F" w:rsidRDefault="000036D6" w:rsidP="000036D6">
      <w:pPr>
        <w:pStyle w:val="Nzov"/>
        <w:jc w:val="left"/>
        <w:rPr>
          <w:rFonts w:ascii="Verdana" w:hAnsi="Verdana"/>
          <w:sz w:val="16"/>
          <w:szCs w:val="16"/>
          <w:highlight w:val="green"/>
        </w:rPr>
      </w:pPr>
    </w:p>
    <w:p w14:paraId="3A5F9BF7" w14:textId="77777777" w:rsidR="000036D6" w:rsidRPr="00BC7B4C" w:rsidRDefault="000036D6" w:rsidP="000036D6">
      <w:pPr>
        <w:numPr>
          <w:ilvl w:val="0"/>
          <w:numId w:val="17"/>
        </w:numPr>
        <w:shd w:val="clear" w:color="auto" w:fill="D9D9D9"/>
        <w:rPr>
          <w:rFonts w:ascii="Verdana" w:hAnsi="Verdana" w:cs="Arial"/>
          <w:sz w:val="16"/>
          <w:szCs w:val="16"/>
        </w:rPr>
      </w:pPr>
      <w:r w:rsidRPr="00BC7B4C">
        <w:rPr>
          <w:rFonts w:ascii="Verdana" w:hAnsi="Verdana" w:cs="Arial"/>
          <w:sz w:val="16"/>
          <w:szCs w:val="16"/>
        </w:rPr>
        <w:t>OSTATNÉ FINANČNÉ POVINNOSTI</w:t>
      </w:r>
    </w:p>
    <w:p w14:paraId="3A5F9BF8" w14:textId="77777777" w:rsidR="000036D6" w:rsidRPr="00BC7B4C" w:rsidRDefault="000036D6" w:rsidP="000036D6">
      <w:pPr>
        <w:rPr>
          <w:rFonts w:ascii="Verdana" w:hAnsi="Verdana" w:cs="Arial"/>
          <w:sz w:val="16"/>
          <w:szCs w:val="16"/>
        </w:rPr>
      </w:pPr>
    </w:p>
    <w:p w14:paraId="3A5F9BF9" w14:textId="77777777" w:rsidR="000036D6" w:rsidRDefault="000036D6" w:rsidP="000036D6">
      <w:pPr>
        <w:rPr>
          <w:rFonts w:ascii="Verdana" w:hAnsi="Verdana" w:cs="Arial"/>
          <w:color w:val="0070C0"/>
          <w:sz w:val="16"/>
          <w:szCs w:val="16"/>
        </w:rPr>
      </w:pPr>
      <w:r w:rsidRPr="00BC7B4C">
        <w:rPr>
          <w:rFonts w:ascii="Verdana" w:hAnsi="Verdana" w:cs="Arial"/>
          <w:sz w:val="16"/>
          <w:szCs w:val="16"/>
        </w:rPr>
        <w:t>V</w:t>
      </w:r>
      <w:r>
        <w:rPr>
          <w:rFonts w:ascii="Verdana" w:hAnsi="Verdana" w:cs="Arial"/>
          <w:sz w:val="16"/>
          <w:szCs w:val="16"/>
        </w:rPr>
        <w:t> </w:t>
      </w:r>
      <w:r w:rsidRPr="00BC7B4C">
        <w:rPr>
          <w:rFonts w:ascii="Verdana" w:hAnsi="Verdana" w:cs="Arial"/>
          <w:sz w:val="16"/>
          <w:szCs w:val="16"/>
        </w:rPr>
        <w:t>spoločnosti sa v</w:t>
      </w:r>
      <w:r>
        <w:rPr>
          <w:rFonts w:ascii="Verdana" w:hAnsi="Verdana" w:cs="Arial"/>
          <w:sz w:val="16"/>
          <w:szCs w:val="16"/>
        </w:rPr>
        <w:t> </w:t>
      </w:r>
      <w:r w:rsidRPr="00BC7B4C">
        <w:rPr>
          <w:rFonts w:ascii="Verdana" w:hAnsi="Verdana" w:cs="Arial"/>
          <w:sz w:val="16"/>
          <w:szCs w:val="16"/>
        </w:rPr>
        <w:t>priebehu účtovného obdobia</w:t>
      </w:r>
      <w:r w:rsidRPr="00BC7B4C">
        <w:rPr>
          <w:rFonts w:ascii="Verdana" w:hAnsi="Verdana" w:cs="Arial"/>
          <w:color w:val="0070C0"/>
          <w:sz w:val="16"/>
          <w:szCs w:val="16"/>
        </w:rPr>
        <w:t xml:space="preserve"> </w:t>
      </w:r>
      <w:r w:rsidRPr="00BC7B4C">
        <w:rPr>
          <w:rFonts w:ascii="Verdana" w:hAnsi="Verdana" w:cs="Arial"/>
          <w:sz w:val="16"/>
          <w:szCs w:val="16"/>
        </w:rPr>
        <w:t>nevyskytli významné položky ostatných finančných povinností, ktoré sa nevykazujú v</w:t>
      </w:r>
      <w:r>
        <w:rPr>
          <w:rFonts w:ascii="Verdana" w:hAnsi="Verdana" w:cs="Arial"/>
          <w:sz w:val="16"/>
          <w:szCs w:val="16"/>
        </w:rPr>
        <w:t> </w:t>
      </w:r>
      <w:r w:rsidRPr="00BC7B4C">
        <w:rPr>
          <w:rFonts w:ascii="Verdana" w:hAnsi="Verdana" w:cs="Arial"/>
          <w:sz w:val="16"/>
          <w:szCs w:val="16"/>
        </w:rPr>
        <w:t>účtovných výkazoch</w:t>
      </w:r>
      <w:r>
        <w:rPr>
          <w:rFonts w:ascii="Verdana" w:hAnsi="Verdana" w:cs="Arial"/>
          <w:sz w:val="16"/>
          <w:szCs w:val="16"/>
        </w:rPr>
        <w:t xml:space="preserve">.  </w:t>
      </w:r>
      <w:r>
        <w:rPr>
          <w:rFonts w:ascii="Verdana" w:hAnsi="Verdana" w:cs="Arial"/>
          <w:color w:val="0070C0"/>
          <w:sz w:val="16"/>
          <w:szCs w:val="16"/>
        </w:rPr>
        <w:t xml:space="preserve"> </w:t>
      </w:r>
    </w:p>
    <w:p w14:paraId="3A5F9BFA" w14:textId="77777777" w:rsidR="000036D6" w:rsidRDefault="000036D6" w:rsidP="000036D6">
      <w:pPr>
        <w:rPr>
          <w:rFonts w:ascii="Verdana" w:hAnsi="Verdana" w:cs="Arial"/>
          <w:sz w:val="16"/>
          <w:szCs w:val="16"/>
        </w:rPr>
      </w:pPr>
    </w:p>
    <w:p w14:paraId="3A5F9BFB" w14:textId="77777777" w:rsidR="000036D6" w:rsidRPr="00BC7B4C" w:rsidRDefault="000036D6" w:rsidP="000036D6">
      <w:pPr>
        <w:rPr>
          <w:rFonts w:ascii="Verdana" w:hAnsi="Verdana" w:cs="Arial"/>
          <w:sz w:val="16"/>
          <w:szCs w:val="16"/>
        </w:rPr>
      </w:pPr>
    </w:p>
    <w:p w14:paraId="3A5F9BFC" w14:textId="77777777" w:rsidR="000036D6" w:rsidRPr="002B1643" w:rsidRDefault="000036D6" w:rsidP="000036D6">
      <w:pPr>
        <w:numPr>
          <w:ilvl w:val="0"/>
          <w:numId w:val="17"/>
        </w:numPr>
        <w:shd w:val="clear" w:color="auto" w:fill="D9D9D9"/>
        <w:rPr>
          <w:rFonts w:ascii="Verdana" w:hAnsi="Verdana" w:cs="Arial"/>
          <w:smallCaps/>
          <w:sz w:val="16"/>
          <w:szCs w:val="16"/>
        </w:rPr>
      </w:pPr>
      <w:r w:rsidRPr="002B1643">
        <w:rPr>
          <w:rFonts w:ascii="Verdana" w:hAnsi="Verdana" w:cs="Arial"/>
          <w:smallCaps/>
          <w:sz w:val="16"/>
          <w:szCs w:val="16"/>
        </w:rPr>
        <w:t>PODSÚVAHOVÉ ÚČTY</w:t>
      </w:r>
    </w:p>
    <w:p w14:paraId="3A5F9BFD" w14:textId="77777777" w:rsidR="000036D6" w:rsidRPr="00465C3E" w:rsidRDefault="000036D6" w:rsidP="000036D6">
      <w:pPr>
        <w:pStyle w:val="Nzov"/>
        <w:spacing w:after="60"/>
        <w:jc w:val="left"/>
        <w:rPr>
          <w:rFonts w:ascii="Verdana" w:hAnsi="Verdana"/>
          <w:b/>
          <w:sz w:val="16"/>
          <w:szCs w:val="16"/>
        </w:rPr>
      </w:pPr>
      <w:r>
        <w:rPr>
          <w:rFonts w:ascii="Verdana" w:hAnsi="Verdana"/>
          <w:sz w:val="16"/>
          <w:szCs w:val="16"/>
        </w:rPr>
        <w:t xml:space="preserve"> </w:t>
      </w:r>
    </w:p>
    <w:tbl>
      <w:tblPr>
        <w:tblW w:w="5000" w:type="pct"/>
        <w:jc w:val="center"/>
        <w:tblLook w:val="00A0" w:firstRow="1" w:lastRow="0" w:firstColumn="1" w:lastColumn="0" w:noHBand="0" w:noVBand="0"/>
      </w:tblPr>
      <w:tblGrid>
        <w:gridCol w:w="4265"/>
        <w:gridCol w:w="2358"/>
        <w:gridCol w:w="2417"/>
      </w:tblGrid>
      <w:tr w:rsidR="000036D6" w:rsidRPr="00465C3E" w14:paraId="3A5F9C01" w14:textId="77777777" w:rsidTr="00973805">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3A5F9BFE" w14:textId="77777777" w:rsidR="000036D6" w:rsidRPr="00465C3E" w:rsidRDefault="000036D6" w:rsidP="00973805">
            <w:pPr>
              <w:jc w:val="center"/>
              <w:rPr>
                <w:rFonts w:ascii="Verdana" w:hAnsi="Verdana"/>
                <w:bCs/>
                <w:i/>
                <w:sz w:val="16"/>
                <w:szCs w:val="16"/>
              </w:rPr>
            </w:pPr>
            <w:r w:rsidRPr="00465C3E">
              <w:rPr>
                <w:rFonts w:ascii="Verdana" w:hAnsi="Verdana"/>
                <w:bCs/>
                <w:i/>
                <w:sz w:val="16"/>
                <w:szCs w:val="16"/>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14:paraId="3A5F9BFF" w14:textId="77777777" w:rsidR="000036D6" w:rsidRPr="00465C3E" w:rsidRDefault="000036D6" w:rsidP="00973805">
            <w:pPr>
              <w:jc w:val="center"/>
              <w:rPr>
                <w:rFonts w:ascii="Verdana" w:hAnsi="Verdana"/>
                <w:bCs/>
                <w:i/>
                <w:sz w:val="16"/>
                <w:szCs w:val="16"/>
              </w:rPr>
            </w:pPr>
            <w:r w:rsidRPr="00465C3E">
              <w:rPr>
                <w:rFonts w:ascii="Verdana" w:hAnsi="Verdana"/>
                <w:bCs/>
                <w:i/>
                <w:sz w:val="16"/>
                <w:szCs w:val="16"/>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14:paraId="3A5F9C00" w14:textId="77777777" w:rsidR="000036D6" w:rsidRPr="00465C3E" w:rsidRDefault="000036D6" w:rsidP="00973805">
            <w:pPr>
              <w:jc w:val="center"/>
              <w:rPr>
                <w:rFonts w:ascii="Verdana" w:hAnsi="Verdana"/>
                <w:bCs/>
                <w:i/>
                <w:sz w:val="16"/>
                <w:szCs w:val="16"/>
              </w:rPr>
            </w:pPr>
            <w:r w:rsidRPr="00465C3E">
              <w:rPr>
                <w:rFonts w:ascii="Verdana" w:hAnsi="Verdana"/>
                <w:bCs/>
                <w:i/>
                <w:sz w:val="16"/>
                <w:szCs w:val="16"/>
              </w:rPr>
              <w:t>Bezprostredne predchádzajúce účtovné obdobie</w:t>
            </w:r>
          </w:p>
        </w:tc>
      </w:tr>
      <w:tr w:rsidR="000036D6" w:rsidRPr="00465C3E" w14:paraId="3A5F9C05" w14:textId="77777777" w:rsidTr="00973805">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3A5F9C02" w14:textId="77777777" w:rsidR="000036D6" w:rsidRPr="00465C3E" w:rsidRDefault="000036D6" w:rsidP="00973805">
            <w:pPr>
              <w:rPr>
                <w:rFonts w:ascii="Verdana" w:hAnsi="Verdana"/>
                <w:sz w:val="16"/>
                <w:szCs w:val="16"/>
              </w:rPr>
            </w:pPr>
            <w:r w:rsidRPr="00465C3E">
              <w:rPr>
                <w:rFonts w:ascii="Verdana" w:hAnsi="Verdana"/>
                <w:sz w:val="16"/>
                <w:szCs w:val="16"/>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3A5F9C03" w14:textId="77777777" w:rsidR="000036D6" w:rsidRPr="00465C3E" w:rsidRDefault="000036D6" w:rsidP="00973805">
            <w:pPr>
              <w:jc w:val="right"/>
              <w:rPr>
                <w:rFonts w:ascii="Verdana" w:hAnsi="Verdana"/>
                <w:sz w:val="16"/>
                <w:szCs w:val="16"/>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3A5F9C04"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r>
      <w:tr w:rsidR="000036D6" w:rsidRPr="00465C3E" w14:paraId="3A5F9C09" w14:textId="77777777" w:rsidTr="00973805">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3A5F9C06" w14:textId="77777777" w:rsidR="000036D6" w:rsidRPr="00465C3E" w:rsidRDefault="000036D6" w:rsidP="00973805">
            <w:pPr>
              <w:rPr>
                <w:rFonts w:ascii="Verdana" w:hAnsi="Verdana"/>
                <w:sz w:val="16"/>
                <w:szCs w:val="16"/>
              </w:rPr>
            </w:pPr>
            <w:r w:rsidRPr="00465C3E">
              <w:rPr>
                <w:rFonts w:ascii="Verdana" w:hAnsi="Verdana"/>
                <w:sz w:val="16"/>
                <w:szCs w:val="16"/>
              </w:rPr>
              <w:t>Majetok v</w:t>
            </w:r>
            <w:r>
              <w:rPr>
                <w:rFonts w:ascii="Verdana" w:hAnsi="Verdana"/>
                <w:sz w:val="16"/>
                <w:szCs w:val="16"/>
              </w:rPr>
              <w:t> </w:t>
            </w:r>
            <w:r w:rsidRPr="00465C3E">
              <w:rPr>
                <w:rFonts w:ascii="Verdana" w:hAnsi="Verdana"/>
                <w:sz w:val="16"/>
                <w:szCs w:val="16"/>
              </w:rPr>
              <w:t>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3A5F9C07" w14:textId="77777777" w:rsidR="000036D6" w:rsidRPr="00146077" w:rsidRDefault="000036D6" w:rsidP="00973805">
            <w:pPr>
              <w:jc w:val="right"/>
              <w:rPr>
                <w:rFonts w:ascii="Verdana" w:hAnsi="Verdana"/>
                <w:sz w:val="16"/>
                <w:szCs w:val="16"/>
              </w:rPr>
            </w:pPr>
          </w:p>
        </w:tc>
        <w:tc>
          <w:tcPr>
            <w:tcW w:w="1337" w:type="pct"/>
            <w:tcBorders>
              <w:top w:val="nil"/>
              <w:left w:val="single" w:sz="12" w:space="0" w:color="auto"/>
              <w:bottom w:val="single" w:sz="4" w:space="0" w:color="auto"/>
              <w:right w:val="single" w:sz="12" w:space="0" w:color="auto"/>
            </w:tcBorders>
            <w:noWrap/>
            <w:vAlign w:val="center"/>
          </w:tcPr>
          <w:p w14:paraId="3A5F9C08"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r>
      <w:tr w:rsidR="008E6018" w:rsidRPr="00465C3E" w14:paraId="3A5F9C0D" w14:textId="77777777" w:rsidTr="00973805">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3A5F9C0A" w14:textId="77777777" w:rsidR="008E6018" w:rsidRPr="00465C3E" w:rsidRDefault="008E6018" w:rsidP="008E6018">
            <w:pPr>
              <w:rPr>
                <w:rFonts w:ascii="Verdana" w:hAnsi="Verdana"/>
                <w:sz w:val="16"/>
                <w:szCs w:val="16"/>
              </w:rPr>
            </w:pPr>
            <w:r>
              <w:rPr>
                <w:rFonts w:ascii="Verdana" w:hAnsi="Verdana"/>
                <w:sz w:val="16"/>
                <w:szCs w:val="16"/>
              </w:rPr>
              <w:t>Majetok – výkon správy – finančné účty</w:t>
            </w:r>
          </w:p>
        </w:tc>
        <w:tc>
          <w:tcPr>
            <w:tcW w:w="1304" w:type="pct"/>
            <w:tcBorders>
              <w:top w:val="nil"/>
              <w:left w:val="single" w:sz="12" w:space="0" w:color="auto"/>
              <w:bottom w:val="single" w:sz="4" w:space="0" w:color="auto"/>
              <w:right w:val="single" w:sz="12" w:space="0" w:color="auto"/>
            </w:tcBorders>
            <w:noWrap/>
            <w:vAlign w:val="center"/>
          </w:tcPr>
          <w:p w14:paraId="3A5F9C0B" w14:textId="21F7D34A" w:rsidR="008E6018" w:rsidRPr="00146077" w:rsidRDefault="002B1643" w:rsidP="008E6018">
            <w:pPr>
              <w:jc w:val="right"/>
              <w:rPr>
                <w:rFonts w:ascii="Verdana" w:hAnsi="Verdana"/>
                <w:sz w:val="16"/>
                <w:szCs w:val="16"/>
              </w:rPr>
            </w:pPr>
            <w:r>
              <w:rPr>
                <w:rFonts w:ascii="Verdana" w:hAnsi="Verdana"/>
                <w:sz w:val="16"/>
                <w:szCs w:val="16"/>
              </w:rPr>
              <w:t>10 031 716</w:t>
            </w:r>
          </w:p>
        </w:tc>
        <w:tc>
          <w:tcPr>
            <w:tcW w:w="1337" w:type="pct"/>
            <w:tcBorders>
              <w:top w:val="nil"/>
              <w:left w:val="single" w:sz="12" w:space="0" w:color="auto"/>
              <w:bottom w:val="single" w:sz="4" w:space="0" w:color="auto"/>
              <w:right w:val="single" w:sz="12" w:space="0" w:color="auto"/>
            </w:tcBorders>
            <w:noWrap/>
            <w:vAlign w:val="center"/>
          </w:tcPr>
          <w:p w14:paraId="3A5F9C0C" w14:textId="700BC8BE" w:rsidR="008E6018" w:rsidRPr="00465C3E" w:rsidRDefault="008E6018" w:rsidP="008E6018">
            <w:pPr>
              <w:jc w:val="right"/>
              <w:rPr>
                <w:rFonts w:ascii="Verdana" w:hAnsi="Verdana"/>
                <w:sz w:val="16"/>
                <w:szCs w:val="16"/>
              </w:rPr>
            </w:pPr>
            <w:r w:rsidRPr="00146077">
              <w:rPr>
                <w:rFonts w:ascii="Verdana" w:hAnsi="Verdana"/>
                <w:sz w:val="16"/>
                <w:szCs w:val="16"/>
              </w:rPr>
              <w:t>9 717 043</w:t>
            </w:r>
          </w:p>
        </w:tc>
      </w:tr>
      <w:tr w:rsidR="008E6018" w:rsidRPr="00465C3E" w14:paraId="3A5F9C11" w14:textId="77777777" w:rsidTr="00973805">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3A5F9C0E" w14:textId="77777777" w:rsidR="008E6018" w:rsidRDefault="008E6018" w:rsidP="008E6018">
            <w:pPr>
              <w:rPr>
                <w:rFonts w:ascii="Verdana" w:hAnsi="Verdana"/>
                <w:sz w:val="16"/>
                <w:szCs w:val="16"/>
              </w:rPr>
            </w:pPr>
            <w:r>
              <w:rPr>
                <w:rFonts w:ascii="Verdana" w:hAnsi="Verdana"/>
                <w:sz w:val="16"/>
                <w:szCs w:val="16"/>
              </w:rPr>
              <w:t>Majetok – výkon správy – pohľadávky</w:t>
            </w:r>
          </w:p>
        </w:tc>
        <w:tc>
          <w:tcPr>
            <w:tcW w:w="1304" w:type="pct"/>
            <w:tcBorders>
              <w:top w:val="nil"/>
              <w:left w:val="single" w:sz="12" w:space="0" w:color="auto"/>
              <w:bottom w:val="single" w:sz="4" w:space="0" w:color="auto"/>
              <w:right w:val="single" w:sz="12" w:space="0" w:color="auto"/>
            </w:tcBorders>
            <w:noWrap/>
            <w:vAlign w:val="center"/>
          </w:tcPr>
          <w:p w14:paraId="3A5F9C0F" w14:textId="542D5382" w:rsidR="008E6018" w:rsidRPr="00146077" w:rsidRDefault="002B1643" w:rsidP="008E6018">
            <w:pPr>
              <w:jc w:val="right"/>
              <w:rPr>
                <w:rFonts w:ascii="Verdana" w:hAnsi="Verdana"/>
                <w:sz w:val="16"/>
                <w:szCs w:val="16"/>
              </w:rPr>
            </w:pPr>
            <w:r>
              <w:rPr>
                <w:rFonts w:ascii="Verdana" w:hAnsi="Verdana"/>
                <w:sz w:val="16"/>
                <w:szCs w:val="16"/>
              </w:rPr>
              <w:t>7 346 320</w:t>
            </w:r>
          </w:p>
        </w:tc>
        <w:tc>
          <w:tcPr>
            <w:tcW w:w="1337" w:type="pct"/>
            <w:tcBorders>
              <w:top w:val="nil"/>
              <w:left w:val="single" w:sz="12" w:space="0" w:color="auto"/>
              <w:bottom w:val="single" w:sz="4" w:space="0" w:color="auto"/>
              <w:right w:val="single" w:sz="12" w:space="0" w:color="auto"/>
            </w:tcBorders>
            <w:noWrap/>
            <w:vAlign w:val="center"/>
          </w:tcPr>
          <w:p w14:paraId="3A5F9C10" w14:textId="009DB284" w:rsidR="008E6018" w:rsidRPr="00465C3E" w:rsidRDefault="008E6018" w:rsidP="008E6018">
            <w:pPr>
              <w:jc w:val="right"/>
              <w:rPr>
                <w:rFonts w:ascii="Verdana" w:hAnsi="Verdana"/>
                <w:sz w:val="16"/>
                <w:szCs w:val="16"/>
              </w:rPr>
            </w:pPr>
            <w:r w:rsidRPr="00146077">
              <w:rPr>
                <w:rFonts w:ascii="Verdana" w:hAnsi="Verdana"/>
                <w:sz w:val="16"/>
                <w:szCs w:val="16"/>
              </w:rPr>
              <w:t>6 908 216</w:t>
            </w:r>
          </w:p>
        </w:tc>
      </w:tr>
      <w:tr w:rsidR="008E6018" w:rsidRPr="00465C3E" w14:paraId="3A5F9C15" w14:textId="77777777" w:rsidTr="00973805">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3A5F9C12" w14:textId="77777777" w:rsidR="008E6018" w:rsidRDefault="008E6018" w:rsidP="008E6018">
            <w:pPr>
              <w:rPr>
                <w:rFonts w:ascii="Verdana" w:hAnsi="Verdana"/>
                <w:sz w:val="16"/>
                <w:szCs w:val="16"/>
              </w:rPr>
            </w:pPr>
            <w:r>
              <w:rPr>
                <w:rFonts w:ascii="Verdana" w:hAnsi="Verdana"/>
                <w:sz w:val="16"/>
                <w:szCs w:val="16"/>
              </w:rPr>
              <w:t>Majetok – výkon správy – záväzky</w:t>
            </w:r>
          </w:p>
        </w:tc>
        <w:tc>
          <w:tcPr>
            <w:tcW w:w="1304" w:type="pct"/>
            <w:tcBorders>
              <w:top w:val="nil"/>
              <w:left w:val="single" w:sz="12" w:space="0" w:color="auto"/>
              <w:bottom w:val="single" w:sz="4" w:space="0" w:color="auto"/>
              <w:right w:val="single" w:sz="12" w:space="0" w:color="auto"/>
            </w:tcBorders>
            <w:noWrap/>
            <w:vAlign w:val="center"/>
          </w:tcPr>
          <w:p w14:paraId="3A5F9C13" w14:textId="5E40F9B0" w:rsidR="008E6018" w:rsidRPr="00146077" w:rsidRDefault="002B1643" w:rsidP="008E6018">
            <w:pPr>
              <w:jc w:val="right"/>
              <w:rPr>
                <w:rFonts w:ascii="Verdana" w:hAnsi="Verdana"/>
                <w:sz w:val="16"/>
                <w:szCs w:val="16"/>
              </w:rPr>
            </w:pPr>
            <w:r>
              <w:rPr>
                <w:rFonts w:ascii="Verdana" w:hAnsi="Verdana"/>
                <w:sz w:val="16"/>
                <w:szCs w:val="16"/>
              </w:rPr>
              <w:t>17 378 036</w:t>
            </w:r>
          </w:p>
        </w:tc>
        <w:tc>
          <w:tcPr>
            <w:tcW w:w="1337" w:type="pct"/>
            <w:tcBorders>
              <w:top w:val="nil"/>
              <w:left w:val="single" w:sz="12" w:space="0" w:color="auto"/>
              <w:bottom w:val="single" w:sz="4" w:space="0" w:color="auto"/>
              <w:right w:val="single" w:sz="12" w:space="0" w:color="auto"/>
            </w:tcBorders>
            <w:noWrap/>
            <w:vAlign w:val="center"/>
          </w:tcPr>
          <w:p w14:paraId="3A5F9C14" w14:textId="0001CC25" w:rsidR="008E6018" w:rsidRPr="00465C3E" w:rsidRDefault="008E6018" w:rsidP="008E6018">
            <w:pPr>
              <w:jc w:val="right"/>
              <w:rPr>
                <w:rFonts w:ascii="Verdana" w:hAnsi="Verdana"/>
                <w:sz w:val="16"/>
                <w:szCs w:val="16"/>
              </w:rPr>
            </w:pPr>
            <w:r w:rsidRPr="00146077">
              <w:rPr>
                <w:rFonts w:ascii="Verdana" w:hAnsi="Verdana"/>
                <w:sz w:val="16"/>
                <w:szCs w:val="16"/>
              </w:rPr>
              <w:t>16 625 257</w:t>
            </w:r>
          </w:p>
        </w:tc>
      </w:tr>
      <w:tr w:rsidR="000036D6" w:rsidRPr="00465C3E" w14:paraId="3A5F9C19" w14:textId="77777777" w:rsidTr="00973805">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3A5F9C16" w14:textId="77777777" w:rsidR="000036D6" w:rsidRPr="00465C3E" w:rsidRDefault="000036D6" w:rsidP="00973805">
            <w:pPr>
              <w:rPr>
                <w:rFonts w:ascii="Verdana" w:hAnsi="Verdana"/>
                <w:sz w:val="16"/>
                <w:szCs w:val="16"/>
              </w:rPr>
            </w:pPr>
            <w:r w:rsidRPr="00465C3E">
              <w:rPr>
                <w:rFonts w:ascii="Verdana" w:hAnsi="Verdana"/>
                <w:sz w:val="16"/>
                <w:szCs w:val="16"/>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3A5F9C17" w14:textId="77777777" w:rsidR="000036D6" w:rsidRPr="00146077" w:rsidRDefault="000036D6" w:rsidP="00973805">
            <w:pPr>
              <w:jc w:val="right"/>
              <w:rPr>
                <w:rFonts w:ascii="Verdana" w:hAnsi="Verdana"/>
                <w:sz w:val="16"/>
                <w:szCs w:val="16"/>
              </w:rPr>
            </w:pPr>
          </w:p>
        </w:tc>
        <w:tc>
          <w:tcPr>
            <w:tcW w:w="1337" w:type="pct"/>
            <w:tcBorders>
              <w:top w:val="nil"/>
              <w:left w:val="single" w:sz="12" w:space="0" w:color="auto"/>
              <w:bottom w:val="single" w:sz="4" w:space="0" w:color="auto"/>
              <w:right w:val="single" w:sz="12" w:space="0" w:color="auto"/>
            </w:tcBorders>
            <w:noWrap/>
            <w:vAlign w:val="center"/>
          </w:tcPr>
          <w:p w14:paraId="3A5F9C18"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r>
      <w:tr w:rsidR="000036D6" w:rsidRPr="00465C3E" w14:paraId="3A5F9C1D" w14:textId="77777777" w:rsidTr="00973805">
        <w:trPr>
          <w:trHeight w:val="330"/>
          <w:jc w:val="center"/>
        </w:trPr>
        <w:tc>
          <w:tcPr>
            <w:tcW w:w="2359" w:type="pct"/>
            <w:tcBorders>
              <w:top w:val="nil"/>
              <w:left w:val="single" w:sz="12" w:space="0" w:color="auto"/>
              <w:bottom w:val="nil"/>
              <w:right w:val="single" w:sz="12" w:space="0" w:color="auto"/>
            </w:tcBorders>
            <w:noWrap/>
            <w:vAlign w:val="center"/>
          </w:tcPr>
          <w:p w14:paraId="3A5F9C1A" w14:textId="77777777" w:rsidR="000036D6" w:rsidRPr="00465C3E" w:rsidRDefault="000036D6" w:rsidP="00973805">
            <w:pPr>
              <w:rPr>
                <w:rFonts w:ascii="Verdana" w:hAnsi="Verdana"/>
                <w:sz w:val="16"/>
                <w:szCs w:val="16"/>
              </w:rPr>
            </w:pPr>
            <w:r w:rsidRPr="00465C3E">
              <w:rPr>
                <w:rFonts w:ascii="Verdana" w:hAnsi="Verdana"/>
                <w:sz w:val="16"/>
                <w:szCs w:val="16"/>
              </w:rPr>
              <w:t>Pohľadávky z</w:t>
            </w:r>
            <w:r>
              <w:rPr>
                <w:rFonts w:ascii="Verdana" w:hAnsi="Verdana"/>
                <w:sz w:val="16"/>
                <w:szCs w:val="16"/>
              </w:rPr>
              <w:t> </w:t>
            </w:r>
            <w:r w:rsidRPr="00465C3E">
              <w:rPr>
                <w:rFonts w:ascii="Verdana" w:hAnsi="Verdana"/>
                <w:sz w:val="16"/>
                <w:szCs w:val="16"/>
              </w:rPr>
              <w:t>derivátov</w:t>
            </w:r>
          </w:p>
        </w:tc>
        <w:tc>
          <w:tcPr>
            <w:tcW w:w="1304" w:type="pct"/>
            <w:tcBorders>
              <w:top w:val="nil"/>
              <w:left w:val="single" w:sz="12" w:space="0" w:color="auto"/>
              <w:bottom w:val="single" w:sz="4" w:space="0" w:color="auto"/>
              <w:right w:val="single" w:sz="12" w:space="0" w:color="auto"/>
            </w:tcBorders>
            <w:noWrap/>
            <w:vAlign w:val="center"/>
          </w:tcPr>
          <w:p w14:paraId="3A5F9C1B" w14:textId="77777777" w:rsidR="000036D6" w:rsidRPr="00465C3E" w:rsidRDefault="000036D6" w:rsidP="00973805">
            <w:pPr>
              <w:jc w:val="right"/>
              <w:rPr>
                <w:rFonts w:ascii="Verdana" w:hAnsi="Verdana"/>
                <w:sz w:val="16"/>
                <w:szCs w:val="16"/>
              </w:rPr>
            </w:pPr>
          </w:p>
        </w:tc>
        <w:tc>
          <w:tcPr>
            <w:tcW w:w="1337" w:type="pct"/>
            <w:tcBorders>
              <w:top w:val="nil"/>
              <w:left w:val="single" w:sz="12" w:space="0" w:color="auto"/>
              <w:bottom w:val="single" w:sz="4" w:space="0" w:color="auto"/>
              <w:right w:val="single" w:sz="12" w:space="0" w:color="auto"/>
            </w:tcBorders>
            <w:noWrap/>
            <w:vAlign w:val="center"/>
          </w:tcPr>
          <w:p w14:paraId="3A5F9C1C"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r>
      <w:tr w:rsidR="000036D6" w:rsidRPr="00465C3E" w14:paraId="3A5F9C21" w14:textId="77777777" w:rsidTr="00973805">
        <w:trPr>
          <w:trHeight w:val="330"/>
          <w:jc w:val="center"/>
        </w:trPr>
        <w:tc>
          <w:tcPr>
            <w:tcW w:w="2359" w:type="pct"/>
            <w:tcBorders>
              <w:top w:val="single" w:sz="4" w:space="0" w:color="auto"/>
              <w:left w:val="single" w:sz="12" w:space="0" w:color="auto"/>
              <w:bottom w:val="nil"/>
              <w:right w:val="single" w:sz="12" w:space="0" w:color="auto"/>
            </w:tcBorders>
            <w:noWrap/>
            <w:vAlign w:val="center"/>
          </w:tcPr>
          <w:p w14:paraId="3A5F9C1E" w14:textId="77777777" w:rsidR="000036D6" w:rsidRPr="00465C3E" w:rsidRDefault="000036D6" w:rsidP="00973805">
            <w:pPr>
              <w:rPr>
                <w:rFonts w:ascii="Verdana" w:hAnsi="Verdana"/>
                <w:sz w:val="16"/>
                <w:szCs w:val="16"/>
              </w:rPr>
            </w:pPr>
            <w:r w:rsidRPr="00465C3E">
              <w:rPr>
                <w:rFonts w:ascii="Verdana" w:hAnsi="Verdana"/>
                <w:sz w:val="16"/>
                <w:szCs w:val="16"/>
              </w:rPr>
              <w:t>Záväzky z</w:t>
            </w:r>
            <w:r>
              <w:rPr>
                <w:rFonts w:ascii="Verdana" w:hAnsi="Verdana"/>
                <w:sz w:val="16"/>
                <w:szCs w:val="16"/>
              </w:rPr>
              <w:t> </w:t>
            </w:r>
            <w:r w:rsidRPr="00465C3E">
              <w:rPr>
                <w:rFonts w:ascii="Verdana" w:hAnsi="Verdana"/>
                <w:sz w:val="16"/>
                <w:szCs w:val="16"/>
              </w:rPr>
              <w:t>opcií derivátov</w:t>
            </w:r>
          </w:p>
        </w:tc>
        <w:tc>
          <w:tcPr>
            <w:tcW w:w="1304" w:type="pct"/>
            <w:tcBorders>
              <w:top w:val="nil"/>
              <w:left w:val="single" w:sz="12" w:space="0" w:color="auto"/>
              <w:bottom w:val="single" w:sz="4" w:space="0" w:color="auto"/>
              <w:right w:val="single" w:sz="12" w:space="0" w:color="auto"/>
            </w:tcBorders>
            <w:noWrap/>
            <w:vAlign w:val="center"/>
          </w:tcPr>
          <w:p w14:paraId="3A5F9C1F" w14:textId="77777777" w:rsidR="000036D6" w:rsidRPr="00465C3E" w:rsidRDefault="000036D6" w:rsidP="00973805">
            <w:pPr>
              <w:jc w:val="right"/>
              <w:rPr>
                <w:rFonts w:ascii="Verdana" w:hAnsi="Verdana"/>
                <w:sz w:val="16"/>
                <w:szCs w:val="16"/>
              </w:rPr>
            </w:pPr>
          </w:p>
        </w:tc>
        <w:tc>
          <w:tcPr>
            <w:tcW w:w="1337" w:type="pct"/>
            <w:tcBorders>
              <w:top w:val="nil"/>
              <w:left w:val="single" w:sz="12" w:space="0" w:color="auto"/>
              <w:bottom w:val="single" w:sz="4" w:space="0" w:color="auto"/>
              <w:right w:val="single" w:sz="12" w:space="0" w:color="auto"/>
            </w:tcBorders>
            <w:noWrap/>
            <w:vAlign w:val="center"/>
          </w:tcPr>
          <w:p w14:paraId="3A5F9C20"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r>
      <w:tr w:rsidR="000036D6" w:rsidRPr="00465C3E" w14:paraId="3A5F9C25" w14:textId="77777777" w:rsidTr="00973805">
        <w:trPr>
          <w:trHeight w:val="330"/>
          <w:jc w:val="center"/>
        </w:trPr>
        <w:tc>
          <w:tcPr>
            <w:tcW w:w="2359" w:type="pct"/>
            <w:tcBorders>
              <w:top w:val="single" w:sz="4" w:space="0" w:color="auto"/>
              <w:left w:val="single" w:sz="12" w:space="0" w:color="auto"/>
              <w:bottom w:val="nil"/>
              <w:right w:val="single" w:sz="12" w:space="0" w:color="auto"/>
            </w:tcBorders>
            <w:vAlign w:val="center"/>
          </w:tcPr>
          <w:p w14:paraId="3A5F9C22" w14:textId="77777777" w:rsidR="000036D6" w:rsidRPr="00465C3E" w:rsidRDefault="000036D6" w:rsidP="00973805">
            <w:pPr>
              <w:rPr>
                <w:rFonts w:ascii="Verdana" w:hAnsi="Verdana"/>
                <w:sz w:val="16"/>
                <w:szCs w:val="16"/>
              </w:rPr>
            </w:pPr>
            <w:r w:rsidRPr="00465C3E">
              <w:rPr>
                <w:rFonts w:ascii="Verdana" w:hAnsi="Verdana"/>
                <w:sz w:val="16"/>
                <w:szCs w:val="16"/>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A5F9C23" w14:textId="77777777" w:rsidR="000036D6" w:rsidRPr="00465C3E" w:rsidRDefault="000036D6" w:rsidP="00973805">
            <w:pPr>
              <w:jc w:val="right"/>
              <w:rPr>
                <w:rFonts w:ascii="Verdana" w:hAnsi="Verdana"/>
                <w:sz w:val="16"/>
                <w:szCs w:val="16"/>
              </w:rPr>
            </w:pPr>
          </w:p>
        </w:tc>
        <w:tc>
          <w:tcPr>
            <w:tcW w:w="1337" w:type="pct"/>
            <w:tcBorders>
              <w:top w:val="nil"/>
              <w:left w:val="single" w:sz="12" w:space="0" w:color="auto"/>
              <w:bottom w:val="single" w:sz="4" w:space="0" w:color="auto"/>
              <w:right w:val="single" w:sz="12" w:space="0" w:color="auto"/>
            </w:tcBorders>
            <w:noWrap/>
            <w:vAlign w:val="center"/>
          </w:tcPr>
          <w:p w14:paraId="3A5F9C24"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r>
      <w:tr w:rsidR="000036D6" w:rsidRPr="00465C3E" w14:paraId="3A5F9C29" w14:textId="77777777" w:rsidTr="00973805">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3A5F9C26" w14:textId="77777777" w:rsidR="000036D6" w:rsidRPr="00465C3E" w:rsidRDefault="000036D6" w:rsidP="00973805">
            <w:pPr>
              <w:rPr>
                <w:rFonts w:ascii="Verdana" w:hAnsi="Verdana"/>
                <w:sz w:val="16"/>
                <w:szCs w:val="16"/>
              </w:rPr>
            </w:pPr>
            <w:r w:rsidRPr="00465C3E">
              <w:rPr>
                <w:rFonts w:ascii="Verdana" w:hAnsi="Verdana"/>
                <w:sz w:val="16"/>
                <w:szCs w:val="16"/>
              </w:rPr>
              <w:t>Pohľadávky z</w:t>
            </w:r>
            <w:r>
              <w:rPr>
                <w:rFonts w:ascii="Verdana" w:hAnsi="Verdana"/>
                <w:sz w:val="16"/>
                <w:szCs w:val="16"/>
              </w:rPr>
              <w:t> </w:t>
            </w:r>
            <w:r w:rsidRPr="00465C3E">
              <w:rPr>
                <w:rFonts w:ascii="Verdana" w:hAnsi="Verdana"/>
                <w:sz w:val="16"/>
                <w:szCs w:val="16"/>
              </w:rPr>
              <w:t>leasingu</w:t>
            </w:r>
          </w:p>
        </w:tc>
        <w:tc>
          <w:tcPr>
            <w:tcW w:w="1304" w:type="pct"/>
            <w:tcBorders>
              <w:top w:val="nil"/>
              <w:left w:val="single" w:sz="12" w:space="0" w:color="auto"/>
              <w:bottom w:val="single" w:sz="4" w:space="0" w:color="auto"/>
              <w:right w:val="single" w:sz="12" w:space="0" w:color="auto"/>
            </w:tcBorders>
            <w:noWrap/>
            <w:vAlign w:val="center"/>
          </w:tcPr>
          <w:p w14:paraId="3A5F9C27" w14:textId="77777777" w:rsidR="000036D6" w:rsidRPr="00465C3E" w:rsidRDefault="000036D6" w:rsidP="00973805">
            <w:pPr>
              <w:jc w:val="right"/>
              <w:rPr>
                <w:rFonts w:ascii="Verdana" w:hAnsi="Verdana"/>
                <w:sz w:val="16"/>
                <w:szCs w:val="16"/>
              </w:rPr>
            </w:pPr>
          </w:p>
        </w:tc>
        <w:tc>
          <w:tcPr>
            <w:tcW w:w="1337" w:type="pct"/>
            <w:tcBorders>
              <w:top w:val="nil"/>
              <w:left w:val="single" w:sz="12" w:space="0" w:color="auto"/>
              <w:bottom w:val="single" w:sz="4" w:space="0" w:color="auto"/>
              <w:right w:val="single" w:sz="12" w:space="0" w:color="auto"/>
            </w:tcBorders>
            <w:noWrap/>
            <w:vAlign w:val="center"/>
          </w:tcPr>
          <w:p w14:paraId="3A5F9C28"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r>
      <w:tr w:rsidR="000036D6" w:rsidRPr="00465C3E" w14:paraId="3A5F9C2D" w14:textId="77777777" w:rsidTr="00973805">
        <w:trPr>
          <w:trHeight w:val="330"/>
          <w:jc w:val="center"/>
        </w:trPr>
        <w:tc>
          <w:tcPr>
            <w:tcW w:w="2359" w:type="pct"/>
            <w:tcBorders>
              <w:top w:val="nil"/>
              <w:left w:val="single" w:sz="12" w:space="0" w:color="auto"/>
              <w:bottom w:val="nil"/>
              <w:right w:val="single" w:sz="12" w:space="0" w:color="auto"/>
            </w:tcBorders>
            <w:noWrap/>
            <w:vAlign w:val="center"/>
          </w:tcPr>
          <w:p w14:paraId="3A5F9C2A" w14:textId="77777777" w:rsidR="000036D6" w:rsidRPr="00465C3E" w:rsidRDefault="000036D6" w:rsidP="00973805">
            <w:pPr>
              <w:rPr>
                <w:rFonts w:ascii="Verdana" w:hAnsi="Verdana"/>
                <w:sz w:val="16"/>
                <w:szCs w:val="16"/>
              </w:rPr>
            </w:pPr>
            <w:r w:rsidRPr="00465C3E">
              <w:rPr>
                <w:rFonts w:ascii="Verdana" w:hAnsi="Verdana"/>
                <w:sz w:val="16"/>
                <w:szCs w:val="16"/>
              </w:rPr>
              <w:t>Záväzky z</w:t>
            </w:r>
            <w:r>
              <w:rPr>
                <w:rFonts w:ascii="Verdana" w:hAnsi="Verdana"/>
                <w:sz w:val="16"/>
                <w:szCs w:val="16"/>
              </w:rPr>
              <w:t> </w:t>
            </w:r>
            <w:r w:rsidRPr="00465C3E">
              <w:rPr>
                <w:rFonts w:ascii="Verdana" w:hAnsi="Verdana"/>
                <w:sz w:val="16"/>
                <w:szCs w:val="16"/>
              </w:rPr>
              <w:t>leasingu</w:t>
            </w:r>
          </w:p>
        </w:tc>
        <w:tc>
          <w:tcPr>
            <w:tcW w:w="1304" w:type="pct"/>
            <w:tcBorders>
              <w:top w:val="nil"/>
              <w:left w:val="single" w:sz="12" w:space="0" w:color="auto"/>
              <w:bottom w:val="nil"/>
              <w:right w:val="single" w:sz="12" w:space="0" w:color="auto"/>
            </w:tcBorders>
            <w:noWrap/>
            <w:vAlign w:val="center"/>
          </w:tcPr>
          <w:p w14:paraId="3A5F9C2B" w14:textId="77777777" w:rsidR="000036D6" w:rsidRPr="00465C3E" w:rsidRDefault="000036D6" w:rsidP="00973805">
            <w:pPr>
              <w:jc w:val="right"/>
              <w:rPr>
                <w:rFonts w:ascii="Verdana" w:hAnsi="Verdana"/>
                <w:sz w:val="16"/>
                <w:szCs w:val="16"/>
              </w:rPr>
            </w:pPr>
          </w:p>
        </w:tc>
        <w:tc>
          <w:tcPr>
            <w:tcW w:w="1337" w:type="pct"/>
            <w:tcBorders>
              <w:top w:val="nil"/>
              <w:left w:val="single" w:sz="12" w:space="0" w:color="auto"/>
              <w:bottom w:val="nil"/>
              <w:right w:val="single" w:sz="12" w:space="0" w:color="auto"/>
            </w:tcBorders>
            <w:noWrap/>
            <w:vAlign w:val="center"/>
          </w:tcPr>
          <w:p w14:paraId="3A5F9C2C"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r>
      <w:tr w:rsidR="000036D6" w:rsidRPr="00465C3E" w14:paraId="3A5F9C31" w14:textId="77777777" w:rsidTr="00973805">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3A5F9C2E" w14:textId="77777777" w:rsidR="000036D6" w:rsidRPr="00465C3E" w:rsidRDefault="000036D6" w:rsidP="00973805">
            <w:pPr>
              <w:rPr>
                <w:rFonts w:ascii="Verdana" w:hAnsi="Verdana"/>
                <w:sz w:val="16"/>
                <w:szCs w:val="16"/>
              </w:rPr>
            </w:pPr>
            <w:r w:rsidRPr="00465C3E">
              <w:rPr>
                <w:rFonts w:ascii="Verdana" w:hAnsi="Verdana"/>
                <w:sz w:val="16"/>
                <w:szCs w:val="16"/>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3A5F9C2F" w14:textId="77777777" w:rsidR="000036D6" w:rsidRPr="00465C3E" w:rsidRDefault="000036D6" w:rsidP="00973805">
            <w:pPr>
              <w:jc w:val="right"/>
              <w:rPr>
                <w:rFonts w:ascii="Verdana" w:hAnsi="Verdana"/>
                <w:sz w:val="16"/>
                <w:szCs w:val="16"/>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A5F9C30"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r>
    </w:tbl>
    <w:p w14:paraId="3A5F9C32" w14:textId="77777777" w:rsidR="000036D6" w:rsidRDefault="000036D6" w:rsidP="000036D6">
      <w:pPr>
        <w:rPr>
          <w:rFonts w:ascii="Verdana" w:hAnsi="Verdana" w:cs="Arial"/>
          <w:sz w:val="16"/>
          <w:szCs w:val="16"/>
        </w:rPr>
      </w:pPr>
    </w:p>
    <w:p w14:paraId="3A5F9C33" w14:textId="77777777" w:rsidR="000036D6" w:rsidRDefault="000036D6" w:rsidP="000036D6">
      <w:pPr>
        <w:jc w:val="center"/>
        <w:rPr>
          <w:rFonts w:ascii="Verdana" w:hAnsi="Verdana" w:cs="Arial"/>
          <w:b/>
          <w:szCs w:val="16"/>
        </w:rPr>
      </w:pPr>
    </w:p>
    <w:p w14:paraId="3A5F9C34" w14:textId="77777777" w:rsidR="000036D6" w:rsidRDefault="000036D6" w:rsidP="000036D6">
      <w:pPr>
        <w:jc w:val="center"/>
        <w:rPr>
          <w:rFonts w:ascii="Verdana" w:hAnsi="Verdana" w:cs="Arial"/>
          <w:b/>
          <w:szCs w:val="16"/>
        </w:rPr>
      </w:pPr>
    </w:p>
    <w:p w14:paraId="3A5F9C35" w14:textId="77777777" w:rsidR="000036D6" w:rsidRDefault="000036D6" w:rsidP="000036D6">
      <w:pPr>
        <w:jc w:val="center"/>
        <w:rPr>
          <w:rFonts w:ascii="Verdana" w:hAnsi="Verdana" w:cs="Arial"/>
          <w:b/>
          <w:szCs w:val="16"/>
        </w:rPr>
      </w:pPr>
    </w:p>
    <w:p w14:paraId="3A5F9C36" w14:textId="77777777" w:rsidR="000036D6" w:rsidRDefault="000036D6" w:rsidP="000036D6">
      <w:pPr>
        <w:jc w:val="center"/>
        <w:rPr>
          <w:rFonts w:ascii="Verdana" w:hAnsi="Verdana" w:cs="Arial"/>
          <w:b/>
          <w:szCs w:val="16"/>
        </w:rPr>
      </w:pPr>
    </w:p>
    <w:p w14:paraId="3A5F9C37" w14:textId="77777777" w:rsidR="000036D6" w:rsidRDefault="000036D6" w:rsidP="000036D6">
      <w:pPr>
        <w:jc w:val="center"/>
        <w:rPr>
          <w:rFonts w:ascii="Verdana" w:hAnsi="Verdana" w:cs="Arial"/>
          <w:b/>
          <w:szCs w:val="16"/>
        </w:rPr>
      </w:pPr>
    </w:p>
    <w:p w14:paraId="3A5F9C38" w14:textId="77777777" w:rsidR="000036D6" w:rsidRDefault="000036D6" w:rsidP="000036D6">
      <w:pPr>
        <w:jc w:val="center"/>
        <w:rPr>
          <w:rFonts w:ascii="Verdana" w:hAnsi="Verdana" w:cs="Arial"/>
          <w:b/>
          <w:szCs w:val="16"/>
        </w:rPr>
      </w:pPr>
    </w:p>
    <w:p w14:paraId="3A5F9C39" w14:textId="77777777" w:rsidR="000036D6" w:rsidRDefault="000036D6" w:rsidP="000036D6">
      <w:pPr>
        <w:jc w:val="center"/>
        <w:rPr>
          <w:rFonts w:ascii="Verdana" w:hAnsi="Verdana" w:cs="Arial"/>
          <w:b/>
          <w:szCs w:val="16"/>
        </w:rPr>
      </w:pPr>
    </w:p>
    <w:p w14:paraId="3A5F9C3A" w14:textId="77777777" w:rsidR="000036D6" w:rsidRPr="00BC7B4C" w:rsidRDefault="000036D6" w:rsidP="000036D6">
      <w:pPr>
        <w:jc w:val="center"/>
        <w:rPr>
          <w:rFonts w:ascii="Verdana" w:hAnsi="Verdana" w:cs="Arial"/>
          <w:b/>
          <w:szCs w:val="16"/>
        </w:rPr>
      </w:pPr>
      <w:r w:rsidRPr="00BC7B4C">
        <w:rPr>
          <w:rFonts w:ascii="Verdana" w:hAnsi="Verdana" w:cs="Arial"/>
          <w:b/>
          <w:szCs w:val="16"/>
        </w:rPr>
        <w:t>ČL. VI</w:t>
      </w:r>
    </w:p>
    <w:p w14:paraId="3A5F9C3B" w14:textId="77777777" w:rsidR="000036D6" w:rsidRPr="00465C3E" w:rsidRDefault="000036D6" w:rsidP="000036D6">
      <w:pPr>
        <w:jc w:val="center"/>
        <w:rPr>
          <w:rFonts w:ascii="Verdana" w:hAnsi="Verdana" w:cs="Arial"/>
          <w:b/>
          <w:szCs w:val="16"/>
        </w:rPr>
      </w:pPr>
      <w:r w:rsidRPr="00BC7B4C">
        <w:rPr>
          <w:rFonts w:ascii="Verdana" w:hAnsi="Verdana" w:cs="Arial"/>
          <w:b/>
          <w:szCs w:val="16"/>
        </w:rPr>
        <w:t>UDALOSTI, KTORÉ NASTALI PO DNI, KU KTORÉMU SA ZOSTAVUJE ÚČTOVNÁ ZÁVIERKA</w:t>
      </w:r>
    </w:p>
    <w:p w14:paraId="3A5F9C3C" w14:textId="77777777" w:rsidR="000036D6" w:rsidRPr="00465C3E" w:rsidRDefault="000036D6" w:rsidP="000036D6">
      <w:pPr>
        <w:rPr>
          <w:rFonts w:ascii="Verdana" w:hAnsi="Verdana" w:cs="Arial"/>
          <w:b/>
          <w:sz w:val="16"/>
          <w:szCs w:val="16"/>
          <w:highlight w:val="green"/>
        </w:rPr>
      </w:pPr>
    </w:p>
    <w:p w14:paraId="3A5F9C3D" w14:textId="523A16A1" w:rsidR="000036D6" w:rsidRPr="00465C3E" w:rsidRDefault="000036D6" w:rsidP="000036D6">
      <w:pPr>
        <w:rPr>
          <w:rFonts w:ascii="Verdana" w:hAnsi="Verdana" w:cs="Arial"/>
          <w:sz w:val="16"/>
          <w:szCs w:val="16"/>
        </w:rPr>
      </w:pPr>
      <w:r w:rsidRPr="00465C3E">
        <w:rPr>
          <w:rFonts w:ascii="Verdana" w:hAnsi="Verdana" w:cs="Arial"/>
          <w:sz w:val="16"/>
          <w:szCs w:val="16"/>
        </w:rPr>
        <w:t>Spoločnosti nie sú známe žiadne iné skutočnosti, ktoré vznikli po dni, ku ktorému je zostavená účtovná závierka, ktoré by významnejším spôsobom menili výsledky účtovnej závierky za rok 20</w:t>
      </w:r>
      <w:r>
        <w:rPr>
          <w:rFonts w:ascii="Verdana" w:hAnsi="Verdana" w:cs="Arial"/>
          <w:sz w:val="16"/>
          <w:szCs w:val="16"/>
        </w:rPr>
        <w:t>2</w:t>
      </w:r>
      <w:r w:rsidR="00F97BB0">
        <w:rPr>
          <w:rFonts w:ascii="Verdana" w:hAnsi="Verdana" w:cs="Arial"/>
          <w:sz w:val="16"/>
          <w:szCs w:val="16"/>
        </w:rPr>
        <w:t>5</w:t>
      </w:r>
      <w:r w:rsidRPr="00465C3E">
        <w:rPr>
          <w:rFonts w:ascii="Verdana" w:hAnsi="Verdana" w:cs="Arial"/>
          <w:sz w:val="16"/>
          <w:szCs w:val="16"/>
        </w:rPr>
        <w:t>, resp. by významnejším spôsobom ovplyvnili činnosť spoločnosti v</w:t>
      </w:r>
      <w:r>
        <w:rPr>
          <w:rFonts w:ascii="Verdana" w:hAnsi="Verdana" w:cs="Arial"/>
          <w:sz w:val="16"/>
          <w:szCs w:val="16"/>
        </w:rPr>
        <w:t> </w:t>
      </w:r>
      <w:r w:rsidRPr="00465C3E">
        <w:rPr>
          <w:rFonts w:ascii="Verdana" w:hAnsi="Verdana" w:cs="Arial"/>
          <w:sz w:val="16"/>
          <w:szCs w:val="16"/>
        </w:rPr>
        <w:t xml:space="preserve">nasledujúcich účtovných obdobiach. </w:t>
      </w:r>
    </w:p>
    <w:p w14:paraId="3A5F9C3E" w14:textId="77777777" w:rsidR="000036D6" w:rsidRDefault="000036D6" w:rsidP="000036D6">
      <w:pPr>
        <w:rPr>
          <w:rFonts w:ascii="Verdana" w:hAnsi="Verdana" w:cs="Arial"/>
          <w:sz w:val="16"/>
          <w:szCs w:val="16"/>
        </w:rPr>
      </w:pPr>
    </w:p>
    <w:p w14:paraId="3A5F9C3F" w14:textId="77777777" w:rsidR="000036D6" w:rsidRDefault="000036D6" w:rsidP="000036D6">
      <w:pPr>
        <w:rPr>
          <w:rFonts w:ascii="Verdana" w:hAnsi="Verdana" w:cs="Arial"/>
          <w:sz w:val="16"/>
          <w:szCs w:val="16"/>
        </w:rPr>
      </w:pPr>
    </w:p>
    <w:p w14:paraId="3A5F9C40" w14:textId="77777777" w:rsidR="000036D6" w:rsidRPr="00465C3E" w:rsidRDefault="000036D6" w:rsidP="000036D6">
      <w:pPr>
        <w:rPr>
          <w:rFonts w:ascii="Verdana" w:hAnsi="Verdana" w:cs="Arial"/>
          <w:sz w:val="16"/>
          <w:szCs w:val="16"/>
        </w:rPr>
      </w:pPr>
    </w:p>
    <w:p w14:paraId="3A5F9C41" w14:textId="77777777" w:rsidR="000036D6" w:rsidRPr="00BC7B4C" w:rsidRDefault="000036D6" w:rsidP="000036D6">
      <w:pPr>
        <w:pStyle w:val="Hlavika"/>
        <w:tabs>
          <w:tab w:val="clear" w:pos="4536"/>
          <w:tab w:val="clear" w:pos="9072"/>
        </w:tabs>
        <w:rPr>
          <w:rFonts w:ascii="Verdana" w:hAnsi="Verdana" w:cs="Arial"/>
          <w:sz w:val="16"/>
          <w:szCs w:val="16"/>
        </w:rPr>
      </w:pPr>
      <w:r w:rsidRPr="00BC7B4C">
        <w:rPr>
          <w:rFonts w:ascii="Verdana" w:hAnsi="Verdana" w:cs="Arial"/>
          <w:sz w:val="16"/>
          <w:szCs w:val="16"/>
        </w:rPr>
        <w:t xml:space="preserve"> </w:t>
      </w:r>
    </w:p>
    <w:p w14:paraId="3A5F9C42" w14:textId="77777777" w:rsidR="000036D6" w:rsidRPr="003C5FE2" w:rsidRDefault="000036D6" w:rsidP="000036D6">
      <w:pPr>
        <w:jc w:val="center"/>
        <w:rPr>
          <w:rFonts w:ascii="Verdana" w:hAnsi="Verdana" w:cs="Arial"/>
          <w:b/>
          <w:szCs w:val="16"/>
        </w:rPr>
      </w:pPr>
      <w:r w:rsidRPr="00BC7B4C">
        <w:rPr>
          <w:rFonts w:ascii="Verdana" w:hAnsi="Verdana" w:cs="Arial"/>
          <w:b/>
          <w:szCs w:val="16"/>
        </w:rPr>
        <w:t>ČL. VII</w:t>
      </w:r>
    </w:p>
    <w:p w14:paraId="3A5F9C43" w14:textId="77777777" w:rsidR="000036D6" w:rsidRPr="00BC7B4C" w:rsidRDefault="000036D6" w:rsidP="000036D6">
      <w:pPr>
        <w:pStyle w:val="Hlavika"/>
        <w:tabs>
          <w:tab w:val="clear" w:pos="4536"/>
          <w:tab w:val="clear" w:pos="9072"/>
        </w:tabs>
        <w:jc w:val="center"/>
        <w:rPr>
          <w:rFonts w:ascii="Verdana" w:hAnsi="Verdana" w:cs="Arial"/>
          <w:b/>
          <w:szCs w:val="16"/>
        </w:rPr>
      </w:pPr>
      <w:r w:rsidRPr="00BC7B4C">
        <w:rPr>
          <w:rFonts w:ascii="Verdana" w:hAnsi="Verdana" w:cs="Arial"/>
          <w:b/>
          <w:szCs w:val="16"/>
        </w:rPr>
        <w:t>EKONOMICKÉ VZŤAHY ÚČTOVNEJ JEDNOTKY SO SPRIAZNENÝMI OSOBAMI A</w:t>
      </w:r>
      <w:r>
        <w:rPr>
          <w:rFonts w:ascii="Verdana" w:hAnsi="Verdana" w:cs="Arial"/>
          <w:b/>
          <w:szCs w:val="16"/>
        </w:rPr>
        <w:t> </w:t>
      </w:r>
      <w:r w:rsidRPr="00BC7B4C">
        <w:rPr>
          <w:rFonts w:ascii="Verdana" w:hAnsi="Verdana" w:cs="Arial"/>
          <w:b/>
          <w:szCs w:val="16"/>
        </w:rPr>
        <w:t>PRÍJMY A</w:t>
      </w:r>
      <w:r>
        <w:rPr>
          <w:rFonts w:ascii="Verdana" w:hAnsi="Verdana" w:cs="Arial"/>
          <w:b/>
          <w:szCs w:val="16"/>
        </w:rPr>
        <w:t> </w:t>
      </w:r>
      <w:r w:rsidRPr="00BC7B4C">
        <w:rPr>
          <w:rFonts w:ascii="Verdana" w:hAnsi="Verdana" w:cs="Arial"/>
          <w:b/>
          <w:szCs w:val="16"/>
        </w:rPr>
        <w:t>VÝHODY ČLENOV ŠTATUTÁRNEHO ORGÁNU, DOZORNÉHO ORGÁNU A</w:t>
      </w:r>
      <w:r>
        <w:rPr>
          <w:rFonts w:ascii="Verdana" w:hAnsi="Verdana" w:cs="Arial"/>
          <w:b/>
          <w:szCs w:val="16"/>
        </w:rPr>
        <w:t> </w:t>
      </w:r>
      <w:r w:rsidRPr="00BC7B4C">
        <w:rPr>
          <w:rFonts w:ascii="Verdana" w:hAnsi="Verdana" w:cs="Arial"/>
          <w:b/>
          <w:szCs w:val="16"/>
        </w:rPr>
        <w:t>INÉHO ORGNÁNU ÚČTOVNEJ JEDNOTKY</w:t>
      </w:r>
    </w:p>
    <w:p w14:paraId="3A5F9C44" w14:textId="77777777" w:rsidR="000036D6" w:rsidRDefault="000036D6" w:rsidP="000036D6">
      <w:pPr>
        <w:rPr>
          <w:rFonts w:ascii="Verdana" w:hAnsi="Verdana" w:cs="Arial"/>
          <w:sz w:val="16"/>
          <w:szCs w:val="16"/>
        </w:rPr>
      </w:pPr>
    </w:p>
    <w:p w14:paraId="3A5F9C45" w14:textId="77777777" w:rsidR="000036D6" w:rsidRPr="00465C3E" w:rsidRDefault="000036D6" w:rsidP="000036D6">
      <w:pPr>
        <w:rPr>
          <w:rFonts w:ascii="Verdana" w:hAnsi="Verdana" w:cs="Arial"/>
          <w:sz w:val="16"/>
          <w:szCs w:val="16"/>
        </w:rPr>
      </w:pPr>
    </w:p>
    <w:p w14:paraId="3A5F9C46" w14:textId="77777777" w:rsidR="000036D6" w:rsidRPr="00465C3E" w:rsidRDefault="000036D6" w:rsidP="000036D6">
      <w:pPr>
        <w:rPr>
          <w:rFonts w:ascii="Verdana" w:hAnsi="Verdana" w:cs="Arial"/>
          <w:sz w:val="16"/>
          <w:szCs w:val="16"/>
        </w:rPr>
      </w:pPr>
    </w:p>
    <w:p w14:paraId="3A5F9C47" w14:textId="77777777" w:rsidR="000036D6" w:rsidRPr="00A05971" w:rsidRDefault="000036D6" w:rsidP="000036D6">
      <w:pPr>
        <w:numPr>
          <w:ilvl w:val="0"/>
          <w:numId w:val="31"/>
        </w:numPr>
        <w:shd w:val="clear" w:color="auto" w:fill="D9D9D9"/>
        <w:ind w:left="426" w:hanging="426"/>
        <w:rPr>
          <w:rFonts w:ascii="Verdana" w:hAnsi="Verdana" w:cs="Arial"/>
          <w:smallCaps/>
          <w:sz w:val="16"/>
        </w:rPr>
      </w:pPr>
      <w:r w:rsidRPr="00A05971">
        <w:rPr>
          <w:rFonts w:ascii="Verdana" w:hAnsi="Verdana" w:cs="Arial"/>
          <w:smallCaps/>
          <w:sz w:val="16"/>
        </w:rPr>
        <w:t>INFORMÁCIE O</w:t>
      </w:r>
      <w:r>
        <w:rPr>
          <w:rFonts w:ascii="Verdana" w:hAnsi="Verdana" w:cs="Arial"/>
          <w:smallCaps/>
          <w:sz w:val="16"/>
        </w:rPr>
        <w:t> </w:t>
      </w:r>
      <w:r w:rsidRPr="00A05971">
        <w:rPr>
          <w:rFonts w:ascii="Verdana" w:hAnsi="Verdana" w:cs="Arial"/>
          <w:smallCaps/>
          <w:sz w:val="16"/>
        </w:rPr>
        <w:t>EKONOMICKÝCH VZŤAHOCH SO SPRIAZNENÝMI OSOBAMI</w:t>
      </w:r>
    </w:p>
    <w:p w14:paraId="3A5F9C48" w14:textId="77777777" w:rsidR="000036D6" w:rsidRPr="003C22D0" w:rsidRDefault="000036D6" w:rsidP="000036D6">
      <w:pPr>
        <w:pStyle w:val="Default"/>
        <w:rPr>
          <w:rFonts w:ascii="Verdana" w:hAnsi="Verdana"/>
          <w:sz w:val="16"/>
          <w:szCs w:val="16"/>
          <w:highlight w:val="cyan"/>
        </w:rPr>
      </w:pPr>
    </w:p>
    <w:p w14:paraId="3A5F9C49" w14:textId="77777777" w:rsidR="000036D6" w:rsidRPr="00BC7B4C" w:rsidRDefault="000036D6" w:rsidP="000036D6">
      <w:pPr>
        <w:rPr>
          <w:rFonts w:ascii="Verdana" w:hAnsi="Verdana" w:cs="Arial"/>
          <w:i/>
          <w:sz w:val="16"/>
          <w:szCs w:val="16"/>
        </w:rPr>
      </w:pPr>
    </w:p>
    <w:p w14:paraId="3A5F9C4A" w14:textId="77777777" w:rsidR="000036D6" w:rsidRPr="00AC7BFE" w:rsidRDefault="000036D6" w:rsidP="000036D6">
      <w:pPr>
        <w:pStyle w:val="Hlavika"/>
        <w:numPr>
          <w:ilvl w:val="1"/>
          <w:numId w:val="18"/>
        </w:numPr>
        <w:tabs>
          <w:tab w:val="clear" w:pos="1440"/>
          <w:tab w:val="clear" w:pos="4536"/>
          <w:tab w:val="clear" w:pos="9072"/>
          <w:tab w:val="num" w:pos="360"/>
        </w:tabs>
        <w:ind w:left="360"/>
        <w:rPr>
          <w:rFonts w:ascii="Verdana" w:hAnsi="Verdana" w:cs="Arial"/>
          <w:b/>
          <w:sz w:val="16"/>
          <w:szCs w:val="16"/>
        </w:rPr>
      </w:pPr>
      <w:r>
        <w:rPr>
          <w:rFonts w:ascii="Verdana" w:hAnsi="Verdana" w:cs="Arial"/>
          <w:i/>
          <w:sz w:val="16"/>
          <w:szCs w:val="16"/>
        </w:rPr>
        <w:t xml:space="preserve"> </w:t>
      </w:r>
      <w:r w:rsidRPr="00AC7BFE">
        <w:rPr>
          <w:rFonts w:ascii="Verdana" w:hAnsi="Verdana" w:cs="Arial"/>
          <w:b/>
          <w:sz w:val="16"/>
          <w:szCs w:val="16"/>
        </w:rPr>
        <w:t xml:space="preserve"> Prehľad uskutočnených transakcií </w:t>
      </w:r>
      <w:r>
        <w:rPr>
          <w:rFonts w:ascii="Verdana" w:hAnsi="Verdana" w:cs="Arial"/>
          <w:b/>
          <w:sz w:val="16"/>
          <w:szCs w:val="16"/>
        </w:rPr>
        <w:t>od spriaznených osôb pre spoločnosť</w:t>
      </w:r>
    </w:p>
    <w:p w14:paraId="3A5F9C4B" w14:textId="77777777" w:rsidR="000036D6" w:rsidRPr="004D214B" w:rsidRDefault="000036D6" w:rsidP="000036D6">
      <w:pPr>
        <w:pStyle w:val="Hlavika"/>
        <w:tabs>
          <w:tab w:val="clear" w:pos="4536"/>
          <w:tab w:val="clear" w:pos="9072"/>
        </w:tabs>
        <w:rPr>
          <w:rFonts w:ascii="Verdana" w:hAnsi="Verdana" w:cs="Arial"/>
          <w:sz w:val="16"/>
          <w:szCs w:val="16"/>
        </w:rPr>
      </w:pPr>
    </w:p>
    <w:tbl>
      <w:tblPr>
        <w:tblW w:w="5000" w:type="pct"/>
        <w:jc w:val="center"/>
        <w:tblLayout w:type="fixed"/>
        <w:tblLook w:val="00A0" w:firstRow="1" w:lastRow="0" w:firstColumn="1" w:lastColumn="0" w:noHBand="0" w:noVBand="0"/>
      </w:tblPr>
      <w:tblGrid>
        <w:gridCol w:w="3613"/>
        <w:gridCol w:w="1089"/>
        <w:gridCol w:w="2169"/>
        <w:gridCol w:w="2169"/>
      </w:tblGrid>
      <w:tr w:rsidR="000036D6" w:rsidRPr="00BC7B4C" w14:paraId="3A5F9C4F" w14:textId="77777777" w:rsidTr="00973805">
        <w:trPr>
          <w:trHeight w:val="208"/>
          <w:jc w:val="center"/>
        </w:trPr>
        <w:tc>
          <w:tcPr>
            <w:tcW w:w="3613" w:type="dxa"/>
            <w:vMerge w:val="restart"/>
            <w:tcBorders>
              <w:top w:val="single" w:sz="12" w:space="0" w:color="auto"/>
              <w:left w:val="single" w:sz="12" w:space="0" w:color="auto"/>
              <w:right w:val="single" w:sz="12" w:space="0" w:color="auto"/>
            </w:tcBorders>
            <w:noWrap/>
            <w:vAlign w:val="center"/>
          </w:tcPr>
          <w:p w14:paraId="3A5F9C4C" w14:textId="77777777" w:rsidR="000036D6" w:rsidRPr="00BC7B4C" w:rsidRDefault="000036D6" w:rsidP="00973805">
            <w:pPr>
              <w:pStyle w:val="TopHeader"/>
              <w:rPr>
                <w:rFonts w:ascii="Verdana" w:hAnsi="Verdana"/>
                <w:i/>
                <w:sz w:val="16"/>
                <w:szCs w:val="16"/>
              </w:rPr>
            </w:pPr>
            <w:r w:rsidRPr="00BC7B4C">
              <w:rPr>
                <w:rFonts w:ascii="Verdana" w:hAnsi="Verdana"/>
                <w:i/>
                <w:sz w:val="16"/>
                <w:szCs w:val="16"/>
              </w:rPr>
              <w:t>Spriaznená osoba </w:t>
            </w:r>
          </w:p>
        </w:tc>
        <w:tc>
          <w:tcPr>
            <w:tcW w:w="1089" w:type="dxa"/>
            <w:vMerge w:val="restart"/>
            <w:tcBorders>
              <w:top w:val="single" w:sz="12" w:space="0" w:color="auto"/>
              <w:left w:val="single" w:sz="12" w:space="0" w:color="auto"/>
              <w:right w:val="single" w:sz="12" w:space="0" w:color="auto"/>
            </w:tcBorders>
            <w:vAlign w:val="center"/>
          </w:tcPr>
          <w:p w14:paraId="3A5F9C4D" w14:textId="77777777" w:rsidR="000036D6" w:rsidRPr="00BC7B4C" w:rsidRDefault="000036D6" w:rsidP="00973805">
            <w:pPr>
              <w:pStyle w:val="TopHeader"/>
              <w:rPr>
                <w:rFonts w:ascii="Verdana" w:hAnsi="Verdana"/>
                <w:i/>
                <w:sz w:val="16"/>
                <w:szCs w:val="16"/>
              </w:rPr>
            </w:pPr>
            <w:r w:rsidRPr="00BC7B4C">
              <w:rPr>
                <w:rFonts w:ascii="Verdana" w:hAnsi="Verdana"/>
                <w:i/>
                <w:sz w:val="16"/>
                <w:szCs w:val="16"/>
              </w:rPr>
              <w:t>Kód druhu obchodu</w:t>
            </w:r>
          </w:p>
        </w:tc>
        <w:tc>
          <w:tcPr>
            <w:tcW w:w="4338" w:type="dxa"/>
            <w:gridSpan w:val="2"/>
            <w:tcBorders>
              <w:top w:val="single" w:sz="12" w:space="0" w:color="auto"/>
              <w:left w:val="single" w:sz="12" w:space="0" w:color="auto"/>
              <w:right w:val="single" w:sz="12" w:space="0" w:color="auto"/>
            </w:tcBorders>
            <w:vAlign w:val="center"/>
          </w:tcPr>
          <w:p w14:paraId="3A5F9C4E" w14:textId="77777777" w:rsidR="000036D6" w:rsidRPr="00BC7B4C" w:rsidRDefault="000036D6" w:rsidP="00973805">
            <w:pPr>
              <w:pStyle w:val="TopHeader"/>
              <w:rPr>
                <w:rFonts w:ascii="Verdana" w:hAnsi="Verdana"/>
                <w:i/>
                <w:sz w:val="16"/>
                <w:szCs w:val="16"/>
              </w:rPr>
            </w:pPr>
            <w:r w:rsidRPr="00BC7B4C">
              <w:rPr>
                <w:rFonts w:ascii="Verdana" w:hAnsi="Verdana"/>
                <w:i/>
                <w:sz w:val="16"/>
                <w:szCs w:val="16"/>
              </w:rPr>
              <w:t>Hodnotové vyjadrenie obchodu</w:t>
            </w:r>
          </w:p>
        </w:tc>
      </w:tr>
      <w:tr w:rsidR="000036D6" w:rsidRPr="00465C3E" w14:paraId="3A5F9C54" w14:textId="77777777" w:rsidTr="00973805">
        <w:trPr>
          <w:trHeight w:val="448"/>
          <w:jc w:val="center"/>
        </w:trPr>
        <w:tc>
          <w:tcPr>
            <w:tcW w:w="3613" w:type="dxa"/>
            <w:vMerge/>
            <w:tcBorders>
              <w:left w:val="single" w:sz="12" w:space="0" w:color="auto"/>
              <w:right w:val="single" w:sz="12" w:space="0" w:color="auto"/>
            </w:tcBorders>
            <w:noWrap/>
            <w:vAlign w:val="center"/>
          </w:tcPr>
          <w:p w14:paraId="3A5F9C50" w14:textId="77777777" w:rsidR="000036D6" w:rsidRPr="00465C3E" w:rsidRDefault="000036D6" w:rsidP="00973805">
            <w:pPr>
              <w:pStyle w:val="TopHeader"/>
              <w:rPr>
                <w:rFonts w:ascii="Verdana" w:hAnsi="Verdana"/>
                <w:b w:val="0"/>
                <w:i/>
                <w:sz w:val="16"/>
                <w:szCs w:val="16"/>
              </w:rPr>
            </w:pPr>
          </w:p>
        </w:tc>
        <w:tc>
          <w:tcPr>
            <w:tcW w:w="1089" w:type="dxa"/>
            <w:vMerge/>
            <w:tcBorders>
              <w:left w:val="single" w:sz="12" w:space="0" w:color="auto"/>
              <w:right w:val="single" w:sz="12" w:space="0" w:color="auto"/>
            </w:tcBorders>
            <w:vAlign w:val="center"/>
          </w:tcPr>
          <w:p w14:paraId="3A5F9C51" w14:textId="77777777" w:rsidR="000036D6" w:rsidRPr="00465C3E" w:rsidRDefault="000036D6" w:rsidP="00973805">
            <w:pPr>
              <w:pStyle w:val="TopHeader"/>
              <w:rPr>
                <w:rFonts w:ascii="Verdana" w:hAnsi="Verdana"/>
                <w:b w:val="0"/>
                <w:i/>
                <w:sz w:val="16"/>
                <w:szCs w:val="16"/>
              </w:rPr>
            </w:pPr>
          </w:p>
        </w:tc>
        <w:tc>
          <w:tcPr>
            <w:tcW w:w="2169" w:type="dxa"/>
            <w:tcBorders>
              <w:top w:val="single" w:sz="12" w:space="0" w:color="auto"/>
              <w:left w:val="single" w:sz="12" w:space="0" w:color="auto"/>
              <w:right w:val="single" w:sz="12" w:space="0" w:color="auto"/>
            </w:tcBorders>
            <w:vAlign w:val="center"/>
          </w:tcPr>
          <w:p w14:paraId="3A5F9C52" w14:textId="77777777" w:rsidR="000036D6" w:rsidRPr="00465C3E" w:rsidRDefault="000036D6" w:rsidP="00973805">
            <w:pPr>
              <w:pStyle w:val="TopHeader"/>
              <w:rPr>
                <w:rFonts w:ascii="Verdana" w:hAnsi="Verdana"/>
                <w:b w:val="0"/>
                <w:i/>
                <w:sz w:val="16"/>
                <w:szCs w:val="16"/>
              </w:rPr>
            </w:pPr>
            <w:r w:rsidRPr="00146077">
              <w:rPr>
                <w:rFonts w:ascii="Verdana" w:hAnsi="Verdana"/>
                <w:b w:val="0"/>
                <w:i/>
                <w:sz w:val="16"/>
                <w:szCs w:val="16"/>
              </w:rPr>
              <w:t>Bežné účtovné obdobie</w:t>
            </w:r>
          </w:p>
        </w:tc>
        <w:tc>
          <w:tcPr>
            <w:tcW w:w="2169" w:type="dxa"/>
            <w:tcBorders>
              <w:top w:val="single" w:sz="12" w:space="0" w:color="auto"/>
              <w:left w:val="single" w:sz="12" w:space="0" w:color="auto"/>
              <w:right w:val="single" w:sz="12" w:space="0" w:color="auto"/>
            </w:tcBorders>
            <w:vAlign w:val="center"/>
          </w:tcPr>
          <w:p w14:paraId="3A5F9C53"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 xml:space="preserve">Bezprostredne predchádzajúce účtovné obdobie                                             </w:t>
            </w:r>
          </w:p>
        </w:tc>
      </w:tr>
      <w:tr w:rsidR="000036D6" w:rsidRPr="00465C3E" w14:paraId="3A5F9C59" w14:textId="77777777" w:rsidTr="00D13EF3">
        <w:trPr>
          <w:trHeight w:val="112"/>
          <w:jc w:val="center"/>
        </w:trPr>
        <w:tc>
          <w:tcPr>
            <w:tcW w:w="3613" w:type="dxa"/>
            <w:tcBorders>
              <w:left w:val="single" w:sz="12" w:space="0" w:color="auto"/>
              <w:bottom w:val="single" w:sz="12" w:space="0" w:color="auto"/>
              <w:right w:val="single" w:sz="12" w:space="0" w:color="auto"/>
            </w:tcBorders>
            <w:noWrap/>
            <w:vAlign w:val="center"/>
          </w:tcPr>
          <w:p w14:paraId="3A5F9C55"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a</w:t>
            </w:r>
          </w:p>
        </w:tc>
        <w:tc>
          <w:tcPr>
            <w:tcW w:w="1089" w:type="dxa"/>
            <w:tcBorders>
              <w:left w:val="single" w:sz="12" w:space="0" w:color="auto"/>
              <w:bottom w:val="single" w:sz="12" w:space="0" w:color="auto"/>
              <w:right w:val="single" w:sz="12" w:space="0" w:color="auto"/>
            </w:tcBorders>
            <w:vAlign w:val="center"/>
          </w:tcPr>
          <w:p w14:paraId="3A5F9C56"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b</w:t>
            </w:r>
          </w:p>
        </w:tc>
        <w:tc>
          <w:tcPr>
            <w:tcW w:w="2169" w:type="dxa"/>
            <w:tcBorders>
              <w:left w:val="single" w:sz="12" w:space="0" w:color="auto"/>
              <w:bottom w:val="single" w:sz="12" w:space="0" w:color="auto"/>
              <w:right w:val="single" w:sz="12" w:space="0" w:color="auto"/>
            </w:tcBorders>
            <w:vAlign w:val="center"/>
          </w:tcPr>
          <w:p w14:paraId="3A5F9C57"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c</w:t>
            </w:r>
          </w:p>
        </w:tc>
        <w:tc>
          <w:tcPr>
            <w:tcW w:w="2169" w:type="dxa"/>
            <w:tcBorders>
              <w:left w:val="single" w:sz="12" w:space="0" w:color="auto"/>
              <w:bottom w:val="single" w:sz="12" w:space="0" w:color="auto"/>
              <w:right w:val="single" w:sz="12" w:space="0" w:color="auto"/>
            </w:tcBorders>
            <w:vAlign w:val="center"/>
          </w:tcPr>
          <w:p w14:paraId="3A5F9C58"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d</w:t>
            </w:r>
          </w:p>
        </w:tc>
      </w:tr>
      <w:tr w:rsidR="00187170" w:rsidRPr="00465C3E" w14:paraId="3A5F9C5E" w14:textId="77777777" w:rsidTr="00D13EF3">
        <w:trPr>
          <w:trHeight w:val="227"/>
          <w:jc w:val="center"/>
        </w:trPr>
        <w:tc>
          <w:tcPr>
            <w:tcW w:w="3613" w:type="dxa"/>
            <w:tcBorders>
              <w:top w:val="single" w:sz="12" w:space="0" w:color="auto"/>
              <w:left w:val="single" w:sz="12" w:space="0" w:color="auto"/>
              <w:bottom w:val="single" w:sz="4" w:space="0" w:color="auto"/>
              <w:right w:val="single" w:sz="12" w:space="0" w:color="000000"/>
            </w:tcBorders>
            <w:vAlign w:val="center"/>
          </w:tcPr>
          <w:p w14:paraId="3A5F9C5A" w14:textId="77777777" w:rsidR="00187170" w:rsidRPr="00465C3E" w:rsidRDefault="00187170" w:rsidP="00187170">
            <w:pPr>
              <w:rPr>
                <w:rFonts w:ascii="Verdana" w:hAnsi="Verdana"/>
                <w:sz w:val="16"/>
                <w:szCs w:val="16"/>
              </w:rPr>
            </w:pPr>
            <w:r>
              <w:rPr>
                <w:rFonts w:ascii="Verdana" w:hAnsi="Verdana"/>
                <w:sz w:val="16"/>
                <w:szCs w:val="16"/>
              </w:rPr>
              <w:t>Mesto Trnava</w:t>
            </w:r>
          </w:p>
        </w:tc>
        <w:tc>
          <w:tcPr>
            <w:tcW w:w="1089" w:type="dxa"/>
            <w:tcBorders>
              <w:top w:val="single" w:sz="12" w:space="0" w:color="auto"/>
              <w:left w:val="single" w:sz="12" w:space="0" w:color="000000"/>
              <w:bottom w:val="single" w:sz="4" w:space="0" w:color="auto"/>
              <w:right w:val="single" w:sz="12" w:space="0" w:color="auto"/>
            </w:tcBorders>
            <w:vAlign w:val="center"/>
          </w:tcPr>
          <w:p w14:paraId="3A5F9C5B" w14:textId="77777777" w:rsidR="00187170" w:rsidRPr="00465C3E" w:rsidRDefault="00187170" w:rsidP="00187170">
            <w:pPr>
              <w:jc w:val="center"/>
              <w:rPr>
                <w:rFonts w:ascii="Verdana" w:hAnsi="Verdana"/>
                <w:sz w:val="16"/>
                <w:szCs w:val="16"/>
              </w:rPr>
            </w:pPr>
            <w:r>
              <w:rPr>
                <w:rFonts w:ascii="Verdana" w:hAnsi="Verdana"/>
                <w:sz w:val="16"/>
                <w:szCs w:val="16"/>
              </w:rPr>
              <w:t>03</w:t>
            </w:r>
          </w:p>
        </w:tc>
        <w:tc>
          <w:tcPr>
            <w:tcW w:w="2169" w:type="dxa"/>
            <w:tcBorders>
              <w:top w:val="single" w:sz="12" w:space="0" w:color="auto"/>
              <w:left w:val="single" w:sz="12" w:space="0" w:color="auto"/>
              <w:bottom w:val="single" w:sz="4" w:space="0" w:color="auto"/>
              <w:right w:val="single" w:sz="12" w:space="0" w:color="auto"/>
            </w:tcBorders>
            <w:noWrap/>
            <w:vAlign w:val="center"/>
          </w:tcPr>
          <w:p w14:paraId="3A5F9C5C" w14:textId="0C3BCBB8" w:rsidR="00187170" w:rsidRPr="00D25775" w:rsidRDefault="00187170" w:rsidP="00187170">
            <w:pPr>
              <w:jc w:val="right"/>
              <w:rPr>
                <w:rFonts w:ascii="Verdana" w:hAnsi="Verdana"/>
                <w:sz w:val="16"/>
                <w:szCs w:val="16"/>
              </w:rPr>
            </w:pPr>
          </w:p>
        </w:tc>
        <w:tc>
          <w:tcPr>
            <w:tcW w:w="2169" w:type="dxa"/>
            <w:tcBorders>
              <w:top w:val="single" w:sz="12" w:space="0" w:color="auto"/>
              <w:left w:val="single" w:sz="12" w:space="0" w:color="auto"/>
              <w:bottom w:val="single" w:sz="4" w:space="0" w:color="auto"/>
              <w:right w:val="single" w:sz="12" w:space="0" w:color="auto"/>
            </w:tcBorders>
            <w:noWrap/>
            <w:vAlign w:val="center"/>
          </w:tcPr>
          <w:p w14:paraId="3A5F9C5D" w14:textId="728E3F8E" w:rsidR="00187170" w:rsidRPr="00635341" w:rsidRDefault="00187170" w:rsidP="00187170">
            <w:pPr>
              <w:jc w:val="right"/>
              <w:rPr>
                <w:rFonts w:ascii="Verdana" w:hAnsi="Verdana"/>
                <w:sz w:val="16"/>
                <w:szCs w:val="16"/>
              </w:rPr>
            </w:pPr>
            <w:r>
              <w:rPr>
                <w:rFonts w:ascii="Verdana" w:hAnsi="Verdana"/>
                <w:sz w:val="16"/>
                <w:szCs w:val="16"/>
              </w:rPr>
              <w:t>101 583</w:t>
            </w:r>
          </w:p>
        </w:tc>
      </w:tr>
      <w:tr w:rsidR="00187170" w:rsidRPr="00465C3E" w14:paraId="65EA8095" w14:textId="77777777" w:rsidTr="00D13EF3">
        <w:trPr>
          <w:trHeight w:val="227"/>
          <w:jc w:val="center"/>
        </w:trPr>
        <w:tc>
          <w:tcPr>
            <w:tcW w:w="3613" w:type="dxa"/>
            <w:tcBorders>
              <w:top w:val="single" w:sz="4" w:space="0" w:color="auto"/>
              <w:left w:val="single" w:sz="12" w:space="0" w:color="auto"/>
              <w:bottom w:val="single" w:sz="4" w:space="0" w:color="auto"/>
              <w:right w:val="single" w:sz="12" w:space="0" w:color="000000"/>
            </w:tcBorders>
            <w:vAlign w:val="center"/>
          </w:tcPr>
          <w:p w14:paraId="73A52CC0" w14:textId="38DA0A6C" w:rsidR="00187170" w:rsidRDefault="00187170" w:rsidP="00187170">
            <w:pPr>
              <w:rPr>
                <w:rFonts w:ascii="Verdana" w:hAnsi="Verdana"/>
                <w:sz w:val="16"/>
                <w:szCs w:val="16"/>
              </w:rPr>
            </w:pPr>
            <w:r>
              <w:rPr>
                <w:rFonts w:ascii="Verdana" w:hAnsi="Verdana"/>
                <w:sz w:val="16"/>
                <w:szCs w:val="16"/>
              </w:rPr>
              <w:t>Mesto Trnava</w:t>
            </w:r>
          </w:p>
        </w:tc>
        <w:tc>
          <w:tcPr>
            <w:tcW w:w="1089" w:type="dxa"/>
            <w:tcBorders>
              <w:top w:val="single" w:sz="4" w:space="0" w:color="auto"/>
              <w:left w:val="single" w:sz="12" w:space="0" w:color="000000"/>
              <w:bottom w:val="single" w:sz="4" w:space="0" w:color="auto"/>
              <w:right w:val="single" w:sz="12" w:space="0" w:color="auto"/>
            </w:tcBorders>
            <w:vAlign w:val="center"/>
          </w:tcPr>
          <w:p w14:paraId="22B2A4E2" w14:textId="1FCEA59B" w:rsidR="00187170" w:rsidRDefault="00187170" w:rsidP="00187170">
            <w:pPr>
              <w:jc w:val="center"/>
              <w:rPr>
                <w:rFonts w:ascii="Verdana" w:hAnsi="Verdana"/>
                <w:sz w:val="16"/>
                <w:szCs w:val="16"/>
              </w:rPr>
            </w:pPr>
            <w:r>
              <w:rPr>
                <w:rFonts w:ascii="Verdana" w:hAnsi="Verdana"/>
                <w:sz w:val="16"/>
                <w:szCs w:val="16"/>
              </w:rPr>
              <w:t>13</w:t>
            </w:r>
          </w:p>
        </w:tc>
        <w:tc>
          <w:tcPr>
            <w:tcW w:w="2169" w:type="dxa"/>
            <w:tcBorders>
              <w:top w:val="single" w:sz="4" w:space="0" w:color="auto"/>
              <w:left w:val="single" w:sz="12" w:space="0" w:color="auto"/>
              <w:bottom w:val="single" w:sz="4" w:space="0" w:color="auto"/>
              <w:right w:val="single" w:sz="12" w:space="0" w:color="auto"/>
            </w:tcBorders>
            <w:noWrap/>
            <w:vAlign w:val="center"/>
          </w:tcPr>
          <w:p w14:paraId="3A6C3191" w14:textId="77777777" w:rsidR="00187170" w:rsidRPr="00D25775" w:rsidRDefault="00187170" w:rsidP="00187170">
            <w:pPr>
              <w:jc w:val="right"/>
              <w:rPr>
                <w:rFonts w:ascii="Verdana" w:hAnsi="Verdana"/>
                <w:sz w:val="16"/>
                <w:szCs w:val="16"/>
              </w:rPr>
            </w:pPr>
          </w:p>
        </w:tc>
        <w:tc>
          <w:tcPr>
            <w:tcW w:w="2169" w:type="dxa"/>
            <w:tcBorders>
              <w:top w:val="single" w:sz="4" w:space="0" w:color="auto"/>
              <w:left w:val="single" w:sz="12" w:space="0" w:color="auto"/>
              <w:bottom w:val="single" w:sz="4" w:space="0" w:color="auto"/>
              <w:right w:val="single" w:sz="12" w:space="0" w:color="auto"/>
            </w:tcBorders>
            <w:noWrap/>
            <w:vAlign w:val="center"/>
          </w:tcPr>
          <w:p w14:paraId="63B65BBE" w14:textId="55B3F304" w:rsidR="00187170" w:rsidRDefault="00187170" w:rsidP="00187170">
            <w:pPr>
              <w:jc w:val="right"/>
              <w:rPr>
                <w:rFonts w:ascii="Verdana" w:hAnsi="Verdana"/>
                <w:sz w:val="16"/>
                <w:szCs w:val="16"/>
              </w:rPr>
            </w:pPr>
            <w:r>
              <w:rPr>
                <w:rFonts w:ascii="Verdana" w:hAnsi="Verdana"/>
                <w:sz w:val="16"/>
                <w:szCs w:val="16"/>
              </w:rPr>
              <w:t>6 475</w:t>
            </w:r>
          </w:p>
        </w:tc>
      </w:tr>
      <w:tr w:rsidR="00187170" w:rsidRPr="00465C3E" w14:paraId="7B4E7EEE" w14:textId="77777777" w:rsidTr="00D13EF3">
        <w:trPr>
          <w:trHeight w:val="227"/>
          <w:jc w:val="center"/>
        </w:trPr>
        <w:tc>
          <w:tcPr>
            <w:tcW w:w="3613" w:type="dxa"/>
            <w:tcBorders>
              <w:top w:val="single" w:sz="4" w:space="0" w:color="auto"/>
              <w:left w:val="single" w:sz="12" w:space="0" w:color="auto"/>
              <w:bottom w:val="single" w:sz="4" w:space="0" w:color="auto"/>
              <w:right w:val="single" w:sz="12" w:space="0" w:color="000000"/>
            </w:tcBorders>
            <w:vAlign w:val="center"/>
          </w:tcPr>
          <w:p w14:paraId="66B8CA04" w14:textId="77E57BE3" w:rsidR="00187170" w:rsidRDefault="00187170" w:rsidP="00187170">
            <w:pPr>
              <w:rPr>
                <w:rFonts w:ascii="Verdana" w:hAnsi="Verdana"/>
                <w:sz w:val="16"/>
                <w:szCs w:val="16"/>
              </w:rPr>
            </w:pPr>
            <w:r>
              <w:rPr>
                <w:rFonts w:ascii="Verdana" w:hAnsi="Verdana"/>
                <w:sz w:val="16"/>
                <w:szCs w:val="16"/>
              </w:rPr>
              <w:t>Mesto Trnava</w:t>
            </w:r>
          </w:p>
        </w:tc>
        <w:tc>
          <w:tcPr>
            <w:tcW w:w="1089" w:type="dxa"/>
            <w:tcBorders>
              <w:top w:val="single" w:sz="4" w:space="0" w:color="auto"/>
              <w:left w:val="single" w:sz="12" w:space="0" w:color="000000"/>
              <w:bottom w:val="single" w:sz="4" w:space="0" w:color="auto"/>
              <w:right w:val="single" w:sz="12" w:space="0" w:color="auto"/>
            </w:tcBorders>
            <w:vAlign w:val="center"/>
          </w:tcPr>
          <w:p w14:paraId="5A2AE759" w14:textId="727F459C" w:rsidR="00187170" w:rsidRDefault="00187170" w:rsidP="00187170">
            <w:pPr>
              <w:jc w:val="center"/>
              <w:rPr>
                <w:rFonts w:ascii="Verdana" w:hAnsi="Verdana"/>
                <w:sz w:val="16"/>
                <w:szCs w:val="16"/>
              </w:rPr>
            </w:pPr>
            <w:r>
              <w:rPr>
                <w:rFonts w:ascii="Verdana" w:hAnsi="Verdana"/>
                <w:sz w:val="16"/>
                <w:szCs w:val="16"/>
              </w:rPr>
              <w:t>14</w:t>
            </w:r>
          </w:p>
        </w:tc>
        <w:tc>
          <w:tcPr>
            <w:tcW w:w="2169" w:type="dxa"/>
            <w:tcBorders>
              <w:top w:val="single" w:sz="4" w:space="0" w:color="auto"/>
              <w:left w:val="single" w:sz="12" w:space="0" w:color="auto"/>
              <w:bottom w:val="single" w:sz="4" w:space="0" w:color="auto"/>
              <w:right w:val="single" w:sz="12" w:space="0" w:color="auto"/>
            </w:tcBorders>
            <w:noWrap/>
            <w:vAlign w:val="center"/>
          </w:tcPr>
          <w:p w14:paraId="3AFA30C0" w14:textId="17C2CB3D" w:rsidR="00187170" w:rsidRPr="00D25775" w:rsidRDefault="00187170" w:rsidP="00187170">
            <w:pPr>
              <w:jc w:val="right"/>
              <w:rPr>
                <w:rFonts w:ascii="Verdana" w:hAnsi="Verdana"/>
                <w:sz w:val="16"/>
                <w:szCs w:val="16"/>
              </w:rPr>
            </w:pPr>
            <w:r>
              <w:rPr>
                <w:rFonts w:ascii="Verdana" w:hAnsi="Verdana"/>
                <w:sz w:val="16"/>
                <w:szCs w:val="16"/>
              </w:rPr>
              <w:t>99 784</w:t>
            </w:r>
          </w:p>
        </w:tc>
        <w:tc>
          <w:tcPr>
            <w:tcW w:w="2169" w:type="dxa"/>
            <w:tcBorders>
              <w:top w:val="single" w:sz="4" w:space="0" w:color="auto"/>
              <w:left w:val="single" w:sz="12" w:space="0" w:color="auto"/>
              <w:bottom w:val="single" w:sz="4" w:space="0" w:color="auto"/>
              <w:right w:val="single" w:sz="12" w:space="0" w:color="auto"/>
            </w:tcBorders>
            <w:noWrap/>
            <w:vAlign w:val="center"/>
          </w:tcPr>
          <w:p w14:paraId="2B2D1369" w14:textId="77777777" w:rsidR="00187170" w:rsidRDefault="00187170" w:rsidP="00187170">
            <w:pPr>
              <w:jc w:val="right"/>
              <w:rPr>
                <w:rFonts w:ascii="Verdana" w:hAnsi="Verdana"/>
                <w:sz w:val="16"/>
                <w:szCs w:val="16"/>
              </w:rPr>
            </w:pPr>
          </w:p>
        </w:tc>
      </w:tr>
      <w:tr w:rsidR="00187170" w:rsidRPr="00465C3E" w14:paraId="2A0E4C22" w14:textId="77777777" w:rsidTr="00D13EF3">
        <w:trPr>
          <w:trHeight w:val="227"/>
          <w:jc w:val="center"/>
        </w:trPr>
        <w:tc>
          <w:tcPr>
            <w:tcW w:w="3613" w:type="dxa"/>
            <w:tcBorders>
              <w:top w:val="single" w:sz="4" w:space="0" w:color="auto"/>
              <w:left w:val="single" w:sz="12" w:space="0" w:color="auto"/>
              <w:bottom w:val="single" w:sz="4" w:space="0" w:color="000000"/>
              <w:right w:val="single" w:sz="12" w:space="0" w:color="000000"/>
            </w:tcBorders>
            <w:vAlign w:val="center"/>
          </w:tcPr>
          <w:p w14:paraId="47B86CC0" w14:textId="39CEB1CB" w:rsidR="00187170" w:rsidRDefault="00187170" w:rsidP="00187170">
            <w:pPr>
              <w:rPr>
                <w:rFonts w:ascii="Verdana" w:hAnsi="Verdana"/>
                <w:sz w:val="16"/>
                <w:szCs w:val="16"/>
              </w:rPr>
            </w:pPr>
            <w:r>
              <w:rPr>
                <w:rFonts w:ascii="Verdana" w:hAnsi="Verdana"/>
                <w:sz w:val="16"/>
                <w:szCs w:val="16"/>
              </w:rPr>
              <w:t>Mesto Trnava</w:t>
            </w:r>
          </w:p>
        </w:tc>
        <w:tc>
          <w:tcPr>
            <w:tcW w:w="1089" w:type="dxa"/>
            <w:tcBorders>
              <w:top w:val="single" w:sz="4" w:space="0" w:color="auto"/>
              <w:left w:val="single" w:sz="12" w:space="0" w:color="000000"/>
              <w:bottom w:val="single" w:sz="4" w:space="0" w:color="000000"/>
              <w:right w:val="single" w:sz="12" w:space="0" w:color="auto"/>
            </w:tcBorders>
            <w:vAlign w:val="center"/>
          </w:tcPr>
          <w:p w14:paraId="0930DB11" w14:textId="2046F4ED" w:rsidR="00187170" w:rsidRDefault="00187170" w:rsidP="00187170">
            <w:pPr>
              <w:jc w:val="center"/>
              <w:rPr>
                <w:rFonts w:ascii="Verdana" w:hAnsi="Verdana"/>
                <w:sz w:val="16"/>
                <w:szCs w:val="16"/>
              </w:rPr>
            </w:pPr>
            <w:r>
              <w:rPr>
                <w:rFonts w:ascii="Verdana" w:hAnsi="Verdana"/>
                <w:sz w:val="16"/>
                <w:szCs w:val="16"/>
              </w:rPr>
              <w:t>16</w:t>
            </w:r>
          </w:p>
        </w:tc>
        <w:tc>
          <w:tcPr>
            <w:tcW w:w="2169" w:type="dxa"/>
            <w:tcBorders>
              <w:top w:val="single" w:sz="4" w:space="0" w:color="auto"/>
              <w:left w:val="single" w:sz="12" w:space="0" w:color="auto"/>
              <w:bottom w:val="single" w:sz="4" w:space="0" w:color="auto"/>
              <w:right w:val="single" w:sz="12" w:space="0" w:color="auto"/>
            </w:tcBorders>
            <w:noWrap/>
            <w:vAlign w:val="center"/>
          </w:tcPr>
          <w:p w14:paraId="3250E26F" w14:textId="1B841DE5" w:rsidR="00187170" w:rsidRPr="00D25775" w:rsidRDefault="00187170" w:rsidP="00187170">
            <w:pPr>
              <w:jc w:val="right"/>
              <w:rPr>
                <w:rFonts w:ascii="Verdana" w:hAnsi="Verdana"/>
                <w:sz w:val="16"/>
                <w:szCs w:val="16"/>
              </w:rPr>
            </w:pPr>
            <w:r>
              <w:rPr>
                <w:rFonts w:ascii="Verdana" w:hAnsi="Verdana"/>
                <w:sz w:val="16"/>
                <w:szCs w:val="16"/>
              </w:rPr>
              <w:t>7 122</w:t>
            </w:r>
          </w:p>
        </w:tc>
        <w:tc>
          <w:tcPr>
            <w:tcW w:w="2169" w:type="dxa"/>
            <w:tcBorders>
              <w:top w:val="single" w:sz="4" w:space="0" w:color="auto"/>
              <w:left w:val="single" w:sz="12" w:space="0" w:color="auto"/>
              <w:bottom w:val="single" w:sz="4" w:space="0" w:color="auto"/>
              <w:right w:val="single" w:sz="12" w:space="0" w:color="auto"/>
            </w:tcBorders>
            <w:noWrap/>
            <w:vAlign w:val="center"/>
          </w:tcPr>
          <w:p w14:paraId="640B8C32" w14:textId="77777777" w:rsidR="00187170" w:rsidRDefault="00187170" w:rsidP="00187170">
            <w:pPr>
              <w:jc w:val="right"/>
              <w:rPr>
                <w:rFonts w:ascii="Verdana" w:hAnsi="Verdana"/>
                <w:sz w:val="16"/>
                <w:szCs w:val="16"/>
              </w:rPr>
            </w:pPr>
          </w:p>
        </w:tc>
      </w:tr>
      <w:tr w:rsidR="00187170" w:rsidRPr="00465C3E" w14:paraId="3A5F9C63" w14:textId="77777777" w:rsidTr="00973805">
        <w:trPr>
          <w:trHeight w:val="227"/>
          <w:jc w:val="center"/>
        </w:trPr>
        <w:tc>
          <w:tcPr>
            <w:tcW w:w="3613" w:type="dxa"/>
            <w:tcBorders>
              <w:top w:val="nil"/>
              <w:left w:val="single" w:sz="12" w:space="0" w:color="auto"/>
              <w:bottom w:val="single" w:sz="4" w:space="0" w:color="000000"/>
              <w:right w:val="single" w:sz="12" w:space="0" w:color="000000"/>
            </w:tcBorders>
            <w:vAlign w:val="center"/>
          </w:tcPr>
          <w:p w14:paraId="3A5F9C5F" w14:textId="77777777" w:rsidR="00187170" w:rsidRPr="00465C3E" w:rsidRDefault="00187170" w:rsidP="00187170">
            <w:pPr>
              <w:rPr>
                <w:rFonts w:ascii="Verdana" w:hAnsi="Verdana"/>
                <w:sz w:val="16"/>
                <w:szCs w:val="16"/>
              </w:rPr>
            </w:pPr>
            <w:proofErr w:type="spellStart"/>
            <w:r>
              <w:rPr>
                <w:rFonts w:ascii="Verdana" w:hAnsi="Verdana"/>
                <w:sz w:val="16"/>
                <w:szCs w:val="16"/>
              </w:rPr>
              <w:t>V.I.Trade</w:t>
            </w:r>
            <w:proofErr w:type="spellEnd"/>
            <w:r>
              <w:rPr>
                <w:rFonts w:ascii="Verdana" w:hAnsi="Verdana"/>
                <w:sz w:val="16"/>
                <w:szCs w:val="16"/>
              </w:rPr>
              <w:t xml:space="preserve"> </w:t>
            </w:r>
            <w:proofErr w:type="spellStart"/>
            <w:r>
              <w:rPr>
                <w:rFonts w:ascii="Verdana" w:hAnsi="Verdana"/>
                <w:sz w:val="16"/>
                <w:szCs w:val="16"/>
              </w:rPr>
              <w:t>s.r.o</w:t>
            </w:r>
            <w:proofErr w:type="spellEnd"/>
            <w:r>
              <w:rPr>
                <w:rFonts w:ascii="Verdana" w:hAnsi="Verdana"/>
                <w:sz w:val="16"/>
                <w:szCs w:val="16"/>
              </w:rPr>
              <w:t>.</w:t>
            </w:r>
          </w:p>
        </w:tc>
        <w:tc>
          <w:tcPr>
            <w:tcW w:w="1089" w:type="dxa"/>
            <w:tcBorders>
              <w:top w:val="single" w:sz="4" w:space="0" w:color="000000"/>
              <w:left w:val="single" w:sz="12" w:space="0" w:color="000000"/>
              <w:bottom w:val="single" w:sz="4" w:space="0" w:color="000000"/>
              <w:right w:val="single" w:sz="12" w:space="0" w:color="auto"/>
            </w:tcBorders>
            <w:vAlign w:val="center"/>
          </w:tcPr>
          <w:p w14:paraId="3A5F9C60" w14:textId="77777777" w:rsidR="00187170" w:rsidRPr="00465C3E" w:rsidRDefault="00187170" w:rsidP="00187170">
            <w:pPr>
              <w:jc w:val="center"/>
              <w:rPr>
                <w:rFonts w:ascii="Verdana" w:hAnsi="Verdana"/>
                <w:sz w:val="16"/>
                <w:szCs w:val="16"/>
              </w:rPr>
            </w:pPr>
            <w:r>
              <w:rPr>
                <w:rFonts w:ascii="Verdana" w:hAnsi="Verdana"/>
                <w:sz w:val="16"/>
                <w:szCs w:val="16"/>
              </w:rPr>
              <w:t>01</w:t>
            </w:r>
          </w:p>
        </w:tc>
        <w:tc>
          <w:tcPr>
            <w:tcW w:w="2169" w:type="dxa"/>
            <w:tcBorders>
              <w:top w:val="nil"/>
              <w:left w:val="single" w:sz="12" w:space="0" w:color="auto"/>
              <w:bottom w:val="single" w:sz="4" w:space="0" w:color="auto"/>
              <w:right w:val="single" w:sz="12" w:space="0" w:color="auto"/>
            </w:tcBorders>
            <w:noWrap/>
            <w:vAlign w:val="center"/>
          </w:tcPr>
          <w:p w14:paraId="3A5F9C61" w14:textId="4604F29B" w:rsidR="00187170" w:rsidRPr="00D25775" w:rsidRDefault="00187170" w:rsidP="00187170">
            <w:pPr>
              <w:jc w:val="right"/>
              <w:rPr>
                <w:rFonts w:ascii="Verdana" w:hAnsi="Verdana"/>
                <w:sz w:val="16"/>
                <w:szCs w:val="16"/>
              </w:rPr>
            </w:pPr>
          </w:p>
        </w:tc>
        <w:tc>
          <w:tcPr>
            <w:tcW w:w="2169" w:type="dxa"/>
            <w:tcBorders>
              <w:top w:val="nil"/>
              <w:left w:val="single" w:sz="12" w:space="0" w:color="auto"/>
              <w:bottom w:val="single" w:sz="4" w:space="0" w:color="auto"/>
              <w:right w:val="single" w:sz="12" w:space="0" w:color="auto"/>
            </w:tcBorders>
            <w:noWrap/>
            <w:vAlign w:val="center"/>
          </w:tcPr>
          <w:p w14:paraId="3A5F9C62" w14:textId="02CEAAFB" w:rsidR="00187170" w:rsidRPr="00635341" w:rsidRDefault="00187170" w:rsidP="00187170">
            <w:pPr>
              <w:jc w:val="right"/>
              <w:rPr>
                <w:rFonts w:ascii="Verdana" w:hAnsi="Verdana"/>
                <w:sz w:val="16"/>
                <w:szCs w:val="16"/>
              </w:rPr>
            </w:pPr>
            <w:r>
              <w:rPr>
                <w:rFonts w:ascii="Verdana" w:hAnsi="Verdana"/>
                <w:sz w:val="16"/>
                <w:szCs w:val="16"/>
              </w:rPr>
              <w:t>39 954</w:t>
            </w:r>
          </w:p>
        </w:tc>
      </w:tr>
      <w:tr w:rsidR="00187170" w:rsidRPr="00465C3E" w14:paraId="3A5F9C68" w14:textId="77777777" w:rsidTr="00D13EF3">
        <w:trPr>
          <w:trHeight w:val="227"/>
          <w:jc w:val="center"/>
        </w:trPr>
        <w:tc>
          <w:tcPr>
            <w:tcW w:w="3613" w:type="dxa"/>
            <w:tcBorders>
              <w:top w:val="nil"/>
              <w:left w:val="single" w:sz="12" w:space="0" w:color="auto"/>
              <w:bottom w:val="single" w:sz="4" w:space="0" w:color="auto"/>
              <w:right w:val="single" w:sz="12" w:space="0" w:color="000000"/>
            </w:tcBorders>
            <w:vAlign w:val="center"/>
          </w:tcPr>
          <w:p w14:paraId="3A5F9C64" w14:textId="77777777" w:rsidR="00187170" w:rsidRDefault="00187170" w:rsidP="00187170">
            <w:pPr>
              <w:rPr>
                <w:rFonts w:ascii="Verdana" w:hAnsi="Verdana"/>
                <w:sz w:val="16"/>
                <w:szCs w:val="16"/>
              </w:rPr>
            </w:pPr>
            <w:proofErr w:type="spellStart"/>
            <w:r>
              <w:rPr>
                <w:rFonts w:ascii="Verdana" w:hAnsi="Verdana"/>
                <w:sz w:val="16"/>
                <w:szCs w:val="16"/>
              </w:rPr>
              <w:t>V.I.Trade</w:t>
            </w:r>
            <w:proofErr w:type="spellEnd"/>
            <w:r>
              <w:rPr>
                <w:rFonts w:ascii="Verdana" w:hAnsi="Verdana"/>
                <w:sz w:val="16"/>
                <w:szCs w:val="16"/>
              </w:rPr>
              <w:t xml:space="preserve"> </w:t>
            </w:r>
            <w:proofErr w:type="spellStart"/>
            <w:r>
              <w:rPr>
                <w:rFonts w:ascii="Verdana" w:hAnsi="Verdana"/>
                <w:sz w:val="16"/>
                <w:szCs w:val="16"/>
              </w:rPr>
              <w:t>s.r.o</w:t>
            </w:r>
            <w:proofErr w:type="spellEnd"/>
            <w:r>
              <w:rPr>
                <w:rFonts w:ascii="Verdana" w:hAnsi="Verdana"/>
                <w:sz w:val="16"/>
                <w:szCs w:val="16"/>
              </w:rPr>
              <w:t>.</w:t>
            </w:r>
          </w:p>
        </w:tc>
        <w:tc>
          <w:tcPr>
            <w:tcW w:w="1089" w:type="dxa"/>
            <w:tcBorders>
              <w:top w:val="single" w:sz="4" w:space="0" w:color="000000"/>
              <w:left w:val="single" w:sz="12" w:space="0" w:color="000000"/>
              <w:bottom w:val="single" w:sz="4" w:space="0" w:color="auto"/>
              <w:right w:val="single" w:sz="12" w:space="0" w:color="auto"/>
            </w:tcBorders>
            <w:vAlign w:val="center"/>
          </w:tcPr>
          <w:p w14:paraId="3A5F9C65" w14:textId="77777777" w:rsidR="00187170" w:rsidRDefault="00187170" w:rsidP="00187170">
            <w:pPr>
              <w:jc w:val="center"/>
              <w:rPr>
                <w:rFonts w:ascii="Verdana" w:hAnsi="Verdana"/>
                <w:sz w:val="16"/>
                <w:szCs w:val="16"/>
              </w:rPr>
            </w:pPr>
            <w:r>
              <w:rPr>
                <w:rFonts w:ascii="Verdana" w:hAnsi="Verdana"/>
                <w:sz w:val="16"/>
                <w:szCs w:val="16"/>
              </w:rPr>
              <w:t>03</w:t>
            </w:r>
          </w:p>
        </w:tc>
        <w:tc>
          <w:tcPr>
            <w:tcW w:w="2169" w:type="dxa"/>
            <w:tcBorders>
              <w:top w:val="nil"/>
              <w:left w:val="single" w:sz="12" w:space="0" w:color="auto"/>
              <w:bottom w:val="single" w:sz="4" w:space="0" w:color="auto"/>
              <w:right w:val="single" w:sz="12" w:space="0" w:color="auto"/>
            </w:tcBorders>
            <w:noWrap/>
            <w:vAlign w:val="center"/>
          </w:tcPr>
          <w:p w14:paraId="3A5F9C66" w14:textId="2A66B178" w:rsidR="00187170" w:rsidRPr="00AD1740" w:rsidRDefault="00187170" w:rsidP="00187170">
            <w:pPr>
              <w:jc w:val="right"/>
              <w:rPr>
                <w:rFonts w:ascii="Verdana" w:hAnsi="Verdana"/>
                <w:sz w:val="16"/>
                <w:szCs w:val="16"/>
              </w:rPr>
            </w:pPr>
            <w:r>
              <w:rPr>
                <w:rFonts w:ascii="Verdana" w:hAnsi="Verdana"/>
                <w:sz w:val="16"/>
                <w:szCs w:val="16"/>
              </w:rPr>
              <w:t>4 954</w:t>
            </w:r>
          </w:p>
        </w:tc>
        <w:tc>
          <w:tcPr>
            <w:tcW w:w="2169" w:type="dxa"/>
            <w:tcBorders>
              <w:top w:val="nil"/>
              <w:left w:val="single" w:sz="12" w:space="0" w:color="auto"/>
              <w:bottom w:val="single" w:sz="4" w:space="0" w:color="auto"/>
              <w:right w:val="single" w:sz="12" w:space="0" w:color="auto"/>
            </w:tcBorders>
            <w:noWrap/>
            <w:vAlign w:val="center"/>
          </w:tcPr>
          <w:p w14:paraId="3A5F9C67" w14:textId="120A0F76" w:rsidR="00187170" w:rsidRPr="00635341" w:rsidRDefault="00187170" w:rsidP="00187170">
            <w:pPr>
              <w:jc w:val="right"/>
              <w:rPr>
                <w:rFonts w:ascii="Verdana" w:hAnsi="Verdana"/>
                <w:sz w:val="16"/>
                <w:szCs w:val="16"/>
              </w:rPr>
            </w:pPr>
            <w:r w:rsidRPr="00AD1740">
              <w:rPr>
                <w:rFonts w:ascii="Verdana" w:hAnsi="Verdana"/>
                <w:sz w:val="16"/>
                <w:szCs w:val="16"/>
              </w:rPr>
              <w:t>2 651</w:t>
            </w:r>
          </w:p>
        </w:tc>
      </w:tr>
      <w:tr w:rsidR="00187170" w:rsidRPr="00465C3E" w14:paraId="208E9D88" w14:textId="77777777" w:rsidTr="00D13EF3">
        <w:trPr>
          <w:trHeight w:val="227"/>
          <w:jc w:val="center"/>
        </w:trPr>
        <w:tc>
          <w:tcPr>
            <w:tcW w:w="3613" w:type="dxa"/>
            <w:tcBorders>
              <w:top w:val="single" w:sz="4" w:space="0" w:color="auto"/>
              <w:left w:val="single" w:sz="12" w:space="0" w:color="auto"/>
              <w:bottom w:val="single" w:sz="4" w:space="0" w:color="000000"/>
              <w:right w:val="single" w:sz="12" w:space="0" w:color="000000"/>
            </w:tcBorders>
            <w:vAlign w:val="center"/>
          </w:tcPr>
          <w:p w14:paraId="5B61E8F2" w14:textId="778E45EE" w:rsidR="00187170" w:rsidRDefault="00187170" w:rsidP="00187170">
            <w:pPr>
              <w:rPr>
                <w:rFonts w:ascii="Verdana" w:hAnsi="Verdana"/>
                <w:sz w:val="16"/>
                <w:szCs w:val="16"/>
              </w:rPr>
            </w:pPr>
            <w:proofErr w:type="spellStart"/>
            <w:r>
              <w:rPr>
                <w:rFonts w:ascii="Verdana" w:hAnsi="Verdana"/>
                <w:sz w:val="16"/>
                <w:szCs w:val="16"/>
              </w:rPr>
              <w:t>V.I.Trade</w:t>
            </w:r>
            <w:proofErr w:type="spellEnd"/>
            <w:r>
              <w:rPr>
                <w:rFonts w:ascii="Verdana" w:hAnsi="Verdana"/>
                <w:sz w:val="16"/>
                <w:szCs w:val="16"/>
              </w:rPr>
              <w:t xml:space="preserve"> </w:t>
            </w:r>
            <w:proofErr w:type="spellStart"/>
            <w:r>
              <w:rPr>
                <w:rFonts w:ascii="Verdana" w:hAnsi="Verdana"/>
                <w:sz w:val="16"/>
                <w:szCs w:val="16"/>
              </w:rPr>
              <w:t>s.r.o</w:t>
            </w:r>
            <w:proofErr w:type="spellEnd"/>
            <w:r>
              <w:rPr>
                <w:rFonts w:ascii="Verdana" w:hAnsi="Verdana"/>
                <w:sz w:val="16"/>
                <w:szCs w:val="16"/>
              </w:rPr>
              <w:t>.</w:t>
            </w:r>
          </w:p>
        </w:tc>
        <w:tc>
          <w:tcPr>
            <w:tcW w:w="1089" w:type="dxa"/>
            <w:tcBorders>
              <w:top w:val="single" w:sz="4" w:space="0" w:color="auto"/>
              <w:left w:val="single" w:sz="12" w:space="0" w:color="000000"/>
              <w:bottom w:val="single" w:sz="4" w:space="0" w:color="000000"/>
              <w:right w:val="single" w:sz="12" w:space="0" w:color="auto"/>
            </w:tcBorders>
            <w:vAlign w:val="center"/>
          </w:tcPr>
          <w:p w14:paraId="563264B4" w14:textId="139C09C9" w:rsidR="00187170" w:rsidRDefault="00187170" w:rsidP="00187170">
            <w:pPr>
              <w:jc w:val="center"/>
              <w:rPr>
                <w:rFonts w:ascii="Verdana" w:hAnsi="Verdana"/>
                <w:sz w:val="16"/>
                <w:szCs w:val="16"/>
              </w:rPr>
            </w:pPr>
            <w:r>
              <w:rPr>
                <w:rFonts w:ascii="Verdana" w:hAnsi="Verdana"/>
                <w:sz w:val="16"/>
                <w:szCs w:val="16"/>
              </w:rPr>
              <w:t>04</w:t>
            </w:r>
          </w:p>
        </w:tc>
        <w:tc>
          <w:tcPr>
            <w:tcW w:w="2169" w:type="dxa"/>
            <w:tcBorders>
              <w:top w:val="single" w:sz="4" w:space="0" w:color="auto"/>
              <w:left w:val="single" w:sz="12" w:space="0" w:color="auto"/>
              <w:bottom w:val="single" w:sz="4" w:space="0" w:color="auto"/>
              <w:right w:val="single" w:sz="12" w:space="0" w:color="auto"/>
            </w:tcBorders>
            <w:noWrap/>
            <w:vAlign w:val="center"/>
          </w:tcPr>
          <w:p w14:paraId="664E3098" w14:textId="263528C2" w:rsidR="00187170" w:rsidRPr="00AD1740" w:rsidRDefault="00187170" w:rsidP="00187170">
            <w:pPr>
              <w:jc w:val="right"/>
              <w:rPr>
                <w:rFonts w:ascii="Verdana" w:hAnsi="Verdana"/>
                <w:sz w:val="16"/>
                <w:szCs w:val="16"/>
              </w:rPr>
            </w:pPr>
            <w:r>
              <w:rPr>
                <w:rFonts w:ascii="Verdana" w:hAnsi="Verdana"/>
                <w:sz w:val="16"/>
                <w:szCs w:val="16"/>
              </w:rPr>
              <w:t>90 365</w:t>
            </w:r>
          </w:p>
        </w:tc>
        <w:tc>
          <w:tcPr>
            <w:tcW w:w="2169" w:type="dxa"/>
            <w:tcBorders>
              <w:top w:val="single" w:sz="4" w:space="0" w:color="auto"/>
              <w:left w:val="single" w:sz="12" w:space="0" w:color="auto"/>
              <w:bottom w:val="single" w:sz="4" w:space="0" w:color="auto"/>
              <w:right w:val="single" w:sz="12" w:space="0" w:color="auto"/>
            </w:tcBorders>
            <w:noWrap/>
            <w:vAlign w:val="center"/>
          </w:tcPr>
          <w:p w14:paraId="60AB23F0" w14:textId="77777777" w:rsidR="00187170" w:rsidRPr="00AD1740" w:rsidRDefault="00187170" w:rsidP="00187170">
            <w:pPr>
              <w:jc w:val="right"/>
              <w:rPr>
                <w:rFonts w:ascii="Verdana" w:hAnsi="Verdana"/>
                <w:sz w:val="16"/>
                <w:szCs w:val="16"/>
              </w:rPr>
            </w:pPr>
          </w:p>
        </w:tc>
      </w:tr>
      <w:tr w:rsidR="00187170" w:rsidRPr="00465C3E" w14:paraId="3A5F9C6D" w14:textId="77777777" w:rsidTr="00973805">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3A5F9C69" w14:textId="77777777" w:rsidR="00187170" w:rsidRPr="00465C3E" w:rsidRDefault="00187170" w:rsidP="00187170">
            <w:pPr>
              <w:rPr>
                <w:rFonts w:ascii="Verdana" w:hAnsi="Verdana"/>
                <w:sz w:val="16"/>
                <w:szCs w:val="16"/>
              </w:rPr>
            </w:pPr>
            <w:r>
              <w:rPr>
                <w:rFonts w:ascii="Verdana" w:hAnsi="Verdana"/>
                <w:sz w:val="16"/>
                <w:szCs w:val="16"/>
              </w:rPr>
              <w:t xml:space="preserve">FCC Trnava, </w:t>
            </w:r>
            <w:proofErr w:type="spellStart"/>
            <w:r>
              <w:rPr>
                <w:rFonts w:ascii="Verdana" w:hAnsi="Verdana"/>
                <w:sz w:val="16"/>
                <w:szCs w:val="16"/>
              </w:rPr>
              <w:t>s.r.o</w:t>
            </w:r>
            <w:proofErr w:type="spellEnd"/>
            <w:r>
              <w:rPr>
                <w:rFonts w:ascii="Verdana" w:hAnsi="Verdana"/>
                <w:sz w:val="16"/>
                <w:szCs w:val="16"/>
              </w:rPr>
              <w:t>.</w:t>
            </w:r>
          </w:p>
        </w:tc>
        <w:tc>
          <w:tcPr>
            <w:tcW w:w="1089" w:type="dxa"/>
            <w:tcBorders>
              <w:top w:val="single" w:sz="4" w:space="0" w:color="auto"/>
              <w:left w:val="single" w:sz="12" w:space="0" w:color="000000"/>
              <w:bottom w:val="single" w:sz="6" w:space="0" w:color="auto"/>
              <w:right w:val="single" w:sz="12" w:space="0" w:color="auto"/>
            </w:tcBorders>
            <w:vAlign w:val="center"/>
          </w:tcPr>
          <w:p w14:paraId="3A5F9C6A" w14:textId="77777777" w:rsidR="00187170" w:rsidRPr="00465C3E" w:rsidRDefault="00187170" w:rsidP="00187170">
            <w:pPr>
              <w:jc w:val="center"/>
              <w:rPr>
                <w:rFonts w:ascii="Verdana" w:hAnsi="Verdana"/>
                <w:sz w:val="16"/>
                <w:szCs w:val="16"/>
              </w:rPr>
            </w:pPr>
            <w:r>
              <w:rPr>
                <w:rFonts w:ascii="Verdana" w:hAnsi="Verdana"/>
                <w:sz w:val="16"/>
                <w:szCs w:val="16"/>
              </w:rPr>
              <w:t>03</w:t>
            </w:r>
          </w:p>
        </w:tc>
        <w:tc>
          <w:tcPr>
            <w:tcW w:w="2169" w:type="dxa"/>
            <w:tcBorders>
              <w:top w:val="single" w:sz="4" w:space="0" w:color="auto"/>
              <w:left w:val="single" w:sz="12" w:space="0" w:color="auto"/>
              <w:bottom w:val="single" w:sz="6" w:space="0" w:color="auto"/>
              <w:right w:val="single" w:sz="12" w:space="0" w:color="auto"/>
            </w:tcBorders>
            <w:noWrap/>
            <w:vAlign w:val="center"/>
          </w:tcPr>
          <w:p w14:paraId="3A5F9C6B" w14:textId="033E4C20" w:rsidR="00187170" w:rsidRPr="00AD1740" w:rsidRDefault="00187170" w:rsidP="00187170">
            <w:pPr>
              <w:jc w:val="right"/>
              <w:rPr>
                <w:rFonts w:ascii="Verdana" w:hAnsi="Verdana"/>
                <w:sz w:val="16"/>
                <w:szCs w:val="16"/>
              </w:rPr>
            </w:pPr>
          </w:p>
        </w:tc>
        <w:tc>
          <w:tcPr>
            <w:tcW w:w="2169" w:type="dxa"/>
            <w:tcBorders>
              <w:top w:val="single" w:sz="4" w:space="0" w:color="auto"/>
              <w:left w:val="single" w:sz="12" w:space="0" w:color="auto"/>
              <w:bottom w:val="single" w:sz="6" w:space="0" w:color="auto"/>
              <w:right w:val="single" w:sz="12" w:space="0" w:color="auto"/>
            </w:tcBorders>
            <w:noWrap/>
            <w:vAlign w:val="center"/>
          </w:tcPr>
          <w:p w14:paraId="3A5F9C6C" w14:textId="3F242897" w:rsidR="00187170" w:rsidRPr="00635341" w:rsidRDefault="00187170" w:rsidP="00187170">
            <w:pPr>
              <w:ind w:left="1157" w:hanging="1157"/>
              <w:jc w:val="right"/>
              <w:rPr>
                <w:rFonts w:ascii="Verdana" w:hAnsi="Verdana"/>
                <w:sz w:val="16"/>
                <w:szCs w:val="16"/>
              </w:rPr>
            </w:pPr>
            <w:r w:rsidRPr="00AD1740">
              <w:rPr>
                <w:rFonts w:ascii="Verdana" w:hAnsi="Verdana"/>
                <w:sz w:val="16"/>
                <w:szCs w:val="16"/>
              </w:rPr>
              <w:t>8 90</w:t>
            </w:r>
            <w:r>
              <w:rPr>
                <w:rFonts w:ascii="Verdana" w:hAnsi="Verdana"/>
                <w:sz w:val="16"/>
                <w:szCs w:val="16"/>
              </w:rPr>
              <w:t>2</w:t>
            </w:r>
          </w:p>
        </w:tc>
      </w:tr>
      <w:tr w:rsidR="00187170" w:rsidRPr="00465C3E" w14:paraId="3A5F9C72" w14:textId="77777777" w:rsidTr="00973805">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3A5F9C6E" w14:textId="77777777" w:rsidR="00187170" w:rsidRDefault="00187170" w:rsidP="00187170">
            <w:pPr>
              <w:rPr>
                <w:rFonts w:ascii="Verdana" w:hAnsi="Verdana"/>
                <w:sz w:val="16"/>
                <w:szCs w:val="16"/>
              </w:rPr>
            </w:pPr>
            <w:r>
              <w:rPr>
                <w:rFonts w:ascii="Verdana" w:hAnsi="Verdana"/>
                <w:sz w:val="16"/>
                <w:szCs w:val="16"/>
              </w:rPr>
              <w:t xml:space="preserve">FCC Trnava, </w:t>
            </w:r>
            <w:proofErr w:type="spellStart"/>
            <w:r>
              <w:rPr>
                <w:rFonts w:ascii="Verdana" w:hAnsi="Verdana"/>
                <w:sz w:val="16"/>
                <w:szCs w:val="16"/>
              </w:rPr>
              <w:t>s.r.o</w:t>
            </w:r>
            <w:proofErr w:type="spellEnd"/>
            <w:r>
              <w:rPr>
                <w:rFonts w:ascii="Verdana" w:hAnsi="Verdana"/>
                <w:sz w:val="16"/>
                <w:szCs w:val="16"/>
              </w:rPr>
              <w:t>.</w:t>
            </w:r>
          </w:p>
        </w:tc>
        <w:tc>
          <w:tcPr>
            <w:tcW w:w="1089" w:type="dxa"/>
            <w:tcBorders>
              <w:top w:val="single" w:sz="4" w:space="0" w:color="auto"/>
              <w:left w:val="single" w:sz="12" w:space="0" w:color="000000"/>
              <w:bottom w:val="single" w:sz="6" w:space="0" w:color="auto"/>
              <w:right w:val="single" w:sz="12" w:space="0" w:color="auto"/>
            </w:tcBorders>
            <w:vAlign w:val="center"/>
          </w:tcPr>
          <w:p w14:paraId="3A5F9C6F" w14:textId="77777777" w:rsidR="00187170" w:rsidRDefault="00187170" w:rsidP="00187170">
            <w:pPr>
              <w:jc w:val="center"/>
              <w:rPr>
                <w:rFonts w:ascii="Verdana" w:hAnsi="Verdana"/>
                <w:sz w:val="16"/>
                <w:szCs w:val="16"/>
              </w:rPr>
            </w:pPr>
            <w:r>
              <w:rPr>
                <w:rFonts w:ascii="Verdana" w:hAnsi="Verdana"/>
                <w:sz w:val="16"/>
                <w:szCs w:val="16"/>
              </w:rPr>
              <w:t>06</w:t>
            </w:r>
          </w:p>
        </w:tc>
        <w:tc>
          <w:tcPr>
            <w:tcW w:w="2169" w:type="dxa"/>
            <w:tcBorders>
              <w:top w:val="single" w:sz="4" w:space="0" w:color="auto"/>
              <w:left w:val="single" w:sz="12" w:space="0" w:color="auto"/>
              <w:bottom w:val="single" w:sz="6" w:space="0" w:color="auto"/>
              <w:right w:val="single" w:sz="12" w:space="0" w:color="auto"/>
            </w:tcBorders>
            <w:noWrap/>
            <w:vAlign w:val="center"/>
          </w:tcPr>
          <w:p w14:paraId="3A5F9C70" w14:textId="07FB0BE5" w:rsidR="00187170" w:rsidRPr="00AD1740" w:rsidRDefault="00187170" w:rsidP="00187170">
            <w:pPr>
              <w:jc w:val="right"/>
              <w:rPr>
                <w:rFonts w:ascii="Verdana" w:hAnsi="Verdana"/>
                <w:sz w:val="16"/>
                <w:szCs w:val="16"/>
              </w:rPr>
            </w:pPr>
          </w:p>
        </w:tc>
        <w:tc>
          <w:tcPr>
            <w:tcW w:w="2169" w:type="dxa"/>
            <w:tcBorders>
              <w:top w:val="single" w:sz="4" w:space="0" w:color="auto"/>
              <w:left w:val="single" w:sz="12" w:space="0" w:color="auto"/>
              <w:bottom w:val="single" w:sz="6" w:space="0" w:color="auto"/>
              <w:right w:val="single" w:sz="12" w:space="0" w:color="auto"/>
            </w:tcBorders>
            <w:noWrap/>
            <w:vAlign w:val="center"/>
          </w:tcPr>
          <w:p w14:paraId="3A5F9C71" w14:textId="57AABCFE" w:rsidR="00187170" w:rsidRPr="00635341" w:rsidRDefault="00187170" w:rsidP="00187170">
            <w:pPr>
              <w:jc w:val="right"/>
              <w:rPr>
                <w:rFonts w:ascii="Verdana" w:hAnsi="Verdana"/>
                <w:sz w:val="16"/>
                <w:szCs w:val="16"/>
              </w:rPr>
            </w:pPr>
            <w:r w:rsidRPr="00AD1740">
              <w:rPr>
                <w:rFonts w:ascii="Verdana" w:hAnsi="Verdana"/>
                <w:sz w:val="16"/>
                <w:szCs w:val="16"/>
              </w:rPr>
              <w:t>946</w:t>
            </w:r>
          </w:p>
        </w:tc>
      </w:tr>
      <w:tr w:rsidR="00187170" w:rsidRPr="00465C3E" w14:paraId="4243F87C" w14:textId="77777777" w:rsidTr="00973805">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08117BFD" w14:textId="756F57C5" w:rsidR="00187170" w:rsidRDefault="00187170" w:rsidP="00187170">
            <w:pPr>
              <w:rPr>
                <w:rFonts w:ascii="Verdana" w:hAnsi="Verdana"/>
                <w:sz w:val="16"/>
                <w:szCs w:val="16"/>
              </w:rPr>
            </w:pPr>
            <w:r>
              <w:rPr>
                <w:rFonts w:ascii="Verdana" w:hAnsi="Verdana"/>
                <w:sz w:val="16"/>
                <w:szCs w:val="16"/>
              </w:rPr>
              <w:t xml:space="preserve">FCC Trnava, </w:t>
            </w:r>
            <w:proofErr w:type="spellStart"/>
            <w:r>
              <w:rPr>
                <w:rFonts w:ascii="Verdana" w:hAnsi="Verdana"/>
                <w:sz w:val="16"/>
                <w:szCs w:val="16"/>
              </w:rPr>
              <w:t>s.r.o</w:t>
            </w:r>
            <w:proofErr w:type="spellEnd"/>
            <w:r>
              <w:rPr>
                <w:rFonts w:ascii="Verdana" w:hAnsi="Verdana"/>
                <w:sz w:val="16"/>
                <w:szCs w:val="16"/>
              </w:rPr>
              <w:t>.</w:t>
            </w:r>
          </w:p>
        </w:tc>
        <w:tc>
          <w:tcPr>
            <w:tcW w:w="1089" w:type="dxa"/>
            <w:tcBorders>
              <w:top w:val="single" w:sz="4" w:space="0" w:color="auto"/>
              <w:left w:val="single" w:sz="12" w:space="0" w:color="000000"/>
              <w:bottom w:val="single" w:sz="6" w:space="0" w:color="auto"/>
              <w:right w:val="single" w:sz="12" w:space="0" w:color="auto"/>
            </w:tcBorders>
            <w:vAlign w:val="center"/>
          </w:tcPr>
          <w:p w14:paraId="21CE60B2" w14:textId="4065BDB9" w:rsidR="00187170" w:rsidRDefault="00187170" w:rsidP="00187170">
            <w:pPr>
              <w:jc w:val="center"/>
              <w:rPr>
                <w:rFonts w:ascii="Verdana" w:hAnsi="Verdana"/>
                <w:sz w:val="16"/>
                <w:szCs w:val="16"/>
              </w:rPr>
            </w:pPr>
            <w:r>
              <w:rPr>
                <w:rFonts w:ascii="Verdana" w:hAnsi="Verdana"/>
                <w:sz w:val="16"/>
                <w:szCs w:val="16"/>
              </w:rPr>
              <w:t>16</w:t>
            </w:r>
          </w:p>
        </w:tc>
        <w:tc>
          <w:tcPr>
            <w:tcW w:w="2169" w:type="dxa"/>
            <w:tcBorders>
              <w:top w:val="single" w:sz="4" w:space="0" w:color="auto"/>
              <w:left w:val="single" w:sz="12" w:space="0" w:color="auto"/>
              <w:bottom w:val="single" w:sz="6" w:space="0" w:color="auto"/>
              <w:right w:val="single" w:sz="12" w:space="0" w:color="auto"/>
            </w:tcBorders>
            <w:noWrap/>
            <w:vAlign w:val="center"/>
          </w:tcPr>
          <w:p w14:paraId="05604098" w14:textId="32082342" w:rsidR="00187170" w:rsidRPr="00AD1740" w:rsidRDefault="00187170" w:rsidP="00187170">
            <w:pPr>
              <w:jc w:val="right"/>
              <w:rPr>
                <w:rFonts w:ascii="Verdana" w:hAnsi="Verdana"/>
                <w:sz w:val="16"/>
                <w:szCs w:val="16"/>
              </w:rPr>
            </w:pPr>
            <w:r>
              <w:rPr>
                <w:rFonts w:ascii="Verdana" w:hAnsi="Verdana"/>
                <w:sz w:val="16"/>
                <w:szCs w:val="16"/>
              </w:rPr>
              <w:t>1 395</w:t>
            </w:r>
          </w:p>
        </w:tc>
        <w:tc>
          <w:tcPr>
            <w:tcW w:w="2169" w:type="dxa"/>
            <w:tcBorders>
              <w:top w:val="single" w:sz="4" w:space="0" w:color="auto"/>
              <w:left w:val="single" w:sz="12" w:space="0" w:color="auto"/>
              <w:bottom w:val="single" w:sz="6" w:space="0" w:color="auto"/>
              <w:right w:val="single" w:sz="12" w:space="0" w:color="auto"/>
            </w:tcBorders>
            <w:noWrap/>
            <w:vAlign w:val="center"/>
          </w:tcPr>
          <w:p w14:paraId="589AB5F9" w14:textId="77777777" w:rsidR="00187170" w:rsidRPr="00AD1740" w:rsidRDefault="00187170" w:rsidP="00187170">
            <w:pPr>
              <w:jc w:val="right"/>
              <w:rPr>
                <w:rFonts w:ascii="Verdana" w:hAnsi="Verdana"/>
                <w:sz w:val="16"/>
                <w:szCs w:val="16"/>
              </w:rPr>
            </w:pPr>
          </w:p>
        </w:tc>
      </w:tr>
      <w:tr w:rsidR="00187170" w:rsidRPr="00465C3E" w14:paraId="19402157" w14:textId="77777777" w:rsidTr="00973805">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021FC720" w14:textId="4B870CB0" w:rsidR="00187170" w:rsidRDefault="00187170" w:rsidP="00187170">
            <w:pPr>
              <w:rPr>
                <w:rFonts w:ascii="Verdana" w:hAnsi="Verdana"/>
                <w:sz w:val="16"/>
                <w:szCs w:val="16"/>
              </w:rPr>
            </w:pPr>
            <w:r>
              <w:rPr>
                <w:rFonts w:ascii="Verdana" w:hAnsi="Verdana"/>
                <w:sz w:val="16"/>
                <w:szCs w:val="16"/>
              </w:rPr>
              <w:t xml:space="preserve">FCC Trnava, </w:t>
            </w:r>
            <w:proofErr w:type="spellStart"/>
            <w:r>
              <w:rPr>
                <w:rFonts w:ascii="Verdana" w:hAnsi="Verdana"/>
                <w:sz w:val="16"/>
                <w:szCs w:val="16"/>
              </w:rPr>
              <w:t>s.r.o</w:t>
            </w:r>
            <w:proofErr w:type="spellEnd"/>
            <w:r>
              <w:rPr>
                <w:rFonts w:ascii="Verdana" w:hAnsi="Verdana"/>
                <w:sz w:val="16"/>
                <w:szCs w:val="16"/>
              </w:rPr>
              <w:t>.</w:t>
            </w:r>
          </w:p>
        </w:tc>
        <w:tc>
          <w:tcPr>
            <w:tcW w:w="1089" w:type="dxa"/>
            <w:tcBorders>
              <w:top w:val="single" w:sz="4" w:space="0" w:color="auto"/>
              <w:left w:val="single" w:sz="12" w:space="0" w:color="000000"/>
              <w:bottom w:val="single" w:sz="6" w:space="0" w:color="auto"/>
              <w:right w:val="single" w:sz="12" w:space="0" w:color="auto"/>
            </w:tcBorders>
            <w:vAlign w:val="center"/>
          </w:tcPr>
          <w:p w14:paraId="1826C83B" w14:textId="2DE02BD8" w:rsidR="00187170" w:rsidRDefault="00187170" w:rsidP="00187170">
            <w:pPr>
              <w:jc w:val="center"/>
              <w:rPr>
                <w:rFonts w:ascii="Verdana" w:hAnsi="Verdana"/>
                <w:sz w:val="16"/>
                <w:szCs w:val="16"/>
              </w:rPr>
            </w:pPr>
            <w:r>
              <w:rPr>
                <w:rFonts w:ascii="Verdana" w:hAnsi="Verdana"/>
                <w:sz w:val="16"/>
                <w:szCs w:val="16"/>
              </w:rPr>
              <w:t>34</w:t>
            </w:r>
          </w:p>
        </w:tc>
        <w:tc>
          <w:tcPr>
            <w:tcW w:w="2169" w:type="dxa"/>
            <w:tcBorders>
              <w:top w:val="single" w:sz="4" w:space="0" w:color="auto"/>
              <w:left w:val="single" w:sz="12" w:space="0" w:color="auto"/>
              <w:bottom w:val="single" w:sz="6" w:space="0" w:color="auto"/>
              <w:right w:val="single" w:sz="12" w:space="0" w:color="auto"/>
            </w:tcBorders>
            <w:noWrap/>
            <w:vAlign w:val="center"/>
          </w:tcPr>
          <w:p w14:paraId="22DC3C5B" w14:textId="23FB5DF2" w:rsidR="00187170" w:rsidRPr="00AD1740" w:rsidRDefault="00187170" w:rsidP="00187170">
            <w:pPr>
              <w:jc w:val="right"/>
              <w:rPr>
                <w:rFonts w:ascii="Verdana" w:hAnsi="Verdana"/>
                <w:sz w:val="16"/>
                <w:szCs w:val="16"/>
              </w:rPr>
            </w:pPr>
            <w:r>
              <w:rPr>
                <w:rFonts w:ascii="Verdana" w:hAnsi="Verdana"/>
                <w:sz w:val="16"/>
                <w:szCs w:val="16"/>
              </w:rPr>
              <w:t>1 072</w:t>
            </w:r>
          </w:p>
        </w:tc>
        <w:tc>
          <w:tcPr>
            <w:tcW w:w="2169" w:type="dxa"/>
            <w:tcBorders>
              <w:top w:val="single" w:sz="4" w:space="0" w:color="auto"/>
              <w:left w:val="single" w:sz="12" w:space="0" w:color="auto"/>
              <w:bottom w:val="single" w:sz="6" w:space="0" w:color="auto"/>
              <w:right w:val="single" w:sz="12" w:space="0" w:color="auto"/>
            </w:tcBorders>
            <w:noWrap/>
            <w:vAlign w:val="center"/>
          </w:tcPr>
          <w:p w14:paraId="76042D05" w14:textId="77777777" w:rsidR="00187170" w:rsidRPr="00AD1740" w:rsidRDefault="00187170" w:rsidP="00187170">
            <w:pPr>
              <w:jc w:val="right"/>
              <w:rPr>
                <w:rFonts w:ascii="Verdana" w:hAnsi="Verdana"/>
                <w:sz w:val="16"/>
                <w:szCs w:val="16"/>
              </w:rPr>
            </w:pPr>
          </w:p>
        </w:tc>
      </w:tr>
      <w:tr w:rsidR="00187170" w:rsidRPr="00465C3E" w14:paraId="3A5F9C77" w14:textId="77777777" w:rsidTr="00973805">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3A5F9C73" w14:textId="77777777" w:rsidR="00187170" w:rsidRPr="00465C3E" w:rsidRDefault="00187170" w:rsidP="00187170">
            <w:pPr>
              <w:rPr>
                <w:rFonts w:ascii="Verdana" w:hAnsi="Verdana"/>
                <w:sz w:val="16"/>
                <w:szCs w:val="16"/>
              </w:rPr>
            </w:pPr>
            <w:r>
              <w:rPr>
                <w:rFonts w:ascii="Verdana" w:hAnsi="Verdana"/>
                <w:sz w:val="16"/>
                <w:szCs w:val="16"/>
              </w:rPr>
              <w:t xml:space="preserve">STEFE SK, </w:t>
            </w:r>
            <w:proofErr w:type="spellStart"/>
            <w:r>
              <w:rPr>
                <w:rFonts w:ascii="Verdana" w:hAnsi="Verdana"/>
                <w:sz w:val="16"/>
                <w:szCs w:val="16"/>
              </w:rPr>
              <w:t>a.s</w:t>
            </w:r>
            <w:proofErr w:type="spellEnd"/>
            <w:r>
              <w:rPr>
                <w:rFonts w:ascii="Verdana" w:hAnsi="Verdana"/>
                <w:sz w:val="16"/>
                <w:szCs w:val="16"/>
              </w:rPr>
              <w:t>. Banská Bystrica</w:t>
            </w:r>
          </w:p>
        </w:tc>
        <w:tc>
          <w:tcPr>
            <w:tcW w:w="1089" w:type="dxa"/>
            <w:tcBorders>
              <w:top w:val="single" w:sz="4" w:space="0" w:color="auto"/>
              <w:left w:val="single" w:sz="12" w:space="0" w:color="000000"/>
              <w:bottom w:val="single" w:sz="6" w:space="0" w:color="auto"/>
              <w:right w:val="single" w:sz="12" w:space="0" w:color="auto"/>
            </w:tcBorders>
            <w:vAlign w:val="center"/>
          </w:tcPr>
          <w:p w14:paraId="3A5F9C74" w14:textId="77777777" w:rsidR="00187170" w:rsidRPr="00465C3E" w:rsidRDefault="00187170" w:rsidP="00187170">
            <w:pPr>
              <w:jc w:val="center"/>
              <w:rPr>
                <w:rFonts w:ascii="Verdana" w:hAnsi="Verdana"/>
                <w:sz w:val="16"/>
                <w:szCs w:val="16"/>
              </w:rPr>
            </w:pPr>
            <w:r>
              <w:rPr>
                <w:rFonts w:ascii="Verdana" w:hAnsi="Verdana"/>
                <w:sz w:val="16"/>
                <w:szCs w:val="16"/>
              </w:rPr>
              <w:t>01</w:t>
            </w:r>
          </w:p>
        </w:tc>
        <w:tc>
          <w:tcPr>
            <w:tcW w:w="2169" w:type="dxa"/>
            <w:tcBorders>
              <w:top w:val="single" w:sz="4" w:space="0" w:color="auto"/>
              <w:left w:val="single" w:sz="12" w:space="0" w:color="auto"/>
              <w:bottom w:val="single" w:sz="6" w:space="0" w:color="auto"/>
              <w:right w:val="single" w:sz="12" w:space="0" w:color="auto"/>
            </w:tcBorders>
            <w:noWrap/>
            <w:vAlign w:val="center"/>
          </w:tcPr>
          <w:p w14:paraId="3A5F9C75" w14:textId="4504005F" w:rsidR="00187170" w:rsidRPr="00AD1740" w:rsidRDefault="00187170" w:rsidP="00187170">
            <w:pPr>
              <w:jc w:val="right"/>
              <w:rPr>
                <w:rFonts w:ascii="Verdana" w:hAnsi="Verdana"/>
                <w:sz w:val="16"/>
                <w:szCs w:val="16"/>
              </w:rPr>
            </w:pPr>
          </w:p>
        </w:tc>
        <w:tc>
          <w:tcPr>
            <w:tcW w:w="2169" w:type="dxa"/>
            <w:tcBorders>
              <w:top w:val="single" w:sz="4" w:space="0" w:color="auto"/>
              <w:left w:val="single" w:sz="12" w:space="0" w:color="auto"/>
              <w:bottom w:val="single" w:sz="6" w:space="0" w:color="auto"/>
              <w:right w:val="single" w:sz="12" w:space="0" w:color="auto"/>
            </w:tcBorders>
            <w:noWrap/>
            <w:vAlign w:val="center"/>
          </w:tcPr>
          <w:p w14:paraId="3A5F9C76" w14:textId="305111C7" w:rsidR="00187170" w:rsidRPr="00635341" w:rsidRDefault="00187170" w:rsidP="00187170">
            <w:pPr>
              <w:jc w:val="right"/>
              <w:rPr>
                <w:rFonts w:ascii="Verdana" w:hAnsi="Verdana"/>
                <w:sz w:val="16"/>
                <w:szCs w:val="16"/>
              </w:rPr>
            </w:pPr>
            <w:r w:rsidRPr="00AD1740">
              <w:rPr>
                <w:rFonts w:ascii="Verdana" w:hAnsi="Verdana"/>
                <w:sz w:val="16"/>
                <w:szCs w:val="16"/>
              </w:rPr>
              <w:t xml:space="preserve">21 </w:t>
            </w:r>
            <w:r>
              <w:rPr>
                <w:rFonts w:ascii="Verdana" w:hAnsi="Verdana"/>
                <w:sz w:val="16"/>
                <w:szCs w:val="16"/>
              </w:rPr>
              <w:t>287</w:t>
            </w:r>
          </w:p>
        </w:tc>
      </w:tr>
      <w:tr w:rsidR="00187170" w:rsidRPr="00465C3E" w14:paraId="3A5F9C7C" w14:textId="77777777" w:rsidTr="00973805">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3A5F9C78" w14:textId="77777777" w:rsidR="00187170" w:rsidRDefault="00187170" w:rsidP="00187170">
            <w:pPr>
              <w:rPr>
                <w:rFonts w:ascii="Verdana" w:hAnsi="Verdana"/>
                <w:sz w:val="16"/>
                <w:szCs w:val="16"/>
              </w:rPr>
            </w:pPr>
            <w:r>
              <w:rPr>
                <w:rFonts w:ascii="Verdana" w:hAnsi="Verdana"/>
                <w:sz w:val="16"/>
                <w:szCs w:val="16"/>
              </w:rPr>
              <w:t xml:space="preserve">STEFE SK, </w:t>
            </w:r>
            <w:proofErr w:type="spellStart"/>
            <w:r>
              <w:rPr>
                <w:rFonts w:ascii="Verdana" w:hAnsi="Verdana"/>
                <w:sz w:val="16"/>
                <w:szCs w:val="16"/>
              </w:rPr>
              <w:t>a.s</w:t>
            </w:r>
            <w:proofErr w:type="spellEnd"/>
            <w:r>
              <w:rPr>
                <w:rFonts w:ascii="Verdana" w:hAnsi="Verdana"/>
                <w:sz w:val="16"/>
                <w:szCs w:val="16"/>
              </w:rPr>
              <w:t>. Banská Bystrica</w:t>
            </w:r>
          </w:p>
        </w:tc>
        <w:tc>
          <w:tcPr>
            <w:tcW w:w="1089" w:type="dxa"/>
            <w:tcBorders>
              <w:top w:val="single" w:sz="4" w:space="0" w:color="auto"/>
              <w:left w:val="single" w:sz="12" w:space="0" w:color="000000"/>
              <w:bottom w:val="single" w:sz="6" w:space="0" w:color="auto"/>
              <w:right w:val="single" w:sz="12" w:space="0" w:color="auto"/>
            </w:tcBorders>
            <w:vAlign w:val="center"/>
          </w:tcPr>
          <w:p w14:paraId="3A5F9C79" w14:textId="77777777" w:rsidR="00187170" w:rsidRDefault="00187170" w:rsidP="00187170">
            <w:pPr>
              <w:jc w:val="center"/>
              <w:rPr>
                <w:rFonts w:ascii="Verdana" w:hAnsi="Verdana"/>
                <w:sz w:val="16"/>
                <w:szCs w:val="16"/>
              </w:rPr>
            </w:pPr>
            <w:r>
              <w:rPr>
                <w:rFonts w:ascii="Verdana" w:hAnsi="Verdana"/>
                <w:sz w:val="16"/>
                <w:szCs w:val="16"/>
              </w:rPr>
              <w:t>03</w:t>
            </w:r>
          </w:p>
        </w:tc>
        <w:tc>
          <w:tcPr>
            <w:tcW w:w="2169" w:type="dxa"/>
            <w:tcBorders>
              <w:top w:val="single" w:sz="4" w:space="0" w:color="auto"/>
              <w:left w:val="single" w:sz="12" w:space="0" w:color="auto"/>
              <w:bottom w:val="single" w:sz="6" w:space="0" w:color="auto"/>
              <w:right w:val="single" w:sz="12" w:space="0" w:color="auto"/>
            </w:tcBorders>
            <w:noWrap/>
            <w:vAlign w:val="center"/>
          </w:tcPr>
          <w:p w14:paraId="3A5F9C7A" w14:textId="7F3E1C44" w:rsidR="00187170" w:rsidRPr="00D25775" w:rsidRDefault="00187170" w:rsidP="00187170">
            <w:pPr>
              <w:jc w:val="right"/>
              <w:rPr>
                <w:rFonts w:ascii="Verdana" w:hAnsi="Verdana"/>
                <w:sz w:val="16"/>
                <w:szCs w:val="16"/>
              </w:rPr>
            </w:pPr>
            <w:r>
              <w:rPr>
                <w:rFonts w:ascii="Verdana" w:hAnsi="Verdana"/>
                <w:sz w:val="16"/>
                <w:szCs w:val="16"/>
              </w:rPr>
              <w:t>22 823</w:t>
            </w:r>
          </w:p>
        </w:tc>
        <w:tc>
          <w:tcPr>
            <w:tcW w:w="2169" w:type="dxa"/>
            <w:tcBorders>
              <w:top w:val="single" w:sz="4" w:space="0" w:color="auto"/>
              <w:left w:val="single" w:sz="12" w:space="0" w:color="auto"/>
              <w:bottom w:val="single" w:sz="6" w:space="0" w:color="auto"/>
              <w:right w:val="single" w:sz="12" w:space="0" w:color="auto"/>
            </w:tcBorders>
            <w:noWrap/>
            <w:vAlign w:val="center"/>
          </w:tcPr>
          <w:p w14:paraId="3A5F9C7B" w14:textId="46F1C329" w:rsidR="00187170" w:rsidRPr="00635341" w:rsidRDefault="00187170" w:rsidP="00187170">
            <w:pPr>
              <w:jc w:val="right"/>
              <w:rPr>
                <w:rFonts w:ascii="Verdana" w:hAnsi="Verdana"/>
                <w:sz w:val="16"/>
                <w:szCs w:val="16"/>
              </w:rPr>
            </w:pPr>
            <w:r>
              <w:rPr>
                <w:rFonts w:ascii="Verdana" w:hAnsi="Verdana"/>
                <w:sz w:val="16"/>
                <w:szCs w:val="16"/>
              </w:rPr>
              <w:t>13 144</w:t>
            </w:r>
          </w:p>
        </w:tc>
      </w:tr>
      <w:tr w:rsidR="00187170" w:rsidRPr="00465C3E" w14:paraId="141D6997" w14:textId="77777777" w:rsidTr="00973805">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15E5E31A" w14:textId="3390550F" w:rsidR="00187170" w:rsidRDefault="00187170" w:rsidP="00187170">
            <w:pPr>
              <w:rPr>
                <w:rFonts w:ascii="Verdana" w:hAnsi="Verdana"/>
                <w:sz w:val="16"/>
                <w:szCs w:val="16"/>
              </w:rPr>
            </w:pPr>
            <w:r>
              <w:rPr>
                <w:rFonts w:ascii="Verdana" w:hAnsi="Verdana"/>
                <w:sz w:val="16"/>
                <w:szCs w:val="16"/>
              </w:rPr>
              <w:t xml:space="preserve">STEFE SK, </w:t>
            </w:r>
            <w:proofErr w:type="spellStart"/>
            <w:r>
              <w:rPr>
                <w:rFonts w:ascii="Verdana" w:hAnsi="Verdana"/>
                <w:sz w:val="16"/>
                <w:szCs w:val="16"/>
              </w:rPr>
              <w:t>a.s</w:t>
            </w:r>
            <w:proofErr w:type="spellEnd"/>
            <w:r>
              <w:rPr>
                <w:rFonts w:ascii="Verdana" w:hAnsi="Verdana"/>
                <w:sz w:val="16"/>
                <w:szCs w:val="16"/>
              </w:rPr>
              <w:t>. Banská Bystrica</w:t>
            </w:r>
          </w:p>
        </w:tc>
        <w:tc>
          <w:tcPr>
            <w:tcW w:w="1089" w:type="dxa"/>
            <w:tcBorders>
              <w:top w:val="single" w:sz="4" w:space="0" w:color="auto"/>
              <w:left w:val="single" w:sz="12" w:space="0" w:color="000000"/>
              <w:bottom w:val="single" w:sz="6" w:space="0" w:color="auto"/>
              <w:right w:val="single" w:sz="12" w:space="0" w:color="auto"/>
            </w:tcBorders>
            <w:vAlign w:val="center"/>
          </w:tcPr>
          <w:p w14:paraId="2F460F53" w14:textId="20AEB977" w:rsidR="00187170" w:rsidRDefault="00187170" w:rsidP="00187170">
            <w:pPr>
              <w:jc w:val="center"/>
              <w:rPr>
                <w:rFonts w:ascii="Verdana" w:hAnsi="Verdana"/>
                <w:sz w:val="16"/>
                <w:szCs w:val="16"/>
              </w:rPr>
            </w:pPr>
            <w:r>
              <w:rPr>
                <w:rFonts w:ascii="Verdana" w:hAnsi="Verdana"/>
                <w:sz w:val="16"/>
                <w:szCs w:val="16"/>
              </w:rPr>
              <w:t>04</w:t>
            </w:r>
          </w:p>
        </w:tc>
        <w:tc>
          <w:tcPr>
            <w:tcW w:w="2169" w:type="dxa"/>
            <w:tcBorders>
              <w:top w:val="single" w:sz="4" w:space="0" w:color="auto"/>
              <w:left w:val="single" w:sz="12" w:space="0" w:color="auto"/>
              <w:bottom w:val="single" w:sz="6" w:space="0" w:color="auto"/>
              <w:right w:val="single" w:sz="12" w:space="0" w:color="auto"/>
            </w:tcBorders>
            <w:noWrap/>
            <w:vAlign w:val="center"/>
          </w:tcPr>
          <w:p w14:paraId="2DC6A371" w14:textId="68D61ADA" w:rsidR="00187170" w:rsidRPr="00D25775" w:rsidRDefault="00187170" w:rsidP="00187170">
            <w:pPr>
              <w:jc w:val="right"/>
              <w:rPr>
                <w:rFonts w:ascii="Verdana" w:hAnsi="Verdana"/>
                <w:sz w:val="16"/>
                <w:szCs w:val="16"/>
              </w:rPr>
            </w:pPr>
            <w:r>
              <w:rPr>
                <w:rFonts w:ascii="Verdana" w:hAnsi="Verdana"/>
                <w:sz w:val="16"/>
                <w:szCs w:val="16"/>
              </w:rPr>
              <w:t>35 922</w:t>
            </w:r>
          </w:p>
        </w:tc>
        <w:tc>
          <w:tcPr>
            <w:tcW w:w="2169" w:type="dxa"/>
            <w:tcBorders>
              <w:top w:val="single" w:sz="4" w:space="0" w:color="auto"/>
              <w:left w:val="single" w:sz="12" w:space="0" w:color="auto"/>
              <w:bottom w:val="single" w:sz="6" w:space="0" w:color="auto"/>
              <w:right w:val="single" w:sz="12" w:space="0" w:color="auto"/>
            </w:tcBorders>
            <w:noWrap/>
            <w:vAlign w:val="center"/>
          </w:tcPr>
          <w:p w14:paraId="3878FA0C" w14:textId="77777777" w:rsidR="00187170" w:rsidRDefault="00187170" w:rsidP="00187170">
            <w:pPr>
              <w:jc w:val="right"/>
              <w:rPr>
                <w:rFonts w:ascii="Verdana" w:hAnsi="Verdana"/>
                <w:sz w:val="16"/>
                <w:szCs w:val="16"/>
              </w:rPr>
            </w:pPr>
          </w:p>
        </w:tc>
      </w:tr>
      <w:tr w:rsidR="00187170" w:rsidRPr="00465C3E" w14:paraId="3A5F9C81" w14:textId="77777777" w:rsidTr="00973805">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3A5F9C7D" w14:textId="77777777" w:rsidR="00187170" w:rsidRDefault="00187170" w:rsidP="00187170">
            <w:pPr>
              <w:rPr>
                <w:rFonts w:ascii="Verdana" w:hAnsi="Verdana"/>
                <w:sz w:val="16"/>
                <w:szCs w:val="16"/>
              </w:rPr>
            </w:pPr>
            <w:r>
              <w:rPr>
                <w:rFonts w:ascii="Verdana" w:hAnsi="Verdana"/>
                <w:sz w:val="16"/>
                <w:szCs w:val="16"/>
              </w:rPr>
              <w:t xml:space="preserve">STEFE SK, </w:t>
            </w:r>
            <w:proofErr w:type="spellStart"/>
            <w:r>
              <w:rPr>
                <w:rFonts w:ascii="Verdana" w:hAnsi="Verdana"/>
                <w:sz w:val="16"/>
                <w:szCs w:val="16"/>
              </w:rPr>
              <w:t>a.s</w:t>
            </w:r>
            <w:proofErr w:type="spellEnd"/>
            <w:r>
              <w:rPr>
                <w:rFonts w:ascii="Verdana" w:hAnsi="Verdana"/>
                <w:sz w:val="16"/>
                <w:szCs w:val="16"/>
              </w:rPr>
              <w:t>. Banská Bystrica</w:t>
            </w:r>
          </w:p>
        </w:tc>
        <w:tc>
          <w:tcPr>
            <w:tcW w:w="1089" w:type="dxa"/>
            <w:tcBorders>
              <w:top w:val="single" w:sz="4" w:space="0" w:color="auto"/>
              <w:left w:val="single" w:sz="12" w:space="0" w:color="000000"/>
              <w:bottom w:val="single" w:sz="6" w:space="0" w:color="auto"/>
              <w:right w:val="single" w:sz="12" w:space="0" w:color="auto"/>
            </w:tcBorders>
            <w:vAlign w:val="center"/>
          </w:tcPr>
          <w:p w14:paraId="3A5F9C7E" w14:textId="77777777" w:rsidR="00187170" w:rsidRDefault="00187170" w:rsidP="00187170">
            <w:pPr>
              <w:jc w:val="center"/>
              <w:rPr>
                <w:rFonts w:ascii="Verdana" w:hAnsi="Verdana"/>
                <w:sz w:val="16"/>
                <w:szCs w:val="16"/>
              </w:rPr>
            </w:pPr>
            <w:r>
              <w:rPr>
                <w:rFonts w:ascii="Verdana" w:hAnsi="Verdana"/>
                <w:sz w:val="16"/>
                <w:szCs w:val="16"/>
              </w:rPr>
              <w:t>13</w:t>
            </w:r>
          </w:p>
        </w:tc>
        <w:tc>
          <w:tcPr>
            <w:tcW w:w="2169" w:type="dxa"/>
            <w:tcBorders>
              <w:top w:val="single" w:sz="4" w:space="0" w:color="auto"/>
              <w:left w:val="single" w:sz="12" w:space="0" w:color="auto"/>
              <w:bottom w:val="single" w:sz="6" w:space="0" w:color="auto"/>
              <w:right w:val="single" w:sz="12" w:space="0" w:color="auto"/>
            </w:tcBorders>
            <w:noWrap/>
            <w:vAlign w:val="center"/>
          </w:tcPr>
          <w:p w14:paraId="3A5F9C7F" w14:textId="1F9D963C" w:rsidR="00187170" w:rsidRDefault="00187170" w:rsidP="00187170">
            <w:pPr>
              <w:jc w:val="right"/>
              <w:rPr>
                <w:rFonts w:ascii="Verdana" w:hAnsi="Verdana"/>
                <w:sz w:val="16"/>
                <w:szCs w:val="16"/>
              </w:rPr>
            </w:pPr>
          </w:p>
        </w:tc>
        <w:tc>
          <w:tcPr>
            <w:tcW w:w="2169" w:type="dxa"/>
            <w:tcBorders>
              <w:top w:val="single" w:sz="4" w:space="0" w:color="auto"/>
              <w:left w:val="single" w:sz="12" w:space="0" w:color="auto"/>
              <w:bottom w:val="single" w:sz="6" w:space="0" w:color="auto"/>
              <w:right w:val="single" w:sz="12" w:space="0" w:color="auto"/>
            </w:tcBorders>
            <w:noWrap/>
            <w:vAlign w:val="center"/>
          </w:tcPr>
          <w:p w14:paraId="3A5F9C80" w14:textId="72FF02C6" w:rsidR="00187170" w:rsidRPr="00635341" w:rsidRDefault="00187170" w:rsidP="00187170">
            <w:pPr>
              <w:jc w:val="right"/>
              <w:rPr>
                <w:rFonts w:ascii="Verdana" w:hAnsi="Verdana"/>
                <w:sz w:val="16"/>
                <w:szCs w:val="16"/>
              </w:rPr>
            </w:pPr>
            <w:r>
              <w:rPr>
                <w:rFonts w:ascii="Verdana" w:hAnsi="Verdana"/>
                <w:sz w:val="16"/>
                <w:szCs w:val="16"/>
              </w:rPr>
              <w:t>41 727</w:t>
            </w:r>
          </w:p>
        </w:tc>
      </w:tr>
      <w:tr w:rsidR="00187170" w:rsidRPr="00465C3E" w14:paraId="3A5F9C86" w14:textId="77777777" w:rsidTr="00973805">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3A5F9C82" w14:textId="77777777" w:rsidR="00187170" w:rsidRDefault="00187170" w:rsidP="00187170">
            <w:pPr>
              <w:rPr>
                <w:rFonts w:ascii="Verdana" w:hAnsi="Verdana"/>
                <w:sz w:val="16"/>
                <w:szCs w:val="16"/>
              </w:rPr>
            </w:pPr>
            <w:r>
              <w:rPr>
                <w:rFonts w:ascii="Verdana" w:hAnsi="Verdana"/>
                <w:sz w:val="16"/>
                <w:szCs w:val="16"/>
              </w:rPr>
              <w:t xml:space="preserve">STEFE SK, </w:t>
            </w:r>
            <w:proofErr w:type="spellStart"/>
            <w:r>
              <w:rPr>
                <w:rFonts w:ascii="Verdana" w:hAnsi="Verdana"/>
                <w:sz w:val="16"/>
                <w:szCs w:val="16"/>
              </w:rPr>
              <w:t>a.s</w:t>
            </w:r>
            <w:proofErr w:type="spellEnd"/>
            <w:r>
              <w:rPr>
                <w:rFonts w:ascii="Verdana" w:hAnsi="Verdana"/>
                <w:sz w:val="16"/>
                <w:szCs w:val="16"/>
              </w:rPr>
              <w:t>. Banská Bystrica</w:t>
            </w:r>
          </w:p>
        </w:tc>
        <w:tc>
          <w:tcPr>
            <w:tcW w:w="1089" w:type="dxa"/>
            <w:tcBorders>
              <w:top w:val="single" w:sz="4" w:space="0" w:color="auto"/>
              <w:left w:val="single" w:sz="12" w:space="0" w:color="000000"/>
              <w:bottom w:val="single" w:sz="6" w:space="0" w:color="auto"/>
              <w:right w:val="single" w:sz="12" w:space="0" w:color="auto"/>
            </w:tcBorders>
            <w:vAlign w:val="center"/>
          </w:tcPr>
          <w:p w14:paraId="3A5F9C83" w14:textId="77777777" w:rsidR="00187170" w:rsidRDefault="00187170" w:rsidP="00187170">
            <w:pPr>
              <w:jc w:val="center"/>
              <w:rPr>
                <w:rFonts w:ascii="Verdana" w:hAnsi="Verdana"/>
                <w:sz w:val="16"/>
                <w:szCs w:val="16"/>
              </w:rPr>
            </w:pPr>
            <w:r>
              <w:rPr>
                <w:rFonts w:ascii="Verdana" w:hAnsi="Verdana"/>
                <w:sz w:val="16"/>
                <w:szCs w:val="16"/>
              </w:rPr>
              <w:t>14</w:t>
            </w:r>
          </w:p>
        </w:tc>
        <w:tc>
          <w:tcPr>
            <w:tcW w:w="2169" w:type="dxa"/>
            <w:tcBorders>
              <w:top w:val="single" w:sz="4" w:space="0" w:color="auto"/>
              <w:left w:val="single" w:sz="12" w:space="0" w:color="auto"/>
              <w:bottom w:val="single" w:sz="6" w:space="0" w:color="auto"/>
              <w:right w:val="single" w:sz="12" w:space="0" w:color="auto"/>
            </w:tcBorders>
            <w:noWrap/>
            <w:vAlign w:val="center"/>
          </w:tcPr>
          <w:p w14:paraId="3A5F9C84" w14:textId="7B993843" w:rsidR="00187170" w:rsidRDefault="00187170" w:rsidP="00187170">
            <w:pPr>
              <w:jc w:val="right"/>
              <w:rPr>
                <w:rFonts w:ascii="Verdana" w:hAnsi="Verdana"/>
                <w:sz w:val="16"/>
                <w:szCs w:val="16"/>
              </w:rPr>
            </w:pPr>
          </w:p>
        </w:tc>
        <w:tc>
          <w:tcPr>
            <w:tcW w:w="2169" w:type="dxa"/>
            <w:tcBorders>
              <w:top w:val="single" w:sz="4" w:space="0" w:color="auto"/>
              <w:left w:val="single" w:sz="12" w:space="0" w:color="auto"/>
              <w:bottom w:val="single" w:sz="6" w:space="0" w:color="auto"/>
              <w:right w:val="single" w:sz="12" w:space="0" w:color="auto"/>
            </w:tcBorders>
            <w:noWrap/>
            <w:vAlign w:val="center"/>
          </w:tcPr>
          <w:p w14:paraId="3A5F9C85" w14:textId="7AF88004" w:rsidR="00187170" w:rsidRPr="00635341" w:rsidRDefault="00187170" w:rsidP="00187170">
            <w:pPr>
              <w:jc w:val="right"/>
              <w:rPr>
                <w:rFonts w:ascii="Verdana" w:hAnsi="Verdana"/>
                <w:sz w:val="16"/>
                <w:szCs w:val="16"/>
              </w:rPr>
            </w:pPr>
          </w:p>
        </w:tc>
      </w:tr>
      <w:tr w:rsidR="00187170" w:rsidRPr="00465C3E" w14:paraId="45A9D302" w14:textId="77777777" w:rsidTr="00973805">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377571D8" w14:textId="1A7C00AC" w:rsidR="00187170" w:rsidRDefault="00187170" w:rsidP="00187170">
            <w:pPr>
              <w:rPr>
                <w:rFonts w:ascii="Verdana" w:hAnsi="Verdana"/>
                <w:sz w:val="16"/>
                <w:szCs w:val="16"/>
              </w:rPr>
            </w:pPr>
            <w:r>
              <w:rPr>
                <w:rFonts w:ascii="Verdana" w:hAnsi="Verdana"/>
                <w:sz w:val="16"/>
                <w:szCs w:val="16"/>
              </w:rPr>
              <w:t xml:space="preserve">STEFE SK, </w:t>
            </w:r>
            <w:proofErr w:type="spellStart"/>
            <w:r>
              <w:rPr>
                <w:rFonts w:ascii="Verdana" w:hAnsi="Verdana"/>
                <w:sz w:val="16"/>
                <w:szCs w:val="16"/>
              </w:rPr>
              <w:t>a.s</w:t>
            </w:r>
            <w:proofErr w:type="spellEnd"/>
            <w:r>
              <w:rPr>
                <w:rFonts w:ascii="Verdana" w:hAnsi="Verdana"/>
                <w:sz w:val="16"/>
                <w:szCs w:val="16"/>
              </w:rPr>
              <w:t>. Banská Bystrica</w:t>
            </w:r>
          </w:p>
        </w:tc>
        <w:tc>
          <w:tcPr>
            <w:tcW w:w="1089" w:type="dxa"/>
            <w:tcBorders>
              <w:top w:val="single" w:sz="4" w:space="0" w:color="auto"/>
              <w:left w:val="single" w:sz="12" w:space="0" w:color="000000"/>
              <w:bottom w:val="single" w:sz="6" w:space="0" w:color="auto"/>
              <w:right w:val="single" w:sz="12" w:space="0" w:color="auto"/>
            </w:tcBorders>
            <w:vAlign w:val="center"/>
          </w:tcPr>
          <w:p w14:paraId="2F9D471B" w14:textId="049A8E42" w:rsidR="00187170" w:rsidRDefault="00187170" w:rsidP="00187170">
            <w:pPr>
              <w:jc w:val="center"/>
              <w:rPr>
                <w:rFonts w:ascii="Verdana" w:hAnsi="Verdana"/>
                <w:sz w:val="16"/>
                <w:szCs w:val="16"/>
              </w:rPr>
            </w:pPr>
            <w:r>
              <w:rPr>
                <w:rFonts w:ascii="Verdana" w:hAnsi="Verdana"/>
                <w:sz w:val="16"/>
                <w:szCs w:val="16"/>
              </w:rPr>
              <w:t>16</w:t>
            </w:r>
          </w:p>
        </w:tc>
        <w:tc>
          <w:tcPr>
            <w:tcW w:w="2169" w:type="dxa"/>
            <w:tcBorders>
              <w:top w:val="single" w:sz="4" w:space="0" w:color="auto"/>
              <w:left w:val="single" w:sz="12" w:space="0" w:color="auto"/>
              <w:bottom w:val="single" w:sz="6" w:space="0" w:color="auto"/>
              <w:right w:val="single" w:sz="12" w:space="0" w:color="auto"/>
            </w:tcBorders>
            <w:noWrap/>
            <w:vAlign w:val="center"/>
          </w:tcPr>
          <w:p w14:paraId="3FBDB645" w14:textId="72E0BBA8" w:rsidR="00187170" w:rsidRDefault="00187170" w:rsidP="00187170">
            <w:pPr>
              <w:jc w:val="right"/>
              <w:rPr>
                <w:rFonts w:ascii="Verdana" w:hAnsi="Verdana"/>
                <w:sz w:val="16"/>
                <w:szCs w:val="16"/>
              </w:rPr>
            </w:pPr>
            <w:r>
              <w:rPr>
                <w:rFonts w:ascii="Verdana" w:hAnsi="Verdana"/>
                <w:sz w:val="16"/>
                <w:szCs w:val="16"/>
              </w:rPr>
              <w:t>37 136</w:t>
            </w:r>
          </w:p>
        </w:tc>
        <w:tc>
          <w:tcPr>
            <w:tcW w:w="2169" w:type="dxa"/>
            <w:tcBorders>
              <w:top w:val="single" w:sz="4" w:space="0" w:color="auto"/>
              <w:left w:val="single" w:sz="12" w:space="0" w:color="auto"/>
              <w:bottom w:val="single" w:sz="6" w:space="0" w:color="auto"/>
              <w:right w:val="single" w:sz="12" w:space="0" w:color="auto"/>
            </w:tcBorders>
            <w:noWrap/>
            <w:vAlign w:val="center"/>
          </w:tcPr>
          <w:p w14:paraId="6C063846" w14:textId="77777777" w:rsidR="00187170" w:rsidRDefault="00187170" w:rsidP="00187170">
            <w:pPr>
              <w:jc w:val="right"/>
              <w:rPr>
                <w:rFonts w:ascii="Verdana" w:hAnsi="Verdana"/>
                <w:sz w:val="16"/>
                <w:szCs w:val="16"/>
              </w:rPr>
            </w:pPr>
          </w:p>
        </w:tc>
      </w:tr>
      <w:tr w:rsidR="00187170" w:rsidRPr="00465C3E" w14:paraId="3A5F9C8B" w14:textId="77777777" w:rsidTr="00973805">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3A5F9C87" w14:textId="77777777" w:rsidR="00187170" w:rsidRPr="00465C3E" w:rsidRDefault="00187170" w:rsidP="00187170">
            <w:pPr>
              <w:rPr>
                <w:rFonts w:ascii="Verdana" w:hAnsi="Verdana"/>
                <w:sz w:val="16"/>
                <w:szCs w:val="16"/>
              </w:rPr>
            </w:pPr>
            <w:r>
              <w:rPr>
                <w:rFonts w:ascii="Verdana" w:hAnsi="Verdana"/>
                <w:sz w:val="16"/>
                <w:szCs w:val="16"/>
              </w:rPr>
              <w:t xml:space="preserve">TT – IT, </w:t>
            </w:r>
            <w:proofErr w:type="spellStart"/>
            <w:r>
              <w:rPr>
                <w:rFonts w:ascii="Verdana" w:hAnsi="Verdana"/>
                <w:sz w:val="16"/>
                <w:szCs w:val="16"/>
              </w:rPr>
              <w:t>s.r.o</w:t>
            </w:r>
            <w:proofErr w:type="spellEnd"/>
            <w:r>
              <w:rPr>
                <w:rFonts w:ascii="Verdana" w:hAnsi="Verdana"/>
                <w:sz w:val="16"/>
                <w:szCs w:val="16"/>
              </w:rPr>
              <w:t>.</w:t>
            </w:r>
          </w:p>
        </w:tc>
        <w:tc>
          <w:tcPr>
            <w:tcW w:w="1089" w:type="dxa"/>
            <w:tcBorders>
              <w:top w:val="single" w:sz="4" w:space="0" w:color="auto"/>
              <w:left w:val="single" w:sz="12" w:space="0" w:color="000000"/>
              <w:bottom w:val="single" w:sz="6" w:space="0" w:color="auto"/>
              <w:right w:val="single" w:sz="12" w:space="0" w:color="auto"/>
            </w:tcBorders>
            <w:vAlign w:val="center"/>
          </w:tcPr>
          <w:p w14:paraId="3A5F9C88" w14:textId="77777777" w:rsidR="00187170" w:rsidRPr="00465C3E" w:rsidRDefault="00187170" w:rsidP="00187170">
            <w:pPr>
              <w:jc w:val="center"/>
              <w:rPr>
                <w:rFonts w:ascii="Verdana" w:hAnsi="Verdana"/>
                <w:sz w:val="16"/>
                <w:szCs w:val="16"/>
              </w:rPr>
            </w:pPr>
            <w:r>
              <w:rPr>
                <w:rFonts w:ascii="Verdana" w:hAnsi="Verdana"/>
                <w:sz w:val="16"/>
                <w:szCs w:val="16"/>
              </w:rPr>
              <w:t>03</w:t>
            </w:r>
          </w:p>
        </w:tc>
        <w:tc>
          <w:tcPr>
            <w:tcW w:w="2169" w:type="dxa"/>
            <w:tcBorders>
              <w:top w:val="single" w:sz="4" w:space="0" w:color="auto"/>
              <w:left w:val="single" w:sz="12" w:space="0" w:color="auto"/>
              <w:bottom w:val="single" w:sz="6" w:space="0" w:color="auto"/>
              <w:right w:val="single" w:sz="12" w:space="0" w:color="auto"/>
            </w:tcBorders>
            <w:noWrap/>
            <w:vAlign w:val="center"/>
          </w:tcPr>
          <w:p w14:paraId="3A5F9C89" w14:textId="40105295" w:rsidR="00187170" w:rsidRPr="00D25775" w:rsidRDefault="00187170" w:rsidP="00187170">
            <w:pPr>
              <w:jc w:val="right"/>
              <w:rPr>
                <w:rFonts w:ascii="Verdana" w:hAnsi="Verdana"/>
                <w:sz w:val="16"/>
                <w:szCs w:val="16"/>
              </w:rPr>
            </w:pPr>
          </w:p>
        </w:tc>
        <w:tc>
          <w:tcPr>
            <w:tcW w:w="2169" w:type="dxa"/>
            <w:tcBorders>
              <w:top w:val="single" w:sz="4" w:space="0" w:color="auto"/>
              <w:left w:val="single" w:sz="12" w:space="0" w:color="auto"/>
              <w:bottom w:val="single" w:sz="6" w:space="0" w:color="auto"/>
              <w:right w:val="single" w:sz="12" w:space="0" w:color="auto"/>
            </w:tcBorders>
            <w:noWrap/>
            <w:vAlign w:val="center"/>
          </w:tcPr>
          <w:p w14:paraId="3A5F9C8A" w14:textId="0133478D" w:rsidR="00187170" w:rsidRPr="00635341" w:rsidRDefault="00187170" w:rsidP="00187170">
            <w:pPr>
              <w:jc w:val="right"/>
              <w:rPr>
                <w:rFonts w:ascii="Verdana" w:hAnsi="Verdana"/>
                <w:sz w:val="16"/>
                <w:szCs w:val="16"/>
              </w:rPr>
            </w:pPr>
            <w:r>
              <w:rPr>
                <w:rFonts w:ascii="Verdana" w:hAnsi="Verdana"/>
                <w:sz w:val="16"/>
                <w:szCs w:val="16"/>
              </w:rPr>
              <w:t>1 770</w:t>
            </w:r>
          </w:p>
        </w:tc>
      </w:tr>
      <w:tr w:rsidR="00187170" w:rsidRPr="00465C3E" w14:paraId="3A5F9C90" w14:textId="77777777" w:rsidTr="00973805">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3A5F9C8C" w14:textId="669CA502" w:rsidR="00187170" w:rsidRPr="00465C3E" w:rsidRDefault="00187170" w:rsidP="00187170">
            <w:pPr>
              <w:rPr>
                <w:rFonts w:ascii="Verdana" w:hAnsi="Verdana"/>
                <w:sz w:val="16"/>
                <w:szCs w:val="16"/>
              </w:rPr>
            </w:pPr>
            <w:r>
              <w:rPr>
                <w:rFonts w:ascii="Verdana" w:hAnsi="Verdana"/>
                <w:sz w:val="16"/>
                <w:szCs w:val="16"/>
              </w:rPr>
              <w:t xml:space="preserve">TT – IT, </w:t>
            </w:r>
            <w:proofErr w:type="spellStart"/>
            <w:r>
              <w:rPr>
                <w:rFonts w:ascii="Verdana" w:hAnsi="Verdana"/>
                <w:sz w:val="16"/>
                <w:szCs w:val="16"/>
              </w:rPr>
              <w:t>s.r.o</w:t>
            </w:r>
            <w:proofErr w:type="spellEnd"/>
            <w:r>
              <w:rPr>
                <w:rFonts w:ascii="Verdana" w:hAnsi="Verdana"/>
                <w:sz w:val="16"/>
                <w:szCs w:val="16"/>
              </w:rPr>
              <w:t>.</w:t>
            </w:r>
          </w:p>
        </w:tc>
        <w:tc>
          <w:tcPr>
            <w:tcW w:w="1089" w:type="dxa"/>
            <w:tcBorders>
              <w:top w:val="single" w:sz="4" w:space="0" w:color="auto"/>
              <w:left w:val="single" w:sz="12" w:space="0" w:color="000000"/>
              <w:bottom w:val="single" w:sz="6" w:space="0" w:color="auto"/>
              <w:right w:val="single" w:sz="12" w:space="0" w:color="auto"/>
            </w:tcBorders>
            <w:vAlign w:val="center"/>
          </w:tcPr>
          <w:p w14:paraId="3A5F9C8D" w14:textId="321B275E" w:rsidR="00187170" w:rsidRPr="00465C3E" w:rsidRDefault="00187170" w:rsidP="00187170">
            <w:pPr>
              <w:jc w:val="center"/>
              <w:rPr>
                <w:rFonts w:ascii="Verdana" w:hAnsi="Verdana"/>
                <w:sz w:val="16"/>
                <w:szCs w:val="16"/>
              </w:rPr>
            </w:pPr>
            <w:r>
              <w:rPr>
                <w:rFonts w:ascii="Verdana" w:hAnsi="Verdana"/>
                <w:sz w:val="16"/>
                <w:szCs w:val="16"/>
              </w:rPr>
              <w:t>16</w:t>
            </w:r>
          </w:p>
        </w:tc>
        <w:tc>
          <w:tcPr>
            <w:tcW w:w="2169" w:type="dxa"/>
            <w:tcBorders>
              <w:top w:val="single" w:sz="4" w:space="0" w:color="auto"/>
              <w:left w:val="single" w:sz="12" w:space="0" w:color="auto"/>
              <w:bottom w:val="single" w:sz="6" w:space="0" w:color="auto"/>
              <w:right w:val="single" w:sz="12" w:space="0" w:color="auto"/>
            </w:tcBorders>
            <w:noWrap/>
            <w:vAlign w:val="center"/>
          </w:tcPr>
          <w:p w14:paraId="3A5F9C8E" w14:textId="584F946C" w:rsidR="00187170" w:rsidRPr="00D25775" w:rsidRDefault="00187170" w:rsidP="00187170">
            <w:pPr>
              <w:jc w:val="right"/>
              <w:rPr>
                <w:rFonts w:ascii="Verdana" w:hAnsi="Verdana"/>
                <w:sz w:val="16"/>
                <w:szCs w:val="16"/>
              </w:rPr>
            </w:pPr>
            <w:r>
              <w:rPr>
                <w:rFonts w:ascii="Verdana" w:hAnsi="Verdana"/>
                <w:sz w:val="16"/>
                <w:szCs w:val="16"/>
              </w:rPr>
              <w:t>1 657</w:t>
            </w:r>
          </w:p>
        </w:tc>
        <w:tc>
          <w:tcPr>
            <w:tcW w:w="2169" w:type="dxa"/>
            <w:tcBorders>
              <w:top w:val="single" w:sz="4" w:space="0" w:color="auto"/>
              <w:left w:val="single" w:sz="12" w:space="0" w:color="auto"/>
              <w:bottom w:val="single" w:sz="6" w:space="0" w:color="auto"/>
              <w:right w:val="single" w:sz="12" w:space="0" w:color="auto"/>
            </w:tcBorders>
            <w:noWrap/>
            <w:vAlign w:val="center"/>
          </w:tcPr>
          <w:p w14:paraId="3A5F9C8F" w14:textId="737EB3C5" w:rsidR="00187170" w:rsidRPr="00635341" w:rsidRDefault="00187170" w:rsidP="00187170">
            <w:pPr>
              <w:jc w:val="right"/>
              <w:rPr>
                <w:rFonts w:ascii="Verdana" w:hAnsi="Verdana"/>
                <w:sz w:val="16"/>
                <w:szCs w:val="16"/>
              </w:rPr>
            </w:pPr>
          </w:p>
        </w:tc>
      </w:tr>
      <w:tr w:rsidR="00187170" w:rsidRPr="00465C3E" w14:paraId="117BB748" w14:textId="77777777" w:rsidTr="00973805">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10D1527C" w14:textId="5232FBDA" w:rsidR="00187170" w:rsidRDefault="00187170" w:rsidP="00187170">
            <w:pPr>
              <w:rPr>
                <w:rFonts w:ascii="Verdana" w:hAnsi="Verdana"/>
                <w:sz w:val="16"/>
                <w:szCs w:val="16"/>
              </w:rPr>
            </w:pPr>
            <w:r>
              <w:rPr>
                <w:rFonts w:ascii="Verdana" w:hAnsi="Verdana"/>
                <w:sz w:val="16"/>
                <w:szCs w:val="16"/>
              </w:rPr>
              <w:t xml:space="preserve">TT – IT, </w:t>
            </w:r>
            <w:proofErr w:type="spellStart"/>
            <w:r>
              <w:rPr>
                <w:rFonts w:ascii="Verdana" w:hAnsi="Verdana"/>
                <w:sz w:val="16"/>
                <w:szCs w:val="16"/>
              </w:rPr>
              <w:t>s.r.o</w:t>
            </w:r>
            <w:proofErr w:type="spellEnd"/>
            <w:r>
              <w:rPr>
                <w:rFonts w:ascii="Verdana" w:hAnsi="Verdana"/>
                <w:sz w:val="16"/>
                <w:szCs w:val="16"/>
              </w:rPr>
              <w:t>.</w:t>
            </w:r>
          </w:p>
        </w:tc>
        <w:tc>
          <w:tcPr>
            <w:tcW w:w="1089" w:type="dxa"/>
            <w:tcBorders>
              <w:top w:val="single" w:sz="4" w:space="0" w:color="auto"/>
              <w:left w:val="single" w:sz="12" w:space="0" w:color="000000"/>
              <w:bottom w:val="single" w:sz="6" w:space="0" w:color="auto"/>
              <w:right w:val="single" w:sz="12" w:space="0" w:color="auto"/>
            </w:tcBorders>
            <w:vAlign w:val="center"/>
          </w:tcPr>
          <w:p w14:paraId="495629D3" w14:textId="703EA5D2" w:rsidR="00187170" w:rsidRPr="00465C3E" w:rsidRDefault="00187170" w:rsidP="00187170">
            <w:pPr>
              <w:jc w:val="center"/>
              <w:rPr>
                <w:rFonts w:ascii="Verdana" w:hAnsi="Verdana"/>
                <w:sz w:val="16"/>
                <w:szCs w:val="16"/>
              </w:rPr>
            </w:pPr>
            <w:r>
              <w:rPr>
                <w:rFonts w:ascii="Verdana" w:hAnsi="Verdana"/>
                <w:sz w:val="16"/>
                <w:szCs w:val="16"/>
              </w:rPr>
              <w:t>34</w:t>
            </w:r>
          </w:p>
        </w:tc>
        <w:tc>
          <w:tcPr>
            <w:tcW w:w="2169" w:type="dxa"/>
            <w:tcBorders>
              <w:top w:val="single" w:sz="4" w:space="0" w:color="auto"/>
              <w:left w:val="single" w:sz="12" w:space="0" w:color="auto"/>
              <w:bottom w:val="single" w:sz="6" w:space="0" w:color="auto"/>
              <w:right w:val="single" w:sz="12" w:space="0" w:color="auto"/>
            </w:tcBorders>
            <w:noWrap/>
            <w:vAlign w:val="center"/>
          </w:tcPr>
          <w:p w14:paraId="098F6823" w14:textId="3E0EA5C0" w:rsidR="00187170" w:rsidRPr="00D25775" w:rsidRDefault="00187170" w:rsidP="00187170">
            <w:pPr>
              <w:jc w:val="right"/>
              <w:rPr>
                <w:rFonts w:ascii="Verdana" w:hAnsi="Verdana"/>
                <w:sz w:val="16"/>
                <w:szCs w:val="16"/>
              </w:rPr>
            </w:pPr>
            <w:r>
              <w:rPr>
                <w:rFonts w:ascii="Verdana" w:hAnsi="Verdana"/>
                <w:sz w:val="16"/>
                <w:szCs w:val="16"/>
              </w:rPr>
              <w:t>1 708</w:t>
            </w:r>
          </w:p>
        </w:tc>
        <w:tc>
          <w:tcPr>
            <w:tcW w:w="2169" w:type="dxa"/>
            <w:tcBorders>
              <w:top w:val="single" w:sz="4" w:space="0" w:color="auto"/>
              <w:left w:val="single" w:sz="12" w:space="0" w:color="auto"/>
              <w:bottom w:val="single" w:sz="6" w:space="0" w:color="auto"/>
              <w:right w:val="single" w:sz="12" w:space="0" w:color="auto"/>
            </w:tcBorders>
            <w:noWrap/>
            <w:vAlign w:val="center"/>
          </w:tcPr>
          <w:p w14:paraId="5D9AAA14" w14:textId="77777777" w:rsidR="00187170" w:rsidRPr="00635341" w:rsidRDefault="00187170" w:rsidP="00187170">
            <w:pPr>
              <w:jc w:val="right"/>
              <w:rPr>
                <w:rFonts w:ascii="Verdana" w:hAnsi="Verdana"/>
                <w:sz w:val="16"/>
                <w:szCs w:val="16"/>
              </w:rPr>
            </w:pPr>
          </w:p>
        </w:tc>
      </w:tr>
      <w:tr w:rsidR="00187170" w:rsidRPr="00465C3E" w14:paraId="3A5F9C95" w14:textId="77777777" w:rsidTr="00973805">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3A5F9C91" w14:textId="77777777" w:rsidR="00187170" w:rsidRDefault="00187170" w:rsidP="00187170">
            <w:pPr>
              <w:rPr>
                <w:rFonts w:ascii="Verdana" w:hAnsi="Verdana"/>
                <w:sz w:val="16"/>
                <w:szCs w:val="16"/>
              </w:rPr>
            </w:pPr>
            <w:r>
              <w:rPr>
                <w:rFonts w:ascii="Verdana" w:hAnsi="Verdana"/>
                <w:sz w:val="16"/>
                <w:szCs w:val="16"/>
              </w:rPr>
              <w:t>Správa majetku mesta Trnava</w:t>
            </w:r>
          </w:p>
        </w:tc>
        <w:tc>
          <w:tcPr>
            <w:tcW w:w="1089" w:type="dxa"/>
            <w:tcBorders>
              <w:top w:val="single" w:sz="4" w:space="0" w:color="auto"/>
              <w:left w:val="single" w:sz="12" w:space="0" w:color="000000"/>
              <w:bottom w:val="single" w:sz="6" w:space="0" w:color="auto"/>
              <w:right w:val="single" w:sz="12" w:space="0" w:color="auto"/>
            </w:tcBorders>
            <w:vAlign w:val="center"/>
          </w:tcPr>
          <w:p w14:paraId="3A5F9C92" w14:textId="77777777" w:rsidR="00187170" w:rsidRDefault="00187170" w:rsidP="00187170">
            <w:pPr>
              <w:jc w:val="center"/>
              <w:rPr>
                <w:rFonts w:ascii="Verdana" w:hAnsi="Verdana"/>
                <w:sz w:val="16"/>
                <w:szCs w:val="16"/>
              </w:rPr>
            </w:pPr>
            <w:r>
              <w:rPr>
                <w:rFonts w:ascii="Verdana" w:hAnsi="Verdana"/>
                <w:sz w:val="16"/>
                <w:szCs w:val="16"/>
              </w:rPr>
              <w:t>03</w:t>
            </w:r>
          </w:p>
        </w:tc>
        <w:tc>
          <w:tcPr>
            <w:tcW w:w="2169" w:type="dxa"/>
            <w:tcBorders>
              <w:top w:val="single" w:sz="4" w:space="0" w:color="auto"/>
              <w:left w:val="single" w:sz="12" w:space="0" w:color="auto"/>
              <w:bottom w:val="single" w:sz="6" w:space="0" w:color="auto"/>
              <w:right w:val="single" w:sz="12" w:space="0" w:color="auto"/>
            </w:tcBorders>
            <w:noWrap/>
            <w:vAlign w:val="center"/>
          </w:tcPr>
          <w:p w14:paraId="3A5F9C93" w14:textId="3797300B" w:rsidR="00187170" w:rsidRDefault="00187170" w:rsidP="00187170">
            <w:pPr>
              <w:jc w:val="right"/>
              <w:rPr>
                <w:rFonts w:ascii="Verdana" w:hAnsi="Verdana"/>
                <w:sz w:val="16"/>
                <w:szCs w:val="16"/>
              </w:rPr>
            </w:pPr>
          </w:p>
        </w:tc>
        <w:tc>
          <w:tcPr>
            <w:tcW w:w="2169" w:type="dxa"/>
            <w:tcBorders>
              <w:top w:val="single" w:sz="4" w:space="0" w:color="auto"/>
              <w:left w:val="single" w:sz="12" w:space="0" w:color="auto"/>
              <w:bottom w:val="single" w:sz="6" w:space="0" w:color="auto"/>
              <w:right w:val="single" w:sz="12" w:space="0" w:color="auto"/>
            </w:tcBorders>
            <w:noWrap/>
            <w:vAlign w:val="center"/>
          </w:tcPr>
          <w:p w14:paraId="3A5F9C94" w14:textId="6BF46D60" w:rsidR="00187170" w:rsidRPr="00635341" w:rsidRDefault="00187170" w:rsidP="00187170">
            <w:pPr>
              <w:jc w:val="right"/>
              <w:rPr>
                <w:rFonts w:ascii="Verdana" w:hAnsi="Verdana"/>
                <w:sz w:val="16"/>
                <w:szCs w:val="16"/>
              </w:rPr>
            </w:pPr>
            <w:r>
              <w:rPr>
                <w:rFonts w:ascii="Verdana" w:hAnsi="Verdana"/>
                <w:sz w:val="16"/>
                <w:szCs w:val="16"/>
              </w:rPr>
              <w:t>50 163</w:t>
            </w:r>
          </w:p>
        </w:tc>
      </w:tr>
      <w:tr w:rsidR="00187170" w:rsidRPr="00465C3E" w14:paraId="3A5F9C9A" w14:textId="77777777" w:rsidTr="00973805">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3A5F9C96" w14:textId="77777777" w:rsidR="00187170" w:rsidRDefault="00187170" w:rsidP="00187170">
            <w:pPr>
              <w:rPr>
                <w:rFonts w:ascii="Verdana" w:hAnsi="Verdana"/>
                <w:sz w:val="16"/>
                <w:szCs w:val="16"/>
              </w:rPr>
            </w:pPr>
            <w:r>
              <w:rPr>
                <w:rFonts w:ascii="Verdana" w:hAnsi="Verdana"/>
                <w:sz w:val="16"/>
                <w:szCs w:val="16"/>
              </w:rPr>
              <w:t>Správa majetku mesta Trnava</w:t>
            </w:r>
          </w:p>
        </w:tc>
        <w:tc>
          <w:tcPr>
            <w:tcW w:w="1089" w:type="dxa"/>
            <w:tcBorders>
              <w:top w:val="single" w:sz="4" w:space="0" w:color="auto"/>
              <w:left w:val="single" w:sz="12" w:space="0" w:color="000000"/>
              <w:bottom w:val="single" w:sz="6" w:space="0" w:color="auto"/>
              <w:right w:val="single" w:sz="12" w:space="0" w:color="auto"/>
            </w:tcBorders>
            <w:vAlign w:val="center"/>
          </w:tcPr>
          <w:p w14:paraId="3A5F9C97" w14:textId="59C491E4" w:rsidR="00187170" w:rsidRDefault="00187170" w:rsidP="00187170">
            <w:pPr>
              <w:jc w:val="center"/>
              <w:rPr>
                <w:rFonts w:ascii="Verdana" w:hAnsi="Verdana"/>
                <w:sz w:val="16"/>
                <w:szCs w:val="16"/>
              </w:rPr>
            </w:pPr>
            <w:r>
              <w:rPr>
                <w:rFonts w:ascii="Verdana" w:hAnsi="Verdana"/>
                <w:sz w:val="16"/>
                <w:szCs w:val="16"/>
              </w:rPr>
              <w:t>16</w:t>
            </w:r>
          </w:p>
        </w:tc>
        <w:tc>
          <w:tcPr>
            <w:tcW w:w="2169" w:type="dxa"/>
            <w:tcBorders>
              <w:top w:val="single" w:sz="4" w:space="0" w:color="auto"/>
              <w:left w:val="single" w:sz="12" w:space="0" w:color="auto"/>
              <w:bottom w:val="single" w:sz="6" w:space="0" w:color="auto"/>
              <w:right w:val="single" w:sz="12" w:space="0" w:color="auto"/>
            </w:tcBorders>
            <w:noWrap/>
            <w:vAlign w:val="center"/>
          </w:tcPr>
          <w:p w14:paraId="3A5F9C98" w14:textId="64C07E93" w:rsidR="00187170" w:rsidRDefault="00187170" w:rsidP="00187170">
            <w:pPr>
              <w:jc w:val="right"/>
              <w:rPr>
                <w:rFonts w:ascii="Verdana" w:hAnsi="Verdana"/>
                <w:sz w:val="16"/>
                <w:szCs w:val="16"/>
              </w:rPr>
            </w:pPr>
            <w:r>
              <w:rPr>
                <w:rFonts w:ascii="Verdana" w:hAnsi="Verdana"/>
                <w:sz w:val="16"/>
                <w:szCs w:val="16"/>
              </w:rPr>
              <w:t>34 428</w:t>
            </w:r>
          </w:p>
        </w:tc>
        <w:tc>
          <w:tcPr>
            <w:tcW w:w="2169" w:type="dxa"/>
            <w:tcBorders>
              <w:top w:val="single" w:sz="4" w:space="0" w:color="auto"/>
              <w:left w:val="single" w:sz="12" w:space="0" w:color="auto"/>
              <w:bottom w:val="single" w:sz="6" w:space="0" w:color="auto"/>
              <w:right w:val="single" w:sz="12" w:space="0" w:color="auto"/>
            </w:tcBorders>
            <w:noWrap/>
            <w:vAlign w:val="center"/>
          </w:tcPr>
          <w:p w14:paraId="3A5F9C99" w14:textId="2A541FA7" w:rsidR="00187170" w:rsidRDefault="00187170" w:rsidP="00187170">
            <w:pPr>
              <w:jc w:val="right"/>
              <w:rPr>
                <w:rFonts w:ascii="Verdana" w:hAnsi="Verdana"/>
                <w:sz w:val="16"/>
                <w:szCs w:val="16"/>
              </w:rPr>
            </w:pPr>
          </w:p>
        </w:tc>
      </w:tr>
      <w:tr w:rsidR="00187170" w:rsidRPr="00BF22FD" w14:paraId="3A5F9C9F" w14:textId="77777777" w:rsidTr="00973805">
        <w:trPr>
          <w:trHeight w:val="227"/>
          <w:jc w:val="center"/>
        </w:trPr>
        <w:tc>
          <w:tcPr>
            <w:tcW w:w="3613" w:type="dxa"/>
            <w:tcBorders>
              <w:top w:val="single" w:sz="4" w:space="0" w:color="auto"/>
              <w:left w:val="single" w:sz="12" w:space="0" w:color="auto"/>
              <w:bottom w:val="single" w:sz="12" w:space="0" w:color="auto"/>
              <w:right w:val="single" w:sz="12" w:space="0" w:color="000000"/>
            </w:tcBorders>
            <w:vAlign w:val="center"/>
          </w:tcPr>
          <w:p w14:paraId="3A5F9C9B" w14:textId="77777777" w:rsidR="00187170" w:rsidRPr="00BF22FD" w:rsidRDefault="00187170" w:rsidP="00187170">
            <w:pPr>
              <w:rPr>
                <w:rFonts w:ascii="Verdana" w:hAnsi="Verdana"/>
                <w:b/>
                <w:bCs/>
                <w:sz w:val="16"/>
                <w:szCs w:val="16"/>
              </w:rPr>
            </w:pPr>
            <w:r w:rsidRPr="00BF22FD">
              <w:rPr>
                <w:rFonts w:ascii="Verdana" w:hAnsi="Verdana"/>
                <w:b/>
                <w:bCs/>
                <w:sz w:val="16"/>
                <w:szCs w:val="16"/>
              </w:rPr>
              <w:t>Spolu:</w:t>
            </w:r>
          </w:p>
        </w:tc>
        <w:tc>
          <w:tcPr>
            <w:tcW w:w="1089" w:type="dxa"/>
            <w:tcBorders>
              <w:top w:val="single" w:sz="4" w:space="0" w:color="auto"/>
              <w:left w:val="single" w:sz="12" w:space="0" w:color="000000"/>
              <w:bottom w:val="single" w:sz="12" w:space="0" w:color="auto"/>
              <w:right w:val="single" w:sz="12" w:space="0" w:color="auto"/>
            </w:tcBorders>
            <w:vAlign w:val="center"/>
          </w:tcPr>
          <w:p w14:paraId="3A5F9C9C" w14:textId="77777777" w:rsidR="00187170" w:rsidRPr="00BF22FD" w:rsidRDefault="00187170" w:rsidP="00187170">
            <w:pPr>
              <w:rPr>
                <w:rFonts w:ascii="Verdana" w:hAnsi="Verdana"/>
                <w:b/>
                <w:bCs/>
                <w:sz w:val="16"/>
                <w:szCs w:val="16"/>
              </w:rPr>
            </w:pPr>
          </w:p>
        </w:tc>
        <w:tc>
          <w:tcPr>
            <w:tcW w:w="2169" w:type="dxa"/>
            <w:tcBorders>
              <w:top w:val="single" w:sz="4" w:space="0" w:color="auto"/>
              <w:left w:val="single" w:sz="12" w:space="0" w:color="auto"/>
              <w:bottom w:val="single" w:sz="12" w:space="0" w:color="auto"/>
              <w:right w:val="single" w:sz="12" w:space="0" w:color="auto"/>
            </w:tcBorders>
            <w:noWrap/>
            <w:vAlign w:val="center"/>
          </w:tcPr>
          <w:p w14:paraId="3A5F9C9D" w14:textId="251191F5" w:rsidR="00187170" w:rsidRPr="00BF22FD" w:rsidRDefault="00187170" w:rsidP="00187170">
            <w:pPr>
              <w:jc w:val="right"/>
              <w:rPr>
                <w:rFonts w:ascii="Verdana" w:hAnsi="Verdana"/>
                <w:b/>
                <w:bCs/>
                <w:sz w:val="16"/>
                <w:szCs w:val="16"/>
              </w:rPr>
            </w:pPr>
            <w:r>
              <w:rPr>
                <w:rFonts w:ascii="Verdana" w:hAnsi="Verdana"/>
                <w:b/>
                <w:bCs/>
                <w:sz w:val="16"/>
                <w:szCs w:val="16"/>
              </w:rPr>
              <w:t>338 366</w:t>
            </w:r>
          </w:p>
        </w:tc>
        <w:tc>
          <w:tcPr>
            <w:tcW w:w="2169" w:type="dxa"/>
            <w:tcBorders>
              <w:top w:val="single" w:sz="4" w:space="0" w:color="auto"/>
              <w:left w:val="single" w:sz="12" w:space="0" w:color="auto"/>
              <w:bottom w:val="single" w:sz="12" w:space="0" w:color="auto"/>
              <w:right w:val="single" w:sz="12" w:space="0" w:color="auto"/>
            </w:tcBorders>
            <w:noWrap/>
            <w:vAlign w:val="center"/>
          </w:tcPr>
          <w:p w14:paraId="3A5F9C9E" w14:textId="3B338FD1" w:rsidR="00187170" w:rsidRPr="00BF22FD" w:rsidRDefault="00187170" w:rsidP="00187170">
            <w:pPr>
              <w:jc w:val="right"/>
              <w:rPr>
                <w:rFonts w:ascii="Verdana" w:hAnsi="Verdana"/>
                <w:b/>
                <w:bCs/>
                <w:sz w:val="16"/>
                <w:szCs w:val="16"/>
              </w:rPr>
            </w:pPr>
            <w:r>
              <w:rPr>
                <w:rFonts w:ascii="Verdana" w:hAnsi="Verdana"/>
                <w:b/>
                <w:bCs/>
                <w:sz w:val="16"/>
                <w:szCs w:val="16"/>
              </w:rPr>
              <w:t>288 602</w:t>
            </w:r>
          </w:p>
        </w:tc>
      </w:tr>
    </w:tbl>
    <w:p w14:paraId="3A5F9CA0" w14:textId="77777777" w:rsidR="000036D6" w:rsidRDefault="000036D6" w:rsidP="000036D6">
      <w:pPr>
        <w:pStyle w:val="Nzov"/>
        <w:jc w:val="left"/>
        <w:rPr>
          <w:rFonts w:ascii="Verdana" w:hAnsi="Verdana"/>
          <w:b/>
          <w:sz w:val="16"/>
          <w:szCs w:val="16"/>
        </w:rPr>
      </w:pPr>
    </w:p>
    <w:p w14:paraId="193B3B15" w14:textId="77777777" w:rsidR="00187170" w:rsidRDefault="00187170" w:rsidP="00187170"/>
    <w:p w14:paraId="5C8B7DC7" w14:textId="77777777" w:rsidR="00187170" w:rsidRDefault="00187170" w:rsidP="00187170"/>
    <w:p w14:paraId="36F6EA61" w14:textId="77777777" w:rsidR="00187170" w:rsidRDefault="00187170" w:rsidP="00187170"/>
    <w:p w14:paraId="0A2FA627" w14:textId="77777777" w:rsidR="00187170" w:rsidRDefault="00187170" w:rsidP="00187170"/>
    <w:p w14:paraId="38DD1C38" w14:textId="77777777" w:rsidR="00187170" w:rsidRDefault="00187170" w:rsidP="00187170"/>
    <w:p w14:paraId="5C750AB7" w14:textId="77777777" w:rsidR="00187170" w:rsidRPr="00187170" w:rsidRDefault="00187170" w:rsidP="00187170"/>
    <w:p w14:paraId="3A5F9CA1" w14:textId="77777777" w:rsidR="000036D6" w:rsidRPr="00465C3E" w:rsidRDefault="000036D6" w:rsidP="000036D6">
      <w:pPr>
        <w:pStyle w:val="Nzov"/>
        <w:rPr>
          <w:rFonts w:ascii="Verdana" w:hAnsi="Verdana"/>
          <w:b/>
          <w:i/>
          <w:color w:val="FF6600"/>
          <w:sz w:val="16"/>
          <w:szCs w:val="16"/>
        </w:rPr>
      </w:pPr>
      <w:r>
        <w:rPr>
          <w:rFonts w:ascii="Verdana" w:hAnsi="Verdana"/>
          <w:i/>
          <w:color w:val="FF6600"/>
          <w:sz w:val="16"/>
          <w:szCs w:val="16"/>
        </w:rPr>
        <w:t xml:space="preserve"> </w:t>
      </w:r>
    </w:p>
    <w:p w14:paraId="3A5F9CA2" w14:textId="77777777" w:rsidR="000036D6" w:rsidRPr="00AC7BFE" w:rsidRDefault="000036D6" w:rsidP="000036D6">
      <w:pPr>
        <w:pStyle w:val="Hlavika"/>
        <w:numPr>
          <w:ilvl w:val="1"/>
          <w:numId w:val="18"/>
        </w:numPr>
        <w:tabs>
          <w:tab w:val="clear" w:pos="1440"/>
          <w:tab w:val="clear" w:pos="4536"/>
          <w:tab w:val="clear" w:pos="9072"/>
        </w:tabs>
        <w:ind w:left="0" w:firstLine="0"/>
        <w:rPr>
          <w:rFonts w:ascii="Verdana" w:hAnsi="Verdana" w:cs="Arial"/>
          <w:b/>
          <w:sz w:val="16"/>
          <w:szCs w:val="16"/>
        </w:rPr>
      </w:pPr>
      <w:r w:rsidRPr="00AC7BFE">
        <w:rPr>
          <w:rFonts w:ascii="Verdana" w:hAnsi="Verdana" w:cs="Arial"/>
          <w:b/>
          <w:sz w:val="16"/>
          <w:szCs w:val="16"/>
        </w:rPr>
        <w:t xml:space="preserve">Prehľad uskutočnených transakcií </w:t>
      </w:r>
      <w:r>
        <w:rPr>
          <w:rFonts w:ascii="Verdana" w:hAnsi="Verdana" w:cs="Arial"/>
          <w:b/>
          <w:sz w:val="16"/>
          <w:szCs w:val="16"/>
        </w:rPr>
        <w:t>spoločnosťou voči spriazneným osobám</w:t>
      </w:r>
    </w:p>
    <w:p w14:paraId="3A5F9CA3" w14:textId="77777777" w:rsidR="000036D6" w:rsidRPr="004D214B" w:rsidRDefault="000036D6" w:rsidP="000036D6">
      <w:pPr>
        <w:pStyle w:val="Hlavika"/>
        <w:tabs>
          <w:tab w:val="clear" w:pos="4536"/>
          <w:tab w:val="clear" w:pos="9072"/>
        </w:tabs>
        <w:rPr>
          <w:rFonts w:ascii="Verdana" w:hAnsi="Verdana" w:cs="Arial"/>
          <w:sz w:val="16"/>
          <w:szCs w:val="16"/>
        </w:rPr>
      </w:pPr>
    </w:p>
    <w:tbl>
      <w:tblPr>
        <w:tblW w:w="5000" w:type="pct"/>
        <w:jc w:val="center"/>
        <w:tblLayout w:type="fixed"/>
        <w:tblLook w:val="00A0" w:firstRow="1" w:lastRow="0" w:firstColumn="1" w:lastColumn="0" w:noHBand="0" w:noVBand="0"/>
      </w:tblPr>
      <w:tblGrid>
        <w:gridCol w:w="89"/>
        <w:gridCol w:w="1666"/>
        <w:gridCol w:w="1785"/>
        <w:gridCol w:w="73"/>
        <w:gridCol w:w="1089"/>
        <w:gridCol w:w="2169"/>
        <w:gridCol w:w="2169"/>
      </w:tblGrid>
      <w:tr w:rsidR="000036D6" w:rsidRPr="00DF7814" w14:paraId="3A5F9CA7" w14:textId="77777777" w:rsidTr="00973805">
        <w:trPr>
          <w:trHeight w:val="208"/>
          <w:jc w:val="center"/>
        </w:trPr>
        <w:tc>
          <w:tcPr>
            <w:tcW w:w="3613" w:type="dxa"/>
            <w:gridSpan w:val="4"/>
            <w:vMerge w:val="restart"/>
            <w:tcBorders>
              <w:top w:val="single" w:sz="12" w:space="0" w:color="auto"/>
              <w:left w:val="single" w:sz="12" w:space="0" w:color="auto"/>
              <w:right w:val="single" w:sz="12" w:space="0" w:color="auto"/>
            </w:tcBorders>
            <w:noWrap/>
            <w:vAlign w:val="center"/>
          </w:tcPr>
          <w:p w14:paraId="3A5F9CA4" w14:textId="77777777" w:rsidR="000036D6" w:rsidRPr="00DF7814" w:rsidRDefault="000036D6" w:rsidP="00973805">
            <w:pPr>
              <w:pStyle w:val="TopHeader"/>
              <w:rPr>
                <w:rFonts w:ascii="Verdana" w:hAnsi="Verdana"/>
                <w:i/>
                <w:sz w:val="16"/>
                <w:szCs w:val="16"/>
              </w:rPr>
            </w:pPr>
            <w:r w:rsidRPr="00DF7814">
              <w:rPr>
                <w:rFonts w:ascii="Verdana" w:hAnsi="Verdana"/>
                <w:i/>
                <w:sz w:val="16"/>
                <w:szCs w:val="16"/>
              </w:rPr>
              <w:t>Spriaznená osoba </w:t>
            </w:r>
          </w:p>
        </w:tc>
        <w:tc>
          <w:tcPr>
            <w:tcW w:w="1089" w:type="dxa"/>
            <w:vMerge w:val="restart"/>
            <w:tcBorders>
              <w:top w:val="single" w:sz="12" w:space="0" w:color="auto"/>
              <w:left w:val="single" w:sz="12" w:space="0" w:color="auto"/>
              <w:right w:val="single" w:sz="12" w:space="0" w:color="auto"/>
            </w:tcBorders>
            <w:vAlign w:val="center"/>
          </w:tcPr>
          <w:p w14:paraId="3A5F9CA5" w14:textId="77777777" w:rsidR="000036D6" w:rsidRPr="00DF7814" w:rsidRDefault="000036D6" w:rsidP="00973805">
            <w:pPr>
              <w:pStyle w:val="TopHeader"/>
              <w:rPr>
                <w:rFonts w:ascii="Verdana" w:hAnsi="Verdana"/>
                <w:i/>
                <w:sz w:val="16"/>
                <w:szCs w:val="16"/>
              </w:rPr>
            </w:pPr>
            <w:r w:rsidRPr="00DF7814">
              <w:rPr>
                <w:rFonts w:ascii="Verdana" w:hAnsi="Verdana"/>
                <w:i/>
                <w:sz w:val="16"/>
                <w:szCs w:val="16"/>
              </w:rPr>
              <w:t>Kód druhu obchodu</w:t>
            </w:r>
          </w:p>
        </w:tc>
        <w:tc>
          <w:tcPr>
            <w:tcW w:w="4338" w:type="dxa"/>
            <w:gridSpan w:val="2"/>
            <w:tcBorders>
              <w:top w:val="single" w:sz="12" w:space="0" w:color="auto"/>
              <w:left w:val="single" w:sz="12" w:space="0" w:color="auto"/>
              <w:right w:val="single" w:sz="12" w:space="0" w:color="auto"/>
            </w:tcBorders>
            <w:vAlign w:val="center"/>
          </w:tcPr>
          <w:p w14:paraId="3A5F9CA6" w14:textId="77777777" w:rsidR="000036D6" w:rsidRPr="00DF7814" w:rsidRDefault="000036D6" w:rsidP="00973805">
            <w:pPr>
              <w:pStyle w:val="TopHeader"/>
              <w:rPr>
                <w:rFonts w:ascii="Verdana" w:hAnsi="Verdana"/>
                <w:i/>
                <w:sz w:val="16"/>
                <w:szCs w:val="16"/>
              </w:rPr>
            </w:pPr>
            <w:r w:rsidRPr="00DF7814">
              <w:rPr>
                <w:rFonts w:ascii="Verdana" w:hAnsi="Verdana"/>
                <w:i/>
                <w:sz w:val="16"/>
                <w:szCs w:val="16"/>
              </w:rPr>
              <w:t>Hodnotové vyjadrenie obchodu</w:t>
            </w:r>
          </w:p>
        </w:tc>
      </w:tr>
      <w:tr w:rsidR="000036D6" w:rsidRPr="00465C3E" w14:paraId="3A5F9CAC" w14:textId="77777777" w:rsidTr="00973805">
        <w:trPr>
          <w:trHeight w:val="455"/>
          <w:jc w:val="center"/>
        </w:trPr>
        <w:tc>
          <w:tcPr>
            <w:tcW w:w="3613" w:type="dxa"/>
            <w:gridSpan w:val="4"/>
            <w:vMerge/>
            <w:tcBorders>
              <w:left w:val="single" w:sz="12" w:space="0" w:color="auto"/>
              <w:right w:val="single" w:sz="12" w:space="0" w:color="auto"/>
            </w:tcBorders>
            <w:noWrap/>
            <w:vAlign w:val="center"/>
          </w:tcPr>
          <w:p w14:paraId="3A5F9CA8" w14:textId="77777777" w:rsidR="000036D6" w:rsidRPr="00465C3E" w:rsidRDefault="000036D6" w:rsidP="00973805">
            <w:pPr>
              <w:pStyle w:val="TopHeader"/>
              <w:rPr>
                <w:rFonts w:ascii="Verdana" w:hAnsi="Verdana"/>
                <w:b w:val="0"/>
                <w:i/>
                <w:sz w:val="16"/>
                <w:szCs w:val="16"/>
              </w:rPr>
            </w:pPr>
          </w:p>
        </w:tc>
        <w:tc>
          <w:tcPr>
            <w:tcW w:w="1089" w:type="dxa"/>
            <w:vMerge/>
            <w:tcBorders>
              <w:left w:val="single" w:sz="12" w:space="0" w:color="auto"/>
              <w:right w:val="single" w:sz="12" w:space="0" w:color="auto"/>
            </w:tcBorders>
            <w:vAlign w:val="center"/>
          </w:tcPr>
          <w:p w14:paraId="3A5F9CA9" w14:textId="77777777" w:rsidR="000036D6" w:rsidRPr="00465C3E" w:rsidRDefault="000036D6" w:rsidP="00973805">
            <w:pPr>
              <w:pStyle w:val="TopHeader"/>
              <w:rPr>
                <w:rFonts w:ascii="Verdana" w:hAnsi="Verdana"/>
                <w:b w:val="0"/>
                <w:i/>
                <w:sz w:val="16"/>
                <w:szCs w:val="16"/>
              </w:rPr>
            </w:pPr>
          </w:p>
        </w:tc>
        <w:tc>
          <w:tcPr>
            <w:tcW w:w="2169" w:type="dxa"/>
            <w:tcBorders>
              <w:top w:val="single" w:sz="12" w:space="0" w:color="auto"/>
              <w:left w:val="single" w:sz="12" w:space="0" w:color="auto"/>
              <w:right w:val="single" w:sz="12" w:space="0" w:color="auto"/>
            </w:tcBorders>
            <w:vAlign w:val="center"/>
          </w:tcPr>
          <w:p w14:paraId="3A5F9CAA" w14:textId="77777777" w:rsidR="000036D6" w:rsidRPr="00146077" w:rsidRDefault="000036D6" w:rsidP="00973805">
            <w:pPr>
              <w:pStyle w:val="TopHeader"/>
              <w:rPr>
                <w:rFonts w:ascii="Verdana" w:hAnsi="Verdana"/>
                <w:b w:val="0"/>
                <w:i/>
                <w:sz w:val="16"/>
                <w:szCs w:val="16"/>
              </w:rPr>
            </w:pPr>
            <w:r w:rsidRPr="00146077">
              <w:rPr>
                <w:rFonts w:ascii="Verdana" w:hAnsi="Verdana"/>
                <w:b w:val="0"/>
                <w:i/>
                <w:sz w:val="16"/>
                <w:szCs w:val="16"/>
              </w:rPr>
              <w:t>Bežné účtovné obdobie</w:t>
            </w:r>
          </w:p>
        </w:tc>
        <w:tc>
          <w:tcPr>
            <w:tcW w:w="2169" w:type="dxa"/>
            <w:tcBorders>
              <w:top w:val="single" w:sz="12" w:space="0" w:color="auto"/>
              <w:left w:val="single" w:sz="12" w:space="0" w:color="auto"/>
              <w:right w:val="single" w:sz="12" w:space="0" w:color="auto"/>
            </w:tcBorders>
            <w:vAlign w:val="center"/>
          </w:tcPr>
          <w:p w14:paraId="3A5F9CAB"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 xml:space="preserve">Bezprostredne predchádzajúce účtovné obdobie                                             </w:t>
            </w:r>
          </w:p>
        </w:tc>
      </w:tr>
      <w:tr w:rsidR="000036D6" w:rsidRPr="00465C3E" w14:paraId="3A5F9CB1" w14:textId="77777777" w:rsidTr="00973805">
        <w:trPr>
          <w:trHeight w:val="112"/>
          <w:jc w:val="center"/>
        </w:trPr>
        <w:tc>
          <w:tcPr>
            <w:tcW w:w="3613" w:type="dxa"/>
            <w:gridSpan w:val="4"/>
            <w:tcBorders>
              <w:left w:val="single" w:sz="12" w:space="0" w:color="auto"/>
              <w:bottom w:val="single" w:sz="12" w:space="0" w:color="auto"/>
              <w:right w:val="single" w:sz="12" w:space="0" w:color="auto"/>
            </w:tcBorders>
            <w:noWrap/>
            <w:vAlign w:val="center"/>
          </w:tcPr>
          <w:p w14:paraId="3A5F9CAD"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a</w:t>
            </w:r>
          </w:p>
        </w:tc>
        <w:tc>
          <w:tcPr>
            <w:tcW w:w="1089" w:type="dxa"/>
            <w:tcBorders>
              <w:left w:val="single" w:sz="12" w:space="0" w:color="auto"/>
              <w:bottom w:val="single" w:sz="12" w:space="0" w:color="auto"/>
              <w:right w:val="single" w:sz="12" w:space="0" w:color="auto"/>
            </w:tcBorders>
            <w:vAlign w:val="center"/>
          </w:tcPr>
          <w:p w14:paraId="3A5F9CAE"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b</w:t>
            </w:r>
          </w:p>
        </w:tc>
        <w:tc>
          <w:tcPr>
            <w:tcW w:w="2169" w:type="dxa"/>
            <w:tcBorders>
              <w:left w:val="single" w:sz="12" w:space="0" w:color="auto"/>
              <w:bottom w:val="single" w:sz="12" w:space="0" w:color="auto"/>
              <w:right w:val="single" w:sz="12" w:space="0" w:color="auto"/>
            </w:tcBorders>
            <w:vAlign w:val="center"/>
          </w:tcPr>
          <w:p w14:paraId="3A5F9CAF"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c</w:t>
            </w:r>
          </w:p>
        </w:tc>
        <w:tc>
          <w:tcPr>
            <w:tcW w:w="2169" w:type="dxa"/>
            <w:tcBorders>
              <w:left w:val="single" w:sz="12" w:space="0" w:color="auto"/>
              <w:bottom w:val="single" w:sz="12" w:space="0" w:color="auto"/>
              <w:right w:val="single" w:sz="12" w:space="0" w:color="auto"/>
            </w:tcBorders>
            <w:vAlign w:val="center"/>
          </w:tcPr>
          <w:p w14:paraId="3A5F9CB0"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d</w:t>
            </w:r>
          </w:p>
        </w:tc>
      </w:tr>
      <w:tr w:rsidR="001B709B" w:rsidRPr="00465C3E" w14:paraId="3A5F9CB6" w14:textId="77777777" w:rsidTr="00973805">
        <w:trPr>
          <w:trHeight w:val="227"/>
          <w:jc w:val="center"/>
        </w:trPr>
        <w:tc>
          <w:tcPr>
            <w:tcW w:w="3613" w:type="dxa"/>
            <w:gridSpan w:val="4"/>
            <w:tcBorders>
              <w:top w:val="single" w:sz="12" w:space="0" w:color="auto"/>
              <w:left w:val="single" w:sz="12" w:space="0" w:color="auto"/>
              <w:bottom w:val="single" w:sz="4" w:space="0" w:color="000000"/>
              <w:right w:val="single" w:sz="12" w:space="0" w:color="000000"/>
            </w:tcBorders>
            <w:vAlign w:val="center"/>
          </w:tcPr>
          <w:p w14:paraId="3A5F9CB2" w14:textId="77777777" w:rsidR="001B709B" w:rsidRPr="00465C3E" w:rsidRDefault="001B709B" w:rsidP="001B709B">
            <w:pPr>
              <w:rPr>
                <w:rFonts w:ascii="Verdana" w:hAnsi="Verdana"/>
                <w:sz w:val="16"/>
                <w:szCs w:val="16"/>
              </w:rPr>
            </w:pPr>
            <w:r>
              <w:rPr>
                <w:rFonts w:ascii="Verdana" w:hAnsi="Verdana"/>
                <w:sz w:val="16"/>
                <w:szCs w:val="16"/>
              </w:rPr>
              <w:t>Mesto Trnava</w:t>
            </w:r>
          </w:p>
        </w:tc>
        <w:tc>
          <w:tcPr>
            <w:tcW w:w="1089" w:type="dxa"/>
            <w:tcBorders>
              <w:top w:val="single" w:sz="12" w:space="0" w:color="auto"/>
              <w:left w:val="single" w:sz="12" w:space="0" w:color="000000"/>
              <w:bottom w:val="single" w:sz="4" w:space="0" w:color="000000"/>
              <w:right w:val="single" w:sz="12" w:space="0" w:color="auto"/>
            </w:tcBorders>
            <w:vAlign w:val="center"/>
          </w:tcPr>
          <w:p w14:paraId="3A5F9CB3" w14:textId="77777777" w:rsidR="001B709B" w:rsidRPr="00465C3E" w:rsidRDefault="001B709B" w:rsidP="001B709B">
            <w:pPr>
              <w:jc w:val="center"/>
              <w:rPr>
                <w:rFonts w:ascii="Verdana" w:hAnsi="Verdana"/>
                <w:sz w:val="16"/>
                <w:szCs w:val="16"/>
              </w:rPr>
            </w:pPr>
            <w:r>
              <w:rPr>
                <w:rFonts w:ascii="Verdana" w:hAnsi="Verdana"/>
                <w:sz w:val="16"/>
                <w:szCs w:val="16"/>
              </w:rPr>
              <w:t>03</w:t>
            </w:r>
          </w:p>
        </w:tc>
        <w:tc>
          <w:tcPr>
            <w:tcW w:w="2169" w:type="dxa"/>
            <w:tcBorders>
              <w:top w:val="single" w:sz="12" w:space="0" w:color="auto"/>
              <w:left w:val="single" w:sz="12" w:space="0" w:color="auto"/>
              <w:bottom w:val="single" w:sz="4" w:space="0" w:color="auto"/>
              <w:right w:val="single" w:sz="12" w:space="0" w:color="auto"/>
            </w:tcBorders>
            <w:noWrap/>
            <w:vAlign w:val="center"/>
          </w:tcPr>
          <w:p w14:paraId="3A5F9CB4" w14:textId="2955CBA3" w:rsidR="001B709B" w:rsidRPr="00D25775" w:rsidRDefault="001B709B" w:rsidP="001B709B">
            <w:pPr>
              <w:jc w:val="right"/>
              <w:rPr>
                <w:rFonts w:ascii="Verdana" w:hAnsi="Verdana"/>
                <w:sz w:val="16"/>
                <w:szCs w:val="16"/>
              </w:rPr>
            </w:pPr>
            <w:r>
              <w:rPr>
                <w:rFonts w:ascii="Verdana" w:hAnsi="Verdana"/>
                <w:sz w:val="16"/>
                <w:szCs w:val="16"/>
              </w:rPr>
              <w:t>535</w:t>
            </w:r>
          </w:p>
        </w:tc>
        <w:tc>
          <w:tcPr>
            <w:tcW w:w="2169" w:type="dxa"/>
            <w:tcBorders>
              <w:top w:val="single" w:sz="12" w:space="0" w:color="auto"/>
              <w:left w:val="single" w:sz="12" w:space="0" w:color="auto"/>
              <w:bottom w:val="single" w:sz="4" w:space="0" w:color="auto"/>
              <w:right w:val="single" w:sz="12" w:space="0" w:color="auto"/>
            </w:tcBorders>
            <w:noWrap/>
            <w:vAlign w:val="center"/>
          </w:tcPr>
          <w:p w14:paraId="3A5F9CB5" w14:textId="40556918" w:rsidR="001B709B" w:rsidRPr="00D25775" w:rsidRDefault="001B709B" w:rsidP="001B709B">
            <w:pPr>
              <w:jc w:val="right"/>
              <w:rPr>
                <w:rFonts w:ascii="Verdana" w:hAnsi="Verdana"/>
                <w:sz w:val="16"/>
                <w:szCs w:val="16"/>
              </w:rPr>
            </w:pPr>
            <w:r>
              <w:rPr>
                <w:rFonts w:ascii="Verdana" w:hAnsi="Verdana"/>
                <w:sz w:val="16"/>
                <w:szCs w:val="16"/>
              </w:rPr>
              <w:t>1 265 602</w:t>
            </w:r>
          </w:p>
        </w:tc>
      </w:tr>
      <w:tr w:rsidR="001B709B" w:rsidRPr="00465C3E" w14:paraId="3A5F9CBB" w14:textId="77777777" w:rsidTr="00973805">
        <w:trPr>
          <w:trHeight w:val="227"/>
          <w:jc w:val="center"/>
        </w:trPr>
        <w:tc>
          <w:tcPr>
            <w:tcW w:w="3613" w:type="dxa"/>
            <w:gridSpan w:val="4"/>
            <w:tcBorders>
              <w:top w:val="nil"/>
              <w:left w:val="single" w:sz="12" w:space="0" w:color="auto"/>
              <w:bottom w:val="single" w:sz="4" w:space="0" w:color="000000"/>
              <w:right w:val="single" w:sz="12" w:space="0" w:color="000000"/>
            </w:tcBorders>
            <w:vAlign w:val="center"/>
          </w:tcPr>
          <w:p w14:paraId="3A5F9CB7" w14:textId="77777777" w:rsidR="001B709B" w:rsidRPr="00465C3E" w:rsidRDefault="001B709B" w:rsidP="001B709B">
            <w:pPr>
              <w:rPr>
                <w:rFonts w:ascii="Verdana" w:hAnsi="Verdana"/>
                <w:sz w:val="16"/>
                <w:szCs w:val="16"/>
              </w:rPr>
            </w:pPr>
            <w:r>
              <w:rPr>
                <w:rFonts w:ascii="Verdana" w:hAnsi="Verdana"/>
                <w:sz w:val="16"/>
                <w:szCs w:val="16"/>
              </w:rPr>
              <w:t>Mesto Trnava</w:t>
            </w:r>
          </w:p>
        </w:tc>
        <w:tc>
          <w:tcPr>
            <w:tcW w:w="1089" w:type="dxa"/>
            <w:tcBorders>
              <w:top w:val="single" w:sz="4" w:space="0" w:color="000000"/>
              <w:left w:val="single" w:sz="12" w:space="0" w:color="000000"/>
              <w:bottom w:val="single" w:sz="4" w:space="0" w:color="000000"/>
              <w:right w:val="single" w:sz="12" w:space="0" w:color="auto"/>
            </w:tcBorders>
            <w:vAlign w:val="center"/>
          </w:tcPr>
          <w:p w14:paraId="3A5F9CB8" w14:textId="77777777" w:rsidR="001B709B" w:rsidRPr="00465C3E" w:rsidRDefault="001B709B" w:rsidP="001B709B">
            <w:pPr>
              <w:jc w:val="center"/>
              <w:rPr>
                <w:rFonts w:ascii="Verdana" w:hAnsi="Verdana"/>
                <w:sz w:val="16"/>
                <w:szCs w:val="16"/>
              </w:rPr>
            </w:pPr>
            <w:r>
              <w:rPr>
                <w:rFonts w:ascii="Verdana" w:hAnsi="Verdana"/>
                <w:sz w:val="16"/>
                <w:szCs w:val="16"/>
              </w:rPr>
              <w:t>02</w:t>
            </w:r>
          </w:p>
        </w:tc>
        <w:tc>
          <w:tcPr>
            <w:tcW w:w="2169" w:type="dxa"/>
            <w:tcBorders>
              <w:top w:val="nil"/>
              <w:left w:val="single" w:sz="12" w:space="0" w:color="auto"/>
              <w:bottom w:val="single" w:sz="4" w:space="0" w:color="auto"/>
              <w:right w:val="single" w:sz="12" w:space="0" w:color="auto"/>
            </w:tcBorders>
            <w:noWrap/>
            <w:vAlign w:val="center"/>
          </w:tcPr>
          <w:p w14:paraId="3A5F9CB9" w14:textId="34C1F7B5" w:rsidR="001B709B" w:rsidRPr="00D25775" w:rsidRDefault="001B709B" w:rsidP="001B709B">
            <w:pPr>
              <w:jc w:val="right"/>
              <w:rPr>
                <w:rFonts w:ascii="Verdana" w:hAnsi="Verdana"/>
                <w:sz w:val="16"/>
                <w:szCs w:val="16"/>
              </w:rPr>
            </w:pPr>
          </w:p>
        </w:tc>
        <w:tc>
          <w:tcPr>
            <w:tcW w:w="2169" w:type="dxa"/>
            <w:tcBorders>
              <w:top w:val="nil"/>
              <w:left w:val="single" w:sz="12" w:space="0" w:color="auto"/>
              <w:bottom w:val="single" w:sz="4" w:space="0" w:color="auto"/>
              <w:right w:val="single" w:sz="12" w:space="0" w:color="auto"/>
            </w:tcBorders>
            <w:noWrap/>
            <w:vAlign w:val="center"/>
          </w:tcPr>
          <w:p w14:paraId="3A5F9CBA" w14:textId="4A934F80" w:rsidR="001B709B" w:rsidRPr="00D25775" w:rsidRDefault="001B709B" w:rsidP="001B709B">
            <w:pPr>
              <w:jc w:val="right"/>
              <w:rPr>
                <w:rFonts w:ascii="Verdana" w:hAnsi="Verdana"/>
                <w:sz w:val="16"/>
                <w:szCs w:val="16"/>
              </w:rPr>
            </w:pPr>
            <w:r>
              <w:rPr>
                <w:rFonts w:ascii="Verdana" w:hAnsi="Verdana"/>
                <w:sz w:val="16"/>
                <w:szCs w:val="16"/>
              </w:rPr>
              <w:t>1 051</w:t>
            </w:r>
          </w:p>
        </w:tc>
      </w:tr>
      <w:tr w:rsidR="001B709B" w:rsidRPr="00465C3E" w14:paraId="3A5F9CC0" w14:textId="77777777" w:rsidTr="00973805">
        <w:trPr>
          <w:trHeight w:val="227"/>
          <w:jc w:val="center"/>
        </w:trPr>
        <w:tc>
          <w:tcPr>
            <w:tcW w:w="3613" w:type="dxa"/>
            <w:gridSpan w:val="4"/>
            <w:tcBorders>
              <w:top w:val="single" w:sz="4" w:space="0" w:color="auto"/>
              <w:left w:val="single" w:sz="12" w:space="0" w:color="auto"/>
              <w:bottom w:val="single" w:sz="6" w:space="0" w:color="auto"/>
              <w:right w:val="single" w:sz="12" w:space="0" w:color="000000"/>
            </w:tcBorders>
            <w:vAlign w:val="center"/>
          </w:tcPr>
          <w:p w14:paraId="3A5F9CBC" w14:textId="77777777" w:rsidR="001B709B" w:rsidRPr="00465C3E" w:rsidRDefault="001B709B" w:rsidP="001B709B">
            <w:pPr>
              <w:rPr>
                <w:rFonts w:ascii="Verdana" w:hAnsi="Verdana"/>
                <w:sz w:val="16"/>
                <w:szCs w:val="16"/>
              </w:rPr>
            </w:pPr>
            <w:r>
              <w:rPr>
                <w:rFonts w:ascii="Verdana" w:hAnsi="Verdana"/>
                <w:sz w:val="16"/>
                <w:szCs w:val="16"/>
              </w:rPr>
              <w:t>Mesto Trnava</w:t>
            </w:r>
          </w:p>
        </w:tc>
        <w:tc>
          <w:tcPr>
            <w:tcW w:w="1089" w:type="dxa"/>
            <w:tcBorders>
              <w:top w:val="single" w:sz="4" w:space="0" w:color="auto"/>
              <w:left w:val="single" w:sz="12" w:space="0" w:color="000000"/>
              <w:bottom w:val="single" w:sz="6" w:space="0" w:color="auto"/>
              <w:right w:val="single" w:sz="12" w:space="0" w:color="auto"/>
            </w:tcBorders>
            <w:vAlign w:val="center"/>
          </w:tcPr>
          <w:p w14:paraId="3A5F9CBD" w14:textId="77777777" w:rsidR="001B709B" w:rsidRPr="00465C3E" w:rsidRDefault="001B709B" w:rsidP="001B709B">
            <w:pPr>
              <w:jc w:val="center"/>
              <w:rPr>
                <w:rFonts w:ascii="Verdana" w:hAnsi="Verdana"/>
                <w:sz w:val="16"/>
                <w:szCs w:val="16"/>
              </w:rPr>
            </w:pPr>
            <w:r>
              <w:rPr>
                <w:rFonts w:ascii="Verdana" w:hAnsi="Verdana"/>
                <w:sz w:val="16"/>
                <w:szCs w:val="16"/>
              </w:rPr>
              <w:t>06</w:t>
            </w:r>
          </w:p>
        </w:tc>
        <w:tc>
          <w:tcPr>
            <w:tcW w:w="2169" w:type="dxa"/>
            <w:tcBorders>
              <w:top w:val="single" w:sz="4" w:space="0" w:color="auto"/>
              <w:left w:val="single" w:sz="12" w:space="0" w:color="auto"/>
              <w:bottom w:val="single" w:sz="6" w:space="0" w:color="auto"/>
              <w:right w:val="single" w:sz="12" w:space="0" w:color="auto"/>
            </w:tcBorders>
            <w:noWrap/>
            <w:vAlign w:val="center"/>
          </w:tcPr>
          <w:p w14:paraId="3A5F9CBE" w14:textId="1048AE74" w:rsidR="001B709B" w:rsidRPr="001A5260" w:rsidRDefault="001B709B" w:rsidP="001B709B">
            <w:pPr>
              <w:jc w:val="right"/>
              <w:rPr>
                <w:rFonts w:ascii="Verdana" w:hAnsi="Verdana"/>
                <w:sz w:val="16"/>
                <w:szCs w:val="16"/>
              </w:rPr>
            </w:pPr>
          </w:p>
        </w:tc>
        <w:tc>
          <w:tcPr>
            <w:tcW w:w="2169" w:type="dxa"/>
            <w:tcBorders>
              <w:top w:val="single" w:sz="4" w:space="0" w:color="auto"/>
              <w:left w:val="single" w:sz="12" w:space="0" w:color="auto"/>
              <w:bottom w:val="single" w:sz="6" w:space="0" w:color="auto"/>
              <w:right w:val="single" w:sz="12" w:space="0" w:color="auto"/>
            </w:tcBorders>
            <w:noWrap/>
            <w:vAlign w:val="center"/>
          </w:tcPr>
          <w:p w14:paraId="3A5F9CBF" w14:textId="7578DAD4" w:rsidR="001B709B" w:rsidRPr="00D25775" w:rsidRDefault="001B709B" w:rsidP="001B709B">
            <w:pPr>
              <w:jc w:val="right"/>
              <w:rPr>
                <w:rFonts w:ascii="Verdana" w:hAnsi="Verdana"/>
                <w:sz w:val="16"/>
                <w:szCs w:val="16"/>
              </w:rPr>
            </w:pPr>
            <w:r>
              <w:rPr>
                <w:rFonts w:ascii="Verdana" w:hAnsi="Verdana"/>
                <w:sz w:val="16"/>
                <w:szCs w:val="16"/>
              </w:rPr>
              <w:t>643 966</w:t>
            </w:r>
          </w:p>
        </w:tc>
      </w:tr>
      <w:tr w:rsidR="001B709B" w:rsidRPr="00465C3E" w14:paraId="3A5F9CC5" w14:textId="77777777" w:rsidTr="00973805">
        <w:trPr>
          <w:trHeight w:val="227"/>
          <w:jc w:val="center"/>
        </w:trPr>
        <w:tc>
          <w:tcPr>
            <w:tcW w:w="3613" w:type="dxa"/>
            <w:gridSpan w:val="4"/>
            <w:tcBorders>
              <w:top w:val="single" w:sz="4" w:space="0" w:color="auto"/>
              <w:left w:val="single" w:sz="12" w:space="0" w:color="auto"/>
              <w:bottom w:val="single" w:sz="6" w:space="0" w:color="auto"/>
              <w:right w:val="single" w:sz="12" w:space="0" w:color="000000"/>
            </w:tcBorders>
            <w:vAlign w:val="center"/>
          </w:tcPr>
          <w:p w14:paraId="3A5F9CC1" w14:textId="77777777" w:rsidR="001B709B" w:rsidRDefault="001B709B" w:rsidP="001B709B">
            <w:pPr>
              <w:rPr>
                <w:rFonts w:ascii="Verdana" w:hAnsi="Verdana"/>
                <w:sz w:val="16"/>
                <w:szCs w:val="16"/>
              </w:rPr>
            </w:pPr>
            <w:r>
              <w:rPr>
                <w:rFonts w:ascii="Verdana" w:hAnsi="Verdana"/>
                <w:sz w:val="16"/>
                <w:szCs w:val="16"/>
              </w:rPr>
              <w:t>Mesto Trnava</w:t>
            </w:r>
          </w:p>
        </w:tc>
        <w:tc>
          <w:tcPr>
            <w:tcW w:w="1089" w:type="dxa"/>
            <w:tcBorders>
              <w:top w:val="single" w:sz="4" w:space="0" w:color="auto"/>
              <w:left w:val="single" w:sz="12" w:space="0" w:color="000000"/>
              <w:bottom w:val="single" w:sz="6" w:space="0" w:color="auto"/>
              <w:right w:val="single" w:sz="12" w:space="0" w:color="auto"/>
            </w:tcBorders>
            <w:vAlign w:val="center"/>
          </w:tcPr>
          <w:p w14:paraId="3A5F9CC2" w14:textId="34A50996" w:rsidR="001B709B" w:rsidRDefault="001B709B" w:rsidP="001B709B">
            <w:pPr>
              <w:jc w:val="center"/>
              <w:rPr>
                <w:rFonts w:ascii="Verdana" w:hAnsi="Verdana"/>
                <w:sz w:val="16"/>
                <w:szCs w:val="16"/>
              </w:rPr>
            </w:pPr>
            <w:r>
              <w:rPr>
                <w:rFonts w:ascii="Verdana" w:hAnsi="Verdana"/>
                <w:sz w:val="16"/>
                <w:szCs w:val="16"/>
              </w:rPr>
              <w:t>16</w:t>
            </w:r>
          </w:p>
        </w:tc>
        <w:tc>
          <w:tcPr>
            <w:tcW w:w="2169" w:type="dxa"/>
            <w:tcBorders>
              <w:top w:val="single" w:sz="4" w:space="0" w:color="auto"/>
              <w:left w:val="single" w:sz="12" w:space="0" w:color="auto"/>
              <w:bottom w:val="single" w:sz="6" w:space="0" w:color="auto"/>
              <w:right w:val="single" w:sz="12" w:space="0" w:color="auto"/>
            </w:tcBorders>
            <w:noWrap/>
            <w:vAlign w:val="center"/>
          </w:tcPr>
          <w:p w14:paraId="3A5F9CC3" w14:textId="4306C99C" w:rsidR="001B709B" w:rsidRDefault="001B709B" w:rsidP="001B709B">
            <w:pPr>
              <w:jc w:val="right"/>
              <w:rPr>
                <w:rFonts w:ascii="Verdana" w:hAnsi="Verdana"/>
                <w:sz w:val="16"/>
                <w:szCs w:val="16"/>
              </w:rPr>
            </w:pPr>
            <w:r>
              <w:rPr>
                <w:rFonts w:ascii="Verdana" w:hAnsi="Verdana"/>
                <w:sz w:val="16"/>
                <w:szCs w:val="16"/>
              </w:rPr>
              <w:t>723 590</w:t>
            </w:r>
          </w:p>
        </w:tc>
        <w:tc>
          <w:tcPr>
            <w:tcW w:w="2169" w:type="dxa"/>
            <w:tcBorders>
              <w:top w:val="single" w:sz="4" w:space="0" w:color="auto"/>
              <w:left w:val="single" w:sz="12" w:space="0" w:color="auto"/>
              <w:bottom w:val="single" w:sz="6" w:space="0" w:color="auto"/>
              <w:right w:val="single" w:sz="12" w:space="0" w:color="auto"/>
            </w:tcBorders>
            <w:noWrap/>
            <w:vAlign w:val="center"/>
          </w:tcPr>
          <w:p w14:paraId="3A5F9CC4" w14:textId="441B8F08" w:rsidR="001B709B" w:rsidRDefault="001B709B" w:rsidP="001B709B">
            <w:pPr>
              <w:jc w:val="right"/>
              <w:rPr>
                <w:rFonts w:ascii="Verdana" w:hAnsi="Verdana"/>
                <w:sz w:val="16"/>
                <w:szCs w:val="16"/>
              </w:rPr>
            </w:pPr>
          </w:p>
        </w:tc>
      </w:tr>
      <w:tr w:rsidR="001B709B" w:rsidRPr="00465C3E" w14:paraId="4DA5739E" w14:textId="77777777" w:rsidTr="00973805">
        <w:trPr>
          <w:trHeight w:val="227"/>
          <w:jc w:val="center"/>
        </w:trPr>
        <w:tc>
          <w:tcPr>
            <w:tcW w:w="3613" w:type="dxa"/>
            <w:gridSpan w:val="4"/>
            <w:tcBorders>
              <w:top w:val="single" w:sz="4" w:space="0" w:color="auto"/>
              <w:left w:val="single" w:sz="12" w:space="0" w:color="auto"/>
              <w:bottom w:val="single" w:sz="6" w:space="0" w:color="auto"/>
              <w:right w:val="single" w:sz="12" w:space="0" w:color="000000"/>
            </w:tcBorders>
            <w:vAlign w:val="center"/>
          </w:tcPr>
          <w:p w14:paraId="1D7300AD" w14:textId="2DA76E3C" w:rsidR="001B709B" w:rsidRDefault="001B709B" w:rsidP="001B709B">
            <w:pPr>
              <w:rPr>
                <w:rFonts w:ascii="Verdana" w:hAnsi="Verdana"/>
                <w:sz w:val="16"/>
                <w:szCs w:val="16"/>
              </w:rPr>
            </w:pPr>
            <w:r>
              <w:rPr>
                <w:rFonts w:ascii="Verdana" w:hAnsi="Verdana"/>
                <w:sz w:val="16"/>
                <w:szCs w:val="16"/>
              </w:rPr>
              <w:t>Mesto Trnava</w:t>
            </w:r>
          </w:p>
        </w:tc>
        <w:tc>
          <w:tcPr>
            <w:tcW w:w="1089" w:type="dxa"/>
            <w:tcBorders>
              <w:top w:val="single" w:sz="4" w:space="0" w:color="auto"/>
              <w:left w:val="single" w:sz="12" w:space="0" w:color="000000"/>
              <w:bottom w:val="single" w:sz="6" w:space="0" w:color="auto"/>
              <w:right w:val="single" w:sz="12" w:space="0" w:color="auto"/>
            </w:tcBorders>
            <w:vAlign w:val="center"/>
          </w:tcPr>
          <w:p w14:paraId="5FEDA5A4" w14:textId="411B2A9D" w:rsidR="001B709B" w:rsidRDefault="001B709B" w:rsidP="001B709B">
            <w:pPr>
              <w:jc w:val="center"/>
              <w:rPr>
                <w:rFonts w:ascii="Verdana" w:hAnsi="Verdana"/>
                <w:sz w:val="16"/>
                <w:szCs w:val="16"/>
              </w:rPr>
            </w:pPr>
            <w:r>
              <w:rPr>
                <w:rFonts w:ascii="Verdana" w:hAnsi="Verdana"/>
                <w:sz w:val="16"/>
                <w:szCs w:val="16"/>
              </w:rPr>
              <w:t>34</w:t>
            </w:r>
          </w:p>
        </w:tc>
        <w:tc>
          <w:tcPr>
            <w:tcW w:w="2169" w:type="dxa"/>
            <w:tcBorders>
              <w:top w:val="single" w:sz="4" w:space="0" w:color="auto"/>
              <w:left w:val="single" w:sz="12" w:space="0" w:color="auto"/>
              <w:bottom w:val="single" w:sz="6" w:space="0" w:color="auto"/>
              <w:right w:val="single" w:sz="12" w:space="0" w:color="auto"/>
            </w:tcBorders>
            <w:noWrap/>
            <w:vAlign w:val="center"/>
          </w:tcPr>
          <w:p w14:paraId="3AF878A5" w14:textId="5CA6F670" w:rsidR="001B709B" w:rsidRDefault="001B709B" w:rsidP="001B709B">
            <w:pPr>
              <w:jc w:val="right"/>
              <w:rPr>
                <w:rFonts w:ascii="Verdana" w:hAnsi="Verdana"/>
                <w:sz w:val="16"/>
                <w:szCs w:val="16"/>
              </w:rPr>
            </w:pPr>
            <w:r>
              <w:rPr>
                <w:rFonts w:ascii="Verdana" w:hAnsi="Verdana"/>
                <w:sz w:val="16"/>
                <w:szCs w:val="16"/>
              </w:rPr>
              <w:t>606 435</w:t>
            </w:r>
          </w:p>
        </w:tc>
        <w:tc>
          <w:tcPr>
            <w:tcW w:w="2169" w:type="dxa"/>
            <w:tcBorders>
              <w:top w:val="single" w:sz="4" w:space="0" w:color="auto"/>
              <w:left w:val="single" w:sz="12" w:space="0" w:color="auto"/>
              <w:bottom w:val="single" w:sz="6" w:space="0" w:color="auto"/>
              <w:right w:val="single" w:sz="12" w:space="0" w:color="auto"/>
            </w:tcBorders>
            <w:noWrap/>
            <w:vAlign w:val="center"/>
          </w:tcPr>
          <w:p w14:paraId="69391347" w14:textId="77777777" w:rsidR="001B709B" w:rsidRDefault="001B709B" w:rsidP="001B709B">
            <w:pPr>
              <w:jc w:val="right"/>
              <w:rPr>
                <w:rFonts w:ascii="Verdana" w:hAnsi="Verdana"/>
                <w:sz w:val="16"/>
                <w:szCs w:val="16"/>
              </w:rPr>
            </w:pPr>
          </w:p>
        </w:tc>
      </w:tr>
      <w:tr w:rsidR="001B709B" w:rsidRPr="00465C3E" w14:paraId="3A5F9CCA" w14:textId="77777777" w:rsidTr="00973805">
        <w:trPr>
          <w:trHeight w:val="227"/>
          <w:jc w:val="center"/>
        </w:trPr>
        <w:tc>
          <w:tcPr>
            <w:tcW w:w="3613" w:type="dxa"/>
            <w:gridSpan w:val="4"/>
            <w:tcBorders>
              <w:top w:val="single" w:sz="4" w:space="0" w:color="auto"/>
              <w:left w:val="single" w:sz="12" w:space="0" w:color="auto"/>
              <w:bottom w:val="single" w:sz="6" w:space="0" w:color="auto"/>
              <w:right w:val="single" w:sz="12" w:space="0" w:color="000000"/>
            </w:tcBorders>
            <w:vAlign w:val="center"/>
          </w:tcPr>
          <w:p w14:paraId="3A5F9CC6" w14:textId="77777777" w:rsidR="001B709B" w:rsidRDefault="001B709B" w:rsidP="001B709B">
            <w:pPr>
              <w:rPr>
                <w:rFonts w:ascii="Verdana" w:hAnsi="Verdana"/>
                <w:sz w:val="16"/>
                <w:szCs w:val="16"/>
              </w:rPr>
            </w:pPr>
            <w:r>
              <w:rPr>
                <w:rFonts w:ascii="Verdana" w:hAnsi="Verdana"/>
                <w:sz w:val="16"/>
                <w:szCs w:val="16"/>
              </w:rPr>
              <w:t>Mestské služby mesta Trnava</w:t>
            </w:r>
          </w:p>
        </w:tc>
        <w:tc>
          <w:tcPr>
            <w:tcW w:w="1089" w:type="dxa"/>
            <w:tcBorders>
              <w:top w:val="single" w:sz="4" w:space="0" w:color="auto"/>
              <w:left w:val="single" w:sz="12" w:space="0" w:color="000000"/>
              <w:bottom w:val="single" w:sz="6" w:space="0" w:color="auto"/>
              <w:right w:val="single" w:sz="12" w:space="0" w:color="auto"/>
            </w:tcBorders>
            <w:vAlign w:val="center"/>
          </w:tcPr>
          <w:p w14:paraId="3A5F9CC7" w14:textId="77777777" w:rsidR="001B709B" w:rsidRDefault="001B709B" w:rsidP="001B709B">
            <w:pPr>
              <w:jc w:val="center"/>
              <w:rPr>
                <w:rFonts w:ascii="Verdana" w:hAnsi="Verdana"/>
                <w:sz w:val="16"/>
                <w:szCs w:val="16"/>
              </w:rPr>
            </w:pPr>
            <w:r>
              <w:rPr>
                <w:rFonts w:ascii="Verdana" w:hAnsi="Verdana"/>
                <w:sz w:val="16"/>
                <w:szCs w:val="16"/>
              </w:rPr>
              <w:t>03</w:t>
            </w:r>
          </w:p>
        </w:tc>
        <w:tc>
          <w:tcPr>
            <w:tcW w:w="2169" w:type="dxa"/>
            <w:tcBorders>
              <w:top w:val="single" w:sz="4" w:space="0" w:color="auto"/>
              <w:left w:val="single" w:sz="12" w:space="0" w:color="auto"/>
              <w:bottom w:val="single" w:sz="6" w:space="0" w:color="auto"/>
              <w:right w:val="single" w:sz="12" w:space="0" w:color="auto"/>
            </w:tcBorders>
            <w:noWrap/>
            <w:vAlign w:val="center"/>
          </w:tcPr>
          <w:p w14:paraId="3A5F9CC8" w14:textId="2F18A52F" w:rsidR="001B709B" w:rsidRDefault="001B709B" w:rsidP="001B709B">
            <w:pPr>
              <w:jc w:val="right"/>
              <w:rPr>
                <w:rFonts w:ascii="Verdana" w:hAnsi="Verdana"/>
                <w:sz w:val="16"/>
                <w:szCs w:val="16"/>
              </w:rPr>
            </w:pPr>
          </w:p>
        </w:tc>
        <w:tc>
          <w:tcPr>
            <w:tcW w:w="2169" w:type="dxa"/>
            <w:tcBorders>
              <w:top w:val="single" w:sz="4" w:space="0" w:color="auto"/>
              <w:left w:val="single" w:sz="12" w:space="0" w:color="auto"/>
              <w:bottom w:val="single" w:sz="6" w:space="0" w:color="auto"/>
              <w:right w:val="single" w:sz="12" w:space="0" w:color="auto"/>
            </w:tcBorders>
            <w:noWrap/>
            <w:vAlign w:val="center"/>
          </w:tcPr>
          <w:p w14:paraId="3A5F9CC9" w14:textId="00FD3E6B" w:rsidR="001B709B" w:rsidRDefault="001B709B" w:rsidP="001B709B">
            <w:pPr>
              <w:jc w:val="right"/>
              <w:rPr>
                <w:rFonts w:ascii="Verdana" w:hAnsi="Verdana"/>
                <w:sz w:val="16"/>
                <w:szCs w:val="16"/>
              </w:rPr>
            </w:pPr>
            <w:r>
              <w:rPr>
                <w:rFonts w:ascii="Verdana" w:hAnsi="Verdana"/>
                <w:sz w:val="16"/>
                <w:szCs w:val="16"/>
              </w:rPr>
              <w:t>7 200</w:t>
            </w:r>
          </w:p>
        </w:tc>
      </w:tr>
      <w:tr w:rsidR="001B709B" w:rsidRPr="00465C3E" w14:paraId="5A213DDE" w14:textId="77777777" w:rsidTr="00973805">
        <w:trPr>
          <w:trHeight w:val="227"/>
          <w:jc w:val="center"/>
        </w:trPr>
        <w:tc>
          <w:tcPr>
            <w:tcW w:w="3613" w:type="dxa"/>
            <w:gridSpan w:val="4"/>
            <w:tcBorders>
              <w:top w:val="single" w:sz="4" w:space="0" w:color="auto"/>
              <w:left w:val="single" w:sz="12" w:space="0" w:color="auto"/>
              <w:bottom w:val="single" w:sz="6" w:space="0" w:color="auto"/>
              <w:right w:val="single" w:sz="12" w:space="0" w:color="000000"/>
            </w:tcBorders>
            <w:vAlign w:val="center"/>
          </w:tcPr>
          <w:p w14:paraId="367AC4E0" w14:textId="25A70A60" w:rsidR="001B709B" w:rsidRDefault="001B709B" w:rsidP="001B709B">
            <w:pPr>
              <w:rPr>
                <w:rFonts w:ascii="Verdana" w:hAnsi="Verdana"/>
                <w:sz w:val="16"/>
                <w:szCs w:val="16"/>
              </w:rPr>
            </w:pPr>
            <w:r>
              <w:rPr>
                <w:rFonts w:ascii="Verdana" w:hAnsi="Verdana"/>
                <w:sz w:val="16"/>
                <w:szCs w:val="16"/>
              </w:rPr>
              <w:t>Mestské služby mesta Trnava</w:t>
            </w:r>
          </w:p>
        </w:tc>
        <w:tc>
          <w:tcPr>
            <w:tcW w:w="1089" w:type="dxa"/>
            <w:tcBorders>
              <w:top w:val="single" w:sz="4" w:space="0" w:color="auto"/>
              <w:left w:val="single" w:sz="12" w:space="0" w:color="000000"/>
              <w:bottom w:val="single" w:sz="6" w:space="0" w:color="auto"/>
              <w:right w:val="single" w:sz="12" w:space="0" w:color="auto"/>
            </w:tcBorders>
            <w:vAlign w:val="center"/>
          </w:tcPr>
          <w:p w14:paraId="1EDFA476" w14:textId="55337E89" w:rsidR="001B709B" w:rsidRDefault="001B709B" w:rsidP="001B709B">
            <w:pPr>
              <w:jc w:val="center"/>
              <w:rPr>
                <w:rFonts w:ascii="Verdana" w:hAnsi="Verdana"/>
                <w:sz w:val="16"/>
                <w:szCs w:val="16"/>
              </w:rPr>
            </w:pPr>
            <w:r>
              <w:rPr>
                <w:rFonts w:ascii="Verdana" w:hAnsi="Verdana"/>
                <w:sz w:val="16"/>
                <w:szCs w:val="16"/>
              </w:rPr>
              <w:t>16</w:t>
            </w:r>
          </w:p>
        </w:tc>
        <w:tc>
          <w:tcPr>
            <w:tcW w:w="2169" w:type="dxa"/>
            <w:tcBorders>
              <w:top w:val="single" w:sz="4" w:space="0" w:color="auto"/>
              <w:left w:val="single" w:sz="12" w:space="0" w:color="auto"/>
              <w:bottom w:val="single" w:sz="6" w:space="0" w:color="auto"/>
              <w:right w:val="single" w:sz="12" w:space="0" w:color="auto"/>
            </w:tcBorders>
            <w:noWrap/>
            <w:vAlign w:val="center"/>
          </w:tcPr>
          <w:p w14:paraId="04B5099A" w14:textId="6024589B" w:rsidR="001B709B" w:rsidRDefault="001B709B" w:rsidP="001B709B">
            <w:pPr>
              <w:jc w:val="right"/>
              <w:rPr>
                <w:rFonts w:ascii="Verdana" w:hAnsi="Verdana"/>
                <w:sz w:val="16"/>
                <w:szCs w:val="16"/>
              </w:rPr>
            </w:pPr>
            <w:r>
              <w:rPr>
                <w:rFonts w:ascii="Verdana" w:hAnsi="Verdana"/>
                <w:sz w:val="16"/>
                <w:szCs w:val="16"/>
              </w:rPr>
              <w:t>2 445</w:t>
            </w:r>
          </w:p>
        </w:tc>
        <w:tc>
          <w:tcPr>
            <w:tcW w:w="2169" w:type="dxa"/>
            <w:tcBorders>
              <w:top w:val="single" w:sz="4" w:space="0" w:color="auto"/>
              <w:left w:val="single" w:sz="12" w:space="0" w:color="auto"/>
              <w:bottom w:val="single" w:sz="6" w:space="0" w:color="auto"/>
              <w:right w:val="single" w:sz="12" w:space="0" w:color="auto"/>
            </w:tcBorders>
            <w:noWrap/>
            <w:vAlign w:val="center"/>
          </w:tcPr>
          <w:p w14:paraId="303E1E68" w14:textId="77777777" w:rsidR="001B709B" w:rsidRDefault="001B709B" w:rsidP="001B709B">
            <w:pPr>
              <w:jc w:val="right"/>
              <w:rPr>
                <w:rFonts w:ascii="Verdana" w:hAnsi="Verdana"/>
                <w:sz w:val="16"/>
                <w:szCs w:val="16"/>
              </w:rPr>
            </w:pPr>
          </w:p>
        </w:tc>
      </w:tr>
      <w:tr w:rsidR="001B709B" w:rsidRPr="00465C3E" w14:paraId="3A5F9CCF" w14:textId="77777777" w:rsidTr="00973805">
        <w:trPr>
          <w:trHeight w:val="227"/>
          <w:jc w:val="center"/>
        </w:trPr>
        <w:tc>
          <w:tcPr>
            <w:tcW w:w="3613" w:type="dxa"/>
            <w:gridSpan w:val="4"/>
            <w:tcBorders>
              <w:top w:val="single" w:sz="4" w:space="0" w:color="auto"/>
              <w:left w:val="single" w:sz="12" w:space="0" w:color="auto"/>
              <w:bottom w:val="single" w:sz="6" w:space="0" w:color="auto"/>
              <w:right w:val="single" w:sz="12" w:space="0" w:color="000000"/>
            </w:tcBorders>
            <w:vAlign w:val="center"/>
          </w:tcPr>
          <w:p w14:paraId="3A5F9CCB" w14:textId="77777777" w:rsidR="001B709B" w:rsidRDefault="001B709B" w:rsidP="001B709B">
            <w:pPr>
              <w:rPr>
                <w:rFonts w:ascii="Verdana" w:hAnsi="Verdana"/>
                <w:sz w:val="16"/>
                <w:szCs w:val="16"/>
              </w:rPr>
            </w:pPr>
            <w:r>
              <w:rPr>
                <w:rFonts w:ascii="Verdana" w:hAnsi="Verdana"/>
                <w:sz w:val="16"/>
                <w:szCs w:val="16"/>
              </w:rPr>
              <w:t xml:space="preserve">Správa majetku mesta Trnava, </w:t>
            </w:r>
            <w:proofErr w:type="spellStart"/>
            <w:r>
              <w:rPr>
                <w:rFonts w:ascii="Verdana" w:hAnsi="Verdana"/>
                <w:sz w:val="16"/>
                <w:szCs w:val="16"/>
              </w:rPr>
              <w:t>p.o</w:t>
            </w:r>
            <w:proofErr w:type="spellEnd"/>
            <w:r>
              <w:rPr>
                <w:rFonts w:ascii="Verdana" w:hAnsi="Verdana"/>
                <w:sz w:val="16"/>
                <w:szCs w:val="16"/>
              </w:rPr>
              <w:t>.</w:t>
            </w:r>
          </w:p>
        </w:tc>
        <w:tc>
          <w:tcPr>
            <w:tcW w:w="1089" w:type="dxa"/>
            <w:tcBorders>
              <w:top w:val="single" w:sz="4" w:space="0" w:color="auto"/>
              <w:left w:val="single" w:sz="12" w:space="0" w:color="000000"/>
              <w:bottom w:val="single" w:sz="6" w:space="0" w:color="auto"/>
              <w:right w:val="single" w:sz="12" w:space="0" w:color="auto"/>
            </w:tcBorders>
            <w:vAlign w:val="center"/>
          </w:tcPr>
          <w:p w14:paraId="3A5F9CCC" w14:textId="77777777" w:rsidR="001B709B" w:rsidRDefault="001B709B" w:rsidP="001B709B">
            <w:pPr>
              <w:jc w:val="center"/>
              <w:rPr>
                <w:rFonts w:ascii="Verdana" w:hAnsi="Verdana"/>
                <w:sz w:val="16"/>
                <w:szCs w:val="16"/>
              </w:rPr>
            </w:pPr>
            <w:r>
              <w:rPr>
                <w:rFonts w:ascii="Verdana" w:hAnsi="Verdana"/>
                <w:sz w:val="16"/>
                <w:szCs w:val="16"/>
              </w:rPr>
              <w:t>03</w:t>
            </w:r>
          </w:p>
        </w:tc>
        <w:tc>
          <w:tcPr>
            <w:tcW w:w="2169" w:type="dxa"/>
            <w:tcBorders>
              <w:top w:val="single" w:sz="4" w:space="0" w:color="auto"/>
              <w:left w:val="single" w:sz="12" w:space="0" w:color="auto"/>
              <w:bottom w:val="single" w:sz="6" w:space="0" w:color="auto"/>
              <w:right w:val="single" w:sz="12" w:space="0" w:color="auto"/>
            </w:tcBorders>
            <w:noWrap/>
            <w:vAlign w:val="center"/>
          </w:tcPr>
          <w:p w14:paraId="3A5F9CCD" w14:textId="5F85D1F1" w:rsidR="001B709B" w:rsidRDefault="001B709B" w:rsidP="001B709B">
            <w:pPr>
              <w:jc w:val="right"/>
              <w:rPr>
                <w:rFonts w:ascii="Verdana" w:hAnsi="Verdana"/>
                <w:sz w:val="16"/>
                <w:szCs w:val="16"/>
              </w:rPr>
            </w:pPr>
          </w:p>
        </w:tc>
        <w:tc>
          <w:tcPr>
            <w:tcW w:w="2169" w:type="dxa"/>
            <w:tcBorders>
              <w:top w:val="single" w:sz="4" w:space="0" w:color="auto"/>
              <w:left w:val="single" w:sz="12" w:space="0" w:color="auto"/>
              <w:bottom w:val="single" w:sz="6" w:space="0" w:color="auto"/>
              <w:right w:val="single" w:sz="12" w:space="0" w:color="auto"/>
            </w:tcBorders>
            <w:noWrap/>
            <w:vAlign w:val="center"/>
          </w:tcPr>
          <w:p w14:paraId="3A5F9CCE" w14:textId="37BAC5C2" w:rsidR="001B709B" w:rsidRDefault="001B709B" w:rsidP="001B709B">
            <w:pPr>
              <w:jc w:val="right"/>
              <w:rPr>
                <w:rFonts w:ascii="Verdana" w:hAnsi="Verdana"/>
                <w:sz w:val="16"/>
                <w:szCs w:val="16"/>
              </w:rPr>
            </w:pPr>
            <w:r>
              <w:rPr>
                <w:rFonts w:ascii="Verdana" w:hAnsi="Verdana"/>
                <w:sz w:val="16"/>
                <w:szCs w:val="16"/>
              </w:rPr>
              <w:t>2 194</w:t>
            </w:r>
          </w:p>
        </w:tc>
      </w:tr>
      <w:tr w:rsidR="001B709B" w:rsidRPr="00465C3E" w14:paraId="3A5F9CD4" w14:textId="77777777" w:rsidTr="00973805">
        <w:trPr>
          <w:trHeight w:val="227"/>
          <w:jc w:val="center"/>
        </w:trPr>
        <w:tc>
          <w:tcPr>
            <w:tcW w:w="3613" w:type="dxa"/>
            <w:gridSpan w:val="4"/>
            <w:tcBorders>
              <w:top w:val="single" w:sz="4" w:space="0" w:color="auto"/>
              <w:left w:val="single" w:sz="12" w:space="0" w:color="auto"/>
              <w:bottom w:val="single" w:sz="6" w:space="0" w:color="auto"/>
              <w:right w:val="single" w:sz="12" w:space="0" w:color="000000"/>
            </w:tcBorders>
            <w:vAlign w:val="center"/>
          </w:tcPr>
          <w:p w14:paraId="3A5F9CD0" w14:textId="77777777" w:rsidR="001B709B" w:rsidRDefault="001B709B" w:rsidP="001B709B">
            <w:pPr>
              <w:rPr>
                <w:rFonts w:ascii="Verdana" w:hAnsi="Verdana"/>
                <w:sz w:val="16"/>
                <w:szCs w:val="16"/>
              </w:rPr>
            </w:pPr>
            <w:r>
              <w:rPr>
                <w:rFonts w:ascii="Verdana" w:hAnsi="Verdana"/>
                <w:sz w:val="16"/>
                <w:szCs w:val="16"/>
              </w:rPr>
              <w:t xml:space="preserve">Správa majetku mesta Trnava, </w:t>
            </w:r>
            <w:proofErr w:type="spellStart"/>
            <w:r>
              <w:rPr>
                <w:rFonts w:ascii="Verdana" w:hAnsi="Verdana"/>
                <w:sz w:val="16"/>
                <w:szCs w:val="16"/>
              </w:rPr>
              <w:t>p.o</w:t>
            </w:r>
            <w:proofErr w:type="spellEnd"/>
            <w:r>
              <w:rPr>
                <w:rFonts w:ascii="Verdana" w:hAnsi="Verdana"/>
                <w:sz w:val="16"/>
                <w:szCs w:val="16"/>
              </w:rPr>
              <w:t>.</w:t>
            </w:r>
          </w:p>
        </w:tc>
        <w:tc>
          <w:tcPr>
            <w:tcW w:w="1089" w:type="dxa"/>
            <w:tcBorders>
              <w:top w:val="single" w:sz="4" w:space="0" w:color="auto"/>
              <w:left w:val="single" w:sz="12" w:space="0" w:color="000000"/>
              <w:bottom w:val="single" w:sz="6" w:space="0" w:color="auto"/>
              <w:right w:val="single" w:sz="12" w:space="0" w:color="auto"/>
            </w:tcBorders>
            <w:vAlign w:val="center"/>
          </w:tcPr>
          <w:p w14:paraId="3A5F9CD1" w14:textId="576ECB1F" w:rsidR="001B709B" w:rsidRDefault="001B709B" w:rsidP="001B709B">
            <w:pPr>
              <w:jc w:val="center"/>
              <w:rPr>
                <w:rFonts w:ascii="Verdana" w:hAnsi="Verdana"/>
                <w:sz w:val="16"/>
                <w:szCs w:val="16"/>
              </w:rPr>
            </w:pPr>
            <w:r>
              <w:rPr>
                <w:rFonts w:ascii="Verdana" w:hAnsi="Verdana"/>
                <w:sz w:val="16"/>
                <w:szCs w:val="16"/>
              </w:rPr>
              <w:t>16</w:t>
            </w:r>
          </w:p>
        </w:tc>
        <w:tc>
          <w:tcPr>
            <w:tcW w:w="2169" w:type="dxa"/>
            <w:tcBorders>
              <w:top w:val="single" w:sz="4" w:space="0" w:color="auto"/>
              <w:left w:val="single" w:sz="12" w:space="0" w:color="auto"/>
              <w:bottom w:val="single" w:sz="6" w:space="0" w:color="auto"/>
              <w:right w:val="single" w:sz="12" w:space="0" w:color="auto"/>
            </w:tcBorders>
            <w:noWrap/>
            <w:vAlign w:val="center"/>
          </w:tcPr>
          <w:p w14:paraId="3A5F9CD2" w14:textId="0F1D0EFA" w:rsidR="001B709B" w:rsidRDefault="001B709B" w:rsidP="001B709B">
            <w:pPr>
              <w:jc w:val="right"/>
              <w:rPr>
                <w:rFonts w:ascii="Verdana" w:hAnsi="Verdana"/>
                <w:sz w:val="16"/>
                <w:szCs w:val="16"/>
              </w:rPr>
            </w:pPr>
            <w:r>
              <w:rPr>
                <w:rFonts w:ascii="Verdana" w:hAnsi="Verdana"/>
                <w:sz w:val="16"/>
                <w:szCs w:val="16"/>
              </w:rPr>
              <w:t>1 760</w:t>
            </w:r>
          </w:p>
        </w:tc>
        <w:tc>
          <w:tcPr>
            <w:tcW w:w="2169" w:type="dxa"/>
            <w:tcBorders>
              <w:top w:val="single" w:sz="4" w:space="0" w:color="auto"/>
              <w:left w:val="single" w:sz="12" w:space="0" w:color="auto"/>
              <w:bottom w:val="single" w:sz="6" w:space="0" w:color="auto"/>
              <w:right w:val="single" w:sz="12" w:space="0" w:color="auto"/>
            </w:tcBorders>
            <w:noWrap/>
            <w:vAlign w:val="center"/>
          </w:tcPr>
          <w:p w14:paraId="3A5F9CD3" w14:textId="704B0E0E" w:rsidR="001B709B" w:rsidRDefault="001B709B" w:rsidP="001B709B">
            <w:pPr>
              <w:jc w:val="right"/>
              <w:rPr>
                <w:rFonts w:ascii="Verdana" w:hAnsi="Verdana"/>
                <w:sz w:val="16"/>
                <w:szCs w:val="16"/>
              </w:rPr>
            </w:pPr>
          </w:p>
        </w:tc>
      </w:tr>
      <w:tr w:rsidR="001B709B" w:rsidRPr="00465C3E" w14:paraId="3A5F9CD9" w14:textId="77777777" w:rsidTr="00973805">
        <w:trPr>
          <w:trHeight w:val="227"/>
          <w:jc w:val="center"/>
        </w:trPr>
        <w:tc>
          <w:tcPr>
            <w:tcW w:w="3613" w:type="dxa"/>
            <w:gridSpan w:val="4"/>
            <w:tcBorders>
              <w:top w:val="single" w:sz="4" w:space="0" w:color="auto"/>
              <w:left w:val="single" w:sz="12" w:space="0" w:color="auto"/>
              <w:bottom w:val="single" w:sz="6" w:space="0" w:color="auto"/>
              <w:right w:val="single" w:sz="12" w:space="0" w:color="000000"/>
            </w:tcBorders>
            <w:vAlign w:val="center"/>
          </w:tcPr>
          <w:p w14:paraId="3A5F9CD5" w14:textId="77777777" w:rsidR="001B709B" w:rsidRDefault="001B709B" w:rsidP="001B709B">
            <w:pPr>
              <w:rPr>
                <w:rFonts w:ascii="Verdana" w:hAnsi="Verdana"/>
                <w:sz w:val="16"/>
                <w:szCs w:val="16"/>
              </w:rPr>
            </w:pPr>
            <w:proofErr w:type="spellStart"/>
            <w:r>
              <w:rPr>
                <w:rFonts w:ascii="Verdana" w:hAnsi="Verdana"/>
                <w:sz w:val="16"/>
                <w:szCs w:val="16"/>
              </w:rPr>
              <w:t>V.I.Trade</w:t>
            </w:r>
            <w:proofErr w:type="spellEnd"/>
          </w:p>
        </w:tc>
        <w:tc>
          <w:tcPr>
            <w:tcW w:w="1089" w:type="dxa"/>
            <w:tcBorders>
              <w:top w:val="single" w:sz="4" w:space="0" w:color="auto"/>
              <w:left w:val="single" w:sz="12" w:space="0" w:color="000000"/>
              <w:bottom w:val="single" w:sz="6" w:space="0" w:color="auto"/>
              <w:right w:val="single" w:sz="12" w:space="0" w:color="auto"/>
            </w:tcBorders>
            <w:vAlign w:val="center"/>
          </w:tcPr>
          <w:p w14:paraId="3A5F9CD6" w14:textId="368434C6" w:rsidR="001B709B" w:rsidRDefault="001B709B" w:rsidP="001B709B">
            <w:pPr>
              <w:jc w:val="center"/>
              <w:rPr>
                <w:rFonts w:ascii="Verdana" w:hAnsi="Verdana"/>
                <w:sz w:val="16"/>
                <w:szCs w:val="16"/>
              </w:rPr>
            </w:pPr>
            <w:r>
              <w:rPr>
                <w:rFonts w:ascii="Verdana" w:hAnsi="Verdana"/>
                <w:sz w:val="16"/>
                <w:szCs w:val="16"/>
              </w:rPr>
              <w:t>16</w:t>
            </w:r>
          </w:p>
        </w:tc>
        <w:tc>
          <w:tcPr>
            <w:tcW w:w="2169" w:type="dxa"/>
            <w:tcBorders>
              <w:top w:val="single" w:sz="4" w:space="0" w:color="auto"/>
              <w:left w:val="single" w:sz="12" w:space="0" w:color="auto"/>
              <w:bottom w:val="single" w:sz="6" w:space="0" w:color="auto"/>
              <w:right w:val="single" w:sz="12" w:space="0" w:color="auto"/>
            </w:tcBorders>
            <w:noWrap/>
            <w:vAlign w:val="center"/>
          </w:tcPr>
          <w:p w14:paraId="3A5F9CD7" w14:textId="2C5F5505" w:rsidR="001B709B" w:rsidRDefault="001B709B" w:rsidP="001B709B">
            <w:pPr>
              <w:jc w:val="right"/>
              <w:rPr>
                <w:rFonts w:ascii="Verdana" w:hAnsi="Verdana"/>
                <w:sz w:val="16"/>
                <w:szCs w:val="16"/>
              </w:rPr>
            </w:pPr>
            <w:r>
              <w:rPr>
                <w:rFonts w:ascii="Verdana" w:hAnsi="Verdana"/>
                <w:sz w:val="16"/>
                <w:szCs w:val="16"/>
              </w:rPr>
              <w:t>22 000</w:t>
            </w:r>
          </w:p>
        </w:tc>
        <w:tc>
          <w:tcPr>
            <w:tcW w:w="2169" w:type="dxa"/>
            <w:tcBorders>
              <w:top w:val="single" w:sz="4" w:space="0" w:color="auto"/>
              <w:left w:val="single" w:sz="12" w:space="0" w:color="auto"/>
              <w:bottom w:val="single" w:sz="6" w:space="0" w:color="auto"/>
              <w:right w:val="single" w:sz="12" w:space="0" w:color="auto"/>
            </w:tcBorders>
            <w:noWrap/>
            <w:vAlign w:val="center"/>
          </w:tcPr>
          <w:p w14:paraId="3A5F9CD8" w14:textId="0A671B5C" w:rsidR="001B709B" w:rsidRDefault="001B709B" w:rsidP="001B709B">
            <w:pPr>
              <w:jc w:val="right"/>
              <w:rPr>
                <w:rFonts w:ascii="Verdana" w:hAnsi="Verdana"/>
                <w:sz w:val="16"/>
                <w:szCs w:val="16"/>
              </w:rPr>
            </w:pPr>
          </w:p>
        </w:tc>
      </w:tr>
      <w:tr w:rsidR="001B709B" w:rsidRPr="00465C3E" w14:paraId="3A5F9CDE" w14:textId="77777777" w:rsidTr="00973805">
        <w:trPr>
          <w:trHeight w:val="227"/>
          <w:jc w:val="center"/>
        </w:trPr>
        <w:tc>
          <w:tcPr>
            <w:tcW w:w="3613" w:type="dxa"/>
            <w:gridSpan w:val="4"/>
            <w:tcBorders>
              <w:top w:val="single" w:sz="4" w:space="0" w:color="auto"/>
              <w:left w:val="single" w:sz="12" w:space="0" w:color="auto"/>
              <w:bottom w:val="single" w:sz="12" w:space="0" w:color="auto"/>
              <w:right w:val="single" w:sz="12" w:space="0" w:color="000000"/>
            </w:tcBorders>
            <w:vAlign w:val="center"/>
          </w:tcPr>
          <w:p w14:paraId="3A5F9CDA" w14:textId="77777777" w:rsidR="001B709B" w:rsidRPr="00676CAB" w:rsidRDefault="001B709B" w:rsidP="001B709B">
            <w:pPr>
              <w:rPr>
                <w:rFonts w:ascii="Verdana" w:hAnsi="Verdana"/>
                <w:b/>
                <w:bCs/>
                <w:sz w:val="16"/>
                <w:szCs w:val="16"/>
              </w:rPr>
            </w:pPr>
            <w:r w:rsidRPr="00676CAB">
              <w:rPr>
                <w:rFonts w:ascii="Verdana" w:hAnsi="Verdana"/>
                <w:b/>
                <w:bCs/>
                <w:sz w:val="16"/>
                <w:szCs w:val="16"/>
              </w:rPr>
              <w:t>Spolu:</w:t>
            </w:r>
          </w:p>
        </w:tc>
        <w:tc>
          <w:tcPr>
            <w:tcW w:w="1089" w:type="dxa"/>
            <w:tcBorders>
              <w:top w:val="single" w:sz="4" w:space="0" w:color="auto"/>
              <w:left w:val="single" w:sz="12" w:space="0" w:color="000000"/>
              <w:bottom w:val="single" w:sz="12" w:space="0" w:color="auto"/>
              <w:right w:val="single" w:sz="12" w:space="0" w:color="auto"/>
            </w:tcBorders>
            <w:vAlign w:val="center"/>
          </w:tcPr>
          <w:p w14:paraId="3A5F9CDB" w14:textId="77777777" w:rsidR="001B709B" w:rsidRPr="00676CAB" w:rsidRDefault="001B709B" w:rsidP="001B709B">
            <w:pPr>
              <w:rPr>
                <w:rFonts w:ascii="Verdana" w:hAnsi="Verdana"/>
                <w:b/>
                <w:bCs/>
                <w:sz w:val="16"/>
                <w:szCs w:val="16"/>
              </w:rPr>
            </w:pPr>
          </w:p>
        </w:tc>
        <w:tc>
          <w:tcPr>
            <w:tcW w:w="2169" w:type="dxa"/>
            <w:tcBorders>
              <w:top w:val="single" w:sz="4" w:space="0" w:color="auto"/>
              <w:left w:val="single" w:sz="12" w:space="0" w:color="auto"/>
              <w:bottom w:val="single" w:sz="12" w:space="0" w:color="auto"/>
              <w:right w:val="single" w:sz="12" w:space="0" w:color="auto"/>
            </w:tcBorders>
            <w:noWrap/>
            <w:vAlign w:val="center"/>
          </w:tcPr>
          <w:p w14:paraId="3A5F9CDC" w14:textId="0F9D1475" w:rsidR="001B709B" w:rsidRPr="00676CAB" w:rsidRDefault="001B709B" w:rsidP="001B709B">
            <w:pPr>
              <w:jc w:val="right"/>
              <w:rPr>
                <w:rFonts w:ascii="Verdana" w:hAnsi="Verdana"/>
                <w:b/>
                <w:bCs/>
                <w:sz w:val="16"/>
                <w:szCs w:val="16"/>
              </w:rPr>
            </w:pPr>
            <w:r>
              <w:rPr>
                <w:rFonts w:ascii="Verdana" w:hAnsi="Verdana"/>
                <w:b/>
                <w:bCs/>
                <w:sz w:val="16"/>
                <w:szCs w:val="16"/>
              </w:rPr>
              <w:t>1 356 765</w:t>
            </w:r>
          </w:p>
        </w:tc>
        <w:tc>
          <w:tcPr>
            <w:tcW w:w="2169" w:type="dxa"/>
            <w:tcBorders>
              <w:top w:val="single" w:sz="4" w:space="0" w:color="auto"/>
              <w:left w:val="single" w:sz="12" w:space="0" w:color="auto"/>
              <w:bottom w:val="single" w:sz="12" w:space="0" w:color="auto"/>
              <w:right w:val="single" w:sz="12" w:space="0" w:color="auto"/>
            </w:tcBorders>
            <w:noWrap/>
            <w:vAlign w:val="center"/>
          </w:tcPr>
          <w:p w14:paraId="3A5F9CDD" w14:textId="1DB93165" w:rsidR="001B709B" w:rsidRPr="00676CAB" w:rsidRDefault="001B709B" w:rsidP="001B709B">
            <w:pPr>
              <w:jc w:val="right"/>
              <w:rPr>
                <w:rFonts w:ascii="Verdana" w:hAnsi="Verdana"/>
                <w:b/>
                <w:bCs/>
                <w:sz w:val="16"/>
                <w:szCs w:val="16"/>
              </w:rPr>
            </w:pPr>
            <w:r>
              <w:rPr>
                <w:rFonts w:ascii="Verdana" w:hAnsi="Verdana"/>
                <w:b/>
                <w:bCs/>
                <w:sz w:val="16"/>
                <w:szCs w:val="16"/>
              </w:rPr>
              <w:t>1 920 013</w:t>
            </w:r>
          </w:p>
        </w:tc>
      </w:tr>
      <w:tr w:rsidR="001B709B" w:rsidRPr="00465C3E" w14:paraId="3A5F9CE2" w14:textId="77777777" w:rsidTr="00F84420">
        <w:tblPrEx>
          <w:jc w:val="left"/>
          <w:tblCellMar>
            <w:left w:w="70" w:type="dxa"/>
            <w:right w:w="70" w:type="dxa"/>
          </w:tblCellMar>
        </w:tblPrEx>
        <w:trPr>
          <w:gridBefore w:val="1"/>
          <w:gridAfter w:val="4"/>
          <w:wBefore w:w="89" w:type="dxa"/>
          <w:wAfter w:w="5500" w:type="dxa"/>
          <w:trHeight w:val="588"/>
        </w:trPr>
        <w:tc>
          <w:tcPr>
            <w:tcW w:w="1666" w:type="dxa"/>
            <w:tcBorders>
              <w:top w:val="nil"/>
              <w:left w:val="nil"/>
              <w:bottom w:val="nil"/>
              <w:right w:val="nil"/>
            </w:tcBorders>
            <w:noWrap/>
            <w:vAlign w:val="bottom"/>
          </w:tcPr>
          <w:p w14:paraId="3A5F9CDF" w14:textId="71DD76FA" w:rsidR="001B709B" w:rsidRPr="00465C3E" w:rsidRDefault="001B709B" w:rsidP="001B709B">
            <w:pPr>
              <w:rPr>
                <w:rFonts w:ascii="Verdana" w:hAnsi="Verdana"/>
                <w:bCs/>
                <w:sz w:val="16"/>
                <w:szCs w:val="16"/>
              </w:rPr>
            </w:pPr>
            <w:r w:rsidRPr="00465C3E">
              <w:rPr>
                <w:rFonts w:ascii="Verdana" w:hAnsi="Verdana"/>
                <w:bCs/>
                <w:sz w:val="16"/>
                <w:szCs w:val="16"/>
              </w:rPr>
              <w:t>Kód</w:t>
            </w:r>
            <w:r w:rsidR="00F84420">
              <w:rPr>
                <w:rFonts w:ascii="Verdana" w:hAnsi="Verdana"/>
                <w:bCs/>
                <w:sz w:val="16"/>
                <w:szCs w:val="16"/>
              </w:rPr>
              <w:t xml:space="preserve"> </w:t>
            </w:r>
            <w:r w:rsidRPr="00465C3E">
              <w:rPr>
                <w:rFonts w:ascii="Verdana" w:hAnsi="Verdana"/>
                <w:bCs/>
                <w:sz w:val="16"/>
                <w:szCs w:val="16"/>
              </w:rPr>
              <w:t xml:space="preserve"> druhu obchodu</w:t>
            </w:r>
            <w:r w:rsidR="008B62C5">
              <w:rPr>
                <w:rFonts w:ascii="Verdana" w:hAnsi="Verdana"/>
                <w:bCs/>
                <w:sz w:val="16"/>
                <w:szCs w:val="16"/>
              </w:rPr>
              <w:t xml:space="preserve"> 2024</w:t>
            </w:r>
          </w:p>
        </w:tc>
        <w:tc>
          <w:tcPr>
            <w:tcW w:w="1785" w:type="dxa"/>
            <w:tcBorders>
              <w:top w:val="nil"/>
              <w:left w:val="nil"/>
              <w:bottom w:val="nil"/>
              <w:right w:val="nil"/>
            </w:tcBorders>
            <w:noWrap/>
            <w:vAlign w:val="bottom"/>
          </w:tcPr>
          <w:p w14:paraId="3A5F9CE0" w14:textId="77777777" w:rsidR="001B709B" w:rsidRPr="00465C3E" w:rsidRDefault="001B709B" w:rsidP="001B709B">
            <w:pPr>
              <w:rPr>
                <w:rFonts w:ascii="Verdana" w:hAnsi="Verdana"/>
                <w:bCs/>
                <w:sz w:val="16"/>
                <w:szCs w:val="16"/>
              </w:rPr>
            </w:pPr>
          </w:p>
          <w:p w14:paraId="3A5F9CE1" w14:textId="77777777" w:rsidR="001B709B" w:rsidRPr="00465C3E" w:rsidRDefault="001B709B" w:rsidP="001B709B">
            <w:pPr>
              <w:rPr>
                <w:rFonts w:ascii="Verdana" w:hAnsi="Verdana"/>
                <w:bCs/>
                <w:sz w:val="16"/>
                <w:szCs w:val="16"/>
              </w:rPr>
            </w:pPr>
            <w:r w:rsidRPr="00465C3E">
              <w:rPr>
                <w:rFonts w:ascii="Verdana" w:hAnsi="Verdana"/>
                <w:bCs/>
                <w:sz w:val="16"/>
                <w:szCs w:val="16"/>
              </w:rPr>
              <w:t>Druh obchodu:</w:t>
            </w:r>
          </w:p>
        </w:tc>
      </w:tr>
      <w:tr w:rsidR="001B709B" w:rsidRPr="00465C3E" w14:paraId="3A5F9CE5" w14:textId="77777777" w:rsidTr="00973805">
        <w:tblPrEx>
          <w:jc w:val="left"/>
          <w:tblCellMar>
            <w:left w:w="70" w:type="dxa"/>
            <w:right w:w="70" w:type="dxa"/>
          </w:tblCellMar>
        </w:tblPrEx>
        <w:trPr>
          <w:gridBefore w:val="1"/>
          <w:gridAfter w:val="4"/>
          <w:wBefore w:w="89" w:type="dxa"/>
          <w:wAfter w:w="5500" w:type="dxa"/>
          <w:trHeight w:val="170"/>
        </w:trPr>
        <w:tc>
          <w:tcPr>
            <w:tcW w:w="1666" w:type="dxa"/>
            <w:tcBorders>
              <w:top w:val="nil"/>
              <w:left w:val="nil"/>
              <w:bottom w:val="nil"/>
              <w:right w:val="nil"/>
            </w:tcBorders>
            <w:noWrap/>
            <w:vAlign w:val="bottom"/>
          </w:tcPr>
          <w:p w14:paraId="3A5F9CE3" w14:textId="77777777" w:rsidR="001B709B" w:rsidRPr="00465C3E" w:rsidRDefault="001B709B" w:rsidP="001B709B">
            <w:pPr>
              <w:rPr>
                <w:rFonts w:ascii="Verdana" w:hAnsi="Verdana"/>
                <w:sz w:val="16"/>
                <w:szCs w:val="16"/>
              </w:rPr>
            </w:pPr>
            <w:r w:rsidRPr="00465C3E">
              <w:rPr>
                <w:rFonts w:ascii="Verdana" w:hAnsi="Verdana"/>
                <w:sz w:val="16"/>
                <w:szCs w:val="16"/>
              </w:rPr>
              <w:t>01</w:t>
            </w:r>
          </w:p>
        </w:tc>
        <w:tc>
          <w:tcPr>
            <w:tcW w:w="1785" w:type="dxa"/>
            <w:tcBorders>
              <w:top w:val="nil"/>
              <w:left w:val="nil"/>
              <w:bottom w:val="nil"/>
              <w:right w:val="nil"/>
            </w:tcBorders>
            <w:noWrap/>
            <w:vAlign w:val="bottom"/>
          </w:tcPr>
          <w:p w14:paraId="3A5F9CE4" w14:textId="77777777" w:rsidR="001B709B" w:rsidRPr="00465C3E" w:rsidRDefault="001B709B" w:rsidP="001B709B">
            <w:pPr>
              <w:rPr>
                <w:rFonts w:ascii="Verdana" w:hAnsi="Verdana"/>
                <w:sz w:val="16"/>
                <w:szCs w:val="16"/>
              </w:rPr>
            </w:pPr>
            <w:r w:rsidRPr="00465C3E">
              <w:rPr>
                <w:rFonts w:ascii="Verdana" w:hAnsi="Verdana"/>
                <w:sz w:val="16"/>
                <w:szCs w:val="16"/>
              </w:rPr>
              <w:t>kúpa</w:t>
            </w:r>
          </w:p>
        </w:tc>
      </w:tr>
      <w:tr w:rsidR="001B709B" w:rsidRPr="00465C3E" w14:paraId="3A5F9CE8" w14:textId="77777777" w:rsidTr="00973805">
        <w:tblPrEx>
          <w:jc w:val="left"/>
          <w:tblCellMar>
            <w:left w:w="70" w:type="dxa"/>
            <w:right w:w="70" w:type="dxa"/>
          </w:tblCellMar>
        </w:tblPrEx>
        <w:trPr>
          <w:gridBefore w:val="1"/>
          <w:gridAfter w:val="4"/>
          <w:wBefore w:w="89" w:type="dxa"/>
          <w:wAfter w:w="5500" w:type="dxa"/>
          <w:trHeight w:val="170"/>
        </w:trPr>
        <w:tc>
          <w:tcPr>
            <w:tcW w:w="1666" w:type="dxa"/>
            <w:tcBorders>
              <w:top w:val="nil"/>
              <w:left w:val="nil"/>
              <w:bottom w:val="nil"/>
              <w:right w:val="nil"/>
            </w:tcBorders>
            <w:noWrap/>
            <w:vAlign w:val="bottom"/>
          </w:tcPr>
          <w:p w14:paraId="3A5F9CE6" w14:textId="77777777" w:rsidR="001B709B" w:rsidRPr="00465C3E" w:rsidRDefault="001B709B" w:rsidP="001B709B">
            <w:pPr>
              <w:rPr>
                <w:rFonts w:ascii="Verdana" w:hAnsi="Verdana"/>
                <w:sz w:val="16"/>
                <w:szCs w:val="16"/>
              </w:rPr>
            </w:pPr>
            <w:r w:rsidRPr="00465C3E">
              <w:rPr>
                <w:rFonts w:ascii="Verdana" w:hAnsi="Verdana"/>
                <w:sz w:val="16"/>
                <w:szCs w:val="16"/>
              </w:rPr>
              <w:t>02</w:t>
            </w:r>
          </w:p>
        </w:tc>
        <w:tc>
          <w:tcPr>
            <w:tcW w:w="1785" w:type="dxa"/>
            <w:tcBorders>
              <w:top w:val="nil"/>
              <w:left w:val="nil"/>
              <w:bottom w:val="nil"/>
              <w:right w:val="nil"/>
            </w:tcBorders>
            <w:noWrap/>
            <w:vAlign w:val="bottom"/>
          </w:tcPr>
          <w:p w14:paraId="3A5F9CE7" w14:textId="77777777" w:rsidR="001B709B" w:rsidRPr="00465C3E" w:rsidRDefault="001B709B" w:rsidP="001B709B">
            <w:pPr>
              <w:rPr>
                <w:rFonts w:ascii="Verdana" w:hAnsi="Verdana"/>
                <w:sz w:val="16"/>
                <w:szCs w:val="16"/>
              </w:rPr>
            </w:pPr>
            <w:r w:rsidRPr="00465C3E">
              <w:rPr>
                <w:rFonts w:ascii="Verdana" w:hAnsi="Verdana"/>
                <w:sz w:val="16"/>
                <w:szCs w:val="16"/>
              </w:rPr>
              <w:t>predaj</w:t>
            </w:r>
          </w:p>
        </w:tc>
      </w:tr>
      <w:tr w:rsidR="001B709B" w:rsidRPr="00465C3E" w14:paraId="3A5F9CEB" w14:textId="77777777" w:rsidTr="00973805">
        <w:tblPrEx>
          <w:jc w:val="left"/>
          <w:tblCellMar>
            <w:left w:w="70" w:type="dxa"/>
            <w:right w:w="70" w:type="dxa"/>
          </w:tblCellMar>
        </w:tblPrEx>
        <w:trPr>
          <w:gridBefore w:val="1"/>
          <w:gridAfter w:val="4"/>
          <w:wBefore w:w="89" w:type="dxa"/>
          <w:wAfter w:w="5500" w:type="dxa"/>
          <w:trHeight w:val="170"/>
        </w:trPr>
        <w:tc>
          <w:tcPr>
            <w:tcW w:w="1666" w:type="dxa"/>
            <w:tcBorders>
              <w:top w:val="nil"/>
              <w:left w:val="nil"/>
              <w:bottom w:val="nil"/>
              <w:right w:val="nil"/>
            </w:tcBorders>
            <w:noWrap/>
            <w:vAlign w:val="bottom"/>
          </w:tcPr>
          <w:p w14:paraId="3A5F9CE9" w14:textId="77777777" w:rsidR="001B709B" w:rsidRPr="00465C3E" w:rsidRDefault="001B709B" w:rsidP="001B709B">
            <w:pPr>
              <w:rPr>
                <w:rFonts w:ascii="Verdana" w:hAnsi="Verdana"/>
                <w:sz w:val="16"/>
                <w:szCs w:val="16"/>
              </w:rPr>
            </w:pPr>
            <w:r w:rsidRPr="00465C3E">
              <w:rPr>
                <w:rFonts w:ascii="Verdana" w:hAnsi="Verdana"/>
                <w:sz w:val="16"/>
                <w:szCs w:val="16"/>
              </w:rPr>
              <w:t>03</w:t>
            </w:r>
          </w:p>
        </w:tc>
        <w:tc>
          <w:tcPr>
            <w:tcW w:w="1785" w:type="dxa"/>
            <w:tcBorders>
              <w:top w:val="nil"/>
              <w:left w:val="nil"/>
              <w:bottom w:val="nil"/>
              <w:right w:val="nil"/>
            </w:tcBorders>
            <w:noWrap/>
            <w:vAlign w:val="bottom"/>
          </w:tcPr>
          <w:p w14:paraId="3A5F9CEA" w14:textId="77777777" w:rsidR="001B709B" w:rsidRPr="00465C3E" w:rsidRDefault="001B709B" w:rsidP="001B709B">
            <w:pPr>
              <w:rPr>
                <w:rFonts w:ascii="Verdana" w:hAnsi="Verdana"/>
                <w:sz w:val="16"/>
                <w:szCs w:val="16"/>
              </w:rPr>
            </w:pPr>
            <w:r w:rsidRPr="00465C3E">
              <w:rPr>
                <w:rFonts w:ascii="Verdana" w:hAnsi="Verdana"/>
                <w:sz w:val="16"/>
                <w:szCs w:val="16"/>
              </w:rPr>
              <w:t>poskytnutie služby</w:t>
            </w:r>
          </w:p>
        </w:tc>
      </w:tr>
      <w:tr w:rsidR="001B709B" w:rsidRPr="00465C3E" w14:paraId="3A5F9CEE" w14:textId="77777777" w:rsidTr="00973805">
        <w:tblPrEx>
          <w:jc w:val="left"/>
          <w:tblCellMar>
            <w:left w:w="70" w:type="dxa"/>
            <w:right w:w="70" w:type="dxa"/>
          </w:tblCellMar>
        </w:tblPrEx>
        <w:trPr>
          <w:gridBefore w:val="1"/>
          <w:gridAfter w:val="4"/>
          <w:wBefore w:w="89" w:type="dxa"/>
          <w:wAfter w:w="5500" w:type="dxa"/>
          <w:trHeight w:val="170"/>
        </w:trPr>
        <w:tc>
          <w:tcPr>
            <w:tcW w:w="1666" w:type="dxa"/>
            <w:tcBorders>
              <w:top w:val="nil"/>
              <w:left w:val="nil"/>
              <w:bottom w:val="nil"/>
              <w:right w:val="nil"/>
            </w:tcBorders>
            <w:noWrap/>
            <w:vAlign w:val="bottom"/>
          </w:tcPr>
          <w:p w14:paraId="3A5F9CEC" w14:textId="77777777" w:rsidR="001B709B" w:rsidRPr="00465C3E" w:rsidRDefault="001B709B" w:rsidP="001B709B">
            <w:pPr>
              <w:rPr>
                <w:rFonts w:ascii="Verdana" w:hAnsi="Verdana"/>
                <w:sz w:val="16"/>
                <w:szCs w:val="16"/>
              </w:rPr>
            </w:pPr>
            <w:r w:rsidRPr="00465C3E">
              <w:rPr>
                <w:rFonts w:ascii="Verdana" w:hAnsi="Verdana"/>
                <w:sz w:val="16"/>
                <w:szCs w:val="16"/>
              </w:rPr>
              <w:t>04</w:t>
            </w:r>
          </w:p>
        </w:tc>
        <w:tc>
          <w:tcPr>
            <w:tcW w:w="1785" w:type="dxa"/>
            <w:tcBorders>
              <w:top w:val="nil"/>
              <w:left w:val="nil"/>
              <w:bottom w:val="nil"/>
              <w:right w:val="nil"/>
            </w:tcBorders>
            <w:noWrap/>
            <w:vAlign w:val="bottom"/>
          </w:tcPr>
          <w:p w14:paraId="3A5F9CED" w14:textId="77777777" w:rsidR="001B709B" w:rsidRPr="00465C3E" w:rsidRDefault="001B709B" w:rsidP="001B709B">
            <w:pPr>
              <w:rPr>
                <w:rFonts w:ascii="Verdana" w:hAnsi="Verdana"/>
                <w:sz w:val="16"/>
                <w:szCs w:val="16"/>
              </w:rPr>
            </w:pPr>
            <w:r w:rsidRPr="00465C3E">
              <w:rPr>
                <w:rFonts w:ascii="Verdana" w:hAnsi="Verdana"/>
                <w:sz w:val="16"/>
                <w:szCs w:val="16"/>
              </w:rPr>
              <w:t>obchodné zastúpenie</w:t>
            </w:r>
          </w:p>
        </w:tc>
      </w:tr>
      <w:tr w:rsidR="001B709B" w:rsidRPr="00465C3E" w14:paraId="3A5F9CF1" w14:textId="77777777" w:rsidTr="00973805">
        <w:tblPrEx>
          <w:jc w:val="left"/>
          <w:tblCellMar>
            <w:left w:w="70" w:type="dxa"/>
            <w:right w:w="70" w:type="dxa"/>
          </w:tblCellMar>
        </w:tblPrEx>
        <w:trPr>
          <w:gridBefore w:val="1"/>
          <w:gridAfter w:val="4"/>
          <w:wBefore w:w="89" w:type="dxa"/>
          <w:wAfter w:w="5500" w:type="dxa"/>
          <w:trHeight w:val="170"/>
        </w:trPr>
        <w:tc>
          <w:tcPr>
            <w:tcW w:w="1666" w:type="dxa"/>
            <w:tcBorders>
              <w:top w:val="nil"/>
              <w:left w:val="nil"/>
              <w:bottom w:val="nil"/>
              <w:right w:val="nil"/>
            </w:tcBorders>
            <w:noWrap/>
            <w:vAlign w:val="bottom"/>
          </w:tcPr>
          <w:p w14:paraId="3A5F9CEF" w14:textId="77777777" w:rsidR="001B709B" w:rsidRPr="00465C3E" w:rsidRDefault="001B709B" w:rsidP="001B709B">
            <w:pPr>
              <w:rPr>
                <w:rFonts w:ascii="Verdana" w:hAnsi="Verdana"/>
                <w:sz w:val="16"/>
                <w:szCs w:val="16"/>
              </w:rPr>
            </w:pPr>
            <w:r w:rsidRPr="00465C3E">
              <w:rPr>
                <w:rFonts w:ascii="Verdana" w:hAnsi="Verdana"/>
                <w:sz w:val="16"/>
                <w:szCs w:val="16"/>
              </w:rPr>
              <w:t>05</w:t>
            </w:r>
          </w:p>
        </w:tc>
        <w:tc>
          <w:tcPr>
            <w:tcW w:w="1785" w:type="dxa"/>
            <w:tcBorders>
              <w:top w:val="nil"/>
              <w:left w:val="nil"/>
              <w:bottom w:val="nil"/>
              <w:right w:val="nil"/>
            </w:tcBorders>
            <w:noWrap/>
            <w:vAlign w:val="bottom"/>
          </w:tcPr>
          <w:p w14:paraId="3A5F9CF0" w14:textId="77777777" w:rsidR="001B709B" w:rsidRPr="00465C3E" w:rsidRDefault="001B709B" w:rsidP="001B709B">
            <w:pPr>
              <w:rPr>
                <w:rFonts w:ascii="Verdana" w:hAnsi="Verdana"/>
                <w:sz w:val="16"/>
                <w:szCs w:val="16"/>
              </w:rPr>
            </w:pPr>
            <w:r w:rsidRPr="00465C3E">
              <w:rPr>
                <w:rFonts w:ascii="Verdana" w:hAnsi="Verdana"/>
                <w:sz w:val="16"/>
                <w:szCs w:val="16"/>
              </w:rPr>
              <w:t>licencia</w:t>
            </w:r>
          </w:p>
        </w:tc>
      </w:tr>
      <w:tr w:rsidR="001B709B" w:rsidRPr="00465C3E" w14:paraId="3A5F9CF4" w14:textId="77777777" w:rsidTr="00973805">
        <w:tblPrEx>
          <w:jc w:val="left"/>
          <w:tblCellMar>
            <w:left w:w="70" w:type="dxa"/>
            <w:right w:w="70" w:type="dxa"/>
          </w:tblCellMar>
        </w:tblPrEx>
        <w:trPr>
          <w:gridBefore w:val="1"/>
          <w:gridAfter w:val="4"/>
          <w:wBefore w:w="89" w:type="dxa"/>
          <w:wAfter w:w="5500" w:type="dxa"/>
          <w:trHeight w:val="170"/>
        </w:trPr>
        <w:tc>
          <w:tcPr>
            <w:tcW w:w="1666" w:type="dxa"/>
            <w:tcBorders>
              <w:top w:val="nil"/>
              <w:left w:val="nil"/>
              <w:bottom w:val="nil"/>
              <w:right w:val="nil"/>
            </w:tcBorders>
            <w:noWrap/>
            <w:vAlign w:val="bottom"/>
          </w:tcPr>
          <w:p w14:paraId="3A5F9CF2" w14:textId="77777777" w:rsidR="001B709B" w:rsidRPr="00465C3E" w:rsidRDefault="001B709B" w:rsidP="001B709B">
            <w:pPr>
              <w:rPr>
                <w:rFonts w:ascii="Verdana" w:hAnsi="Verdana"/>
                <w:sz w:val="16"/>
                <w:szCs w:val="16"/>
              </w:rPr>
            </w:pPr>
            <w:r w:rsidRPr="00465C3E">
              <w:rPr>
                <w:rFonts w:ascii="Verdana" w:hAnsi="Verdana"/>
                <w:sz w:val="16"/>
                <w:szCs w:val="16"/>
              </w:rPr>
              <w:t>06</w:t>
            </w:r>
          </w:p>
        </w:tc>
        <w:tc>
          <w:tcPr>
            <w:tcW w:w="1785" w:type="dxa"/>
            <w:tcBorders>
              <w:top w:val="nil"/>
              <w:left w:val="nil"/>
              <w:bottom w:val="nil"/>
              <w:right w:val="nil"/>
            </w:tcBorders>
            <w:noWrap/>
            <w:vAlign w:val="bottom"/>
          </w:tcPr>
          <w:p w14:paraId="3A5F9CF3" w14:textId="77777777" w:rsidR="001B709B" w:rsidRPr="00465C3E" w:rsidRDefault="001B709B" w:rsidP="001B709B">
            <w:pPr>
              <w:rPr>
                <w:rFonts w:ascii="Verdana" w:hAnsi="Verdana"/>
                <w:sz w:val="16"/>
                <w:szCs w:val="16"/>
              </w:rPr>
            </w:pPr>
            <w:r w:rsidRPr="00465C3E">
              <w:rPr>
                <w:rFonts w:ascii="Verdana" w:hAnsi="Verdana"/>
                <w:sz w:val="16"/>
                <w:szCs w:val="16"/>
              </w:rPr>
              <w:t>transfer</w:t>
            </w:r>
          </w:p>
        </w:tc>
      </w:tr>
      <w:tr w:rsidR="001B709B" w:rsidRPr="00465C3E" w14:paraId="3A5F9CF7" w14:textId="77777777" w:rsidTr="00973805">
        <w:tblPrEx>
          <w:jc w:val="left"/>
          <w:tblCellMar>
            <w:left w:w="70" w:type="dxa"/>
            <w:right w:w="70" w:type="dxa"/>
          </w:tblCellMar>
        </w:tblPrEx>
        <w:trPr>
          <w:gridBefore w:val="1"/>
          <w:gridAfter w:val="4"/>
          <w:wBefore w:w="89" w:type="dxa"/>
          <w:wAfter w:w="5500" w:type="dxa"/>
          <w:trHeight w:val="170"/>
        </w:trPr>
        <w:tc>
          <w:tcPr>
            <w:tcW w:w="1666" w:type="dxa"/>
            <w:tcBorders>
              <w:top w:val="nil"/>
              <w:left w:val="nil"/>
              <w:bottom w:val="nil"/>
              <w:right w:val="nil"/>
            </w:tcBorders>
            <w:noWrap/>
            <w:vAlign w:val="bottom"/>
          </w:tcPr>
          <w:p w14:paraId="3A5F9CF5" w14:textId="77777777" w:rsidR="001B709B" w:rsidRPr="00465C3E" w:rsidRDefault="001B709B" w:rsidP="001B709B">
            <w:pPr>
              <w:rPr>
                <w:rFonts w:ascii="Verdana" w:hAnsi="Verdana"/>
                <w:sz w:val="16"/>
                <w:szCs w:val="16"/>
              </w:rPr>
            </w:pPr>
            <w:r w:rsidRPr="00465C3E">
              <w:rPr>
                <w:rFonts w:ascii="Verdana" w:hAnsi="Verdana"/>
                <w:sz w:val="16"/>
                <w:szCs w:val="16"/>
              </w:rPr>
              <w:t>07</w:t>
            </w:r>
          </w:p>
        </w:tc>
        <w:tc>
          <w:tcPr>
            <w:tcW w:w="1785" w:type="dxa"/>
            <w:tcBorders>
              <w:top w:val="nil"/>
              <w:left w:val="nil"/>
              <w:bottom w:val="nil"/>
              <w:right w:val="nil"/>
            </w:tcBorders>
            <w:noWrap/>
            <w:vAlign w:val="bottom"/>
          </w:tcPr>
          <w:p w14:paraId="3A5F9CF6" w14:textId="77777777" w:rsidR="001B709B" w:rsidRPr="00465C3E" w:rsidRDefault="001B709B" w:rsidP="001B709B">
            <w:pPr>
              <w:rPr>
                <w:rFonts w:ascii="Verdana" w:hAnsi="Verdana"/>
                <w:sz w:val="16"/>
                <w:szCs w:val="16"/>
              </w:rPr>
            </w:pPr>
            <w:proofErr w:type="spellStart"/>
            <w:r w:rsidRPr="00465C3E">
              <w:rPr>
                <w:rFonts w:ascii="Verdana" w:hAnsi="Verdana"/>
                <w:sz w:val="16"/>
                <w:szCs w:val="16"/>
              </w:rPr>
              <w:t>know</w:t>
            </w:r>
            <w:proofErr w:type="spellEnd"/>
            <w:r w:rsidRPr="00465C3E">
              <w:rPr>
                <w:rFonts w:ascii="Verdana" w:hAnsi="Verdana"/>
                <w:sz w:val="16"/>
                <w:szCs w:val="16"/>
              </w:rPr>
              <w:t xml:space="preserve"> -</w:t>
            </w:r>
            <w:proofErr w:type="spellStart"/>
            <w:r w:rsidRPr="00465C3E">
              <w:rPr>
                <w:rFonts w:ascii="Verdana" w:hAnsi="Verdana"/>
                <w:sz w:val="16"/>
                <w:szCs w:val="16"/>
              </w:rPr>
              <w:t>how</w:t>
            </w:r>
            <w:proofErr w:type="spellEnd"/>
          </w:p>
        </w:tc>
      </w:tr>
      <w:tr w:rsidR="001B709B" w:rsidRPr="00465C3E" w14:paraId="3A5F9CFA" w14:textId="77777777" w:rsidTr="00973805">
        <w:tblPrEx>
          <w:jc w:val="left"/>
          <w:tblCellMar>
            <w:left w:w="70" w:type="dxa"/>
            <w:right w:w="70" w:type="dxa"/>
          </w:tblCellMar>
        </w:tblPrEx>
        <w:trPr>
          <w:gridBefore w:val="1"/>
          <w:gridAfter w:val="4"/>
          <w:wBefore w:w="89" w:type="dxa"/>
          <w:wAfter w:w="5500" w:type="dxa"/>
          <w:trHeight w:val="170"/>
        </w:trPr>
        <w:tc>
          <w:tcPr>
            <w:tcW w:w="1666" w:type="dxa"/>
            <w:tcBorders>
              <w:top w:val="nil"/>
              <w:left w:val="nil"/>
              <w:bottom w:val="nil"/>
              <w:right w:val="nil"/>
            </w:tcBorders>
            <w:noWrap/>
            <w:vAlign w:val="bottom"/>
          </w:tcPr>
          <w:p w14:paraId="3A5F9CF8" w14:textId="77777777" w:rsidR="001B709B" w:rsidRPr="00465C3E" w:rsidRDefault="001B709B" w:rsidP="001B709B">
            <w:pPr>
              <w:rPr>
                <w:rFonts w:ascii="Verdana" w:hAnsi="Verdana"/>
                <w:sz w:val="16"/>
                <w:szCs w:val="16"/>
              </w:rPr>
            </w:pPr>
            <w:r w:rsidRPr="00465C3E">
              <w:rPr>
                <w:rFonts w:ascii="Verdana" w:hAnsi="Verdana"/>
                <w:sz w:val="16"/>
                <w:szCs w:val="16"/>
              </w:rPr>
              <w:t>08</w:t>
            </w:r>
          </w:p>
        </w:tc>
        <w:tc>
          <w:tcPr>
            <w:tcW w:w="1785" w:type="dxa"/>
            <w:tcBorders>
              <w:top w:val="nil"/>
              <w:left w:val="nil"/>
              <w:bottom w:val="nil"/>
              <w:right w:val="nil"/>
            </w:tcBorders>
            <w:noWrap/>
            <w:vAlign w:val="bottom"/>
          </w:tcPr>
          <w:p w14:paraId="3A5F9CF9" w14:textId="77777777" w:rsidR="001B709B" w:rsidRPr="00465C3E" w:rsidRDefault="001B709B" w:rsidP="001B709B">
            <w:pPr>
              <w:rPr>
                <w:rFonts w:ascii="Verdana" w:hAnsi="Verdana"/>
                <w:sz w:val="16"/>
                <w:szCs w:val="16"/>
              </w:rPr>
            </w:pPr>
            <w:r w:rsidRPr="00465C3E">
              <w:rPr>
                <w:rFonts w:ascii="Verdana" w:hAnsi="Verdana"/>
                <w:sz w:val="16"/>
                <w:szCs w:val="16"/>
              </w:rPr>
              <w:t>úver, pôžička</w:t>
            </w:r>
          </w:p>
        </w:tc>
      </w:tr>
      <w:tr w:rsidR="001B709B" w:rsidRPr="00465C3E" w14:paraId="3A5F9CFD" w14:textId="77777777" w:rsidTr="00973805">
        <w:tblPrEx>
          <w:jc w:val="left"/>
          <w:tblCellMar>
            <w:left w:w="70" w:type="dxa"/>
            <w:right w:w="70" w:type="dxa"/>
          </w:tblCellMar>
        </w:tblPrEx>
        <w:trPr>
          <w:gridBefore w:val="1"/>
          <w:gridAfter w:val="4"/>
          <w:wBefore w:w="89" w:type="dxa"/>
          <w:wAfter w:w="5500" w:type="dxa"/>
          <w:trHeight w:val="170"/>
        </w:trPr>
        <w:tc>
          <w:tcPr>
            <w:tcW w:w="1666" w:type="dxa"/>
            <w:tcBorders>
              <w:top w:val="nil"/>
              <w:left w:val="nil"/>
              <w:bottom w:val="nil"/>
              <w:right w:val="nil"/>
            </w:tcBorders>
            <w:noWrap/>
            <w:vAlign w:val="bottom"/>
          </w:tcPr>
          <w:p w14:paraId="3A5F9CFB" w14:textId="77777777" w:rsidR="001B709B" w:rsidRPr="00465C3E" w:rsidRDefault="001B709B" w:rsidP="001B709B">
            <w:pPr>
              <w:rPr>
                <w:rFonts w:ascii="Verdana" w:hAnsi="Verdana"/>
                <w:sz w:val="16"/>
                <w:szCs w:val="16"/>
              </w:rPr>
            </w:pPr>
            <w:r w:rsidRPr="00465C3E">
              <w:rPr>
                <w:rFonts w:ascii="Verdana" w:hAnsi="Verdana"/>
                <w:sz w:val="16"/>
                <w:szCs w:val="16"/>
              </w:rPr>
              <w:t>09</w:t>
            </w:r>
          </w:p>
        </w:tc>
        <w:tc>
          <w:tcPr>
            <w:tcW w:w="1785" w:type="dxa"/>
            <w:tcBorders>
              <w:top w:val="nil"/>
              <w:left w:val="nil"/>
              <w:bottom w:val="nil"/>
              <w:right w:val="nil"/>
            </w:tcBorders>
            <w:noWrap/>
            <w:vAlign w:val="bottom"/>
          </w:tcPr>
          <w:p w14:paraId="3A5F9CFC" w14:textId="77777777" w:rsidR="001B709B" w:rsidRPr="00465C3E" w:rsidRDefault="001B709B" w:rsidP="001B709B">
            <w:pPr>
              <w:rPr>
                <w:rFonts w:ascii="Verdana" w:hAnsi="Verdana"/>
                <w:sz w:val="16"/>
                <w:szCs w:val="16"/>
              </w:rPr>
            </w:pPr>
            <w:r w:rsidRPr="00465C3E">
              <w:rPr>
                <w:rFonts w:ascii="Verdana" w:hAnsi="Verdana"/>
                <w:sz w:val="16"/>
                <w:szCs w:val="16"/>
              </w:rPr>
              <w:t>výpomoc</w:t>
            </w:r>
          </w:p>
        </w:tc>
      </w:tr>
      <w:tr w:rsidR="001B709B" w:rsidRPr="00465C3E" w14:paraId="3A5F9D00" w14:textId="77777777" w:rsidTr="00973805">
        <w:tblPrEx>
          <w:jc w:val="left"/>
          <w:tblCellMar>
            <w:left w:w="70" w:type="dxa"/>
            <w:right w:w="70" w:type="dxa"/>
          </w:tblCellMar>
        </w:tblPrEx>
        <w:trPr>
          <w:gridBefore w:val="1"/>
          <w:gridAfter w:val="4"/>
          <w:wBefore w:w="89" w:type="dxa"/>
          <w:wAfter w:w="5500" w:type="dxa"/>
          <w:trHeight w:val="170"/>
        </w:trPr>
        <w:tc>
          <w:tcPr>
            <w:tcW w:w="1666" w:type="dxa"/>
            <w:tcBorders>
              <w:top w:val="nil"/>
              <w:left w:val="nil"/>
              <w:bottom w:val="nil"/>
              <w:right w:val="nil"/>
            </w:tcBorders>
            <w:noWrap/>
            <w:vAlign w:val="bottom"/>
          </w:tcPr>
          <w:p w14:paraId="3A5F9CFE" w14:textId="77777777" w:rsidR="001B709B" w:rsidRPr="00465C3E" w:rsidRDefault="001B709B" w:rsidP="001B709B">
            <w:pPr>
              <w:rPr>
                <w:rFonts w:ascii="Verdana" w:hAnsi="Verdana"/>
                <w:sz w:val="16"/>
                <w:szCs w:val="16"/>
              </w:rPr>
            </w:pPr>
            <w:r w:rsidRPr="00465C3E">
              <w:rPr>
                <w:rFonts w:ascii="Verdana" w:hAnsi="Verdana"/>
                <w:sz w:val="16"/>
                <w:szCs w:val="16"/>
              </w:rPr>
              <w:t>10</w:t>
            </w:r>
          </w:p>
        </w:tc>
        <w:tc>
          <w:tcPr>
            <w:tcW w:w="1785" w:type="dxa"/>
            <w:tcBorders>
              <w:top w:val="nil"/>
              <w:left w:val="nil"/>
              <w:bottom w:val="nil"/>
              <w:right w:val="nil"/>
            </w:tcBorders>
            <w:noWrap/>
            <w:vAlign w:val="bottom"/>
          </w:tcPr>
          <w:p w14:paraId="3A5F9CFF" w14:textId="77777777" w:rsidR="001B709B" w:rsidRPr="00465C3E" w:rsidRDefault="001B709B" w:rsidP="001B709B">
            <w:pPr>
              <w:rPr>
                <w:rFonts w:ascii="Verdana" w:hAnsi="Verdana"/>
                <w:sz w:val="16"/>
                <w:szCs w:val="16"/>
              </w:rPr>
            </w:pPr>
            <w:r w:rsidRPr="00465C3E">
              <w:rPr>
                <w:rFonts w:ascii="Verdana" w:hAnsi="Verdana"/>
                <w:sz w:val="16"/>
                <w:szCs w:val="16"/>
              </w:rPr>
              <w:t>záruka</w:t>
            </w:r>
          </w:p>
        </w:tc>
      </w:tr>
      <w:tr w:rsidR="001B709B" w:rsidRPr="00465C3E" w14:paraId="3A5F9D03" w14:textId="77777777" w:rsidTr="00973805">
        <w:tblPrEx>
          <w:jc w:val="left"/>
          <w:tblCellMar>
            <w:left w:w="70" w:type="dxa"/>
            <w:right w:w="70" w:type="dxa"/>
          </w:tblCellMar>
        </w:tblPrEx>
        <w:trPr>
          <w:gridBefore w:val="1"/>
          <w:gridAfter w:val="4"/>
          <w:wBefore w:w="89" w:type="dxa"/>
          <w:wAfter w:w="5500" w:type="dxa"/>
          <w:trHeight w:val="170"/>
        </w:trPr>
        <w:tc>
          <w:tcPr>
            <w:tcW w:w="1666" w:type="dxa"/>
            <w:tcBorders>
              <w:top w:val="nil"/>
              <w:left w:val="nil"/>
              <w:bottom w:val="nil"/>
              <w:right w:val="nil"/>
            </w:tcBorders>
            <w:noWrap/>
            <w:vAlign w:val="bottom"/>
          </w:tcPr>
          <w:p w14:paraId="3A5F9D01" w14:textId="77777777" w:rsidR="001B709B" w:rsidRPr="00465C3E" w:rsidRDefault="001B709B" w:rsidP="001B709B">
            <w:pPr>
              <w:rPr>
                <w:rFonts w:ascii="Verdana" w:hAnsi="Verdana"/>
                <w:sz w:val="16"/>
                <w:szCs w:val="16"/>
              </w:rPr>
            </w:pPr>
            <w:r w:rsidRPr="00465C3E">
              <w:rPr>
                <w:rFonts w:ascii="Verdana" w:hAnsi="Verdana"/>
                <w:sz w:val="16"/>
                <w:szCs w:val="16"/>
              </w:rPr>
              <w:t>11</w:t>
            </w:r>
          </w:p>
        </w:tc>
        <w:tc>
          <w:tcPr>
            <w:tcW w:w="1785" w:type="dxa"/>
            <w:tcBorders>
              <w:top w:val="nil"/>
              <w:left w:val="nil"/>
              <w:bottom w:val="nil"/>
              <w:right w:val="nil"/>
            </w:tcBorders>
            <w:noWrap/>
            <w:vAlign w:val="bottom"/>
          </w:tcPr>
          <w:p w14:paraId="3A5F9D02" w14:textId="77777777" w:rsidR="001B709B" w:rsidRPr="00465C3E" w:rsidRDefault="001B709B" w:rsidP="001B709B">
            <w:pPr>
              <w:rPr>
                <w:rFonts w:ascii="Verdana" w:hAnsi="Verdana"/>
                <w:sz w:val="16"/>
                <w:szCs w:val="16"/>
              </w:rPr>
            </w:pPr>
            <w:r w:rsidRPr="00465C3E">
              <w:rPr>
                <w:rFonts w:ascii="Verdana" w:hAnsi="Verdana"/>
                <w:sz w:val="16"/>
                <w:szCs w:val="16"/>
              </w:rPr>
              <w:t>iný obchod.</w:t>
            </w:r>
          </w:p>
        </w:tc>
      </w:tr>
    </w:tbl>
    <w:p w14:paraId="3A5F9D04" w14:textId="02D67E3F" w:rsidR="000036D6" w:rsidRDefault="000036D6" w:rsidP="000036D6">
      <w:pPr>
        <w:pStyle w:val="Nzov"/>
        <w:tabs>
          <w:tab w:val="left" w:pos="1843"/>
        </w:tabs>
        <w:jc w:val="left"/>
        <w:rPr>
          <w:rFonts w:ascii="Verdana" w:hAnsi="Verdana"/>
          <w:b/>
          <w:sz w:val="16"/>
          <w:szCs w:val="16"/>
        </w:rPr>
      </w:pPr>
      <w:r>
        <w:rPr>
          <w:rFonts w:ascii="Verdana" w:hAnsi="Verdana"/>
          <w:sz w:val="16"/>
          <w:szCs w:val="16"/>
        </w:rPr>
        <w:t xml:space="preserve">   </w:t>
      </w:r>
      <w:r w:rsidR="00F84420">
        <w:rPr>
          <w:rFonts w:ascii="Verdana" w:hAnsi="Verdana"/>
          <w:sz w:val="16"/>
          <w:szCs w:val="16"/>
        </w:rPr>
        <w:t xml:space="preserve"> </w:t>
      </w:r>
      <w:r>
        <w:rPr>
          <w:rFonts w:ascii="Verdana" w:hAnsi="Verdana"/>
          <w:sz w:val="16"/>
          <w:szCs w:val="16"/>
        </w:rPr>
        <w:t>12</w:t>
      </w:r>
      <w:r>
        <w:rPr>
          <w:rFonts w:ascii="Verdana" w:hAnsi="Verdana"/>
          <w:sz w:val="16"/>
          <w:szCs w:val="16"/>
        </w:rPr>
        <w:tab/>
      </w:r>
      <w:proofErr w:type="spellStart"/>
      <w:r>
        <w:rPr>
          <w:rFonts w:ascii="Verdana" w:hAnsi="Verdana"/>
          <w:sz w:val="16"/>
          <w:szCs w:val="16"/>
        </w:rPr>
        <w:t>refakturácie</w:t>
      </w:r>
      <w:proofErr w:type="spellEnd"/>
    </w:p>
    <w:p w14:paraId="3A5F9D05" w14:textId="26F9A869" w:rsidR="000036D6" w:rsidRDefault="000036D6" w:rsidP="000036D6">
      <w:pPr>
        <w:pStyle w:val="Nzov"/>
        <w:tabs>
          <w:tab w:val="left" w:pos="1843"/>
        </w:tabs>
        <w:jc w:val="left"/>
        <w:rPr>
          <w:rFonts w:ascii="Verdana" w:hAnsi="Verdana"/>
          <w:b/>
          <w:sz w:val="16"/>
          <w:szCs w:val="16"/>
        </w:rPr>
      </w:pPr>
      <w:r>
        <w:rPr>
          <w:rFonts w:ascii="Verdana" w:hAnsi="Verdana"/>
          <w:sz w:val="16"/>
          <w:szCs w:val="16"/>
        </w:rPr>
        <w:t xml:space="preserve">   </w:t>
      </w:r>
      <w:r w:rsidR="00F84420">
        <w:rPr>
          <w:rFonts w:ascii="Verdana" w:hAnsi="Verdana"/>
          <w:sz w:val="16"/>
          <w:szCs w:val="16"/>
        </w:rPr>
        <w:t xml:space="preserve"> </w:t>
      </w:r>
      <w:r>
        <w:rPr>
          <w:rFonts w:ascii="Verdana" w:hAnsi="Verdana"/>
          <w:sz w:val="16"/>
          <w:szCs w:val="16"/>
        </w:rPr>
        <w:t xml:space="preserve">13                       </w:t>
      </w:r>
      <w:r w:rsidR="00F84420">
        <w:rPr>
          <w:rFonts w:ascii="Verdana" w:hAnsi="Verdana"/>
          <w:sz w:val="16"/>
          <w:szCs w:val="16"/>
        </w:rPr>
        <w:t xml:space="preserve">      </w:t>
      </w:r>
      <w:r>
        <w:rPr>
          <w:rFonts w:ascii="Verdana" w:hAnsi="Verdana"/>
          <w:sz w:val="16"/>
          <w:szCs w:val="16"/>
        </w:rPr>
        <w:t xml:space="preserve">   úhrada energií a služieb v prenajatých priestoroch vo vlastníctve Mesta Trnava</w:t>
      </w:r>
    </w:p>
    <w:p w14:paraId="1875CCF2" w14:textId="52E143FA" w:rsidR="001B709B" w:rsidRDefault="000036D6" w:rsidP="000036D6">
      <w:pPr>
        <w:pStyle w:val="Nzov"/>
        <w:tabs>
          <w:tab w:val="left" w:pos="1843"/>
        </w:tabs>
        <w:jc w:val="left"/>
        <w:rPr>
          <w:rFonts w:ascii="Verdana" w:hAnsi="Verdana"/>
          <w:sz w:val="16"/>
          <w:szCs w:val="16"/>
        </w:rPr>
      </w:pPr>
      <w:r>
        <w:rPr>
          <w:rFonts w:ascii="Verdana" w:hAnsi="Verdana"/>
          <w:sz w:val="16"/>
          <w:szCs w:val="16"/>
        </w:rPr>
        <w:t xml:space="preserve">   </w:t>
      </w:r>
      <w:r w:rsidR="00F84420">
        <w:rPr>
          <w:rFonts w:ascii="Verdana" w:hAnsi="Verdana"/>
          <w:sz w:val="16"/>
          <w:szCs w:val="16"/>
        </w:rPr>
        <w:t xml:space="preserve"> </w:t>
      </w:r>
      <w:r>
        <w:rPr>
          <w:rFonts w:ascii="Verdana" w:hAnsi="Verdana"/>
          <w:sz w:val="16"/>
          <w:szCs w:val="16"/>
        </w:rPr>
        <w:t>14</w:t>
      </w:r>
      <w:r>
        <w:rPr>
          <w:rFonts w:ascii="Verdana" w:hAnsi="Verdana"/>
          <w:sz w:val="16"/>
          <w:szCs w:val="16"/>
        </w:rPr>
        <w:tab/>
        <w:t xml:space="preserve">úhrada energií </w:t>
      </w:r>
    </w:p>
    <w:p w14:paraId="016D1583" w14:textId="77777777" w:rsidR="008B62C5" w:rsidRDefault="008B62C5" w:rsidP="008B62C5"/>
    <w:tbl>
      <w:tblPr>
        <w:tblW w:w="5000" w:type="pct"/>
        <w:tblLayout w:type="fixed"/>
        <w:tblCellMar>
          <w:left w:w="70" w:type="dxa"/>
          <w:right w:w="70" w:type="dxa"/>
        </w:tblCellMar>
        <w:tblLook w:val="00A0" w:firstRow="1" w:lastRow="0" w:firstColumn="1" w:lastColumn="0" w:noHBand="0" w:noVBand="0"/>
      </w:tblPr>
      <w:tblGrid>
        <w:gridCol w:w="4379"/>
        <w:gridCol w:w="4691"/>
      </w:tblGrid>
      <w:tr w:rsidR="008B62C5" w:rsidRPr="00F84420" w14:paraId="674DCBA7" w14:textId="77777777" w:rsidTr="00417FA2">
        <w:trPr>
          <w:trHeight w:val="170"/>
        </w:trPr>
        <w:tc>
          <w:tcPr>
            <w:tcW w:w="1666" w:type="dxa"/>
            <w:tcBorders>
              <w:top w:val="nil"/>
              <w:left w:val="nil"/>
              <w:bottom w:val="nil"/>
              <w:right w:val="nil"/>
            </w:tcBorders>
            <w:noWrap/>
            <w:vAlign w:val="bottom"/>
          </w:tcPr>
          <w:p w14:paraId="2BE552E3" w14:textId="595890A5" w:rsidR="008B62C5" w:rsidRPr="00F84420" w:rsidRDefault="008B62C5" w:rsidP="00417FA2">
            <w:pPr>
              <w:rPr>
                <w:rFonts w:ascii="Verdana" w:hAnsi="Verdana"/>
                <w:bCs/>
                <w:sz w:val="16"/>
                <w:szCs w:val="16"/>
              </w:rPr>
            </w:pPr>
            <w:r w:rsidRPr="00F84420">
              <w:rPr>
                <w:rFonts w:ascii="Verdana" w:hAnsi="Verdana"/>
                <w:bCs/>
                <w:sz w:val="16"/>
                <w:szCs w:val="16"/>
              </w:rPr>
              <w:t>Kód druhu obchodu 2025</w:t>
            </w:r>
          </w:p>
        </w:tc>
        <w:tc>
          <w:tcPr>
            <w:tcW w:w="1785" w:type="dxa"/>
            <w:tcBorders>
              <w:top w:val="nil"/>
              <w:left w:val="nil"/>
              <w:bottom w:val="nil"/>
              <w:right w:val="nil"/>
            </w:tcBorders>
            <w:noWrap/>
            <w:vAlign w:val="bottom"/>
          </w:tcPr>
          <w:p w14:paraId="17A9998C" w14:textId="77777777" w:rsidR="008B62C5" w:rsidRPr="00F84420" w:rsidRDefault="008B62C5" w:rsidP="00417FA2">
            <w:pPr>
              <w:rPr>
                <w:rFonts w:ascii="Verdana" w:hAnsi="Verdana"/>
                <w:bCs/>
                <w:sz w:val="16"/>
                <w:szCs w:val="16"/>
              </w:rPr>
            </w:pPr>
          </w:p>
          <w:p w14:paraId="6074437C" w14:textId="77777777" w:rsidR="008B62C5" w:rsidRPr="00F84420" w:rsidRDefault="008B62C5" w:rsidP="00417FA2">
            <w:pPr>
              <w:rPr>
                <w:rFonts w:ascii="Verdana" w:hAnsi="Verdana"/>
                <w:bCs/>
                <w:sz w:val="16"/>
                <w:szCs w:val="16"/>
              </w:rPr>
            </w:pPr>
            <w:r w:rsidRPr="00F84420">
              <w:rPr>
                <w:rFonts w:ascii="Verdana" w:hAnsi="Verdana"/>
                <w:bCs/>
                <w:sz w:val="16"/>
                <w:szCs w:val="16"/>
              </w:rPr>
              <w:t>Druh obchodu:</w:t>
            </w:r>
          </w:p>
        </w:tc>
      </w:tr>
    </w:tbl>
    <w:p w14:paraId="222BDEBD" w14:textId="080CBAC0" w:rsidR="00B303E1" w:rsidRPr="00F84420" w:rsidRDefault="00B303E1" w:rsidP="00B303E1">
      <w:pPr>
        <w:pStyle w:val="Odsekzoznamu"/>
        <w:numPr>
          <w:ilvl w:val="0"/>
          <w:numId w:val="38"/>
        </w:numPr>
        <w:rPr>
          <w:rFonts w:ascii="Verdana" w:hAnsi="Verdana"/>
          <w:sz w:val="16"/>
          <w:szCs w:val="16"/>
        </w:rPr>
      </w:pPr>
      <w:r w:rsidRPr="00F84420">
        <w:rPr>
          <w:rFonts w:ascii="Verdana" w:hAnsi="Verdana"/>
          <w:sz w:val="16"/>
          <w:szCs w:val="16"/>
        </w:rPr>
        <w:t>predaj/nákup výrobkov</w:t>
      </w:r>
    </w:p>
    <w:p w14:paraId="5D21677D" w14:textId="77777777" w:rsidR="00103BC8" w:rsidRPr="00F84420" w:rsidRDefault="00103BC8" w:rsidP="00B303E1">
      <w:pPr>
        <w:pStyle w:val="Odsekzoznamu"/>
        <w:numPr>
          <w:ilvl w:val="0"/>
          <w:numId w:val="38"/>
        </w:numPr>
        <w:rPr>
          <w:rFonts w:ascii="Verdana" w:hAnsi="Verdana"/>
          <w:sz w:val="16"/>
          <w:szCs w:val="16"/>
        </w:rPr>
      </w:pPr>
      <w:r w:rsidRPr="00F84420">
        <w:rPr>
          <w:rFonts w:ascii="Verdana" w:hAnsi="Verdana"/>
          <w:sz w:val="16"/>
          <w:szCs w:val="16"/>
        </w:rPr>
        <w:t>predaj/nákup tovar</w:t>
      </w:r>
    </w:p>
    <w:p w14:paraId="3F5A4540" w14:textId="77777777" w:rsidR="00103BC8" w:rsidRPr="00F84420" w:rsidRDefault="00103BC8" w:rsidP="00B303E1">
      <w:pPr>
        <w:pStyle w:val="Odsekzoznamu"/>
        <w:numPr>
          <w:ilvl w:val="0"/>
          <w:numId w:val="38"/>
        </w:numPr>
        <w:rPr>
          <w:rFonts w:ascii="Verdana" w:hAnsi="Verdana"/>
          <w:sz w:val="16"/>
          <w:szCs w:val="16"/>
        </w:rPr>
      </w:pPr>
      <w:r w:rsidRPr="00F84420">
        <w:rPr>
          <w:rFonts w:ascii="Verdana" w:hAnsi="Verdana"/>
          <w:sz w:val="16"/>
          <w:szCs w:val="16"/>
        </w:rPr>
        <w:t>predaj/nákup materiálu</w:t>
      </w:r>
    </w:p>
    <w:p w14:paraId="0FC4E962" w14:textId="77777777" w:rsidR="00103BC8" w:rsidRPr="00F84420" w:rsidRDefault="00103BC8" w:rsidP="00B303E1">
      <w:pPr>
        <w:pStyle w:val="Odsekzoznamu"/>
        <w:numPr>
          <w:ilvl w:val="0"/>
          <w:numId w:val="38"/>
        </w:numPr>
        <w:rPr>
          <w:rFonts w:ascii="Verdana" w:hAnsi="Verdana"/>
          <w:sz w:val="16"/>
          <w:szCs w:val="16"/>
        </w:rPr>
      </w:pPr>
      <w:r w:rsidRPr="00F84420">
        <w:rPr>
          <w:rFonts w:ascii="Verdana" w:hAnsi="Verdana"/>
          <w:sz w:val="16"/>
          <w:szCs w:val="16"/>
        </w:rPr>
        <w:t>predaj/nákup HM</w:t>
      </w:r>
    </w:p>
    <w:p w14:paraId="415A2DFC" w14:textId="77777777" w:rsidR="00103BC8" w:rsidRPr="00F84420" w:rsidRDefault="00103BC8" w:rsidP="00B303E1">
      <w:pPr>
        <w:pStyle w:val="Odsekzoznamu"/>
        <w:numPr>
          <w:ilvl w:val="0"/>
          <w:numId w:val="38"/>
        </w:numPr>
        <w:rPr>
          <w:rFonts w:ascii="Verdana" w:hAnsi="Verdana"/>
          <w:sz w:val="16"/>
          <w:szCs w:val="16"/>
        </w:rPr>
      </w:pPr>
      <w:r w:rsidRPr="00F84420">
        <w:rPr>
          <w:rFonts w:ascii="Verdana" w:hAnsi="Verdana"/>
          <w:sz w:val="16"/>
          <w:szCs w:val="16"/>
        </w:rPr>
        <w:t>predaj /nákup NM</w:t>
      </w:r>
    </w:p>
    <w:p w14:paraId="66DFCF3F" w14:textId="77777777" w:rsidR="00103BC8" w:rsidRPr="00F84420" w:rsidRDefault="00103BC8" w:rsidP="00B303E1">
      <w:pPr>
        <w:pStyle w:val="Odsekzoznamu"/>
        <w:numPr>
          <w:ilvl w:val="0"/>
          <w:numId w:val="38"/>
        </w:numPr>
        <w:rPr>
          <w:rFonts w:ascii="Verdana" w:hAnsi="Verdana"/>
          <w:sz w:val="16"/>
          <w:szCs w:val="16"/>
        </w:rPr>
      </w:pPr>
      <w:r w:rsidRPr="00F84420">
        <w:rPr>
          <w:rFonts w:ascii="Verdana" w:hAnsi="Verdana"/>
          <w:sz w:val="16"/>
          <w:szCs w:val="16"/>
        </w:rPr>
        <w:t>predaj/nákup krátkodobého FM</w:t>
      </w:r>
    </w:p>
    <w:p w14:paraId="35EF218B" w14:textId="3208581D" w:rsidR="00103BC8" w:rsidRPr="00F84420" w:rsidRDefault="00103BC8" w:rsidP="00103BC8">
      <w:pPr>
        <w:pStyle w:val="Odsekzoznamu"/>
        <w:numPr>
          <w:ilvl w:val="0"/>
          <w:numId w:val="38"/>
        </w:numPr>
        <w:rPr>
          <w:rFonts w:ascii="Verdana" w:hAnsi="Verdana"/>
          <w:sz w:val="16"/>
          <w:szCs w:val="16"/>
        </w:rPr>
      </w:pPr>
      <w:r w:rsidRPr="00F84420">
        <w:rPr>
          <w:rFonts w:ascii="Verdana" w:hAnsi="Verdana"/>
          <w:sz w:val="16"/>
          <w:szCs w:val="16"/>
        </w:rPr>
        <w:t>predaj/nákup dlhodobého FM</w:t>
      </w:r>
    </w:p>
    <w:p w14:paraId="2EDF2B7A" w14:textId="77777777" w:rsidR="00103BC8" w:rsidRPr="00F84420" w:rsidRDefault="00103BC8" w:rsidP="00B303E1">
      <w:pPr>
        <w:pStyle w:val="Odsekzoznamu"/>
        <w:numPr>
          <w:ilvl w:val="0"/>
          <w:numId w:val="38"/>
        </w:numPr>
        <w:rPr>
          <w:rFonts w:ascii="Verdana" w:hAnsi="Verdana"/>
          <w:sz w:val="16"/>
          <w:szCs w:val="16"/>
        </w:rPr>
      </w:pPr>
      <w:r w:rsidRPr="00F84420">
        <w:rPr>
          <w:rFonts w:ascii="Verdana" w:hAnsi="Verdana"/>
          <w:sz w:val="16"/>
          <w:szCs w:val="16"/>
        </w:rPr>
        <w:t>prevod pohľadávok/záväzkov</w:t>
      </w:r>
    </w:p>
    <w:p w14:paraId="2E0D64F9" w14:textId="77777777" w:rsidR="00103BC8" w:rsidRPr="00F84420" w:rsidRDefault="00103BC8" w:rsidP="00B303E1">
      <w:pPr>
        <w:pStyle w:val="Odsekzoznamu"/>
        <w:numPr>
          <w:ilvl w:val="0"/>
          <w:numId w:val="38"/>
        </w:numPr>
        <w:rPr>
          <w:rFonts w:ascii="Verdana" w:hAnsi="Verdana"/>
          <w:sz w:val="16"/>
          <w:szCs w:val="16"/>
        </w:rPr>
      </w:pPr>
      <w:r w:rsidRPr="00F84420">
        <w:rPr>
          <w:rFonts w:ascii="Verdana" w:hAnsi="Verdana"/>
          <w:sz w:val="16"/>
          <w:szCs w:val="16"/>
        </w:rPr>
        <w:t>prevod obchodných podielov</w:t>
      </w:r>
    </w:p>
    <w:p w14:paraId="66043B22" w14:textId="77777777" w:rsidR="00103BC8" w:rsidRPr="00F84420" w:rsidRDefault="00103BC8" w:rsidP="00B303E1">
      <w:pPr>
        <w:pStyle w:val="Odsekzoznamu"/>
        <w:numPr>
          <w:ilvl w:val="0"/>
          <w:numId w:val="38"/>
        </w:numPr>
        <w:rPr>
          <w:rFonts w:ascii="Verdana" w:hAnsi="Verdana"/>
          <w:sz w:val="16"/>
          <w:szCs w:val="16"/>
        </w:rPr>
      </w:pPr>
      <w:r w:rsidRPr="00F84420">
        <w:rPr>
          <w:rFonts w:ascii="Verdana" w:hAnsi="Verdana"/>
          <w:sz w:val="16"/>
          <w:szCs w:val="16"/>
        </w:rPr>
        <w:t>služby manažérske</w:t>
      </w:r>
    </w:p>
    <w:p w14:paraId="122655D0" w14:textId="77C0B0F8" w:rsidR="00103BC8" w:rsidRPr="00F84420" w:rsidRDefault="00103BC8" w:rsidP="00B303E1">
      <w:pPr>
        <w:pStyle w:val="Odsekzoznamu"/>
        <w:numPr>
          <w:ilvl w:val="0"/>
          <w:numId w:val="38"/>
        </w:numPr>
        <w:rPr>
          <w:rFonts w:ascii="Verdana" w:hAnsi="Verdana"/>
          <w:sz w:val="16"/>
          <w:szCs w:val="16"/>
        </w:rPr>
      </w:pPr>
      <w:r w:rsidRPr="00F84420">
        <w:rPr>
          <w:rFonts w:ascii="Verdana" w:hAnsi="Verdana"/>
          <w:sz w:val="16"/>
          <w:szCs w:val="16"/>
        </w:rPr>
        <w:t>služby výskumu a vývoja</w:t>
      </w:r>
    </w:p>
    <w:p w14:paraId="3E5D5959" w14:textId="77777777" w:rsidR="00103BC8" w:rsidRPr="00F84420" w:rsidRDefault="00103BC8" w:rsidP="00B303E1">
      <w:pPr>
        <w:pStyle w:val="Odsekzoznamu"/>
        <w:numPr>
          <w:ilvl w:val="0"/>
          <w:numId w:val="38"/>
        </w:numPr>
        <w:rPr>
          <w:rFonts w:ascii="Verdana" w:hAnsi="Verdana"/>
          <w:sz w:val="16"/>
          <w:szCs w:val="16"/>
        </w:rPr>
      </w:pPr>
      <w:r w:rsidRPr="00F84420">
        <w:rPr>
          <w:rFonts w:ascii="Verdana" w:hAnsi="Verdana"/>
          <w:sz w:val="16"/>
          <w:szCs w:val="16"/>
        </w:rPr>
        <w:t>služby marketingové</w:t>
      </w:r>
    </w:p>
    <w:p w14:paraId="5640D1F3" w14:textId="77777777" w:rsidR="00103BC8" w:rsidRPr="00F84420" w:rsidRDefault="00103BC8" w:rsidP="00B303E1">
      <w:pPr>
        <w:pStyle w:val="Odsekzoznamu"/>
        <w:numPr>
          <w:ilvl w:val="0"/>
          <w:numId w:val="38"/>
        </w:numPr>
        <w:rPr>
          <w:rFonts w:ascii="Verdana" w:hAnsi="Verdana"/>
          <w:sz w:val="16"/>
          <w:szCs w:val="16"/>
        </w:rPr>
      </w:pPr>
      <w:r w:rsidRPr="00F84420">
        <w:rPr>
          <w:rFonts w:ascii="Verdana" w:hAnsi="Verdana"/>
          <w:sz w:val="16"/>
          <w:szCs w:val="16"/>
        </w:rPr>
        <w:t xml:space="preserve">služby </w:t>
      </w:r>
      <w:proofErr w:type="spellStart"/>
      <w:r w:rsidRPr="00F84420">
        <w:rPr>
          <w:rFonts w:ascii="Verdana" w:hAnsi="Verdana"/>
          <w:sz w:val="16"/>
          <w:szCs w:val="16"/>
        </w:rPr>
        <w:t>spostredkovateľské</w:t>
      </w:r>
      <w:proofErr w:type="spellEnd"/>
    </w:p>
    <w:p w14:paraId="73A19C9E" w14:textId="77777777" w:rsidR="00103BC8" w:rsidRPr="00F84420" w:rsidRDefault="00103BC8" w:rsidP="00B303E1">
      <w:pPr>
        <w:pStyle w:val="Odsekzoznamu"/>
        <w:numPr>
          <w:ilvl w:val="0"/>
          <w:numId w:val="38"/>
        </w:numPr>
        <w:rPr>
          <w:rFonts w:ascii="Verdana" w:hAnsi="Verdana"/>
          <w:sz w:val="16"/>
          <w:szCs w:val="16"/>
        </w:rPr>
      </w:pPr>
      <w:r w:rsidRPr="00F84420">
        <w:rPr>
          <w:rFonts w:ascii="Verdana" w:hAnsi="Verdana"/>
          <w:sz w:val="16"/>
          <w:szCs w:val="16"/>
        </w:rPr>
        <w:t>služby prenájmu</w:t>
      </w:r>
    </w:p>
    <w:p w14:paraId="7D5980AD" w14:textId="77777777" w:rsidR="00103BC8" w:rsidRPr="00F84420" w:rsidRDefault="00103BC8" w:rsidP="00B303E1">
      <w:pPr>
        <w:pStyle w:val="Odsekzoznamu"/>
        <w:numPr>
          <w:ilvl w:val="0"/>
          <w:numId w:val="38"/>
        </w:numPr>
        <w:rPr>
          <w:rFonts w:ascii="Verdana" w:hAnsi="Verdana"/>
          <w:sz w:val="16"/>
          <w:szCs w:val="16"/>
        </w:rPr>
      </w:pPr>
      <w:r w:rsidRPr="00F84420">
        <w:rPr>
          <w:rFonts w:ascii="Verdana" w:hAnsi="Verdana"/>
          <w:sz w:val="16"/>
          <w:szCs w:val="16"/>
        </w:rPr>
        <w:t>služby práce vo mzde</w:t>
      </w:r>
    </w:p>
    <w:p w14:paraId="5E874384" w14:textId="77777777" w:rsidR="00103BC8" w:rsidRPr="00F84420" w:rsidRDefault="00103BC8" w:rsidP="00B303E1">
      <w:pPr>
        <w:pStyle w:val="Odsekzoznamu"/>
        <w:numPr>
          <w:ilvl w:val="0"/>
          <w:numId w:val="38"/>
        </w:numPr>
        <w:rPr>
          <w:rFonts w:ascii="Verdana" w:hAnsi="Verdana"/>
          <w:sz w:val="16"/>
          <w:szCs w:val="16"/>
        </w:rPr>
      </w:pPr>
      <w:r w:rsidRPr="00F84420">
        <w:rPr>
          <w:rFonts w:ascii="Verdana" w:hAnsi="Verdana"/>
          <w:sz w:val="16"/>
          <w:szCs w:val="16"/>
        </w:rPr>
        <w:t>služby ostatné</w:t>
      </w:r>
    </w:p>
    <w:p w14:paraId="210A044B" w14:textId="77777777" w:rsidR="00103BC8" w:rsidRPr="00F84420" w:rsidRDefault="00103BC8" w:rsidP="00B303E1">
      <w:pPr>
        <w:pStyle w:val="Odsekzoznamu"/>
        <w:numPr>
          <w:ilvl w:val="0"/>
          <w:numId w:val="38"/>
        </w:numPr>
        <w:rPr>
          <w:rFonts w:ascii="Verdana" w:hAnsi="Verdana"/>
          <w:sz w:val="16"/>
          <w:szCs w:val="16"/>
        </w:rPr>
      </w:pPr>
      <w:r w:rsidRPr="00F84420">
        <w:rPr>
          <w:rFonts w:ascii="Verdana" w:hAnsi="Verdana"/>
          <w:sz w:val="16"/>
          <w:szCs w:val="16"/>
        </w:rPr>
        <w:t>licenčný poplatok-softvér</w:t>
      </w:r>
    </w:p>
    <w:p w14:paraId="71E08C80" w14:textId="77777777" w:rsidR="00103BC8" w:rsidRPr="00F84420" w:rsidRDefault="00103BC8" w:rsidP="00B303E1">
      <w:pPr>
        <w:pStyle w:val="Odsekzoznamu"/>
        <w:numPr>
          <w:ilvl w:val="0"/>
          <w:numId w:val="38"/>
        </w:numPr>
        <w:rPr>
          <w:rFonts w:ascii="Verdana" w:hAnsi="Verdana"/>
          <w:sz w:val="16"/>
          <w:szCs w:val="16"/>
        </w:rPr>
      </w:pPr>
      <w:r w:rsidRPr="00F84420">
        <w:rPr>
          <w:rFonts w:ascii="Verdana" w:hAnsi="Verdana"/>
          <w:sz w:val="16"/>
          <w:szCs w:val="16"/>
        </w:rPr>
        <w:t>licenčný poplatok – použitie predmetu priemyselného vlastníctva</w:t>
      </w:r>
    </w:p>
    <w:p w14:paraId="268A6C01" w14:textId="77777777" w:rsidR="00103BC8" w:rsidRPr="00F84420" w:rsidRDefault="00103BC8" w:rsidP="00B303E1">
      <w:pPr>
        <w:pStyle w:val="Odsekzoznamu"/>
        <w:numPr>
          <w:ilvl w:val="0"/>
          <w:numId w:val="38"/>
        </w:numPr>
        <w:rPr>
          <w:rFonts w:ascii="Verdana" w:hAnsi="Verdana"/>
          <w:sz w:val="16"/>
          <w:szCs w:val="16"/>
        </w:rPr>
      </w:pPr>
      <w:r w:rsidRPr="00F84420">
        <w:rPr>
          <w:rFonts w:ascii="Verdana" w:hAnsi="Verdana"/>
          <w:sz w:val="16"/>
          <w:szCs w:val="16"/>
        </w:rPr>
        <w:t xml:space="preserve">licenčný poplatok </w:t>
      </w:r>
      <w:proofErr w:type="spellStart"/>
      <w:r w:rsidRPr="00F84420">
        <w:rPr>
          <w:rFonts w:ascii="Verdana" w:hAnsi="Verdana"/>
          <w:sz w:val="16"/>
          <w:szCs w:val="16"/>
        </w:rPr>
        <w:t>franchise</w:t>
      </w:r>
      <w:proofErr w:type="spellEnd"/>
    </w:p>
    <w:p w14:paraId="74B5265F" w14:textId="77777777" w:rsidR="00103BC8" w:rsidRPr="00F84420" w:rsidRDefault="00103BC8" w:rsidP="00B303E1">
      <w:pPr>
        <w:pStyle w:val="Odsekzoznamu"/>
        <w:numPr>
          <w:ilvl w:val="0"/>
          <w:numId w:val="38"/>
        </w:numPr>
        <w:rPr>
          <w:rFonts w:ascii="Verdana" w:hAnsi="Verdana"/>
          <w:sz w:val="16"/>
          <w:szCs w:val="16"/>
        </w:rPr>
      </w:pPr>
      <w:r w:rsidRPr="00F84420">
        <w:rPr>
          <w:rFonts w:ascii="Verdana" w:hAnsi="Verdana"/>
          <w:sz w:val="16"/>
          <w:szCs w:val="16"/>
        </w:rPr>
        <w:t>licenčný poplatok know-how</w:t>
      </w:r>
    </w:p>
    <w:p w14:paraId="66E6092C" w14:textId="77777777" w:rsidR="00103BC8" w:rsidRPr="00F84420" w:rsidRDefault="00103BC8" w:rsidP="00B303E1">
      <w:pPr>
        <w:pStyle w:val="Odsekzoznamu"/>
        <w:numPr>
          <w:ilvl w:val="0"/>
          <w:numId w:val="38"/>
        </w:numPr>
        <w:rPr>
          <w:rFonts w:ascii="Verdana" w:hAnsi="Verdana"/>
          <w:sz w:val="16"/>
          <w:szCs w:val="16"/>
        </w:rPr>
      </w:pPr>
      <w:r w:rsidRPr="00F84420">
        <w:rPr>
          <w:rFonts w:ascii="Verdana" w:hAnsi="Verdana"/>
          <w:sz w:val="16"/>
          <w:szCs w:val="16"/>
        </w:rPr>
        <w:t>licenčný poplatok-ostatné typy NM</w:t>
      </w:r>
    </w:p>
    <w:p w14:paraId="7ED05351" w14:textId="7C16FFCC" w:rsidR="00103BC8" w:rsidRPr="00F84420" w:rsidRDefault="00103BC8" w:rsidP="00B303E1">
      <w:pPr>
        <w:pStyle w:val="Odsekzoznamu"/>
        <w:numPr>
          <w:ilvl w:val="0"/>
          <w:numId w:val="38"/>
        </w:numPr>
        <w:rPr>
          <w:rFonts w:ascii="Verdana" w:hAnsi="Verdana"/>
          <w:sz w:val="16"/>
          <w:szCs w:val="16"/>
        </w:rPr>
      </w:pPr>
      <w:r w:rsidRPr="00F84420">
        <w:rPr>
          <w:rFonts w:ascii="Verdana" w:hAnsi="Verdana"/>
          <w:sz w:val="16"/>
          <w:szCs w:val="16"/>
        </w:rPr>
        <w:t>úroky z úverov</w:t>
      </w:r>
    </w:p>
    <w:p w14:paraId="11737469" w14:textId="29CCC5F8" w:rsidR="00103BC8" w:rsidRPr="00F84420" w:rsidRDefault="00103BC8" w:rsidP="00B303E1">
      <w:pPr>
        <w:pStyle w:val="Odsekzoznamu"/>
        <w:numPr>
          <w:ilvl w:val="0"/>
          <w:numId w:val="38"/>
        </w:numPr>
        <w:rPr>
          <w:rFonts w:ascii="Verdana" w:hAnsi="Verdana"/>
          <w:sz w:val="16"/>
          <w:szCs w:val="16"/>
        </w:rPr>
      </w:pPr>
      <w:r w:rsidRPr="00F84420">
        <w:rPr>
          <w:rFonts w:ascii="Verdana" w:hAnsi="Verdana"/>
          <w:sz w:val="16"/>
          <w:szCs w:val="16"/>
        </w:rPr>
        <w:t>úroky z dlhopisov</w:t>
      </w:r>
    </w:p>
    <w:p w14:paraId="227847F9" w14:textId="77777777" w:rsidR="00103BC8" w:rsidRPr="00F84420" w:rsidRDefault="00103BC8" w:rsidP="00B303E1">
      <w:pPr>
        <w:pStyle w:val="Odsekzoznamu"/>
        <w:numPr>
          <w:ilvl w:val="0"/>
          <w:numId w:val="38"/>
        </w:numPr>
        <w:rPr>
          <w:rFonts w:ascii="Verdana" w:hAnsi="Verdana"/>
          <w:sz w:val="16"/>
          <w:szCs w:val="16"/>
        </w:rPr>
      </w:pPr>
      <w:r w:rsidRPr="00F84420">
        <w:rPr>
          <w:rFonts w:ascii="Verdana" w:hAnsi="Verdana"/>
          <w:sz w:val="16"/>
          <w:szCs w:val="16"/>
        </w:rPr>
        <w:t>úroky z cash-</w:t>
      </w:r>
      <w:proofErr w:type="spellStart"/>
      <w:r w:rsidRPr="00F84420">
        <w:rPr>
          <w:rFonts w:ascii="Verdana" w:hAnsi="Verdana"/>
          <w:sz w:val="16"/>
          <w:szCs w:val="16"/>
        </w:rPr>
        <w:t>poolingu</w:t>
      </w:r>
      <w:proofErr w:type="spellEnd"/>
    </w:p>
    <w:p w14:paraId="3AAE0B44" w14:textId="77777777" w:rsidR="00103BC8" w:rsidRPr="00F84420" w:rsidRDefault="00103BC8" w:rsidP="00B303E1">
      <w:pPr>
        <w:pStyle w:val="Odsekzoznamu"/>
        <w:numPr>
          <w:ilvl w:val="0"/>
          <w:numId w:val="38"/>
        </w:numPr>
        <w:rPr>
          <w:rFonts w:ascii="Verdana" w:hAnsi="Verdana"/>
          <w:sz w:val="16"/>
          <w:szCs w:val="16"/>
        </w:rPr>
      </w:pPr>
      <w:r w:rsidRPr="00F84420">
        <w:rPr>
          <w:rFonts w:ascii="Verdana" w:hAnsi="Verdana"/>
          <w:sz w:val="16"/>
          <w:szCs w:val="16"/>
        </w:rPr>
        <w:t>úroky ostatné</w:t>
      </w:r>
    </w:p>
    <w:p w14:paraId="289CF2ED" w14:textId="77777777" w:rsidR="00103BC8" w:rsidRPr="00F84420" w:rsidRDefault="00103BC8" w:rsidP="00B303E1">
      <w:pPr>
        <w:pStyle w:val="Odsekzoznamu"/>
        <w:numPr>
          <w:ilvl w:val="0"/>
          <w:numId w:val="38"/>
        </w:numPr>
        <w:rPr>
          <w:rFonts w:ascii="Verdana" w:hAnsi="Verdana"/>
          <w:sz w:val="16"/>
          <w:szCs w:val="16"/>
        </w:rPr>
      </w:pPr>
      <w:r w:rsidRPr="00F84420">
        <w:rPr>
          <w:rFonts w:ascii="Verdana" w:hAnsi="Verdana"/>
          <w:sz w:val="16"/>
          <w:szCs w:val="16"/>
        </w:rPr>
        <w:t>derivátové operácie</w:t>
      </w:r>
    </w:p>
    <w:p w14:paraId="3A8D5FD2" w14:textId="77777777" w:rsidR="00103BC8" w:rsidRPr="00F84420" w:rsidRDefault="00103BC8" w:rsidP="00B303E1">
      <w:pPr>
        <w:pStyle w:val="Odsekzoznamu"/>
        <w:numPr>
          <w:ilvl w:val="0"/>
          <w:numId w:val="38"/>
        </w:numPr>
        <w:rPr>
          <w:rFonts w:ascii="Verdana" w:hAnsi="Verdana"/>
          <w:sz w:val="16"/>
          <w:szCs w:val="16"/>
        </w:rPr>
      </w:pPr>
      <w:r w:rsidRPr="00F84420">
        <w:rPr>
          <w:rFonts w:ascii="Verdana" w:hAnsi="Verdana"/>
          <w:sz w:val="16"/>
          <w:szCs w:val="16"/>
        </w:rPr>
        <w:t>platba na základe dohody o príspevkoch na náklady</w:t>
      </w:r>
    </w:p>
    <w:p w14:paraId="44EA0F31" w14:textId="77777777" w:rsidR="00103BC8" w:rsidRPr="00F84420" w:rsidRDefault="00103BC8" w:rsidP="00B303E1">
      <w:pPr>
        <w:pStyle w:val="Odsekzoznamu"/>
        <w:numPr>
          <w:ilvl w:val="0"/>
          <w:numId w:val="38"/>
        </w:numPr>
        <w:rPr>
          <w:rFonts w:ascii="Verdana" w:hAnsi="Verdana"/>
          <w:sz w:val="16"/>
          <w:szCs w:val="16"/>
        </w:rPr>
      </w:pPr>
      <w:r w:rsidRPr="00F84420">
        <w:rPr>
          <w:rFonts w:ascii="Verdana" w:hAnsi="Verdana"/>
          <w:sz w:val="16"/>
          <w:szCs w:val="16"/>
        </w:rPr>
        <w:t>poistné</w:t>
      </w:r>
    </w:p>
    <w:p w14:paraId="10CBBF85" w14:textId="77777777" w:rsidR="00103BC8" w:rsidRPr="00F84420" w:rsidRDefault="00103BC8" w:rsidP="00B303E1">
      <w:pPr>
        <w:pStyle w:val="Odsekzoznamu"/>
        <w:numPr>
          <w:ilvl w:val="0"/>
          <w:numId w:val="38"/>
        </w:numPr>
        <w:rPr>
          <w:rFonts w:ascii="Verdana" w:hAnsi="Verdana"/>
          <w:sz w:val="16"/>
          <w:szCs w:val="16"/>
        </w:rPr>
      </w:pPr>
      <w:r w:rsidRPr="00F84420">
        <w:rPr>
          <w:rFonts w:ascii="Verdana" w:hAnsi="Verdana"/>
          <w:sz w:val="16"/>
          <w:szCs w:val="16"/>
        </w:rPr>
        <w:t>zaistné</w:t>
      </w:r>
    </w:p>
    <w:p w14:paraId="3321EDCB" w14:textId="77777777" w:rsidR="00103BC8" w:rsidRPr="00F84420" w:rsidRDefault="00103BC8" w:rsidP="00B303E1">
      <w:pPr>
        <w:pStyle w:val="Odsekzoznamu"/>
        <w:numPr>
          <w:ilvl w:val="0"/>
          <w:numId w:val="38"/>
        </w:numPr>
        <w:rPr>
          <w:rFonts w:ascii="Verdana" w:hAnsi="Verdana"/>
          <w:sz w:val="16"/>
          <w:szCs w:val="16"/>
        </w:rPr>
      </w:pPr>
      <w:r w:rsidRPr="00F84420">
        <w:rPr>
          <w:rFonts w:ascii="Verdana" w:hAnsi="Verdana"/>
          <w:sz w:val="16"/>
          <w:szCs w:val="16"/>
        </w:rPr>
        <w:lastRenderedPageBreak/>
        <w:t>odplaty za záruky</w:t>
      </w:r>
    </w:p>
    <w:p w14:paraId="14A122C7" w14:textId="77777777" w:rsidR="00103BC8" w:rsidRPr="00F84420" w:rsidRDefault="00103BC8" w:rsidP="00B303E1">
      <w:pPr>
        <w:pStyle w:val="Odsekzoznamu"/>
        <w:numPr>
          <w:ilvl w:val="0"/>
          <w:numId w:val="38"/>
        </w:numPr>
        <w:rPr>
          <w:rFonts w:ascii="Verdana" w:hAnsi="Verdana"/>
          <w:sz w:val="16"/>
          <w:szCs w:val="16"/>
        </w:rPr>
      </w:pPr>
      <w:r w:rsidRPr="00F84420">
        <w:rPr>
          <w:rFonts w:ascii="Verdana" w:hAnsi="Verdana"/>
          <w:sz w:val="16"/>
          <w:szCs w:val="16"/>
        </w:rPr>
        <w:t>kompenzačné platby pri zmluvnom výrobcovi</w:t>
      </w:r>
    </w:p>
    <w:p w14:paraId="43800BD4" w14:textId="77777777" w:rsidR="00103BC8" w:rsidRPr="00F84420" w:rsidRDefault="00103BC8" w:rsidP="00B303E1">
      <w:pPr>
        <w:pStyle w:val="Odsekzoznamu"/>
        <w:numPr>
          <w:ilvl w:val="0"/>
          <w:numId w:val="38"/>
        </w:numPr>
        <w:rPr>
          <w:rFonts w:ascii="Verdana" w:hAnsi="Verdana"/>
          <w:sz w:val="16"/>
          <w:szCs w:val="16"/>
        </w:rPr>
      </w:pPr>
      <w:r w:rsidRPr="00F84420">
        <w:rPr>
          <w:rFonts w:ascii="Verdana" w:hAnsi="Verdana"/>
          <w:sz w:val="16"/>
          <w:szCs w:val="16"/>
        </w:rPr>
        <w:t>kompenzačné úpravy pri reštrukturalizácii podnikania</w:t>
      </w:r>
    </w:p>
    <w:p w14:paraId="793718B8" w14:textId="77777777" w:rsidR="00103BC8" w:rsidRPr="00F84420" w:rsidRDefault="00103BC8" w:rsidP="00B303E1">
      <w:pPr>
        <w:pStyle w:val="Odsekzoznamu"/>
        <w:numPr>
          <w:ilvl w:val="0"/>
          <w:numId w:val="38"/>
        </w:numPr>
        <w:rPr>
          <w:rFonts w:ascii="Verdana" w:hAnsi="Verdana"/>
          <w:sz w:val="16"/>
          <w:szCs w:val="16"/>
        </w:rPr>
      </w:pPr>
      <w:r w:rsidRPr="00F84420">
        <w:rPr>
          <w:rFonts w:ascii="Verdana" w:hAnsi="Verdana"/>
          <w:sz w:val="16"/>
          <w:szCs w:val="16"/>
        </w:rPr>
        <w:t>koncoročné kompenzačné úpravy</w:t>
      </w:r>
    </w:p>
    <w:p w14:paraId="30CC6256" w14:textId="63B1591C" w:rsidR="008B62C5" w:rsidRDefault="00103BC8" w:rsidP="00B303E1">
      <w:pPr>
        <w:pStyle w:val="Odsekzoznamu"/>
        <w:numPr>
          <w:ilvl w:val="0"/>
          <w:numId w:val="38"/>
        </w:numPr>
      </w:pPr>
      <w:r w:rsidRPr="00F84420">
        <w:rPr>
          <w:rFonts w:ascii="Verdana" w:hAnsi="Verdana"/>
          <w:sz w:val="16"/>
          <w:szCs w:val="16"/>
        </w:rPr>
        <w:t>ostatné transakcie</w:t>
      </w:r>
      <w:r w:rsidR="00B303E1">
        <w:tab/>
      </w:r>
      <w:r w:rsidR="00B303E1">
        <w:tab/>
      </w:r>
    </w:p>
    <w:p w14:paraId="1339CB5F" w14:textId="77777777" w:rsidR="008B62C5" w:rsidRPr="008B62C5" w:rsidRDefault="008B62C5" w:rsidP="008B62C5"/>
    <w:p w14:paraId="201EBB36" w14:textId="77777777" w:rsidR="001B709B" w:rsidRDefault="001B709B" w:rsidP="000036D6">
      <w:pPr>
        <w:pStyle w:val="Nzov"/>
        <w:tabs>
          <w:tab w:val="left" w:pos="1843"/>
        </w:tabs>
        <w:jc w:val="left"/>
        <w:rPr>
          <w:rFonts w:ascii="Verdana" w:hAnsi="Verdana"/>
          <w:sz w:val="16"/>
          <w:szCs w:val="16"/>
        </w:rPr>
      </w:pPr>
    </w:p>
    <w:p w14:paraId="3A5F9D07" w14:textId="77777777" w:rsidR="000036D6" w:rsidRDefault="000036D6" w:rsidP="000036D6">
      <w:pPr>
        <w:pStyle w:val="Nzov"/>
        <w:jc w:val="left"/>
        <w:rPr>
          <w:rFonts w:ascii="Verdana" w:hAnsi="Verdana"/>
          <w:b/>
          <w:sz w:val="16"/>
          <w:szCs w:val="16"/>
        </w:rPr>
      </w:pPr>
    </w:p>
    <w:p w14:paraId="3A5F9D08" w14:textId="77777777" w:rsidR="000036D6" w:rsidRDefault="000036D6" w:rsidP="000036D6">
      <w:pPr>
        <w:rPr>
          <w:rFonts w:ascii="Verdana" w:hAnsi="Verdana" w:cs="Arial"/>
          <w:sz w:val="16"/>
          <w:szCs w:val="16"/>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98"/>
        <w:gridCol w:w="371"/>
        <w:gridCol w:w="1631"/>
        <w:gridCol w:w="236"/>
        <w:gridCol w:w="1942"/>
        <w:gridCol w:w="236"/>
        <w:gridCol w:w="1766"/>
      </w:tblGrid>
      <w:tr w:rsidR="000036D6" w:rsidRPr="00055626" w14:paraId="3A5F9D11" w14:textId="77777777" w:rsidTr="00973805">
        <w:tc>
          <w:tcPr>
            <w:tcW w:w="2998" w:type="dxa"/>
          </w:tcPr>
          <w:p w14:paraId="3A5F9D09" w14:textId="77777777" w:rsidR="000036D6" w:rsidRDefault="000036D6" w:rsidP="00973805">
            <w:pPr>
              <w:rPr>
                <w:rFonts w:ascii="Verdana" w:hAnsi="Verdana" w:cs="Arial"/>
                <w:sz w:val="16"/>
                <w:szCs w:val="16"/>
              </w:rPr>
            </w:pPr>
            <w:r w:rsidRPr="00465C3E">
              <w:rPr>
                <w:rFonts w:ascii="Verdana" w:hAnsi="Verdana" w:cs="Arial"/>
                <w:b/>
                <w:bCs/>
                <w:iCs/>
                <w:sz w:val="16"/>
                <w:szCs w:val="16"/>
              </w:rPr>
              <w:t>Spriaznená osoba</w:t>
            </w:r>
          </w:p>
          <w:p w14:paraId="3A5F9D0A" w14:textId="77777777" w:rsidR="000036D6" w:rsidRDefault="000036D6" w:rsidP="00973805">
            <w:pPr>
              <w:jc w:val="left"/>
              <w:rPr>
                <w:rFonts w:ascii="Verdana" w:hAnsi="Verdana" w:cs="Arial"/>
                <w:sz w:val="16"/>
                <w:szCs w:val="16"/>
              </w:rPr>
            </w:pPr>
          </w:p>
        </w:tc>
        <w:tc>
          <w:tcPr>
            <w:tcW w:w="371" w:type="dxa"/>
          </w:tcPr>
          <w:p w14:paraId="3A5F9D0B" w14:textId="77777777" w:rsidR="000036D6" w:rsidRPr="00055626" w:rsidRDefault="000036D6" w:rsidP="00973805">
            <w:pPr>
              <w:jc w:val="left"/>
              <w:rPr>
                <w:rFonts w:ascii="Verdana" w:hAnsi="Verdana" w:cs="Arial"/>
                <w:b/>
                <w:i/>
                <w:sz w:val="16"/>
                <w:szCs w:val="16"/>
              </w:rPr>
            </w:pPr>
          </w:p>
        </w:tc>
        <w:tc>
          <w:tcPr>
            <w:tcW w:w="1631" w:type="dxa"/>
            <w:tcBorders>
              <w:bottom w:val="single" w:sz="4" w:space="0" w:color="auto"/>
            </w:tcBorders>
            <w:vAlign w:val="center"/>
          </w:tcPr>
          <w:p w14:paraId="3A5F9D0C" w14:textId="77777777" w:rsidR="000036D6" w:rsidRPr="00F170E2" w:rsidRDefault="000036D6" w:rsidP="00973805">
            <w:pPr>
              <w:jc w:val="left"/>
              <w:rPr>
                <w:rFonts w:ascii="Verdana" w:hAnsi="Verdana" w:cs="Arial"/>
                <w:sz w:val="14"/>
                <w:szCs w:val="14"/>
              </w:rPr>
            </w:pPr>
            <w:r w:rsidRPr="00465C3E">
              <w:rPr>
                <w:rFonts w:ascii="Verdana" w:hAnsi="Verdana" w:cs="Arial"/>
                <w:i/>
                <w:sz w:val="16"/>
                <w:szCs w:val="16"/>
              </w:rPr>
              <w:t>Popis položky</w:t>
            </w:r>
          </w:p>
        </w:tc>
        <w:tc>
          <w:tcPr>
            <w:tcW w:w="236" w:type="dxa"/>
            <w:vAlign w:val="center"/>
          </w:tcPr>
          <w:p w14:paraId="3A5F9D0D" w14:textId="77777777" w:rsidR="000036D6" w:rsidRPr="00055626" w:rsidRDefault="000036D6" w:rsidP="00973805">
            <w:pPr>
              <w:jc w:val="right"/>
              <w:rPr>
                <w:rFonts w:ascii="Verdana" w:hAnsi="Verdana" w:cs="Arial"/>
                <w:b/>
                <w:i/>
                <w:sz w:val="16"/>
                <w:szCs w:val="16"/>
              </w:rPr>
            </w:pPr>
          </w:p>
        </w:tc>
        <w:tc>
          <w:tcPr>
            <w:tcW w:w="1942" w:type="dxa"/>
            <w:tcBorders>
              <w:bottom w:val="single" w:sz="4" w:space="0" w:color="auto"/>
            </w:tcBorders>
            <w:vAlign w:val="center"/>
          </w:tcPr>
          <w:p w14:paraId="3A5F9D0E" w14:textId="77777777" w:rsidR="000036D6" w:rsidRDefault="000036D6" w:rsidP="00973805">
            <w:pPr>
              <w:jc w:val="right"/>
              <w:rPr>
                <w:rFonts w:ascii="Verdana" w:hAnsi="Verdana" w:cs="Arial"/>
                <w:sz w:val="16"/>
                <w:szCs w:val="16"/>
              </w:rPr>
            </w:pPr>
            <w:r w:rsidRPr="00465C3E">
              <w:rPr>
                <w:rFonts w:ascii="Verdana" w:hAnsi="Verdana" w:cs="Arial"/>
                <w:i/>
                <w:sz w:val="16"/>
                <w:szCs w:val="16"/>
              </w:rPr>
              <w:t>Bežné obdobie</w:t>
            </w:r>
          </w:p>
        </w:tc>
        <w:tc>
          <w:tcPr>
            <w:tcW w:w="236" w:type="dxa"/>
            <w:vAlign w:val="center"/>
          </w:tcPr>
          <w:p w14:paraId="3A5F9D0F" w14:textId="77777777" w:rsidR="000036D6" w:rsidRPr="00055626" w:rsidRDefault="000036D6" w:rsidP="00973805">
            <w:pPr>
              <w:jc w:val="right"/>
              <w:rPr>
                <w:rFonts w:ascii="Verdana" w:hAnsi="Verdana" w:cs="Arial"/>
                <w:b/>
                <w:i/>
                <w:sz w:val="16"/>
                <w:szCs w:val="16"/>
              </w:rPr>
            </w:pPr>
          </w:p>
        </w:tc>
        <w:tc>
          <w:tcPr>
            <w:tcW w:w="1766" w:type="dxa"/>
            <w:tcBorders>
              <w:bottom w:val="single" w:sz="4" w:space="0" w:color="auto"/>
            </w:tcBorders>
            <w:vAlign w:val="center"/>
          </w:tcPr>
          <w:p w14:paraId="3A5F9D10" w14:textId="77777777" w:rsidR="000036D6" w:rsidRDefault="000036D6" w:rsidP="00973805">
            <w:pPr>
              <w:jc w:val="right"/>
              <w:rPr>
                <w:rFonts w:ascii="Verdana" w:hAnsi="Verdana" w:cs="Arial"/>
                <w:sz w:val="16"/>
                <w:szCs w:val="16"/>
              </w:rPr>
            </w:pPr>
            <w:r w:rsidRPr="00465C3E">
              <w:rPr>
                <w:rFonts w:ascii="Verdana" w:hAnsi="Verdana" w:cs="Arial"/>
                <w:i/>
                <w:sz w:val="16"/>
                <w:szCs w:val="16"/>
              </w:rPr>
              <w:t>Minulé obdobie</w:t>
            </w:r>
          </w:p>
        </w:tc>
      </w:tr>
      <w:tr w:rsidR="008B62C5" w:rsidRPr="00343333" w14:paraId="3A5F9D1A" w14:textId="77777777" w:rsidTr="008B62C5">
        <w:tc>
          <w:tcPr>
            <w:tcW w:w="2998" w:type="dxa"/>
          </w:tcPr>
          <w:p w14:paraId="3A5F9D12" w14:textId="77777777" w:rsidR="008B62C5" w:rsidRPr="00343333" w:rsidRDefault="008B62C5" w:rsidP="008B62C5">
            <w:pPr>
              <w:jc w:val="left"/>
              <w:rPr>
                <w:rFonts w:ascii="Verdana" w:hAnsi="Verdana" w:cs="Arial"/>
                <w:sz w:val="16"/>
                <w:szCs w:val="16"/>
              </w:rPr>
            </w:pPr>
            <w:r w:rsidRPr="00343333">
              <w:rPr>
                <w:rFonts w:ascii="Verdana" w:hAnsi="Verdana" w:cs="Arial"/>
                <w:sz w:val="16"/>
                <w:szCs w:val="16"/>
              </w:rPr>
              <w:t>Správa majetku mesta Trnava</w:t>
            </w:r>
          </w:p>
          <w:p w14:paraId="3A5F9D13" w14:textId="77777777" w:rsidR="008B62C5" w:rsidRPr="00343333" w:rsidRDefault="008B62C5" w:rsidP="008B62C5">
            <w:pPr>
              <w:jc w:val="left"/>
              <w:rPr>
                <w:rFonts w:ascii="Verdana" w:hAnsi="Verdana" w:cs="Arial"/>
                <w:sz w:val="16"/>
                <w:szCs w:val="16"/>
              </w:rPr>
            </w:pPr>
          </w:p>
        </w:tc>
        <w:tc>
          <w:tcPr>
            <w:tcW w:w="371" w:type="dxa"/>
          </w:tcPr>
          <w:p w14:paraId="3A5F9D14" w14:textId="77777777" w:rsidR="008B62C5" w:rsidRPr="00343333" w:rsidRDefault="008B62C5" w:rsidP="008B62C5">
            <w:pPr>
              <w:jc w:val="left"/>
              <w:rPr>
                <w:rFonts w:ascii="Verdana" w:hAnsi="Verdana" w:cs="Arial"/>
                <w:b/>
                <w:i/>
                <w:sz w:val="16"/>
                <w:szCs w:val="16"/>
              </w:rPr>
            </w:pPr>
          </w:p>
        </w:tc>
        <w:tc>
          <w:tcPr>
            <w:tcW w:w="1631" w:type="dxa"/>
          </w:tcPr>
          <w:p w14:paraId="3A5F9D15" w14:textId="77777777" w:rsidR="008B62C5" w:rsidRPr="00343333" w:rsidRDefault="008B62C5" w:rsidP="008B62C5">
            <w:pPr>
              <w:jc w:val="left"/>
              <w:rPr>
                <w:rFonts w:ascii="Verdana" w:hAnsi="Verdana" w:cs="Arial"/>
                <w:sz w:val="16"/>
                <w:szCs w:val="16"/>
              </w:rPr>
            </w:pPr>
            <w:r w:rsidRPr="00343333">
              <w:rPr>
                <w:rFonts w:ascii="Verdana" w:hAnsi="Verdana" w:cs="Arial"/>
                <w:sz w:val="16"/>
                <w:szCs w:val="16"/>
              </w:rPr>
              <w:t>Pohľadávky z obchodného styku</w:t>
            </w:r>
          </w:p>
        </w:tc>
        <w:tc>
          <w:tcPr>
            <w:tcW w:w="236" w:type="dxa"/>
          </w:tcPr>
          <w:p w14:paraId="3A5F9D16" w14:textId="77777777" w:rsidR="008B62C5" w:rsidRPr="00343333" w:rsidRDefault="008B62C5" w:rsidP="008B62C5">
            <w:pPr>
              <w:jc w:val="right"/>
              <w:rPr>
                <w:rFonts w:ascii="Verdana" w:hAnsi="Verdana" w:cs="Arial"/>
                <w:b/>
                <w:i/>
                <w:sz w:val="16"/>
                <w:szCs w:val="16"/>
              </w:rPr>
            </w:pPr>
          </w:p>
        </w:tc>
        <w:tc>
          <w:tcPr>
            <w:tcW w:w="1942" w:type="dxa"/>
          </w:tcPr>
          <w:p w14:paraId="3A5F9D17" w14:textId="24011504" w:rsidR="008B62C5" w:rsidRPr="00343333" w:rsidRDefault="008B62C5" w:rsidP="008B62C5">
            <w:pPr>
              <w:jc w:val="right"/>
              <w:rPr>
                <w:rFonts w:ascii="Verdana" w:hAnsi="Verdana" w:cs="Arial"/>
                <w:sz w:val="16"/>
                <w:szCs w:val="16"/>
              </w:rPr>
            </w:pPr>
            <w:r>
              <w:rPr>
                <w:rFonts w:ascii="Verdana" w:hAnsi="Verdana" w:cs="Arial"/>
                <w:sz w:val="16"/>
                <w:szCs w:val="16"/>
              </w:rPr>
              <w:t>15 095</w:t>
            </w:r>
          </w:p>
        </w:tc>
        <w:tc>
          <w:tcPr>
            <w:tcW w:w="236" w:type="dxa"/>
          </w:tcPr>
          <w:p w14:paraId="3A5F9D18" w14:textId="77777777" w:rsidR="008B62C5" w:rsidRPr="00343333" w:rsidRDefault="008B62C5" w:rsidP="008B62C5">
            <w:pPr>
              <w:jc w:val="right"/>
              <w:rPr>
                <w:rFonts w:ascii="Verdana" w:hAnsi="Verdana" w:cs="Arial"/>
                <w:b/>
                <w:i/>
                <w:sz w:val="16"/>
                <w:szCs w:val="16"/>
              </w:rPr>
            </w:pPr>
          </w:p>
        </w:tc>
        <w:tc>
          <w:tcPr>
            <w:tcW w:w="1766" w:type="dxa"/>
          </w:tcPr>
          <w:p w14:paraId="3A5F9D19" w14:textId="28875ABD" w:rsidR="008B62C5" w:rsidRPr="00343333" w:rsidRDefault="008B62C5" w:rsidP="008B62C5">
            <w:pPr>
              <w:jc w:val="right"/>
              <w:rPr>
                <w:rFonts w:ascii="Verdana" w:hAnsi="Verdana" w:cs="Arial"/>
                <w:sz w:val="16"/>
                <w:szCs w:val="16"/>
              </w:rPr>
            </w:pPr>
            <w:r w:rsidRPr="00343333">
              <w:rPr>
                <w:rFonts w:ascii="Verdana" w:hAnsi="Verdana" w:cs="Arial"/>
                <w:sz w:val="16"/>
                <w:szCs w:val="16"/>
              </w:rPr>
              <w:t>14 239</w:t>
            </w:r>
          </w:p>
        </w:tc>
      </w:tr>
      <w:tr w:rsidR="008B62C5" w:rsidRPr="00343333" w14:paraId="3A5F9D22" w14:textId="77777777" w:rsidTr="008B62C5">
        <w:tc>
          <w:tcPr>
            <w:tcW w:w="2998" w:type="dxa"/>
          </w:tcPr>
          <w:p w14:paraId="3A5F9D1B" w14:textId="77777777" w:rsidR="008B62C5" w:rsidRPr="00343333" w:rsidRDefault="008B62C5" w:rsidP="008B62C5">
            <w:pPr>
              <w:jc w:val="left"/>
              <w:rPr>
                <w:rFonts w:ascii="Verdana" w:hAnsi="Verdana" w:cs="Arial"/>
                <w:sz w:val="16"/>
                <w:szCs w:val="16"/>
              </w:rPr>
            </w:pPr>
            <w:r w:rsidRPr="00343333">
              <w:rPr>
                <w:rFonts w:ascii="Verdana" w:hAnsi="Verdana" w:cs="Arial"/>
                <w:sz w:val="16"/>
                <w:szCs w:val="16"/>
              </w:rPr>
              <w:t xml:space="preserve">Mesto Trnava </w:t>
            </w:r>
          </w:p>
        </w:tc>
        <w:tc>
          <w:tcPr>
            <w:tcW w:w="371" w:type="dxa"/>
          </w:tcPr>
          <w:p w14:paraId="3A5F9D1C" w14:textId="77777777" w:rsidR="008B62C5" w:rsidRPr="00343333" w:rsidRDefault="008B62C5" w:rsidP="008B62C5">
            <w:pPr>
              <w:jc w:val="left"/>
              <w:rPr>
                <w:rFonts w:ascii="Verdana" w:hAnsi="Verdana" w:cs="Arial"/>
                <w:b/>
                <w:sz w:val="16"/>
                <w:szCs w:val="16"/>
              </w:rPr>
            </w:pPr>
          </w:p>
        </w:tc>
        <w:tc>
          <w:tcPr>
            <w:tcW w:w="1631" w:type="dxa"/>
          </w:tcPr>
          <w:p w14:paraId="3A5F9D1D" w14:textId="77777777" w:rsidR="008B62C5" w:rsidRPr="00343333" w:rsidRDefault="008B62C5" w:rsidP="008B62C5">
            <w:pPr>
              <w:jc w:val="left"/>
              <w:rPr>
                <w:rFonts w:ascii="Verdana" w:hAnsi="Verdana" w:cs="Arial"/>
                <w:sz w:val="16"/>
                <w:szCs w:val="16"/>
              </w:rPr>
            </w:pPr>
            <w:r w:rsidRPr="00343333">
              <w:rPr>
                <w:rFonts w:ascii="Verdana" w:hAnsi="Verdana" w:cs="Arial"/>
                <w:sz w:val="16"/>
                <w:szCs w:val="16"/>
              </w:rPr>
              <w:t>Pohľadávky z obchodného styku</w:t>
            </w:r>
          </w:p>
        </w:tc>
        <w:tc>
          <w:tcPr>
            <w:tcW w:w="236" w:type="dxa"/>
          </w:tcPr>
          <w:p w14:paraId="3A5F9D1E" w14:textId="77777777" w:rsidR="008B62C5" w:rsidRPr="00343333" w:rsidRDefault="008B62C5" w:rsidP="008B62C5">
            <w:pPr>
              <w:jc w:val="right"/>
              <w:rPr>
                <w:rFonts w:ascii="Verdana" w:hAnsi="Verdana" w:cs="Arial"/>
                <w:b/>
                <w:sz w:val="16"/>
                <w:szCs w:val="16"/>
              </w:rPr>
            </w:pPr>
          </w:p>
        </w:tc>
        <w:tc>
          <w:tcPr>
            <w:tcW w:w="1942" w:type="dxa"/>
          </w:tcPr>
          <w:p w14:paraId="3A5F9D1F" w14:textId="0D31F466" w:rsidR="008B62C5" w:rsidRPr="00343333" w:rsidRDefault="008B62C5" w:rsidP="008B62C5">
            <w:pPr>
              <w:jc w:val="right"/>
              <w:rPr>
                <w:rFonts w:ascii="Verdana" w:hAnsi="Verdana" w:cs="Arial"/>
                <w:sz w:val="16"/>
                <w:szCs w:val="16"/>
              </w:rPr>
            </w:pPr>
            <w:r>
              <w:rPr>
                <w:rFonts w:ascii="Verdana" w:hAnsi="Verdana" w:cs="Arial"/>
                <w:sz w:val="16"/>
                <w:szCs w:val="16"/>
              </w:rPr>
              <w:t>213 128</w:t>
            </w:r>
          </w:p>
        </w:tc>
        <w:tc>
          <w:tcPr>
            <w:tcW w:w="236" w:type="dxa"/>
          </w:tcPr>
          <w:p w14:paraId="3A5F9D20" w14:textId="77777777" w:rsidR="008B62C5" w:rsidRPr="00343333" w:rsidRDefault="008B62C5" w:rsidP="008B62C5">
            <w:pPr>
              <w:jc w:val="right"/>
              <w:rPr>
                <w:rFonts w:ascii="Verdana" w:hAnsi="Verdana" w:cs="Arial"/>
                <w:b/>
                <w:sz w:val="16"/>
                <w:szCs w:val="16"/>
              </w:rPr>
            </w:pPr>
          </w:p>
        </w:tc>
        <w:tc>
          <w:tcPr>
            <w:tcW w:w="1766" w:type="dxa"/>
          </w:tcPr>
          <w:p w14:paraId="3A5F9D21" w14:textId="7985DAFD" w:rsidR="008B62C5" w:rsidRPr="00343333" w:rsidRDefault="008B62C5" w:rsidP="008B62C5">
            <w:pPr>
              <w:jc w:val="right"/>
              <w:rPr>
                <w:rFonts w:ascii="Verdana" w:hAnsi="Verdana" w:cs="Arial"/>
                <w:sz w:val="16"/>
                <w:szCs w:val="16"/>
              </w:rPr>
            </w:pPr>
            <w:r w:rsidRPr="00343333">
              <w:rPr>
                <w:rFonts w:ascii="Verdana" w:hAnsi="Verdana" w:cs="Arial"/>
                <w:sz w:val="16"/>
                <w:szCs w:val="16"/>
              </w:rPr>
              <w:t>124 668</w:t>
            </w:r>
          </w:p>
        </w:tc>
      </w:tr>
      <w:tr w:rsidR="008B62C5" w:rsidRPr="00343333" w14:paraId="3A5F9D2A" w14:textId="77777777" w:rsidTr="008B62C5">
        <w:tc>
          <w:tcPr>
            <w:tcW w:w="2998" w:type="dxa"/>
          </w:tcPr>
          <w:p w14:paraId="3A5F9D23" w14:textId="77777777" w:rsidR="008B62C5" w:rsidRPr="00343333" w:rsidRDefault="008B62C5" w:rsidP="008B62C5">
            <w:pPr>
              <w:jc w:val="left"/>
              <w:rPr>
                <w:rFonts w:ascii="Verdana" w:hAnsi="Verdana" w:cs="Arial"/>
                <w:sz w:val="16"/>
                <w:szCs w:val="16"/>
              </w:rPr>
            </w:pPr>
            <w:r w:rsidRPr="00343333">
              <w:rPr>
                <w:rFonts w:ascii="Verdana" w:hAnsi="Verdana" w:cs="Arial"/>
                <w:sz w:val="16"/>
                <w:szCs w:val="16"/>
              </w:rPr>
              <w:t xml:space="preserve">Správa majetku mesta </w:t>
            </w:r>
            <w:proofErr w:type="spellStart"/>
            <w:r w:rsidRPr="00343333">
              <w:rPr>
                <w:rFonts w:ascii="Verdana" w:hAnsi="Verdana" w:cs="Arial"/>
                <w:sz w:val="16"/>
                <w:szCs w:val="16"/>
              </w:rPr>
              <w:t>p.o</w:t>
            </w:r>
            <w:proofErr w:type="spellEnd"/>
            <w:r w:rsidRPr="00343333">
              <w:rPr>
                <w:rFonts w:ascii="Verdana" w:hAnsi="Verdana" w:cs="Arial"/>
                <w:sz w:val="16"/>
                <w:szCs w:val="16"/>
              </w:rPr>
              <w:t>.</w:t>
            </w:r>
          </w:p>
        </w:tc>
        <w:tc>
          <w:tcPr>
            <w:tcW w:w="371" w:type="dxa"/>
          </w:tcPr>
          <w:p w14:paraId="3A5F9D24" w14:textId="77777777" w:rsidR="008B62C5" w:rsidRPr="00343333" w:rsidRDefault="008B62C5" w:rsidP="008B62C5">
            <w:pPr>
              <w:jc w:val="left"/>
              <w:rPr>
                <w:rFonts w:ascii="Verdana" w:hAnsi="Verdana" w:cs="Arial"/>
                <w:b/>
                <w:sz w:val="16"/>
                <w:szCs w:val="16"/>
              </w:rPr>
            </w:pPr>
          </w:p>
        </w:tc>
        <w:tc>
          <w:tcPr>
            <w:tcW w:w="1631" w:type="dxa"/>
          </w:tcPr>
          <w:p w14:paraId="3A5F9D25" w14:textId="77777777" w:rsidR="008B62C5" w:rsidRPr="00343333" w:rsidRDefault="008B62C5" w:rsidP="008B62C5">
            <w:pPr>
              <w:jc w:val="left"/>
              <w:rPr>
                <w:rFonts w:ascii="Verdana" w:hAnsi="Verdana" w:cs="Arial"/>
                <w:sz w:val="16"/>
                <w:szCs w:val="16"/>
              </w:rPr>
            </w:pPr>
            <w:r w:rsidRPr="00343333">
              <w:rPr>
                <w:rFonts w:ascii="Verdana" w:hAnsi="Verdana" w:cs="Arial"/>
                <w:sz w:val="16"/>
                <w:szCs w:val="16"/>
              </w:rPr>
              <w:t>Pohľadávky z obchodného styku</w:t>
            </w:r>
          </w:p>
        </w:tc>
        <w:tc>
          <w:tcPr>
            <w:tcW w:w="236" w:type="dxa"/>
          </w:tcPr>
          <w:p w14:paraId="3A5F9D26" w14:textId="77777777" w:rsidR="008B62C5" w:rsidRPr="00343333" w:rsidRDefault="008B62C5" w:rsidP="008B62C5">
            <w:pPr>
              <w:jc w:val="right"/>
              <w:rPr>
                <w:rFonts w:ascii="Verdana" w:hAnsi="Verdana" w:cs="Arial"/>
                <w:b/>
                <w:sz w:val="16"/>
                <w:szCs w:val="16"/>
              </w:rPr>
            </w:pPr>
          </w:p>
        </w:tc>
        <w:tc>
          <w:tcPr>
            <w:tcW w:w="1942" w:type="dxa"/>
          </w:tcPr>
          <w:p w14:paraId="3A5F9D27" w14:textId="23A73130" w:rsidR="008B62C5" w:rsidRPr="00343333" w:rsidRDefault="008B62C5" w:rsidP="008B62C5">
            <w:pPr>
              <w:jc w:val="right"/>
              <w:rPr>
                <w:rFonts w:ascii="Verdana" w:hAnsi="Verdana" w:cs="Arial"/>
                <w:sz w:val="16"/>
                <w:szCs w:val="16"/>
              </w:rPr>
            </w:pPr>
          </w:p>
        </w:tc>
        <w:tc>
          <w:tcPr>
            <w:tcW w:w="236" w:type="dxa"/>
          </w:tcPr>
          <w:p w14:paraId="3A5F9D28" w14:textId="77777777" w:rsidR="008B62C5" w:rsidRPr="00343333" w:rsidRDefault="008B62C5" w:rsidP="008B62C5">
            <w:pPr>
              <w:jc w:val="right"/>
              <w:rPr>
                <w:rFonts w:ascii="Verdana" w:hAnsi="Verdana" w:cs="Arial"/>
                <w:b/>
                <w:sz w:val="16"/>
                <w:szCs w:val="16"/>
              </w:rPr>
            </w:pPr>
          </w:p>
        </w:tc>
        <w:tc>
          <w:tcPr>
            <w:tcW w:w="1766" w:type="dxa"/>
          </w:tcPr>
          <w:p w14:paraId="3A5F9D29" w14:textId="6EFA0366" w:rsidR="008B62C5" w:rsidRPr="00343333" w:rsidRDefault="008B62C5" w:rsidP="008B62C5">
            <w:pPr>
              <w:jc w:val="right"/>
              <w:rPr>
                <w:rFonts w:ascii="Verdana" w:hAnsi="Verdana" w:cs="Arial"/>
                <w:sz w:val="16"/>
                <w:szCs w:val="16"/>
              </w:rPr>
            </w:pPr>
            <w:r w:rsidRPr="00343333">
              <w:rPr>
                <w:rFonts w:ascii="Verdana" w:hAnsi="Verdana" w:cs="Arial"/>
                <w:sz w:val="16"/>
                <w:szCs w:val="16"/>
              </w:rPr>
              <w:t>14 239</w:t>
            </w:r>
          </w:p>
        </w:tc>
      </w:tr>
      <w:tr w:rsidR="000036D6" w:rsidRPr="00343333" w14:paraId="3A5F9D32" w14:textId="77777777" w:rsidTr="008B62C5">
        <w:trPr>
          <w:trHeight w:val="346"/>
        </w:trPr>
        <w:tc>
          <w:tcPr>
            <w:tcW w:w="2998" w:type="dxa"/>
          </w:tcPr>
          <w:p w14:paraId="3A5F9D2B" w14:textId="77777777" w:rsidR="000036D6" w:rsidRPr="00343333" w:rsidRDefault="000036D6" w:rsidP="00973805">
            <w:pPr>
              <w:pStyle w:val="Hlavika"/>
              <w:tabs>
                <w:tab w:val="clear" w:pos="4536"/>
                <w:tab w:val="clear" w:pos="9072"/>
              </w:tabs>
              <w:jc w:val="left"/>
              <w:rPr>
                <w:rFonts w:ascii="Verdana" w:hAnsi="Verdana" w:cs="Arial"/>
                <w:b/>
                <w:sz w:val="16"/>
                <w:szCs w:val="16"/>
              </w:rPr>
            </w:pPr>
            <w:r w:rsidRPr="00343333">
              <w:rPr>
                <w:rFonts w:ascii="Verdana" w:hAnsi="Verdana" w:cs="Arial"/>
                <w:b/>
                <w:sz w:val="16"/>
                <w:szCs w:val="16"/>
              </w:rPr>
              <w:t xml:space="preserve">Spolu pohľadávky </w:t>
            </w:r>
          </w:p>
        </w:tc>
        <w:tc>
          <w:tcPr>
            <w:tcW w:w="371" w:type="dxa"/>
          </w:tcPr>
          <w:p w14:paraId="3A5F9D2C" w14:textId="77777777" w:rsidR="000036D6" w:rsidRPr="00343333" w:rsidRDefault="000036D6" w:rsidP="00973805">
            <w:pPr>
              <w:jc w:val="left"/>
              <w:rPr>
                <w:rFonts w:ascii="Verdana" w:hAnsi="Verdana" w:cs="Arial"/>
                <w:b/>
                <w:sz w:val="16"/>
                <w:szCs w:val="16"/>
              </w:rPr>
            </w:pPr>
          </w:p>
        </w:tc>
        <w:tc>
          <w:tcPr>
            <w:tcW w:w="1631" w:type="dxa"/>
          </w:tcPr>
          <w:p w14:paraId="3A5F9D2D" w14:textId="77777777" w:rsidR="000036D6" w:rsidRPr="00343333" w:rsidRDefault="000036D6" w:rsidP="00973805">
            <w:pPr>
              <w:jc w:val="left"/>
              <w:rPr>
                <w:rFonts w:ascii="Verdana" w:hAnsi="Verdana" w:cs="Arial"/>
                <w:b/>
                <w:sz w:val="16"/>
                <w:szCs w:val="16"/>
              </w:rPr>
            </w:pPr>
          </w:p>
        </w:tc>
        <w:tc>
          <w:tcPr>
            <w:tcW w:w="236" w:type="dxa"/>
          </w:tcPr>
          <w:p w14:paraId="3A5F9D2E" w14:textId="77777777" w:rsidR="000036D6" w:rsidRPr="00343333" w:rsidRDefault="000036D6" w:rsidP="00973805">
            <w:pPr>
              <w:jc w:val="right"/>
              <w:rPr>
                <w:rFonts w:ascii="Verdana" w:hAnsi="Verdana" w:cs="Arial"/>
                <w:b/>
                <w:sz w:val="16"/>
                <w:szCs w:val="16"/>
              </w:rPr>
            </w:pPr>
          </w:p>
        </w:tc>
        <w:tc>
          <w:tcPr>
            <w:tcW w:w="1942" w:type="dxa"/>
          </w:tcPr>
          <w:p w14:paraId="3A5F9D2F" w14:textId="5D1E43BC" w:rsidR="000036D6" w:rsidRPr="00343333" w:rsidRDefault="008B62C5" w:rsidP="00973805">
            <w:pPr>
              <w:jc w:val="right"/>
              <w:rPr>
                <w:rFonts w:ascii="Verdana" w:hAnsi="Verdana" w:cs="Arial"/>
                <w:b/>
                <w:sz w:val="16"/>
                <w:szCs w:val="16"/>
              </w:rPr>
            </w:pPr>
            <w:r>
              <w:rPr>
                <w:rFonts w:ascii="Verdana" w:hAnsi="Verdana" w:cs="Arial"/>
                <w:b/>
                <w:sz w:val="16"/>
                <w:szCs w:val="16"/>
              </w:rPr>
              <w:t>228 223</w:t>
            </w:r>
          </w:p>
        </w:tc>
        <w:tc>
          <w:tcPr>
            <w:tcW w:w="236" w:type="dxa"/>
          </w:tcPr>
          <w:p w14:paraId="3A5F9D30" w14:textId="77777777" w:rsidR="000036D6" w:rsidRPr="00343333" w:rsidRDefault="000036D6" w:rsidP="00973805">
            <w:pPr>
              <w:jc w:val="right"/>
              <w:rPr>
                <w:rFonts w:ascii="Verdana" w:hAnsi="Verdana" w:cs="Arial"/>
                <w:b/>
                <w:sz w:val="16"/>
                <w:szCs w:val="16"/>
              </w:rPr>
            </w:pPr>
          </w:p>
        </w:tc>
        <w:tc>
          <w:tcPr>
            <w:tcW w:w="1766" w:type="dxa"/>
          </w:tcPr>
          <w:p w14:paraId="3A5F9D31" w14:textId="01ABE638" w:rsidR="000036D6" w:rsidRPr="00343333" w:rsidRDefault="008B62C5" w:rsidP="00973805">
            <w:pPr>
              <w:jc w:val="right"/>
              <w:rPr>
                <w:rFonts w:ascii="Verdana" w:hAnsi="Verdana" w:cs="Arial"/>
                <w:b/>
                <w:sz w:val="16"/>
                <w:szCs w:val="16"/>
              </w:rPr>
            </w:pPr>
            <w:r w:rsidRPr="00343333">
              <w:rPr>
                <w:rFonts w:ascii="Verdana" w:hAnsi="Verdana" w:cs="Arial"/>
                <w:b/>
                <w:sz w:val="16"/>
                <w:szCs w:val="16"/>
              </w:rPr>
              <w:t>138 907</w:t>
            </w:r>
          </w:p>
        </w:tc>
      </w:tr>
    </w:tbl>
    <w:p w14:paraId="3A5F9D33" w14:textId="77777777" w:rsidR="000036D6" w:rsidRPr="00343333" w:rsidRDefault="000036D6" w:rsidP="000036D6">
      <w:pPr>
        <w:rPr>
          <w:rFonts w:ascii="Verdana" w:hAnsi="Verdana" w:cs="Arial"/>
          <w:sz w:val="16"/>
          <w:szCs w:val="16"/>
        </w:rPr>
      </w:pPr>
    </w:p>
    <w:p w14:paraId="3A5F9D34" w14:textId="77777777" w:rsidR="000036D6" w:rsidRPr="00343333" w:rsidRDefault="000036D6" w:rsidP="000036D6">
      <w:pPr>
        <w:rPr>
          <w:rFonts w:ascii="Verdana" w:hAnsi="Verdana" w:cs="Arial"/>
          <w:sz w:val="16"/>
          <w:szCs w:val="16"/>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98"/>
        <w:gridCol w:w="371"/>
        <w:gridCol w:w="1631"/>
        <w:gridCol w:w="236"/>
        <w:gridCol w:w="1942"/>
        <w:gridCol w:w="236"/>
        <w:gridCol w:w="1766"/>
      </w:tblGrid>
      <w:tr w:rsidR="001B709B" w:rsidRPr="00343333" w14:paraId="3A5F9D3C" w14:textId="77777777" w:rsidTr="00973805">
        <w:tc>
          <w:tcPr>
            <w:tcW w:w="2998" w:type="dxa"/>
          </w:tcPr>
          <w:p w14:paraId="3A5F9D35" w14:textId="77777777" w:rsidR="001B709B" w:rsidRPr="00343333" w:rsidRDefault="001B709B" w:rsidP="001B709B">
            <w:pPr>
              <w:jc w:val="left"/>
              <w:rPr>
                <w:rFonts w:ascii="Verdana" w:hAnsi="Verdana" w:cs="Arial"/>
                <w:sz w:val="16"/>
                <w:szCs w:val="16"/>
              </w:rPr>
            </w:pPr>
            <w:r w:rsidRPr="00343333">
              <w:rPr>
                <w:rFonts w:ascii="Verdana" w:hAnsi="Verdana" w:cs="Arial"/>
                <w:sz w:val="16"/>
                <w:szCs w:val="16"/>
              </w:rPr>
              <w:t xml:space="preserve">FCC Trnava, s. r. o.  </w:t>
            </w:r>
          </w:p>
        </w:tc>
        <w:tc>
          <w:tcPr>
            <w:tcW w:w="371" w:type="dxa"/>
          </w:tcPr>
          <w:p w14:paraId="3A5F9D36" w14:textId="77777777" w:rsidR="001B709B" w:rsidRPr="00343333" w:rsidRDefault="001B709B" w:rsidP="001B709B">
            <w:pPr>
              <w:jc w:val="left"/>
              <w:rPr>
                <w:rFonts w:ascii="Verdana" w:hAnsi="Verdana" w:cs="Arial"/>
                <w:b/>
                <w:i/>
                <w:sz w:val="16"/>
                <w:szCs w:val="16"/>
              </w:rPr>
            </w:pPr>
          </w:p>
        </w:tc>
        <w:tc>
          <w:tcPr>
            <w:tcW w:w="1631" w:type="dxa"/>
          </w:tcPr>
          <w:p w14:paraId="3A5F9D37" w14:textId="77777777" w:rsidR="001B709B" w:rsidRPr="00343333" w:rsidRDefault="001B709B" w:rsidP="001B709B">
            <w:pPr>
              <w:jc w:val="left"/>
              <w:rPr>
                <w:rFonts w:ascii="Verdana" w:hAnsi="Verdana" w:cs="Arial"/>
                <w:sz w:val="16"/>
                <w:szCs w:val="16"/>
              </w:rPr>
            </w:pPr>
            <w:r w:rsidRPr="00343333">
              <w:rPr>
                <w:rFonts w:ascii="Verdana" w:hAnsi="Verdana" w:cs="Arial"/>
                <w:sz w:val="16"/>
                <w:szCs w:val="16"/>
              </w:rPr>
              <w:t>Záväzky z obchodného styku</w:t>
            </w:r>
          </w:p>
        </w:tc>
        <w:tc>
          <w:tcPr>
            <w:tcW w:w="236" w:type="dxa"/>
          </w:tcPr>
          <w:p w14:paraId="3A5F9D38" w14:textId="77777777" w:rsidR="001B709B" w:rsidRPr="00343333" w:rsidRDefault="001B709B" w:rsidP="001B709B">
            <w:pPr>
              <w:jc w:val="right"/>
              <w:rPr>
                <w:rFonts w:ascii="Verdana" w:hAnsi="Verdana" w:cs="Arial"/>
                <w:b/>
                <w:i/>
                <w:sz w:val="16"/>
                <w:szCs w:val="16"/>
              </w:rPr>
            </w:pPr>
          </w:p>
        </w:tc>
        <w:tc>
          <w:tcPr>
            <w:tcW w:w="1942" w:type="dxa"/>
          </w:tcPr>
          <w:p w14:paraId="3A5F9D39" w14:textId="6FFE298D" w:rsidR="001B709B" w:rsidRPr="00343333" w:rsidRDefault="008B62C5" w:rsidP="001B709B">
            <w:pPr>
              <w:jc w:val="right"/>
              <w:rPr>
                <w:rFonts w:ascii="Verdana" w:hAnsi="Verdana" w:cs="Arial"/>
                <w:sz w:val="16"/>
                <w:szCs w:val="16"/>
              </w:rPr>
            </w:pPr>
            <w:r>
              <w:rPr>
                <w:rFonts w:ascii="Verdana" w:hAnsi="Verdana" w:cs="Arial"/>
                <w:sz w:val="16"/>
                <w:szCs w:val="16"/>
              </w:rPr>
              <w:t>8</w:t>
            </w:r>
          </w:p>
        </w:tc>
        <w:tc>
          <w:tcPr>
            <w:tcW w:w="236" w:type="dxa"/>
          </w:tcPr>
          <w:p w14:paraId="3A5F9D3A" w14:textId="77777777" w:rsidR="001B709B" w:rsidRPr="00343333" w:rsidRDefault="001B709B" w:rsidP="001B709B">
            <w:pPr>
              <w:jc w:val="right"/>
              <w:rPr>
                <w:rFonts w:ascii="Verdana" w:hAnsi="Verdana" w:cs="Arial"/>
                <w:b/>
                <w:i/>
                <w:sz w:val="16"/>
                <w:szCs w:val="16"/>
              </w:rPr>
            </w:pPr>
          </w:p>
        </w:tc>
        <w:tc>
          <w:tcPr>
            <w:tcW w:w="1766" w:type="dxa"/>
          </w:tcPr>
          <w:p w14:paraId="3A5F9D3B" w14:textId="64673258" w:rsidR="001B709B" w:rsidRPr="00343333" w:rsidRDefault="001B709B" w:rsidP="001B709B">
            <w:pPr>
              <w:jc w:val="right"/>
              <w:rPr>
                <w:rFonts w:ascii="Verdana" w:hAnsi="Verdana" w:cs="Arial"/>
                <w:sz w:val="16"/>
                <w:szCs w:val="16"/>
              </w:rPr>
            </w:pPr>
            <w:r w:rsidRPr="00343333">
              <w:rPr>
                <w:rFonts w:ascii="Verdana" w:hAnsi="Verdana" w:cs="Arial"/>
                <w:sz w:val="16"/>
                <w:szCs w:val="16"/>
              </w:rPr>
              <w:t>121</w:t>
            </w:r>
          </w:p>
        </w:tc>
      </w:tr>
      <w:tr w:rsidR="001B709B" w:rsidRPr="00343333" w14:paraId="3A5F9D44" w14:textId="77777777" w:rsidTr="00973805">
        <w:tc>
          <w:tcPr>
            <w:tcW w:w="2998" w:type="dxa"/>
          </w:tcPr>
          <w:p w14:paraId="3A5F9D3D" w14:textId="77777777" w:rsidR="001B709B" w:rsidRPr="00343333" w:rsidRDefault="001B709B" w:rsidP="001B709B">
            <w:pPr>
              <w:jc w:val="left"/>
              <w:rPr>
                <w:rFonts w:ascii="Verdana" w:hAnsi="Verdana" w:cs="Arial"/>
                <w:sz w:val="16"/>
                <w:szCs w:val="16"/>
              </w:rPr>
            </w:pPr>
            <w:r w:rsidRPr="00343333">
              <w:rPr>
                <w:rFonts w:ascii="Verdana" w:hAnsi="Verdana" w:cs="Arial"/>
                <w:sz w:val="16"/>
                <w:szCs w:val="16"/>
              </w:rPr>
              <w:t xml:space="preserve">Mesto Trnava </w:t>
            </w:r>
          </w:p>
        </w:tc>
        <w:tc>
          <w:tcPr>
            <w:tcW w:w="371" w:type="dxa"/>
          </w:tcPr>
          <w:p w14:paraId="3A5F9D3E" w14:textId="77777777" w:rsidR="001B709B" w:rsidRPr="00343333" w:rsidRDefault="001B709B" w:rsidP="001B709B">
            <w:pPr>
              <w:jc w:val="left"/>
              <w:rPr>
                <w:rFonts w:ascii="Verdana" w:hAnsi="Verdana" w:cs="Arial"/>
                <w:b/>
                <w:sz w:val="16"/>
                <w:szCs w:val="16"/>
              </w:rPr>
            </w:pPr>
          </w:p>
        </w:tc>
        <w:tc>
          <w:tcPr>
            <w:tcW w:w="1631" w:type="dxa"/>
          </w:tcPr>
          <w:p w14:paraId="3A5F9D3F" w14:textId="77777777" w:rsidR="001B709B" w:rsidRPr="00343333" w:rsidRDefault="001B709B" w:rsidP="001B709B">
            <w:pPr>
              <w:jc w:val="left"/>
              <w:rPr>
                <w:rFonts w:ascii="Verdana" w:hAnsi="Verdana" w:cs="Arial"/>
                <w:sz w:val="16"/>
                <w:szCs w:val="16"/>
              </w:rPr>
            </w:pPr>
            <w:r w:rsidRPr="00343333">
              <w:rPr>
                <w:rFonts w:ascii="Verdana" w:hAnsi="Verdana" w:cs="Arial"/>
                <w:sz w:val="16"/>
                <w:szCs w:val="16"/>
              </w:rPr>
              <w:t>Záväzky z obchodného styku</w:t>
            </w:r>
          </w:p>
        </w:tc>
        <w:tc>
          <w:tcPr>
            <w:tcW w:w="236" w:type="dxa"/>
          </w:tcPr>
          <w:p w14:paraId="3A5F9D40" w14:textId="77777777" w:rsidR="001B709B" w:rsidRPr="00343333" w:rsidRDefault="001B709B" w:rsidP="001B709B">
            <w:pPr>
              <w:jc w:val="right"/>
              <w:rPr>
                <w:rFonts w:ascii="Verdana" w:hAnsi="Verdana" w:cs="Arial"/>
                <w:b/>
                <w:sz w:val="16"/>
                <w:szCs w:val="16"/>
              </w:rPr>
            </w:pPr>
          </w:p>
        </w:tc>
        <w:tc>
          <w:tcPr>
            <w:tcW w:w="1942" w:type="dxa"/>
          </w:tcPr>
          <w:p w14:paraId="3A5F9D41" w14:textId="19399804" w:rsidR="001B709B" w:rsidRPr="00343333" w:rsidRDefault="008B62C5" w:rsidP="001B709B">
            <w:pPr>
              <w:jc w:val="right"/>
              <w:rPr>
                <w:rFonts w:ascii="Verdana" w:hAnsi="Verdana" w:cs="Arial"/>
                <w:sz w:val="16"/>
                <w:szCs w:val="16"/>
              </w:rPr>
            </w:pPr>
            <w:r>
              <w:rPr>
                <w:rFonts w:ascii="Verdana" w:hAnsi="Verdana" w:cs="Arial"/>
                <w:sz w:val="16"/>
                <w:szCs w:val="16"/>
              </w:rPr>
              <w:t>1 534</w:t>
            </w:r>
          </w:p>
        </w:tc>
        <w:tc>
          <w:tcPr>
            <w:tcW w:w="236" w:type="dxa"/>
          </w:tcPr>
          <w:p w14:paraId="3A5F9D42" w14:textId="77777777" w:rsidR="001B709B" w:rsidRPr="00343333" w:rsidRDefault="001B709B" w:rsidP="001B709B">
            <w:pPr>
              <w:jc w:val="right"/>
              <w:rPr>
                <w:rFonts w:ascii="Verdana" w:hAnsi="Verdana" w:cs="Arial"/>
                <w:b/>
                <w:sz w:val="16"/>
                <w:szCs w:val="16"/>
              </w:rPr>
            </w:pPr>
          </w:p>
        </w:tc>
        <w:tc>
          <w:tcPr>
            <w:tcW w:w="1766" w:type="dxa"/>
          </w:tcPr>
          <w:p w14:paraId="3A5F9D43" w14:textId="25E706DA" w:rsidR="001B709B" w:rsidRPr="00343333" w:rsidRDefault="001B709B" w:rsidP="001B709B">
            <w:pPr>
              <w:jc w:val="right"/>
              <w:rPr>
                <w:rFonts w:ascii="Verdana" w:hAnsi="Verdana" w:cs="Arial"/>
                <w:sz w:val="16"/>
                <w:szCs w:val="16"/>
              </w:rPr>
            </w:pPr>
            <w:r w:rsidRPr="00343333">
              <w:rPr>
                <w:rFonts w:ascii="Verdana" w:hAnsi="Verdana" w:cs="Arial"/>
                <w:sz w:val="16"/>
                <w:szCs w:val="16"/>
              </w:rPr>
              <w:t>1 353</w:t>
            </w:r>
          </w:p>
        </w:tc>
      </w:tr>
      <w:tr w:rsidR="001B709B" w:rsidRPr="00343333" w14:paraId="3A5F9D4C" w14:textId="77777777" w:rsidTr="00973805">
        <w:tc>
          <w:tcPr>
            <w:tcW w:w="2998" w:type="dxa"/>
          </w:tcPr>
          <w:p w14:paraId="3A5F9D45" w14:textId="77777777" w:rsidR="001B709B" w:rsidRPr="00343333" w:rsidRDefault="001B709B" w:rsidP="001B709B">
            <w:pPr>
              <w:jc w:val="left"/>
              <w:rPr>
                <w:rFonts w:ascii="Verdana" w:hAnsi="Verdana" w:cs="Arial"/>
                <w:sz w:val="16"/>
                <w:szCs w:val="16"/>
              </w:rPr>
            </w:pPr>
            <w:r w:rsidRPr="00343333">
              <w:rPr>
                <w:rFonts w:ascii="Verdana" w:hAnsi="Verdana" w:cs="Arial"/>
                <w:sz w:val="16"/>
                <w:szCs w:val="16"/>
              </w:rPr>
              <w:t xml:space="preserve">TT – IT </w:t>
            </w:r>
            <w:proofErr w:type="spellStart"/>
            <w:r w:rsidRPr="00343333">
              <w:rPr>
                <w:rFonts w:ascii="Verdana" w:hAnsi="Verdana" w:cs="Arial"/>
                <w:sz w:val="16"/>
                <w:szCs w:val="16"/>
              </w:rPr>
              <w:t>s.r.o</w:t>
            </w:r>
            <w:proofErr w:type="spellEnd"/>
            <w:r w:rsidRPr="00343333">
              <w:rPr>
                <w:rFonts w:ascii="Verdana" w:hAnsi="Verdana" w:cs="Arial"/>
                <w:sz w:val="16"/>
                <w:szCs w:val="16"/>
              </w:rPr>
              <w:t>.</w:t>
            </w:r>
          </w:p>
        </w:tc>
        <w:tc>
          <w:tcPr>
            <w:tcW w:w="371" w:type="dxa"/>
          </w:tcPr>
          <w:p w14:paraId="3A5F9D46" w14:textId="77777777" w:rsidR="001B709B" w:rsidRPr="00343333" w:rsidRDefault="001B709B" w:rsidP="001B709B">
            <w:pPr>
              <w:jc w:val="left"/>
              <w:rPr>
                <w:rFonts w:ascii="Verdana" w:hAnsi="Verdana" w:cs="Arial"/>
                <w:b/>
                <w:sz w:val="16"/>
                <w:szCs w:val="16"/>
              </w:rPr>
            </w:pPr>
          </w:p>
        </w:tc>
        <w:tc>
          <w:tcPr>
            <w:tcW w:w="1631" w:type="dxa"/>
          </w:tcPr>
          <w:p w14:paraId="3A5F9D47" w14:textId="77777777" w:rsidR="001B709B" w:rsidRPr="00343333" w:rsidRDefault="001B709B" w:rsidP="001B709B">
            <w:pPr>
              <w:jc w:val="left"/>
              <w:rPr>
                <w:rFonts w:ascii="Verdana" w:hAnsi="Verdana" w:cs="Arial"/>
                <w:sz w:val="16"/>
                <w:szCs w:val="16"/>
              </w:rPr>
            </w:pPr>
            <w:r w:rsidRPr="00343333">
              <w:rPr>
                <w:rFonts w:ascii="Verdana" w:hAnsi="Verdana" w:cs="Arial"/>
                <w:sz w:val="16"/>
                <w:szCs w:val="16"/>
              </w:rPr>
              <w:t>Záväzky z obchodného styku</w:t>
            </w:r>
          </w:p>
        </w:tc>
        <w:tc>
          <w:tcPr>
            <w:tcW w:w="236" w:type="dxa"/>
          </w:tcPr>
          <w:p w14:paraId="3A5F9D48" w14:textId="77777777" w:rsidR="001B709B" w:rsidRPr="00343333" w:rsidRDefault="001B709B" w:rsidP="001B709B">
            <w:pPr>
              <w:jc w:val="right"/>
              <w:rPr>
                <w:rFonts w:ascii="Verdana" w:hAnsi="Verdana" w:cs="Arial"/>
                <w:b/>
                <w:sz w:val="16"/>
                <w:szCs w:val="16"/>
              </w:rPr>
            </w:pPr>
          </w:p>
        </w:tc>
        <w:tc>
          <w:tcPr>
            <w:tcW w:w="1942" w:type="dxa"/>
          </w:tcPr>
          <w:p w14:paraId="3A5F9D49" w14:textId="2EA73317" w:rsidR="001B709B" w:rsidRPr="00343333" w:rsidRDefault="008B62C5" w:rsidP="001B709B">
            <w:pPr>
              <w:jc w:val="right"/>
              <w:rPr>
                <w:rFonts w:ascii="Verdana" w:hAnsi="Verdana" w:cs="Arial"/>
                <w:sz w:val="16"/>
                <w:szCs w:val="16"/>
              </w:rPr>
            </w:pPr>
            <w:r>
              <w:rPr>
                <w:rFonts w:ascii="Verdana" w:hAnsi="Verdana" w:cs="Arial"/>
                <w:sz w:val="16"/>
                <w:szCs w:val="16"/>
              </w:rPr>
              <w:t>70</w:t>
            </w:r>
          </w:p>
        </w:tc>
        <w:tc>
          <w:tcPr>
            <w:tcW w:w="236" w:type="dxa"/>
          </w:tcPr>
          <w:p w14:paraId="3A5F9D4A" w14:textId="77777777" w:rsidR="001B709B" w:rsidRPr="00343333" w:rsidRDefault="001B709B" w:rsidP="001B709B">
            <w:pPr>
              <w:jc w:val="right"/>
              <w:rPr>
                <w:rFonts w:ascii="Verdana" w:hAnsi="Verdana" w:cs="Arial"/>
                <w:b/>
                <w:sz w:val="16"/>
                <w:szCs w:val="16"/>
              </w:rPr>
            </w:pPr>
          </w:p>
        </w:tc>
        <w:tc>
          <w:tcPr>
            <w:tcW w:w="1766" w:type="dxa"/>
          </w:tcPr>
          <w:p w14:paraId="3A5F9D4B" w14:textId="0763BABD" w:rsidR="001B709B" w:rsidRPr="00343333" w:rsidRDefault="001B709B" w:rsidP="001B709B">
            <w:pPr>
              <w:jc w:val="right"/>
              <w:rPr>
                <w:rFonts w:ascii="Verdana" w:hAnsi="Verdana" w:cs="Arial"/>
                <w:sz w:val="16"/>
                <w:szCs w:val="16"/>
              </w:rPr>
            </w:pPr>
            <w:r w:rsidRPr="00343333">
              <w:rPr>
                <w:rFonts w:ascii="Verdana" w:hAnsi="Verdana" w:cs="Arial"/>
                <w:sz w:val="16"/>
                <w:szCs w:val="16"/>
              </w:rPr>
              <w:t>74</w:t>
            </w:r>
          </w:p>
        </w:tc>
      </w:tr>
      <w:tr w:rsidR="001B709B" w:rsidRPr="00343333" w14:paraId="3A5F9D54" w14:textId="77777777" w:rsidTr="00973805">
        <w:tc>
          <w:tcPr>
            <w:tcW w:w="2998" w:type="dxa"/>
          </w:tcPr>
          <w:p w14:paraId="3A5F9D4D" w14:textId="77777777" w:rsidR="001B709B" w:rsidRPr="00343333" w:rsidRDefault="001B709B" w:rsidP="001B709B">
            <w:pPr>
              <w:jc w:val="left"/>
              <w:rPr>
                <w:rFonts w:ascii="Verdana" w:hAnsi="Verdana" w:cs="Arial"/>
                <w:sz w:val="16"/>
                <w:szCs w:val="16"/>
              </w:rPr>
            </w:pPr>
            <w:r w:rsidRPr="00343333">
              <w:rPr>
                <w:rFonts w:ascii="Verdana" w:hAnsi="Verdana" w:cs="Arial"/>
                <w:sz w:val="16"/>
                <w:szCs w:val="16"/>
              </w:rPr>
              <w:t>STEFE SK, a. s. Banská Bystrica</w:t>
            </w:r>
          </w:p>
        </w:tc>
        <w:tc>
          <w:tcPr>
            <w:tcW w:w="371" w:type="dxa"/>
          </w:tcPr>
          <w:p w14:paraId="3A5F9D4E" w14:textId="77777777" w:rsidR="001B709B" w:rsidRPr="00343333" w:rsidRDefault="001B709B" w:rsidP="001B709B">
            <w:pPr>
              <w:jc w:val="left"/>
              <w:rPr>
                <w:rFonts w:ascii="Verdana" w:hAnsi="Verdana" w:cs="Arial"/>
                <w:b/>
                <w:sz w:val="16"/>
                <w:szCs w:val="16"/>
              </w:rPr>
            </w:pPr>
          </w:p>
        </w:tc>
        <w:tc>
          <w:tcPr>
            <w:tcW w:w="1631" w:type="dxa"/>
          </w:tcPr>
          <w:p w14:paraId="3A5F9D4F" w14:textId="77777777" w:rsidR="001B709B" w:rsidRPr="00343333" w:rsidRDefault="001B709B" w:rsidP="001B709B">
            <w:pPr>
              <w:jc w:val="left"/>
              <w:rPr>
                <w:rFonts w:ascii="Verdana" w:hAnsi="Verdana" w:cs="Arial"/>
                <w:sz w:val="16"/>
                <w:szCs w:val="16"/>
              </w:rPr>
            </w:pPr>
            <w:r w:rsidRPr="00343333">
              <w:rPr>
                <w:rFonts w:ascii="Verdana" w:hAnsi="Verdana" w:cs="Arial"/>
                <w:sz w:val="16"/>
                <w:szCs w:val="16"/>
              </w:rPr>
              <w:t>Záväzky z obchodného styku</w:t>
            </w:r>
          </w:p>
        </w:tc>
        <w:tc>
          <w:tcPr>
            <w:tcW w:w="236" w:type="dxa"/>
          </w:tcPr>
          <w:p w14:paraId="3A5F9D50" w14:textId="77777777" w:rsidR="001B709B" w:rsidRPr="00343333" w:rsidRDefault="001B709B" w:rsidP="001B709B">
            <w:pPr>
              <w:jc w:val="right"/>
              <w:rPr>
                <w:rFonts w:ascii="Verdana" w:hAnsi="Verdana" w:cs="Arial"/>
                <w:b/>
                <w:sz w:val="16"/>
                <w:szCs w:val="16"/>
              </w:rPr>
            </w:pPr>
          </w:p>
        </w:tc>
        <w:tc>
          <w:tcPr>
            <w:tcW w:w="1942" w:type="dxa"/>
          </w:tcPr>
          <w:p w14:paraId="3A5F9D51" w14:textId="63065299" w:rsidR="001B709B" w:rsidRPr="00343333" w:rsidRDefault="008B62C5" w:rsidP="001B709B">
            <w:pPr>
              <w:jc w:val="right"/>
              <w:rPr>
                <w:rFonts w:ascii="Verdana" w:hAnsi="Verdana" w:cs="Arial"/>
                <w:sz w:val="16"/>
                <w:szCs w:val="16"/>
              </w:rPr>
            </w:pPr>
            <w:r>
              <w:rPr>
                <w:rFonts w:ascii="Verdana" w:hAnsi="Verdana" w:cs="Arial"/>
                <w:sz w:val="16"/>
                <w:szCs w:val="16"/>
              </w:rPr>
              <w:t>8 657</w:t>
            </w:r>
          </w:p>
        </w:tc>
        <w:tc>
          <w:tcPr>
            <w:tcW w:w="236" w:type="dxa"/>
          </w:tcPr>
          <w:p w14:paraId="3A5F9D52" w14:textId="77777777" w:rsidR="001B709B" w:rsidRPr="00343333" w:rsidRDefault="001B709B" w:rsidP="001B709B">
            <w:pPr>
              <w:jc w:val="right"/>
              <w:rPr>
                <w:rFonts w:ascii="Verdana" w:hAnsi="Verdana" w:cs="Arial"/>
                <w:b/>
                <w:sz w:val="16"/>
                <w:szCs w:val="16"/>
              </w:rPr>
            </w:pPr>
          </w:p>
        </w:tc>
        <w:tc>
          <w:tcPr>
            <w:tcW w:w="1766" w:type="dxa"/>
          </w:tcPr>
          <w:p w14:paraId="3A5F9D53" w14:textId="452B74FD" w:rsidR="001B709B" w:rsidRPr="00343333" w:rsidRDefault="001B709B" w:rsidP="001B709B">
            <w:pPr>
              <w:jc w:val="right"/>
              <w:rPr>
                <w:rFonts w:ascii="Verdana" w:hAnsi="Verdana" w:cs="Arial"/>
                <w:sz w:val="16"/>
                <w:szCs w:val="16"/>
              </w:rPr>
            </w:pPr>
            <w:r w:rsidRPr="00343333">
              <w:rPr>
                <w:rFonts w:ascii="Verdana" w:hAnsi="Verdana" w:cs="Arial"/>
                <w:sz w:val="16"/>
                <w:szCs w:val="16"/>
              </w:rPr>
              <w:t>9 961</w:t>
            </w:r>
          </w:p>
        </w:tc>
      </w:tr>
      <w:tr w:rsidR="001B709B" w:rsidRPr="00343333" w14:paraId="3A5F9D5C" w14:textId="77777777" w:rsidTr="008B62C5">
        <w:trPr>
          <w:trHeight w:val="695"/>
        </w:trPr>
        <w:tc>
          <w:tcPr>
            <w:tcW w:w="2998" w:type="dxa"/>
          </w:tcPr>
          <w:p w14:paraId="3A5F9D55" w14:textId="77777777" w:rsidR="001B709B" w:rsidRPr="00343333" w:rsidRDefault="001B709B" w:rsidP="001B709B">
            <w:pPr>
              <w:jc w:val="left"/>
              <w:rPr>
                <w:rFonts w:ascii="Verdana" w:hAnsi="Verdana" w:cs="Arial"/>
                <w:sz w:val="16"/>
                <w:szCs w:val="16"/>
              </w:rPr>
            </w:pPr>
            <w:r w:rsidRPr="00343333">
              <w:rPr>
                <w:rFonts w:ascii="Verdana" w:hAnsi="Verdana" w:cs="Arial"/>
                <w:sz w:val="16"/>
                <w:szCs w:val="16"/>
              </w:rPr>
              <w:t>Správa majetku mesta Trnava</w:t>
            </w:r>
          </w:p>
        </w:tc>
        <w:tc>
          <w:tcPr>
            <w:tcW w:w="371" w:type="dxa"/>
          </w:tcPr>
          <w:p w14:paraId="3A5F9D56" w14:textId="77777777" w:rsidR="001B709B" w:rsidRPr="00343333" w:rsidRDefault="001B709B" w:rsidP="001B709B">
            <w:pPr>
              <w:jc w:val="left"/>
              <w:rPr>
                <w:rFonts w:ascii="Verdana" w:hAnsi="Verdana" w:cs="Arial"/>
                <w:b/>
                <w:sz w:val="16"/>
                <w:szCs w:val="16"/>
              </w:rPr>
            </w:pPr>
          </w:p>
        </w:tc>
        <w:tc>
          <w:tcPr>
            <w:tcW w:w="1631" w:type="dxa"/>
          </w:tcPr>
          <w:p w14:paraId="3A5F9D57" w14:textId="77777777" w:rsidR="001B709B" w:rsidRPr="00343333" w:rsidRDefault="001B709B" w:rsidP="001B709B">
            <w:pPr>
              <w:jc w:val="left"/>
              <w:rPr>
                <w:rFonts w:ascii="Verdana" w:hAnsi="Verdana" w:cs="Arial"/>
                <w:sz w:val="16"/>
                <w:szCs w:val="16"/>
              </w:rPr>
            </w:pPr>
            <w:r w:rsidRPr="00343333">
              <w:rPr>
                <w:rFonts w:ascii="Verdana" w:hAnsi="Verdana" w:cs="Arial"/>
                <w:sz w:val="16"/>
                <w:szCs w:val="16"/>
              </w:rPr>
              <w:t>Záväzky z obchodného styku</w:t>
            </w:r>
          </w:p>
        </w:tc>
        <w:tc>
          <w:tcPr>
            <w:tcW w:w="236" w:type="dxa"/>
          </w:tcPr>
          <w:p w14:paraId="3A5F9D58" w14:textId="77777777" w:rsidR="001B709B" w:rsidRPr="00343333" w:rsidRDefault="001B709B" w:rsidP="001B709B">
            <w:pPr>
              <w:jc w:val="right"/>
              <w:rPr>
                <w:rFonts w:ascii="Verdana" w:hAnsi="Verdana" w:cs="Arial"/>
                <w:b/>
                <w:sz w:val="16"/>
                <w:szCs w:val="16"/>
              </w:rPr>
            </w:pPr>
          </w:p>
        </w:tc>
        <w:tc>
          <w:tcPr>
            <w:tcW w:w="1942" w:type="dxa"/>
          </w:tcPr>
          <w:p w14:paraId="3A5F9D59" w14:textId="1540FE50" w:rsidR="001B709B" w:rsidRPr="00343333" w:rsidRDefault="008B62C5" w:rsidP="001B709B">
            <w:pPr>
              <w:jc w:val="right"/>
              <w:rPr>
                <w:rFonts w:ascii="Verdana" w:hAnsi="Verdana" w:cs="Arial"/>
                <w:sz w:val="16"/>
                <w:szCs w:val="16"/>
              </w:rPr>
            </w:pPr>
            <w:r>
              <w:rPr>
                <w:rFonts w:ascii="Verdana" w:hAnsi="Verdana" w:cs="Arial"/>
                <w:sz w:val="16"/>
                <w:szCs w:val="16"/>
              </w:rPr>
              <w:t>2 951</w:t>
            </w:r>
          </w:p>
        </w:tc>
        <w:tc>
          <w:tcPr>
            <w:tcW w:w="236" w:type="dxa"/>
          </w:tcPr>
          <w:p w14:paraId="3A5F9D5A" w14:textId="77777777" w:rsidR="001B709B" w:rsidRPr="00343333" w:rsidRDefault="001B709B" w:rsidP="001B709B">
            <w:pPr>
              <w:jc w:val="right"/>
              <w:rPr>
                <w:rFonts w:ascii="Verdana" w:hAnsi="Verdana" w:cs="Arial"/>
                <w:b/>
                <w:sz w:val="16"/>
                <w:szCs w:val="16"/>
              </w:rPr>
            </w:pPr>
          </w:p>
        </w:tc>
        <w:tc>
          <w:tcPr>
            <w:tcW w:w="1766" w:type="dxa"/>
          </w:tcPr>
          <w:p w14:paraId="3A5F9D5B" w14:textId="1F411174" w:rsidR="001B709B" w:rsidRPr="00343333" w:rsidRDefault="008B62C5" w:rsidP="001B709B">
            <w:pPr>
              <w:jc w:val="right"/>
              <w:rPr>
                <w:rFonts w:ascii="Verdana" w:hAnsi="Verdana" w:cs="Arial"/>
                <w:sz w:val="16"/>
                <w:szCs w:val="16"/>
              </w:rPr>
            </w:pPr>
            <w:r w:rsidRPr="00343333">
              <w:rPr>
                <w:rFonts w:ascii="Verdana" w:hAnsi="Verdana" w:cs="Arial"/>
                <w:sz w:val="16"/>
                <w:szCs w:val="16"/>
              </w:rPr>
              <w:t>5 455</w:t>
            </w:r>
          </w:p>
        </w:tc>
      </w:tr>
      <w:tr w:rsidR="008B62C5" w:rsidRPr="00343333" w14:paraId="3A5F9D64" w14:textId="77777777" w:rsidTr="00973805">
        <w:trPr>
          <w:trHeight w:val="346"/>
        </w:trPr>
        <w:tc>
          <w:tcPr>
            <w:tcW w:w="2998" w:type="dxa"/>
          </w:tcPr>
          <w:p w14:paraId="3A5F9D5D" w14:textId="77777777" w:rsidR="008B62C5" w:rsidRPr="00343333" w:rsidRDefault="008B62C5" w:rsidP="008B62C5">
            <w:pPr>
              <w:pStyle w:val="Hlavika"/>
              <w:tabs>
                <w:tab w:val="clear" w:pos="4536"/>
                <w:tab w:val="clear" w:pos="9072"/>
              </w:tabs>
              <w:jc w:val="left"/>
              <w:rPr>
                <w:rFonts w:ascii="Verdana" w:hAnsi="Verdana" w:cs="Arial"/>
                <w:b/>
                <w:sz w:val="16"/>
                <w:szCs w:val="16"/>
              </w:rPr>
            </w:pPr>
            <w:r w:rsidRPr="00343333">
              <w:rPr>
                <w:rFonts w:ascii="Verdana" w:hAnsi="Verdana" w:cs="Arial"/>
                <w:b/>
                <w:sz w:val="16"/>
                <w:szCs w:val="16"/>
              </w:rPr>
              <w:t xml:space="preserve">Spolu záväzky </w:t>
            </w:r>
          </w:p>
        </w:tc>
        <w:tc>
          <w:tcPr>
            <w:tcW w:w="371" w:type="dxa"/>
          </w:tcPr>
          <w:p w14:paraId="3A5F9D5E" w14:textId="77777777" w:rsidR="008B62C5" w:rsidRPr="00343333" w:rsidRDefault="008B62C5" w:rsidP="008B62C5">
            <w:pPr>
              <w:jc w:val="left"/>
              <w:rPr>
                <w:rFonts w:ascii="Verdana" w:hAnsi="Verdana" w:cs="Arial"/>
                <w:b/>
                <w:sz w:val="16"/>
                <w:szCs w:val="16"/>
              </w:rPr>
            </w:pPr>
          </w:p>
        </w:tc>
        <w:tc>
          <w:tcPr>
            <w:tcW w:w="1631" w:type="dxa"/>
          </w:tcPr>
          <w:p w14:paraId="3A5F9D5F" w14:textId="77777777" w:rsidR="008B62C5" w:rsidRPr="00343333" w:rsidRDefault="008B62C5" w:rsidP="008B62C5">
            <w:pPr>
              <w:jc w:val="left"/>
              <w:rPr>
                <w:rFonts w:ascii="Verdana" w:hAnsi="Verdana" w:cs="Arial"/>
                <w:b/>
                <w:sz w:val="16"/>
                <w:szCs w:val="16"/>
              </w:rPr>
            </w:pPr>
          </w:p>
        </w:tc>
        <w:tc>
          <w:tcPr>
            <w:tcW w:w="236" w:type="dxa"/>
          </w:tcPr>
          <w:p w14:paraId="3A5F9D60" w14:textId="77777777" w:rsidR="008B62C5" w:rsidRPr="00343333" w:rsidRDefault="008B62C5" w:rsidP="008B62C5">
            <w:pPr>
              <w:jc w:val="right"/>
              <w:rPr>
                <w:rFonts w:ascii="Verdana" w:hAnsi="Verdana" w:cs="Arial"/>
                <w:b/>
                <w:sz w:val="16"/>
                <w:szCs w:val="16"/>
              </w:rPr>
            </w:pPr>
          </w:p>
        </w:tc>
        <w:tc>
          <w:tcPr>
            <w:tcW w:w="1942" w:type="dxa"/>
          </w:tcPr>
          <w:p w14:paraId="3A5F9D61" w14:textId="73DD86D5" w:rsidR="008B62C5" w:rsidRPr="00343333" w:rsidRDefault="008B62C5" w:rsidP="008B62C5">
            <w:pPr>
              <w:jc w:val="right"/>
              <w:rPr>
                <w:rFonts w:ascii="Verdana" w:hAnsi="Verdana" w:cs="Arial"/>
                <w:b/>
                <w:sz w:val="16"/>
                <w:szCs w:val="16"/>
              </w:rPr>
            </w:pPr>
            <w:r>
              <w:rPr>
                <w:rFonts w:ascii="Verdana" w:hAnsi="Verdana" w:cs="Arial"/>
                <w:b/>
                <w:sz w:val="16"/>
                <w:szCs w:val="16"/>
              </w:rPr>
              <w:t>13 220</w:t>
            </w:r>
          </w:p>
        </w:tc>
        <w:tc>
          <w:tcPr>
            <w:tcW w:w="236" w:type="dxa"/>
          </w:tcPr>
          <w:p w14:paraId="3A5F9D62" w14:textId="77777777" w:rsidR="008B62C5" w:rsidRPr="00343333" w:rsidRDefault="008B62C5" w:rsidP="008B62C5">
            <w:pPr>
              <w:jc w:val="right"/>
              <w:rPr>
                <w:rFonts w:ascii="Verdana" w:hAnsi="Verdana" w:cs="Arial"/>
                <w:b/>
                <w:sz w:val="16"/>
                <w:szCs w:val="16"/>
              </w:rPr>
            </w:pPr>
          </w:p>
        </w:tc>
        <w:tc>
          <w:tcPr>
            <w:tcW w:w="1766" w:type="dxa"/>
          </w:tcPr>
          <w:p w14:paraId="3A5F9D63" w14:textId="0591E3B5" w:rsidR="008B62C5" w:rsidRPr="00343333" w:rsidRDefault="008B62C5" w:rsidP="008B62C5">
            <w:pPr>
              <w:jc w:val="right"/>
              <w:rPr>
                <w:rFonts w:ascii="Verdana" w:hAnsi="Verdana" w:cs="Arial"/>
                <w:b/>
                <w:sz w:val="16"/>
                <w:szCs w:val="16"/>
              </w:rPr>
            </w:pPr>
            <w:r w:rsidRPr="00343333">
              <w:rPr>
                <w:rFonts w:ascii="Verdana" w:hAnsi="Verdana" w:cs="Arial"/>
                <w:b/>
                <w:sz w:val="16"/>
                <w:szCs w:val="16"/>
              </w:rPr>
              <w:t>16 964</w:t>
            </w:r>
          </w:p>
        </w:tc>
      </w:tr>
    </w:tbl>
    <w:p w14:paraId="3A5F9D65" w14:textId="77777777" w:rsidR="000036D6" w:rsidRDefault="000036D6" w:rsidP="000036D6">
      <w:pPr>
        <w:pStyle w:val="Nzov"/>
        <w:widowControl w:val="0"/>
        <w:spacing w:after="60"/>
        <w:rPr>
          <w:rFonts w:ascii="Verdana" w:hAnsi="Verdana" w:cs="Arial"/>
          <w:smallCaps/>
          <w:sz w:val="16"/>
          <w:szCs w:val="16"/>
          <w:highlight w:val="lightGray"/>
        </w:rPr>
      </w:pPr>
    </w:p>
    <w:p w14:paraId="3A5F9D66" w14:textId="77777777" w:rsidR="000036D6" w:rsidRDefault="000036D6" w:rsidP="000036D6">
      <w:pPr>
        <w:pStyle w:val="Nzov"/>
        <w:widowControl w:val="0"/>
        <w:spacing w:after="60"/>
        <w:rPr>
          <w:rFonts w:ascii="Verdana" w:hAnsi="Verdana" w:cs="Arial"/>
          <w:smallCaps/>
          <w:sz w:val="16"/>
          <w:szCs w:val="16"/>
          <w:highlight w:val="lightGray"/>
        </w:rPr>
      </w:pPr>
    </w:p>
    <w:p w14:paraId="3A5F9D67" w14:textId="77777777" w:rsidR="000036D6" w:rsidRDefault="000036D6" w:rsidP="000036D6">
      <w:pPr>
        <w:pStyle w:val="Nzov"/>
        <w:widowControl w:val="0"/>
        <w:spacing w:after="60"/>
        <w:rPr>
          <w:rFonts w:ascii="Verdana" w:hAnsi="Verdana" w:cs="Arial"/>
          <w:smallCaps/>
          <w:sz w:val="16"/>
          <w:szCs w:val="16"/>
          <w:highlight w:val="lightGray"/>
        </w:rPr>
      </w:pPr>
    </w:p>
    <w:p w14:paraId="3A5F9D68" w14:textId="77777777" w:rsidR="000036D6" w:rsidRDefault="000036D6" w:rsidP="000036D6">
      <w:pPr>
        <w:pStyle w:val="Nzov"/>
        <w:widowControl w:val="0"/>
        <w:spacing w:after="60"/>
        <w:rPr>
          <w:rFonts w:ascii="Verdana" w:hAnsi="Verdana" w:cs="Arial"/>
          <w:smallCaps/>
          <w:sz w:val="16"/>
          <w:szCs w:val="16"/>
          <w:highlight w:val="lightGray"/>
        </w:rPr>
      </w:pPr>
    </w:p>
    <w:p w14:paraId="3A5F9D69" w14:textId="77777777" w:rsidR="000036D6" w:rsidRDefault="000036D6" w:rsidP="000036D6">
      <w:pPr>
        <w:pStyle w:val="Nzov"/>
        <w:widowControl w:val="0"/>
        <w:spacing w:after="60"/>
        <w:rPr>
          <w:rFonts w:ascii="Verdana" w:hAnsi="Verdana" w:cs="Arial"/>
          <w:smallCaps/>
          <w:sz w:val="16"/>
          <w:szCs w:val="16"/>
          <w:highlight w:val="lightGray"/>
        </w:rPr>
      </w:pPr>
      <w:r>
        <w:rPr>
          <w:rFonts w:ascii="Verdana" w:hAnsi="Verdana" w:cs="Arial"/>
          <w:smallCaps/>
          <w:sz w:val="16"/>
          <w:szCs w:val="16"/>
          <w:highlight w:val="lightGray"/>
        </w:rPr>
        <w:br w:type="page"/>
      </w:r>
    </w:p>
    <w:p w14:paraId="3A5F9D6A" w14:textId="77777777" w:rsidR="000036D6" w:rsidRPr="00465C3E" w:rsidRDefault="000036D6" w:rsidP="000036D6">
      <w:pPr>
        <w:pStyle w:val="Nzov"/>
        <w:widowControl w:val="0"/>
        <w:spacing w:after="60"/>
        <w:rPr>
          <w:rFonts w:ascii="Verdana" w:hAnsi="Verdana" w:cs="Arial"/>
          <w:i/>
          <w:color w:val="0000FF"/>
          <w:sz w:val="16"/>
          <w:szCs w:val="16"/>
          <w:highlight w:val="green"/>
        </w:rPr>
      </w:pPr>
      <w:r>
        <w:rPr>
          <w:rFonts w:ascii="Verdana" w:hAnsi="Verdana" w:cs="Arial"/>
          <w:smallCaps/>
          <w:sz w:val="16"/>
          <w:szCs w:val="16"/>
          <w:highlight w:val="lightGray"/>
        </w:rPr>
        <w:lastRenderedPageBreak/>
        <w:t>2. PRÍJMY A VÝHODY ČLENOV ŠTATUTÁRNYCH ORGÁNOV, DOZORNÝCH ORGÁNOV a INÝCH ORGÁNOV ÚČTOVNEJ JEDNOTKY</w:t>
      </w:r>
      <w:r w:rsidRPr="00965B1C">
        <w:rPr>
          <w:rFonts w:ascii="Verdana" w:hAnsi="Verdana"/>
          <w:sz w:val="16"/>
          <w:szCs w:val="16"/>
        </w:rPr>
        <w:t xml:space="preserve"> </w:t>
      </w:r>
    </w:p>
    <w:p w14:paraId="3A5F9D6B" w14:textId="77777777" w:rsidR="000036D6" w:rsidRPr="00465C3E" w:rsidRDefault="000036D6" w:rsidP="000036D6">
      <w:pPr>
        <w:rPr>
          <w:rFonts w:ascii="Verdana" w:hAnsi="Verdana" w:cs="Arial"/>
          <w:i/>
          <w:color w:val="0000FF"/>
          <w:sz w:val="16"/>
          <w:szCs w:val="16"/>
        </w:rPr>
      </w:pPr>
    </w:p>
    <w:tbl>
      <w:tblPr>
        <w:tblW w:w="5000" w:type="pct"/>
        <w:tblLayout w:type="fixed"/>
        <w:tblLook w:val="00A0" w:firstRow="1" w:lastRow="0" w:firstColumn="1" w:lastColumn="0" w:noHBand="0" w:noVBand="0"/>
      </w:tblPr>
      <w:tblGrid>
        <w:gridCol w:w="4762"/>
        <w:gridCol w:w="1513"/>
        <w:gridCol w:w="1382"/>
        <w:gridCol w:w="1383"/>
      </w:tblGrid>
      <w:tr w:rsidR="000036D6" w:rsidRPr="00465C3E" w14:paraId="3A5F9D6E" w14:textId="77777777" w:rsidTr="00973805">
        <w:trPr>
          <w:trHeight w:val="495"/>
        </w:trPr>
        <w:tc>
          <w:tcPr>
            <w:tcW w:w="4899" w:type="dxa"/>
            <w:vMerge w:val="restart"/>
            <w:tcBorders>
              <w:top w:val="single" w:sz="12" w:space="0" w:color="auto"/>
              <w:left w:val="single" w:sz="12" w:space="0" w:color="auto"/>
              <w:right w:val="single" w:sz="12" w:space="0" w:color="auto"/>
            </w:tcBorders>
            <w:noWrap/>
            <w:vAlign w:val="center"/>
          </w:tcPr>
          <w:p w14:paraId="3A5F9D6C"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Druh príjmu, výhody</w:t>
            </w:r>
          </w:p>
        </w:tc>
        <w:tc>
          <w:tcPr>
            <w:tcW w:w="4387" w:type="dxa"/>
            <w:gridSpan w:val="3"/>
            <w:tcBorders>
              <w:top w:val="single" w:sz="12" w:space="0" w:color="auto"/>
              <w:left w:val="single" w:sz="12" w:space="0" w:color="auto"/>
              <w:right w:val="single" w:sz="12" w:space="0" w:color="auto"/>
            </w:tcBorders>
            <w:vAlign w:val="center"/>
          </w:tcPr>
          <w:p w14:paraId="3A5F9D6D"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Hodnota  príjmu, výhody členov orgánov</w:t>
            </w:r>
          </w:p>
        </w:tc>
      </w:tr>
      <w:tr w:rsidR="000036D6" w:rsidRPr="00465C3E" w14:paraId="3A5F9D71" w14:textId="77777777" w:rsidTr="00973805">
        <w:trPr>
          <w:trHeight w:val="251"/>
        </w:trPr>
        <w:tc>
          <w:tcPr>
            <w:tcW w:w="4899" w:type="dxa"/>
            <w:vMerge/>
            <w:tcBorders>
              <w:left w:val="single" w:sz="12" w:space="0" w:color="auto"/>
              <w:right w:val="single" w:sz="12" w:space="0" w:color="auto"/>
            </w:tcBorders>
            <w:noWrap/>
            <w:vAlign w:val="center"/>
          </w:tcPr>
          <w:p w14:paraId="3A5F9D6F" w14:textId="77777777" w:rsidR="000036D6" w:rsidRPr="00465C3E" w:rsidRDefault="000036D6" w:rsidP="00973805">
            <w:pPr>
              <w:pStyle w:val="TopHeader"/>
              <w:rPr>
                <w:rFonts w:ascii="Verdana" w:hAnsi="Verdana"/>
                <w:b w:val="0"/>
                <w:i/>
                <w:sz w:val="16"/>
                <w:szCs w:val="16"/>
              </w:rPr>
            </w:pPr>
          </w:p>
        </w:tc>
        <w:tc>
          <w:tcPr>
            <w:tcW w:w="4387" w:type="dxa"/>
            <w:gridSpan w:val="3"/>
            <w:tcBorders>
              <w:left w:val="single" w:sz="12" w:space="0" w:color="auto"/>
              <w:bottom w:val="single" w:sz="4" w:space="0" w:color="auto"/>
              <w:right w:val="single" w:sz="12" w:space="0" w:color="auto"/>
            </w:tcBorders>
            <w:vAlign w:val="center"/>
          </w:tcPr>
          <w:p w14:paraId="3A5F9D70"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b</w:t>
            </w:r>
          </w:p>
        </w:tc>
      </w:tr>
      <w:tr w:rsidR="000036D6" w:rsidRPr="00465C3E" w14:paraId="3A5F9D76" w14:textId="77777777" w:rsidTr="00973805">
        <w:trPr>
          <w:trHeight w:val="330"/>
        </w:trPr>
        <w:tc>
          <w:tcPr>
            <w:tcW w:w="4899" w:type="dxa"/>
            <w:vMerge/>
            <w:tcBorders>
              <w:left w:val="single" w:sz="12" w:space="0" w:color="auto"/>
              <w:right w:val="single" w:sz="12" w:space="0" w:color="auto"/>
            </w:tcBorders>
            <w:vAlign w:val="center"/>
          </w:tcPr>
          <w:p w14:paraId="3A5F9D72" w14:textId="77777777" w:rsidR="000036D6" w:rsidRPr="00465C3E" w:rsidRDefault="000036D6" w:rsidP="00973805">
            <w:pPr>
              <w:pStyle w:val="TopHeader"/>
              <w:rPr>
                <w:rFonts w:ascii="Verdana" w:hAnsi="Verdana"/>
                <w:b w:val="0"/>
                <w:i/>
                <w:sz w:val="16"/>
                <w:szCs w:val="16"/>
              </w:rPr>
            </w:pPr>
          </w:p>
        </w:tc>
        <w:tc>
          <w:tcPr>
            <w:tcW w:w="1552" w:type="dxa"/>
            <w:tcBorders>
              <w:top w:val="single" w:sz="12" w:space="0" w:color="auto"/>
              <w:left w:val="single" w:sz="12" w:space="0" w:color="auto"/>
              <w:bottom w:val="single" w:sz="12" w:space="0" w:color="auto"/>
              <w:right w:val="single" w:sz="12" w:space="0" w:color="auto"/>
            </w:tcBorders>
            <w:noWrap/>
            <w:vAlign w:val="center"/>
          </w:tcPr>
          <w:p w14:paraId="3A5F9D73"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štatutárnych</w:t>
            </w:r>
          </w:p>
        </w:tc>
        <w:tc>
          <w:tcPr>
            <w:tcW w:w="1417" w:type="dxa"/>
            <w:tcBorders>
              <w:top w:val="single" w:sz="12" w:space="0" w:color="auto"/>
              <w:left w:val="single" w:sz="12" w:space="0" w:color="auto"/>
              <w:bottom w:val="single" w:sz="12" w:space="0" w:color="auto"/>
              <w:right w:val="single" w:sz="12" w:space="0" w:color="auto"/>
            </w:tcBorders>
            <w:noWrap/>
            <w:vAlign w:val="center"/>
          </w:tcPr>
          <w:p w14:paraId="3A5F9D74"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dozorných</w:t>
            </w:r>
          </w:p>
        </w:tc>
        <w:tc>
          <w:tcPr>
            <w:tcW w:w="1418" w:type="dxa"/>
            <w:tcBorders>
              <w:top w:val="single" w:sz="12" w:space="0" w:color="auto"/>
              <w:left w:val="single" w:sz="12" w:space="0" w:color="auto"/>
              <w:bottom w:val="single" w:sz="12" w:space="0" w:color="auto"/>
              <w:right w:val="single" w:sz="12" w:space="0" w:color="auto"/>
            </w:tcBorders>
            <w:noWrap/>
            <w:vAlign w:val="center"/>
          </w:tcPr>
          <w:p w14:paraId="3A5F9D75"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iných</w:t>
            </w:r>
          </w:p>
        </w:tc>
      </w:tr>
      <w:tr w:rsidR="000036D6" w:rsidRPr="00465C3E" w14:paraId="3A5F9D79" w14:textId="77777777" w:rsidTr="00973805">
        <w:trPr>
          <w:trHeight w:val="330"/>
        </w:trPr>
        <w:tc>
          <w:tcPr>
            <w:tcW w:w="4899" w:type="dxa"/>
            <w:vMerge/>
            <w:tcBorders>
              <w:left w:val="single" w:sz="12" w:space="0" w:color="auto"/>
              <w:right w:val="single" w:sz="12" w:space="0" w:color="auto"/>
            </w:tcBorders>
            <w:vAlign w:val="center"/>
          </w:tcPr>
          <w:p w14:paraId="3A5F9D77" w14:textId="77777777" w:rsidR="000036D6" w:rsidRPr="00465C3E" w:rsidRDefault="000036D6" w:rsidP="00973805">
            <w:pPr>
              <w:pStyle w:val="TopHeader"/>
              <w:rPr>
                <w:rFonts w:ascii="Verdana" w:hAnsi="Verdana"/>
                <w:b w:val="0"/>
                <w:i/>
                <w:sz w:val="16"/>
                <w:szCs w:val="16"/>
              </w:rPr>
            </w:pPr>
          </w:p>
        </w:tc>
        <w:tc>
          <w:tcPr>
            <w:tcW w:w="4387" w:type="dxa"/>
            <w:gridSpan w:val="3"/>
            <w:tcBorders>
              <w:top w:val="single" w:sz="4" w:space="0" w:color="auto"/>
              <w:left w:val="single" w:sz="12" w:space="0" w:color="auto"/>
              <w:bottom w:val="single" w:sz="4" w:space="0" w:color="auto"/>
              <w:right w:val="single" w:sz="12" w:space="0" w:color="auto"/>
            </w:tcBorders>
            <w:noWrap/>
            <w:vAlign w:val="center"/>
          </w:tcPr>
          <w:p w14:paraId="3A5F9D78" w14:textId="77777777" w:rsidR="000036D6" w:rsidRPr="00A4710C" w:rsidRDefault="000036D6" w:rsidP="00973805">
            <w:pPr>
              <w:pStyle w:val="TopHeader"/>
              <w:rPr>
                <w:rFonts w:ascii="Verdana" w:hAnsi="Verdana"/>
                <w:b w:val="0"/>
                <w:i/>
                <w:sz w:val="14"/>
                <w:szCs w:val="14"/>
              </w:rPr>
            </w:pPr>
            <w:r w:rsidRPr="00A4710C">
              <w:rPr>
                <w:rFonts w:ascii="Verdana" w:hAnsi="Verdana"/>
                <w:b w:val="0"/>
                <w:i/>
                <w:sz w:val="14"/>
                <w:szCs w:val="14"/>
              </w:rPr>
              <w:t>Časť 1 - Bežné účtovné obdobie</w:t>
            </w:r>
          </w:p>
        </w:tc>
      </w:tr>
      <w:tr w:rsidR="000036D6" w:rsidRPr="00465C3E" w14:paraId="3A5F9D7C" w14:textId="77777777" w:rsidTr="00973805">
        <w:trPr>
          <w:trHeight w:val="345"/>
        </w:trPr>
        <w:tc>
          <w:tcPr>
            <w:tcW w:w="4899" w:type="dxa"/>
            <w:tcBorders>
              <w:top w:val="nil"/>
              <w:left w:val="single" w:sz="12" w:space="0" w:color="auto"/>
              <w:bottom w:val="single" w:sz="12" w:space="0" w:color="auto"/>
              <w:right w:val="single" w:sz="12" w:space="0" w:color="auto"/>
            </w:tcBorders>
            <w:noWrap/>
            <w:vAlign w:val="center"/>
          </w:tcPr>
          <w:p w14:paraId="3A5F9D7A"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A</w:t>
            </w:r>
          </w:p>
        </w:tc>
        <w:tc>
          <w:tcPr>
            <w:tcW w:w="4387" w:type="dxa"/>
            <w:gridSpan w:val="3"/>
            <w:tcBorders>
              <w:top w:val="single" w:sz="4" w:space="0" w:color="auto"/>
              <w:left w:val="single" w:sz="12" w:space="0" w:color="auto"/>
              <w:bottom w:val="single" w:sz="12" w:space="0" w:color="auto"/>
              <w:right w:val="single" w:sz="12" w:space="0" w:color="auto"/>
            </w:tcBorders>
            <w:noWrap/>
            <w:vAlign w:val="center"/>
          </w:tcPr>
          <w:p w14:paraId="3A5F9D7B" w14:textId="77777777" w:rsidR="000036D6" w:rsidRPr="00A4710C" w:rsidRDefault="000036D6" w:rsidP="00973805">
            <w:pPr>
              <w:pStyle w:val="TopHeader"/>
              <w:rPr>
                <w:rFonts w:ascii="Verdana" w:hAnsi="Verdana"/>
                <w:b w:val="0"/>
                <w:i/>
                <w:sz w:val="14"/>
                <w:szCs w:val="14"/>
              </w:rPr>
            </w:pPr>
            <w:r w:rsidRPr="00A4710C">
              <w:rPr>
                <w:rFonts w:ascii="Verdana" w:hAnsi="Verdana"/>
                <w:b w:val="0"/>
                <w:i/>
                <w:sz w:val="14"/>
                <w:szCs w:val="14"/>
              </w:rPr>
              <w:t>Časť 2 - Bezprostredne predchádzajúce účtovné obdobie</w:t>
            </w:r>
          </w:p>
        </w:tc>
      </w:tr>
      <w:tr w:rsidR="000036D6" w:rsidRPr="00465C3E" w14:paraId="3A5F9D81" w14:textId="77777777" w:rsidTr="00973805">
        <w:trPr>
          <w:trHeight w:val="330"/>
        </w:trPr>
        <w:tc>
          <w:tcPr>
            <w:tcW w:w="4899" w:type="dxa"/>
            <w:vMerge w:val="restart"/>
            <w:tcBorders>
              <w:top w:val="nil"/>
              <w:left w:val="single" w:sz="12" w:space="0" w:color="auto"/>
              <w:bottom w:val="single" w:sz="12" w:space="0" w:color="auto"/>
              <w:right w:val="single" w:sz="12" w:space="0" w:color="auto"/>
            </w:tcBorders>
            <w:noWrap/>
            <w:vAlign w:val="center"/>
          </w:tcPr>
          <w:p w14:paraId="3A5F9D7D" w14:textId="77777777" w:rsidR="000036D6" w:rsidRPr="00465C3E" w:rsidRDefault="000036D6" w:rsidP="00973805">
            <w:pPr>
              <w:jc w:val="left"/>
              <w:rPr>
                <w:rFonts w:ascii="Verdana" w:hAnsi="Verdana"/>
                <w:sz w:val="16"/>
                <w:szCs w:val="16"/>
              </w:rPr>
            </w:pPr>
            <w:r w:rsidRPr="00465C3E">
              <w:rPr>
                <w:rFonts w:ascii="Verdana" w:hAnsi="Verdana"/>
                <w:sz w:val="16"/>
                <w:szCs w:val="16"/>
              </w:rPr>
              <w:t>Priznané odmeny z dôvodu výkonu funkcie</w:t>
            </w:r>
          </w:p>
        </w:tc>
        <w:tc>
          <w:tcPr>
            <w:tcW w:w="1552" w:type="dxa"/>
            <w:tcBorders>
              <w:top w:val="single" w:sz="12" w:space="0" w:color="auto"/>
              <w:left w:val="single" w:sz="12" w:space="0" w:color="auto"/>
              <w:bottom w:val="single" w:sz="4" w:space="0" w:color="auto"/>
              <w:right w:val="single" w:sz="4" w:space="0" w:color="auto"/>
            </w:tcBorders>
            <w:noWrap/>
            <w:vAlign w:val="center"/>
          </w:tcPr>
          <w:p w14:paraId="3A5F9D7E" w14:textId="77777777" w:rsidR="000036D6" w:rsidRPr="00744846" w:rsidRDefault="000036D6" w:rsidP="00973805">
            <w:pPr>
              <w:jc w:val="right"/>
              <w:rPr>
                <w:rFonts w:ascii="Verdana" w:hAnsi="Verdana"/>
                <w:sz w:val="16"/>
                <w:szCs w:val="16"/>
              </w:rPr>
            </w:pPr>
            <w:r>
              <w:rPr>
                <w:rFonts w:ascii="Verdana" w:hAnsi="Verdana"/>
                <w:sz w:val="16"/>
                <w:szCs w:val="16"/>
              </w:rPr>
              <w:t>4 380</w:t>
            </w:r>
          </w:p>
        </w:tc>
        <w:tc>
          <w:tcPr>
            <w:tcW w:w="1417" w:type="dxa"/>
            <w:tcBorders>
              <w:top w:val="single" w:sz="12" w:space="0" w:color="auto"/>
              <w:left w:val="nil"/>
              <w:bottom w:val="single" w:sz="4" w:space="0" w:color="auto"/>
              <w:right w:val="single" w:sz="4" w:space="0" w:color="auto"/>
            </w:tcBorders>
            <w:noWrap/>
            <w:vAlign w:val="center"/>
          </w:tcPr>
          <w:p w14:paraId="3A5F9D7F" w14:textId="2307E9FB" w:rsidR="000036D6" w:rsidRPr="00744846" w:rsidRDefault="00F97BB0" w:rsidP="00973805">
            <w:pPr>
              <w:jc w:val="right"/>
              <w:rPr>
                <w:rFonts w:ascii="Verdana" w:hAnsi="Verdana"/>
                <w:sz w:val="16"/>
                <w:szCs w:val="16"/>
              </w:rPr>
            </w:pPr>
            <w:r>
              <w:rPr>
                <w:rFonts w:ascii="Verdana" w:hAnsi="Verdana"/>
                <w:sz w:val="16"/>
                <w:szCs w:val="16"/>
              </w:rPr>
              <w:t>850</w:t>
            </w:r>
          </w:p>
        </w:tc>
        <w:tc>
          <w:tcPr>
            <w:tcW w:w="1418" w:type="dxa"/>
            <w:tcBorders>
              <w:top w:val="single" w:sz="12" w:space="0" w:color="auto"/>
              <w:left w:val="nil"/>
              <w:bottom w:val="single" w:sz="4" w:space="0" w:color="auto"/>
              <w:right w:val="single" w:sz="12" w:space="0" w:color="auto"/>
            </w:tcBorders>
            <w:noWrap/>
            <w:vAlign w:val="center"/>
          </w:tcPr>
          <w:p w14:paraId="3A5F9D80"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r>
      <w:tr w:rsidR="000036D6" w:rsidRPr="00465C3E" w14:paraId="3A5F9D86" w14:textId="77777777" w:rsidTr="00973805">
        <w:trPr>
          <w:trHeight w:val="330"/>
        </w:trPr>
        <w:tc>
          <w:tcPr>
            <w:tcW w:w="4899" w:type="dxa"/>
            <w:vMerge/>
            <w:tcBorders>
              <w:top w:val="nil"/>
              <w:left w:val="single" w:sz="12" w:space="0" w:color="auto"/>
              <w:bottom w:val="single" w:sz="6" w:space="0" w:color="auto"/>
              <w:right w:val="single" w:sz="12" w:space="0" w:color="auto"/>
            </w:tcBorders>
            <w:vAlign w:val="center"/>
          </w:tcPr>
          <w:p w14:paraId="3A5F9D82" w14:textId="77777777" w:rsidR="000036D6" w:rsidRPr="00465C3E" w:rsidRDefault="000036D6" w:rsidP="00973805">
            <w:pPr>
              <w:rPr>
                <w:rFonts w:ascii="Verdana" w:hAnsi="Verdana"/>
                <w:sz w:val="16"/>
                <w:szCs w:val="16"/>
              </w:rPr>
            </w:pPr>
          </w:p>
        </w:tc>
        <w:tc>
          <w:tcPr>
            <w:tcW w:w="1552" w:type="dxa"/>
            <w:tcBorders>
              <w:top w:val="single" w:sz="4" w:space="0" w:color="auto"/>
              <w:left w:val="single" w:sz="12" w:space="0" w:color="auto"/>
              <w:bottom w:val="single" w:sz="6" w:space="0" w:color="auto"/>
              <w:right w:val="single" w:sz="4" w:space="0" w:color="auto"/>
            </w:tcBorders>
            <w:noWrap/>
            <w:vAlign w:val="center"/>
          </w:tcPr>
          <w:p w14:paraId="3A5F9D83" w14:textId="77777777" w:rsidR="000036D6" w:rsidRPr="00465C3E" w:rsidRDefault="000036D6" w:rsidP="00973805">
            <w:pPr>
              <w:jc w:val="right"/>
              <w:rPr>
                <w:rFonts w:ascii="Verdana" w:hAnsi="Verdana"/>
                <w:sz w:val="16"/>
                <w:szCs w:val="16"/>
              </w:rPr>
            </w:pPr>
            <w:r>
              <w:rPr>
                <w:rFonts w:ascii="Verdana" w:hAnsi="Verdana"/>
                <w:sz w:val="16"/>
                <w:szCs w:val="16"/>
              </w:rPr>
              <w:t>4 380</w:t>
            </w:r>
          </w:p>
        </w:tc>
        <w:tc>
          <w:tcPr>
            <w:tcW w:w="1417" w:type="dxa"/>
            <w:tcBorders>
              <w:top w:val="single" w:sz="4" w:space="0" w:color="auto"/>
              <w:left w:val="nil"/>
              <w:bottom w:val="single" w:sz="6" w:space="0" w:color="auto"/>
              <w:right w:val="single" w:sz="4" w:space="0" w:color="auto"/>
            </w:tcBorders>
            <w:noWrap/>
            <w:vAlign w:val="center"/>
          </w:tcPr>
          <w:p w14:paraId="3A5F9D84" w14:textId="77777777" w:rsidR="000036D6" w:rsidRPr="00465C3E" w:rsidRDefault="000036D6" w:rsidP="00973805">
            <w:pPr>
              <w:jc w:val="right"/>
              <w:rPr>
                <w:rFonts w:ascii="Verdana" w:hAnsi="Verdana"/>
                <w:sz w:val="16"/>
                <w:szCs w:val="16"/>
              </w:rPr>
            </w:pPr>
            <w:r>
              <w:rPr>
                <w:rFonts w:ascii="Verdana" w:hAnsi="Verdana"/>
                <w:sz w:val="16"/>
                <w:szCs w:val="16"/>
              </w:rPr>
              <w:t>1 020</w:t>
            </w:r>
          </w:p>
        </w:tc>
        <w:tc>
          <w:tcPr>
            <w:tcW w:w="1418" w:type="dxa"/>
            <w:tcBorders>
              <w:top w:val="single" w:sz="4" w:space="0" w:color="auto"/>
              <w:left w:val="nil"/>
              <w:bottom w:val="single" w:sz="6" w:space="0" w:color="auto"/>
              <w:right w:val="single" w:sz="12" w:space="0" w:color="auto"/>
            </w:tcBorders>
            <w:noWrap/>
            <w:vAlign w:val="center"/>
          </w:tcPr>
          <w:p w14:paraId="3A5F9D85"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r>
      <w:tr w:rsidR="000036D6" w:rsidRPr="00465C3E" w14:paraId="3A5F9D8B" w14:textId="77777777" w:rsidTr="00973805">
        <w:trPr>
          <w:trHeight w:val="330"/>
        </w:trPr>
        <w:tc>
          <w:tcPr>
            <w:tcW w:w="4899" w:type="dxa"/>
            <w:vMerge w:val="restart"/>
            <w:tcBorders>
              <w:top w:val="single" w:sz="6" w:space="0" w:color="auto"/>
              <w:left w:val="single" w:sz="12" w:space="0" w:color="auto"/>
              <w:bottom w:val="single" w:sz="4" w:space="0" w:color="auto"/>
              <w:right w:val="single" w:sz="12" w:space="0" w:color="auto"/>
            </w:tcBorders>
            <w:noWrap/>
            <w:vAlign w:val="center"/>
          </w:tcPr>
          <w:p w14:paraId="3A5F9D87" w14:textId="77777777" w:rsidR="000036D6" w:rsidRPr="00465C3E" w:rsidRDefault="000036D6" w:rsidP="00973805">
            <w:pPr>
              <w:jc w:val="left"/>
              <w:rPr>
                <w:rFonts w:ascii="Verdana" w:hAnsi="Verdana"/>
                <w:sz w:val="16"/>
                <w:szCs w:val="16"/>
              </w:rPr>
            </w:pPr>
            <w:r w:rsidRPr="00465C3E">
              <w:rPr>
                <w:rFonts w:ascii="Verdana" w:hAnsi="Verdana"/>
                <w:sz w:val="16"/>
                <w:szCs w:val="16"/>
              </w:rPr>
              <w:t>Plnenia vyplývajúce z dôchodkových programov pre bývalých členov orgánov</w:t>
            </w:r>
          </w:p>
        </w:tc>
        <w:tc>
          <w:tcPr>
            <w:tcW w:w="1552" w:type="dxa"/>
            <w:tcBorders>
              <w:top w:val="single" w:sz="6" w:space="0" w:color="auto"/>
              <w:left w:val="single" w:sz="12" w:space="0" w:color="auto"/>
              <w:bottom w:val="single" w:sz="4" w:space="0" w:color="auto"/>
              <w:right w:val="single" w:sz="4" w:space="0" w:color="auto"/>
            </w:tcBorders>
            <w:noWrap/>
            <w:vAlign w:val="center"/>
          </w:tcPr>
          <w:p w14:paraId="3A5F9D88"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c>
          <w:tcPr>
            <w:tcW w:w="1417" w:type="dxa"/>
            <w:tcBorders>
              <w:top w:val="single" w:sz="6" w:space="0" w:color="auto"/>
              <w:left w:val="nil"/>
              <w:bottom w:val="single" w:sz="4" w:space="0" w:color="auto"/>
              <w:right w:val="single" w:sz="4" w:space="0" w:color="auto"/>
            </w:tcBorders>
            <w:noWrap/>
            <w:vAlign w:val="center"/>
          </w:tcPr>
          <w:p w14:paraId="3A5F9D89"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c>
          <w:tcPr>
            <w:tcW w:w="1418" w:type="dxa"/>
            <w:tcBorders>
              <w:top w:val="single" w:sz="6" w:space="0" w:color="auto"/>
              <w:left w:val="nil"/>
              <w:bottom w:val="single" w:sz="4" w:space="0" w:color="auto"/>
              <w:right w:val="single" w:sz="12" w:space="0" w:color="auto"/>
            </w:tcBorders>
            <w:noWrap/>
            <w:vAlign w:val="center"/>
          </w:tcPr>
          <w:p w14:paraId="3A5F9D8A"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r>
      <w:tr w:rsidR="000036D6" w:rsidRPr="00465C3E" w14:paraId="3A5F9D90" w14:textId="77777777" w:rsidTr="00973805">
        <w:trPr>
          <w:trHeight w:val="330"/>
        </w:trPr>
        <w:tc>
          <w:tcPr>
            <w:tcW w:w="4899" w:type="dxa"/>
            <w:vMerge/>
            <w:tcBorders>
              <w:top w:val="single" w:sz="12" w:space="0" w:color="auto"/>
              <w:left w:val="single" w:sz="12" w:space="0" w:color="auto"/>
              <w:bottom w:val="single" w:sz="4" w:space="0" w:color="auto"/>
              <w:right w:val="single" w:sz="12" w:space="0" w:color="auto"/>
            </w:tcBorders>
            <w:vAlign w:val="center"/>
          </w:tcPr>
          <w:p w14:paraId="3A5F9D8C" w14:textId="77777777" w:rsidR="000036D6" w:rsidRPr="00465C3E" w:rsidRDefault="000036D6" w:rsidP="00973805">
            <w:pPr>
              <w:rPr>
                <w:rFonts w:ascii="Verdana" w:hAnsi="Verdana"/>
                <w:sz w:val="16"/>
                <w:szCs w:val="16"/>
              </w:rPr>
            </w:pPr>
          </w:p>
        </w:tc>
        <w:tc>
          <w:tcPr>
            <w:tcW w:w="1552" w:type="dxa"/>
            <w:tcBorders>
              <w:top w:val="single" w:sz="4" w:space="0" w:color="auto"/>
              <w:left w:val="single" w:sz="12" w:space="0" w:color="auto"/>
              <w:bottom w:val="single" w:sz="4" w:space="0" w:color="auto"/>
              <w:right w:val="single" w:sz="4" w:space="0" w:color="auto"/>
            </w:tcBorders>
            <w:noWrap/>
            <w:vAlign w:val="center"/>
          </w:tcPr>
          <w:p w14:paraId="3A5F9D8D"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c>
          <w:tcPr>
            <w:tcW w:w="1417" w:type="dxa"/>
            <w:tcBorders>
              <w:top w:val="single" w:sz="4" w:space="0" w:color="auto"/>
              <w:left w:val="nil"/>
              <w:bottom w:val="single" w:sz="4" w:space="0" w:color="auto"/>
              <w:right w:val="single" w:sz="4" w:space="0" w:color="auto"/>
            </w:tcBorders>
            <w:noWrap/>
            <w:vAlign w:val="center"/>
          </w:tcPr>
          <w:p w14:paraId="3A5F9D8E"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c>
          <w:tcPr>
            <w:tcW w:w="1418" w:type="dxa"/>
            <w:tcBorders>
              <w:top w:val="single" w:sz="4" w:space="0" w:color="auto"/>
              <w:left w:val="nil"/>
              <w:bottom w:val="single" w:sz="4" w:space="0" w:color="auto"/>
              <w:right w:val="single" w:sz="12" w:space="0" w:color="auto"/>
            </w:tcBorders>
            <w:noWrap/>
            <w:vAlign w:val="center"/>
          </w:tcPr>
          <w:p w14:paraId="3A5F9D8F"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r>
      <w:tr w:rsidR="000036D6" w:rsidRPr="00465C3E" w14:paraId="3A5F9D95" w14:textId="77777777" w:rsidTr="00973805">
        <w:trPr>
          <w:trHeight w:val="330"/>
        </w:trPr>
        <w:tc>
          <w:tcPr>
            <w:tcW w:w="4899" w:type="dxa"/>
            <w:vMerge w:val="restart"/>
            <w:tcBorders>
              <w:top w:val="single" w:sz="4" w:space="0" w:color="auto"/>
              <w:left w:val="single" w:sz="12" w:space="0" w:color="auto"/>
              <w:bottom w:val="single" w:sz="12" w:space="0" w:color="auto"/>
              <w:right w:val="single" w:sz="12" w:space="0" w:color="auto"/>
            </w:tcBorders>
            <w:noWrap/>
            <w:vAlign w:val="center"/>
          </w:tcPr>
          <w:p w14:paraId="3A5F9D91" w14:textId="77777777" w:rsidR="000036D6" w:rsidRPr="00465C3E" w:rsidRDefault="000036D6" w:rsidP="00973805">
            <w:pPr>
              <w:rPr>
                <w:rFonts w:ascii="Verdana" w:hAnsi="Verdana"/>
                <w:sz w:val="16"/>
                <w:szCs w:val="16"/>
              </w:rPr>
            </w:pPr>
            <w:r w:rsidRPr="00465C3E">
              <w:rPr>
                <w:rFonts w:ascii="Verdana" w:hAnsi="Verdana"/>
                <w:sz w:val="16"/>
                <w:szCs w:val="16"/>
              </w:rPr>
              <w:t>Poskytnuté záruky</w:t>
            </w:r>
          </w:p>
        </w:tc>
        <w:tc>
          <w:tcPr>
            <w:tcW w:w="1552" w:type="dxa"/>
            <w:tcBorders>
              <w:top w:val="single" w:sz="4" w:space="0" w:color="auto"/>
              <w:left w:val="single" w:sz="12" w:space="0" w:color="auto"/>
              <w:bottom w:val="single" w:sz="4" w:space="0" w:color="auto"/>
              <w:right w:val="single" w:sz="4" w:space="0" w:color="auto"/>
            </w:tcBorders>
            <w:noWrap/>
            <w:vAlign w:val="center"/>
          </w:tcPr>
          <w:p w14:paraId="3A5F9D92"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c>
          <w:tcPr>
            <w:tcW w:w="1417" w:type="dxa"/>
            <w:tcBorders>
              <w:top w:val="single" w:sz="4" w:space="0" w:color="auto"/>
              <w:left w:val="nil"/>
              <w:bottom w:val="single" w:sz="4" w:space="0" w:color="auto"/>
              <w:right w:val="single" w:sz="4" w:space="0" w:color="auto"/>
            </w:tcBorders>
            <w:noWrap/>
            <w:vAlign w:val="center"/>
          </w:tcPr>
          <w:p w14:paraId="3A5F9D93"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c>
          <w:tcPr>
            <w:tcW w:w="1418" w:type="dxa"/>
            <w:tcBorders>
              <w:top w:val="single" w:sz="4" w:space="0" w:color="auto"/>
              <w:left w:val="nil"/>
              <w:bottom w:val="single" w:sz="4" w:space="0" w:color="auto"/>
              <w:right w:val="single" w:sz="12" w:space="0" w:color="auto"/>
            </w:tcBorders>
            <w:noWrap/>
            <w:vAlign w:val="center"/>
          </w:tcPr>
          <w:p w14:paraId="3A5F9D94"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r>
      <w:tr w:rsidR="000036D6" w:rsidRPr="00465C3E" w14:paraId="3A5F9D9A" w14:textId="77777777" w:rsidTr="00973805">
        <w:trPr>
          <w:trHeight w:val="330"/>
        </w:trPr>
        <w:tc>
          <w:tcPr>
            <w:tcW w:w="4899" w:type="dxa"/>
            <w:vMerge/>
            <w:tcBorders>
              <w:top w:val="nil"/>
              <w:left w:val="single" w:sz="12" w:space="0" w:color="auto"/>
              <w:bottom w:val="single" w:sz="6" w:space="0" w:color="auto"/>
              <w:right w:val="single" w:sz="12" w:space="0" w:color="auto"/>
            </w:tcBorders>
            <w:vAlign w:val="center"/>
          </w:tcPr>
          <w:p w14:paraId="3A5F9D96" w14:textId="77777777" w:rsidR="000036D6" w:rsidRPr="00465C3E" w:rsidRDefault="000036D6" w:rsidP="00973805">
            <w:pPr>
              <w:rPr>
                <w:rFonts w:ascii="Verdana" w:hAnsi="Verdana"/>
                <w:sz w:val="16"/>
                <w:szCs w:val="16"/>
              </w:rPr>
            </w:pPr>
          </w:p>
        </w:tc>
        <w:tc>
          <w:tcPr>
            <w:tcW w:w="1552" w:type="dxa"/>
            <w:tcBorders>
              <w:top w:val="single" w:sz="4" w:space="0" w:color="auto"/>
              <w:left w:val="single" w:sz="12" w:space="0" w:color="auto"/>
              <w:bottom w:val="single" w:sz="6" w:space="0" w:color="auto"/>
              <w:right w:val="single" w:sz="4" w:space="0" w:color="auto"/>
            </w:tcBorders>
            <w:noWrap/>
            <w:vAlign w:val="center"/>
          </w:tcPr>
          <w:p w14:paraId="3A5F9D97"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c>
          <w:tcPr>
            <w:tcW w:w="1417" w:type="dxa"/>
            <w:tcBorders>
              <w:top w:val="single" w:sz="4" w:space="0" w:color="auto"/>
              <w:left w:val="nil"/>
              <w:bottom w:val="single" w:sz="6" w:space="0" w:color="auto"/>
              <w:right w:val="single" w:sz="4" w:space="0" w:color="auto"/>
            </w:tcBorders>
            <w:noWrap/>
            <w:vAlign w:val="center"/>
          </w:tcPr>
          <w:p w14:paraId="3A5F9D98"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c>
          <w:tcPr>
            <w:tcW w:w="1418" w:type="dxa"/>
            <w:tcBorders>
              <w:top w:val="single" w:sz="4" w:space="0" w:color="auto"/>
              <w:left w:val="nil"/>
              <w:bottom w:val="single" w:sz="6" w:space="0" w:color="auto"/>
              <w:right w:val="single" w:sz="12" w:space="0" w:color="auto"/>
            </w:tcBorders>
            <w:noWrap/>
            <w:vAlign w:val="center"/>
          </w:tcPr>
          <w:p w14:paraId="3A5F9D99"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r>
      <w:tr w:rsidR="000036D6" w:rsidRPr="00465C3E" w14:paraId="3A5F9D9F" w14:textId="77777777" w:rsidTr="00973805">
        <w:trPr>
          <w:trHeight w:val="330"/>
        </w:trPr>
        <w:tc>
          <w:tcPr>
            <w:tcW w:w="4899" w:type="dxa"/>
            <w:vMerge w:val="restart"/>
            <w:tcBorders>
              <w:top w:val="single" w:sz="6" w:space="0" w:color="auto"/>
              <w:left w:val="single" w:sz="12" w:space="0" w:color="auto"/>
              <w:bottom w:val="single" w:sz="12" w:space="0" w:color="auto"/>
              <w:right w:val="single" w:sz="12" w:space="0" w:color="auto"/>
            </w:tcBorders>
            <w:noWrap/>
            <w:vAlign w:val="center"/>
          </w:tcPr>
          <w:p w14:paraId="3A5F9D9B" w14:textId="77777777" w:rsidR="000036D6" w:rsidRPr="00465C3E" w:rsidRDefault="000036D6" w:rsidP="00973805">
            <w:pPr>
              <w:rPr>
                <w:rFonts w:ascii="Verdana" w:hAnsi="Verdana"/>
                <w:sz w:val="16"/>
                <w:szCs w:val="16"/>
              </w:rPr>
            </w:pPr>
            <w:r w:rsidRPr="00465C3E">
              <w:rPr>
                <w:rFonts w:ascii="Verdana" w:hAnsi="Verdana"/>
                <w:sz w:val="16"/>
                <w:szCs w:val="16"/>
              </w:rPr>
              <w:t>Poskytnuté iné zabezpečenia</w:t>
            </w:r>
          </w:p>
        </w:tc>
        <w:tc>
          <w:tcPr>
            <w:tcW w:w="1552" w:type="dxa"/>
            <w:tcBorders>
              <w:top w:val="single" w:sz="6" w:space="0" w:color="auto"/>
              <w:left w:val="single" w:sz="12" w:space="0" w:color="auto"/>
              <w:bottom w:val="single" w:sz="4" w:space="0" w:color="auto"/>
              <w:right w:val="single" w:sz="4" w:space="0" w:color="auto"/>
            </w:tcBorders>
            <w:noWrap/>
            <w:vAlign w:val="center"/>
          </w:tcPr>
          <w:p w14:paraId="3A5F9D9C"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c>
          <w:tcPr>
            <w:tcW w:w="1417" w:type="dxa"/>
            <w:tcBorders>
              <w:top w:val="single" w:sz="6" w:space="0" w:color="auto"/>
              <w:left w:val="nil"/>
              <w:bottom w:val="single" w:sz="4" w:space="0" w:color="auto"/>
              <w:right w:val="single" w:sz="4" w:space="0" w:color="auto"/>
            </w:tcBorders>
            <w:noWrap/>
            <w:vAlign w:val="center"/>
          </w:tcPr>
          <w:p w14:paraId="3A5F9D9D"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c>
          <w:tcPr>
            <w:tcW w:w="1418" w:type="dxa"/>
            <w:tcBorders>
              <w:top w:val="single" w:sz="6" w:space="0" w:color="auto"/>
              <w:left w:val="nil"/>
              <w:bottom w:val="single" w:sz="4" w:space="0" w:color="auto"/>
              <w:right w:val="single" w:sz="12" w:space="0" w:color="auto"/>
            </w:tcBorders>
            <w:noWrap/>
            <w:vAlign w:val="center"/>
          </w:tcPr>
          <w:p w14:paraId="3A5F9D9E"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r>
      <w:tr w:rsidR="000036D6" w:rsidRPr="00465C3E" w14:paraId="3A5F9DA4" w14:textId="77777777" w:rsidTr="00973805">
        <w:trPr>
          <w:trHeight w:val="330"/>
        </w:trPr>
        <w:tc>
          <w:tcPr>
            <w:tcW w:w="4899" w:type="dxa"/>
            <w:vMerge/>
            <w:tcBorders>
              <w:top w:val="nil"/>
              <w:left w:val="single" w:sz="12" w:space="0" w:color="auto"/>
              <w:bottom w:val="single" w:sz="6" w:space="0" w:color="auto"/>
              <w:right w:val="single" w:sz="12" w:space="0" w:color="auto"/>
            </w:tcBorders>
            <w:vAlign w:val="center"/>
          </w:tcPr>
          <w:p w14:paraId="3A5F9DA0" w14:textId="77777777" w:rsidR="000036D6" w:rsidRPr="00465C3E" w:rsidRDefault="000036D6" w:rsidP="00973805">
            <w:pPr>
              <w:rPr>
                <w:rFonts w:ascii="Verdana" w:hAnsi="Verdana"/>
                <w:sz w:val="16"/>
                <w:szCs w:val="16"/>
              </w:rPr>
            </w:pPr>
          </w:p>
        </w:tc>
        <w:tc>
          <w:tcPr>
            <w:tcW w:w="1552" w:type="dxa"/>
            <w:tcBorders>
              <w:top w:val="single" w:sz="4" w:space="0" w:color="auto"/>
              <w:left w:val="single" w:sz="12" w:space="0" w:color="auto"/>
              <w:bottom w:val="single" w:sz="6" w:space="0" w:color="auto"/>
              <w:right w:val="single" w:sz="4" w:space="0" w:color="auto"/>
            </w:tcBorders>
            <w:noWrap/>
            <w:vAlign w:val="center"/>
          </w:tcPr>
          <w:p w14:paraId="3A5F9DA1"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c>
          <w:tcPr>
            <w:tcW w:w="1417" w:type="dxa"/>
            <w:tcBorders>
              <w:top w:val="single" w:sz="4" w:space="0" w:color="auto"/>
              <w:left w:val="nil"/>
              <w:bottom w:val="single" w:sz="6" w:space="0" w:color="auto"/>
              <w:right w:val="single" w:sz="4" w:space="0" w:color="auto"/>
            </w:tcBorders>
            <w:noWrap/>
            <w:vAlign w:val="center"/>
          </w:tcPr>
          <w:p w14:paraId="3A5F9DA2"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c>
          <w:tcPr>
            <w:tcW w:w="1418" w:type="dxa"/>
            <w:tcBorders>
              <w:top w:val="single" w:sz="4" w:space="0" w:color="auto"/>
              <w:left w:val="nil"/>
              <w:bottom w:val="single" w:sz="6" w:space="0" w:color="auto"/>
              <w:right w:val="single" w:sz="12" w:space="0" w:color="auto"/>
            </w:tcBorders>
            <w:noWrap/>
            <w:vAlign w:val="center"/>
          </w:tcPr>
          <w:p w14:paraId="3A5F9DA3"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r>
      <w:tr w:rsidR="000036D6" w:rsidRPr="00465C3E" w14:paraId="3A5F9DA9" w14:textId="77777777" w:rsidTr="00973805">
        <w:trPr>
          <w:trHeight w:val="330"/>
        </w:trPr>
        <w:tc>
          <w:tcPr>
            <w:tcW w:w="4899" w:type="dxa"/>
            <w:vMerge w:val="restart"/>
            <w:tcBorders>
              <w:top w:val="single" w:sz="6" w:space="0" w:color="auto"/>
              <w:left w:val="single" w:sz="12" w:space="0" w:color="auto"/>
              <w:bottom w:val="single" w:sz="4" w:space="0" w:color="auto"/>
              <w:right w:val="single" w:sz="12" w:space="0" w:color="auto"/>
            </w:tcBorders>
            <w:noWrap/>
            <w:vAlign w:val="center"/>
          </w:tcPr>
          <w:p w14:paraId="3A5F9DA5" w14:textId="77777777" w:rsidR="000036D6" w:rsidRPr="00465C3E" w:rsidRDefault="000036D6" w:rsidP="00973805">
            <w:pPr>
              <w:rPr>
                <w:rFonts w:ascii="Verdana" w:hAnsi="Verdana"/>
                <w:sz w:val="16"/>
                <w:szCs w:val="16"/>
              </w:rPr>
            </w:pPr>
            <w:r w:rsidRPr="00465C3E">
              <w:rPr>
                <w:rFonts w:ascii="Verdana" w:hAnsi="Verdana"/>
                <w:sz w:val="16"/>
                <w:szCs w:val="16"/>
              </w:rPr>
              <w:t>Celková suma poskytnutých pôžičiek k poslednému dňu účtovného obdobia</w:t>
            </w:r>
          </w:p>
        </w:tc>
        <w:tc>
          <w:tcPr>
            <w:tcW w:w="1552" w:type="dxa"/>
            <w:tcBorders>
              <w:top w:val="single" w:sz="6" w:space="0" w:color="auto"/>
              <w:left w:val="single" w:sz="12" w:space="0" w:color="auto"/>
              <w:bottom w:val="single" w:sz="4" w:space="0" w:color="auto"/>
              <w:right w:val="single" w:sz="4" w:space="0" w:color="auto"/>
            </w:tcBorders>
            <w:noWrap/>
            <w:vAlign w:val="center"/>
          </w:tcPr>
          <w:p w14:paraId="3A5F9DA6"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c>
          <w:tcPr>
            <w:tcW w:w="1417" w:type="dxa"/>
            <w:tcBorders>
              <w:top w:val="single" w:sz="6" w:space="0" w:color="auto"/>
              <w:left w:val="nil"/>
              <w:bottom w:val="single" w:sz="4" w:space="0" w:color="auto"/>
              <w:right w:val="single" w:sz="4" w:space="0" w:color="auto"/>
            </w:tcBorders>
            <w:noWrap/>
            <w:vAlign w:val="center"/>
          </w:tcPr>
          <w:p w14:paraId="3A5F9DA7"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c>
          <w:tcPr>
            <w:tcW w:w="1418" w:type="dxa"/>
            <w:tcBorders>
              <w:top w:val="single" w:sz="6" w:space="0" w:color="auto"/>
              <w:left w:val="nil"/>
              <w:bottom w:val="single" w:sz="4" w:space="0" w:color="auto"/>
              <w:right w:val="single" w:sz="12" w:space="0" w:color="auto"/>
            </w:tcBorders>
            <w:noWrap/>
            <w:vAlign w:val="center"/>
          </w:tcPr>
          <w:p w14:paraId="3A5F9DA8"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r>
      <w:tr w:rsidR="000036D6" w:rsidRPr="00465C3E" w14:paraId="3A5F9DAE" w14:textId="77777777" w:rsidTr="00973805">
        <w:trPr>
          <w:trHeight w:val="330"/>
        </w:trPr>
        <w:tc>
          <w:tcPr>
            <w:tcW w:w="4899" w:type="dxa"/>
            <w:vMerge/>
            <w:tcBorders>
              <w:top w:val="single" w:sz="12" w:space="0" w:color="auto"/>
              <w:left w:val="single" w:sz="12" w:space="0" w:color="auto"/>
              <w:bottom w:val="single" w:sz="4" w:space="0" w:color="auto"/>
              <w:right w:val="single" w:sz="12" w:space="0" w:color="auto"/>
            </w:tcBorders>
            <w:vAlign w:val="center"/>
          </w:tcPr>
          <w:p w14:paraId="3A5F9DAA" w14:textId="77777777" w:rsidR="000036D6" w:rsidRPr="00465C3E" w:rsidRDefault="000036D6" w:rsidP="00973805">
            <w:pPr>
              <w:rPr>
                <w:rFonts w:ascii="Verdana" w:hAnsi="Verdana"/>
                <w:sz w:val="16"/>
                <w:szCs w:val="16"/>
              </w:rPr>
            </w:pPr>
          </w:p>
        </w:tc>
        <w:tc>
          <w:tcPr>
            <w:tcW w:w="1552" w:type="dxa"/>
            <w:tcBorders>
              <w:top w:val="single" w:sz="4" w:space="0" w:color="auto"/>
              <w:left w:val="single" w:sz="12" w:space="0" w:color="auto"/>
              <w:bottom w:val="single" w:sz="4" w:space="0" w:color="auto"/>
              <w:right w:val="single" w:sz="4" w:space="0" w:color="auto"/>
            </w:tcBorders>
            <w:noWrap/>
            <w:vAlign w:val="center"/>
          </w:tcPr>
          <w:p w14:paraId="3A5F9DAB"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c>
          <w:tcPr>
            <w:tcW w:w="1417" w:type="dxa"/>
            <w:tcBorders>
              <w:top w:val="single" w:sz="4" w:space="0" w:color="auto"/>
              <w:left w:val="nil"/>
              <w:bottom w:val="single" w:sz="4" w:space="0" w:color="auto"/>
              <w:right w:val="single" w:sz="4" w:space="0" w:color="auto"/>
            </w:tcBorders>
            <w:noWrap/>
            <w:vAlign w:val="center"/>
          </w:tcPr>
          <w:p w14:paraId="3A5F9DAC"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c>
          <w:tcPr>
            <w:tcW w:w="1418" w:type="dxa"/>
            <w:tcBorders>
              <w:top w:val="single" w:sz="4" w:space="0" w:color="auto"/>
              <w:left w:val="nil"/>
              <w:bottom w:val="single" w:sz="4" w:space="0" w:color="auto"/>
              <w:right w:val="single" w:sz="12" w:space="0" w:color="auto"/>
            </w:tcBorders>
            <w:noWrap/>
            <w:vAlign w:val="center"/>
          </w:tcPr>
          <w:p w14:paraId="3A5F9DAD"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r>
      <w:tr w:rsidR="000036D6" w:rsidRPr="00465C3E" w14:paraId="3A5F9DB3" w14:textId="77777777" w:rsidTr="00973805">
        <w:trPr>
          <w:trHeight w:val="330"/>
        </w:trPr>
        <w:tc>
          <w:tcPr>
            <w:tcW w:w="4899" w:type="dxa"/>
            <w:vMerge w:val="restart"/>
            <w:tcBorders>
              <w:top w:val="single" w:sz="4" w:space="0" w:color="auto"/>
              <w:left w:val="single" w:sz="12" w:space="0" w:color="auto"/>
              <w:bottom w:val="single" w:sz="4" w:space="0" w:color="auto"/>
              <w:right w:val="single" w:sz="12" w:space="0" w:color="auto"/>
            </w:tcBorders>
            <w:noWrap/>
            <w:vAlign w:val="center"/>
          </w:tcPr>
          <w:p w14:paraId="3A5F9DAF" w14:textId="77777777" w:rsidR="000036D6" w:rsidRPr="00465C3E" w:rsidRDefault="000036D6" w:rsidP="00973805">
            <w:pPr>
              <w:rPr>
                <w:rFonts w:ascii="Verdana" w:hAnsi="Verdana"/>
                <w:sz w:val="16"/>
                <w:szCs w:val="16"/>
              </w:rPr>
            </w:pPr>
            <w:r w:rsidRPr="00465C3E">
              <w:rPr>
                <w:rFonts w:ascii="Verdana" w:hAnsi="Verdana"/>
                <w:sz w:val="16"/>
                <w:szCs w:val="16"/>
              </w:rPr>
              <w:t>Celková suma splatených pôžičiek k poslednému dňu účtovného obdobia</w:t>
            </w:r>
          </w:p>
        </w:tc>
        <w:tc>
          <w:tcPr>
            <w:tcW w:w="1552" w:type="dxa"/>
            <w:tcBorders>
              <w:top w:val="single" w:sz="4" w:space="0" w:color="auto"/>
              <w:left w:val="single" w:sz="12" w:space="0" w:color="auto"/>
              <w:bottom w:val="single" w:sz="4" w:space="0" w:color="auto"/>
              <w:right w:val="single" w:sz="4" w:space="0" w:color="auto"/>
            </w:tcBorders>
            <w:noWrap/>
            <w:vAlign w:val="center"/>
          </w:tcPr>
          <w:p w14:paraId="3A5F9DB0"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c>
          <w:tcPr>
            <w:tcW w:w="1417" w:type="dxa"/>
            <w:tcBorders>
              <w:top w:val="single" w:sz="4" w:space="0" w:color="auto"/>
              <w:left w:val="nil"/>
              <w:bottom w:val="single" w:sz="4" w:space="0" w:color="auto"/>
              <w:right w:val="single" w:sz="4" w:space="0" w:color="auto"/>
            </w:tcBorders>
            <w:noWrap/>
            <w:vAlign w:val="center"/>
          </w:tcPr>
          <w:p w14:paraId="3A5F9DB1"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c>
          <w:tcPr>
            <w:tcW w:w="1418" w:type="dxa"/>
            <w:tcBorders>
              <w:top w:val="single" w:sz="4" w:space="0" w:color="auto"/>
              <w:left w:val="nil"/>
              <w:bottom w:val="single" w:sz="4" w:space="0" w:color="auto"/>
              <w:right w:val="single" w:sz="12" w:space="0" w:color="auto"/>
            </w:tcBorders>
            <w:noWrap/>
            <w:vAlign w:val="center"/>
          </w:tcPr>
          <w:p w14:paraId="3A5F9DB2"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r>
      <w:tr w:rsidR="000036D6" w:rsidRPr="00465C3E" w14:paraId="3A5F9DB8" w14:textId="77777777" w:rsidTr="00973805">
        <w:trPr>
          <w:trHeight w:val="330"/>
        </w:trPr>
        <w:tc>
          <w:tcPr>
            <w:tcW w:w="4899" w:type="dxa"/>
            <w:vMerge/>
            <w:tcBorders>
              <w:top w:val="single" w:sz="12" w:space="0" w:color="auto"/>
              <w:left w:val="single" w:sz="12" w:space="0" w:color="auto"/>
              <w:bottom w:val="single" w:sz="4" w:space="0" w:color="auto"/>
              <w:right w:val="single" w:sz="12" w:space="0" w:color="auto"/>
            </w:tcBorders>
            <w:vAlign w:val="center"/>
          </w:tcPr>
          <w:p w14:paraId="3A5F9DB4" w14:textId="77777777" w:rsidR="000036D6" w:rsidRPr="00465C3E" w:rsidRDefault="000036D6" w:rsidP="00973805">
            <w:pPr>
              <w:rPr>
                <w:rFonts w:ascii="Verdana" w:hAnsi="Verdana"/>
                <w:sz w:val="16"/>
                <w:szCs w:val="16"/>
              </w:rPr>
            </w:pPr>
          </w:p>
        </w:tc>
        <w:tc>
          <w:tcPr>
            <w:tcW w:w="1552" w:type="dxa"/>
            <w:tcBorders>
              <w:top w:val="single" w:sz="4" w:space="0" w:color="auto"/>
              <w:left w:val="single" w:sz="12" w:space="0" w:color="auto"/>
              <w:bottom w:val="single" w:sz="4" w:space="0" w:color="auto"/>
              <w:right w:val="single" w:sz="4" w:space="0" w:color="auto"/>
            </w:tcBorders>
            <w:noWrap/>
            <w:vAlign w:val="center"/>
          </w:tcPr>
          <w:p w14:paraId="3A5F9DB5"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c>
          <w:tcPr>
            <w:tcW w:w="1417" w:type="dxa"/>
            <w:tcBorders>
              <w:top w:val="single" w:sz="4" w:space="0" w:color="auto"/>
              <w:left w:val="nil"/>
              <w:bottom w:val="single" w:sz="4" w:space="0" w:color="auto"/>
              <w:right w:val="single" w:sz="4" w:space="0" w:color="auto"/>
            </w:tcBorders>
            <w:noWrap/>
            <w:vAlign w:val="center"/>
          </w:tcPr>
          <w:p w14:paraId="3A5F9DB6"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c>
          <w:tcPr>
            <w:tcW w:w="1418" w:type="dxa"/>
            <w:tcBorders>
              <w:top w:val="single" w:sz="4" w:space="0" w:color="auto"/>
              <w:left w:val="nil"/>
              <w:bottom w:val="single" w:sz="4" w:space="0" w:color="auto"/>
              <w:right w:val="single" w:sz="12" w:space="0" w:color="auto"/>
            </w:tcBorders>
            <w:noWrap/>
            <w:vAlign w:val="center"/>
          </w:tcPr>
          <w:p w14:paraId="3A5F9DB7"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r>
      <w:tr w:rsidR="000036D6" w:rsidRPr="00465C3E" w14:paraId="3A5F9DBD" w14:textId="77777777" w:rsidTr="00973805">
        <w:trPr>
          <w:trHeight w:val="330"/>
        </w:trPr>
        <w:tc>
          <w:tcPr>
            <w:tcW w:w="4899" w:type="dxa"/>
            <w:vMerge w:val="restart"/>
            <w:tcBorders>
              <w:top w:val="single" w:sz="4" w:space="0" w:color="auto"/>
              <w:left w:val="single" w:sz="12" w:space="0" w:color="auto"/>
              <w:bottom w:val="single" w:sz="4" w:space="0" w:color="auto"/>
              <w:right w:val="single" w:sz="12" w:space="0" w:color="auto"/>
            </w:tcBorders>
            <w:noWrap/>
            <w:vAlign w:val="center"/>
          </w:tcPr>
          <w:p w14:paraId="3A5F9DB9" w14:textId="77777777" w:rsidR="000036D6" w:rsidRPr="00465C3E" w:rsidRDefault="000036D6" w:rsidP="00973805">
            <w:pPr>
              <w:rPr>
                <w:rFonts w:ascii="Verdana" w:hAnsi="Verdana"/>
                <w:sz w:val="16"/>
                <w:szCs w:val="16"/>
              </w:rPr>
            </w:pPr>
            <w:r w:rsidRPr="00465C3E">
              <w:rPr>
                <w:rFonts w:ascii="Verdana" w:hAnsi="Verdana"/>
                <w:sz w:val="16"/>
                <w:szCs w:val="16"/>
              </w:rPr>
              <w:t>Celková suma odpustených pôžičiek k poslednému dňu účtovného obdobia</w:t>
            </w:r>
          </w:p>
        </w:tc>
        <w:tc>
          <w:tcPr>
            <w:tcW w:w="1552" w:type="dxa"/>
            <w:tcBorders>
              <w:top w:val="single" w:sz="4" w:space="0" w:color="auto"/>
              <w:left w:val="single" w:sz="12" w:space="0" w:color="auto"/>
              <w:bottom w:val="single" w:sz="4" w:space="0" w:color="auto"/>
              <w:right w:val="single" w:sz="4" w:space="0" w:color="auto"/>
            </w:tcBorders>
            <w:noWrap/>
            <w:vAlign w:val="center"/>
          </w:tcPr>
          <w:p w14:paraId="3A5F9DBA"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c>
          <w:tcPr>
            <w:tcW w:w="1417" w:type="dxa"/>
            <w:tcBorders>
              <w:top w:val="single" w:sz="4" w:space="0" w:color="auto"/>
              <w:left w:val="nil"/>
              <w:bottom w:val="single" w:sz="4" w:space="0" w:color="auto"/>
              <w:right w:val="single" w:sz="4" w:space="0" w:color="auto"/>
            </w:tcBorders>
            <w:noWrap/>
            <w:vAlign w:val="center"/>
          </w:tcPr>
          <w:p w14:paraId="3A5F9DBB"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c>
          <w:tcPr>
            <w:tcW w:w="1418" w:type="dxa"/>
            <w:tcBorders>
              <w:top w:val="single" w:sz="4" w:space="0" w:color="auto"/>
              <w:left w:val="nil"/>
              <w:bottom w:val="single" w:sz="4" w:space="0" w:color="auto"/>
              <w:right w:val="single" w:sz="12" w:space="0" w:color="auto"/>
            </w:tcBorders>
            <w:noWrap/>
            <w:vAlign w:val="center"/>
          </w:tcPr>
          <w:p w14:paraId="3A5F9DBC"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r>
      <w:tr w:rsidR="000036D6" w:rsidRPr="00465C3E" w14:paraId="3A5F9DC2" w14:textId="77777777" w:rsidTr="00973805">
        <w:trPr>
          <w:trHeight w:val="345"/>
        </w:trPr>
        <w:tc>
          <w:tcPr>
            <w:tcW w:w="4899" w:type="dxa"/>
            <w:vMerge/>
            <w:tcBorders>
              <w:top w:val="single" w:sz="12" w:space="0" w:color="auto"/>
              <w:left w:val="single" w:sz="12" w:space="0" w:color="auto"/>
              <w:bottom w:val="single" w:sz="4" w:space="0" w:color="auto"/>
              <w:right w:val="single" w:sz="12" w:space="0" w:color="auto"/>
            </w:tcBorders>
            <w:vAlign w:val="center"/>
          </w:tcPr>
          <w:p w14:paraId="3A5F9DBE" w14:textId="77777777" w:rsidR="000036D6" w:rsidRPr="00465C3E" w:rsidRDefault="000036D6" w:rsidP="00973805">
            <w:pPr>
              <w:rPr>
                <w:rFonts w:ascii="Verdana" w:hAnsi="Verdana"/>
                <w:sz w:val="16"/>
                <w:szCs w:val="16"/>
              </w:rPr>
            </w:pPr>
          </w:p>
        </w:tc>
        <w:tc>
          <w:tcPr>
            <w:tcW w:w="1552" w:type="dxa"/>
            <w:tcBorders>
              <w:top w:val="single" w:sz="4" w:space="0" w:color="auto"/>
              <w:left w:val="single" w:sz="12" w:space="0" w:color="auto"/>
              <w:bottom w:val="single" w:sz="4" w:space="0" w:color="auto"/>
              <w:right w:val="single" w:sz="4" w:space="0" w:color="auto"/>
            </w:tcBorders>
            <w:noWrap/>
            <w:vAlign w:val="center"/>
          </w:tcPr>
          <w:p w14:paraId="3A5F9DBF"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c>
          <w:tcPr>
            <w:tcW w:w="1417" w:type="dxa"/>
            <w:tcBorders>
              <w:top w:val="single" w:sz="4" w:space="0" w:color="auto"/>
              <w:left w:val="nil"/>
              <w:bottom w:val="single" w:sz="4" w:space="0" w:color="auto"/>
              <w:right w:val="single" w:sz="4" w:space="0" w:color="auto"/>
            </w:tcBorders>
            <w:noWrap/>
            <w:vAlign w:val="center"/>
          </w:tcPr>
          <w:p w14:paraId="3A5F9DC0"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c>
          <w:tcPr>
            <w:tcW w:w="1418" w:type="dxa"/>
            <w:tcBorders>
              <w:top w:val="single" w:sz="4" w:space="0" w:color="auto"/>
              <w:left w:val="nil"/>
              <w:bottom w:val="single" w:sz="4" w:space="0" w:color="auto"/>
              <w:right w:val="single" w:sz="12" w:space="0" w:color="auto"/>
            </w:tcBorders>
            <w:noWrap/>
            <w:vAlign w:val="center"/>
          </w:tcPr>
          <w:p w14:paraId="3A5F9DC1" w14:textId="77777777" w:rsidR="000036D6" w:rsidRPr="00465C3E" w:rsidRDefault="000036D6" w:rsidP="00973805">
            <w:pPr>
              <w:jc w:val="right"/>
              <w:rPr>
                <w:rFonts w:ascii="Verdana" w:hAnsi="Verdana"/>
                <w:sz w:val="16"/>
                <w:szCs w:val="16"/>
              </w:rPr>
            </w:pPr>
            <w:r w:rsidRPr="00465C3E">
              <w:rPr>
                <w:rFonts w:ascii="Verdana" w:hAnsi="Verdana"/>
                <w:sz w:val="16"/>
                <w:szCs w:val="16"/>
              </w:rPr>
              <w:t> </w:t>
            </w:r>
          </w:p>
        </w:tc>
      </w:tr>
      <w:tr w:rsidR="000036D6" w:rsidRPr="00465C3E" w14:paraId="3A5F9DC7" w14:textId="77777777" w:rsidTr="00973805">
        <w:trPr>
          <w:trHeight w:val="345"/>
        </w:trPr>
        <w:tc>
          <w:tcPr>
            <w:tcW w:w="4899" w:type="dxa"/>
            <w:vMerge w:val="restart"/>
            <w:tcBorders>
              <w:top w:val="single" w:sz="4" w:space="0" w:color="auto"/>
              <w:left w:val="single" w:sz="12" w:space="0" w:color="auto"/>
              <w:bottom w:val="single" w:sz="4" w:space="0" w:color="auto"/>
              <w:right w:val="single" w:sz="12" w:space="0" w:color="auto"/>
            </w:tcBorders>
            <w:vAlign w:val="center"/>
          </w:tcPr>
          <w:p w14:paraId="3A5F9DC3" w14:textId="77777777" w:rsidR="000036D6" w:rsidRPr="00465C3E" w:rsidRDefault="000036D6" w:rsidP="00973805">
            <w:pPr>
              <w:rPr>
                <w:rFonts w:ascii="Verdana" w:hAnsi="Verdana"/>
                <w:sz w:val="16"/>
                <w:szCs w:val="16"/>
              </w:rPr>
            </w:pPr>
            <w:r w:rsidRPr="00465C3E">
              <w:rPr>
                <w:rFonts w:ascii="Verdana" w:hAnsi="Verdana"/>
                <w:sz w:val="16"/>
                <w:szCs w:val="16"/>
              </w:rPr>
              <w:t xml:space="preserve">Celková suma odpísaných pôžičiek k poslednému dňu účtovného obdobia </w:t>
            </w:r>
          </w:p>
        </w:tc>
        <w:tc>
          <w:tcPr>
            <w:tcW w:w="1552" w:type="dxa"/>
            <w:tcBorders>
              <w:top w:val="single" w:sz="4" w:space="0" w:color="auto"/>
              <w:left w:val="single" w:sz="12" w:space="0" w:color="auto"/>
              <w:bottom w:val="single" w:sz="4" w:space="0" w:color="auto"/>
              <w:right w:val="single" w:sz="4" w:space="0" w:color="auto"/>
            </w:tcBorders>
            <w:noWrap/>
            <w:vAlign w:val="center"/>
          </w:tcPr>
          <w:p w14:paraId="3A5F9DC4" w14:textId="77777777" w:rsidR="000036D6" w:rsidRPr="00465C3E" w:rsidRDefault="000036D6" w:rsidP="00973805">
            <w:pPr>
              <w:jc w:val="right"/>
              <w:rPr>
                <w:rFonts w:ascii="Verdana" w:hAnsi="Verdana"/>
                <w:sz w:val="16"/>
                <w:szCs w:val="16"/>
              </w:rPr>
            </w:pPr>
          </w:p>
        </w:tc>
        <w:tc>
          <w:tcPr>
            <w:tcW w:w="1417" w:type="dxa"/>
            <w:tcBorders>
              <w:top w:val="single" w:sz="4" w:space="0" w:color="auto"/>
              <w:left w:val="nil"/>
              <w:bottom w:val="single" w:sz="4" w:space="0" w:color="auto"/>
              <w:right w:val="single" w:sz="4" w:space="0" w:color="auto"/>
            </w:tcBorders>
            <w:noWrap/>
            <w:vAlign w:val="center"/>
          </w:tcPr>
          <w:p w14:paraId="3A5F9DC5" w14:textId="77777777" w:rsidR="000036D6" w:rsidRPr="00465C3E" w:rsidRDefault="000036D6" w:rsidP="00973805">
            <w:pPr>
              <w:jc w:val="right"/>
              <w:rPr>
                <w:rFonts w:ascii="Verdana" w:hAnsi="Verdana"/>
                <w:sz w:val="16"/>
                <w:szCs w:val="16"/>
              </w:rPr>
            </w:pPr>
          </w:p>
        </w:tc>
        <w:tc>
          <w:tcPr>
            <w:tcW w:w="1418" w:type="dxa"/>
            <w:tcBorders>
              <w:top w:val="single" w:sz="4" w:space="0" w:color="auto"/>
              <w:left w:val="nil"/>
              <w:bottom w:val="single" w:sz="4" w:space="0" w:color="auto"/>
              <w:right w:val="single" w:sz="12" w:space="0" w:color="auto"/>
            </w:tcBorders>
            <w:noWrap/>
            <w:vAlign w:val="center"/>
          </w:tcPr>
          <w:p w14:paraId="3A5F9DC6" w14:textId="77777777" w:rsidR="000036D6" w:rsidRPr="00465C3E" w:rsidRDefault="000036D6" w:rsidP="00973805">
            <w:pPr>
              <w:jc w:val="right"/>
              <w:rPr>
                <w:rFonts w:ascii="Verdana" w:hAnsi="Verdana"/>
                <w:sz w:val="16"/>
                <w:szCs w:val="16"/>
              </w:rPr>
            </w:pPr>
          </w:p>
        </w:tc>
      </w:tr>
      <w:tr w:rsidR="000036D6" w:rsidRPr="00465C3E" w14:paraId="3A5F9DCC" w14:textId="77777777" w:rsidTr="00973805">
        <w:trPr>
          <w:trHeight w:val="345"/>
        </w:trPr>
        <w:tc>
          <w:tcPr>
            <w:tcW w:w="4899" w:type="dxa"/>
            <w:vMerge/>
            <w:tcBorders>
              <w:left w:val="single" w:sz="12" w:space="0" w:color="auto"/>
              <w:bottom w:val="single" w:sz="4" w:space="0" w:color="auto"/>
              <w:right w:val="single" w:sz="12" w:space="0" w:color="auto"/>
            </w:tcBorders>
            <w:vAlign w:val="center"/>
          </w:tcPr>
          <w:p w14:paraId="3A5F9DC8" w14:textId="77777777" w:rsidR="000036D6" w:rsidRPr="00465C3E" w:rsidRDefault="000036D6" w:rsidP="00973805">
            <w:pPr>
              <w:rPr>
                <w:rFonts w:ascii="Verdana" w:hAnsi="Verdana"/>
                <w:sz w:val="16"/>
                <w:szCs w:val="16"/>
              </w:rPr>
            </w:pPr>
          </w:p>
        </w:tc>
        <w:tc>
          <w:tcPr>
            <w:tcW w:w="1552" w:type="dxa"/>
            <w:tcBorders>
              <w:top w:val="single" w:sz="4" w:space="0" w:color="auto"/>
              <w:left w:val="single" w:sz="12" w:space="0" w:color="auto"/>
              <w:bottom w:val="single" w:sz="4" w:space="0" w:color="auto"/>
              <w:right w:val="single" w:sz="4" w:space="0" w:color="auto"/>
            </w:tcBorders>
            <w:noWrap/>
            <w:vAlign w:val="center"/>
          </w:tcPr>
          <w:p w14:paraId="3A5F9DC9" w14:textId="77777777" w:rsidR="000036D6" w:rsidRPr="00465C3E" w:rsidRDefault="000036D6" w:rsidP="00973805">
            <w:pPr>
              <w:jc w:val="right"/>
              <w:rPr>
                <w:rFonts w:ascii="Verdana" w:hAnsi="Verdana"/>
                <w:sz w:val="16"/>
                <w:szCs w:val="16"/>
              </w:rPr>
            </w:pPr>
          </w:p>
        </w:tc>
        <w:tc>
          <w:tcPr>
            <w:tcW w:w="1417" w:type="dxa"/>
            <w:tcBorders>
              <w:top w:val="single" w:sz="4" w:space="0" w:color="auto"/>
              <w:left w:val="nil"/>
              <w:bottom w:val="single" w:sz="4" w:space="0" w:color="auto"/>
              <w:right w:val="single" w:sz="4" w:space="0" w:color="auto"/>
            </w:tcBorders>
            <w:noWrap/>
            <w:vAlign w:val="center"/>
          </w:tcPr>
          <w:p w14:paraId="3A5F9DCA" w14:textId="77777777" w:rsidR="000036D6" w:rsidRPr="00465C3E" w:rsidRDefault="000036D6" w:rsidP="00973805">
            <w:pPr>
              <w:jc w:val="right"/>
              <w:rPr>
                <w:rFonts w:ascii="Verdana" w:hAnsi="Verdana"/>
                <w:sz w:val="16"/>
                <w:szCs w:val="16"/>
              </w:rPr>
            </w:pPr>
          </w:p>
        </w:tc>
        <w:tc>
          <w:tcPr>
            <w:tcW w:w="1418" w:type="dxa"/>
            <w:tcBorders>
              <w:top w:val="single" w:sz="4" w:space="0" w:color="auto"/>
              <w:left w:val="nil"/>
              <w:bottom w:val="single" w:sz="4" w:space="0" w:color="auto"/>
              <w:right w:val="single" w:sz="12" w:space="0" w:color="auto"/>
            </w:tcBorders>
            <w:noWrap/>
            <w:vAlign w:val="center"/>
          </w:tcPr>
          <w:p w14:paraId="3A5F9DCB" w14:textId="77777777" w:rsidR="000036D6" w:rsidRPr="00465C3E" w:rsidRDefault="000036D6" w:rsidP="00973805">
            <w:pPr>
              <w:jc w:val="right"/>
              <w:rPr>
                <w:rFonts w:ascii="Verdana" w:hAnsi="Verdana"/>
                <w:sz w:val="16"/>
                <w:szCs w:val="16"/>
              </w:rPr>
            </w:pPr>
          </w:p>
        </w:tc>
      </w:tr>
      <w:tr w:rsidR="000036D6" w:rsidRPr="00465C3E" w14:paraId="3A5F9DD1" w14:textId="77777777" w:rsidTr="00973805">
        <w:trPr>
          <w:trHeight w:val="345"/>
        </w:trPr>
        <w:tc>
          <w:tcPr>
            <w:tcW w:w="4899" w:type="dxa"/>
            <w:vMerge w:val="restart"/>
            <w:tcBorders>
              <w:top w:val="single" w:sz="4" w:space="0" w:color="auto"/>
              <w:left w:val="single" w:sz="12" w:space="0" w:color="auto"/>
              <w:bottom w:val="single" w:sz="4" w:space="0" w:color="auto"/>
              <w:right w:val="single" w:sz="12" w:space="0" w:color="auto"/>
            </w:tcBorders>
            <w:vAlign w:val="center"/>
          </w:tcPr>
          <w:p w14:paraId="3A5F9DCD" w14:textId="77777777" w:rsidR="000036D6" w:rsidRPr="00465C3E" w:rsidRDefault="000036D6" w:rsidP="00973805">
            <w:pPr>
              <w:rPr>
                <w:rFonts w:ascii="Verdana" w:hAnsi="Verdana"/>
                <w:sz w:val="16"/>
                <w:szCs w:val="16"/>
              </w:rPr>
            </w:pPr>
            <w:r w:rsidRPr="00465C3E">
              <w:rPr>
                <w:rFonts w:ascii="Verdana" w:hAnsi="Verdana"/>
                <w:sz w:val="16"/>
                <w:szCs w:val="16"/>
              </w:rPr>
              <w:t>Hlavné podmienky, na základe ktorých boli záruky alebo iné zabezpečenia a pôžičky poskytnuté *</w:t>
            </w:r>
          </w:p>
        </w:tc>
        <w:tc>
          <w:tcPr>
            <w:tcW w:w="1552" w:type="dxa"/>
            <w:tcBorders>
              <w:top w:val="single" w:sz="4" w:space="0" w:color="auto"/>
              <w:left w:val="single" w:sz="12" w:space="0" w:color="auto"/>
              <w:bottom w:val="single" w:sz="4" w:space="0" w:color="auto"/>
              <w:right w:val="single" w:sz="4" w:space="0" w:color="auto"/>
            </w:tcBorders>
            <w:noWrap/>
            <w:vAlign w:val="center"/>
          </w:tcPr>
          <w:p w14:paraId="3A5F9DCE" w14:textId="77777777" w:rsidR="000036D6" w:rsidRPr="00465C3E" w:rsidRDefault="000036D6" w:rsidP="00973805">
            <w:pPr>
              <w:jc w:val="right"/>
              <w:rPr>
                <w:rFonts w:ascii="Verdana" w:hAnsi="Verdana"/>
                <w:sz w:val="16"/>
                <w:szCs w:val="16"/>
              </w:rPr>
            </w:pPr>
          </w:p>
        </w:tc>
        <w:tc>
          <w:tcPr>
            <w:tcW w:w="1417" w:type="dxa"/>
            <w:tcBorders>
              <w:top w:val="single" w:sz="4" w:space="0" w:color="auto"/>
              <w:left w:val="nil"/>
              <w:bottom w:val="single" w:sz="4" w:space="0" w:color="auto"/>
              <w:right w:val="single" w:sz="4" w:space="0" w:color="auto"/>
            </w:tcBorders>
            <w:noWrap/>
            <w:vAlign w:val="center"/>
          </w:tcPr>
          <w:p w14:paraId="3A5F9DCF" w14:textId="77777777" w:rsidR="000036D6" w:rsidRPr="00465C3E" w:rsidRDefault="000036D6" w:rsidP="00973805">
            <w:pPr>
              <w:jc w:val="right"/>
              <w:rPr>
                <w:rFonts w:ascii="Verdana" w:hAnsi="Verdana"/>
                <w:sz w:val="16"/>
                <w:szCs w:val="16"/>
              </w:rPr>
            </w:pPr>
          </w:p>
        </w:tc>
        <w:tc>
          <w:tcPr>
            <w:tcW w:w="1418" w:type="dxa"/>
            <w:tcBorders>
              <w:top w:val="single" w:sz="4" w:space="0" w:color="auto"/>
              <w:left w:val="nil"/>
              <w:bottom w:val="single" w:sz="4" w:space="0" w:color="auto"/>
              <w:right w:val="single" w:sz="12" w:space="0" w:color="auto"/>
            </w:tcBorders>
            <w:noWrap/>
            <w:vAlign w:val="center"/>
          </w:tcPr>
          <w:p w14:paraId="3A5F9DD0" w14:textId="77777777" w:rsidR="000036D6" w:rsidRPr="00465C3E" w:rsidRDefault="000036D6" w:rsidP="00973805">
            <w:pPr>
              <w:jc w:val="right"/>
              <w:rPr>
                <w:rFonts w:ascii="Verdana" w:hAnsi="Verdana"/>
                <w:sz w:val="16"/>
                <w:szCs w:val="16"/>
              </w:rPr>
            </w:pPr>
          </w:p>
        </w:tc>
      </w:tr>
      <w:tr w:rsidR="000036D6" w:rsidRPr="00465C3E" w14:paraId="3A5F9DD6" w14:textId="77777777" w:rsidTr="00973805">
        <w:trPr>
          <w:trHeight w:val="345"/>
        </w:trPr>
        <w:tc>
          <w:tcPr>
            <w:tcW w:w="4899" w:type="dxa"/>
            <w:vMerge/>
            <w:tcBorders>
              <w:left w:val="single" w:sz="12" w:space="0" w:color="auto"/>
              <w:bottom w:val="single" w:sz="4" w:space="0" w:color="auto"/>
              <w:right w:val="single" w:sz="12" w:space="0" w:color="auto"/>
            </w:tcBorders>
            <w:vAlign w:val="center"/>
          </w:tcPr>
          <w:p w14:paraId="3A5F9DD2" w14:textId="77777777" w:rsidR="000036D6" w:rsidRPr="00465C3E" w:rsidRDefault="000036D6" w:rsidP="00973805">
            <w:pPr>
              <w:rPr>
                <w:rFonts w:ascii="Verdana" w:hAnsi="Verdana"/>
                <w:sz w:val="16"/>
                <w:szCs w:val="16"/>
              </w:rPr>
            </w:pPr>
          </w:p>
        </w:tc>
        <w:tc>
          <w:tcPr>
            <w:tcW w:w="1552" w:type="dxa"/>
            <w:tcBorders>
              <w:top w:val="single" w:sz="4" w:space="0" w:color="auto"/>
              <w:left w:val="single" w:sz="12" w:space="0" w:color="auto"/>
              <w:bottom w:val="single" w:sz="4" w:space="0" w:color="auto"/>
              <w:right w:val="single" w:sz="4" w:space="0" w:color="auto"/>
            </w:tcBorders>
            <w:noWrap/>
            <w:vAlign w:val="center"/>
          </w:tcPr>
          <w:p w14:paraId="3A5F9DD3" w14:textId="77777777" w:rsidR="000036D6" w:rsidRPr="00465C3E" w:rsidRDefault="000036D6" w:rsidP="00973805">
            <w:pPr>
              <w:jc w:val="right"/>
              <w:rPr>
                <w:rFonts w:ascii="Verdana" w:hAnsi="Verdana"/>
                <w:sz w:val="16"/>
                <w:szCs w:val="16"/>
              </w:rPr>
            </w:pPr>
          </w:p>
        </w:tc>
        <w:tc>
          <w:tcPr>
            <w:tcW w:w="1417" w:type="dxa"/>
            <w:tcBorders>
              <w:top w:val="single" w:sz="4" w:space="0" w:color="auto"/>
              <w:left w:val="nil"/>
              <w:bottom w:val="single" w:sz="4" w:space="0" w:color="auto"/>
              <w:right w:val="single" w:sz="4" w:space="0" w:color="auto"/>
            </w:tcBorders>
            <w:noWrap/>
            <w:vAlign w:val="center"/>
          </w:tcPr>
          <w:p w14:paraId="3A5F9DD4" w14:textId="77777777" w:rsidR="000036D6" w:rsidRPr="00465C3E" w:rsidRDefault="000036D6" w:rsidP="00973805">
            <w:pPr>
              <w:jc w:val="right"/>
              <w:rPr>
                <w:rFonts w:ascii="Verdana" w:hAnsi="Verdana"/>
                <w:sz w:val="16"/>
                <w:szCs w:val="16"/>
              </w:rPr>
            </w:pPr>
          </w:p>
        </w:tc>
        <w:tc>
          <w:tcPr>
            <w:tcW w:w="1418" w:type="dxa"/>
            <w:tcBorders>
              <w:top w:val="single" w:sz="4" w:space="0" w:color="auto"/>
              <w:left w:val="nil"/>
              <w:bottom w:val="single" w:sz="4" w:space="0" w:color="auto"/>
              <w:right w:val="single" w:sz="12" w:space="0" w:color="auto"/>
            </w:tcBorders>
            <w:noWrap/>
            <w:vAlign w:val="center"/>
          </w:tcPr>
          <w:p w14:paraId="3A5F9DD5" w14:textId="77777777" w:rsidR="000036D6" w:rsidRPr="00465C3E" w:rsidRDefault="000036D6" w:rsidP="00973805">
            <w:pPr>
              <w:jc w:val="right"/>
              <w:rPr>
                <w:rFonts w:ascii="Verdana" w:hAnsi="Verdana"/>
                <w:sz w:val="16"/>
                <w:szCs w:val="16"/>
              </w:rPr>
            </w:pPr>
          </w:p>
        </w:tc>
      </w:tr>
      <w:tr w:rsidR="000036D6" w:rsidRPr="00465C3E" w14:paraId="3A5F9DDB" w14:textId="77777777" w:rsidTr="00973805">
        <w:trPr>
          <w:trHeight w:val="345"/>
        </w:trPr>
        <w:tc>
          <w:tcPr>
            <w:tcW w:w="4899" w:type="dxa"/>
            <w:vMerge w:val="restart"/>
            <w:tcBorders>
              <w:top w:val="single" w:sz="4" w:space="0" w:color="auto"/>
              <w:left w:val="single" w:sz="12" w:space="0" w:color="auto"/>
              <w:right w:val="single" w:sz="12" w:space="0" w:color="auto"/>
            </w:tcBorders>
            <w:vAlign w:val="center"/>
          </w:tcPr>
          <w:p w14:paraId="3A5F9DD7" w14:textId="77777777" w:rsidR="000036D6" w:rsidRPr="00465C3E" w:rsidRDefault="000036D6" w:rsidP="00973805">
            <w:pPr>
              <w:rPr>
                <w:rFonts w:ascii="Verdana" w:hAnsi="Verdana"/>
                <w:sz w:val="16"/>
                <w:szCs w:val="16"/>
              </w:rPr>
            </w:pPr>
            <w:r w:rsidRPr="00465C3E">
              <w:rPr>
                <w:rFonts w:ascii="Verdana" w:hAnsi="Verdana"/>
                <w:sz w:val="16"/>
                <w:szCs w:val="16"/>
              </w:rPr>
              <w:t xml:space="preserve">Celková suma použitých finančných prostriedkov alebo iného plnenia na súkromné účely, ktoré sa vyúčtovávajú. </w:t>
            </w:r>
          </w:p>
        </w:tc>
        <w:tc>
          <w:tcPr>
            <w:tcW w:w="1552" w:type="dxa"/>
            <w:tcBorders>
              <w:top w:val="single" w:sz="4" w:space="0" w:color="auto"/>
              <w:left w:val="single" w:sz="12" w:space="0" w:color="auto"/>
              <w:bottom w:val="single" w:sz="4" w:space="0" w:color="auto"/>
              <w:right w:val="single" w:sz="4" w:space="0" w:color="auto"/>
            </w:tcBorders>
            <w:noWrap/>
            <w:vAlign w:val="center"/>
          </w:tcPr>
          <w:p w14:paraId="3A5F9DD8" w14:textId="77777777" w:rsidR="000036D6" w:rsidRPr="00465C3E" w:rsidRDefault="000036D6" w:rsidP="00973805">
            <w:pPr>
              <w:jc w:val="right"/>
              <w:rPr>
                <w:rFonts w:ascii="Verdana" w:hAnsi="Verdana"/>
                <w:sz w:val="16"/>
                <w:szCs w:val="16"/>
              </w:rPr>
            </w:pPr>
          </w:p>
        </w:tc>
        <w:tc>
          <w:tcPr>
            <w:tcW w:w="1417" w:type="dxa"/>
            <w:tcBorders>
              <w:top w:val="single" w:sz="4" w:space="0" w:color="auto"/>
              <w:left w:val="nil"/>
              <w:bottom w:val="single" w:sz="4" w:space="0" w:color="auto"/>
              <w:right w:val="single" w:sz="4" w:space="0" w:color="auto"/>
            </w:tcBorders>
            <w:noWrap/>
            <w:vAlign w:val="center"/>
          </w:tcPr>
          <w:p w14:paraId="3A5F9DD9" w14:textId="77777777" w:rsidR="000036D6" w:rsidRPr="00465C3E" w:rsidRDefault="000036D6" w:rsidP="00973805">
            <w:pPr>
              <w:jc w:val="right"/>
              <w:rPr>
                <w:rFonts w:ascii="Verdana" w:hAnsi="Verdana"/>
                <w:sz w:val="16"/>
                <w:szCs w:val="16"/>
              </w:rPr>
            </w:pPr>
          </w:p>
        </w:tc>
        <w:tc>
          <w:tcPr>
            <w:tcW w:w="1418" w:type="dxa"/>
            <w:tcBorders>
              <w:top w:val="single" w:sz="4" w:space="0" w:color="auto"/>
              <w:left w:val="nil"/>
              <w:bottom w:val="single" w:sz="4" w:space="0" w:color="auto"/>
              <w:right w:val="single" w:sz="12" w:space="0" w:color="auto"/>
            </w:tcBorders>
            <w:noWrap/>
            <w:vAlign w:val="center"/>
          </w:tcPr>
          <w:p w14:paraId="3A5F9DDA" w14:textId="77777777" w:rsidR="000036D6" w:rsidRPr="00465C3E" w:rsidRDefault="000036D6" w:rsidP="00973805">
            <w:pPr>
              <w:jc w:val="right"/>
              <w:rPr>
                <w:rFonts w:ascii="Verdana" w:hAnsi="Verdana"/>
                <w:sz w:val="16"/>
                <w:szCs w:val="16"/>
              </w:rPr>
            </w:pPr>
          </w:p>
        </w:tc>
      </w:tr>
      <w:tr w:rsidR="000036D6" w:rsidRPr="00465C3E" w14:paraId="3A5F9DE0" w14:textId="77777777" w:rsidTr="00973805">
        <w:trPr>
          <w:trHeight w:val="345"/>
        </w:trPr>
        <w:tc>
          <w:tcPr>
            <w:tcW w:w="4899" w:type="dxa"/>
            <w:vMerge/>
            <w:tcBorders>
              <w:left w:val="single" w:sz="12" w:space="0" w:color="auto"/>
              <w:bottom w:val="single" w:sz="12" w:space="0" w:color="auto"/>
              <w:right w:val="single" w:sz="12" w:space="0" w:color="auto"/>
            </w:tcBorders>
            <w:vAlign w:val="center"/>
          </w:tcPr>
          <w:p w14:paraId="3A5F9DDC" w14:textId="77777777" w:rsidR="000036D6" w:rsidRPr="00465C3E" w:rsidRDefault="000036D6" w:rsidP="00973805">
            <w:pPr>
              <w:rPr>
                <w:rFonts w:ascii="Verdana" w:hAnsi="Verdana"/>
                <w:sz w:val="16"/>
                <w:szCs w:val="16"/>
              </w:rPr>
            </w:pPr>
          </w:p>
        </w:tc>
        <w:tc>
          <w:tcPr>
            <w:tcW w:w="1552" w:type="dxa"/>
            <w:tcBorders>
              <w:top w:val="single" w:sz="4" w:space="0" w:color="auto"/>
              <w:left w:val="single" w:sz="12" w:space="0" w:color="auto"/>
              <w:bottom w:val="single" w:sz="12" w:space="0" w:color="auto"/>
              <w:right w:val="single" w:sz="4" w:space="0" w:color="auto"/>
            </w:tcBorders>
            <w:noWrap/>
            <w:vAlign w:val="center"/>
          </w:tcPr>
          <w:p w14:paraId="3A5F9DDD" w14:textId="77777777" w:rsidR="000036D6" w:rsidRPr="00465C3E" w:rsidRDefault="000036D6" w:rsidP="00973805">
            <w:pPr>
              <w:jc w:val="right"/>
              <w:rPr>
                <w:rFonts w:ascii="Verdana" w:hAnsi="Verdana"/>
                <w:sz w:val="16"/>
                <w:szCs w:val="16"/>
              </w:rPr>
            </w:pPr>
          </w:p>
        </w:tc>
        <w:tc>
          <w:tcPr>
            <w:tcW w:w="1417" w:type="dxa"/>
            <w:tcBorders>
              <w:top w:val="single" w:sz="4" w:space="0" w:color="auto"/>
              <w:left w:val="nil"/>
              <w:bottom w:val="single" w:sz="12" w:space="0" w:color="auto"/>
              <w:right w:val="single" w:sz="4" w:space="0" w:color="auto"/>
            </w:tcBorders>
            <w:noWrap/>
            <w:vAlign w:val="center"/>
          </w:tcPr>
          <w:p w14:paraId="3A5F9DDE" w14:textId="77777777" w:rsidR="000036D6" w:rsidRPr="00465C3E" w:rsidRDefault="000036D6" w:rsidP="00973805">
            <w:pPr>
              <w:jc w:val="right"/>
              <w:rPr>
                <w:rFonts w:ascii="Verdana" w:hAnsi="Verdana"/>
                <w:sz w:val="16"/>
                <w:szCs w:val="16"/>
              </w:rPr>
            </w:pPr>
          </w:p>
        </w:tc>
        <w:tc>
          <w:tcPr>
            <w:tcW w:w="1418" w:type="dxa"/>
            <w:tcBorders>
              <w:top w:val="single" w:sz="4" w:space="0" w:color="auto"/>
              <w:left w:val="nil"/>
              <w:bottom w:val="single" w:sz="12" w:space="0" w:color="auto"/>
              <w:right w:val="single" w:sz="12" w:space="0" w:color="auto"/>
            </w:tcBorders>
            <w:noWrap/>
            <w:vAlign w:val="center"/>
          </w:tcPr>
          <w:p w14:paraId="3A5F9DDF" w14:textId="77777777" w:rsidR="000036D6" w:rsidRPr="00465C3E" w:rsidRDefault="000036D6" w:rsidP="00973805">
            <w:pPr>
              <w:jc w:val="right"/>
              <w:rPr>
                <w:rFonts w:ascii="Verdana" w:hAnsi="Verdana"/>
                <w:sz w:val="16"/>
                <w:szCs w:val="16"/>
              </w:rPr>
            </w:pPr>
          </w:p>
        </w:tc>
      </w:tr>
    </w:tbl>
    <w:p w14:paraId="3A5F9DE1" w14:textId="77777777" w:rsidR="000036D6" w:rsidRDefault="000036D6" w:rsidP="000036D6">
      <w:pPr>
        <w:rPr>
          <w:rFonts w:ascii="Verdana" w:hAnsi="Verdana" w:cs="Arial"/>
          <w:sz w:val="16"/>
          <w:szCs w:val="16"/>
        </w:rPr>
      </w:pPr>
    </w:p>
    <w:p w14:paraId="3A5F9DE2" w14:textId="77777777" w:rsidR="000036D6" w:rsidRPr="00465C3E" w:rsidRDefault="000036D6" w:rsidP="000036D6">
      <w:pPr>
        <w:rPr>
          <w:rFonts w:ascii="Verdana" w:hAnsi="Verdana" w:cs="Arial"/>
          <w:sz w:val="16"/>
          <w:szCs w:val="16"/>
        </w:rPr>
      </w:pPr>
      <w:r w:rsidRPr="00465C3E">
        <w:rPr>
          <w:rFonts w:ascii="Verdana" w:hAnsi="Verdana" w:cs="Arial"/>
          <w:sz w:val="16"/>
          <w:szCs w:val="16"/>
        </w:rPr>
        <w:t>* Pri pôžičkách uviesť aj úrokové sadzby.</w:t>
      </w:r>
    </w:p>
    <w:p w14:paraId="3A5F9DE3" w14:textId="77777777" w:rsidR="000036D6" w:rsidRPr="00465C3E" w:rsidRDefault="000036D6" w:rsidP="000036D6">
      <w:pPr>
        <w:pStyle w:val="Default"/>
        <w:rPr>
          <w:rFonts w:ascii="Verdana" w:hAnsi="Verdana"/>
          <w:color w:val="auto"/>
          <w:sz w:val="16"/>
          <w:szCs w:val="16"/>
          <w:highlight w:val="cyan"/>
        </w:rPr>
      </w:pPr>
    </w:p>
    <w:p w14:paraId="3A5F9DE4" w14:textId="77777777" w:rsidR="000036D6" w:rsidRPr="00BC7B4C" w:rsidRDefault="000036D6" w:rsidP="000036D6">
      <w:pPr>
        <w:jc w:val="center"/>
        <w:rPr>
          <w:rFonts w:ascii="Verdana" w:hAnsi="Verdana" w:cs="Arial"/>
          <w:b/>
          <w:szCs w:val="16"/>
        </w:rPr>
      </w:pPr>
      <w:r w:rsidRPr="00BC7B4C">
        <w:rPr>
          <w:rFonts w:ascii="Verdana" w:hAnsi="Verdana" w:cs="Arial"/>
          <w:b/>
          <w:szCs w:val="16"/>
        </w:rPr>
        <w:t>ČL. VIII</w:t>
      </w:r>
    </w:p>
    <w:p w14:paraId="3A5F9DE5" w14:textId="77777777" w:rsidR="000036D6" w:rsidRPr="005600BC" w:rsidRDefault="000036D6" w:rsidP="000036D6">
      <w:pPr>
        <w:jc w:val="center"/>
        <w:rPr>
          <w:rFonts w:ascii="Verdana" w:hAnsi="Verdana" w:cs="Arial"/>
          <w:b/>
          <w:szCs w:val="16"/>
        </w:rPr>
      </w:pPr>
      <w:r w:rsidRPr="00BC7B4C">
        <w:rPr>
          <w:rFonts w:ascii="Verdana" w:hAnsi="Verdana" w:cs="Arial"/>
          <w:b/>
          <w:szCs w:val="16"/>
        </w:rPr>
        <w:t>OSTATNÉ INFORMÁCIE</w:t>
      </w:r>
    </w:p>
    <w:p w14:paraId="3A5F9DE6" w14:textId="77777777" w:rsidR="000036D6" w:rsidRPr="00A25DDF" w:rsidRDefault="000036D6" w:rsidP="000036D6">
      <w:pPr>
        <w:rPr>
          <w:rFonts w:ascii="Verdana" w:hAnsi="Verdana" w:cs="Arial"/>
          <w:sz w:val="16"/>
          <w:szCs w:val="16"/>
        </w:rPr>
      </w:pPr>
    </w:p>
    <w:p w14:paraId="3A5F9DE7" w14:textId="77777777" w:rsidR="000036D6" w:rsidRDefault="000036D6" w:rsidP="000036D6">
      <w:pPr>
        <w:rPr>
          <w:rFonts w:ascii="Verdana" w:hAnsi="Verdana" w:cs="Arial"/>
          <w:sz w:val="16"/>
          <w:szCs w:val="16"/>
        </w:rPr>
      </w:pPr>
      <w:r>
        <w:rPr>
          <w:rFonts w:ascii="Verdana" w:hAnsi="Verdana"/>
          <w:sz w:val="16"/>
          <w:szCs w:val="16"/>
        </w:rPr>
        <w:t xml:space="preserve"> </w:t>
      </w:r>
    </w:p>
    <w:p w14:paraId="3A5F9DE8" w14:textId="4C05ECB6" w:rsidR="000036D6" w:rsidRPr="00660BEE" w:rsidRDefault="000036D6" w:rsidP="000036D6">
      <w:pPr>
        <w:autoSpaceDE w:val="0"/>
        <w:autoSpaceDN w:val="0"/>
        <w:adjustRightInd w:val="0"/>
        <w:rPr>
          <w:rFonts w:ascii="Verdana" w:hAnsi="Verdana" w:cs="Arial"/>
          <w:color w:val="000000"/>
          <w:sz w:val="16"/>
          <w:szCs w:val="16"/>
        </w:rPr>
      </w:pPr>
      <w:r w:rsidRPr="005F275B">
        <w:rPr>
          <w:rFonts w:ascii="Verdana" w:hAnsi="Verdana"/>
          <w:sz w:val="16"/>
          <w:szCs w:val="16"/>
        </w:rPr>
        <w:t>V roku 202</w:t>
      </w:r>
      <w:r w:rsidR="0069478D">
        <w:rPr>
          <w:rFonts w:ascii="Verdana" w:hAnsi="Verdana"/>
          <w:sz w:val="16"/>
          <w:szCs w:val="16"/>
        </w:rPr>
        <w:t>4</w:t>
      </w:r>
      <w:r w:rsidRPr="005F275B">
        <w:rPr>
          <w:rFonts w:ascii="Verdana" w:hAnsi="Verdana"/>
          <w:sz w:val="16"/>
          <w:szCs w:val="16"/>
        </w:rPr>
        <w:t xml:space="preserve"> ohrozila fungovanie mnohých firiem aj krajín makroekonomická situácia (vojnový konflikt na Ukrajine, inflácia, energetická kríza), čo malo globálny dopad na celosvetovú ekonomiku a došlo k prerušeniu mnohých hospodárskych reťazcov. Vedenie spoločnosti prehlasuje, že zvážilo dopady makroekonomickej situácie na svoje podnikateľské aktivity a dospelo k záveru, že nemajú významný vplyv na schopnosť spoločnosti pokračovať nepretržite v činnosti a fungovať ako zdravý subjekt počas nasledujúcich 12 mesiacov. Vedenie spoločnosti zohľadnilo aktuálnu situáciu a jej vplyv vo svojej účtovnej závierke k 31.12.202</w:t>
      </w:r>
      <w:r w:rsidR="00251807">
        <w:rPr>
          <w:rFonts w:ascii="Verdana" w:hAnsi="Verdana"/>
          <w:sz w:val="16"/>
          <w:szCs w:val="16"/>
        </w:rPr>
        <w:t>5</w:t>
      </w:r>
      <w:r w:rsidRPr="005F275B">
        <w:rPr>
          <w:rFonts w:ascii="Verdana" w:hAnsi="Verdana"/>
          <w:sz w:val="16"/>
          <w:szCs w:val="16"/>
        </w:rPr>
        <w:t>. Manažment bude pokračovať v monitorovaní potenciálneho dopadu a podnikne všetky možné kroky na zmiernenie akýchkoľvek negatívnych účinkov na spoločnosť a jej zamestnancov.</w:t>
      </w:r>
    </w:p>
    <w:p w14:paraId="3A5F9DE9" w14:textId="77777777" w:rsidR="000036D6" w:rsidRDefault="000036D6" w:rsidP="000036D6">
      <w:pPr>
        <w:pStyle w:val="Default"/>
        <w:rPr>
          <w:rFonts w:ascii="Verdana" w:hAnsi="Verdana"/>
          <w:sz w:val="16"/>
          <w:szCs w:val="16"/>
        </w:rPr>
      </w:pPr>
    </w:p>
    <w:p w14:paraId="3A5F9DEA" w14:textId="77777777" w:rsidR="000036D6" w:rsidRPr="00A25DDF" w:rsidRDefault="000036D6" w:rsidP="000036D6">
      <w:pPr>
        <w:pStyle w:val="Default"/>
        <w:rPr>
          <w:rFonts w:ascii="Verdana" w:hAnsi="Verdana"/>
          <w:sz w:val="16"/>
          <w:szCs w:val="16"/>
        </w:rPr>
      </w:pPr>
      <w:r>
        <w:rPr>
          <w:rFonts w:ascii="Verdana" w:hAnsi="Verdana"/>
          <w:sz w:val="16"/>
          <w:szCs w:val="16"/>
        </w:rPr>
        <w:br w:type="page"/>
      </w:r>
    </w:p>
    <w:p w14:paraId="3A5F9DEB" w14:textId="77777777" w:rsidR="000036D6" w:rsidRPr="00BC7B4C" w:rsidRDefault="000036D6" w:rsidP="000036D6">
      <w:pPr>
        <w:jc w:val="center"/>
        <w:rPr>
          <w:rFonts w:ascii="Verdana" w:hAnsi="Verdana" w:cs="Arial"/>
          <w:b/>
          <w:szCs w:val="16"/>
        </w:rPr>
      </w:pPr>
      <w:r w:rsidRPr="00BC7B4C">
        <w:rPr>
          <w:rFonts w:ascii="Verdana" w:hAnsi="Verdana" w:cs="Arial"/>
          <w:b/>
          <w:szCs w:val="16"/>
        </w:rPr>
        <w:lastRenderedPageBreak/>
        <w:t>ČL. IX</w:t>
      </w:r>
    </w:p>
    <w:p w14:paraId="3A5F9DEC" w14:textId="77777777" w:rsidR="000036D6" w:rsidRPr="00AC7BFE" w:rsidRDefault="000036D6" w:rsidP="000036D6">
      <w:pPr>
        <w:jc w:val="center"/>
        <w:rPr>
          <w:rFonts w:ascii="Verdana" w:hAnsi="Verdana" w:cs="Arial"/>
          <w:b/>
          <w:szCs w:val="16"/>
        </w:rPr>
      </w:pPr>
      <w:r w:rsidRPr="00BC7B4C">
        <w:rPr>
          <w:rFonts w:ascii="Verdana" w:hAnsi="Verdana" w:cs="Arial"/>
          <w:b/>
          <w:szCs w:val="16"/>
        </w:rPr>
        <w:t>PREHĽAD O POHYBE VLASTNÉHO IMANIA</w:t>
      </w:r>
    </w:p>
    <w:p w14:paraId="3A5F9DED" w14:textId="77777777" w:rsidR="000036D6" w:rsidRPr="00AC7BFE" w:rsidRDefault="000036D6" w:rsidP="000036D6">
      <w:pPr>
        <w:pStyle w:val="Zkladntext"/>
        <w:rPr>
          <w:rFonts w:ascii="Verdana" w:hAnsi="Verdana" w:cs="Arial"/>
          <w:sz w:val="16"/>
          <w:szCs w:val="16"/>
        </w:rPr>
      </w:pPr>
    </w:p>
    <w:p w14:paraId="3A5F9DEE" w14:textId="1288C8F0" w:rsidR="000036D6" w:rsidRPr="00DC7804" w:rsidRDefault="000036D6" w:rsidP="000036D6">
      <w:pPr>
        <w:pStyle w:val="Zkladntext"/>
        <w:rPr>
          <w:rFonts w:ascii="Verdana" w:hAnsi="Verdana" w:cs="Arial"/>
          <w:sz w:val="16"/>
          <w:szCs w:val="16"/>
        </w:rPr>
      </w:pPr>
      <w:r w:rsidRPr="004D214B">
        <w:rPr>
          <w:rFonts w:ascii="Verdana" w:hAnsi="Verdana" w:cs="Arial"/>
          <w:sz w:val="16"/>
          <w:szCs w:val="16"/>
        </w:rPr>
        <w:t xml:space="preserve">Pohyby vlastného imania v roku </w:t>
      </w:r>
      <w:r w:rsidRPr="00DC7804">
        <w:rPr>
          <w:rFonts w:ascii="Verdana" w:hAnsi="Verdana" w:cs="Arial"/>
          <w:sz w:val="16"/>
          <w:szCs w:val="16"/>
        </w:rPr>
        <w:t>20</w:t>
      </w:r>
      <w:r>
        <w:rPr>
          <w:rFonts w:ascii="Verdana" w:hAnsi="Verdana" w:cs="Arial"/>
          <w:sz w:val="16"/>
          <w:szCs w:val="16"/>
        </w:rPr>
        <w:t>2</w:t>
      </w:r>
      <w:r w:rsidR="00251807">
        <w:rPr>
          <w:rFonts w:ascii="Verdana" w:hAnsi="Verdana" w:cs="Arial"/>
          <w:sz w:val="16"/>
          <w:szCs w:val="16"/>
        </w:rPr>
        <w:t>5</w:t>
      </w:r>
      <w:r w:rsidRPr="00DC7804">
        <w:rPr>
          <w:rFonts w:ascii="Verdana" w:hAnsi="Verdana" w:cs="Arial"/>
          <w:sz w:val="16"/>
          <w:szCs w:val="16"/>
        </w:rPr>
        <w:t xml:space="preserve"> sú zhrnuté v nasledujúcej tabuľke:</w:t>
      </w:r>
    </w:p>
    <w:p w14:paraId="3A5F9DEF" w14:textId="77777777" w:rsidR="000036D6" w:rsidRPr="00B95231" w:rsidRDefault="000036D6" w:rsidP="000036D6">
      <w:pPr>
        <w:pStyle w:val="Zkladntext"/>
        <w:rPr>
          <w:rFonts w:ascii="Verdana" w:hAnsi="Verdana" w:cs="Arial"/>
          <w:sz w:val="16"/>
          <w:szCs w:val="16"/>
        </w:rPr>
      </w:pPr>
    </w:p>
    <w:tbl>
      <w:tblPr>
        <w:tblW w:w="5000" w:type="pct"/>
        <w:jc w:val="center"/>
        <w:tblLayout w:type="fixed"/>
        <w:tblLook w:val="00A0" w:firstRow="1" w:lastRow="0" w:firstColumn="1" w:lastColumn="0" w:noHBand="0" w:noVBand="0"/>
      </w:tblPr>
      <w:tblGrid>
        <w:gridCol w:w="2095"/>
        <w:gridCol w:w="1389"/>
        <w:gridCol w:w="1389"/>
        <w:gridCol w:w="1389"/>
        <w:gridCol w:w="1389"/>
        <w:gridCol w:w="1389"/>
      </w:tblGrid>
      <w:tr w:rsidR="000036D6" w:rsidRPr="00465C3E" w14:paraId="3A5F9DF2" w14:textId="77777777" w:rsidTr="00973805">
        <w:trPr>
          <w:trHeight w:val="318"/>
          <w:jc w:val="center"/>
        </w:trPr>
        <w:tc>
          <w:tcPr>
            <w:tcW w:w="2156" w:type="dxa"/>
            <w:vMerge w:val="restart"/>
            <w:tcBorders>
              <w:top w:val="single" w:sz="12" w:space="0" w:color="auto"/>
              <w:left w:val="single" w:sz="12" w:space="0" w:color="auto"/>
              <w:bottom w:val="nil"/>
              <w:right w:val="single" w:sz="12" w:space="0" w:color="auto"/>
            </w:tcBorders>
            <w:noWrap/>
            <w:vAlign w:val="center"/>
          </w:tcPr>
          <w:p w14:paraId="3A5F9DF0"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Položka vlastného imania</w:t>
            </w:r>
          </w:p>
        </w:tc>
        <w:tc>
          <w:tcPr>
            <w:tcW w:w="7130" w:type="dxa"/>
            <w:gridSpan w:val="5"/>
            <w:tcBorders>
              <w:top w:val="single" w:sz="12" w:space="0" w:color="auto"/>
              <w:left w:val="single" w:sz="12" w:space="0" w:color="auto"/>
              <w:bottom w:val="single" w:sz="12" w:space="0" w:color="auto"/>
              <w:right w:val="single" w:sz="12" w:space="0" w:color="auto"/>
            </w:tcBorders>
            <w:vAlign w:val="center"/>
          </w:tcPr>
          <w:p w14:paraId="3A5F9DF1"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Bežné účtovné obdobie</w:t>
            </w:r>
          </w:p>
        </w:tc>
      </w:tr>
      <w:tr w:rsidR="000036D6" w:rsidRPr="00465C3E" w14:paraId="3A5F9DF9" w14:textId="77777777" w:rsidTr="00973805">
        <w:trPr>
          <w:jc w:val="center"/>
        </w:trPr>
        <w:tc>
          <w:tcPr>
            <w:tcW w:w="2156" w:type="dxa"/>
            <w:vMerge/>
            <w:tcBorders>
              <w:top w:val="single" w:sz="8" w:space="0" w:color="auto"/>
              <w:left w:val="single" w:sz="12" w:space="0" w:color="auto"/>
              <w:bottom w:val="nil"/>
              <w:right w:val="single" w:sz="12" w:space="0" w:color="auto"/>
            </w:tcBorders>
            <w:vAlign w:val="center"/>
          </w:tcPr>
          <w:p w14:paraId="3A5F9DF3" w14:textId="77777777" w:rsidR="000036D6" w:rsidRPr="00465C3E" w:rsidRDefault="000036D6" w:rsidP="00973805">
            <w:pPr>
              <w:pStyle w:val="TopHeader"/>
              <w:rPr>
                <w:rFonts w:ascii="Verdana" w:hAnsi="Verdana"/>
                <w:b w:val="0"/>
                <w:i/>
                <w:sz w:val="16"/>
                <w:szCs w:val="16"/>
              </w:rPr>
            </w:pPr>
          </w:p>
        </w:tc>
        <w:tc>
          <w:tcPr>
            <w:tcW w:w="1426" w:type="dxa"/>
            <w:tcBorders>
              <w:top w:val="single" w:sz="12" w:space="0" w:color="auto"/>
              <w:left w:val="single" w:sz="12" w:space="0" w:color="auto"/>
              <w:bottom w:val="nil"/>
              <w:right w:val="single" w:sz="12" w:space="0" w:color="auto"/>
            </w:tcBorders>
            <w:vAlign w:val="center"/>
          </w:tcPr>
          <w:p w14:paraId="3A5F9DF4"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 xml:space="preserve">Stav na začiatku účtovného obdobia  </w:t>
            </w:r>
          </w:p>
        </w:tc>
        <w:tc>
          <w:tcPr>
            <w:tcW w:w="1426" w:type="dxa"/>
            <w:tcBorders>
              <w:top w:val="single" w:sz="12" w:space="0" w:color="auto"/>
              <w:left w:val="single" w:sz="12" w:space="0" w:color="auto"/>
              <w:bottom w:val="nil"/>
              <w:right w:val="single" w:sz="12" w:space="0" w:color="auto"/>
            </w:tcBorders>
            <w:vAlign w:val="center"/>
          </w:tcPr>
          <w:p w14:paraId="3A5F9DF5"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 xml:space="preserve">Prírastky </w:t>
            </w:r>
          </w:p>
        </w:tc>
        <w:tc>
          <w:tcPr>
            <w:tcW w:w="1426" w:type="dxa"/>
            <w:tcBorders>
              <w:top w:val="single" w:sz="12" w:space="0" w:color="auto"/>
              <w:left w:val="single" w:sz="12" w:space="0" w:color="auto"/>
              <w:bottom w:val="nil"/>
              <w:right w:val="single" w:sz="12" w:space="0" w:color="auto"/>
            </w:tcBorders>
            <w:vAlign w:val="center"/>
          </w:tcPr>
          <w:p w14:paraId="3A5F9DF6"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 xml:space="preserve">Úbytky </w:t>
            </w:r>
          </w:p>
        </w:tc>
        <w:tc>
          <w:tcPr>
            <w:tcW w:w="1426" w:type="dxa"/>
            <w:tcBorders>
              <w:top w:val="single" w:sz="12" w:space="0" w:color="auto"/>
              <w:left w:val="single" w:sz="12" w:space="0" w:color="auto"/>
              <w:bottom w:val="nil"/>
              <w:right w:val="single" w:sz="12" w:space="0" w:color="auto"/>
            </w:tcBorders>
            <w:vAlign w:val="center"/>
          </w:tcPr>
          <w:p w14:paraId="3A5F9DF7"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Presuny</w:t>
            </w:r>
          </w:p>
        </w:tc>
        <w:tc>
          <w:tcPr>
            <w:tcW w:w="1426" w:type="dxa"/>
            <w:tcBorders>
              <w:top w:val="single" w:sz="12" w:space="0" w:color="auto"/>
              <w:left w:val="single" w:sz="12" w:space="0" w:color="auto"/>
              <w:bottom w:val="nil"/>
              <w:right w:val="single" w:sz="12" w:space="0" w:color="auto"/>
            </w:tcBorders>
            <w:vAlign w:val="center"/>
          </w:tcPr>
          <w:p w14:paraId="3A5F9DF8"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Stav na konci účtovného obdobia</w:t>
            </w:r>
          </w:p>
        </w:tc>
      </w:tr>
      <w:tr w:rsidR="000036D6" w:rsidRPr="00465C3E" w14:paraId="3A5F9E00" w14:textId="77777777" w:rsidTr="00973805">
        <w:trPr>
          <w:trHeight w:val="330"/>
          <w:jc w:val="center"/>
        </w:trPr>
        <w:tc>
          <w:tcPr>
            <w:tcW w:w="2156" w:type="dxa"/>
            <w:tcBorders>
              <w:top w:val="nil"/>
              <w:left w:val="single" w:sz="12" w:space="0" w:color="auto"/>
              <w:bottom w:val="single" w:sz="12" w:space="0" w:color="auto"/>
              <w:right w:val="single" w:sz="12" w:space="0" w:color="auto"/>
            </w:tcBorders>
            <w:noWrap/>
            <w:vAlign w:val="center"/>
          </w:tcPr>
          <w:p w14:paraId="3A5F9DFA"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a</w:t>
            </w:r>
          </w:p>
        </w:tc>
        <w:tc>
          <w:tcPr>
            <w:tcW w:w="1426" w:type="dxa"/>
            <w:tcBorders>
              <w:top w:val="nil"/>
              <w:left w:val="single" w:sz="12" w:space="0" w:color="auto"/>
              <w:bottom w:val="single" w:sz="12" w:space="0" w:color="auto"/>
              <w:right w:val="single" w:sz="12" w:space="0" w:color="auto"/>
            </w:tcBorders>
            <w:vAlign w:val="center"/>
          </w:tcPr>
          <w:p w14:paraId="3A5F9DFB"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b</w:t>
            </w:r>
          </w:p>
        </w:tc>
        <w:tc>
          <w:tcPr>
            <w:tcW w:w="1426" w:type="dxa"/>
            <w:tcBorders>
              <w:top w:val="nil"/>
              <w:left w:val="single" w:sz="12" w:space="0" w:color="auto"/>
              <w:bottom w:val="single" w:sz="12" w:space="0" w:color="auto"/>
              <w:right w:val="single" w:sz="12" w:space="0" w:color="auto"/>
            </w:tcBorders>
            <w:noWrap/>
            <w:vAlign w:val="center"/>
          </w:tcPr>
          <w:p w14:paraId="3A5F9DFC"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c</w:t>
            </w:r>
          </w:p>
        </w:tc>
        <w:tc>
          <w:tcPr>
            <w:tcW w:w="1426" w:type="dxa"/>
            <w:tcBorders>
              <w:top w:val="nil"/>
              <w:left w:val="single" w:sz="12" w:space="0" w:color="auto"/>
              <w:bottom w:val="single" w:sz="12" w:space="0" w:color="auto"/>
              <w:right w:val="single" w:sz="12" w:space="0" w:color="auto"/>
            </w:tcBorders>
            <w:noWrap/>
            <w:vAlign w:val="center"/>
          </w:tcPr>
          <w:p w14:paraId="3A5F9DFD"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d</w:t>
            </w:r>
          </w:p>
        </w:tc>
        <w:tc>
          <w:tcPr>
            <w:tcW w:w="1426" w:type="dxa"/>
            <w:tcBorders>
              <w:top w:val="nil"/>
              <w:left w:val="single" w:sz="12" w:space="0" w:color="auto"/>
              <w:bottom w:val="single" w:sz="12" w:space="0" w:color="auto"/>
              <w:right w:val="single" w:sz="12" w:space="0" w:color="auto"/>
            </w:tcBorders>
            <w:noWrap/>
            <w:vAlign w:val="center"/>
          </w:tcPr>
          <w:p w14:paraId="3A5F9DFE"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e</w:t>
            </w:r>
          </w:p>
        </w:tc>
        <w:tc>
          <w:tcPr>
            <w:tcW w:w="1426" w:type="dxa"/>
            <w:tcBorders>
              <w:top w:val="nil"/>
              <w:left w:val="single" w:sz="12" w:space="0" w:color="auto"/>
              <w:bottom w:val="single" w:sz="12" w:space="0" w:color="auto"/>
              <w:right w:val="single" w:sz="12" w:space="0" w:color="auto"/>
            </w:tcBorders>
            <w:vAlign w:val="center"/>
          </w:tcPr>
          <w:p w14:paraId="3A5F9DFF"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f</w:t>
            </w:r>
          </w:p>
        </w:tc>
      </w:tr>
      <w:tr w:rsidR="000036D6" w:rsidRPr="00465C3E" w14:paraId="3A5F9E07" w14:textId="77777777" w:rsidTr="00973805">
        <w:trPr>
          <w:trHeight w:val="330"/>
          <w:jc w:val="center"/>
        </w:trPr>
        <w:tc>
          <w:tcPr>
            <w:tcW w:w="2156" w:type="dxa"/>
            <w:tcBorders>
              <w:top w:val="single" w:sz="12" w:space="0" w:color="auto"/>
              <w:left w:val="single" w:sz="12" w:space="0" w:color="auto"/>
              <w:bottom w:val="single" w:sz="4" w:space="0" w:color="auto"/>
              <w:right w:val="single" w:sz="12" w:space="0" w:color="auto"/>
            </w:tcBorders>
            <w:noWrap/>
            <w:vAlign w:val="center"/>
          </w:tcPr>
          <w:p w14:paraId="3A5F9E01" w14:textId="77777777" w:rsidR="000036D6" w:rsidRPr="00465C3E" w:rsidRDefault="000036D6" w:rsidP="00973805">
            <w:pPr>
              <w:jc w:val="left"/>
              <w:rPr>
                <w:rFonts w:ascii="Verdana" w:hAnsi="Verdana"/>
                <w:sz w:val="16"/>
                <w:szCs w:val="16"/>
              </w:rPr>
            </w:pPr>
            <w:r w:rsidRPr="00465C3E">
              <w:rPr>
                <w:rFonts w:ascii="Verdana" w:hAnsi="Verdana"/>
                <w:sz w:val="16"/>
                <w:szCs w:val="16"/>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14:paraId="3A5F9E02" w14:textId="77777777" w:rsidR="000036D6" w:rsidRPr="00465C3E" w:rsidRDefault="000036D6" w:rsidP="00973805">
            <w:pPr>
              <w:jc w:val="right"/>
              <w:rPr>
                <w:rFonts w:ascii="Verdana" w:hAnsi="Verdana"/>
                <w:sz w:val="16"/>
                <w:szCs w:val="16"/>
              </w:rPr>
            </w:pPr>
            <w:r>
              <w:rPr>
                <w:rFonts w:ascii="Verdana" w:hAnsi="Verdana"/>
                <w:sz w:val="16"/>
                <w:szCs w:val="16"/>
              </w:rPr>
              <w:t>3 968 068</w:t>
            </w:r>
          </w:p>
        </w:tc>
        <w:tc>
          <w:tcPr>
            <w:tcW w:w="1426" w:type="dxa"/>
            <w:tcBorders>
              <w:top w:val="single" w:sz="12" w:space="0" w:color="auto"/>
              <w:left w:val="nil"/>
              <w:bottom w:val="single" w:sz="4" w:space="0" w:color="auto"/>
              <w:right w:val="single" w:sz="4" w:space="0" w:color="auto"/>
            </w:tcBorders>
            <w:noWrap/>
            <w:vAlign w:val="center"/>
          </w:tcPr>
          <w:p w14:paraId="3A5F9E03" w14:textId="77777777" w:rsidR="000036D6" w:rsidRPr="00465C3E" w:rsidRDefault="000036D6" w:rsidP="00973805">
            <w:pPr>
              <w:jc w:val="right"/>
              <w:rPr>
                <w:rFonts w:ascii="Verdana" w:hAnsi="Verdana"/>
                <w:sz w:val="16"/>
                <w:szCs w:val="16"/>
              </w:rPr>
            </w:pPr>
          </w:p>
        </w:tc>
        <w:tc>
          <w:tcPr>
            <w:tcW w:w="1426" w:type="dxa"/>
            <w:tcBorders>
              <w:top w:val="single" w:sz="12" w:space="0" w:color="auto"/>
              <w:left w:val="nil"/>
              <w:bottom w:val="single" w:sz="4" w:space="0" w:color="auto"/>
              <w:right w:val="single" w:sz="4" w:space="0" w:color="auto"/>
            </w:tcBorders>
            <w:noWrap/>
            <w:vAlign w:val="center"/>
          </w:tcPr>
          <w:p w14:paraId="3A5F9E04" w14:textId="77777777" w:rsidR="000036D6" w:rsidRPr="00127F6B" w:rsidRDefault="000036D6" w:rsidP="00973805">
            <w:pPr>
              <w:jc w:val="right"/>
              <w:rPr>
                <w:rFonts w:ascii="Verdana" w:hAnsi="Verdana"/>
                <w:sz w:val="16"/>
                <w:szCs w:val="16"/>
              </w:rPr>
            </w:pPr>
          </w:p>
        </w:tc>
        <w:tc>
          <w:tcPr>
            <w:tcW w:w="1426" w:type="dxa"/>
            <w:tcBorders>
              <w:top w:val="single" w:sz="12" w:space="0" w:color="auto"/>
              <w:left w:val="nil"/>
              <w:bottom w:val="single" w:sz="4" w:space="0" w:color="auto"/>
              <w:right w:val="single" w:sz="4" w:space="0" w:color="auto"/>
            </w:tcBorders>
            <w:noWrap/>
            <w:vAlign w:val="center"/>
          </w:tcPr>
          <w:p w14:paraId="3A5F9E05" w14:textId="77777777" w:rsidR="000036D6" w:rsidRPr="00465C3E" w:rsidRDefault="000036D6" w:rsidP="00973805">
            <w:pPr>
              <w:jc w:val="right"/>
              <w:rPr>
                <w:rFonts w:ascii="Verdana" w:hAnsi="Verdana"/>
                <w:sz w:val="16"/>
                <w:szCs w:val="16"/>
              </w:rPr>
            </w:pPr>
          </w:p>
        </w:tc>
        <w:tc>
          <w:tcPr>
            <w:tcW w:w="1426" w:type="dxa"/>
            <w:tcBorders>
              <w:top w:val="single" w:sz="12" w:space="0" w:color="auto"/>
              <w:left w:val="nil"/>
              <w:bottom w:val="single" w:sz="4" w:space="0" w:color="auto"/>
              <w:right w:val="single" w:sz="12" w:space="0" w:color="auto"/>
            </w:tcBorders>
            <w:noWrap/>
            <w:vAlign w:val="center"/>
          </w:tcPr>
          <w:p w14:paraId="3A5F9E06" w14:textId="77777777" w:rsidR="000036D6" w:rsidRPr="00465C3E" w:rsidRDefault="000036D6" w:rsidP="00973805">
            <w:pPr>
              <w:jc w:val="right"/>
              <w:rPr>
                <w:rFonts w:ascii="Verdana" w:hAnsi="Verdana"/>
                <w:sz w:val="16"/>
                <w:szCs w:val="16"/>
              </w:rPr>
            </w:pPr>
            <w:r>
              <w:rPr>
                <w:rFonts w:ascii="Verdana" w:hAnsi="Verdana"/>
                <w:sz w:val="16"/>
                <w:szCs w:val="16"/>
              </w:rPr>
              <w:t>3 968 068</w:t>
            </w:r>
          </w:p>
        </w:tc>
      </w:tr>
      <w:tr w:rsidR="000036D6" w:rsidRPr="00465C3E" w14:paraId="3A5F9E0E" w14:textId="77777777" w:rsidTr="00973805">
        <w:trPr>
          <w:trHeight w:val="330"/>
          <w:jc w:val="center"/>
        </w:trPr>
        <w:tc>
          <w:tcPr>
            <w:tcW w:w="2156" w:type="dxa"/>
            <w:tcBorders>
              <w:top w:val="nil"/>
              <w:left w:val="single" w:sz="12" w:space="0" w:color="auto"/>
              <w:bottom w:val="single" w:sz="6" w:space="0" w:color="auto"/>
              <w:right w:val="single" w:sz="12" w:space="0" w:color="auto"/>
            </w:tcBorders>
            <w:noWrap/>
            <w:vAlign w:val="center"/>
          </w:tcPr>
          <w:p w14:paraId="3A5F9E08" w14:textId="77777777" w:rsidR="000036D6" w:rsidRPr="00465C3E" w:rsidRDefault="000036D6" w:rsidP="00973805">
            <w:pPr>
              <w:jc w:val="left"/>
              <w:rPr>
                <w:rFonts w:ascii="Verdana" w:hAnsi="Verdana"/>
                <w:sz w:val="16"/>
                <w:szCs w:val="16"/>
              </w:rPr>
            </w:pPr>
            <w:r w:rsidRPr="00465C3E">
              <w:rPr>
                <w:rFonts w:ascii="Verdana" w:hAnsi="Verdana"/>
                <w:sz w:val="16"/>
                <w:szCs w:val="16"/>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14:paraId="3A5F9E09" w14:textId="77777777" w:rsidR="000036D6" w:rsidRPr="00465C3E" w:rsidRDefault="000036D6" w:rsidP="00973805">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14:paraId="3A5F9E0A" w14:textId="77777777" w:rsidR="000036D6" w:rsidRPr="00465C3E" w:rsidRDefault="000036D6" w:rsidP="00973805">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14:paraId="3A5F9E0B" w14:textId="77777777" w:rsidR="000036D6" w:rsidRPr="00465C3E" w:rsidRDefault="000036D6" w:rsidP="00973805">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14:paraId="3A5F9E0C" w14:textId="77777777" w:rsidR="000036D6" w:rsidRPr="00465C3E" w:rsidRDefault="000036D6" w:rsidP="00973805">
            <w:pPr>
              <w:jc w:val="right"/>
              <w:rPr>
                <w:rFonts w:ascii="Verdana" w:hAnsi="Verdana"/>
                <w:sz w:val="16"/>
                <w:szCs w:val="16"/>
              </w:rPr>
            </w:pPr>
          </w:p>
        </w:tc>
        <w:tc>
          <w:tcPr>
            <w:tcW w:w="1426" w:type="dxa"/>
            <w:tcBorders>
              <w:top w:val="single" w:sz="4" w:space="0" w:color="auto"/>
              <w:left w:val="nil"/>
              <w:bottom w:val="single" w:sz="6" w:space="0" w:color="auto"/>
              <w:right w:val="single" w:sz="12" w:space="0" w:color="auto"/>
            </w:tcBorders>
            <w:noWrap/>
            <w:vAlign w:val="center"/>
          </w:tcPr>
          <w:p w14:paraId="3A5F9E0D" w14:textId="77777777" w:rsidR="000036D6" w:rsidRPr="00465C3E" w:rsidRDefault="000036D6" w:rsidP="00973805">
            <w:pPr>
              <w:jc w:val="right"/>
              <w:rPr>
                <w:rFonts w:ascii="Verdana" w:hAnsi="Verdana"/>
                <w:sz w:val="16"/>
                <w:szCs w:val="16"/>
              </w:rPr>
            </w:pPr>
          </w:p>
        </w:tc>
      </w:tr>
      <w:tr w:rsidR="000036D6" w:rsidRPr="00465C3E" w14:paraId="3A5F9E15" w14:textId="77777777" w:rsidTr="00973805">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14:paraId="3A5F9E0F" w14:textId="77777777" w:rsidR="000036D6" w:rsidRPr="00465C3E" w:rsidRDefault="000036D6" w:rsidP="00973805">
            <w:pPr>
              <w:jc w:val="left"/>
              <w:rPr>
                <w:rFonts w:ascii="Verdana" w:hAnsi="Verdana"/>
                <w:sz w:val="16"/>
                <w:szCs w:val="16"/>
              </w:rPr>
            </w:pPr>
            <w:r w:rsidRPr="00465C3E">
              <w:rPr>
                <w:rFonts w:ascii="Verdana" w:hAnsi="Verdana"/>
                <w:sz w:val="16"/>
                <w:szCs w:val="16"/>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14:paraId="3A5F9E10" w14:textId="77777777" w:rsidR="000036D6" w:rsidRPr="00465C3E" w:rsidRDefault="000036D6" w:rsidP="00973805">
            <w:pPr>
              <w:jc w:val="right"/>
              <w:rPr>
                <w:rFonts w:ascii="Verdana" w:hAnsi="Verdana"/>
                <w:sz w:val="16"/>
                <w:szCs w:val="16"/>
              </w:rPr>
            </w:pPr>
          </w:p>
        </w:tc>
        <w:tc>
          <w:tcPr>
            <w:tcW w:w="1426" w:type="dxa"/>
            <w:tcBorders>
              <w:top w:val="single" w:sz="6" w:space="0" w:color="auto"/>
              <w:left w:val="nil"/>
              <w:bottom w:val="single" w:sz="4" w:space="0" w:color="auto"/>
              <w:right w:val="single" w:sz="4" w:space="0" w:color="auto"/>
            </w:tcBorders>
            <w:noWrap/>
            <w:vAlign w:val="center"/>
          </w:tcPr>
          <w:p w14:paraId="3A5F9E11" w14:textId="77777777" w:rsidR="000036D6" w:rsidRPr="00465C3E" w:rsidRDefault="000036D6" w:rsidP="00973805">
            <w:pPr>
              <w:jc w:val="right"/>
              <w:rPr>
                <w:rFonts w:ascii="Verdana" w:hAnsi="Verdana"/>
                <w:sz w:val="16"/>
                <w:szCs w:val="16"/>
              </w:rPr>
            </w:pPr>
          </w:p>
        </w:tc>
        <w:tc>
          <w:tcPr>
            <w:tcW w:w="1426" w:type="dxa"/>
            <w:tcBorders>
              <w:top w:val="single" w:sz="6" w:space="0" w:color="auto"/>
              <w:left w:val="nil"/>
              <w:bottom w:val="single" w:sz="4" w:space="0" w:color="auto"/>
              <w:right w:val="single" w:sz="4" w:space="0" w:color="auto"/>
            </w:tcBorders>
            <w:noWrap/>
            <w:vAlign w:val="center"/>
          </w:tcPr>
          <w:p w14:paraId="3A5F9E12" w14:textId="77777777" w:rsidR="000036D6" w:rsidRPr="00465C3E" w:rsidRDefault="000036D6" w:rsidP="00973805">
            <w:pPr>
              <w:jc w:val="right"/>
              <w:rPr>
                <w:rFonts w:ascii="Verdana" w:hAnsi="Verdana"/>
                <w:sz w:val="16"/>
                <w:szCs w:val="16"/>
              </w:rPr>
            </w:pPr>
          </w:p>
        </w:tc>
        <w:tc>
          <w:tcPr>
            <w:tcW w:w="1426" w:type="dxa"/>
            <w:tcBorders>
              <w:top w:val="single" w:sz="6" w:space="0" w:color="auto"/>
              <w:left w:val="nil"/>
              <w:bottom w:val="single" w:sz="4" w:space="0" w:color="auto"/>
              <w:right w:val="single" w:sz="4" w:space="0" w:color="auto"/>
            </w:tcBorders>
            <w:noWrap/>
            <w:vAlign w:val="center"/>
          </w:tcPr>
          <w:p w14:paraId="3A5F9E13" w14:textId="77777777" w:rsidR="000036D6" w:rsidRPr="00465C3E" w:rsidRDefault="000036D6" w:rsidP="00973805">
            <w:pPr>
              <w:jc w:val="right"/>
              <w:rPr>
                <w:rFonts w:ascii="Verdana" w:hAnsi="Verdana"/>
                <w:sz w:val="16"/>
                <w:szCs w:val="16"/>
              </w:rPr>
            </w:pPr>
          </w:p>
        </w:tc>
        <w:tc>
          <w:tcPr>
            <w:tcW w:w="1426" w:type="dxa"/>
            <w:tcBorders>
              <w:top w:val="single" w:sz="6" w:space="0" w:color="auto"/>
              <w:left w:val="nil"/>
              <w:bottom w:val="single" w:sz="4" w:space="0" w:color="auto"/>
              <w:right w:val="single" w:sz="12" w:space="0" w:color="auto"/>
            </w:tcBorders>
            <w:noWrap/>
            <w:vAlign w:val="center"/>
          </w:tcPr>
          <w:p w14:paraId="3A5F9E14" w14:textId="77777777" w:rsidR="000036D6" w:rsidRPr="00465C3E" w:rsidRDefault="000036D6" w:rsidP="00973805">
            <w:pPr>
              <w:jc w:val="right"/>
              <w:rPr>
                <w:rFonts w:ascii="Verdana" w:hAnsi="Verdana"/>
                <w:sz w:val="16"/>
                <w:szCs w:val="16"/>
              </w:rPr>
            </w:pPr>
          </w:p>
        </w:tc>
      </w:tr>
      <w:tr w:rsidR="000036D6" w:rsidRPr="00465C3E" w14:paraId="3A5F9E1C" w14:textId="77777777" w:rsidTr="00973805">
        <w:trPr>
          <w:trHeight w:val="330"/>
          <w:jc w:val="center"/>
        </w:trPr>
        <w:tc>
          <w:tcPr>
            <w:tcW w:w="2156" w:type="dxa"/>
            <w:tcBorders>
              <w:top w:val="nil"/>
              <w:left w:val="single" w:sz="12" w:space="0" w:color="auto"/>
              <w:bottom w:val="single" w:sz="4" w:space="0" w:color="auto"/>
              <w:right w:val="single" w:sz="12" w:space="0" w:color="auto"/>
            </w:tcBorders>
            <w:noWrap/>
            <w:vAlign w:val="center"/>
          </w:tcPr>
          <w:p w14:paraId="3A5F9E16" w14:textId="77777777" w:rsidR="000036D6" w:rsidRPr="00465C3E" w:rsidRDefault="000036D6" w:rsidP="00973805">
            <w:pPr>
              <w:jc w:val="left"/>
              <w:rPr>
                <w:rFonts w:ascii="Verdana" w:hAnsi="Verdana"/>
                <w:sz w:val="16"/>
                <w:szCs w:val="16"/>
              </w:rPr>
            </w:pPr>
            <w:r w:rsidRPr="00465C3E">
              <w:rPr>
                <w:rFonts w:ascii="Verdana" w:hAnsi="Verdana"/>
                <w:sz w:val="16"/>
                <w:szCs w:val="16"/>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14:paraId="3A5F9E17" w14:textId="77777777" w:rsidR="000036D6" w:rsidRPr="00465C3E" w:rsidRDefault="000036D6" w:rsidP="00973805">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14:paraId="3A5F9E18" w14:textId="77777777" w:rsidR="000036D6" w:rsidRPr="00465C3E" w:rsidRDefault="000036D6" w:rsidP="00973805">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14:paraId="3A5F9E19" w14:textId="77777777" w:rsidR="000036D6" w:rsidRPr="00465C3E" w:rsidRDefault="000036D6" w:rsidP="00973805">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14:paraId="3A5F9E1A" w14:textId="77777777" w:rsidR="000036D6" w:rsidRPr="00465C3E" w:rsidRDefault="000036D6" w:rsidP="00973805">
            <w:pPr>
              <w:jc w:val="right"/>
              <w:rPr>
                <w:rFonts w:ascii="Verdana" w:hAnsi="Verdana"/>
                <w:sz w:val="16"/>
                <w:szCs w:val="16"/>
              </w:rPr>
            </w:pPr>
          </w:p>
        </w:tc>
        <w:tc>
          <w:tcPr>
            <w:tcW w:w="1426" w:type="dxa"/>
            <w:tcBorders>
              <w:top w:val="single" w:sz="4" w:space="0" w:color="auto"/>
              <w:left w:val="nil"/>
              <w:bottom w:val="single" w:sz="4" w:space="0" w:color="auto"/>
              <w:right w:val="single" w:sz="12" w:space="0" w:color="auto"/>
            </w:tcBorders>
            <w:noWrap/>
            <w:vAlign w:val="center"/>
          </w:tcPr>
          <w:p w14:paraId="3A5F9E1B" w14:textId="77777777" w:rsidR="000036D6" w:rsidRPr="00465C3E" w:rsidRDefault="000036D6" w:rsidP="00973805">
            <w:pPr>
              <w:jc w:val="right"/>
              <w:rPr>
                <w:rFonts w:ascii="Verdana" w:hAnsi="Verdana"/>
                <w:sz w:val="16"/>
                <w:szCs w:val="16"/>
              </w:rPr>
            </w:pPr>
          </w:p>
        </w:tc>
      </w:tr>
      <w:tr w:rsidR="000036D6" w:rsidRPr="00465C3E" w14:paraId="3A5F9E23" w14:textId="77777777" w:rsidTr="00973805">
        <w:trPr>
          <w:trHeight w:val="330"/>
          <w:jc w:val="center"/>
        </w:trPr>
        <w:tc>
          <w:tcPr>
            <w:tcW w:w="2156" w:type="dxa"/>
            <w:tcBorders>
              <w:top w:val="nil"/>
              <w:left w:val="single" w:sz="12" w:space="0" w:color="auto"/>
              <w:bottom w:val="single" w:sz="4" w:space="0" w:color="auto"/>
              <w:right w:val="single" w:sz="12" w:space="0" w:color="auto"/>
            </w:tcBorders>
            <w:noWrap/>
            <w:vAlign w:val="center"/>
          </w:tcPr>
          <w:p w14:paraId="3A5F9E1D" w14:textId="77777777" w:rsidR="000036D6" w:rsidRPr="00465C3E" w:rsidRDefault="000036D6" w:rsidP="00973805">
            <w:pPr>
              <w:jc w:val="left"/>
              <w:rPr>
                <w:rFonts w:ascii="Verdana" w:hAnsi="Verdana"/>
                <w:sz w:val="16"/>
                <w:szCs w:val="16"/>
              </w:rPr>
            </w:pPr>
            <w:r w:rsidRPr="00465C3E">
              <w:rPr>
                <w:rFonts w:ascii="Verdana" w:hAnsi="Verdana"/>
                <w:sz w:val="16"/>
                <w:szCs w:val="16"/>
              </w:rPr>
              <w:t>Zákonné rezervné fondy</w:t>
            </w:r>
          </w:p>
        </w:tc>
        <w:tc>
          <w:tcPr>
            <w:tcW w:w="1426" w:type="dxa"/>
            <w:tcBorders>
              <w:top w:val="single" w:sz="4" w:space="0" w:color="auto"/>
              <w:left w:val="single" w:sz="12" w:space="0" w:color="auto"/>
              <w:bottom w:val="single" w:sz="4" w:space="0" w:color="auto"/>
              <w:right w:val="single" w:sz="4" w:space="0" w:color="auto"/>
            </w:tcBorders>
            <w:noWrap/>
            <w:vAlign w:val="center"/>
          </w:tcPr>
          <w:p w14:paraId="3A5F9E1E" w14:textId="77777777" w:rsidR="000036D6" w:rsidRPr="00465C3E" w:rsidRDefault="000036D6" w:rsidP="00973805">
            <w:pPr>
              <w:jc w:val="right"/>
              <w:rPr>
                <w:rFonts w:ascii="Verdana" w:hAnsi="Verdana"/>
                <w:sz w:val="16"/>
                <w:szCs w:val="16"/>
              </w:rPr>
            </w:pPr>
            <w:r>
              <w:rPr>
                <w:rFonts w:ascii="Verdana" w:hAnsi="Verdana"/>
                <w:sz w:val="16"/>
                <w:szCs w:val="16"/>
              </w:rPr>
              <w:t>396 807</w:t>
            </w:r>
          </w:p>
        </w:tc>
        <w:tc>
          <w:tcPr>
            <w:tcW w:w="1426" w:type="dxa"/>
            <w:tcBorders>
              <w:top w:val="single" w:sz="4" w:space="0" w:color="auto"/>
              <w:left w:val="nil"/>
              <w:bottom w:val="single" w:sz="4" w:space="0" w:color="auto"/>
              <w:right w:val="single" w:sz="4" w:space="0" w:color="auto"/>
            </w:tcBorders>
            <w:noWrap/>
            <w:vAlign w:val="center"/>
          </w:tcPr>
          <w:p w14:paraId="3A5F9E1F" w14:textId="77777777" w:rsidR="000036D6" w:rsidRPr="00465C3E" w:rsidRDefault="000036D6" w:rsidP="00973805">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14:paraId="3A5F9E20" w14:textId="77777777" w:rsidR="000036D6" w:rsidRPr="00465C3E" w:rsidRDefault="000036D6" w:rsidP="00973805">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14:paraId="3A5F9E21" w14:textId="77777777" w:rsidR="000036D6" w:rsidRPr="00465C3E" w:rsidRDefault="000036D6" w:rsidP="00973805">
            <w:pPr>
              <w:jc w:val="right"/>
              <w:rPr>
                <w:rFonts w:ascii="Verdana" w:hAnsi="Verdana"/>
                <w:sz w:val="16"/>
                <w:szCs w:val="16"/>
              </w:rPr>
            </w:pPr>
          </w:p>
        </w:tc>
        <w:tc>
          <w:tcPr>
            <w:tcW w:w="1426" w:type="dxa"/>
            <w:tcBorders>
              <w:top w:val="single" w:sz="4" w:space="0" w:color="auto"/>
              <w:left w:val="nil"/>
              <w:bottom w:val="single" w:sz="4" w:space="0" w:color="auto"/>
              <w:right w:val="single" w:sz="12" w:space="0" w:color="auto"/>
            </w:tcBorders>
            <w:noWrap/>
            <w:vAlign w:val="center"/>
          </w:tcPr>
          <w:p w14:paraId="3A5F9E22" w14:textId="77777777" w:rsidR="000036D6" w:rsidRPr="00465C3E" w:rsidRDefault="000036D6" w:rsidP="00973805">
            <w:pPr>
              <w:jc w:val="right"/>
              <w:rPr>
                <w:rFonts w:ascii="Verdana" w:hAnsi="Verdana"/>
                <w:sz w:val="16"/>
                <w:szCs w:val="16"/>
              </w:rPr>
            </w:pPr>
            <w:r>
              <w:rPr>
                <w:rFonts w:ascii="Verdana" w:hAnsi="Verdana"/>
                <w:sz w:val="16"/>
                <w:szCs w:val="16"/>
              </w:rPr>
              <w:t>396 807</w:t>
            </w:r>
          </w:p>
        </w:tc>
      </w:tr>
      <w:tr w:rsidR="000036D6" w:rsidRPr="00465C3E" w14:paraId="3A5F9E2A" w14:textId="77777777" w:rsidTr="00973805">
        <w:trPr>
          <w:trHeight w:val="330"/>
          <w:jc w:val="center"/>
        </w:trPr>
        <w:tc>
          <w:tcPr>
            <w:tcW w:w="2156" w:type="dxa"/>
            <w:tcBorders>
              <w:top w:val="nil"/>
              <w:left w:val="single" w:sz="12" w:space="0" w:color="auto"/>
              <w:bottom w:val="single" w:sz="6" w:space="0" w:color="auto"/>
              <w:right w:val="single" w:sz="12" w:space="0" w:color="auto"/>
            </w:tcBorders>
            <w:noWrap/>
            <w:vAlign w:val="center"/>
          </w:tcPr>
          <w:p w14:paraId="3A5F9E24" w14:textId="77777777" w:rsidR="000036D6" w:rsidRPr="00465C3E" w:rsidRDefault="000036D6" w:rsidP="00973805">
            <w:pPr>
              <w:jc w:val="left"/>
              <w:rPr>
                <w:rFonts w:ascii="Verdana" w:hAnsi="Verdana"/>
                <w:sz w:val="16"/>
                <w:szCs w:val="16"/>
              </w:rPr>
            </w:pPr>
            <w:r w:rsidRPr="00465C3E">
              <w:rPr>
                <w:rFonts w:ascii="Verdana" w:hAnsi="Verdana"/>
                <w:sz w:val="16"/>
                <w:szCs w:val="16"/>
              </w:rPr>
              <w:t xml:space="preserve"> Ostatné kapitálové fondy</w:t>
            </w:r>
          </w:p>
        </w:tc>
        <w:tc>
          <w:tcPr>
            <w:tcW w:w="1426" w:type="dxa"/>
            <w:tcBorders>
              <w:top w:val="single" w:sz="4" w:space="0" w:color="auto"/>
              <w:left w:val="single" w:sz="12" w:space="0" w:color="auto"/>
              <w:bottom w:val="single" w:sz="6" w:space="0" w:color="auto"/>
              <w:right w:val="single" w:sz="4" w:space="0" w:color="auto"/>
            </w:tcBorders>
            <w:noWrap/>
            <w:vAlign w:val="center"/>
          </w:tcPr>
          <w:p w14:paraId="3A5F9E25" w14:textId="77777777" w:rsidR="000036D6" w:rsidRPr="00465C3E" w:rsidRDefault="000036D6" w:rsidP="00973805">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14:paraId="3A5F9E26" w14:textId="77777777" w:rsidR="000036D6" w:rsidRPr="00465C3E" w:rsidRDefault="000036D6" w:rsidP="00973805">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14:paraId="3A5F9E27" w14:textId="77777777" w:rsidR="000036D6" w:rsidRPr="00465C3E" w:rsidRDefault="000036D6" w:rsidP="00973805">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14:paraId="3A5F9E28" w14:textId="77777777" w:rsidR="000036D6" w:rsidRPr="00465C3E" w:rsidRDefault="000036D6" w:rsidP="00973805">
            <w:pPr>
              <w:jc w:val="right"/>
              <w:rPr>
                <w:rFonts w:ascii="Verdana" w:hAnsi="Verdana"/>
                <w:sz w:val="16"/>
                <w:szCs w:val="16"/>
              </w:rPr>
            </w:pPr>
          </w:p>
        </w:tc>
        <w:tc>
          <w:tcPr>
            <w:tcW w:w="1426" w:type="dxa"/>
            <w:tcBorders>
              <w:top w:val="single" w:sz="4" w:space="0" w:color="auto"/>
              <w:left w:val="nil"/>
              <w:bottom w:val="single" w:sz="6" w:space="0" w:color="auto"/>
              <w:right w:val="single" w:sz="12" w:space="0" w:color="auto"/>
            </w:tcBorders>
            <w:noWrap/>
            <w:vAlign w:val="center"/>
          </w:tcPr>
          <w:p w14:paraId="3A5F9E29" w14:textId="77777777" w:rsidR="000036D6" w:rsidRPr="00465C3E" w:rsidRDefault="000036D6" w:rsidP="00973805">
            <w:pPr>
              <w:jc w:val="right"/>
              <w:rPr>
                <w:rFonts w:ascii="Verdana" w:hAnsi="Verdana"/>
                <w:sz w:val="16"/>
                <w:szCs w:val="16"/>
              </w:rPr>
            </w:pPr>
          </w:p>
        </w:tc>
      </w:tr>
      <w:tr w:rsidR="000036D6" w:rsidRPr="00465C3E" w14:paraId="3A5F9E31" w14:textId="77777777" w:rsidTr="00973805">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14:paraId="3A5F9E2B" w14:textId="77777777" w:rsidR="000036D6" w:rsidRPr="00465C3E" w:rsidRDefault="000036D6" w:rsidP="00973805">
            <w:pPr>
              <w:jc w:val="left"/>
              <w:rPr>
                <w:rFonts w:ascii="Verdana" w:hAnsi="Verdana"/>
                <w:sz w:val="16"/>
                <w:szCs w:val="16"/>
              </w:rPr>
            </w:pPr>
            <w:r w:rsidRPr="00465C3E">
              <w:rPr>
                <w:rFonts w:ascii="Verdana" w:hAnsi="Verdana"/>
                <w:sz w:val="16"/>
                <w:szCs w:val="16"/>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14:paraId="3A5F9E2C" w14:textId="77777777" w:rsidR="000036D6" w:rsidRPr="00465C3E" w:rsidRDefault="000036D6" w:rsidP="00973805">
            <w:pPr>
              <w:jc w:val="right"/>
              <w:rPr>
                <w:rFonts w:ascii="Verdana" w:hAnsi="Verdana"/>
                <w:sz w:val="16"/>
                <w:szCs w:val="16"/>
              </w:rPr>
            </w:pPr>
          </w:p>
        </w:tc>
        <w:tc>
          <w:tcPr>
            <w:tcW w:w="1426" w:type="dxa"/>
            <w:tcBorders>
              <w:top w:val="single" w:sz="6" w:space="0" w:color="auto"/>
              <w:left w:val="nil"/>
              <w:bottom w:val="single" w:sz="4" w:space="0" w:color="auto"/>
              <w:right w:val="single" w:sz="4" w:space="0" w:color="auto"/>
            </w:tcBorders>
            <w:noWrap/>
            <w:vAlign w:val="center"/>
          </w:tcPr>
          <w:p w14:paraId="3A5F9E2D" w14:textId="77777777" w:rsidR="000036D6" w:rsidRPr="00465C3E" w:rsidRDefault="000036D6" w:rsidP="00973805">
            <w:pPr>
              <w:jc w:val="right"/>
              <w:rPr>
                <w:rFonts w:ascii="Verdana" w:hAnsi="Verdana"/>
                <w:sz w:val="16"/>
                <w:szCs w:val="16"/>
              </w:rPr>
            </w:pPr>
          </w:p>
        </w:tc>
        <w:tc>
          <w:tcPr>
            <w:tcW w:w="1426" w:type="dxa"/>
            <w:tcBorders>
              <w:top w:val="single" w:sz="6" w:space="0" w:color="auto"/>
              <w:left w:val="nil"/>
              <w:bottom w:val="single" w:sz="4" w:space="0" w:color="auto"/>
              <w:right w:val="single" w:sz="4" w:space="0" w:color="auto"/>
            </w:tcBorders>
            <w:noWrap/>
            <w:vAlign w:val="center"/>
          </w:tcPr>
          <w:p w14:paraId="3A5F9E2E" w14:textId="77777777" w:rsidR="000036D6" w:rsidRPr="00465C3E" w:rsidRDefault="000036D6" w:rsidP="00973805">
            <w:pPr>
              <w:jc w:val="right"/>
              <w:rPr>
                <w:rFonts w:ascii="Verdana" w:hAnsi="Verdana"/>
                <w:sz w:val="16"/>
                <w:szCs w:val="16"/>
              </w:rPr>
            </w:pPr>
          </w:p>
        </w:tc>
        <w:tc>
          <w:tcPr>
            <w:tcW w:w="1426" w:type="dxa"/>
            <w:tcBorders>
              <w:top w:val="single" w:sz="6" w:space="0" w:color="auto"/>
              <w:left w:val="nil"/>
              <w:bottom w:val="single" w:sz="4" w:space="0" w:color="auto"/>
              <w:right w:val="single" w:sz="4" w:space="0" w:color="auto"/>
            </w:tcBorders>
            <w:noWrap/>
            <w:vAlign w:val="center"/>
          </w:tcPr>
          <w:p w14:paraId="3A5F9E2F" w14:textId="77777777" w:rsidR="000036D6" w:rsidRPr="00465C3E" w:rsidRDefault="000036D6" w:rsidP="00973805">
            <w:pPr>
              <w:jc w:val="right"/>
              <w:rPr>
                <w:rFonts w:ascii="Verdana" w:hAnsi="Verdana"/>
                <w:sz w:val="16"/>
                <w:szCs w:val="16"/>
              </w:rPr>
            </w:pPr>
          </w:p>
        </w:tc>
        <w:tc>
          <w:tcPr>
            <w:tcW w:w="1426" w:type="dxa"/>
            <w:tcBorders>
              <w:top w:val="single" w:sz="6" w:space="0" w:color="auto"/>
              <w:left w:val="nil"/>
              <w:bottom w:val="single" w:sz="4" w:space="0" w:color="auto"/>
              <w:right w:val="single" w:sz="12" w:space="0" w:color="auto"/>
            </w:tcBorders>
            <w:noWrap/>
            <w:vAlign w:val="center"/>
          </w:tcPr>
          <w:p w14:paraId="3A5F9E30" w14:textId="77777777" w:rsidR="000036D6" w:rsidRPr="00465C3E" w:rsidRDefault="000036D6" w:rsidP="00973805">
            <w:pPr>
              <w:jc w:val="right"/>
              <w:rPr>
                <w:rFonts w:ascii="Verdana" w:hAnsi="Verdana"/>
                <w:sz w:val="16"/>
                <w:szCs w:val="16"/>
              </w:rPr>
            </w:pPr>
          </w:p>
        </w:tc>
      </w:tr>
      <w:tr w:rsidR="000036D6" w:rsidRPr="00465C3E" w14:paraId="3A5F9E38" w14:textId="77777777" w:rsidTr="00973805">
        <w:trPr>
          <w:trHeight w:val="330"/>
          <w:jc w:val="center"/>
        </w:trPr>
        <w:tc>
          <w:tcPr>
            <w:tcW w:w="2156" w:type="dxa"/>
            <w:tcBorders>
              <w:top w:val="nil"/>
              <w:left w:val="single" w:sz="12" w:space="0" w:color="auto"/>
              <w:bottom w:val="single" w:sz="4" w:space="0" w:color="auto"/>
              <w:right w:val="single" w:sz="12" w:space="0" w:color="auto"/>
            </w:tcBorders>
            <w:noWrap/>
            <w:vAlign w:val="center"/>
          </w:tcPr>
          <w:p w14:paraId="3A5F9E32" w14:textId="77777777" w:rsidR="000036D6" w:rsidRPr="00465C3E" w:rsidRDefault="000036D6" w:rsidP="00973805">
            <w:pPr>
              <w:jc w:val="left"/>
              <w:rPr>
                <w:rFonts w:ascii="Verdana" w:hAnsi="Verdana"/>
                <w:sz w:val="16"/>
                <w:szCs w:val="16"/>
              </w:rPr>
            </w:pPr>
            <w:r w:rsidRPr="00465C3E">
              <w:rPr>
                <w:rFonts w:ascii="Verdana" w:hAnsi="Verdana"/>
                <w:sz w:val="16"/>
                <w:szCs w:val="16"/>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14:paraId="3A5F9E33" w14:textId="77777777" w:rsidR="000036D6" w:rsidRPr="00465C3E" w:rsidRDefault="000036D6" w:rsidP="00973805">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14:paraId="3A5F9E34" w14:textId="77777777" w:rsidR="000036D6" w:rsidRPr="00465C3E" w:rsidRDefault="000036D6" w:rsidP="00973805">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14:paraId="3A5F9E35" w14:textId="77777777" w:rsidR="000036D6" w:rsidRPr="00465C3E" w:rsidRDefault="000036D6" w:rsidP="00973805">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14:paraId="3A5F9E36" w14:textId="77777777" w:rsidR="000036D6" w:rsidRPr="00465C3E" w:rsidRDefault="000036D6" w:rsidP="00973805">
            <w:pPr>
              <w:jc w:val="right"/>
              <w:rPr>
                <w:rFonts w:ascii="Verdana" w:hAnsi="Verdana"/>
                <w:sz w:val="16"/>
                <w:szCs w:val="16"/>
              </w:rPr>
            </w:pPr>
          </w:p>
        </w:tc>
        <w:tc>
          <w:tcPr>
            <w:tcW w:w="1426" w:type="dxa"/>
            <w:tcBorders>
              <w:top w:val="single" w:sz="4" w:space="0" w:color="auto"/>
              <w:left w:val="nil"/>
              <w:bottom w:val="single" w:sz="4" w:space="0" w:color="auto"/>
              <w:right w:val="single" w:sz="12" w:space="0" w:color="auto"/>
            </w:tcBorders>
            <w:noWrap/>
            <w:vAlign w:val="center"/>
          </w:tcPr>
          <w:p w14:paraId="3A5F9E37" w14:textId="77777777" w:rsidR="000036D6" w:rsidRPr="00465C3E" w:rsidRDefault="000036D6" w:rsidP="00973805">
            <w:pPr>
              <w:jc w:val="right"/>
              <w:rPr>
                <w:rFonts w:ascii="Verdana" w:hAnsi="Verdana"/>
                <w:sz w:val="16"/>
                <w:szCs w:val="16"/>
              </w:rPr>
            </w:pPr>
          </w:p>
        </w:tc>
      </w:tr>
      <w:tr w:rsidR="000036D6" w:rsidRPr="00465C3E" w14:paraId="3A5F9E3F" w14:textId="77777777" w:rsidTr="00973805">
        <w:trPr>
          <w:trHeight w:val="660"/>
          <w:jc w:val="center"/>
        </w:trPr>
        <w:tc>
          <w:tcPr>
            <w:tcW w:w="2156" w:type="dxa"/>
            <w:tcBorders>
              <w:top w:val="nil"/>
              <w:left w:val="single" w:sz="12" w:space="0" w:color="auto"/>
              <w:bottom w:val="single" w:sz="4" w:space="0" w:color="auto"/>
              <w:right w:val="single" w:sz="12" w:space="0" w:color="auto"/>
            </w:tcBorders>
            <w:vAlign w:val="center"/>
          </w:tcPr>
          <w:p w14:paraId="3A5F9E39" w14:textId="77777777" w:rsidR="000036D6" w:rsidRPr="00465C3E" w:rsidRDefault="000036D6" w:rsidP="00973805">
            <w:pPr>
              <w:jc w:val="left"/>
              <w:rPr>
                <w:rFonts w:ascii="Verdana" w:hAnsi="Verdana"/>
                <w:sz w:val="16"/>
                <w:szCs w:val="16"/>
              </w:rPr>
            </w:pPr>
            <w:r w:rsidRPr="00465C3E">
              <w:rPr>
                <w:rFonts w:ascii="Verdana" w:hAnsi="Verdana"/>
                <w:sz w:val="16"/>
                <w:szCs w:val="16"/>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14:paraId="3A5F9E3A" w14:textId="77777777" w:rsidR="000036D6" w:rsidRPr="00465C3E" w:rsidRDefault="000036D6" w:rsidP="00973805">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14:paraId="3A5F9E3B" w14:textId="77777777" w:rsidR="000036D6" w:rsidRPr="00465C3E" w:rsidRDefault="000036D6" w:rsidP="00973805">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14:paraId="3A5F9E3C" w14:textId="77777777" w:rsidR="000036D6" w:rsidRPr="00465C3E" w:rsidRDefault="000036D6" w:rsidP="00973805">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14:paraId="3A5F9E3D" w14:textId="77777777" w:rsidR="000036D6" w:rsidRPr="00465C3E" w:rsidRDefault="000036D6" w:rsidP="00973805">
            <w:pPr>
              <w:jc w:val="right"/>
              <w:rPr>
                <w:rFonts w:ascii="Verdana" w:hAnsi="Verdana"/>
                <w:sz w:val="16"/>
                <w:szCs w:val="16"/>
              </w:rPr>
            </w:pPr>
          </w:p>
        </w:tc>
        <w:tc>
          <w:tcPr>
            <w:tcW w:w="1426" w:type="dxa"/>
            <w:tcBorders>
              <w:top w:val="single" w:sz="4" w:space="0" w:color="auto"/>
              <w:left w:val="nil"/>
              <w:bottom w:val="single" w:sz="4" w:space="0" w:color="auto"/>
              <w:right w:val="single" w:sz="12" w:space="0" w:color="auto"/>
            </w:tcBorders>
            <w:noWrap/>
            <w:vAlign w:val="center"/>
          </w:tcPr>
          <w:p w14:paraId="3A5F9E3E" w14:textId="77777777" w:rsidR="000036D6" w:rsidRPr="00465C3E" w:rsidRDefault="000036D6" w:rsidP="00973805">
            <w:pPr>
              <w:jc w:val="right"/>
              <w:rPr>
                <w:rFonts w:ascii="Verdana" w:hAnsi="Verdana"/>
                <w:sz w:val="16"/>
                <w:szCs w:val="16"/>
              </w:rPr>
            </w:pPr>
          </w:p>
        </w:tc>
      </w:tr>
      <w:tr w:rsidR="000036D6" w:rsidRPr="00465C3E" w14:paraId="3A5F9E46" w14:textId="77777777" w:rsidTr="00973805">
        <w:trPr>
          <w:trHeight w:val="330"/>
          <w:jc w:val="center"/>
        </w:trPr>
        <w:tc>
          <w:tcPr>
            <w:tcW w:w="2156" w:type="dxa"/>
            <w:tcBorders>
              <w:top w:val="single" w:sz="4" w:space="0" w:color="auto"/>
              <w:left w:val="single" w:sz="12" w:space="0" w:color="auto"/>
              <w:bottom w:val="single" w:sz="6" w:space="0" w:color="auto"/>
              <w:right w:val="single" w:sz="12" w:space="0" w:color="auto"/>
            </w:tcBorders>
            <w:noWrap/>
            <w:vAlign w:val="center"/>
          </w:tcPr>
          <w:p w14:paraId="3A5F9E40" w14:textId="77777777" w:rsidR="000036D6" w:rsidRPr="00465C3E" w:rsidRDefault="000036D6" w:rsidP="00973805">
            <w:pPr>
              <w:jc w:val="left"/>
              <w:rPr>
                <w:rFonts w:ascii="Verdana" w:hAnsi="Verdana"/>
                <w:sz w:val="16"/>
                <w:szCs w:val="16"/>
              </w:rPr>
            </w:pPr>
            <w:r w:rsidRPr="00465C3E">
              <w:rPr>
                <w:rFonts w:ascii="Verdana" w:hAnsi="Verdana"/>
                <w:sz w:val="16"/>
                <w:szCs w:val="16"/>
              </w:rPr>
              <w:t>Ostatné fondy tvorené zo zisku</w:t>
            </w:r>
          </w:p>
        </w:tc>
        <w:tc>
          <w:tcPr>
            <w:tcW w:w="1426" w:type="dxa"/>
            <w:tcBorders>
              <w:top w:val="single" w:sz="4" w:space="0" w:color="auto"/>
              <w:left w:val="single" w:sz="12" w:space="0" w:color="auto"/>
              <w:bottom w:val="single" w:sz="6" w:space="0" w:color="auto"/>
              <w:right w:val="single" w:sz="4" w:space="0" w:color="auto"/>
            </w:tcBorders>
            <w:noWrap/>
            <w:vAlign w:val="center"/>
          </w:tcPr>
          <w:p w14:paraId="3A5F9E41" w14:textId="77777777" w:rsidR="000036D6" w:rsidRPr="00465C3E" w:rsidRDefault="000036D6" w:rsidP="00973805">
            <w:pPr>
              <w:jc w:val="right"/>
              <w:rPr>
                <w:rFonts w:ascii="Verdana" w:hAnsi="Verdana"/>
                <w:sz w:val="16"/>
                <w:szCs w:val="16"/>
              </w:rPr>
            </w:pPr>
            <w:r>
              <w:rPr>
                <w:rFonts w:ascii="Verdana" w:hAnsi="Verdana"/>
                <w:sz w:val="16"/>
                <w:szCs w:val="16"/>
              </w:rPr>
              <w:t>17 905</w:t>
            </w:r>
          </w:p>
        </w:tc>
        <w:tc>
          <w:tcPr>
            <w:tcW w:w="1426" w:type="dxa"/>
            <w:tcBorders>
              <w:top w:val="single" w:sz="4" w:space="0" w:color="auto"/>
              <w:left w:val="nil"/>
              <w:bottom w:val="single" w:sz="6" w:space="0" w:color="auto"/>
              <w:right w:val="single" w:sz="4" w:space="0" w:color="auto"/>
            </w:tcBorders>
            <w:noWrap/>
            <w:vAlign w:val="center"/>
          </w:tcPr>
          <w:p w14:paraId="3A5F9E42" w14:textId="77777777" w:rsidR="000036D6" w:rsidRPr="00465C3E" w:rsidRDefault="000036D6" w:rsidP="00973805">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14:paraId="3A5F9E43" w14:textId="77777777" w:rsidR="000036D6" w:rsidRPr="00465C3E" w:rsidRDefault="000036D6" w:rsidP="00973805">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14:paraId="3A5F9E44" w14:textId="77777777" w:rsidR="000036D6" w:rsidRPr="00465C3E" w:rsidRDefault="000036D6" w:rsidP="00973805">
            <w:pPr>
              <w:jc w:val="right"/>
              <w:rPr>
                <w:rFonts w:ascii="Verdana" w:hAnsi="Verdana"/>
                <w:sz w:val="16"/>
                <w:szCs w:val="16"/>
              </w:rPr>
            </w:pPr>
          </w:p>
        </w:tc>
        <w:tc>
          <w:tcPr>
            <w:tcW w:w="1426" w:type="dxa"/>
            <w:tcBorders>
              <w:top w:val="single" w:sz="4" w:space="0" w:color="auto"/>
              <w:left w:val="nil"/>
              <w:bottom w:val="single" w:sz="6" w:space="0" w:color="auto"/>
              <w:right w:val="single" w:sz="12" w:space="0" w:color="auto"/>
            </w:tcBorders>
            <w:noWrap/>
            <w:vAlign w:val="center"/>
          </w:tcPr>
          <w:p w14:paraId="3A5F9E45" w14:textId="77777777" w:rsidR="000036D6" w:rsidRPr="00465C3E" w:rsidRDefault="000036D6" w:rsidP="00973805">
            <w:pPr>
              <w:jc w:val="right"/>
              <w:rPr>
                <w:rFonts w:ascii="Verdana" w:hAnsi="Verdana"/>
                <w:sz w:val="16"/>
                <w:szCs w:val="16"/>
              </w:rPr>
            </w:pPr>
            <w:r>
              <w:rPr>
                <w:rFonts w:ascii="Verdana" w:hAnsi="Verdana"/>
                <w:sz w:val="16"/>
                <w:szCs w:val="16"/>
              </w:rPr>
              <w:t>17 905</w:t>
            </w:r>
          </w:p>
        </w:tc>
      </w:tr>
      <w:tr w:rsidR="000036D6" w:rsidRPr="00465C3E" w14:paraId="3A5F9E4D" w14:textId="77777777" w:rsidTr="00973805">
        <w:trPr>
          <w:trHeight w:val="330"/>
          <w:jc w:val="center"/>
        </w:trPr>
        <w:tc>
          <w:tcPr>
            <w:tcW w:w="2156" w:type="dxa"/>
            <w:tcBorders>
              <w:top w:val="nil"/>
              <w:left w:val="single" w:sz="12" w:space="0" w:color="auto"/>
              <w:bottom w:val="single" w:sz="4" w:space="0" w:color="auto"/>
              <w:right w:val="single" w:sz="12" w:space="0" w:color="auto"/>
            </w:tcBorders>
            <w:noWrap/>
            <w:vAlign w:val="center"/>
          </w:tcPr>
          <w:p w14:paraId="3A5F9E47" w14:textId="77777777" w:rsidR="000036D6" w:rsidRPr="00465C3E" w:rsidRDefault="000036D6" w:rsidP="00973805">
            <w:pPr>
              <w:jc w:val="left"/>
              <w:rPr>
                <w:rFonts w:ascii="Verdana" w:hAnsi="Verdana"/>
                <w:sz w:val="16"/>
                <w:szCs w:val="16"/>
              </w:rPr>
            </w:pPr>
            <w:r w:rsidRPr="00465C3E">
              <w:rPr>
                <w:rFonts w:ascii="Verdana" w:hAnsi="Verdana"/>
                <w:sz w:val="16"/>
                <w:szCs w:val="16"/>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14:paraId="3A5F9E48" w14:textId="2FFDC4BA" w:rsidR="000036D6" w:rsidRPr="00465C3E" w:rsidRDefault="000036D6" w:rsidP="00973805">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14:paraId="3A5F9E49" w14:textId="77777777" w:rsidR="000036D6" w:rsidRPr="00465C3E" w:rsidRDefault="000036D6" w:rsidP="00973805">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14:paraId="3A5F9E4A" w14:textId="6B3D76A7" w:rsidR="000036D6" w:rsidRPr="00465C3E" w:rsidRDefault="000036D6" w:rsidP="00973805">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14:paraId="3A5F9E4B" w14:textId="77777777" w:rsidR="000036D6" w:rsidRPr="00465C3E" w:rsidRDefault="000036D6" w:rsidP="00973805">
            <w:pPr>
              <w:jc w:val="right"/>
              <w:rPr>
                <w:rFonts w:ascii="Verdana" w:hAnsi="Verdana"/>
                <w:sz w:val="16"/>
                <w:szCs w:val="16"/>
              </w:rPr>
            </w:pPr>
          </w:p>
        </w:tc>
        <w:tc>
          <w:tcPr>
            <w:tcW w:w="1426" w:type="dxa"/>
            <w:tcBorders>
              <w:top w:val="single" w:sz="4" w:space="0" w:color="auto"/>
              <w:left w:val="nil"/>
              <w:bottom w:val="single" w:sz="4" w:space="0" w:color="auto"/>
              <w:right w:val="single" w:sz="12" w:space="0" w:color="auto"/>
            </w:tcBorders>
            <w:noWrap/>
            <w:vAlign w:val="center"/>
          </w:tcPr>
          <w:p w14:paraId="3A5F9E4C" w14:textId="582A564C" w:rsidR="000036D6" w:rsidRPr="00465C3E" w:rsidRDefault="000036D6" w:rsidP="00973805">
            <w:pPr>
              <w:jc w:val="right"/>
              <w:rPr>
                <w:rFonts w:ascii="Verdana" w:hAnsi="Verdana"/>
                <w:sz w:val="16"/>
                <w:szCs w:val="16"/>
              </w:rPr>
            </w:pPr>
          </w:p>
        </w:tc>
      </w:tr>
      <w:tr w:rsidR="000036D6" w:rsidRPr="00465C3E" w14:paraId="3A5F9E54" w14:textId="77777777" w:rsidTr="00973805">
        <w:trPr>
          <w:trHeight w:val="330"/>
          <w:jc w:val="center"/>
        </w:trPr>
        <w:tc>
          <w:tcPr>
            <w:tcW w:w="2156" w:type="dxa"/>
            <w:tcBorders>
              <w:top w:val="nil"/>
              <w:left w:val="single" w:sz="12" w:space="0" w:color="auto"/>
              <w:bottom w:val="single" w:sz="6" w:space="0" w:color="auto"/>
              <w:right w:val="single" w:sz="12" w:space="0" w:color="auto"/>
            </w:tcBorders>
            <w:noWrap/>
            <w:vAlign w:val="center"/>
          </w:tcPr>
          <w:p w14:paraId="3A5F9E4E" w14:textId="77777777" w:rsidR="000036D6" w:rsidRPr="00465C3E" w:rsidRDefault="000036D6" w:rsidP="00973805">
            <w:pPr>
              <w:jc w:val="left"/>
              <w:rPr>
                <w:rFonts w:ascii="Verdana" w:hAnsi="Verdana"/>
                <w:sz w:val="16"/>
                <w:szCs w:val="16"/>
              </w:rPr>
            </w:pPr>
            <w:r w:rsidRPr="00465C3E">
              <w:rPr>
                <w:rFonts w:ascii="Verdana" w:hAnsi="Verdana"/>
                <w:sz w:val="16"/>
                <w:szCs w:val="16"/>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14:paraId="3A5F9E4F" w14:textId="77777777" w:rsidR="000036D6" w:rsidRPr="00465C3E" w:rsidRDefault="000036D6" w:rsidP="00973805">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14:paraId="3A5F9E50" w14:textId="77777777" w:rsidR="000036D6" w:rsidRPr="00465C3E" w:rsidRDefault="000036D6" w:rsidP="00973805">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14:paraId="3A5F9E51" w14:textId="77777777" w:rsidR="000036D6" w:rsidRPr="00465C3E" w:rsidRDefault="000036D6" w:rsidP="00973805">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14:paraId="3A5F9E52" w14:textId="77777777" w:rsidR="000036D6" w:rsidRPr="00465C3E" w:rsidRDefault="000036D6" w:rsidP="00973805">
            <w:pPr>
              <w:jc w:val="right"/>
              <w:rPr>
                <w:rFonts w:ascii="Verdana" w:hAnsi="Verdana"/>
                <w:sz w:val="16"/>
                <w:szCs w:val="16"/>
              </w:rPr>
            </w:pPr>
          </w:p>
        </w:tc>
        <w:tc>
          <w:tcPr>
            <w:tcW w:w="1426" w:type="dxa"/>
            <w:tcBorders>
              <w:top w:val="single" w:sz="4" w:space="0" w:color="auto"/>
              <w:left w:val="nil"/>
              <w:bottom w:val="single" w:sz="6" w:space="0" w:color="auto"/>
              <w:right w:val="single" w:sz="12" w:space="0" w:color="auto"/>
            </w:tcBorders>
            <w:noWrap/>
            <w:vAlign w:val="center"/>
          </w:tcPr>
          <w:p w14:paraId="3A5F9E53" w14:textId="77777777" w:rsidR="000036D6" w:rsidRPr="00465C3E" w:rsidRDefault="000036D6" w:rsidP="00973805">
            <w:pPr>
              <w:jc w:val="right"/>
              <w:rPr>
                <w:rFonts w:ascii="Verdana" w:hAnsi="Verdana"/>
                <w:sz w:val="16"/>
                <w:szCs w:val="16"/>
              </w:rPr>
            </w:pPr>
          </w:p>
        </w:tc>
      </w:tr>
      <w:tr w:rsidR="000036D6" w:rsidRPr="00465C3E" w14:paraId="3A5F9E5B" w14:textId="77777777" w:rsidTr="00973805">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14:paraId="3A5F9E55" w14:textId="77777777" w:rsidR="000036D6" w:rsidRPr="00465C3E" w:rsidRDefault="000036D6" w:rsidP="00973805">
            <w:pPr>
              <w:jc w:val="left"/>
              <w:rPr>
                <w:rFonts w:ascii="Verdana" w:hAnsi="Verdana"/>
                <w:sz w:val="16"/>
                <w:szCs w:val="16"/>
              </w:rPr>
            </w:pPr>
            <w:r w:rsidRPr="00465C3E">
              <w:rPr>
                <w:rFonts w:ascii="Verdana" w:hAnsi="Verdana"/>
                <w:sz w:val="16"/>
                <w:szCs w:val="16"/>
              </w:rPr>
              <w:t>Výsledok hospodárenia bežného účtovného obdobia</w:t>
            </w:r>
          </w:p>
        </w:tc>
        <w:tc>
          <w:tcPr>
            <w:tcW w:w="1426" w:type="dxa"/>
            <w:tcBorders>
              <w:top w:val="single" w:sz="6" w:space="0" w:color="auto"/>
              <w:left w:val="single" w:sz="12" w:space="0" w:color="auto"/>
              <w:bottom w:val="single" w:sz="4" w:space="0" w:color="auto"/>
              <w:right w:val="single" w:sz="4" w:space="0" w:color="auto"/>
            </w:tcBorders>
            <w:noWrap/>
            <w:vAlign w:val="center"/>
          </w:tcPr>
          <w:p w14:paraId="3A5F9E56" w14:textId="787D5CC8" w:rsidR="000036D6" w:rsidRPr="00465C3E" w:rsidRDefault="00251807" w:rsidP="00973805">
            <w:pPr>
              <w:jc w:val="right"/>
              <w:rPr>
                <w:rFonts w:ascii="Verdana" w:hAnsi="Verdana"/>
                <w:sz w:val="16"/>
                <w:szCs w:val="16"/>
              </w:rPr>
            </w:pPr>
            <w:r>
              <w:rPr>
                <w:rFonts w:ascii="Verdana" w:hAnsi="Verdana"/>
                <w:sz w:val="16"/>
                <w:szCs w:val="16"/>
              </w:rPr>
              <w:t>675 747</w:t>
            </w:r>
          </w:p>
        </w:tc>
        <w:tc>
          <w:tcPr>
            <w:tcW w:w="1426" w:type="dxa"/>
            <w:tcBorders>
              <w:top w:val="single" w:sz="6" w:space="0" w:color="auto"/>
              <w:left w:val="nil"/>
              <w:bottom w:val="single" w:sz="4" w:space="0" w:color="auto"/>
              <w:right w:val="single" w:sz="4" w:space="0" w:color="auto"/>
            </w:tcBorders>
            <w:noWrap/>
            <w:vAlign w:val="center"/>
          </w:tcPr>
          <w:p w14:paraId="3A5F9E57" w14:textId="40B65BBD" w:rsidR="000036D6" w:rsidRPr="00465C3E" w:rsidRDefault="00251807" w:rsidP="00973805">
            <w:pPr>
              <w:jc w:val="right"/>
              <w:rPr>
                <w:rFonts w:ascii="Verdana" w:hAnsi="Verdana"/>
                <w:sz w:val="16"/>
                <w:szCs w:val="16"/>
              </w:rPr>
            </w:pPr>
            <w:r>
              <w:rPr>
                <w:rFonts w:ascii="Verdana" w:hAnsi="Verdana"/>
                <w:sz w:val="16"/>
                <w:szCs w:val="16"/>
              </w:rPr>
              <w:t>592 836</w:t>
            </w:r>
          </w:p>
        </w:tc>
        <w:tc>
          <w:tcPr>
            <w:tcW w:w="1426" w:type="dxa"/>
            <w:tcBorders>
              <w:top w:val="single" w:sz="6" w:space="0" w:color="auto"/>
              <w:left w:val="nil"/>
              <w:bottom w:val="single" w:sz="4" w:space="0" w:color="auto"/>
              <w:right w:val="single" w:sz="4" w:space="0" w:color="auto"/>
            </w:tcBorders>
            <w:noWrap/>
            <w:vAlign w:val="center"/>
          </w:tcPr>
          <w:p w14:paraId="3A5F9E58" w14:textId="0459C9B9" w:rsidR="000036D6" w:rsidRPr="00465C3E" w:rsidRDefault="00251807" w:rsidP="00973805">
            <w:pPr>
              <w:jc w:val="right"/>
              <w:rPr>
                <w:rFonts w:ascii="Verdana" w:hAnsi="Verdana"/>
                <w:sz w:val="16"/>
                <w:szCs w:val="16"/>
              </w:rPr>
            </w:pPr>
            <w:r>
              <w:rPr>
                <w:rFonts w:ascii="Verdana" w:hAnsi="Verdana"/>
                <w:sz w:val="16"/>
                <w:szCs w:val="16"/>
              </w:rPr>
              <w:t>675 747</w:t>
            </w:r>
          </w:p>
        </w:tc>
        <w:tc>
          <w:tcPr>
            <w:tcW w:w="1426" w:type="dxa"/>
            <w:tcBorders>
              <w:top w:val="single" w:sz="6" w:space="0" w:color="auto"/>
              <w:left w:val="nil"/>
              <w:bottom w:val="single" w:sz="4" w:space="0" w:color="auto"/>
              <w:right w:val="single" w:sz="4" w:space="0" w:color="auto"/>
            </w:tcBorders>
            <w:noWrap/>
            <w:vAlign w:val="center"/>
          </w:tcPr>
          <w:p w14:paraId="3A5F9E59" w14:textId="77777777" w:rsidR="000036D6" w:rsidRPr="00465C3E" w:rsidRDefault="000036D6" w:rsidP="00973805">
            <w:pPr>
              <w:jc w:val="right"/>
              <w:rPr>
                <w:rFonts w:ascii="Verdana" w:hAnsi="Verdana"/>
                <w:sz w:val="16"/>
                <w:szCs w:val="16"/>
              </w:rPr>
            </w:pPr>
          </w:p>
        </w:tc>
        <w:tc>
          <w:tcPr>
            <w:tcW w:w="1426" w:type="dxa"/>
            <w:tcBorders>
              <w:top w:val="single" w:sz="6" w:space="0" w:color="auto"/>
              <w:left w:val="nil"/>
              <w:bottom w:val="single" w:sz="4" w:space="0" w:color="auto"/>
              <w:right w:val="single" w:sz="12" w:space="0" w:color="auto"/>
            </w:tcBorders>
            <w:noWrap/>
            <w:vAlign w:val="center"/>
          </w:tcPr>
          <w:p w14:paraId="3A5F9E5A" w14:textId="56BF6361" w:rsidR="000036D6" w:rsidRPr="00465C3E" w:rsidRDefault="00251807" w:rsidP="00973805">
            <w:pPr>
              <w:jc w:val="right"/>
              <w:rPr>
                <w:rFonts w:ascii="Verdana" w:hAnsi="Verdana"/>
                <w:sz w:val="16"/>
                <w:szCs w:val="16"/>
              </w:rPr>
            </w:pPr>
            <w:r>
              <w:rPr>
                <w:rFonts w:ascii="Verdana" w:hAnsi="Verdana"/>
                <w:sz w:val="16"/>
                <w:szCs w:val="16"/>
              </w:rPr>
              <w:t>592 836</w:t>
            </w:r>
          </w:p>
        </w:tc>
      </w:tr>
      <w:tr w:rsidR="000036D6" w:rsidRPr="00465C3E" w14:paraId="3A5F9E62" w14:textId="77777777" w:rsidTr="00973805">
        <w:trPr>
          <w:trHeight w:val="330"/>
          <w:jc w:val="center"/>
        </w:trPr>
        <w:tc>
          <w:tcPr>
            <w:tcW w:w="2156" w:type="dxa"/>
            <w:tcBorders>
              <w:top w:val="single" w:sz="4" w:space="0" w:color="auto"/>
              <w:left w:val="single" w:sz="12" w:space="0" w:color="auto"/>
              <w:bottom w:val="single" w:sz="4" w:space="0" w:color="auto"/>
              <w:right w:val="single" w:sz="12" w:space="0" w:color="auto"/>
            </w:tcBorders>
            <w:noWrap/>
            <w:vAlign w:val="center"/>
          </w:tcPr>
          <w:p w14:paraId="3A5F9E5C" w14:textId="77777777" w:rsidR="000036D6" w:rsidRPr="00465C3E" w:rsidRDefault="000036D6" w:rsidP="00973805">
            <w:pPr>
              <w:jc w:val="left"/>
              <w:rPr>
                <w:rFonts w:ascii="Verdana" w:hAnsi="Verdana"/>
                <w:sz w:val="16"/>
                <w:szCs w:val="16"/>
              </w:rPr>
            </w:pPr>
            <w:r w:rsidRPr="00465C3E">
              <w:rPr>
                <w:rFonts w:ascii="Verdana" w:hAnsi="Verdana"/>
                <w:sz w:val="16"/>
                <w:szCs w:val="16"/>
              </w:rPr>
              <w:t>Ostatné položky vlastného imania</w:t>
            </w:r>
          </w:p>
        </w:tc>
        <w:tc>
          <w:tcPr>
            <w:tcW w:w="1426" w:type="dxa"/>
            <w:tcBorders>
              <w:top w:val="single" w:sz="4" w:space="0" w:color="auto"/>
              <w:left w:val="single" w:sz="12" w:space="0" w:color="auto"/>
              <w:bottom w:val="single" w:sz="4" w:space="0" w:color="auto"/>
              <w:right w:val="single" w:sz="4" w:space="0" w:color="auto"/>
            </w:tcBorders>
            <w:noWrap/>
            <w:vAlign w:val="center"/>
          </w:tcPr>
          <w:p w14:paraId="3A5F9E5D" w14:textId="77777777" w:rsidR="000036D6" w:rsidRPr="00465C3E" w:rsidRDefault="000036D6" w:rsidP="00973805">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14:paraId="3A5F9E5E" w14:textId="77777777" w:rsidR="000036D6" w:rsidRPr="00465C3E" w:rsidRDefault="000036D6" w:rsidP="00973805">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14:paraId="3A5F9E5F" w14:textId="77777777" w:rsidR="000036D6" w:rsidRPr="00465C3E" w:rsidRDefault="000036D6" w:rsidP="00973805">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14:paraId="3A5F9E60" w14:textId="77777777" w:rsidR="000036D6" w:rsidRPr="00465C3E" w:rsidRDefault="000036D6" w:rsidP="00973805">
            <w:pPr>
              <w:jc w:val="right"/>
              <w:rPr>
                <w:rFonts w:ascii="Verdana" w:hAnsi="Verdana"/>
                <w:sz w:val="16"/>
                <w:szCs w:val="16"/>
              </w:rPr>
            </w:pPr>
          </w:p>
        </w:tc>
        <w:tc>
          <w:tcPr>
            <w:tcW w:w="1426" w:type="dxa"/>
            <w:tcBorders>
              <w:top w:val="single" w:sz="4" w:space="0" w:color="auto"/>
              <w:left w:val="nil"/>
              <w:bottom w:val="single" w:sz="4" w:space="0" w:color="auto"/>
              <w:right w:val="single" w:sz="12" w:space="0" w:color="auto"/>
            </w:tcBorders>
            <w:noWrap/>
            <w:vAlign w:val="center"/>
          </w:tcPr>
          <w:p w14:paraId="3A5F9E61" w14:textId="77777777" w:rsidR="000036D6" w:rsidRPr="00465C3E" w:rsidRDefault="000036D6" w:rsidP="00973805">
            <w:pPr>
              <w:jc w:val="right"/>
              <w:rPr>
                <w:rFonts w:ascii="Verdana" w:hAnsi="Verdana"/>
                <w:sz w:val="16"/>
                <w:szCs w:val="16"/>
              </w:rPr>
            </w:pPr>
          </w:p>
        </w:tc>
      </w:tr>
      <w:tr w:rsidR="000036D6" w:rsidRPr="00465C3E" w14:paraId="3A5F9E69" w14:textId="77777777" w:rsidTr="00973805">
        <w:trPr>
          <w:trHeight w:val="345"/>
          <w:jc w:val="center"/>
        </w:trPr>
        <w:tc>
          <w:tcPr>
            <w:tcW w:w="2156" w:type="dxa"/>
            <w:tcBorders>
              <w:top w:val="nil"/>
              <w:left w:val="single" w:sz="12" w:space="0" w:color="auto"/>
              <w:bottom w:val="single" w:sz="12" w:space="0" w:color="auto"/>
              <w:right w:val="single" w:sz="12" w:space="0" w:color="auto"/>
            </w:tcBorders>
            <w:noWrap/>
            <w:vAlign w:val="center"/>
          </w:tcPr>
          <w:p w14:paraId="3A5F9E63" w14:textId="77777777" w:rsidR="000036D6" w:rsidRPr="00465C3E" w:rsidRDefault="000036D6" w:rsidP="00973805">
            <w:pPr>
              <w:jc w:val="left"/>
              <w:rPr>
                <w:rFonts w:ascii="Verdana" w:hAnsi="Verdana"/>
                <w:sz w:val="16"/>
                <w:szCs w:val="16"/>
              </w:rPr>
            </w:pPr>
            <w:r w:rsidRPr="00465C3E">
              <w:rPr>
                <w:rFonts w:ascii="Verdana" w:hAnsi="Verdana"/>
                <w:sz w:val="16"/>
                <w:szCs w:val="16"/>
              </w:rPr>
              <w:t>Účet 491 - Vlastné imanie fyzickej osoby -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14:paraId="3A5F9E64" w14:textId="77777777" w:rsidR="000036D6" w:rsidRPr="00465C3E" w:rsidRDefault="000036D6" w:rsidP="00973805">
            <w:pPr>
              <w:jc w:val="right"/>
              <w:rPr>
                <w:rFonts w:ascii="Verdana" w:hAnsi="Verdana"/>
                <w:sz w:val="16"/>
                <w:szCs w:val="16"/>
              </w:rPr>
            </w:pPr>
          </w:p>
        </w:tc>
        <w:tc>
          <w:tcPr>
            <w:tcW w:w="1426" w:type="dxa"/>
            <w:tcBorders>
              <w:top w:val="single" w:sz="4" w:space="0" w:color="auto"/>
              <w:left w:val="nil"/>
              <w:bottom w:val="single" w:sz="12" w:space="0" w:color="auto"/>
              <w:right w:val="single" w:sz="4" w:space="0" w:color="auto"/>
            </w:tcBorders>
            <w:noWrap/>
            <w:vAlign w:val="center"/>
          </w:tcPr>
          <w:p w14:paraId="3A5F9E65" w14:textId="77777777" w:rsidR="000036D6" w:rsidRPr="00465C3E" w:rsidRDefault="000036D6" w:rsidP="00973805">
            <w:pPr>
              <w:jc w:val="right"/>
              <w:rPr>
                <w:rFonts w:ascii="Verdana" w:hAnsi="Verdana"/>
                <w:sz w:val="16"/>
                <w:szCs w:val="16"/>
              </w:rPr>
            </w:pPr>
          </w:p>
        </w:tc>
        <w:tc>
          <w:tcPr>
            <w:tcW w:w="1426" w:type="dxa"/>
            <w:tcBorders>
              <w:top w:val="single" w:sz="4" w:space="0" w:color="auto"/>
              <w:left w:val="nil"/>
              <w:bottom w:val="single" w:sz="12" w:space="0" w:color="auto"/>
              <w:right w:val="single" w:sz="4" w:space="0" w:color="auto"/>
            </w:tcBorders>
            <w:noWrap/>
            <w:vAlign w:val="center"/>
          </w:tcPr>
          <w:p w14:paraId="3A5F9E66" w14:textId="77777777" w:rsidR="000036D6" w:rsidRPr="00465C3E" w:rsidRDefault="000036D6" w:rsidP="00973805">
            <w:pPr>
              <w:jc w:val="right"/>
              <w:rPr>
                <w:rFonts w:ascii="Verdana" w:hAnsi="Verdana"/>
                <w:sz w:val="16"/>
                <w:szCs w:val="16"/>
              </w:rPr>
            </w:pPr>
          </w:p>
        </w:tc>
        <w:tc>
          <w:tcPr>
            <w:tcW w:w="1426" w:type="dxa"/>
            <w:tcBorders>
              <w:top w:val="single" w:sz="4" w:space="0" w:color="auto"/>
              <w:left w:val="nil"/>
              <w:bottom w:val="single" w:sz="12" w:space="0" w:color="auto"/>
              <w:right w:val="single" w:sz="4" w:space="0" w:color="auto"/>
            </w:tcBorders>
            <w:noWrap/>
            <w:vAlign w:val="center"/>
          </w:tcPr>
          <w:p w14:paraId="3A5F9E67" w14:textId="77777777" w:rsidR="000036D6" w:rsidRPr="00465C3E" w:rsidRDefault="000036D6" w:rsidP="00973805">
            <w:pPr>
              <w:jc w:val="right"/>
              <w:rPr>
                <w:rFonts w:ascii="Verdana" w:hAnsi="Verdana"/>
                <w:sz w:val="16"/>
                <w:szCs w:val="16"/>
              </w:rPr>
            </w:pPr>
          </w:p>
        </w:tc>
        <w:tc>
          <w:tcPr>
            <w:tcW w:w="1426" w:type="dxa"/>
            <w:tcBorders>
              <w:top w:val="single" w:sz="4" w:space="0" w:color="auto"/>
              <w:left w:val="nil"/>
              <w:bottom w:val="single" w:sz="12" w:space="0" w:color="auto"/>
              <w:right w:val="single" w:sz="12" w:space="0" w:color="auto"/>
            </w:tcBorders>
            <w:noWrap/>
            <w:vAlign w:val="center"/>
          </w:tcPr>
          <w:p w14:paraId="3A5F9E68" w14:textId="77777777" w:rsidR="000036D6" w:rsidRPr="00465C3E" w:rsidRDefault="000036D6" w:rsidP="00973805">
            <w:pPr>
              <w:jc w:val="right"/>
              <w:rPr>
                <w:rFonts w:ascii="Verdana" w:hAnsi="Verdana"/>
                <w:sz w:val="16"/>
                <w:szCs w:val="16"/>
              </w:rPr>
            </w:pPr>
          </w:p>
        </w:tc>
      </w:tr>
    </w:tbl>
    <w:p w14:paraId="3A5F9E6A" w14:textId="77777777" w:rsidR="000036D6" w:rsidRPr="00465C3E" w:rsidRDefault="000036D6" w:rsidP="000036D6">
      <w:pPr>
        <w:pageBreakBefore/>
        <w:rPr>
          <w:rFonts w:ascii="Verdana" w:hAnsi="Verdana"/>
          <w:sz w:val="16"/>
          <w:szCs w:val="16"/>
        </w:rPr>
      </w:pPr>
      <w:r w:rsidRPr="00465C3E">
        <w:rPr>
          <w:rFonts w:ascii="Verdana" w:hAnsi="Verdana"/>
          <w:sz w:val="16"/>
          <w:szCs w:val="16"/>
        </w:rPr>
        <w:lastRenderedPageBreak/>
        <w:t>Pohyby vlastného imania za predchádzajúce účtovné obdobie sú uvedené v nasledujúcej tabuľke:</w:t>
      </w:r>
    </w:p>
    <w:p w14:paraId="3A5F9E6B" w14:textId="77777777" w:rsidR="000036D6" w:rsidRPr="00465C3E" w:rsidRDefault="000036D6" w:rsidP="000036D6">
      <w:pPr>
        <w:rPr>
          <w:rFonts w:ascii="Verdana" w:hAnsi="Verdana"/>
          <w:sz w:val="16"/>
          <w:szCs w:val="16"/>
        </w:rPr>
      </w:pPr>
    </w:p>
    <w:tbl>
      <w:tblPr>
        <w:tblW w:w="5000" w:type="pct"/>
        <w:jc w:val="center"/>
        <w:tblLayout w:type="fixed"/>
        <w:tblLook w:val="00A0" w:firstRow="1" w:lastRow="0" w:firstColumn="1" w:lastColumn="0" w:noHBand="0" w:noVBand="0"/>
      </w:tblPr>
      <w:tblGrid>
        <w:gridCol w:w="2091"/>
        <w:gridCol w:w="1389"/>
        <w:gridCol w:w="1390"/>
        <w:gridCol w:w="1390"/>
        <w:gridCol w:w="1390"/>
        <w:gridCol w:w="1390"/>
      </w:tblGrid>
      <w:tr w:rsidR="000036D6" w:rsidRPr="00465C3E" w14:paraId="3A5F9E6E" w14:textId="77777777" w:rsidTr="00973805">
        <w:trPr>
          <w:trHeight w:val="396"/>
          <w:jc w:val="center"/>
        </w:trPr>
        <w:tc>
          <w:tcPr>
            <w:tcW w:w="2091" w:type="dxa"/>
            <w:vMerge w:val="restart"/>
            <w:tcBorders>
              <w:top w:val="single" w:sz="12" w:space="0" w:color="auto"/>
              <w:left w:val="single" w:sz="12" w:space="0" w:color="auto"/>
              <w:bottom w:val="nil"/>
              <w:right w:val="single" w:sz="12" w:space="0" w:color="auto"/>
            </w:tcBorders>
            <w:noWrap/>
            <w:vAlign w:val="center"/>
          </w:tcPr>
          <w:p w14:paraId="3A5F9E6C"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Položka vlastného imania</w:t>
            </w:r>
          </w:p>
        </w:tc>
        <w:tc>
          <w:tcPr>
            <w:tcW w:w="6949" w:type="dxa"/>
            <w:gridSpan w:val="5"/>
            <w:tcBorders>
              <w:top w:val="single" w:sz="12" w:space="0" w:color="auto"/>
              <w:left w:val="single" w:sz="12" w:space="0" w:color="auto"/>
              <w:bottom w:val="single" w:sz="12" w:space="0" w:color="auto"/>
              <w:right w:val="single" w:sz="12" w:space="0" w:color="auto"/>
            </w:tcBorders>
            <w:vAlign w:val="center"/>
          </w:tcPr>
          <w:p w14:paraId="3A5F9E6D"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0036D6" w:rsidRPr="00465C3E" w14:paraId="3A5F9E75" w14:textId="77777777" w:rsidTr="00973805">
        <w:trPr>
          <w:jc w:val="center"/>
        </w:trPr>
        <w:tc>
          <w:tcPr>
            <w:tcW w:w="2091" w:type="dxa"/>
            <w:vMerge/>
            <w:tcBorders>
              <w:top w:val="single" w:sz="8" w:space="0" w:color="auto"/>
              <w:left w:val="single" w:sz="12" w:space="0" w:color="auto"/>
              <w:bottom w:val="nil"/>
              <w:right w:val="single" w:sz="12" w:space="0" w:color="auto"/>
            </w:tcBorders>
            <w:vAlign w:val="center"/>
          </w:tcPr>
          <w:p w14:paraId="3A5F9E6F" w14:textId="77777777" w:rsidR="000036D6" w:rsidRPr="00465C3E" w:rsidRDefault="000036D6" w:rsidP="00973805">
            <w:pPr>
              <w:pStyle w:val="TopHeader"/>
              <w:rPr>
                <w:rFonts w:ascii="Verdana" w:hAnsi="Verdana"/>
                <w:b w:val="0"/>
                <w:i/>
                <w:sz w:val="16"/>
                <w:szCs w:val="16"/>
              </w:rPr>
            </w:pPr>
          </w:p>
        </w:tc>
        <w:tc>
          <w:tcPr>
            <w:tcW w:w="1389" w:type="dxa"/>
            <w:tcBorders>
              <w:top w:val="single" w:sz="12" w:space="0" w:color="auto"/>
              <w:left w:val="single" w:sz="12" w:space="0" w:color="auto"/>
              <w:bottom w:val="nil"/>
              <w:right w:val="single" w:sz="12" w:space="0" w:color="auto"/>
            </w:tcBorders>
            <w:vAlign w:val="center"/>
          </w:tcPr>
          <w:p w14:paraId="3A5F9E70"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 xml:space="preserve">Stav na začiatku účtovného obdobia  </w:t>
            </w:r>
          </w:p>
        </w:tc>
        <w:tc>
          <w:tcPr>
            <w:tcW w:w="1390" w:type="dxa"/>
            <w:tcBorders>
              <w:top w:val="single" w:sz="12" w:space="0" w:color="auto"/>
              <w:left w:val="single" w:sz="12" w:space="0" w:color="auto"/>
              <w:bottom w:val="nil"/>
              <w:right w:val="single" w:sz="12" w:space="0" w:color="auto"/>
            </w:tcBorders>
            <w:vAlign w:val="center"/>
          </w:tcPr>
          <w:p w14:paraId="3A5F9E71"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Prírastky</w:t>
            </w:r>
          </w:p>
        </w:tc>
        <w:tc>
          <w:tcPr>
            <w:tcW w:w="1390" w:type="dxa"/>
            <w:tcBorders>
              <w:top w:val="single" w:sz="12" w:space="0" w:color="auto"/>
              <w:left w:val="single" w:sz="12" w:space="0" w:color="auto"/>
              <w:bottom w:val="nil"/>
              <w:right w:val="single" w:sz="12" w:space="0" w:color="auto"/>
            </w:tcBorders>
            <w:vAlign w:val="center"/>
          </w:tcPr>
          <w:p w14:paraId="3A5F9E72"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 xml:space="preserve">Úbytky </w:t>
            </w:r>
          </w:p>
        </w:tc>
        <w:tc>
          <w:tcPr>
            <w:tcW w:w="1390" w:type="dxa"/>
            <w:tcBorders>
              <w:top w:val="single" w:sz="12" w:space="0" w:color="auto"/>
              <w:left w:val="single" w:sz="12" w:space="0" w:color="auto"/>
              <w:bottom w:val="nil"/>
              <w:right w:val="single" w:sz="12" w:space="0" w:color="auto"/>
            </w:tcBorders>
            <w:vAlign w:val="center"/>
          </w:tcPr>
          <w:p w14:paraId="3A5F9E73"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Presuny</w:t>
            </w:r>
          </w:p>
        </w:tc>
        <w:tc>
          <w:tcPr>
            <w:tcW w:w="1390" w:type="dxa"/>
            <w:tcBorders>
              <w:top w:val="single" w:sz="12" w:space="0" w:color="auto"/>
              <w:left w:val="single" w:sz="12" w:space="0" w:color="auto"/>
              <w:bottom w:val="nil"/>
              <w:right w:val="single" w:sz="12" w:space="0" w:color="auto"/>
            </w:tcBorders>
            <w:vAlign w:val="center"/>
          </w:tcPr>
          <w:p w14:paraId="3A5F9E74"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Stav na konci účtovného obdobia</w:t>
            </w:r>
          </w:p>
        </w:tc>
      </w:tr>
      <w:tr w:rsidR="000036D6" w:rsidRPr="00465C3E" w14:paraId="3A5F9E7C" w14:textId="77777777" w:rsidTr="00973805">
        <w:trPr>
          <w:trHeight w:val="330"/>
          <w:jc w:val="center"/>
        </w:trPr>
        <w:tc>
          <w:tcPr>
            <w:tcW w:w="2091" w:type="dxa"/>
            <w:tcBorders>
              <w:top w:val="nil"/>
              <w:left w:val="single" w:sz="12" w:space="0" w:color="auto"/>
              <w:bottom w:val="single" w:sz="12" w:space="0" w:color="auto"/>
              <w:right w:val="single" w:sz="12" w:space="0" w:color="auto"/>
            </w:tcBorders>
            <w:noWrap/>
            <w:vAlign w:val="center"/>
          </w:tcPr>
          <w:p w14:paraId="3A5F9E76"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a</w:t>
            </w:r>
          </w:p>
        </w:tc>
        <w:tc>
          <w:tcPr>
            <w:tcW w:w="1389" w:type="dxa"/>
            <w:tcBorders>
              <w:top w:val="nil"/>
              <w:left w:val="single" w:sz="12" w:space="0" w:color="auto"/>
              <w:bottom w:val="single" w:sz="12" w:space="0" w:color="auto"/>
              <w:right w:val="single" w:sz="12" w:space="0" w:color="auto"/>
            </w:tcBorders>
            <w:vAlign w:val="center"/>
          </w:tcPr>
          <w:p w14:paraId="3A5F9E77"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b</w:t>
            </w:r>
          </w:p>
        </w:tc>
        <w:tc>
          <w:tcPr>
            <w:tcW w:w="1390" w:type="dxa"/>
            <w:tcBorders>
              <w:top w:val="nil"/>
              <w:left w:val="single" w:sz="12" w:space="0" w:color="auto"/>
              <w:bottom w:val="single" w:sz="12" w:space="0" w:color="auto"/>
              <w:right w:val="single" w:sz="12" w:space="0" w:color="auto"/>
            </w:tcBorders>
            <w:noWrap/>
            <w:vAlign w:val="center"/>
          </w:tcPr>
          <w:p w14:paraId="3A5F9E78"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C</w:t>
            </w:r>
          </w:p>
        </w:tc>
        <w:tc>
          <w:tcPr>
            <w:tcW w:w="1390" w:type="dxa"/>
            <w:tcBorders>
              <w:top w:val="nil"/>
              <w:left w:val="single" w:sz="12" w:space="0" w:color="auto"/>
              <w:bottom w:val="single" w:sz="12" w:space="0" w:color="auto"/>
              <w:right w:val="single" w:sz="12" w:space="0" w:color="auto"/>
            </w:tcBorders>
            <w:noWrap/>
            <w:vAlign w:val="center"/>
          </w:tcPr>
          <w:p w14:paraId="3A5F9E79"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d</w:t>
            </w:r>
          </w:p>
        </w:tc>
        <w:tc>
          <w:tcPr>
            <w:tcW w:w="1390" w:type="dxa"/>
            <w:tcBorders>
              <w:top w:val="nil"/>
              <w:left w:val="single" w:sz="12" w:space="0" w:color="auto"/>
              <w:bottom w:val="single" w:sz="12" w:space="0" w:color="auto"/>
              <w:right w:val="single" w:sz="12" w:space="0" w:color="auto"/>
            </w:tcBorders>
            <w:noWrap/>
            <w:vAlign w:val="center"/>
          </w:tcPr>
          <w:p w14:paraId="3A5F9E7A"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e</w:t>
            </w:r>
          </w:p>
        </w:tc>
        <w:tc>
          <w:tcPr>
            <w:tcW w:w="1390" w:type="dxa"/>
            <w:tcBorders>
              <w:top w:val="nil"/>
              <w:left w:val="single" w:sz="12" w:space="0" w:color="auto"/>
              <w:bottom w:val="single" w:sz="12" w:space="0" w:color="auto"/>
              <w:right w:val="single" w:sz="12" w:space="0" w:color="auto"/>
            </w:tcBorders>
            <w:vAlign w:val="center"/>
          </w:tcPr>
          <w:p w14:paraId="3A5F9E7B"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f</w:t>
            </w:r>
          </w:p>
        </w:tc>
      </w:tr>
      <w:tr w:rsidR="000036D6" w:rsidRPr="00465C3E" w14:paraId="3A5F9E83" w14:textId="77777777" w:rsidTr="00973805">
        <w:trPr>
          <w:trHeight w:val="330"/>
          <w:jc w:val="center"/>
        </w:trPr>
        <w:tc>
          <w:tcPr>
            <w:tcW w:w="2091" w:type="dxa"/>
            <w:tcBorders>
              <w:top w:val="single" w:sz="12" w:space="0" w:color="auto"/>
              <w:left w:val="single" w:sz="12" w:space="0" w:color="auto"/>
              <w:bottom w:val="single" w:sz="4" w:space="0" w:color="auto"/>
              <w:right w:val="single" w:sz="12" w:space="0" w:color="auto"/>
            </w:tcBorders>
            <w:noWrap/>
            <w:vAlign w:val="center"/>
          </w:tcPr>
          <w:p w14:paraId="3A5F9E7D" w14:textId="77777777" w:rsidR="000036D6" w:rsidRPr="00465C3E" w:rsidRDefault="000036D6" w:rsidP="00973805">
            <w:pPr>
              <w:jc w:val="left"/>
              <w:rPr>
                <w:rFonts w:ascii="Verdana" w:hAnsi="Verdana"/>
                <w:sz w:val="16"/>
                <w:szCs w:val="16"/>
              </w:rPr>
            </w:pPr>
            <w:r w:rsidRPr="00465C3E">
              <w:rPr>
                <w:rFonts w:ascii="Verdana" w:hAnsi="Verdana"/>
                <w:sz w:val="16"/>
                <w:szCs w:val="16"/>
              </w:rPr>
              <w:t>Základné imanie</w:t>
            </w:r>
          </w:p>
        </w:tc>
        <w:tc>
          <w:tcPr>
            <w:tcW w:w="1389" w:type="dxa"/>
            <w:tcBorders>
              <w:top w:val="single" w:sz="12" w:space="0" w:color="auto"/>
              <w:left w:val="single" w:sz="12" w:space="0" w:color="auto"/>
              <w:bottom w:val="single" w:sz="4" w:space="0" w:color="auto"/>
              <w:right w:val="single" w:sz="4" w:space="0" w:color="auto"/>
            </w:tcBorders>
            <w:noWrap/>
            <w:vAlign w:val="center"/>
          </w:tcPr>
          <w:p w14:paraId="3A5F9E7E" w14:textId="77777777" w:rsidR="000036D6" w:rsidRPr="00465C3E" w:rsidRDefault="000036D6" w:rsidP="00973805">
            <w:pPr>
              <w:jc w:val="right"/>
              <w:rPr>
                <w:rFonts w:ascii="Verdana" w:hAnsi="Verdana"/>
                <w:sz w:val="16"/>
                <w:szCs w:val="16"/>
              </w:rPr>
            </w:pPr>
            <w:r>
              <w:rPr>
                <w:rFonts w:ascii="Verdana" w:hAnsi="Verdana"/>
                <w:sz w:val="16"/>
                <w:szCs w:val="16"/>
              </w:rPr>
              <w:t>3 968 068</w:t>
            </w:r>
          </w:p>
        </w:tc>
        <w:tc>
          <w:tcPr>
            <w:tcW w:w="1390" w:type="dxa"/>
            <w:tcBorders>
              <w:top w:val="single" w:sz="12" w:space="0" w:color="auto"/>
              <w:left w:val="nil"/>
              <w:bottom w:val="single" w:sz="4" w:space="0" w:color="auto"/>
              <w:right w:val="single" w:sz="4" w:space="0" w:color="auto"/>
            </w:tcBorders>
            <w:noWrap/>
            <w:vAlign w:val="center"/>
          </w:tcPr>
          <w:p w14:paraId="3A5F9E7F" w14:textId="77777777" w:rsidR="000036D6" w:rsidRPr="00465C3E" w:rsidRDefault="000036D6" w:rsidP="00973805">
            <w:pPr>
              <w:jc w:val="right"/>
              <w:rPr>
                <w:rFonts w:ascii="Verdana" w:hAnsi="Verdana"/>
                <w:sz w:val="16"/>
                <w:szCs w:val="16"/>
              </w:rPr>
            </w:pPr>
          </w:p>
        </w:tc>
        <w:tc>
          <w:tcPr>
            <w:tcW w:w="1390" w:type="dxa"/>
            <w:tcBorders>
              <w:top w:val="single" w:sz="12" w:space="0" w:color="auto"/>
              <w:left w:val="nil"/>
              <w:bottom w:val="single" w:sz="4" w:space="0" w:color="auto"/>
              <w:right w:val="single" w:sz="4" w:space="0" w:color="auto"/>
            </w:tcBorders>
            <w:noWrap/>
            <w:vAlign w:val="center"/>
          </w:tcPr>
          <w:p w14:paraId="3A5F9E80" w14:textId="77777777" w:rsidR="000036D6" w:rsidRPr="00465C3E" w:rsidRDefault="000036D6" w:rsidP="00973805">
            <w:pPr>
              <w:jc w:val="right"/>
              <w:rPr>
                <w:rFonts w:ascii="Verdana" w:hAnsi="Verdana"/>
                <w:sz w:val="16"/>
                <w:szCs w:val="16"/>
              </w:rPr>
            </w:pPr>
          </w:p>
        </w:tc>
        <w:tc>
          <w:tcPr>
            <w:tcW w:w="1390" w:type="dxa"/>
            <w:tcBorders>
              <w:top w:val="single" w:sz="12" w:space="0" w:color="auto"/>
              <w:left w:val="nil"/>
              <w:bottom w:val="single" w:sz="4" w:space="0" w:color="auto"/>
              <w:right w:val="single" w:sz="4" w:space="0" w:color="auto"/>
            </w:tcBorders>
            <w:noWrap/>
            <w:vAlign w:val="center"/>
          </w:tcPr>
          <w:p w14:paraId="3A5F9E81" w14:textId="77777777" w:rsidR="000036D6" w:rsidRPr="00465C3E" w:rsidRDefault="000036D6" w:rsidP="00973805">
            <w:pPr>
              <w:jc w:val="right"/>
              <w:rPr>
                <w:rFonts w:ascii="Verdana" w:hAnsi="Verdana"/>
                <w:sz w:val="16"/>
                <w:szCs w:val="16"/>
              </w:rPr>
            </w:pPr>
          </w:p>
        </w:tc>
        <w:tc>
          <w:tcPr>
            <w:tcW w:w="1390" w:type="dxa"/>
            <w:tcBorders>
              <w:top w:val="single" w:sz="12" w:space="0" w:color="auto"/>
              <w:left w:val="nil"/>
              <w:bottom w:val="single" w:sz="4" w:space="0" w:color="auto"/>
              <w:right w:val="single" w:sz="12" w:space="0" w:color="auto"/>
            </w:tcBorders>
            <w:noWrap/>
            <w:vAlign w:val="center"/>
          </w:tcPr>
          <w:p w14:paraId="3A5F9E82" w14:textId="77777777" w:rsidR="000036D6" w:rsidRPr="00465C3E" w:rsidRDefault="000036D6" w:rsidP="00973805">
            <w:pPr>
              <w:jc w:val="right"/>
              <w:rPr>
                <w:rFonts w:ascii="Verdana" w:hAnsi="Verdana"/>
                <w:sz w:val="16"/>
                <w:szCs w:val="16"/>
              </w:rPr>
            </w:pPr>
            <w:r>
              <w:rPr>
                <w:rFonts w:ascii="Verdana" w:hAnsi="Verdana"/>
                <w:sz w:val="16"/>
                <w:szCs w:val="16"/>
              </w:rPr>
              <w:t>3 968 068</w:t>
            </w:r>
          </w:p>
        </w:tc>
      </w:tr>
      <w:tr w:rsidR="000036D6" w:rsidRPr="00465C3E" w14:paraId="3A5F9E8A" w14:textId="77777777" w:rsidTr="00973805">
        <w:trPr>
          <w:trHeight w:val="330"/>
          <w:jc w:val="center"/>
        </w:trPr>
        <w:tc>
          <w:tcPr>
            <w:tcW w:w="2091" w:type="dxa"/>
            <w:tcBorders>
              <w:top w:val="nil"/>
              <w:left w:val="single" w:sz="12" w:space="0" w:color="auto"/>
              <w:bottom w:val="single" w:sz="4" w:space="0" w:color="auto"/>
              <w:right w:val="single" w:sz="12" w:space="0" w:color="auto"/>
            </w:tcBorders>
            <w:noWrap/>
            <w:vAlign w:val="center"/>
          </w:tcPr>
          <w:p w14:paraId="3A5F9E84" w14:textId="77777777" w:rsidR="000036D6" w:rsidRPr="00465C3E" w:rsidRDefault="000036D6" w:rsidP="00973805">
            <w:pPr>
              <w:jc w:val="left"/>
              <w:rPr>
                <w:rFonts w:ascii="Verdana" w:hAnsi="Verdana"/>
                <w:sz w:val="16"/>
                <w:szCs w:val="16"/>
              </w:rPr>
            </w:pPr>
            <w:r w:rsidRPr="00465C3E">
              <w:rPr>
                <w:rFonts w:ascii="Verdana" w:hAnsi="Verdana"/>
                <w:sz w:val="16"/>
                <w:szCs w:val="16"/>
              </w:rPr>
              <w:t>Zmena základného imania</w:t>
            </w:r>
          </w:p>
        </w:tc>
        <w:tc>
          <w:tcPr>
            <w:tcW w:w="1389" w:type="dxa"/>
            <w:tcBorders>
              <w:top w:val="single" w:sz="4" w:space="0" w:color="auto"/>
              <w:left w:val="single" w:sz="12" w:space="0" w:color="auto"/>
              <w:bottom w:val="single" w:sz="4" w:space="0" w:color="auto"/>
              <w:right w:val="single" w:sz="4" w:space="0" w:color="auto"/>
            </w:tcBorders>
            <w:noWrap/>
            <w:vAlign w:val="center"/>
          </w:tcPr>
          <w:p w14:paraId="3A5F9E85" w14:textId="77777777" w:rsidR="000036D6" w:rsidRPr="00465C3E" w:rsidRDefault="000036D6" w:rsidP="00973805">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14:paraId="3A5F9E86" w14:textId="77777777" w:rsidR="000036D6" w:rsidRPr="00465C3E" w:rsidRDefault="000036D6" w:rsidP="00973805">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14:paraId="3A5F9E87" w14:textId="77777777" w:rsidR="000036D6" w:rsidRPr="00465C3E" w:rsidRDefault="000036D6" w:rsidP="00973805">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14:paraId="3A5F9E88" w14:textId="77777777" w:rsidR="000036D6" w:rsidRPr="00465C3E" w:rsidRDefault="000036D6" w:rsidP="00973805">
            <w:pPr>
              <w:jc w:val="right"/>
              <w:rPr>
                <w:rFonts w:ascii="Verdana" w:hAnsi="Verdana"/>
                <w:sz w:val="16"/>
                <w:szCs w:val="16"/>
              </w:rPr>
            </w:pPr>
          </w:p>
        </w:tc>
        <w:tc>
          <w:tcPr>
            <w:tcW w:w="1390" w:type="dxa"/>
            <w:tcBorders>
              <w:top w:val="single" w:sz="4" w:space="0" w:color="auto"/>
              <w:left w:val="nil"/>
              <w:bottom w:val="single" w:sz="4" w:space="0" w:color="auto"/>
              <w:right w:val="single" w:sz="12" w:space="0" w:color="auto"/>
            </w:tcBorders>
            <w:noWrap/>
            <w:vAlign w:val="center"/>
          </w:tcPr>
          <w:p w14:paraId="3A5F9E89" w14:textId="77777777" w:rsidR="000036D6" w:rsidRPr="00465C3E" w:rsidRDefault="000036D6" w:rsidP="00973805">
            <w:pPr>
              <w:jc w:val="right"/>
              <w:rPr>
                <w:rFonts w:ascii="Verdana" w:hAnsi="Verdana"/>
                <w:sz w:val="16"/>
                <w:szCs w:val="16"/>
              </w:rPr>
            </w:pPr>
          </w:p>
        </w:tc>
      </w:tr>
      <w:tr w:rsidR="000036D6" w:rsidRPr="00465C3E" w14:paraId="3A5F9E91" w14:textId="77777777" w:rsidTr="00973805">
        <w:trPr>
          <w:trHeight w:val="330"/>
          <w:jc w:val="center"/>
        </w:trPr>
        <w:tc>
          <w:tcPr>
            <w:tcW w:w="2091" w:type="dxa"/>
            <w:tcBorders>
              <w:top w:val="nil"/>
              <w:left w:val="single" w:sz="12" w:space="0" w:color="auto"/>
              <w:bottom w:val="single" w:sz="4" w:space="0" w:color="auto"/>
              <w:right w:val="single" w:sz="12" w:space="0" w:color="auto"/>
            </w:tcBorders>
            <w:noWrap/>
            <w:vAlign w:val="center"/>
          </w:tcPr>
          <w:p w14:paraId="3A5F9E8B" w14:textId="77777777" w:rsidR="000036D6" w:rsidRPr="00465C3E" w:rsidRDefault="000036D6" w:rsidP="00973805">
            <w:pPr>
              <w:jc w:val="left"/>
              <w:rPr>
                <w:rFonts w:ascii="Verdana" w:hAnsi="Verdana"/>
                <w:sz w:val="16"/>
                <w:szCs w:val="16"/>
              </w:rPr>
            </w:pPr>
            <w:r w:rsidRPr="00465C3E">
              <w:rPr>
                <w:rFonts w:ascii="Verdana" w:hAnsi="Verdana"/>
                <w:sz w:val="16"/>
                <w:szCs w:val="16"/>
              </w:rPr>
              <w:t>Pohľadávky za upísané vlastné imanie</w:t>
            </w:r>
          </w:p>
        </w:tc>
        <w:tc>
          <w:tcPr>
            <w:tcW w:w="1389" w:type="dxa"/>
            <w:tcBorders>
              <w:top w:val="single" w:sz="4" w:space="0" w:color="auto"/>
              <w:left w:val="single" w:sz="12" w:space="0" w:color="auto"/>
              <w:bottom w:val="single" w:sz="4" w:space="0" w:color="auto"/>
              <w:right w:val="single" w:sz="4" w:space="0" w:color="auto"/>
            </w:tcBorders>
            <w:noWrap/>
            <w:vAlign w:val="center"/>
          </w:tcPr>
          <w:p w14:paraId="3A5F9E8C" w14:textId="77777777" w:rsidR="000036D6" w:rsidRPr="00465C3E" w:rsidRDefault="000036D6" w:rsidP="00973805">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14:paraId="3A5F9E8D" w14:textId="77777777" w:rsidR="000036D6" w:rsidRPr="00465C3E" w:rsidRDefault="000036D6" w:rsidP="00973805">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14:paraId="3A5F9E8E" w14:textId="77777777" w:rsidR="000036D6" w:rsidRPr="00465C3E" w:rsidRDefault="000036D6" w:rsidP="00973805">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14:paraId="3A5F9E8F" w14:textId="77777777" w:rsidR="000036D6" w:rsidRPr="00465C3E" w:rsidRDefault="000036D6" w:rsidP="00973805">
            <w:pPr>
              <w:jc w:val="right"/>
              <w:rPr>
                <w:rFonts w:ascii="Verdana" w:hAnsi="Verdana"/>
                <w:sz w:val="16"/>
                <w:szCs w:val="16"/>
              </w:rPr>
            </w:pPr>
          </w:p>
        </w:tc>
        <w:tc>
          <w:tcPr>
            <w:tcW w:w="1390" w:type="dxa"/>
            <w:tcBorders>
              <w:top w:val="single" w:sz="4" w:space="0" w:color="auto"/>
              <w:left w:val="nil"/>
              <w:bottom w:val="single" w:sz="4" w:space="0" w:color="auto"/>
              <w:right w:val="single" w:sz="12" w:space="0" w:color="auto"/>
            </w:tcBorders>
            <w:noWrap/>
            <w:vAlign w:val="center"/>
          </w:tcPr>
          <w:p w14:paraId="3A5F9E90" w14:textId="77777777" w:rsidR="000036D6" w:rsidRPr="00465C3E" w:rsidRDefault="000036D6" w:rsidP="00973805">
            <w:pPr>
              <w:jc w:val="right"/>
              <w:rPr>
                <w:rFonts w:ascii="Verdana" w:hAnsi="Verdana"/>
                <w:sz w:val="16"/>
                <w:szCs w:val="16"/>
              </w:rPr>
            </w:pPr>
          </w:p>
        </w:tc>
      </w:tr>
      <w:tr w:rsidR="000036D6" w:rsidRPr="00465C3E" w14:paraId="3A5F9E98" w14:textId="77777777" w:rsidTr="00973805">
        <w:trPr>
          <w:trHeight w:val="330"/>
          <w:jc w:val="center"/>
        </w:trPr>
        <w:tc>
          <w:tcPr>
            <w:tcW w:w="2091" w:type="dxa"/>
            <w:tcBorders>
              <w:top w:val="nil"/>
              <w:left w:val="single" w:sz="12" w:space="0" w:color="auto"/>
              <w:bottom w:val="single" w:sz="6" w:space="0" w:color="auto"/>
              <w:right w:val="single" w:sz="12" w:space="0" w:color="auto"/>
            </w:tcBorders>
            <w:noWrap/>
            <w:vAlign w:val="center"/>
          </w:tcPr>
          <w:p w14:paraId="3A5F9E92" w14:textId="77777777" w:rsidR="000036D6" w:rsidRPr="00465C3E" w:rsidRDefault="000036D6" w:rsidP="00973805">
            <w:pPr>
              <w:jc w:val="left"/>
              <w:rPr>
                <w:rFonts w:ascii="Verdana" w:hAnsi="Verdana"/>
                <w:sz w:val="16"/>
                <w:szCs w:val="16"/>
              </w:rPr>
            </w:pPr>
            <w:r w:rsidRPr="00465C3E">
              <w:rPr>
                <w:rFonts w:ascii="Verdana" w:hAnsi="Verdana"/>
                <w:sz w:val="16"/>
                <w:szCs w:val="16"/>
              </w:rPr>
              <w:t>Emisné ážio</w:t>
            </w:r>
          </w:p>
        </w:tc>
        <w:tc>
          <w:tcPr>
            <w:tcW w:w="1389" w:type="dxa"/>
            <w:tcBorders>
              <w:top w:val="single" w:sz="4" w:space="0" w:color="auto"/>
              <w:left w:val="single" w:sz="12" w:space="0" w:color="auto"/>
              <w:bottom w:val="single" w:sz="6" w:space="0" w:color="auto"/>
              <w:right w:val="single" w:sz="4" w:space="0" w:color="auto"/>
            </w:tcBorders>
            <w:noWrap/>
            <w:vAlign w:val="center"/>
          </w:tcPr>
          <w:p w14:paraId="3A5F9E93" w14:textId="77777777" w:rsidR="000036D6" w:rsidRPr="00465C3E" w:rsidRDefault="000036D6" w:rsidP="00973805">
            <w:pPr>
              <w:jc w:val="right"/>
              <w:rPr>
                <w:rFonts w:ascii="Verdana" w:hAnsi="Verdana"/>
                <w:sz w:val="16"/>
                <w:szCs w:val="16"/>
              </w:rPr>
            </w:pPr>
          </w:p>
        </w:tc>
        <w:tc>
          <w:tcPr>
            <w:tcW w:w="1390" w:type="dxa"/>
            <w:tcBorders>
              <w:top w:val="single" w:sz="4" w:space="0" w:color="auto"/>
              <w:left w:val="nil"/>
              <w:bottom w:val="single" w:sz="6" w:space="0" w:color="auto"/>
              <w:right w:val="single" w:sz="4" w:space="0" w:color="auto"/>
            </w:tcBorders>
            <w:noWrap/>
            <w:vAlign w:val="center"/>
          </w:tcPr>
          <w:p w14:paraId="3A5F9E94" w14:textId="77777777" w:rsidR="000036D6" w:rsidRPr="00465C3E" w:rsidRDefault="000036D6" w:rsidP="00973805">
            <w:pPr>
              <w:jc w:val="right"/>
              <w:rPr>
                <w:rFonts w:ascii="Verdana" w:hAnsi="Verdana"/>
                <w:sz w:val="16"/>
                <w:szCs w:val="16"/>
              </w:rPr>
            </w:pPr>
          </w:p>
        </w:tc>
        <w:tc>
          <w:tcPr>
            <w:tcW w:w="1390" w:type="dxa"/>
            <w:tcBorders>
              <w:top w:val="single" w:sz="4" w:space="0" w:color="auto"/>
              <w:left w:val="nil"/>
              <w:bottom w:val="single" w:sz="6" w:space="0" w:color="auto"/>
              <w:right w:val="single" w:sz="4" w:space="0" w:color="auto"/>
            </w:tcBorders>
            <w:noWrap/>
            <w:vAlign w:val="center"/>
          </w:tcPr>
          <w:p w14:paraId="3A5F9E95" w14:textId="77777777" w:rsidR="000036D6" w:rsidRPr="00465C3E" w:rsidRDefault="000036D6" w:rsidP="00973805">
            <w:pPr>
              <w:jc w:val="right"/>
              <w:rPr>
                <w:rFonts w:ascii="Verdana" w:hAnsi="Verdana"/>
                <w:sz w:val="16"/>
                <w:szCs w:val="16"/>
              </w:rPr>
            </w:pPr>
          </w:p>
        </w:tc>
        <w:tc>
          <w:tcPr>
            <w:tcW w:w="1390" w:type="dxa"/>
            <w:tcBorders>
              <w:top w:val="single" w:sz="4" w:space="0" w:color="auto"/>
              <w:left w:val="nil"/>
              <w:bottom w:val="single" w:sz="6" w:space="0" w:color="auto"/>
              <w:right w:val="single" w:sz="4" w:space="0" w:color="auto"/>
            </w:tcBorders>
            <w:noWrap/>
            <w:vAlign w:val="center"/>
          </w:tcPr>
          <w:p w14:paraId="3A5F9E96" w14:textId="77777777" w:rsidR="000036D6" w:rsidRPr="00465C3E" w:rsidRDefault="000036D6" w:rsidP="00973805">
            <w:pPr>
              <w:jc w:val="right"/>
              <w:rPr>
                <w:rFonts w:ascii="Verdana" w:hAnsi="Verdana"/>
                <w:sz w:val="16"/>
                <w:szCs w:val="16"/>
              </w:rPr>
            </w:pPr>
          </w:p>
        </w:tc>
        <w:tc>
          <w:tcPr>
            <w:tcW w:w="1390" w:type="dxa"/>
            <w:tcBorders>
              <w:top w:val="single" w:sz="4" w:space="0" w:color="auto"/>
              <w:left w:val="nil"/>
              <w:bottom w:val="single" w:sz="6" w:space="0" w:color="auto"/>
              <w:right w:val="single" w:sz="12" w:space="0" w:color="auto"/>
            </w:tcBorders>
            <w:noWrap/>
            <w:vAlign w:val="center"/>
          </w:tcPr>
          <w:p w14:paraId="3A5F9E97" w14:textId="77777777" w:rsidR="000036D6" w:rsidRPr="00465C3E" w:rsidRDefault="000036D6" w:rsidP="00973805">
            <w:pPr>
              <w:jc w:val="right"/>
              <w:rPr>
                <w:rFonts w:ascii="Verdana" w:hAnsi="Verdana"/>
                <w:sz w:val="16"/>
                <w:szCs w:val="16"/>
              </w:rPr>
            </w:pPr>
          </w:p>
        </w:tc>
      </w:tr>
      <w:tr w:rsidR="000036D6" w:rsidRPr="00465C3E" w14:paraId="3A5F9E9F" w14:textId="77777777" w:rsidTr="00973805">
        <w:trPr>
          <w:trHeight w:val="330"/>
          <w:jc w:val="center"/>
        </w:trPr>
        <w:tc>
          <w:tcPr>
            <w:tcW w:w="2091" w:type="dxa"/>
            <w:tcBorders>
              <w:top w:val="single" w:sz="6" w:space="0" w:color="auto"/>
              <w:left w:val="single" w:sz="12" w:space="0" w:color="auto"/>
              <w:bottom w:val="single" w:sz="4" w:space="0" w:color="auto"/>
              <w:right w:val="single" w:sz="12" w:space="0" w:color="auto"/>
            </w:tcBorders>
            <w:noWrap/>
            <w:vAlign w:val="center"/>
          </w:tcPr>
          <w:p w14:paraId="3A5F9E99" w14:textId="77777777" w:rsidR="000036D6" w:rsidRPr="00465C3E" w:rsidRDefault="000036D6" w:rsidP="00973805">
            <w:pPr>
              <w:jc w:val="left"/>
              <w:rPr>
                <w:rFonts w:ascii="Verdana" w:hAnsi="Verdana"/>
                <w:sz w:val="16"/>
                <w:szCs w:val="16"/>
              </w:rPr>
            </w:pPr>
            <w:r w:rsidRPr="00465C3E">
              <w:rPr>
                <w:rFonts w:ascii="Verdana" w:hAnsi="Verdana"/>
                <w:sz w:val="16"/>
                <w:szCs w:val="16"/>
              </w:rPr>
              <w:t>Zákonné rezervné fondy</w:t>
            </w:r>
          </w:p>
        </w:tc>
        <w:tc>
          <w:tcPr>
            <w:tcW w:w="1389" w:type="dxa"/>
            <w:tcBorders>
              <w:top w:val="single" w:sz="6" w:space="0" w:color="auto"/>
              <w:left w:val="single" w:sz="12" w:space="0" w:color="auto"/>
              <w:bottom w:val="single" w:sz="4" w:space="0" w:color="auto"/>
              <w:right w:val="single" w:sz="4" w:space="0" w:color="auto"/>
            </w:tcBorders>
            <w:noWrap/>
            <w:vAlign w:val="center"/>
          </w:tcPr>
          <w:p w14:paraId="3A5F9E9A" w14:textId="17F61702" w:rsidR="000036D6" w:rsidRPr="00465C3E" w:rsidRDefault="00474E55" w:rsidP="00973805">
            <w:pPr>
              <w:jc w:val="right"/>
              <w:rPr>
                <w:rFonts w:ascii="Verdana" w:hAnsi="Verdana"/>
                <w:sz w:val="16"/>
                <w:szCs w:val="16"/>
              </w:rPr>
            </w:pPr>
            <w:r>
              <w:rPr>
                <w:rFonts w:ascii="Verdana" w:hAnsi="Verdana"/>
                <w:sz w:val="16"/>
                <w:szCs w:val="16"/>
              </w:rPr>
              <w:t>396 807</w:t>
            </w:r>
          </w:p>
        </w:tc>
        <w:tc>
          <w:tcPr>
            <w:tcW w:w="1390" w:type="dxa"/>
            <w:tcBorders>
              <w:top w:val="single" w:sz="6" w:space="0" w:color="auto"/>
              <w:left w:val="nil"/>
              <w:bottom w:val="single" w:sz="4" w:space="0" w:color="auto"/>
              <w:right w:val="single" w:sz="4" w:space="0" w:color="auto"/>
            </w:tcBorders>
            <w:noWrap/>
            <w:vAlign w:val="center"/>
          </w:tcPr>
          <w:p w14:paraId="3A5F9E9B" w14:textId="77777777" w:rsidR="000036D6" w:rsidRPr="00465C3E" w:rsidRDefault="000036D6" w:rsidP="00973805">
            <w:pPr>
              <w:jc w:val="right"/>
              <w:rPr>
                <w:rFonts w:ascii="Verdana" w:hAnsi="Verdana"/>
                <w:sz w:val="16"/>
                <w:szCs w:val="16"/>
              </w:rPr>
            </w:pPr>
          </w:p>
        </w:tc>
        <w:tc>
          <w:tcPr>
            <w:tcW w:w="1390" w:type="dxa"/>
            <w:tcBorders>
              <w:top w:val="single" w:sz="6" w:space="0" w:color="auto"/>
              <w:left w:val="nil"/>
              <w:bottom w:val="single" w:sz="4" w:space="0" w:color="auto"/>
              <w:right w:val="single" w:sz="4" w:space="0" w:color="auto"/>
            </w:tcBorders>
            <w:noWrap/>
            <w:vAlign w:val="center"/>
          </w:tcPr>
          <w:p w14:paraId="3A5F9E9C" w14:textId="77777777" w:rsidR="000036D6" w:rsidRPr="00465C3E" w:rsidRDefault="000036D6" w:rsidP="00973805">
            <w:pPr>
              <w:jc w:val="right"/>
              <w:rPr>
                <w:rFonts w:ascii="Verdana" w:hAnsi="Verdana"/>
                <w:sz w:val="16"/>
                <w:szCs w:val="16"/>
              </w:rPr>
            </w:pPr>
          </w:p>
        </w:tc>
        <w:tc>
          <w:tcPr>
            <w:tcW w:w="1390" w:type="dxa"/>
            <w:tcBorders>
              <w:top w:val="single" w:sz="6" w:space="0" w:color="auto"/>
              <w:left w:val="nil"/>
              <w:bottom w:val="single" w:sz="4" w:space="0" w:color="auto"/>
              <w:right w:val="single" w:sz="4" w:space="0" w:color="auto"/>
            </w:tcBorders>
            <w:noWrap/>
            <w:vAlign w:val="center"/>
          </w:tcPr>
          <w:p w14:paraId="3A5F9E9D" w14:textId="56DD6D2F" w:rsidR="000036D6" w:rsidRPr="00465C3E" w:rsidRDefault="000036D6" w:rsidP="00973805">
            <w:pPr>
              <w:jc w:val="right"/>
              <w:rPr>
                <w:rFonts w:ascii="Verdana" w:hAnsi="Verdana"/>
                <w:sz w:val="16"/>
                <w:szCs w:val="16"/>
              </w:rPr>
            </w:pPr>
          </w:p>
        </w:tc>
        <w:tc>
          <w:tcPr>
            <w:tcW w:w="1390" w:type="dxa"/>
            <w:tcBorders>
              <w:top w:val="single" w:sz="6" w:space="0" w:color="auto"/>
              <w:left w:val="nil"/>
              <w:bottom w:val="single" w:sz="4" w:space="0" w:color="auto"/>
              <w:right w:val="single" w:sz="12" w:space="0" w:color="auto"/>
            </w:tcBorders>
            <w:noWrap/>
            <w:vAlign w:val="center"/>
          </w:tcPr>
          <w:p w14:paraId="3A5F9E9E" w14:textId="77777777" w:rsidR="000036D6" w:rsidRPr="00465C3E" w:rsidRDefault="000036D6" w:rsidP="00973805">
            <w:pPr>
              <w:jc w:val="right"/>
              <w:rPr>
                <w:rFonts w:ascii="Verdana" w:hAnsi="Verdana"/>
                <w:sz w:val="16"/>
                <w:szCs w:val="16"/>
              </w:rPr>
            </w:pPr>
            <w:r>
              <w:rPr>
                <w:rFonts w:ascii="Verdana" w:hAnsi="Verdana"/>
                <w:sz w:val="16"/>
                <w:szCs w:val="16"/>
              </w:rPr>
              <w:t>396 807</w:t>
            </w:r>
          </w:p>
        </w:tc>
      </w:tr>
      <w:tr w:rsidR="000036D6" w:rsidRPr="00465C3E" w14:paraId="3A5F9EA6" w14:textId="77777777" w:rsidTr="00973805">
        <w:trPr>
          <w:trHeight w:val="330"/>
          <w:jc w:val="center"/>
        </w:trPr>
        <w:tc>
          <w:tcPr>
            <w:tcW w:w="2091" w:type="dxa"/>
            <w:tcBorders>
              <w:top w:val="nil"/>
              <w:left w:val="single" w:sz="12" w:space="0" w:color="auto"/>
              <w:bottom w:val="single" w:sz="4" w:space="0" w:color="auto"/>
              <w:right w:val="single" w:sz="12" w:space="0" w:color="auto"/>
            </w:tcBorders>
            <w:noWrap/>
            <w:vAlign w:val="center"/>
          </w:tcPr>
          <w:p w14:paraId="3A5F9EA0" w14:textId="77777777" w:rsidR="000036D6" w:rsidRPr="00465C3E" w:rsidRDefault="000036D6" w:rsidP="00973805">
            <w:pPr>
              <w:jc w:val="left"/>
              <w:rPr>
                <w:rFonts w:ascii="Verdana" w:hAnsi="Verdana"/>
                <w:sz w:val="16"/>
                <w:szCs w:val="16"/>
              </w:rPr>
            </w:pPr>
            <w:r w:rsidRPr="00465C3E">
              <w:rPr>
                <w:rFonts w:ascii="Verdana" w:hAnsi="Verdana"/>
                <w:sz w:val="16"/>
                <w:szCs w:val="16"/>
              </w:rPr>
              <w:t>Ostatné kapitálové fondy</w:t>
            </w:r>
            <w:r w:rsidRPr="00465C3E" w:rsidDel="004420C5">
              <w:rPr>
                <w:rFonts w:ascii="Verdana" w:hAnsi="Verdana"/>
                <w:sz w:val="16"/>
                <w:szCs w:val="16"/>
              </w:rPr>
              <w:t xml:space="preserve"> </w:t>
            </w:r>
          </w:p>
        </w:tc>
        <w:tc>
          <w:tcPr>
            <w:tcW w:w="1389" w:type="dxa"/>
            <w:tcBorders>
              <w:top w:val="single" w:sz="4" w:space="0" w:color="auto"/>
              <w:left w:val="single" w:sz="12" w:space="0" w:color="auto"/>
              <w:bottom w:val="single" w:sz="4" w:space="0" w:color="auto"/>
              <w:right w:val="single" w:sz="4" w:space="0" w:color="auto"/>
            </w:tcBorders>
            <w:noWrap/>
            <w:vAlign w:val="center"/>
          </w:tcPr>
          <w:p w14:paraId="3A5F9EA1" w14:textId="77777777" w:rsidR="000036D6" w:rsidRPr="00465C3E" w:rsidRDefault="000036D6" w:rsidP="00973805">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14:paraId="3A5F9EA2" w14:textId="77777777" w:rsidR="000036D6" w:rsidRPr="00465C3E" w:rsidRDefault="000036D6" w:rsidP="00973805">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14:paraId="3A5F9EA3" w14:textId="77777777" w:rsidR="000036D6" w:rsidRPr="00465C3E" w:rsidRDefault="000036D6" w:rsidP="00973805">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14:paraId="3A5F9EA4" w14:textId="77777777" w:rsidR="000036D6" w:rsidRPr="00465C3E" w:rsidRDefault="000036D6" w:rsidP="00973805">
            <w:pPr>
              <w:jc w:val="right"/>
              <w:rPr>
                <w:rFonts w:ascii="Verdana" w:hAnsi="Verdana"/>
                <w:sz w:val="16"/>
                <w:szCs w:val="16"/>
              </w:rPr>
            </w:pPr>
          </w:p>
        </w:tc>
        <w:tc>
          <w:tcPr>
            <w:tcW w:w="1390" w:type="dxa"/>
            <w:tcBorders>
              <w:top w:val="single" w:sz="4" w:space="0" w:color="auto"/>
              <w:left w:val="nil"/>
              <w:bottom w:val="single" w:sz="4" w:space="0" w:color="auto"/>
              <w:right w:val="single" w:sz="12" w:space="0" w:color="auto"/>
            </w:tcBorders>
            <w:noWrap/>
            <w:vAlign w:val="center"/>
          </w:tcPr>
          <w:p w14:paraId="3A5F9EA5" w14:textId="77777777" w:rsidR="000036D6" w:rsidRPr="00465C3E" w:rsidRDefault="000036D6" w:rsidP="00973805">
            <w:pPr>
              <w:jc w:val="right"/>
              <w:rPr>
                <w:rFonts w:ascii="Verdana" w:hAnsi="Verdana"/>
                <w:sz w:val="16"/>
                <w:szCs w:val="16"/>
              </w:rPr>
            </w:pPr>
          </w:p>
        </w:tc>
      </w:tr>
      <w:tr w:rsidR="000036D6" w:rsidRPr="00465C3E" w14:paraId="3A5F9EAD" w14:textId="77777777" w:rsidTr="00973805">
        <w:trPr>
          <w:trHeight w:val="330"/>
          <w:jc w:val="center"/>
        </w:trPr>
        <w:tc>
          <w:tcPr>
            <w:tcW w:w="2091" w:type="dxa"/>
            <w:tcBorders>
              <w:top w:val="nil"/>
              <w:left w:val="single" w:sz="12" w:space="0" w:color="auto"/>
              <w:bottom w:val="single" w:sz="4" w:space="0" w:color="auto"/>
              <w:right w:val="single" w:sz="12" w:space="0" w:color="auto"/>
            </w:tcBorders>
            <w:noWrap/>
            <w:vAlign w:val="center"/>
          </w:tcPr>
          <w:p w14:paraId="3A5F9EA7" w14:textId="77777777" w:rsidR="000036D6" w:rsidRPr="00465C3E" w:rsidRDefault="000036D6" w:rsidP="00973805">
            <w:pPr>
              <w:jc w:val="left"/>
              <w:rPr>
                <w:rFonts w:ascii="Verdana" w:hAnsi="Verdana"/>
                <w:sz w:val="16"/>
                <w:szCs w:val="16"/>
              </w:rPr>
            </w:pPr>
            <w:r w:rsidRPr="00465C3E">
              <w:rPr>
                <w:rFonts w:ascii="Verdana" w:hAnsi="Verdana"/>
                <w:sz w:val="16"/>
                <w:szCs w:val="16"/>
              </w:rPr>
              <w:t>Oceňovacie rozdiely z precenenia majetku a záväzkov</w:t>
            </w:r>
          </w:p>
        </w:tc>
        <w:tc>
          <w:tcPr>
            <w:tcW w:w="1389" w:type="dxa"/>
            <w:tcBorders>
              <w:top w:val="single" w:sz="4" w:space="0" w:color="auto"/>
              <w:left w:val="single" w:sz="12" w:space="0" w:color="auto"/>
              <w:bottom w:val="single" w:sz="4" w:space="0" w:color="auto"/>
              <w:right w:val="single" w:sz="4" w:space="0" w:color="auto"/>
            </w:tcBorders>
            <w:noWrap/>
            <w:vAlign w:val="center"/>
          </w:tcPr>
          <w:p w14:paraId="3A5F9EA8" w14:textId="77777777" w:rsidR="000036D6" w:rsidRPr="00465C3E" w:rsidRDefault="000036D6" w:rsidP="00973805">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14:paraId="3A5F9EA9" w14:textId="77777777" w:rsidR="000036D6" w:rsidRPr="00465C3E" w:rsidRDefault="000036D6" w:rsidP="00973805">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14:paraId="3A5F9EAA" w14:textId="77777777" w:rsidR="000036D6" w:rsidRPr="00465C3E" w:rsidRDefault="000036D6" w:rsidP="00973805">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14:paraId="3A5F9EAB" w14:textId="77777777" w:rsidR="000036D6" w:rsidRPr="00465C3E" w:rsidRDefault="000036D6" w:rsidP="00973805">
            <w:pPr>
              <w:jc w:val="right"/>
              <w:rPr>
                <w:rFonts w:ascii="Verdana" w:hAnsi="Verdana"/>
                <w:sz w:val="16"/>
                <w:szCs w:val="16"/>
              </w:rPr>
            </w:pPr>
          </w:p>
        </w:tc>
        <w:tc>
          <w:tcPr>
            <w:tcW w:w="1390" w:type="dxa"/>
            <w:tcBorders>
              <w:top w:val="single" w:sz="4" w:space="0" w:color="auto"/>
              <w:left w:val="nil"/>
              <w:bottom w:val="single" w:sz="4" w:space="0" w:color="auto"/>
              <w:right w:val="single" w:sz="12" w:space="0" w:color="auto"/>
            </w:tcBorders>
            <w:noWrap/>
            <w:vAlign w:val="center"/>
          </w:tcPr>
          <w:p w14:paraId="3A5F9EAC" w14:textId="77777777" w:rsidR="000036D6" w:rsidRPr="00465C3E" w:rsidRDefault="000036D6" w:rsidP="00973805">
            <w:pPr>
              <w:jc w:val="right"/>
              <w:rPr>
                <w:rFonts w:ascii="Verdana" w:hAnsi="Verdana"/>
                <w:sz w:val="16"/>
                <w:szCs w:val="16"/>
              </w:rPr>
            </w:pPr>
          </w:p>
        </w:tc>
      </w:tr>
      <w:tr w:rsidR="000036D6" w:rsidRPr="00465C3E" w14:paraId="3A5F9EB4" w14:textId="77777777" w:rsidTr="00973805">
        <w:trPr>
          <w:trHeight w:val="330"/>
          <w:jc w:val="center"/>
        </w:trPr>
        <w:tc>
          <w:tcPr>
            <w:tcW w:w="2091" w:type="dxa"/>
            <w:tcBorders>
              <w:top w:val="nil"/>
              <w:left w:val="single" w:sz="12" w:space="0" w:color="auto"/>
              <w:bottom w:val="single" w:sz="4" w:space="0" w:color="auto"/>
              <w:right w:val="single" w:sz="12" w:space="0" w:color="auto"/>
            </w:tcBorders>
            <w:noWrap/>
            <w:vAlign w:val="center"/>
          </w:tcPr>
          <w:p w14:paraId="3A5F9EAE" w14:textId="77777777" w:rsidR="000036D6" w:rsidRPr="00465C3E" w:rsidRDefault="000036D6" w:rsidP="00973805">
            <w:pPr>
              <w:jc w:val="left"/>
              <w:rPr>
                <w:rFonts w:ascii="Verdana" w:hAnsi="Verdana"/>
                <w:sz w:val="16"/>
                <w:szCs w:val="16"/>
              </w:rPr>
            </w:pPr>
            <w:r w:rsidRPr="00465C3E">
              <w:rPr>
                <w:rFonts w:ascii="Verdana" w:hAnsi="Verdana"/>
                <w:sz w:val="16"/>
                <w:szCs w:val="16"/>
              </w:rPr>
              <w:t>Oceňovacie rozdiely z kapitálových účastín</w:t>
            </w:r>
          </w:p>
        </w:tc>
        <w:tc>
          <w:tcPr>
            <w:tcW w:w="1389" w:type="dxa"/>
            <w:tcBorders>
              <w:top w:val="single" w:sz="4" w:space="0" w:color="auto"/>
              <w:left w:val="single" w:sz="12" w:space="0" w:color="auto"/>
              <w:bottom w:val="single" w:sz="4" w:space="0" w:color="auto"/>
              <w:right w:val="single" w:sz="4" w:space="0" w:color="auto"/>
            </w:tcBorders>
            <w:noWrap/>
            <w:vAlign w:val="center"/>
          </w:tcPr>
          <w:p w14:paraId="3A5F9EAF" w14:textId="77777777" w:rsidR="000036D6" w:rsidRPr="00465C3E" w:rsidRDefault="000036D6" w:rsidP="00973805">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14:paraId="3A5F9EB0" w14:textId="77777777" w:rsidR="000036D6" w:rsidRPr="00465C3E" w:rsidRDefault="000036D6" w:rsidP="00973805">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14:paraId="3A5F9EB1" w14:textId="77777777" w:rsidR="000036D6" w:rsidRPr="00465C3E" w:rsidRDefault="000036D6" w:rsidP="00973805">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14:paraId="3A5F9EB2" w14:textId="77777777" w:rsidR="000036D6" w:rsidRPr="00465C3E" w:rsidRDefault="000036D6" w:rsidP="00973805">
            <w:pPr>
              <w:jc w:val="right"/>
              <w:rPr>
                <w:rFonts w:ascii="Verdana" w:hAnsi="Verdana"/>
                <w:sz w:val="16"/>
                <w:szCs w:val="16"/>
              </w:rPr>
            </w:pPr>
          </w:p>
        </w:tc>
        <w:tc>
          <w:tcPr>
            <w:tcW w:w="1390" w:type="dxa"/>
            <w:tcBorders>
              <w:top w:val="single" w:sz="4" w:space="0" w:color="auto"/>
              <w:left w:val="nil"/>
              <w:bottom w:val="single" w:sz="4" w:space="0" w:color="auto"/>
              <w:right w:val="single" w:sz="12" w:space="0" w:color="auto"/>
            </w:tcBorders>
            <w:noWrap/>
            <w:vAlign w:val="center"/>
          </w:tcPr>
          <w:p w14:paraId="3A5F9EB3" w14:textId="77777777" w:rsidR="000036D6" w:rsidRPr="00465C3E" w:rsidRDefault="000036D6" w:rsidP="00973805">
            <w:pPr>
              <w:jc w:val="right"/>
              <w:rPr>
                <w:rFonts w:ascii="Verdana" w:hAnsi="Verdana"/>
                <w:sz w:val="16"/>
                <w:szCs w:val="16"/>
              </w:rPr>
            </w:pPr>
          </w:p>
        </w:tc>
      </w:tr>
      <w:tr w:rsidR="000036D6" w:rsidRPr="00465C3E" w14:paraId="3A5F9EBB" w14:textId="77777777" w:rsidTr="00973805">
        <w:trPr>
          <w:trHeight w:val="660"/>
          <w:jc w:val="center"/>
        </w:trPr>
        <w:tc>
          <w:tcPr>
            <w:tcW w:w="2091" w:type="dxa"/>
            <w:tcBorders>
              <w:top w:val="nil"/>
              <w:left w:val="single" w:sz="12" w:space="0" w:color="auto"/>
              <w:bottom w:val="single" w:sz="4" w:space="0" w:color="auto"/>
              <w:right w:val="single" w:sz="12" w:space="0" w:color="auto"/>
            </w:tcBorders>
            <w:vAlign w:val="center"/>
          </w:tcPr>
          <w:p w14:paraId="3A5F9EB5" w14:textId="77777777" w:rsidR="000036D6" w:rsidRPr="00465C3E" w:rsidRDefault="000036D6" w:rsidP="00973805">
            <w:pPr>
              <w:jc w:val="left"/>
              <w:rPr>
                <w:rFonts w:ascii="Verdana" w:hAnsi="Verdana"/>
                <w:sz w:val="16"/>
                <w:szCs w:val="16"/>
              </w:rPr>
            </w:pPr>
            <w:r w:rsidRPr="00465C3E">
              <w:rPr>
                <w:rFonts w:ascii="Verdana" w:hAnsi="Verdana"/>
                <w:sz w:val="16"/>
                <w:szCs w:val="16"/>
              </w:rPr>
              <w:t>Oceňovacie rozdiely z precenenia pri zlúčení, splynutí a rozdelení</w:t>
            </w:r>
          </w:p>
        </w:tc>
        <w:tc>
          <w:tcPr>
            <w:tcW w:w="1389" w:type="dxa"/>
            <w:tcBorders>
              <w:top w:val="single" w:sz="4" w:space="0" w:color="auto"/>
              <w:left w:val="single" w:sz="12" w:space="0" w:color="auto"/>
              <w:bottom w:val="single" w:sz="4" w:space="0" w:color="auto"/>
              <w:right w:val="single" w:sz="4" w:space="0" w:color="auto"/>
            </w:tcBorders>
            <w:noWrap/>
            <w:vAlign w:val="center"/>
          </w:tcPr>
          <w:p w14:paraId="3A5F9EB6" w14:textId="77777777" w:rsidR="000036D6" w:rsidRPr="00465C3E" w:rsidRDefault="000036D6" w:rsidP="00973805">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14:paraId="3A5F9EB7" w14:textId="77777777" w:rsidR="000036D6" w:rsidRPr="00465C3E" w:rsidRDefault="000036D6" w:rsidP="00973805">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14:paraId="3A5F9EB8" w14:textId="77777777" w:rsidR="000036D6" w:rsidRPr="00465C3E" w:rsidRDefault="000036D6" w:rsidP="00973805">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14:paraId="3A5F9EB9" w14:textId="77777777" w:rsidR="000036D6" w:rsidRPr="00465C3E" w:rsidRDefault="000036D6" w:rsidP="00973805">
            <w:pPr>
              <w:jc w:val="right"/>
              <w:rPr>
                <w:rFonts w:ascii="Verdana" w:hAnsi="Verdana"/>
                <w:sz w:val="16"/>
                <w:szCs w:val="16"/>
              </w:rPr>
            </w:pPr>
          </w:p>
        </w:tc>
        <w:tc>
          <w:tcPr>
            <w:tcW w:w="1390" w:type="dxa"/>
            <w:tcBorders>
              <w:top w:val="single" w:sz="4" w:space="0" w:color="auto"/>
              <w:left w:val="nil"/>
              <w:bottom w:val="single" w:sz="4" w:space="0" w:color="auto"/>
              <w:right w:val="single" w:sz="12" w:space="0" w:color="auto"/>
            </w:tcBorders>
            <w:noWrap/>
            <w:vAlign w:val="center"/>
          </w:tcPr>
          <w:p w14:paraId="3A5F9EBA" w14:textId="77777777" w:rsidR="000036D6" w:rsidRPr="00465C3E" w:rsidRDefault="000036D6" w:rsidP="00973805">
            <w:pPr>
              <w:jc w:val="right"/>
              <w:rPr>
                <w:rFonts w:ascii="Verdana" w:hAnsi="Verdana"/>
                <w:sz w:val="16"/>
                <w:szCs w:val="16"/>
              </w:rPr>
            </w:pPr>
          </w:p>
        </w:tc>
      </w:tr>
      <w:tr w:rsidR="000036D6" w:rsidRPr="00465C3E" w14:paraId="3A5F9EC2" w14:textId="77777777" w:rsidTr="00973805">
        <w:trPr>
          <w:trHeight w:val="330"/>
          <w:jc w:val="center"/>
        </w:trPr>
        <w:tc>
          <w:tcPr>
            <w:tcW w:w="2091" w:type="dxa"/>
            <w:tcBorders>
              <w:top w:val="nil"/>
              <w:left w:val="single" w:sz="12" w:space="0" w:color="auto"/>
              <w:bottom w:val="single" w:sz="4" w:space="0" w:color="auto"/>
              <w:right w:val="single" w:sz="12" w:space="0" w:color="auto"/>
            </w:tcBorders>
            <w:noWrap/>
            <w:vAlign w:val="center"/>
          </w:tcPr>
          <w:p w14:paraId="3A5F9EBC" w14:textId="77777777" w:rsidR="000036D6" w:rsidRPr="00465C3E" w:rsidRDefault="000036D6" w:rsidP="00973805">
            <w:pPr>
              <w:jc w:val="left"/>
              <w:rPr>
                <w:rFonts w:ascii="Verdana" w:hAnsi="Verdana"/>
                <w:sz w:val="16"/>
                <w:szCs w:val="16"/>
              </w:rPr>
            </w:pPr>
            <w:r w:rsidRPr="00465C3E">
              <w:rPr>
                <w:rFonts w:ascii="Verdana" w:hAnsi="Verdana"/>
                <w:sz w:val="16"/>
                <w:szCs w:val="16"/>
              </w:rPr>
              <w:t>Ostatné fondy tvorené zo zisku</w:t>
            </w:r>
          </w:p>
        </w:tc>
        <w:tc>
          <w:tcPr>
            <w:tcW w:w="1389" w:type="dxa"/>
            <w:tcBorders>
              <w:top w:val="single" w:sz="4" w:space="0" w:color="auto"/>
              <w:left w:val="single" w:sz="12" w:space="0" w:color="auto"/>
              <w:bottom w:val="single" w:sz="4" w:space="0" w:color="auto"/>
              <w:right w:val="single" w:sz="4" w:space="0" w:color="auto"/>
            </w:tcBorders>
            <w:noWrap/>
            <w:vAlign w:val="center"/>
          </w:tcPr>
          <w:p w14:paraId="3A5F9EBD" w14:textId="77777777" w:rsidR="000036D6" w:rsidRPr="00465C3E" w:rsidRDefault="000036D6" w:rsidP="00973805">
            <w:pPr>
              <w:jc w:val="right"/>
              <w:rPr>
                <w:rFonts w:ascii="Verdana" w:hAnsi="Verdana"/>
                <w:sz w:val="16"/>
                <w:szCs w:val="16"/>
              </w:rPr>
            </w:pPr>
            <w:r>
              <w:rPr>
                <w:rFonts w:ascii="Verdana" w:hAnsi="Verdana"/>
                <w:sz w:val="16"/>
                <w:szCs w:val="16"/>
              </w:rPr>
              <w:t>17 905</w:t>
            </w:r>
          </w:p>
        </w:tc>
        <w:tc>
          <w:tcPr>
            <w:tcW w:w="1390" w:type="dxa"/>
            <w:tcBorders>
              <w:top w:val="single" w:sz="4" w:space="0" w:color="auto"/>
              <w:left w:val="nil"/>
              <w:bottom w:val="single" w:sz="4" w:space="0" w:color="auto"/>
              <w:right w:val="single" w:sz="4" w:space="0" w:color="auto"/>
            </w:tcBorders>
            <w:noWrap/>
            <w:vAlign w:val="center"/>
          </w:tcPr>
          <w:p w14:paraId="3A5F9EBE" w14:textId="77777777" w:rsidR="000036D6" w:rsidRPr="00465C3E" w:rsidRDefault="000036D6" w:rsidP="00973805">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14:paraId="3A5F9EBF" w14:textId="77777777" w:rsidR="000036D6" w:rsidRPr="00465C3E" w:rsidRDefault="000036D6" w:rsidP="00973805">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14:paraId="3A5F9EC0" w14:textId="77777777" w:rsidR="000036D6" w:rsidRPr="00465C3E" w:rsidRDefault="000036D6" w:rsidP="00973805">
            <w:pPr>
              <w:jc w:val="right"/>
              <w:rPr>
                <w:rFonts w:ascii="Verdana" w:hAnsi="Verdana"/>
                <w:sz w:val="16"/>
                <w:szCs w:val="16"/>
              </w:rPr>
            </w:pPr>
          </w:p>
        </w:tc>
        <w:tc>
          <w:tcPr>
            <w:tcW w:w="1390" w:type="dxa"/>
            <w:tcBorders>
              <w:top w:val="single" w:sz="4" w:space="0" w:color="auto"/>
              <w:left w:val="nil"/>
              <w:bottom w:val="single" w:sz="4" w:space="0" w:color="auto"/>
              <w:right w:val="single" w:sz="12" w:space="0" w:color="auto"/>
            </w:tcBorders>
            <w:noWrap/>
            <w:vAlign w:val="center"/>
          </w:tcPr>
          <w:p w14:paraId="3A5F9EC1" w14:textId="77777777" w:rsidR="000036D6" w:rsidRPr="00465C3E" w:rsidRDefault="000036D6" w:rsidP="00973805">
            <w:pPr>
              <w:jc w:val="right"/>
              <w:rPr>
                <w:rFonts w:ascii="Verdana" w:hAnsi="Verdana"/>
                <w:sz w:val="16"/>
                <w:szCs w:val="16"/>
              </w:rPr>
            </w:pPr>
            <w:r>
              <w:rPr>
                <w:rFonts w:ascii="Verdana" w:hAnsi="Verdana"/>
                <w:sz w:val="16"/>
                <w:szCs w:val="16"/>
              </w:rPr>
              <w:t>17 905</w:t>
            </w:r>
          </w:p>
        </w:tc>
      </w:tr>
      <w:tr w:rsidR="000036D6" w:rsidRPr="00465C3E" w14:paraId="3A5F9EC9" w14:textId="77777777" w:rsidTr="00973805">
        <w:trPr>
          <w:trHeight w:val="330"/>
          <w:jc w:val="center"/>
        </w:trPr>
        <w:tc>
          <w:tcPr>
            <w:tcW w:w="2091" w:type="dxa"/>
            <w:tcBorders>
              <w:top w:val="single" w:sz="6" w:space="0" w:color="auto"/>
              <w:left w:val="single" w:sz="12" w:space="0" w:color="auto"/>
              <w:bottom w:val="single" w:sz="6" w:space="0" w:color="auto"/>
              <w:right w:val="single" w:sz="12" w:space="0" w:color="auto"/>
            </w:tcBorders>
            <w:noWrap/>
            <w:vAlign w:val="center"/>
          </w:tcPr>
          <w:p w14:paraId="3A5F9EC3" w14:textId="77777777" w:rsidR="000036D6" w:rsidRPr="00465C3E" w:rsidRDefault="000036D6" w:rsidP="00973805">
            <w:pPr>
              <w:jc w:val="left"/>
              <w:rPr>
                <w:rFonts w:ascii="Verdana" w:hAnsi="Verdana"/>
                <w:sz w:val="16"/>
                <w:szCs w:val="16"/>
              </w:rPr>
            </w:pPr>
            <w:r w:rsidRPr="00465C3E">
              <w:rPr>
                <w:rFonts w:ascii="Verdana" w:hAnsi="Verdana"/>
                <w:sz w:val="16"/>
                <w:szCs w:val="16"/>
              </w:rPr>
              <w:t>Nerozdelený zisk minulých rokov</w:t>
            </w:r>
          </w:p>
        </w:tc>
        <w:tc>
          <w:tcPr>
            <w:tcW w:w="1389" w:type="dxa"/>
            <w:tcBorders>
              <w:top w:val="single" w:sz="6" w:space="0" w:color="auto"/>
              <w:left w:val="single" w:sz="12" w:space="0" w:color="auto"/>
              <w:bottom w:val="single" w:sz="6" w:space="0" w:color="auto"/>
              <w:right w:val="single" w:sz="4" w:space="0" w:color="auto"/>
            </w:tcBorders>
            <w:noWrap/>
            <w:vAlign w:val="center"/>
          </w:tcPr>
          <w:p w14:paraId="3A5F9EC4" w14:textId="0E6858C1" w:rsidR="000036D6" w:rsidRPr="00465C3E" w:rsidRDefault="000036D6" w:rsidP="00973805">
            <w:pPr>
              <w:jc w:val="right"/>
              <w:rPr>
                <w:rFonts w:ascii="Verdana" w:hAnsi="Verdana"/>
                <w:sz w:val="16"/>
                <w:szCs w:val="16"/>
              </w:rPr>
            </w:pPr>
          </w:p>
        </w:tc>
        <w:tc>
          <w:tcPr>
            <w:tcW w:w="1390" w:type="dxa"/>
            <w:tcBorders>
              <w:top w:val="single" w:sz="6" w:space="0" w:color="auto"/>
              <w:left w:val="nil"/>
              <w:bottom w:val="single" w:sz="6" w:space="0" w:color="auto"/>
              <w:right w:val="single" w:sz="4" w:space="0" w:color="auto"/>
            </w:tcBorders>
            <w:noWrap/>
            <w:vAlign w:val="center"/>
          </w:tcPr>
          <w:p w14:paraId="3A5F9EC5" w14:textId="77777777" w:rsidR="000036D6" w:rsidRPr="00465C3E" w:rsidRDefault="000036D6" w:rsidP="00973805">
            <w:pPr>
              <w:jc w:val="right"/>
              <w:rPr>
                <w:rFonts w:ascii="Verdana" w:hAnsi="Verdana"/>
                <w:sz w:val="16"/>
                <w:szCs w:val="16"/>
              </w:rPr>
            </w:pPr>
          </w:p>
        </w:tc>
        <w:tc>
          <w:tcPr>
            <w:tcW w:w="1390" w:type="dxa"/>
            <w:tcBorders>
              <w:top w:val="single" w:sz="6" w:space="0" w:color="auto"/>
              <w:left w:val="nil"/>
              <w:bottom w:val="single" w:sz="6" w:space="0" w:color="auto"/>
              <w:right w:val="single" w:sz="4" w:space="0" w:color="auto"/>
            </w:tcBorders>
            <w:noWrap/>
            <w:vAlign w:val="center"/>
          </w:tcPr>
          <w:p w14:paraId="3A5F9EC6" w14:textId="478D2F9C" w:rsidR="000036D6" w:rsidRPr="00465C3E" w:rsidRDefault="000036D6" w:rsidP="00973805">
            <w:pPr>
              <w:jc w:val="right"/>
              <w:rPr>
                <w:rFonts w:ascii="Verdana" w:hAnsi="Verdana"/>
                <w:sz w:val="16"/>
                <w:szCs w:val="16"/>
              </w:rPr>
            </w:pPr>
          </w:p>
        </w:tc>
        <w:tc>
          <w:tcPr>
            <w:tcW w:w="1390" w:type="dxa"/>
            <w:tcBorders>
              <w:top w:val="single" w:sz="6" w:space="0" w:color="auto"/>
              <w:left w:val="nil"/>
              <w:bottom w:val="single" w:sz="6" w:space="0" w:color="auto"/>
              <w:right w:val="single" w:sz="4" w:space="0" w:color="auto"/>
            </w:tcBorders>
            <w:noWrap/>
            <w:vAlign w:val="center"/>
          </w:tcPr>
          <w:p w14:paraId="3A5F9EC7" w14:textId="77777777" w:rsidR="000036D6" w:rsidRPr="00465C3E" w:rsidRDefault="000036D6" w:rsidP="00973805">
            <w:pPr>
              <w:jc w:val="right"/>
              <w:rPr>
                <w:rFonts w:ascii="Verdana" w:hAnsi="Verdana"/>
                <w:sz w:val="16"/>
                <w:szCs w:val="16"/>
              </w:rPr>
            </w:pPr>
          </w:p>
        </w:tc>
        <w:tc>
          <w:tcPr>
            <w:tcW w:w="1390" w:type="dxa"/>
            <w:tcBorders>
              <w:top w:val="single" w:sz="6" w:space="0" w:color="auto"/>
              <w:left w:val="nil"/>
              <w:bottom w:val="single" w:sz="6" w:space="0" w:color="auto"/>
              <w:right w:val="single" w:sz="12" w:space="0" w:color="auto"/>
            </w:tcBorders>
            <w:noWrap/>
            <w:vAlign w:val="center"/>
          </w:tcPr>
          <w:p w14:paraId="3A5F9EC8" w14:textId="3570E851" w:rsidR="000036D6" w:rsidRPr="00465C3E" w:rsidRDefault="000036D6" w:rsidP="00973805">
            <w:pPr>
              <w:jc w:val="right"/>
              <w:rPr>
                <w:rFonts w:ascii="Verdana" w:hAnsi="Verdana"/>
                <w:sz w:val="16"/>
                <w:szCs w:val="16"/>
              </w:rPr>
            </w:pPr>
          </w:p>
        </w:tc>
      </w:tr>
      <w:tr w:rsidR="000036D6" w:rsidRPr="00465C3E" w14:paraId="3A5F9ED0" w14:textId="77777777" w:rsidTr="00973805">
        <w:trPr>
          <w:trHeight w:val="330"/>
          <w:jc w:val="center"/>
        </w:trPr>
        <w:tc>
          <w:tcPr>
            <w:tcW w:w="2091" w:type="dxa"/>
            <w:tcBorders>
              <w:top w:val="single" w:sz="6" w:space="0" w:color="auto"/>
              <w:left w:val="single" w:sz="12" w:space="0" w:color="auto"/>
              <w:bottom w:val="single" w:sz="4" w:space="0" w:color="auto"/>
              <w:right w:val="single" w:sz="12" w:space="0" w:color="auto"/>
            </w:tcBorders>
            <w:noWrap/>
            <w:vAlign w:val="center"/>
          </w:tcPr>
          <w:p w14:paraId="3A5F9ECA" w14:textId="77777777" w:rsidR="000036D6" w:rsidRPr="00465C3E" w:rsidRDefault="000036D6" w:rsidP="00973805">
            <w:pPr>
              <w:jc w:val="left"/>
              <w:rPr>
                <w:rFonts w:ascii="Verdana" w:hAnsi="Verdana"/>
                <w:sz w:val="16"/>
                <w:szCs w:val="16"/>
              </w:rPr>
            </w:pPr>
            <w:r w:rsidRPr="00465C3E">
              <w:rPr>
                <w:rFonts w:ascii="Verdana" w:hAnsi="Verdana"/>
                <w:sz w:val="16"/>
                <w:szCs w:val="16"/>
              </w:rPr>
              <w:t>Neuhradená strata minulých rokov</w:t>
            </w:r>
          </w:p>
        </w:tc>
        <w:tc>
          <w:tcPr>
            <w:tcW w:w="1389" w:type="dxa"/>
            <w:tcBorders>
              <w:top w:val="single" w:sz="6" w:space="0" w:color="auto"/>
              <w:left w:val="single" w:sz="12" w:space="0" w:color="auto"/>
              <w:bottom w:val="single" w:sz="4" w:space="0" w:color="auto"/>
              <w:right w:val="single" w:sz="4" w:space="0" w:color="auto"/>
            </w:tcBorders>
            <w:noWrap/>
            <w:vAlign w:val="center"/>
          </w:tcPr>
          <w:p w14:paraId="3A5F9ECB" w14:textId="77777777" w:rsidR="000036D6" w:rsidRPr="00465C3E" w:rsidRDefault="000036D6" w:rsidP="00973805">
            <w:pPr>
              <w:jc w:val="right"/>
              <w:rPr>
                <w:rFonts w:ascii="Verdana" w:hAnsi="Verdana"/>
                <w:sz w:val="16"/>
                <w:szCs w:val="16"/>
              </w:rPr>
            </w:pPr>
          </w:p>
        </w:tc>
        <w:tc>
          <w:tcPr>
            <w:tcW w:w="1390" w:type="dxa"/>
            <w:tcBorders>
              <w:top w:val="single" w:sz="6" w:space="0" w:color="auto"/>
              <w:left w:val="nil"/>
              <w:bottom w:val="single" w:sz="4" w:space="0" w:color="auto"/>
              <w:right w:val="single" w:sz="4" w:space="0" w:color="auto"/>
            </w:tcBorders>
            <w:noWrap/>
            <w:vAlign w:val="center"/>
          </w:tcPr>
          <w:p w14:paraId="3A5F9ECC" w14:textId="77777777" w:rsidR="000036D6" w:rsidRPr="00465C3E" w:rsidRDefault="000036D6" w:rsidP="00973805">
            <w:pPr>
              <w:jc w:val="right"/>
              <w:rPr>
                <w:rFonts w:ascii="Verdana" w:hAnsi="Verdana"/>
                <w:sz w:val="16"/>
                <w:szCs w:val="16"/>
              </w:rPr>
            </w:pPr>
          </w:p>
        </w:tc>
        <w:tc>
          <w:tcPr>
            <w:tcW w:w="1390" w:type="dxa"/>
            <w:tcBorders>
              <w:top w:val="single" w:sz="6" w:space="0" w:color="auto"/>
              <w:left w:val="nil"/>
              <w:bottom w:val="single" w:sz="4" w:space="0" w:color="auto"/>
              <w:right w:val="single" w:sz="4" w:space="0" w:color="auto"/>
            </w:tcBorders>
            <w:noWrap/>
            <w:vAlign w:val="center"/>
          </w:tcPr>
          <w:p w14:paraId="3A5F9ECD" w14:textId="77777777" w:rsidR="000036D6" w:rsidRPr="00465C3E" w:rsidRDefault="000036D6" w:rsidP="00973805">
            <w:pPr>
              <w:jc w:val="right"/>
              <w:rPr>
                <w:rFonts w:ascii="Verdana" w:hAnsi="Verdana"/>
                <w:sz w:val="16"/>
                <w:szCs w:val="16"/>
              </w:rPr>
            </w:pPr>
          </w:p>
        </w:tc>
        <w:tc>
          <w:tcPr>
            <w:tcW w:w="1390" w:type="dxa"/>
            <w:tcBorders>
              <w:top w:val="single" w:sz="6" w:space="0" w:color="auto"/>
              <w:left w:val="nil"/>
              <w:bottom w:val="single" w:sz="4" w:space="0" w:color="auto"/>
              <w:right w:val="single" w:sz="4" w:space="0" w:color="auto"/>
            </w:tcBorders>
            <w:noWrap/>
            <w:vAlign w:val="center"/>
          </w:tcPr>
          <w:p w14:paraId="3A5F9ECE" w14:textId="77777777" w:rsidR="000036D6" w:rsidRPr="00465C3E" w:rsidRDefault="000036D6" w:rsidP="00973805">
            <w:pPr>
              <w:jc w:val="right"/>
              <w:rPr>
                <w:rFonts w:ascii="Verdana" w:hAnsi="Verdana"/>
                <w:sz w:val="16"/>
                <w:szCs w:val="16"/>
              </w:rPr>
            </w:pPr>
          </w:p>
        </w:tc>
        <w:tc>
          <w:tcPr>
            <w:tcW w:w="1390" w:type="dxa"/>
            <w:tcBorders>
              <w:top w:val="single" w:sz="6" w:space="0" w:color="auto"/>
              <w:left w:val="nil"/>
              <w:bottom w:val="single" w:sz="4" w:space="0" w:color="auto"/>
              <w:right w:val="single" w:sz="12" w:space="0" w:color="auto"/>
            </w:tcBorders>
            <w:noWrap/>
            <w:vAlign w:val="center"/>
          </w:tcPr>
          <w:p w14:paraId="3A5F9ECF" w14:textId="77777777" w:rsidR="000036D6" w:rsidRPr="00465C3E" w:rsidRDefault="000036D6" w:rsidP="00973805">
            <w:pPr>
              <w:jc w:val="right"/>
              <w:rPr>
                <w:rFonts w:ascii="Verdana" w:hAnsi="Verdana"/>
                <w:sz w:val="16"/>
                <w:szCs w:val="16"/>
              </w:rPr>
            </w:pPr>
          </w:p>
        </w:tc>
      </w:tr>
      <w:tr w:rsidR="000036D6" w:rsidRPr="00465C3E" w14:paraId="3A5F9ED7" w14:textId="77777777" w:rsidTr="00973805">
        <w:trPr>
          <w:trHeight w:val="330"/>
          <w:jc w:val="center"/>
        </w:trPr>
        <w:tc>
          <w:tcPr>
            <w:tcW w:w="2091" w:type="dxa"/>
            <w:tcBorders>
              <w:top w:val="nil"/>
              <w:left w:val="single" w:sz="12" w:space="0" w:color="auto"/>
              <w:bottom w:val="single" w:sz="4" w:space="0" w:color="auto"/>
              <w:right w:val="single" w:sz="12" w:space="0" w:color="auto"/>
            </w:tcBorders>
            <w:noWrap/>
            <w:vAlign w:val="center"/>
          </w:tcPr>
          <w:p w14:paraId="3A5F9ED1" w14:textId="77777777" w:rsidR="000036D6" w:rsidRPr="00465C3E" w:rsidRDefault="000036D6" w:rsidP="00973805">
            <w:pPr>
              <w:jc w:val="left"/>
              <w:rPr>
                <w:rFonts w:ascii="Verdana" w:hAnsi="Verdana"/>
                <w:sz w:val="16"/>
                <w:szCs w:val="16"/>
              </w:rPr>
            </w:pPr>
            <w:r w:rsidRPr="00465C3E">
              <w:rPr>
                <w:rFonts w:ascii="Verdana" w:hAnsi="Verdana"/>
                <w:sz w:val="16"/>
                <w:szCs w:val="16"/>
              </w:rPr>
              <w:t>Výsledok hospodárenia bežného účtovného obdobia</w:t>
            </w:r>
          </w:p>
        </w:tc>
        <w:tc>
          <w:tcPr>
            <w:tcW w:w="1389" w:type="dxa"/>
            <w:tcBorders>
              <w:top w:val="single" w:sz="4" w:space="0" w:color="auto"/>
              <w:left w:val="single" w:sz="12" w:space="0" w:color="auto"/>
              <w:bottom w:val="single" w:sz="4" w:space="0" w:color="auto"/>
              <w:right w:val="single" w:sz="4" w:space="0" w:color="auto"/>
            </w:tcBorders>
            <w:noWrap/>
            <w:vAlign w:val="center"/>
          </w:tcPr>
          <w:p w14:paraId="3A5F9ED2" w14:textId="1C699C45" w:rsidR="000036D6" w:rsidRPr="00465C3E" w:rsidRDefault="0050284C" w:rsidP="00973805">
            <w:pPr>
              <w:jc w:val="right"/>
              <w:rPr>
                <w:rFonts w:ascii="Verdana" w:hAnsi="Verdana"/>
                <w:sz w:val="16"/>
                <w:szCs w:val="16"/>
              </w:rPr>
            </w:pPr>
            <w:r>
              <w:rPr>
                <w:rFonts w:ascii="Verdana" w:hAnsi="Verdana"/>
                <w:sz w:val="16"/>
                <w:szCs w:val="16"/>
              </w:rPr>
              <w:t>729 756</w:t>
            </w:r>
          </w:p>
        </w:tc>
        <w:tc>
          <w:tcPr>
            <w:tcW w:w="1390" w:type="dxa"/>
            <w:tcBorders>
              <w:top w:val="single" w:sz="4" w:space="0" w:color="auto"/>
              <w:left w:val="nil"/>
              <w:bottom w:val="single" w:sz="4" w:space="0" w:color="auto"/>
              <w:right w:val="single" w:sz="4" w:space="0" w:color="auto"/>
            </w:tcBorders>
            <w:noWrap/>
            <w:vAlign w:val="center"/>
          </w:tcPr>
          <w:p w14:paraId="3A5F9ED3" w14:textId="50A63A81" w:rsidR="000036D6" w:rsidRPr="00465C3E" w:rsidRDefault="0050284C" w:rsidP="00973805">
            <w:pPr>
              <w:jc w:val="right"/>
              <w:rPr>
                <w:rFonts w:ascii="Verdana" w:hAnsi="Verdana"/>
                <w:sz w:val="16"/>
                <w:szCs w:val="16"/>
              </w:rPr>
            </w:pPr>
            <w:r>
              <w:rPr>
                <w:rFonts w:ascii="Verdana" w:hAnsi="Verdana"/>
                <w:sz w:val="16"/>
                <w:szCs w:val="16"/>
              </w:rPr>
              <w:t>675 747</w:t>
            </w:r>
          </w:p>
        </w:tc>
        <w:tc>
          <w:tcPr>
            <w:tcW w:w="1390" w:type="dxa"/>
            <w:tcBorders>
              <w:top w:val="single" w:sz="4" w:space="0" w:color="auto"/>
              <w:left w:val="nil"/>
              <w:bottom w:val="single" w:sz="4" w:space="0" w:color="auto"/>
              <w:right w:val="single" w:sz="4" w:space="0" w:color="auto"/>
            </w:tcBorders>
            <w:noWrap/>
            <w:vAlign w:val="center"/>
          </w:tcPr>
          <w:p w14:paraId="3A5F9ED4" w14:textId="32534AA2" w:rsidR="000036D6" w:rsidRPr="00465C3E" w:rsidRDefault="0050284C" w:rsidP="00973805">
            <w:pPr>
              <w:jc w:val="right"/>
              <w:rPr>
                <w:rFonts w:ascii="Verdana" w:hAnsi="Verdana"/>
                <w:sz w:val="16"/>
                <w:szCs w:val="16"/>
              </w:rPr>
            </w:pPr>
            <w:r>
              <w:rPr>
                <w:rFonts w:ascii="Verdana" w:hAnsi="Verdana"/>
                <w:sz w:val="16"/>
                <w:szCs w:val="16"/>
              </w:rPr>
              <w:t>729 756</w:t>
            </w:r>
          </w:p>
        </w:tc>
        <w:tc>
          <w:tcPr>
            <w:tcW w:w="1390" w:type="dxa"/>
            <w:tcBorders>
              <w:top w:val="single" w:sz="4" w:space="0" w:color="auto"/>
              <w:left w:val="nil"/>
              <w:bottom w:val="single" w:sz="4" w:space="0" w:color="auto"/>
              <w:right w:val="single" w:sz="4" w:space="0" w:color="auto"/>
            </w:tcBorders>
            <w:noWrap/>
            <w:vAlign w:val="center"/>
          </w:tcPr>
          <w:p w14:paraId="3A5F9ED5" w14:textId="77FA5520" w:rsidR="000036D6" w:rsidRPr="00465C3E" w:rsidRDefault="000036D6" w:rsidP="00973805">
            <w:pPr>
              <w:jc w:val="right"/>
              <w:rPr>
                <w:rFonts w:ascii="Verdana" w:hAnsi="Verdana"/>
                <w:sz w:val="16"/>
                <w:szCs w:val="16"/>
              </w:rPr>
            </w:pPr>
          </w:p>
        </w:tc>
        <w:tc>
          <w:tcPr>
            <w:tcW w:w="1390" w:type="dxa"/>
            <w:tcBorders>
              <w:top w:val="single" w:sz="4" w:space="0" w:color="auto"/>
              <w:left w:val="nil"/>
              <w:bottom w:val="single" w:sz="4" w:space="0" w:color="auto"/>
              <w:right w:val="single" w:sz="12" w:space="0" w:color="auto"/>
            </w:tcBorders>
            <w:noWrap/>
            <w:vAlign w:val="center"/>
          </w:tcPr>
          <w:p w14:paraId="3A5F9ED6" w14:textId="04870961" w:rsidR="000036D6" w:rsidRPr="00465C3E" w:rsidRDefault="0050284C" w:rsidP="00973805">
            <w:pPr>
              <w:jc w:val="right"/>
              <w:rPr>
                <w:rFonts w:ascii="Verdana" w:hAnsi="Verdana"/>
                <w:sz w:val="16"/>
                <w:szCs w:val="16"/>
              </w:rPr>
            </w:pPr>
            <w:r>
              <w:rPr>
                <w:rFonts w:ascii="Verdana" w:hAnsi="Verdana"/>
                <w:sz w:val="16"/>
                <w:szCs w:val="16"/>
              </w:rPr>
              <w:t>675 747</w:t>
            </w:r>
          </w:p>
        </w:tc>
      </w:tr>
      <w:tr w:rsidR="000036D6" w:rsidRPr="00465C3E" w14:paraId="3A5F9EDE" w14:textId="77777777" w:rsidTr="00973805">
        <w:trPr>
          <w:trHeight w:val="330"/>
          <w:jc w:val="center"/>
        </w:trPr>
        <w:tc>
          <w:tcPr>
            <w:tcW w:w="2091" w:type="dxa"/>
            <w:tcBorders>
              <w:top w:val="single" w:sz="4" w:space="0" w:color="auto"/>
              <w:left w:val="single" w:sz="12" w:space="0" w:color="auto"/>
              <w:bottom w:val="single" w:sz="4" w:space="0" w:color="auto"/>
              <w:right w:val="single" w:sz="12" w:space="0" w:color="auto"/>
            </w:tcBorders>
            <w:noWrap/>
            <w:vAlign w:val="center"/>
          </w:tcPr>
          <w:p w14:paraId="3A5F9ED8" w14:textId="77777777" w:rsidR="000036D6" w:rsidRPr="00465C3E" w:rsidRDefault="000036D6" w:rsidP="00973805">
            <w:pPr>
              <w:jc w:val="left"/>
              <w:rPr>
                <w:rFonts w:ascii="Verdana" w:hAnsi="Verdana"/>
                <w:sz w:val="16"/>
                <w:szCs w:val="16"/>
              </w:rPr>
            </w:pPr>
            <w:r w:rsidRPr="00465C3E">
              <w:rPr>
                <w:rFonts w:ascii="Verdana" w:hAnsi="Verdana"/>
                <w:sz w:val="16"/>
                <w:szCs w:val="16"/>
              </w:rPr>
              <w:t>Ostatné položky vlastného imania</w:t>
            </w:r>
          </w:p>
        </w:tc>
        <w:tc>
          <w:tcPr>
            <w:tcW w:w="1389" w:type="dxa"/>
            <w:tcBorders>
              <w:top w:val="single" w:sz="4" w:space="0" w:color="auto"/>
              <w:left w:val="single" w:sz="12" w:space="0" w:color="auto"/>
              <w:bottom w:val="single" w:sz="4" w:space="0" w:color="auto"/>
              <w:right w:val="single" w:sz="4" w:space="0" w:color="auto"/>
            </w:tcBorders>
            <w:noWrap/>
            <w:vAlign w:val="center"/>
          </w:tcPr>
          <w:p w14:paraId="3A5F9ED9" w14:textId="77777777" w:rsidR="000036D6" w:rsidRPr="00465C3E" w:rsidRDefault="000036D6" w:rsidP="00973805">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14:paraId="3A5F9EDA" w14:textId="77777777" w:rsidR="000036D6" w:rsidRPr="00465C3E" w:rsidRDefault="000036D6" w:rsidP="00973805">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14:paraId="3A5F9EDB" w14:textId="77777777" w:rsidR="000036D6" w:rsidRPr="00465C3E" w:rsidRDefault="000036D6" w:rsidP="00973805">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14:paraId="3A5F9EDC" w14:textId="77777777" w:rsidR="000036D6" w:rsidRPr="00465C3E" w:rsidRDefault="000036D6" w:rsidP="00973805">
            <w:pPr>
              <w:jc w:val="right"/>
              <w:rPr>
                <w:rFonts w:ascii="Verdana" w:hAnsi="Verdana"/>
                <w:sz w:val="16"/>
                <w:szCs w:val="16"/>
              </w:rPr>
            </w:pPr>
          </w:p>
        </w:tc>
        <w:tc>
          <w:tcPr>
            <w:tcW w:w="1390" w:type="dxa"/>
            <w:tcBorders>
              <w:top w:val="single" w:sz="4" w:space="0" w:color="auto"/>
              <w:left w:val="nil"/>
              <w:bottom w:val="single" w:sz="4" w:space="0" w:color="auto"/>
              <w:right w:val="single" w:sz="12" w:space="0" w:color="auto"/>
            </w:tcBorders>
            <w:noWrap/>
            <w:vAlign w:val="center"/>
          </w:tcPr>
          <w:p w14:paraId="3A5F9EDD" w14:textId="77777777" w:rsidR="000036D6" w:rsidRPr="00465C3E" w:rsidRDefault="000036D6" w:rsidP="00973805">
            <w:pPr>
              <w:jc w:val="right"/>
              <w:rPr>
                <w:rFonts w:ascii="Verdana" w:hAnsi="Verdana"/>
                <w:sz w:val="16"/>
                <w:szCs w:val="16"/>
              </w:rPr>
            </w:pPr>
          </w:p>
        </w:tc>
      </w:tr>
      <w:tr w:rsidR="000036D6" w:rsidRPr="00465C3E" w14:paraId="3A5F9EE5" w14:textId="77777777" w:rsidTr="00973805">
        <w:trPr>
          <w:trHeight w:val="345"/>
          <w:jc w:val="center"/>
        </w:trPr>
        <w:tc>
          <w:tcPr>
            <w:tcW w:w="2091" w:type="dxa"/>
            <w:tcBorders>
              <w:top w:val="nil"/>
              <w:left w:val="single" w:sz="12" w:space="0" w:color="auto"/>
              <w:bottom w:val="single" w:sz="12" w:space="0" w:color="auto"/>
              <w:right w:val="single" w:sz="12" w:space="0" w:color="auto"/>
            </w:tcBorders>
            <w:noWrap/>
            <w:vAlign w:val="center"/>
          </w:tcPr>
          <w:p w14:paraId="3A5F9EDF" w14:textId="77777777" w:rsidR="000036D6" w:rsidRPr="00465C3E" w:rsidRDefault="000036D6" w:rsidP="00973805">
            <w:pPr>
              <w:jc w:val="left"/>
              <w:rPr>
                <w:rFonts w:ascii="Verdana" w:hAnsi="Verdana"/>
                <w:sz w:val="16"/>
                <w:szCs w:val="16"/>
              </w:rPr>
            </w:pPr>
            <w:r w:rsidRPr="00465C3E">
              <w:rPr>
                <w:rFonts w:ascii="Verdana" w:hAnsi="Verdana"/>
                <w:sz w:val="16"/>
                <w:szCs w:val="16"/>
              </w:rPr>
              <w:t>Účet 491 - Vlastné imanie fyzickej osoby - podnikateľa</w:t>
            </w:r>
          </w:p>
        </w:tc>
        <w:tc>
          <w:tcPr>
            <w:tcW w:w="1389" w:type="dxa"/>
            <w:tcBorders>
              <w:top w:val="single" w:sz="4" w:space="0" w:color="auto"/>
              <w:left w:val="single" w:sz="12" w:space="0" w:color="auto"/>
              <w:bottom w:val="single" w:sz="12" w:space="0" w:color="auto"/>
              <w:right w:val="single" w:sz="4" w:space="0" w:color="auto"/>
            </w:tcBorders>
            <w:noWrap/>
            <w:vAlign w:val="center"/>
          </w:tcPr>
          <w:p w14:paraId="3A5F9EE0" w14:textId="77777777" w:rsidR="000036D6" w:rsidRPr="00465C3E" w:rsidRDefault="000036D6" w:rsidP="00973805">
            <w:pPr>
              <w:jc w:val="right"/>
              <w:rPr>
                <w:rFonts w:ascii="Verdana" w:hAnsi="Verdana"/>
                <w:sz w:val="16"/>
                <w:szCs w:val="16"/>
              </w:rPr>
            </w:pPr>
          </w:p>
        </w:tc>
        <w:tc>
          <w:tcPr>
            <w:tcW w:w="1390" w:type="dxa"/>
            <w:tcBorders>
              <w:top w:val="single" w:sz="4" w:space="0" w:color="auto"/>
              <w:left w:val="nil"/>
              <w:bottom w:val="single" w:sz="12" w:space="0" w:color="auto"/>
              <w:right w:val="single" w:sz="4" w:space="0" w:color="auto"/>
            </w:tcBorders>
            <w:noWrap/>
            <w:vAlign w:val="center"/>
          </w:tcPr>
          <w:p w14:paraId="3A5F9EE1" w14:textId="77777777" w:rsidR="000036D6" w:rsidRPr="00465C3E" w:rsidRDefault="000036D6" w:rsidP="00973805">
            <w:pPr>
              <w:jc w:val="right"/>
              <w:rPr>
                <w:rFonts w:ascii="Verdana" w:hAnsi="Verdana"/>
                <w:sz w:val="16"/>
                <w:szCs w:val="16"/>
              </w:rPr>
            </w:pPr>
          </w:p>
        </w:tc>
        <w:tc>
          <w:tcPr>
            <w:tcW w:w="1390" w:type="dxa"/>
            <w:tcBorders>
              <w:top w:val="single" w:sz="4" w:space="0" w:color="auto"/>
              <w:left w:val="nil"/>
              <w:bottom w:val="single" w:sz="12" w:space="0" w:color="auto"/>
              <w:right w:val="single" w:sz="4" w:space="0" w:color="auto"/>
            </w:tcBorders>
            <w:noWrap/>
            <w:vAlign w:val="center"/>
          </w:tcPr>
          <w:p w14:paraId="3A5F9EE2" w14:textId="77777777" w:rsidR="000036D6" w:rsidRPr="00465C3E" w:rsidRDefault="000036D6" w:rsidP="00973805">
            <w:pPr>
              <w:jc w:val="right"/>
              <w:rPr>
                <w:rFonts w:ascii="Verdana" w:hAnsi="Verdana"/>
                <w:sz w:val="16"/>
                <w:szCs w:val="16"/>
              </w:rPr>
            </w:pPr>
          </w:p>
        </w:tc>
        <w:tc>
          <w:tcPr>
            <w:tcW w:w="1390" w:type="dxa"/>
            <w:tcBorders>
              <w:top w:val="single" w:sz="4" w:space="0" w:color="auto"/>
              <w:left w:val="nil"/>
              <w:bottom w:val="single" w:sz="12" w:space="0" w:color="auto"/>
              <w:right w:val="single" w:sz="4" w:space="0" w:color="auto"/>
            </w:tcBorders>
            <w:noWrap/>
            <w:vAlign w:val="center"/>
          </w:tcPr>
          <w:p w14:paraId="3A5F9EE3" w14:textId="77777777" w:rsidR="000036D6" w:rsidRPr="00465C3E" w:rsidRDefault="000036D6" w:rsidP="00973805">
            <w:pPr>
              <w:jc w:val="right"/>
              <w:rPr>
                <w:rFonts w:ascii="Verdana" w:hAnsi="Verdana"/>
                <w:sz w:val="16"/>
                <w:szCs w:val="16"/>
              </w:rPr>
            </w:pPr>
          </w:p>
        </w:tc>
        <w:tc>
          <w:tcPr>
            <w:tcW w:w="1390" w:type="dxa"/>
            <w:tcBorders>
              <w:top w:val="single" w:sz="4" w:space="0" w:color="auto"/>
              <w:left w:val="nil"/>
              <w:bottom w:val="single" w:sz="12" w:space="0" w:color="auto"/>
              <w:right w:val="single" w:sz="12" w:space="0" w:color="auto"/>
            </w:tcBorders>
            <w:noWrap/>
            <w:vAlign w:val="center"/>
          </w:tcPr>
          <w:p w14:paraId="3A5F9EE4" w14:textId="77777777" w:rsidR="000036D6" w:rsidRPr="00465C3E" w:rsidRDefault="000036D6" w:rsidP="00973805">
            <w:pPr>
              <w:jc w:val="right"/>
              <w:rPr>
                <w:rFonts w:ascii="Verdana" w:hAnsi="Verdana"/>
                <w:sz w:val="16"/>
                <w:szCs w:val="16"/>
              </w:rPr>
            </w:pPr>
          </w:p>
        </w:tc>
      </w:tr>
    </w:tbl>
    <w:p w14:paraId="3A5F9EE6" w14:textId="77777777" w:rsidR="000036D6" w:rsidRDefault="000036D6" w:rsidP="000036D6">
      <w:pPr>
        <w:rPr>
          <w:rFonts w:ascii="Verdana" w:hAnsi="Verdana"/>
          <w:sz w:val="16"/>
          <w:szCs w:val="16"/>
        </w:rPr>
      </w:pPr>
    </w:p>
    <w:p w14:paraId="3A5F9EE7" w14:textId="77777777" w:rsidR="000036D6" w:rsidRDefault="000036D6" w:rsidP="000036D6">
      <w:pPr>
        <w:rPr>
          <w:rFonts w:ascii="Verdana" w:hAnsi="Verdana"/>
          <w:sz w:val="16"/>
          <w:szCs w:val="16"/>
        </w:rPr>
      </w:pPr>
    </w:p>
    <w:p w14:paraId="3A5F9EE8" w14:textId="77777777" w:rsidR="000036D6" w:rsidRDefault="000036D6" w:rsidP="000036D6">
      <w:pPr>
        <w:rPr>
          <w:rFonts w:ascii="Verdana" w:hAnsi="Verdana"/>
          <w:sz w:val="16"/>
          <w:szCs w:val="16"/>
        </w:rPr>
      </w:pPr>
    </w:p>
    <w:p w14:paraId="3A5F9EE9" w14:textId="77777777" w:rsidR="000036D6" w:rsidRDefault="000036D6" w:rsidP="000036D6">
      <w:pPr>
        <w:rPr>
          <w:rFonts w:ascii="Verdana" w:hAnsi="Verdana"/>
          <w:sz w:val="16"/>
          <w:szCs w:val="16"/>
        </w:rPr>
      </w:pPr>
    </w:p>
    <w:p w14:paraId="3A5F9EEA" w14:textId="77777777" w:rsidR="000036D6" w:rsidRDefault="000036D6" w:rsidP="000036D6">
      <w:pPr>
        <w:rPr>
          <w:rFonts w:ascii="Verdana" w:hAnsi="Verdana"/>
          <w:sz w:val="16"/>
          <w:szCs w:val="16"/>
        </w:rPr>
      </w:pPr>
    </w:p>
    <w:p w14:paraId="3A5F9EEB" w14:textId="77777777" w:rsidR="000036D6" w:rsidRDefault="000036D6" w:rsidP="000036D6">
      <w:pPr>
        <w:rPr>
          <w:rFonts w:ascii="Verdana" w:hAnsi="Verdana"/>
          <w:sz w:val="16"/>
          <w:szCs w:val="16"/>
        </w:rPr>
      </w:pPr>
    </w:p>
    <w:p w14:paraId="3A5F9EEC" w14:textId="77777777" w:rsidR="000036D6" w:rsidRDefault="000036D6" w:rsidP="000036D6">
      <w:pPr>
        <w:rPr>
          <w:rFonts w:ascii="Verdana" w:hAnsi="Verdana"/>
          <w:sz w:val="16"/>
          <w:szCs w:val="16"/>
        </w:rPr>
      </w:pPr>
    </w:p>
    <w:p w14:paraId="3A5F9EED" w14:textId="77777777" w:rsidR="000036D6" w:rsidRDefault="000036D6" w:rsidP="000036D6">
      <w:pPr>
        <w:rPr>
          <w:rFonts w:ascii="Verdana" w:hAnsi="Verdana"/>
          <w:sz w:val="16"/>
          <w:szCs w:val="16"/>
        </w:rPr>
      </w:pPr>
    </w:p>
    <w:p w14:paraId="3A5F9EEE" w14:textId="77777777" w:rsidR="000036D6" w:rsidRDefault="000036D6" w:rsidP="000036D6">
      <w:pPr>
        <w:rPr>
          <w:rFonts w:ascii="Verdana" w:hAnsi="Verdana"/>
          <w:sz w:val="16"/>
          <w:szCs w:val="16"/>
        </w:rPr>
      </w:pPr>
    </w:p>
    <w:p w14:paraId="3A5F9EEF" w14:textId="77777777" w:rsidR="000036D6" w:rsidRDefault="000036D6" w:rsidP="000036D6">
      <w:pPr>
        <w:rPr>
          <w:rFonts w:ascii="Verdana" w:hAnsi="Verdana"/>
          <w:sz w:val="16"/>
          <w:szCs w:val="16"/>
        </w:rPr>
      </w:pPr>
    </w:p>
    <w:p w14:paraId="3A5F9EF0" w14:textId="77777777" w:rsidR="000036D6" w:rsidRDefault="000036D6" w:rsidP="000036D6">
      <w:pPr>
        <w:rPr>
          <w:rFonts w:ascii="Verdana" w:hAnsi="Verdana"/>
          <w:sz w:val="16"/>
          <w:szCs w:val="16"/>
        </w:rPr>
      </w:pPr>
    </w:p>
    <w:p w14:paraId="3A5F9EF1" w14:textId="77777777" w:rsidR="000036D6" w:rsidRDefault="000036D6" w:rsidP="000036D6">
      <w:pPr>
        <w:rPr>
          <w:rFonts w:ascii="Verdana" w:hAnsi="Verdana"/>
          <w:sz w:val="16"/>
          <w:szCs w:val="16"/>
        </w:rPr>
      </w:pPr>
    </w:p>
    <w:p w14:paraId="3A5F9EF2" w14:textId="77777777" w:rsidR="000036D6" w:rsidRDefault="000036D6" w:rsidP="000036D6">
      <w:pPr>
        <w:rPr>
          <w:rFonts w:ascii="Verdana" w:hAnsi="Verdana"/>
          <w:sz w:val="16"/>
          <w:szCs w:val="16"/>
        </w:rPr>
      </w:pPr>
    </w:p>
    <w:p w14:paraId="3A5F9EF3" w14:textId="77777777" w:rsidR="000036D6" w:rsidRDefault="000036D6" w:rsidP="000036D6">
      <w:pPr>
        <w:rPr>
          <w:rFonts w:ascii="Verdana" w:hAnsi="Verdana"/>
          <w:sz w:val="16"/>
          <w:szCs w:val="16"/>
        </w:rPr>
      </w:pPr>
    </w:p>
    <w:p w14:paraId="3A5F9EF4" w14:textId="77777777" w:rsidR="000036D6" w:rsidRDefault="000036D6" w:rsidP="000036D6">
      <w:pPr>
        <w:rPr>
          <w:rFonts w:ascii="Verdana" w:hAnsi="Verdana"/>
          <w:sz w:val="16"/>
          <w:szCs w:val="16"/>
        </w:rPr>
      </w:pPr>
    </w:p>
    <w:p w14:paraId="3A5F9EF5" w14:textId="77777777" w:rsidR="000036D6" w:rsidRDefault="000036D6" w:rsidP="000036D6">
      <w:pPr>
        <w:rPr>
          <w:rFonts w:ascii="Verdana" w:hAnsi="Verdana"/>
          <w:sz w:val="16"/>
          <w:szCs w:val="16"/>
        </w:rPr>
      </w:pPr>
    </w:p>
    <w:p w14:paraId="3A5F9EF6" w14:textId="77777777" w:rsidR="000036D6" w:rsidRDefault="000036D6" w:rsidP="000036D6">
      <w:pPr>
        <w:rPr>
          <w:rFonts w:ascii="Verdana" w:hAnsi="Verdana"/>
          <w:sz w:val="16"/>
          <w:szCs w:val="16"/>
        </w:rPr>
      </w:pPr>
    </w:p>
    <w:p w14:paraId="3A5F9EF7" w14:textId="77777777" w:rsidR="000036D6" w:rsidRDefault="000036D6" w:rsidP="000036D6">
      <w:pPr>
        <w:rPr>
          <w:rFonts w:ascii="Verdana" w:hAnsi="Verdana"/>
          <w:sz w:val="16"/>
          <w:szCs w:val="16"/>
        </w:rPr>
      </w:pPr>
    </w:p>
    <w:p w14:paraId="3A5F9EF8" w14:textId="77777777" w:rsidR="000036D6" w:rsidRDefault="000036D6" w:rsidP="000036D6">
      <w:pPr>
        <w:rPr>
          <w:rFonts w:ascii="Verdana" w:hAnsi="Verdana"/>
          <w:sz w:val="16"/>
          <w:szCs w:val="16"/>
        </w:rPr>
      </w:pPr>
    </w:p>
    <w:p w14:paraId="3A5F9EF9" w14:textId="77777777" w:rsidR="000036D6" w:rsidRDefault="000036D6" w:rsidP="000036D6">
      <w:pPr>
        <w:rPr>
          <w:rFonts w:ascii="Verdana" w:hAnsi="Verdana"/>
          <w:sz w:val="16"/>
          <w:szCs w:val="16"/>
        </w:rPr>
      </w:pPr>
    </w:p>
    <w:p w14:paraId="3A5F9EFA" w14:textId="77777777" w:rsidR="000036D6" w:rsidRDefault="000036D6" w:rsidP="000036D6">
      <w:pPr>
        <w:rPr>
          <w:rFonts w:ascii="Verdana" w:hAnsi="Verdana"/>
          <w:sz w:val="16"/>
          <w:szCs w:val="16"/>
        </w:rPr>
      </w:pPr>
    </w:p>
    <w:p w14:paraId="3A5F9EFB" w14:textId="77777777" w:rsidR="000036D6" w:rsidRDefault="000036D6" w:rsidP="000036D6">
      <w:pPr>
        <w:rPr>
          <w:rFonts w:ascii="Verdana" w:hAnsi="Verdana"/>
          <w:sz w:val="16"/>
          <w:szCs w:val="16"/>
        </w:rPr>
      </w:pPr>
    </w:p>
    <w:p w14:paraId="3A5F9EFC" w14:textId="77777777" w:rsidR="000036D6" w:rsidRDefault="000036D6" w:rsidP="000036D6">
      <w:pPr>
        <w:rPr>
          <w:rFonts w:ascii="Verdana" w:hAnsi="Verdana"/>
          <w:sz w:val="16"/>
          <w:szCs w:val="16"/>
        </w:rPr>
      </w:pPr>
    </w:p>
    <w:p w14:paraId="3A5F9EFD" w14:textId="77777777" w:rsidR="000036D6" w:rsidRDefault="000036D6" w:rsidP="000036D6">
      <w:pPr>
        <w:rPr>
          <w:rFonts w:ascii="Verdana" w:hAnsi="Verdana"/>
          <w:sz w:val="16"/>
          <w:szCs w:val="16"/>
        </w:rPr>
      </w:pPr>
    </w:p>
    <w:p w14:paraId="3A5F9EFE" w14:textId="77777777" w:rsidR="000036D6" w:rsidRPr="00465C3E" w:rsidRDefault="000036D6" w:rsidP="000036D6">
      <w:pPr>
        <w:rPr>
          <w:rFonts w:ascii="Verdana" w:hAnsi="Verdana"/>
          <w:sz w:val="16"/>
          <w:szCs w:val="16"/>
        </w:rPr>
      </w:pPr>
    </w:p>
    <w:p w14:paraId="3A5F9EFF" w14:textId="77777777" w:rsidR="000036D6" w:rsidRPr="00BC7B4C" w:rsidRDefault="000036D6" w:rsidP="000036D6">
      <w:pPr>
        <w:jc w:val="center"/>
        <w:rPr>
          <w:rFonts w:ascii="Verdana" w:hAnsi="Verdana" w:cs="Arial"/>
          <w:b/>
          <w:szCs w:val="16"/>
        </w:rPr>
      </w:pPr>
      <w:r>
        <w:rPr>
          <w:rFonts w:ascii="Verdana" w:hAnsi="Verdana" w:cs="Arial"/>
          <w:b/>
          <w:szCs w:val="16"/>
        </w:rPr>
        <w:lastRenderedPageBreak/>
        <w:t xml:space="preserve"> </w:t>
      </w:r>
      <w:r w:rsidRPr="00BC7B4C">
        <w:rPr>
          <w:rFonts w:ascii="Verdana" w:hAnsi="Verdana" w:cs="Arial"/>
          <w:b/>
          <w:szCs w:val="16"/>
        </w:rPr>
        <w:t>Čl. X</w:t>
      </w:r>
    </w:p>
    <w:p w14:paraId="3A5F9F00" w14:textId="77777777" w:rsidR="000036D6" w:rsidRPr="00465C3E" w:rsidRDefault="000036D6" w:rsidP="000036D6">
      <w:pPr>
        <w:jc w:val="center"/>
        <w:rPr>
          <w:rFonts w:ascii="Verdana" w:hAnsi="Verdana" w:cs="Arial"/>
          <w:b/>
          <w:szCs w:val="16"/>
        </w:rPr>
      </w:pPr>
      <w:r w:rsidRPr="00BC7B4C">
        <w:rPr>
          <w:rFonts w:ascii="Verdana" w:hAnsi="Verdana" w:cs="Arial"/>
          <w:b/>
          <w:szCs w:val="16"/>
        </w:rPr>
        <w:t>PREHĽAD PEŇAŽNÝCH TOKOV</w:t>
      </w:r>
    </w:p>
    <w:p w14:paraId="3A5F9F01" w14:textId="77777777" w:rsidR="000036D6" w:rsidRPr="00465C3E" w:rsidRDefault="000036D6" w:rsidP="000036D6">
      <w:pPr>
        <w:numPr>
          <w:ilvl w:val="12"/>
          <w:numId w:val="0"/>
        </w:numPr>
        <w:rPr>
          <w:rFonts w:ascii="Verdana" w:hAnsi="Verdana" w:cs="Arial"/>
          <w:sz w:val="16"/>
          <w:szCs w:val="16"/>
        </w:rPr>
      </w:pPr>
    </w:p>
    <w:p w14:paraId="3A5F9F02" w14:textId="77777777" w:rsidR="000036D6" w:rsidRDefault="000036D6" w:rsidP="000036D6">
      <w:pPr>
        <w:numPr>
          <w:ilvl w:val="12"/>
          <w:numId w:val="0"/>
        </w:numPr>
        <w:rPr>
          <w:rFonts w:ascii="Verdana" w:hAnsi="Verdana" w:cs="Arial"/>
          <w:sz w:val="16"/>
          <w:szCs w:val="16"/>
        </w:rPr>
      </w:pPr>
      <w:r w:rsidRPr="00465C3E">
        <w:rPr>
          <w:rFonts w:ascii="Verdana" w:hAnsi="Verdana" w:cs="Arial"/>
          <w:sz w:val="16"/>
          <w:szCs w:val="16"/>
        </w:rPr>
        <w:t xml:space="preserve">Spoločnosť sa rozhodla vykazovať prehľad o peňažných tokoch (Cash </w:t>
      </w:r>
      <w:proofErr w:type="spellStart"/>
      <w:r w:rsidRPr="00465C3E">
        <w:rPr>
          <w:rFonts w:ascii="Verdana" w:hAnsi="Verdana" w:cs="Arial"/>
          <w:sz w:val="16"/>
          <w:szCs w:val="16"/>
        </w:rPr>
        <w:t>flow</w:t>
      </w:r>
      <w:proofErr w:type="spellEnd"/>
      <w:r w:rsidRPr="00465C3E">
        <w:rPr>
          <w:rFonts w:ascii="Verdana" w:hAnsi="Verdana" w:cs="Arial"/>
          <w:sz w:val="16"/>
          <w:szCs w:val="16"/>
        </w:rPr>
        <w:t>) použitím nepriamej metódy. Pomocou tejto metódy sa výsledok hospodárenia z bežnej činnosti pred zdanením daňou z príjmov upravuje o vplyvy nepeňažných položiek súvisiacich s prevádzkovou činnosťou účtovnej jednotky. Peňažné toky z investičnej a finančnej činnosti sú vykazované priamou metódou.</w:t>
      </w:r>
    </w:p>
    <w:p w14:paraId="3A5F9F03" w14:textId="77777777" w:rsidR="000036D6" w:rsidRPr="00465C3E" w:rsidRDefault="000036D6" w:rsidP="000036D6">
      <w:pPr>
        <w:numPr>
          <w:ilvl w:val="12"/>
          <w:numId w:val="0"/>
        </w:numPr>
        <w:rPr>
          <w:rFonts w:ascii="Verdana" w:hAnsi="Verdana" w:cs="Arial"/>
          <w:sz w:val="16"/>
          <w:szCs w:val="16"/>
        </w:rPr>
      </w:pPr>
    </w:p>
    <w:tbl>
      <w:tblPr>
        <w:tblW w:w="5000" w:type="pct"/>
        <w:jc w:val="center"/>
        <w:tblLayout w:type="fixed"/>
        <w:tblLook w:val="00A0" w:firstRow="1" w:lastRow="0" w:firstColumn="1" w:lastColumn="0" w:noHBand="0" w:noVBand="0"/>
      </w:tblPr>
      <w:tblGrid>
        <w:gridCol w:w="1155"/>
        <w:gridCol w:w="4983"/>
        <w:gridCol w:w="1317"/>
        <w:gridCol w:w="1585"/>
      </w:tblGrid>
      <w:tr w:rsidR="000036D6" w:rsidRPr="00465C3E" w14:paraId="3A5F9F08" w14:textId="77777777" w:rsidTr="00973805">
        <w:trPr>
          <w:trHeight w:val="300"/>
          <w:tblHeader/>
          <w:jc w:val="center"/>
        </w:trPr>
        <w:tc>
          <w:tcPr>
            <w:tcW w:w="1155" w:type="dxa"/>
            <w:vMerge w:val="restart"/>
            <w:tcBorders>
              <w:top w:val="single" w:sz="12" w:space="0" w:color="auto"/>
              <w:left w:val="single" w:sz="12" w:space="0" w:color="auto"/>
              <w:bottom w:val="single" w:sz="12" w:space="0" w:color="auto"/>
              <w:right w:val="single" w:sz="12" w:space="0" w:color="auto"/>
            </w:tcBorders>
            <w:vAlign w:val="center"/>
          </w:tcPr>
          <w:p w14:paraId="3A5F9F04"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Označenie položky</w:t>
            </w:r>
          </w:p>
        </w:tc>
        <w:tc>
          <w:tcPr>
            <w:tcW w:w="4983" w:type="dxa"/>
            <w:vMerge w:val="restart"/>
            <w:tcBorders>
              <w:top w:val="single" w:sz="12" w:space="0" w:color="auto"/>
              <w:left w:val="single" w:sz="12" w:space="0" w:color="auto"/>
              <w:bottom w:val="single" w:sz="12" w:space="0" w:color="auto"/>
              <w:right w:val="single" w:sz="12" w:space="0" w:color="auto"/>
            </w:tcBorders>
            <w:vAlign w:val="center"/>
          </w:tcPr>
          <w:p w14:paraId="3A5F9F05"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Obsah položky</w:t>
            </w:r>
          </w:p>
        </w:tc>
        <w:tc>
          <w:tcPr>
            <w:tcW w:w="1317" w:type="dxa"/>
            <w:vMerge w:val="restart"/>
            <w:tcBorders>
              <w:top w:val="single" w:sz="12" w:space="0" w:color="auto"/>
              <w:left w:val="single" w:sz="12" w:space="0" w:color="auto"/>
              <w:bottom w:val="single" w:sz="12" w:space="0" w:color="auto"/>
              <w:right w:val="single" w:sz="12" w:space="0" w:color="auto"/>
            </w:tcBorders>
            <w:vAlign w:val="center"/>
          </w:tcPr>
          <w:p w14:paraId="3A5F9F06" w14:textId="77777777" w:rsidR="000036D6" w:rsidRPr="00465C3E" w:rsidRDefault="000036D6" w:rsidP="00973805">
            <w:pPr>
              <w:pStyle w:val="TopHeader"/>
              <w:rPr>
                <w:rFonts w:ascii="Verdana" w:hAnsi="Verdana"/>
                <w:b w:val="0"/>
                <w:i/>
                <w:sz w:val="16"/>
                <w:szCs w:val="16"/>
              </w:rPr>
            </w:pPr>
            <w:r w:rsidRPr="00465C3E">
              <w:rPr>
                <w:rFonts w:ascii="Verdana" w:hAnsi="Verdana"/>
                <w:b w:val="0"/>
                <w:i/>
                <w:sz w:val="16"/>
                <w:szCs w:val="16"/>
              </w:rPr>
              <w:t>Bežné účtovné obdobie</w:t>
            </w:r>
          </w:p>
        </w:tc>
        <w:tc>
          <w:tcPr>
            <w:tcW w:w="1585" w:type="dxa"/>
            <w:vMerge w:val="restart"/>
            <w:tcBorders>
              <w:top w:val="single" w:sz="12" w:space="0" w:color="auto"/>
              <w:left w:val="single" w:sz="12" w:space="0" w:color="auto"/>
              <w:bottom w:val="single" w:sz="12" w:space="0" w:color="auto"/>
              <w:right w:val="single" w:sz="12" w:space="0" w:color="auto"/>
            </w:tcBorders>
            <w:vAlign w:val="center"/>
          </w:tcPr>
          <w:p w14:paraId="3A5F9F07" w14:textId="77777777" w:rsidR="000036D6" w:rsidRPr="00465C3E" w:rsidRDefault="000036D6" w:rsidP="00973805">
            <w:pPr>
              <w:pStyle w:val="TopHeader"/>
              <w:rPr>
                <w:rFonts w:ascii="Verdana" w:hAnsi="Verdana"/>
                <w:b w:val="0"/>
                <w:i/>
                <w:sz w:val="16"/>
                <w:szCs w:val="16"/>
              </w:rPr>
            </w:pPr>
            <w:r w:rsidRPr="00A02E3E">
              <w:rPr>
                <w:rFonts w:ascii="Verdana" w:hAnsi="Verdana"/>
                <w:b w:val="0"/>
                <w:i/>
                <w:sz w:val="16"/>
                <w:szCs w:val="16"/>
              </w:rPr>
              <w:t>Bezprostredne predchádzajúce účtovné obdobie</w:t>
            </w:r>
          </w:p>
        </w:tc>
      </w:tr>
      <w:tr w:rsidR="000036D6" w:rsidRPr="00465C3E" w14:paraId="3A5F9F0D" w14:textId="77777777" w:rsidTr="00973805">
        <w:trPr>
          <w:trHeight w:val="317"/>
          <w:tblHeader/>
          <w:jc w:val="center"/>
        </w:trPr>
        <w:tc>
          <w:tcPr>
            <w:tcW w:w="1155" w:type="dxa"/>
            <w:vMerge/>
            <w:tcBorders>
              <w:top w:val="single" w:sz="8" w:space="0" w:color="000000"/>
              <w:left w:val="single" w:sz="12" w:space="0" w:color="auto"/>
              <w:bottom w:val="single" w:sz="12" w:space="0" w:color="auto"/>
              <w:right w:val="single" w:sz="12" w:space="0" w:color="auto"/>
            </w:tcBorders>
            <w:vAlign w:val="center"/>
          </w:tcPr>
          <w:p w14:paraId="3A5F9F09" w14:textId="77777777" w:rsidR="000036D6" w:rsidRPr="00465C3E" w:rsidRDefault="000036D6" w:rsidP="00973805">
            <w:pPr>
              <w:rPr>
                <w:rFonts w:ascii="Verdana" w:hAnsi="Verdana"/>
                <w:sz w:val="16"/>
                <w:szCs w:val="16"/>
              </w:rPr>
            </w:pPr>
          </w:p>
        </w:tc>
        <w:tc>
          <w:tcPr>
            <w:tcW w:w="4983" w:type="dxa"/>
            <w:vMerge/>
            <w:tcBorders>
              <w:top w:val="single" w:sz="8" w:space="0" w:color="000000"/>
              <w:left w:val="single" w:sz="12" w:space="0" w:color="auto"/>
              <w:bottom w:val="single" w:sz="12" w:space="0" w:color="auto"/>
              <w:right w:val="single" w:sz="12" w:space="0" w:color="auto"/>
            </w:tcBorders>
            <w:vAlign w:val="center"/>
          </w:tcPr>
          <w:p w14:paraId="3A5F9F0A" w14:textId="77777777" w:rsidR="000036D6" w:rsidRPr="00465C3E" w:rsidRDefault="000036D6" w:rsidP="00973805">
            <w:pPr>
              <w:rPr>
                <w:rFonts w:ascii="Verdana" w:hAnsi="Verdana"/>
                <w:sz w:val="16"/>
                <w:szCs w:val="16"/>
              </w:rPr>
            </w:pPr>
          </w:p>
        </w:tc>
        <w:tc>
          <w:tcPr>
            <w:tcW w:w="1317" w:type="dxa"/>
            <w:vMerge/>
            <w:tcBorders>
              <w:top w:val="single" w:sz="8" w:space="0" w:color="000000"/>
              <w:left w:val="single" w:sz="12" w:space="0" w:color="auto"/>
              <w:bottom w:val="single" w:sz="12" w:space="0" w:color="auto"/>
              <w:right w:val="single" w:sz="12" w:space="0" w:color="auto"/>
            </w:tcBorders>
            <w:vAlign w:val="center"/>
          </w:tcPr>
          <w:p w14:paraId="3A5F9F0B" w14:textId="77777777" w:rsidR="000036D6" w:rsidRPr="00465C3E" w:rsidRDefault="000036D6" w:rsidP="00973805">
            <w:pPr>
              <w:rPr>
                <w:rFonts w:ascii="Verdana" w:hAnsi="Verdana"/>
                <w:sz w:val="16"/>
                <w:szCs w:val="16"/>
              </w:rPr>
            </w:pPr>
          </w:p>
        </w:tc>
        <w:tc>
          <w:tcPr>
            <w:tcW w:w="1585" w:type="dxa"/>
            <w:vMerge/>
            <w:tcBorders>
              <w:top w:val="single" w:sz="8" w:space="0" w:color="000000"/>
              <w:left w:val="single" w:sz="12" w:space="0" w:color="auto"/>
              <w:bottom w:val="single" w:sz="12" w:space="0" w:color="auto"/>
              <w:right w:val="single" w:sz="12" w:space="0" w:color="auto"/>
            </w:tcBorders>
            <w:vAlign w:val="center"/>
          </w:tcPr>
          <w:p w14:paraId="3A5F9F0C" w14:textId="77777777" w:rsidR="000036D6" w:rsidRPr="00465C3E" w:rsidRDefault="000036D6" w:rsidP="00973805">
            <w:pPr>
              <w:rPr>
                <w:rFonts w:ascii="Verdana" w:hAnsi="Verdana"/>
                <w:sz w:val="16"/>
                <w:szCs w:val="16"/>
              </w:rPr>
            </w:pPr>
          </w:p>
        </w:tc>
      </w:tr>
      <w:tr w:rsidR="000036D6" w:rsidRPr="00465C3E" w14:paraId="3A5F9F12" w14:textId="77777777" w:rsidTr="00973805">
        <w:trPr>
          <w:trHeight w:val="330"/>
          <w:jc w:val="center"/>
        </w:trPr>
        <w:tc>
          <w:tcPr>
            <w:tcW w:w="1155" w:type="dxa"/>
            <w:tcBorders>
              <w:top w:val="single" w:sz="12" w:space="0" w:color="auto"/>
              <w:left w:val="single" w:sz="12" w:space="0" w:color="auto"/>
              <w:bottom w:val="single" w:sz="6" w:space="0" w:color="auto"/>
              <w:right w:val="single" w:sz="12" w:space="0" w:color="auto"/>
            </w:tcBorders>
            <w:noWrap/>
            <w:vAlign w:val="center"/>
          </w:tcPr>
          <w:p w14:paraId="3A5F9F0E" w14:textId="77777777" w:rsidR="000036D6" w:rsidRPr="00465C3E" w:rsidRDefault="000036D6" w:rsidP="00973805">
            <w:pPr>
              <w:rPr>
                <w:rFonts w:ascii="Verdana" w:hAnsi="Verdana"/>
                <w:sz w:val="16"/>
                <w:szCs w:val="16"/>
              </w:rPr>
            </w:pPr>
            <w:r w:rsidRPr="00465C3E">
              <w:rPr>
                <w:rFonts w:ascii="Verdana" w:hAnsi="Verdana"/>
                <w:sz w:val="16"/>
                <w:szCs w:val="16"/>
              </w:rPr>
              <w:t> </w:t>
            </w:r>
          </w:p>
        </w:tc>
        <w:tc>
          <w:tcPr>
            <w:tcW w:w="4983" w:type="dxa"/>
            <w:tcBorders>
              <w:top w:val="single" w:sz="12" w:space="0" w:color="auto"/>
              <w:left w:val="single" w:sz="12" w:space="0" w:color="auto"/>
              <w:bottom w:val="single" w:sz="6" w:space="0" w:color="auto"/>
              <w:right w:val="single" w:sz="12" w:space="0" w:color="auto"/>
            </w:tcBorders>
            <w:noWrap/>
            <w:vAlign w:val="center"/>
          </w:tcPr>
          <w:p w14:paraId="3A5F9F0F" w14:textId="77777777" w:rsidR="000036D6" w:rsidRPr="00465C3E" w:rsidRDefault="000036D6" w:rsidP="00973805">
            <w:pPr>
              <w:jc w:val="left"/>
              <w:rPr>
                <w:rFonts w:ascii="Verdana" w:hAnsi="Verdana"/>
                <w:b/>
                <w:sz w:val="16"/>
                <w:szCs w:val="16"/>
              </w:rPr>
            </w:pPr>
            <w:r w:rsidRPr="00465C3E">
              <w:rPr>
                <w:rFonts w:ascii="Verdana" w:hAnsi="Verdana"/>
                <w:b/>
                <w:sz w:val="16"/>
                <w:szCs w:val="16"/>
              </w:rPr>
              <w:t>Peňažné toky z prevádzkovej činnosti</w:t>
            </w:r>
          </w:p>
        </w:tc>
        <w:tc>
          <w:tcPr>
            <w:tcW w:w="1317" w:type="dxa"/>
            <w:tcBorders>
              <w:top w:val="single" w:sz="12" w:space="0" w:color="auto"/>
              <w:left w:val="single" w:sz="12" w:space="0" w:color="auto"/>
              <w:bottom w:val="single" w:sz="6" w:space="0" w:color="auto"/>
              <w:right w:val="single" w:sz="12" w:space="0" w:color="auto"/>
            </w:tcBorders>
            <w:noWrap/>
            <w:vAlign w:val="center"/>
          </w:tcPr>
          <w:p w14:paraId="3A5F9F10" w14:textId="77777777" w:rsidR="000036D6" w:rsidRPr="00465C3E" w:rsidRDefault="000036D6" w:rsidP="00973805">
            <w:pPr>
              <w:jc w:val="right"/>
              <w:rPr>
                <w:rFonts w:ascii="Verdana" w:hAnsi="Verdana"/>
                <w:sz w:val="16"/>
                <w:szCs w:val="16"/>
              </w:rPr>
            </w:pPr>
          </w:p>
        </w:tc>
        <w:tc>
          <w:tcPr>
            <w:tcW w:w="1585" w:type="dxa"/>
            <w:tcBorders>
              <w:top w:val="single" w:sz="12" w:space="0" w:color="auto"/>
              <w:left w:val="single" w:sz="12" w:space="0" w:color="auto"/>
              <w:bottom w:val="single" w:sz="6" w:space="0" w:color="auto"/>
              <w:right w:val="single" w:sz="12" w:space="0" w:color="auto"/>
            </w:tcBorders>
            <w:noWrap/>
            <w:vAlign w:val="center"/>
          </w:tcPr>
          <w:p w14:paraId="3A5F9F11" w14:textId="77777777" w:rsidR="000036D6" w:rsidRPr="00465C3E" w:rsidRDefault="000036D6" w:rsidP="00973805">
            <w:pPr>
              <w:jc w:val="right"/>
              <w:rPr>
                <w:rFonts w:ascii="Verdana" w:hAnsi="Verdana"/>
                <w:sz w:val="16"/>
                <w:szCs w:val="16"/>
              </w:rPr>
            </w:pPr>
          </w:p>
        </w:tc>
      </w:tr>
      <w:tr w:rsidR="00F8006B" w:rsidRPr="00465C3E" w14:paraId="3A5F9F17" w14:textId="77777777" w:rsidTr="00973805">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13" w14:textId="77777777" w:rsidR="00F8006B" w:rsidRPr="00465C3E" w:rsidRDefault="00F8006B" w:rsidP="00F8006B">
            <w:pPr>
              <w:rPr>
                <w:rFonts w:ascii="Verdana" w:hAnsi="Verdana"/>
                <w:sz w:val="16"/>
                <w:szCs w:val="16"/>
              </w:rPr>
            </w:pPr>
            <w:r w:rsidRPr="00465C3E">
              <w:rPr>
                <w:rFonts w:ascii="Verdana" w:hAnsi="Verdana"/>
                <w:sz w:val="16"/>
                <w:szCs w:val="16"/>
              </w:rPr>
              <w:t>Z/S</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5F9F14" w14:textId="77777777" w:rsidR="00F8006B" w:rsidRPr="00465C3E" w:rsidRDefault="00F8006B" w:rsidP="00F8006B">
            <w:pPr>
              <w:jc w:val="left"/>
              <w:rPr>
                <w:rFonts w:ascii="Verdana" w:hAnsi="Verdana"/>
                <w:sz w:val="16"/>
                <w:szCs w:val="16"/>
              </w:rPr>
            </w:pPr>
            <w:r w:rsidRPr="00465C3E">
              <w:rPr>
                <w:rFonts w:ascii="Verdana" w:hAnsi="Verdana"/>
                <w:sz w:val="16"/>
                <w:szCs w:val="16"/>
              </w:rPr>
              <w:t>Výsledok hospodárenia z bežnej činnosti pred zdanením daňou z príjmov </w:t>
            </w:r>
            <w:r w:rsidRPr="00465C3E">
              <w:rPr>
                <w:rFonts w:ascii="Verdana" w:hAnsi="Verdana"/>
                <w:sz w:val="16"/>
                <w:szCs w:val="16"/>
                <w:vertAlign w:val="superscript"/>
              </w:rPr>
              <w:t xml:space="preserve"> </w:t>
            </w:r>
            <w:r w:rsidRPr="00465C3E">
              <w:rPr>
                <w:rFonts w:ascii="Verdana" w:hAnsi="Verdana"/>
                <w:sz w:val="16"/>
                <w:szCs w:val="16"/>
              </w:rPr>
              <w:t>(+/-)</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15" w14:textId="5292EAFC" w:rsidR="00F8006B" w:rsidRPr="00465C3E" w:rsidRDefault="00F8006B" w:rsidP="00F8006B">
            <w:pPr>
              <w:jc w:val="right"/>
              <w:rPr>
                <w:rFonts w:ascii="Verdana" w:hAnsi="Verdana"/>
                <w:sz w:val="16"/>
                <w:szCs w:val="16"/>
              </w:rPr>
            </w:pPr>
            <w:r>
              <w:rPr>
                <w:rFonts w:ascii="Verdana" w:hAnsi="Verdana"/>
                <w:sz w:val="16"/>
                <w:szCs w:val="16"/>
              </w:rPr>
              <w:t>779 191</w:t>
            </w:r>
          </w:p>
        </w:tc>
        <w:tc>
          <w:tcPr>
            <w:tcW w:w="1585" w:type="dxa"/>
            <w:tcBorders>
              <w:top w:val="single" w:sz="6" w:space="0" w:color="auto"/>
              <w:left w:val="single" w:sz="12" w:space="0" w:color="auto"/>
              <w:bottom w:val="single" w:sz="6" w:space="0" w:color="auto"/>
              <w:right w:val="single" w:sz="12" w:space="0" w:color="auto"/>
            </w:tcBorders>
            <w:noWrap/>
            <w:vAlign w:val="center"/>
          </w:tcPr>
          <w:p w14:paraId="3A5F9F16" w14:textId="79CB71FD" w:rsidR="00F8006B" w:rsidRPr="00465C3E" w:rsidRDefault="00F8006B" w:rsidP="00F8006B">
            <w:pPr>
              <w:jc w:val="right"/>
              <w:rPr>
                <w:rFonts w:ascii="Verdana" w:hAnsi="Verdana"/>
                <w:sz w:val="16"/>
                <w:szCs w:val="16"/>
              </w:rPr>
            </w:pPr>
            <w:r>
              <w:rPr>
                <w:rFonts w:ascii="Verdana" w:hAnsi="Verdana"/>
                <w:sz w:val="16"/>
                <w:szCs w:val="16"/>
              </w:rPr>
              <w:t>858 516</w:t>
            </w:r>
          </w:p>
        </w:tc>
      </w:tr>
      <w:tr w:rsidR="00F8006B" w:rsidRPr="00465C3E" w14:paraId="3A5F9F1E" w14:textId="77777777" w:rsidTr="00973805">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18" w14:textId="77777777" w:rsidR="00F8006B" w:rsidRPr="00465C3E" w:rsidRDefault="00F8006B" w:rsidP="00F8006B">
            <w:pPr>
              <w:rPr>
                <w:rFonts w:ascii="Verdana" w:hAnsi="Verdana"/>
                <w:i/>
                <w:sz w:val="16"/>
                <w:szCs w:val="16"/>
              </w:rPr>
            </w:pPr>
            <w:r w:rsidRPr="00465C3E">
              <w:rPr>
                <w:rFonts w:ascii="Verdana" w:hAnsi="Verdana"/>
                <w:i/>
                <w:sz w:val="16"/>
                <w:szCs w:val="16"/>
              </w:rPr>
              <w:t>A. 1.</w:t>
            </w:r>
          </w:p>
        </w:tc>
        <w:tc>
          <w:tcPr>
            <w:tcW w:w="4983" w:type="dxa"/>
            <w:tcBorders>
              <w:top w:val="single" w:sz="6" w:space="0" w:color="auto"/>
              <w:left w:val="single" w:sz="12" w:space="0" w:color="auto"/>
              <w:bottom w:val="single" w:sz="6" w:space="0" w:color="auto"/>
              <w:right w:val="single" w:sz="12" w:space="0" w:color="auto"/>
            </w:tcBorders>
            <w:vAlign w:val="center"/>
          </w:tcPr>
          <w:p w14:paraId="3A5F9F19" w14:textId="77777777" w:rsidR="00F8006B" w:rsidRPr="00465C3E" w:rsidRDefault="00F8006B" w:rsidP="00F8006B">
            <w:pPr>
              <w:jc w:val="left"/>
              <w:rPr>
                <w:rFonts w:ascii="Verdana" w:hAnsi="Verdana"/>
                <w:i/>
                <w:iCs/>
                <w:sz w:val="16"/>
                <w:szCs w:val="16"/>
              </w:rPr>
            </w:pPr>
            <w:r w:rsidRPr="00465C3E">
              <w:rPr>
                <w:rFonts w:ascii="Verdana" w:hAnsi="Verdana"/>
                <w:i/>
                <w:iCs/>
                <w:sz w:val="16"/>
                <w:szCs w:val="16"/>
              </w:rPr>
              <w:t>Nepeňažné operácie ovplyvňujúce výsledok hospodárenia </w:t>
            </w:r>
          </w:p>
          <w:p w14:paraId="3A5F9F1A" w14:textId="77777777" w:rsidR="00F8006B" w:rsidRPr="00465C3E" w:rsidRDefault="00F8006B" w:rsidP="00F8006B">
            <w:pPr>
              <w:jc w:val="left"/>
              <w:rPr>
                <w:rFonts w:ascii="Verdana" w:hAnsi="Verdana"/>
                <w:i/>
                <w:iCs/>
                <w:sz w:val="16"/>
                <w:szCs w:val="16"/>
              </w:rPr>
            </w:pPr>
            <w:r w:rsidRPr="00465C3E">
              <w:rPr>
                <w:rFonts w:ascii="Verdana" w:hAnsi="Verdana"/>
                <w:i/>
                <w:iCs/>
                <w:sz w:val="16"/>
                <w:szCs w:val="16"/>
              </w:rPr>
              <w:t xml:space="preserve">z bežnej činnosti pred  zdanením daňou z príjmov (+/-), (súčet A. 1. 1. až A. 1. 13.)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1C" w14:textId="3A1AE92D" w:rsidR="00F8006B" w:rsidRPr="00BC7B4C" w:rsidRDefault="004D3958" w:rsidP="00F8006B">
            <w:pPr>
              <w:jc w:val="right"/>
              <w:rPr>
                <w:rFonts w:ascii="Verdana" w:hAnsi="Verdana"/>
                <w:sz w:val="16"/>
                <w:szCs w:val="16"/>
              </w:rPr>
            </w:pPr>
            <w:r>
              <w:rPr>
                <w:rFonts w:ascii="Verdana" w:hAnsi="Verdana"/>
                <w:sz w:val="16"/>
                <w:szCs w:val="16"/>
              </w:rPr>
              <w:t>1</w:t>
            </w:r>
            <w:r w:rsidR="00E95996">
              <w:rPr>
                <w:rFonts w:ascii="Verdana" w:hAnsi="Verdana"/>
                <w:sz w:val="16"/>
                <w:szCs w:val="16"/>
              </w:rPr>
              <w:t> 916 878</w:t>
            </w:r>
          </w:p>
        </w:tc>
        <w:tc>
          <w:tcPr>
            <w:tcW w:w="1585" w:type="dxa"/>
            <w:tcBorders>
              <w:top w:val="single" w:sz="6" w:space="0" w:color="auto"/>
              <w:left w:val="single" w:sz="12" w:space="0" w:color="auto"/>
              <w:bottom w:val="single" w:sz="6" w:space="0" w:color="auto"/>
              <w:right w:val="single" w:sz="12" w:space="0" w:color="auto"/>
            </w:tcBorders>
            <w:noWrap/>
            <w:vAlign w:val="center"/>
          </w:tcPr>
          <w:p w14:paraId="2D8064C4" w14:textId="77777777" w:rsidR="00F8006B" w:rsidRPr="00037DAF" w:rsidRDefault="00F8006B" w:rsidP="00F8006B">
            <w:pPr>
              <w:jc w:val="right"/>
              <w:rPr>
                <w:rFonts w:ascii="Verdana" w:hAnsi="Verdana"/>
                <w:sz w:val="16"/>
                <w:szCs w:val="16"/>
              </w:rPr>
            </w:pPr>
            <w:r w:rsidRPr="00037DAF">
              <w:rPr>
                <w:rFonts w:ascii="Verdana" w:hAnsi="Verdana"/>
                <w:sz w:val="16"/>
                <w:szCs w:val="16"/>
              </w:rPr>
              <w:t>2 225 279</w:t>
            </w:r>
          </w:p>
          <w:p w14:paraId="3A5F9F1D" w14:textId="0CE0F76A" w:rsidR="00F8006B" w:rsidRPr="00BC7B4C" w:rsidRDefault="00F8006B" w:rsidP="00F8006B">
            <w:pPr>
              <w:jc w:val="right"/>
              <w:rPr>
                <w:rFonts w:ascii="Verdana" w:hAnsi="Verdana"/>
                <w:sz w:val="16"/>
                <w:szCs w:val="16"/>
              </w:rPr>
            </w:pPr>
          </w:p>
        </w:tc>
      </w:tr>
      <w:tr w:rsidR="00F8006B" w:rsidRPr="00465C3E" w14:paraId="3A5F9F23" w14:textId="77777777" w:rsidTr="00973805">
        <w:trPr>
          <w:trHeight w:val="42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1F" w14:textId="77777777" w:rsidR="00F8006B" w:rsidRPr="00465C3E" w:rsidRDefault="00F8006B" w:rsidP="00F8006B">
            <w:pPr>
              <w:rPr>
                <w:rFonts w:ascii="Verdana" w:hAnsi="Verdana"/>
                <w:sz w:val="16"/>
                <w:szCs w:val="16"/>
              </w:rPr>
            </w:pPr>
            <w:r w:rsidRPr="00465C3E">
              <w:rPr>
                <w:rFonts w:ascii="Verdana" w:hAnsi="Verdana"/>
                <w:sz w:val="16"/>
                <w:szCs w:val="16"/>
              </w:rPr>
              <w:t>A. 1. 1.</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5F9F20" w14:textId="77777777" w:rsidR="00F8006B" w:rsidRPr="00465C3E" w:rsidRDefault="00F8006B" w:rsidP="00F8006B">
            <w:pPr>
              <w:jc w:val="left"/>
              <w:rPr>
                <w:rFonts w:ascii="Verdana" w:hAnsi="Verdana"/>
                <w:sz w:val="16"/>
                <w:szCs w:val="16"/>
              </w:rPr>
            </w:pPr>
            <w:r w:rsidRPr="00465C3E">
              <w:rPr>
                <w:rFonts w:ascii="Verdana" w:hAnsi="Verdana"/>
                <w:sz w:val="16"/>
                <w:szCs w:val="16"/>
              </w:rPr>
              <w:t>Odpisy dlhodobého nehmotného majetku a dlhodobého hmotného majetku</w:t>
            </w:r>
            <w:r w:rsidRPr="00465C3E">
              <w:rPr>
                <w:rFonts w:ascii="Verdana" w:hAnsi="Verdana"/>
                <w:sz w:val="16"/>
                <w:szCs w:val="16"/>
                <w:vertAlign w:val="superscript"/>
              </w:rPr>
              <w:t xml:space="preserve"> </w:t>
            </w:r>
            <w:r w:rsidRPr="00465C3E">
              <w:rPr>
                <w:rFonts w:ascii="Verdana" w:hAnsi="Verdana"/>
                <w:sz w:val="16"/>
                <w:szCs w:val="16"/>
              </w:rPr>
              <w:t>(+)</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21" w14:textId="0D777E83" w:rsidR="00F8006B" w:rsidRPr="00BC7B4C" w:rsidRDefault="00F8006B" w:rsidP="00F8006B">
            <w:pPr>
              <w:jc w:val="right"/>
              <w:rPr>
                <w:rFonts w:ascii="Verdana" w:hAnsi="Verdana"/>
                <w:sz w:val="16"/>
                <w:szCs w:val="16"/>
              </w:rPr>
            </w:pPr>
            <w:r>
              <w:rPr>
                <w:rFonts w:ascii="Verdana" w:hAnsi="Verdana"/>
                <w:sz w:val="16"/>
                <w:szCs w:val="16"/>
              </w:rPr>
              <w:t>581 119</w:t>
            </w:r>
          </w:p>
        </w:tc>
        <w:tc>
          <w:tcPr>
            <w:tcW w:w="1585" w:type="dxa"/>
            <w:tcBorders>
              <w:top w:val="single" w:sz="6" w:space="0" w:color="auto"/>
              <w:left w:val="single" w:sz="12" w:space="0" w:color="auto"/>
              <w:bottom w:val="single" w:sz="6" w:space="0" w:color="auto"/>
              <w:right w:val="single" w:sz="12" w:space="0" w:color="auto"/>
            </w:tcBorders>
            <w:noWrap/>
            <w:vAlign w:val="center"/>
          </w:tcPr>
          <w:p w14:paraId="3A5F9F22" w14:textId="5BFF61DE" w:rsidR="00F8006B" w:rsidRPr="00BC7B4C" w:rsidRDefault="00F8006B" w:rsidP="00F8006B">
            <w:pPr>
              <w:jc w:val="right"/>
              <w:rPr>
                <w:rFonts w:ascii="Verdana" w:hAnsi="Verdana"/>
                <w:sz w:val="16"/>
                <w:szCs w:val="16"/>
              </w:rPr>
            </w:pPr>
            <w:r>
              <w:rPr>
                <w:rFonts w:ascii="Verdana" w:hAnsi="Verdana"/>
                <w:sz w:val="16"/>
                <w:szCs w:val="16"/>
              </w:rPr>
              <w:t>500 119</w:t>
            </w:r>
          </w:p>
        </w:tc>
      </w:tr>
      <w:tr w:rsidR="00F8006B" w:rsidRPr="00465C3E" w14:paraId="3A5F9F28" w14:textId="77777777" w:rsidTr="00973805">
        <w:trPr>
          <w:trHeight w:val="102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24" w14:textId="77777777" w:rsidR="00F8006B" w:rsidRPr="00465C3E" w:rsidRDefault="00F8006B" w:rsidP="00F8006B">
            <w:pPr>
              <w:rPr>
                <w:rFonts w:ascii="Verdana" w:hAnsi="Verdana"/>
                <w:sz w:val="16"/>
                <w:szCs w:val="16"/>
              </w:rPr>
            </w:pPr>
            <w:r w:rsidRPr="00465C3E">
              <w:rPr>
                <w:rFonts w:ascii="Verdana" w:hAnsi="Verdana"/>
                <w:sz w:val="16"/>
                <w:szCs w:val="16"/>
              </w:rPr>
              <w:t>A. 1. 2.</w:t>
            </w:r>
          </w:p>
        </w:tc>
        <w:tc>
          <w:tcPr>
            <w:tcW w:w="4983" w:type="dxa"/>
            <w:tcBorders>
              <w:top w:val="single" w:sz="6" w:space="0" w:color="auto"/>
              <w:left w:val="single" w:sz="12" w:space="0" w:color="auto"/>
              <w:bottom w:val="single" w:sz="6" w:space="0" w:color="auto"/>
              <w:right w:val="single" w:sz="12" w:space="0" w:color="auto"/>
            </w:tcBorders>
            <w:vAlign w:val="center"/>
          </w:tcPr>
          <w:p w14:paraId="3A5F9F25" w14:textId="77777777" w:rsidR="00F8006B" w:rsidRPr="00465C3E" w:rsidRDefault="00F8006B" w:rsidP="00F8006B">
            <w:pPr>
              <w:jc w:val="left"/>
              <w:rPr>
                <w:rFonts w:ascii="Verdana" w:hAnsi="Verdana"/>
                <w:sz w:val="16"/>
                <w:szCs w:val="16"/>
              </w:rPr>
            </w:pPr>
            <w:r w:rsidRPr="00465C3E">
              <w:rPr>
                <w:rFonts w:ascii="Verdana" w:hAnsi="Verdana"/>
                <w:sz w:val="16"/>
                <w:szCs w:val="16"/>
              </w:rPr>
              <w:t>Zostatková hodnota dlhodobého nehmotného majetku a dlhodobého hmotného majetku účtovaná pri vyradení tohto majetku do nákladov na bežnú činnosť, s výnimkou  jeho  predaja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26" w14:textId="77777777" w:rsidR="00F8006B" w:rsidRPr="007B1962" w:rsidRDefault="00F8006B" w:rsidP="00F8006B">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9F27" w14:textId="77777777" w:rsidR="00F8006B" w:rsidRPr="007B1962" w:rsidRDefault="00F8006B" w:rsidP="00F8006B">
            <w:pPr>
              <w:jc w:val="right"/>
              <w:rPr>
                <w:rFonts w:ascii="Verdana" w:hAnsi="Verdana"/>
                <w:sz w:val="16"/>
                <w:szCs w:val="16"/>
              </w:rPr>
            </w:pPr>
          </w:p>
        </w:tc>
      </w:tr>
      <w:tr w:rsidR="00F8006B" w:rsidRPr="00465C3E" w14:paraId="3A5F9F2D" w14:textId="77777777" w:rsidTr="00973805">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29" w14:textId="77777777" w:rsidR="00F8006B" w:rsidRPr="00465C3E" w:rsidRDefault="00F8006B" w:rsidP="00F8006B">
            <w:pPr>
              <w:rPr>
                <w:rFonts w:ascii="Verdana" w:hAnsi="Verdana"/>
                <w:sz w:val="16"/>
                <w:szCs w:val="16"/>
              </w:rPr>
            </w:pPr>
            <w:r w:rsidRPr="00465C3E">
              <w:rPr>
                <w:rFonts w:ascii="Verdana" w:hAnsi="Verdana"/>
                <w:sz w:val="16"/>
                <w:szCs w:val="16"/>
              </w:rPr>
              <w:t>A. 1. 3.</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5F9F2A" w14:textId="77777777" w:rsidR="00F8006B" w:rsidRPr="00465C3E" w:rsidRDefault="00F8006B" w:rsidP="00F8006B">
            <w:pPr>
              <w:jc w:val="left"/>
              <w:rPr>
                <w:rFonts w:ascii="Verdana" w:hAnsi="Verdana"/>
                <w:sz w:val="16"/>
                <w:szCs w:val="16"/>
              </w:rPr>
            </w:pPr>
            <w:r w:rsidRPr="00465C3E">
              <w:rPr>
                <w:rFonts w:ascii="Verdana" w:hAnsi="Verdana"/>
                <w:sz w:val="16"/>
                <w:szCs w:val="16"/>
              </w:rPr>
              <w:t>Odpis opravnej položky k nadobudnutému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2B" w14:textId="77777777" w:rsidR="00F8006B" w:rsidRPr="007B1962" w:rsidRDefault="00F8006B" w:rsidP="00F8006B">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9F2C" w14:textId="77777777" w:rsidR="00F8006B" w:rsidRPr="007B1962" w:rsidRDefault="00F8006B" w:rsidP="00F8006B">
            <w:pPr>
              <w:jc w:val="right"/>
              <w:rPr>
                <w:rFonts w:ascii="Verdana" w:hAnsi="Verdana"/>
                <w:sz w:val="16"/>
                <w:szCs w:val="16"/>
              </w:rPr>
            </w:pPr>
          </w:p>
        </w:tc>
      </w:tr>
      <w:tr w:rsidR="00F8006B" w:rsidRPr="00465C3E" w14:paraId="3A5F9F32" w14:textId="77777777" w:rsidTr="00973805">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2E" w14:textId="77777777" w:rsidR="00F8006B" w:rsidRPr="00465C3E" w:rsidRDefault="00F8006B" w:rsidP="00F8006B">
            <w:pPr>
              <w:rPr>
                <w:rFonts w:ascii="Verdana" w:hAnsi="Verdana"/>
                <w:sz w:val="16"/>
                <w:szCs w:val="16"/>
              </w:rPr>
            </w:pPr>
            <w:r w:rsidRPr="00465C3E">
              <w:rPr>
                <w:rFonts w:ascii="Verdana" w:hAnsi="Verdana"/>
                <w:sz w:val="16"/>
                <w:szCs w:val="16"/>
              </w:rPr>
              <w:t>A. 1. 4.</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5F9F2F" w14:textId="77777777" w:rsidR="00F8006B" w:rsidRPr="00465C3E" w:rsidRDefault="00F8006B" w:rsidP="00F8006B">
            <w:pPr>
              <w:jc w:val="left"/>
              <w:rPr>
                <w:rFonts w:ascii="Verdana" w:hAnsi="Verdana"/>
                <w:sz w:val="16"/>
                <w:szCs w:val="16"/>
              </w:rPr>
            </w:pPr>
            <w:r w:rsidRPr="00465C3E">
              <w:rPr>
                <w:rFonts w:ascii="Verdana" w:hAnsi="Verdana"/>
                <w:sz w:val="16"/>
                <w:szCs w:val="16"/>
              </w:rPr>
              <w:t>Zmena stavu dlhodobých rezerv </w:t>
            </w:r>
            <w:r w:rsidRPr="00465C3E">
              <w:rPr>
                <w:rFonts w:ascii="Verdana" w:hAnsi="Verdana"/>
                <w:sz w:val="16"/>
                <w:szCs w:val="16"/>
                <w:vertAlign w:val="superscript"/>
              </w:rPr>
              <w:t xml:space="preserve"> </w:t>
            </w:r>
            <w:r w:rsidRPr="00465C3E">
              <w:rPr>
                <w:rFonts w:ascii="Verdana" w:hAnsi="Verdana"/>
                <w:sz w:val="16"/>
                <w:szCs w:val="16"/>
              </w:rPr>
              <w:t>(+/-)</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30" w14:textId="31CBF34D" w:rsidR="00F8006B" w:rsidRPr="00BC7B4C" w:rsidRDefault="00F8006B" w:rsidP="00F8006B">
            <w:pPr>
              <w:jc w:val="right"/>
              <w:rPr>
                <w:rFonts w:ascii="Verdana" w:hAnsi="Verdana"/>
                <w:sz w:val="16"/>
                <w:szCs w:val="16"/>
              </w:rPr>
            </w:pPr>
            <w:r>
              <w:rPr>
                <w:rFonts w:ascii="Verdana" w:hAnsi="Verdana"/>
                <w:sz w:val="16"/>
                <w:szCs w:val="16"/>
              </w:rPr>
              <w:t>15 999</w:t>
            </w:r>
          </w:p>
        </w:tc>
        <w:tc>
          <w:tcPr>
            <w:tcW w:w="1585" w:type="dxa"/>
            <w:tcBorders>
              <w:top w:val="single" w:sz="6" w:space="0" w:color="auto"/>
              <w:left w:val="single" w:sz="12" w:space="0" w:color="auto"/>
              <w:bottom w:val="single" w:sz="6" w:space="0" w:color="auto"/>
              <w:right w:val="single" w:sz="12" w:space="0" w:color="auto"/>
            </w:tcBorders>
            <w:noWrap/>
            <w:vAlign w:val="center"/>
          </w:tcPr>
          <w:p w14:paraId="3A5F9F31" w14:textId="7A09E9D8" w:rsidR="00F8006B" w:rsidRPr="00BC7B4C" w:rsidRDefault="00F8006B" w:rsidP="00F8006B">
            <w:pPr>
              <w:jc w:val="right"/>
              <w:rPr>
                <w:rFonts w:ascii="Verdana" w:hAnsi="Verdana"/>
                <w:sz w:val="16"/>
                <w:szCs w:val="16"/>
              </w:rPr>
            </w:pPr>
            <w:r w:rsidRPr="00037DAF">
              <w:rPr>
                <w:rFonts w:ascii="Verdana" w:hAnsi="Verdana"/>
                <w:sz w:val="16"/>
                <w:szCs w:val="16"/>
              </w:rPr>
              <w:t>2 217</w:t>
            </w:r>
          </w:p>
        </w:tc>
      </w:tr>
      <w:tr w:rsidR="00F8006B" w:rsidRPr="00465C3E" w14:paraId="3A5F9F37" w14:textId="77777777" w:rsidTr="00973805">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33" w14:textId="77777777" w:rsidR="00F8006B" w:rsidRPr="00465C3E" w:rsidRDefault="00F8006B" w:rsidP="00F8006B">
            <w:pPr>
              <w:rPr>
                <w:rFonts w:ascii="Verdana" w:hAnsi="Verdana"/>
                <w:sz w:val="16"/>
                <w:szCs w:val="16"/>
              </w:rPr>
            </w:pPr>
            <w:r w:rsidRPr="00465C3E">
              <w:rPr>
                <w:rFonts w:ascii="Verdana" w:hAnsi="Verdana"/>
                <w:sz w:val="16"/>
                <w:szCs w:val="16"/>
              </w:rPr>
              <w:t>A. 1. 5.</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5F9F34" w14:textId="77777777" w:rsidR="00F8006B" w:rsidRPr="00465C3E" w:rsidRDefault="00F8006B" w:rsidP="00F8006B">
            <w:pPr>
              <w:jc w:val="left"/>
              <w:rPr>
                <w:rFonts w:ascii="Verdana" w:hAnsi="Verdana"/>
                <w:sz w:val="16"/>
                <w:szCs w:val="16"/>
              </w:rPr>
            </w:pPr>
            <w:r w:rsidRPr="00465C3E">
              <w:rPr>
                <w:rFonts w:ascii="Verdana" w:hAnsi="Verdana"/>
                <w:sz w:val="16"/>
                <w:szCs w:val="16"/>
              </w:rPr>
              <w:t>Zmena stavu opravných položiek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35" w14:textId="198D1DF2" w:rsidR="00F8006B" w:rsidRPr="00BC7B4C" w:rsidRDefault="00E95996" w:rsidP="00F8006B">
            <w:pPr>
              <w:jc w:val="right"/>
              <w:rPr>
                <w:rFonts w:ascii="Verdana" w:hAnsi="Verdana"/>
                <w:sz w:val="16"/>
                <w:szCs w:val="16"/>
              </w:rPr>
            </w:pPr>
            <w:r>
              <w:rPr>
                <w:rFonts w:ascii="Verdana" w:hAnsi="Verdana"/>
                <w:sz w:val="16"/>
                <w:szCs w:val="16"/>
              </w:rPr>
              <w:t>22 792</w:t>
            </w:r>
          </w:p>
        </w:tc>
        <w:tc>
          <w:tcPr>
            <w:tcW w:w="1585" w:type="dxa"/>
            <w:tcBorders>
              <w:top w:val="single" w:sz="6" w:space="0" w:color="auto"/>
              <w:left w:val="single" w:sz="12" w:space="0" w:color="auto"/>
              <w:bottom w:val="single" w:sz="6" w:space="0" w:color="auto"/>
              <w:right w:val="single" w:sz="12" w:space="0" w:color="auto"/>
            </w:tcBorders>
            <w:noWrap/>
            <w:vAlign w:val="center"/>
          </w:tcPr>
          <w:p w14:paraId="3A5F9F36" w14:textId="2F7CB994" w:rsidR="00F8006B" w:rsidRPr="00BC7B4C" w:rsidRDefault="00F8006B" w:rsidP="00F8006B">
            <w:pPr>
              <w:jc w:val="right"/>
              <w:rPr>
                <w:rFonts w:ascii="Verdana" w:hAnsi="Verdana"/>
                <w:sz w:val="16"/>
                <w:szCs w:val="16"/>
              </w:rPr>
            </w:pPr>
            <w:r w:rsidRPr="00037DAF">
              <w:rPr>
                <w:rFonts w:ascii="Verdana" w:hAnsi="Verdana"/>
                <w:sz w:val="16"/>
                <w:szCs w:val="16"/>
              </w:rPr>
              <w:t>29 061</w:t>
            </w:r>
          </w:p>
        </w:tc>
      </w:tr>
      <w:tr w:rsidR="00F8006B" w:rsidRPr="00465C3E" w14:paraId="3A5F9F3C" w14:textId="77777777" w:rsidTr="00973805">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38" w14:textId="77777777" w:rsidR="00F8006B" w:rsidRPr="00465C3E" w:rsidRDefault="00F8006B" w:rsidP="00F8006B">
            <w:pPr>
              <w:rPr>
                <w:rFonts w:ascii="Verdana" w:hAnsi="Verdana"/>
                <w:sz w:val="16"/>
                <w:szCs w:val="16"/>
              </w:rPr>
            </w:pPr>
            <w:r w:rsidRPr="00465C3E">
              <w:rPr>
                <w:rFonts w:ascii="Verdana" w:hAnsi="Verdana"/>
                <w:sz w:val="16"/>
                <w:szCs w:val="16"/>
              </w:rPr>
              <w:t>A. 1. 6.</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5F9F39" w14:textId="77777777" w:rsidR="00F8006B" w:rsidRPr="00465C3E" w:rsidRDefault="00F8006B" w:rsidP="00F8006B">
            <w:pPr>
              <w:jc w:val="left"/>
              <w:rPr>
                <w:rFonts w:ascii="Verdana" w:hAnsi="Verdana"/>
                <w:sz w:val="16"/>
                <w:szCs w:val="16"/>
              </w:rPr>
            </w:pPr>
            <w:r w:rsidRPr="00465C3E">
              <w:rPr>
                <w:rFonts w:ascii="Verdana" w:hAnsi="Verdana"/>
                <w:sz w:val="16"/>
                <w:szCs w:val="16"/>
              </w:rPr>
              <w:t>Zmena stavu položiek časového rozlíšenia nákladov a výnosov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3A" w14:textId="14FAF3D8" w:rsidR="00F8006B" w:rsidRPr="00BC7B4C" w:rsidRDefault="004D3958" w:rsidP="00F8006B">
            <w:pPr>
              <w:jc w:val="right"/>
              <w:rPr>
                <w:rFonts w:ascii="Verdana" w:hAnsi="Verdana"/>
                <w:sz w:val="16"/>
                <w:szCs w:val="16"/>
              </w:rPr>
            </w:pPr>
            <w:r>
              <w:rPr>
                <w:rFonts w:ascii="Verdana" w:hAnsi="Verdana"/>
                <w:sz w:val="16"/>
                <w:szCs w:val="16"/>
              </w:rPr>
              <w:t>1 229 240</w:t>
            </w:r>
          </w:p>
        </w:tc>
        <w:tc>
          <w:tcPr>
            <w:tcW w:w="1585" w:type="dxa"/>
            <w:tcBorders>
              <w:top w:val="single" w:sz="6" w:space="0" w:color="auto"/>
              <w:left w:val="single" w:sz="12" w:space="0" w:color="auto"/>
              <w:bottom w:val="single" w:sz="6" w:space="0" w:color="auto"/>
              <w:right w:val="single" w:sz="12" w:space="0" w:color="auto"/>
            </w:tcBorders>
            <w:noWrap/>
            <w:vAlign w:val="center"/>
          </w:tcPr>
          <w:p w14:paraId="3A5F9F3B" w14:textId="0D0E07A2" w:rsidR="00F8006B" w:rsidRPr="00BC7B4C" w:rsidRDefault="00F8006B" w:rsidP="00F8006B">
            <w:pPr>
              <w:jc w:val="right"/>
              <w:rPr>
                <w:rFonts w:ascii="Verdana" w:hAnsi="Verdana"/>
                <w:sz w:val="16"/>
                <w:szCs w:val="16"/>
              </w:rPr>
            </w:pPr>
            <w:r w:rsidRPr="00037DAF">
              <w:rPr>
                <w:rFonts w:ascii="Verdana" w:hAnsi="Verdana"/>
                <w:sz w:val="16"/>
                <w:szCs w:val="16"/>
              </w:rPr>
              <w:t>1 617 504</w:t>
            </w:r>
          </w:p>
        </w:tc>
      </w:tr>
      <w:tr w:rsidR="00F8006B" w:rsidRPr="00465C3E" w14:paraId="3A5F9F41" w14:textId="77777777" w:rsidTr="00973805">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3D" w14:textId="77777777" w:rsidR="00F8006B" w:rsidRPr="00465C3E" w:rsidRDefault="00F8006B" w:rsidP="00F8006B">
            <w:pPr>
              <w:rPr>
                <w:rFonts w:ascii="Verdana" w:hAnsi="Verdana"/>
                <w:sz w:val="16"/>
                <w:szCs w:val="16"/>
              </w:rPr>
            </w:pPr>
            <w:r w:rsidRPr="00465C3E">
              <w:rPr>
                <w:rFonts w:ascii="Verdana" w:hAnsi="Verdana"/>
                <w:sz w:val="16"/>
                <w:szCs w:val="16"/>
              </w:rPr>
              <w:t>A. 1. 7.</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5F9F3E" w14:textId="77777777" w:rsidR="00F8006B" w:rsidRPr="00465C3E" w:rsidRDefault="00F8006B" w:rsidP="00F8006B">
            <w:pPr>
              <w:jc w:val="left"/>
              <w:rPr>
                <w:rFonts w:ascii="Verdana" w:hAnsi="Verdana"/>
                <w:sz w:val="16"/>
                <w:szCs w:val="16"/>
              </w:rPr>
            </w:pPr>
            <w:r w:rsidRPr="00465C3E">
              <w:rPr>
                <w:rFonts w:ascii="Verdana" w:hAnsi="Verdana"/>
                <w:sz w:val="16"/>
                <w:szCs w:val="16"/>
              </w:rPr>
              <w:t>Dividendy a iné podiely na zisku účtované do výnosov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3F" w14:textId="77777777" w:rsidR="00F8006B" w:rsidRPr="007B1962" w:rsidRDefault="00F8006B" w:rsidP="00F8006B">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9F40" w14:textId="77777777" w:rsidR="00F8006B" w:rsidRPr="00465C3E" w:rsidRDefault="00F8006B" w:rsidP="00F8006B">
            <w:pPr>
              <w:jc w:val="right"/>
              <w:rPr>
                <w:rFonts w:ascii="Verdana" w:hAnsi="Verdana"/>
                <w:sz w:val="16"/>
                <w:szCs w:val="16"/>
              </w:rPr>
            </w:pPr>
          </w:p>
        </w:tc>
      </w:tr>
      <w:tr w:rsidR="00F8006B" w:rsidRPr="00465C3E" w14:paraId="3A5F9F47" w14:textId="77777777" w:rsidTr="00973805">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42" w14:textId="77777777" w:rsidR="00F8006B" w:rsidRPr="00465C3E" w:rsidRDefault="00F8006B" w:rsidP="00F8006B">
            <w:pPr>
              <w:rPr>
                <w:rFonts w:ascii="Verdana" w:hAnsi="Verdana"/>
                <w:sz w:val="16"/>
                <w:szCs w:val="16"/>
              </w:rPr>
            </w:pPr>
            <w:r w:rsidRPr="00465C3E">
              <w:rPr>
                <w:rFonts w:ascii="Verdana" w:hAnsi="Verdana"/>
                <w:sz w:val="16"/>
                <w:szCs w:val="16"/>
              </w:rPr>
              <w:t>A. 1. 8.</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5F9F43" w14:textId="77777777" w:rsidR="00F8006B" w:rsidRPr="00465C3E" w:rsidRDefault="00F8006B" w:rsidP="00F8006B">
            <w:pPr>
              <w:jc w:val="left"/>
              <w:rPr>
                <w:rFonts w:ascii="Verdana" w:hAnsi="Verdana"/>
                <w:sz w:val="16"/>
                <w:szCs w:val="16"/>
              </w:rPr>
            </w:pPr>
            <w:r w:rsidRPr="00465C3E">
              <w:rPr>
                <w:rFonts w:ascii="Verdana" w:hAnsi="Verdana"/>
                <w:sz w:val="16"/>
                <w:szCs w:val="16"/>
              </w:rPr>
              <w:t>Úroky účtované do nákladov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45" w14:textId="1503B17D" w:rsidR="00F8006B" w:rsidRPr="007B1962" w:rsidRDefault="004D3958" w:rsidP="00F8006B">
            <w:pPr>
              <w:jc w:val="right"/>
              <w:rPr>
                <w:rFonts w:ascii="Verdana" w:hAnsi="Verdana"/>
                <w:sz w:val="16"/>
                <w:szCs w:val="16"/>
              </w:rPr>
            </w:pPr>
            <w:r>
              <w:rPr>
                <w:rFonts w:ascii="Verdana" w:hAnsi="Verdana"/>
                <w:sz w:val="16"/>
                <w:szCs w:val="16"/>
              </w:rPr>
              <w:t>90</w:t>
            </w:r>
            <w:r w:rsidR="00F84420">
              <w:rPr>
                <w:rFonts w:ascii="Verdana" w:hAnsi="Verdana"/>
                <w:sz w:val="16"/>
                <w:szCs w:val="16"/>
              </w:rPr>
              <w:t> </w:t>
            </w:r>
            <w:r>
              <w:rPr>
                <w:rFonts w:ascii="Verdana" w:hAnsi="Verdana"/>
                <w:sz w:val="16"/>
                <w:szCs w:val="16"/>
              </w:rPr>
              <w:t>465</w:t>
            </w:r>
          </w:p>
        </w:tc>
        <w:tc>
          <w:tcPr>
            <w:tcW w:w="1585" w:type="dxa"/>
            <w:tcBorders>
              <w:top w:val="single" w:sz="6" w:space="0" w:color="auto"/>
              <w:left w:val="single" w:sz="12" w:space="0" w:color="auto"/>
              <w:bottom w:val="single" w:sz="6" w:space="0" w:color="auto"/>
              <w:right w:val="single" w:sz="12" w:space="0" w:color="auto"/>
            </w:tcBorders>
            <w:noWrap/>
            <w:vAlign w:val="center"/>
          </w:tcPr>
          <w:p w14:paraId="69DF755B" w14:textId="77777777" w:rsidR="00F84420" w:rsidRDefault="00F84420" w:rsidP="00F8006B">
            <w:pPr>
              <w:jc w:val="right"/>
              <w:rPr>
                <w:rFonts w:ascii="Verdana" w:hAnsi="Verdana" w:cs="Calibri"/>
                <w:color w:val="000000"/>
                <w:sz w:val="16"/>
                <w:szCs w:val="16"/>
              </w:rPr>
            </w:pPr>
          </w:p>
          <w:p w14:paraId="48BE9A18" w14:textId="49BCC507" w:rsidR="00F8006B" w:rsidRDefault="00F8006B" w:rsidP="00F8006B">
            <w:pPr>
              <w:jc w:val="right"/>
              <w:rPr>
                <w:rFonts w:ascii="Verdana" w:hAnsi="Verdana" w:cs="Calibri"/>
                <w:color w:val="000000"/>
                <w:sz w:val="16"/>
                <w:szCs w:val="16"/>
              </w:rPr>
            </w:pPr>
            <w:r>
              <w:rPr>
                <w:rFonts w:ascii="Verdana" w:hAnsi="Verdana" w:cs="Calibri"/>
                <w:color w:val="000000"/>
                <w:sz w:val="16"/>
                <w:szCs w:val="16"/>
              </w:rPr>
              <w:t>84 502</w:t>
            </w:r>
          </w:p>
          <w:p w14:paraId="3A5F9F46" w14:textId="6E4784CD" w:rsidR="00F8006B" w:rsidRPr="00465C3E" w:rsidRDefault="00F8006B" w:rsidP="00F8006B">
            <w:pPr>
              <w:jc w:val="right"/>
              <w:rPr>
                <w:rFonts w:ascii="Verdana" w:hAnsi="Verdana"/>
                <w:sz w:val="16"/>
                <w:szCs w:val="16"/>
              </w:rPr>
            </w:pPr>
          </w:p>
        </w:tc>
      </w:tr>
      <w:tr w:rsidR="00F8006B" w:rsidRPr="00465C3E" w14:paraId="3A5F9F4C" w14:textId="77777777" w:rsidTr="00973805">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48" w14:textId="77777777" w:rsidR="00F8006B" w:rsidRPr="00465C3E" w:rsidRDefault="00F8006B" w:rsidP="00F8006B">
            <w:pPr>
              <w:rPr>
                <w:rFonts w:ascii="Verdana" w:hAnsi="Verdana"/>
                <w:sz w:val="16"/>
                <w:szCs w:val="16"/>
              </w:rPr>
            </w:pPr>
            <w:r w:rsidRPr="00465C3E">
              <w:rPr>
                <w:rFonts w:ascii="Verdana" w:hAnsi="Verdana"/>
                <w:sz w:val="16"/>
                <w:szCs w:val="16"/>
              </w:rPr>
              <w:t>A. 1. 9.</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5F9F49" w14:textId="77777777" w:rsidR="00F8006B" w:rsidRPr="00465C3E" w:rsidRDefault="00F8006B" w:rsidP="00F8006B">
            <w:pPr>
              <w:jc w:val="left"/>
              <w:rPr>
                <w:rFonts w:ascii="Verdana" w:hAnsi="Verdana"/>
                <w:sz w:val="16"/>
                <w:szCs w:val="16"/>
              </w:rPr>
            </w:pPr>
            <w:r w:rsidRPr="00465C3E">
              <w:rPr>
                <w:rFonts w:ascii="Verdana" w:hAnsi="Verdana"/>
                <w:sz w:val="16"/>
                <w:szCs w:val="16"/>
              </w:rPr>
              <w:t>Úroky účtované do výnosov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4A" w14:textId="0BA6B26F" w:rsidR="00F8006B" w:rsidRPr="00BC7B4C" w:rsidRDefault="004D3958" w:rsidP="00F8006B">
            <w:pPr>
              <w:jc w:val="right"/>
              <w:rPr>
                <w:rFonts w:ascii="Verdana" w:hAnsi="Verdana"/>
                <w:sz w:val="16"/>
                <w:szCs w:val="16"/>
              </w:rPr>
            </w:pPr>
            <w:r>
              <w:rPr>
                <w:rFonts w:ascii="Verdana" w:hAnsi="Verdana"/>
                <w:sz w:val="16"/>
                <w:szCs w:val="16"/>
              </w:rPr>
              <w:t>-21 924</w:t>
            </w:r>
          </w:p>
        </w:tc>
        <w:tc>
          <w:tcPr>
            <w:tcW w:w="1585" w:type="dxa"/>
            <w:tcBorders>
              <w:top w:val="single" w:sz="6" w:space="0" w:color="auto"/>
              <w:left w:val="single" w:sz="12" w:space="0" w:color="auto"/>
              <w:bottom w:val="single" w:sz="6" w:space="0" w:color="auto"/>
              <w:right w:val="single" w:sz="12" w:space="0" w:color="auto"/>
            </w:tcBorders>
            <w:noWrap/>
            <w:vAlign w:val="center"/>
          </w:tcPr>
          <w:p w14:paraId="3A5F9F4B" w14:textId="532A5AAB" w:rsidR="00F8006B" w:rsidRPr="00BC7B4C" w:rsidRDefault="00F8006B" w:rsidP="00F8006B">
            <w:pPr>
              <w:jc w:val="right"/>
              <w:rPr>
                <w:rFonts w:ascii="Verdana" w:hAnsi="Verdana"/>
                <w:sz w:val="16"/>
                <w:szCs w:val="16"/>
              </w:rPr>
            </w:pPr>
            <w:r w:rsidRPr="00037DAF">
              <w:rPr>
                <w:rFonts w:ascii="Verdana" w:hAnsi="Verdana"/>
                <w:sz w:val="16"/>
                <w:szCs w:val="16"/>
              </w:rPr>
              <w:t>-11 484</w:t>
            </w:r>
          </w:p>
        </w:tc>
      </w:tr>
      <w:tr w:rsidR="00F8006B" w:rsidRPr="00465C3E" w14:paraId="3A5F9F51" w14:textId="77777777" w:rsidTr="00973805">
        <w:trPr>
          <w:trHeight w:val="6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4D" w14:textId="77777777" w:rsidR="00F8006B" w:rsidRPr="00465C3E" w:rsidRDefault="00F8006B" w:rsidP="00F8006B">
            <w:pPr>
              <w:rPr>
                <w:rFonts w:ascii="Verdana" w:hAnsi="Verdana"/>
                <w:sz w:val="16"/>
                <w:szCs w:val="16"/>
              </w:rPr>
            </w:pPr>
            <w:r w:rsidRPr="00465C3E">
              <w:rPr>
                <w:rFonts w:ascii="Verdana" w:hAnsi="Verdana"/>
                <w:sz w:val="16"/>
                <w:szCs w:val="16"/>
              </w:rPr>
              <w:t>A.1. 10.</w:t>
            </w:r>
          </w:p>
        </w:tc>
        <w:tc>
          <w:tcPr>
            <w:tcW w:w="4983" w:type="dxa"/>
            <w:tcBorders>
              <w:top w:val="single" w:sz="6" w:space="0" w:color="auto"/>
              <w:left w:val="single" w:sz="12" w:space="0" w:color="auto"/>
              <w:bottom w:val="single" w:sz="6" w:space="0" w:color="auto"/>
              <w:right w:val="single" w:sz="12" w:space="0" w:color="auto"/>
            </w:tcBorders>
            <w:vAlign w:val="center"/>
          </w:tcPr>
          <w:p w14:paraId="3A5F9F4E" w14:textId="77777777" w:rsidR="00F8006B" w:rsidRPr="00465C3E" w:rsidRDefault="00F8006B" w:rsidP="00F8006B">
            <w:pPr>
              <w:jc w:val="left"/>
              <w:rPr>
                <w:rFonts w:ascii="Verdana" w:hAnsi="Verdana"/>
                <w:sz w:val="16"/>
                <w:szCs w:val="16"/>
              </w:rPr>
            </w:pPr>
            <w:r w:rsidRPr="00465C3E">
              <w:rPr>
                <w:rFonts w:ascii="Verdana" w:hAnsi="Verdana"/>
                <w:sz w:val="16"/>
                <w:szCs w:val="16"/>
              </w:rPr>
              <w:t>Kurzový zisk vyčíslený k peňažným prostriedkom a peňažným ekvivalentom ku dňu, ku ktorému sa zostavuje účtovná závierka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4F" w14:textId="77777777" w:rsidR="00F8006B" w:rsidRPr="00465C3E" w:rsidRDefault="00F8006B" w:rsidP="00F8006B">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9F50" w14:textId="77777777" w:rsidR="00F8006B" w:rsidRPr="00465C3E" w:rsidRDefault="00F8006B" w:rsidP="00F8006B">
            <w:pPr>
              <w:jc w:val="right"/>
              <w:rPr>
                <w:rFonts w:ascii="Verdana" w:hAnsi="Verdana"/>
                <w:sz w:val="16"/>
                <w:szCs w:val="16"/>
              </w:rPr>
            </w:pPr>
          </w:p>
        </w:tc>
      </w:tr>
      <w:tr w:rsidR="00F8006B" w:rsidRPr="00465C3E" w14:paraId="3A5F9F56" w14:textId="77777777" w:rsidTr="00973805">
        <w:trPr>
          <w:trHeight w:val="73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52" w14:textId="77777777" w:rsidR="00F8006B" w:rsidRPr="00465C3E" w:rsidRDefault="00F8006B" w:rsidP="00F8006B">
            <w:pPr>
              <w:rPr>
                <w:rFonts w:ascii="Verdana" w:hAnsi="Verdana"/>
                <w:sz w:val="16"/>
                <w:szCs w:val="16"/>
              </w:rPr>
            </w:pPr>
            <w:r w:rsidRPr="00465C3E">
              <w:rPr>
                <w:rFonts w:ascii="Verdana" w:hAnsi="Verdana"/>
                <w:sz w:val="16"/>
                <w:szCs w:val="16"/>
              </w:rPr>
              <w:t>A. 1. 11.</w:t>
            </w:r>
          </w:p>
        </w:tc>
        <w:tc>
          <w:tcPr>
            <w:tcW w:w="4983" w:type="dxa"/>
            <w:tcBorders>
              <w:top w:val="single" w:sz="6" w:space="0" w:color="auto"/>
              <w:left w:val="single" w:sz="12" w:space="0" w:color="auto"/>
              <w:bottom w:val="single" w:sz="6" w:space="0" w:color="auto"/>
              <w:right w:val="single" w:sz="12" w:space="0" w:color="auto"/>
            </w:tcBorders>
            <w:vAlign w:val="center"/>
          </w:tcPr>
          <w:p w14:paraId="3A5F9F53" w14:textId="77777777" w:rsidR="00F8006B" w:rsidRPr="00465C3E" w:rsidRDefault="00F8006B" w:rsidP="00F8006B">
            <w:pPr>
              <w:jc w:val="left"/>
              <w:rPr>
                <w:rFonts w:ascii="Verdana" w:hAnsi="Verdana"/>
                <w:sz w:val="16"/>
                <w:szCs w:val="16"/>
              </w:rPr>
            </w:pPr>
            <w:r w:rsidRPr="00465C3E">
              <w:rPr>
                <w:rFonts w:ascii="Verdana" w:hAnsi="Verdana"/>
                <w:sz w:val="16"/>
                <w:szCs w:val="16"/>
              </w:rPr>
              <w:t>Kurzová strata vyčíslená k peňažným prostriedkom a peňažným ekvivalentom ku dňu, ku ktorému sa zostavuje účtovná závierka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54" w14:textId="77777777" w:rsidR="00F8006B" w:rsidRPr="00465C3E" w:rsidRDefault="00F8006B" w:rsidP="00F8006B">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9F55" w14:textId="77777777" w:rsidR="00F8006B" w:rsidRPr="00465C3E" w:rsidRDefault="00F8006B" w:rsidP="00F8006B">
            <w:pPr>
              <w:jc w:val="right"/>
              <w:rPr>
                <w:rFonts w:ascii="Verdana" w:hAnsi="Verdana"/>
                <w:sz w:val="16"/>
                <w:szCs w:val="16"/>
              </w:rPr>
            </w:pPr>
          </w:p>
        </w:tc>
      </w:tr>
      <w:tr w:rsidR="00F8006B" w:rsidRPr="00465C3E" w14:paraId="3A5F9F5B" w14:textId="77777777" w:rsidTr="00973805">
        <w:trPr>
          <w:trHeight w:val="543"/>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57" w14:textId="77777777" w:rsidR="00F8006B" w:rsidRPr="00465C3E" w:rsidRDefault="00F8006B" w:rsidP="00F8006B">
            <w:pPr>
              <w:rPr>
                <w:rFonts w:ascii="Verdana" w:hAnsi="Verdana"/>
                <w:sz w:val="16"/>
                <w:szCs w:val="16"/>
              </w:rPr>
            </w:pPr>
            <w:r w:rsidRPr="00465C3E">
              <w:rPr>
                <w:rFonts w:ascii="Verdana" w:hAnsi="Verdana"/>
                <w:sz w:val="16"/>
                <w:szCs w:val="16"/>
              </w:rPr>
              <w:t>A. 1. 12.</w:t>
            </w:r>
          </w:p>
        </w:tc>
        <w:tc>
          <w:tcPr>
            <w:tcW w:w="4983" w:type="dxa"/>
            <w:tcBorders>
              <w:top w:val="single" w:sz="6" w:space="0" w:color="auto"/>
              <w:left w:val="single" w:sz="12" w:space="0" w:color="auto"/>
              <w:bottom w:val="single" w:sz="6" w:space="0" w:color="auto"/>
              <w:right w:val="single" w:sz="12" w:space="0" w:color="auto"/>
            </w:tcBorders>
            <w:vAlign w:val="center"/>
          </w:tcPr>
          <w:p w14:paraId="3A5F9F58" w14:textId="77777777" w:rsidR="00F8006B" w:rsidRPr="00465C3E" w:rsidRDefault="00F8006B" w:rsidP="00F8006B">
            <w:pPr>
              <w:jc w:val="left"/>
              <w:rPr>
                <w:rFonts w:ascii="Verdana" w:hAnsi="Verdana"/>
                <w:sz w:val="16"/>
                <w:szCs w:val="16"/>
              </w:rPr>
            </w:pPr>
            <w:r w:rsidRPr="00465C3E">
              <w:rPr>
                <w:rFonts w:ascii="Verdana" w:hAnsi="Verdana"/>
                <w:sz w:val="16"/>
                <w:szCs w:val="16"/>
              </w:rPr>
              <w:t>Výsledok z predaja dlhodobého majetku, s výnimkou majetku, ktorý sa považuje za peňažný ekvivalent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59" w14:textId="2A16F23F" w:rsidR="00F8006B" w:rsidRPr="00BC7B4C" w:rsidRDefault="004D3958" w:rsidP="00F8006B">
            <w:pPr>
              <w:jc w:val="right"/>
              <w:rPr>
                <w:rFonts w:ascii="Verdana" w:hAnsi="Verdana"/>
                <w:sz w:val="16"/>
                <w:szCs w:val="16"/>
              </w:rPr>
            </w:pPr>
            <w:r>
              <w:rPr>
                <w:rFonts w:ascii="Verdana" w:hAnsi="Verdana"/>
                <w:sz w:val="16"/>
                <w:szCs w:val="16"/>
              </w:rPr>
              <w:t>813</w:t>
            </w:r>
          </w:p>
        </w:tc>
        <w:tc>
          <w:tcPr>
            <w:tcW w:w="1585" w:type="dxa"/>
            <w:tcBorders>
              <w:top w:val="single" w:sz="6" w:space="0" w:color="auto"/>
              <w:left w:val="single" w:sz="12" w:space="0" w:color="auto"/>
              <w:bottom w:val="single" w:sz="6" w:space="0" w:color="auto"/>
              <w:right w:val="single" w:sz="12" w:space="0" w:color="auto"/>
            </w:tcBorders>
            <w:noWrap/>
            <w:vAlign w:val="center"/>
          </w:tcPr>
          <w:p w14:paraId="3A5F9F5A" w14:textId="1AE524B2" w:rsidR="00F8006B" w:rsidRPr="00BC7B4C" w:rsidRDefault="00F8006B" w:rsidP="00F8006B">
            <w:pPr>
              <w:jc w:val="right"/>
              <w:rPr>
                <w:rFonts w:ascii="Verdana" w:hAnsi="Verdana"/>
                <w:sz w:val="16"/>
                <w:szCs w:val="16"/>
              </w:rPr>
            </w:pPr>
            <w:r w:rsidRPr="00037DAF">
              <w:rPr>
                <w:rFonts w:ascii="Verdana" w:hAnsi="Verdana"/>
                <w:sz w:val="16"/>
                <w:szCs w:val="16"/>
              </w:rPr>
              <w:t>3 360</w:t>
            </w:r>
          </w:p>
        </w:tc>
      </w:tr>
      <w:tr w:rsidR="00F8006B" w:rsidRPr="00465C3E" w14:paraId="3A5F9F60" w14:textId="77777777" w:rsidTr="00973805">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5C" w14:textId="77777777" w:rsidR="00F8006B" w:rsidRPr="00465C3E" w:rsidRDefault="00F8006B" w:rsidP="00F8006B">
            <w:pPr>
              <w:rPr>
                <w:rFonts w:ascii="Verdana" w:hAnsi="Verdana"/>
                <w:sz w:val="16"/>
                <w:szCs w:val="16"/>
              </w:rPr>
            </w:pPr>
            <w:r w:rsidRPr="00465C3E">
              <w:rPr>
                <w:rFonts w:ascii="Verdana" w:hAnsi="Verdana"/>
                <w:sz w:val="16"/>
                <w:szCs w:val="16"/>
              </w:rPr>
              <w:t>A. 1. 13.</w:t>
            </w:r>
          </w:p>
        </w:tc>
        <w:tc>
          <w:tcPr>
            <w:tcW w:w="4983" w:type="dxa"/>
            <w:tcBorders>
              <w:top w:val="single" w:sz="6" w:space="0" w:color="auto"/>
              <w:left w:val="single" w:sz="12" w:space="0" w:color="auto"/>
              <w:bottom w:val="single" w:sz="6" w:space="0" w:color="auto"/>
              <w:right w:val="single" w:sz="12" w:space="0" w:color="auto"/>
            </w:tcBorders>
            <w:vAlign w:val="center"/>
          </w:tcPr>
          <w:p w14:paraId="3A5F9F5D" w14:textId="77777777" w:rsidR="00F8006B" w:rsidRPr="00465C3E" w:rsidRDefault="00F8006B" w:rsidP="00F8006B">
            <w:pPr>
              <w:jc w:val="left"/>
              <w:rPr>
                <w:rFonts w:ascii="Verdana" w:hAnsi="Verdana"/>
                <w:sz w:val="16"/>
                <w:szCs w:val="16"/>
              </w:rPr>
            </w:pPr>
            <w:r w:rsidRPr="00465C3E">
              <w:rPr>
                <w:rFonts w:ascii="Verdana" w:hAnsi="Verdana"/>
                <w:sz w:val="16"/>
                <w:szCs w:val="16"/>
              </w:rPr>
              <w:t>Ostatné položky nepeňažného charakteru, ktoré ovplyvňujú výsledok hospodárenia z bežnej činnosti, s výnimkou tých, ktoré sa uvádzajú osobitne v iných častiach prehľadu peňažných tokov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5E" w14:textId="77777777" w:rsidR="00F8006B" w:rsidRPr="007B1962" w:rsidRDefault="00F8006B" w:rsidP="00F8006B">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9F5F" w14:textId="77777777" w:rsidR="00F8006B" w:rsidRPr="007B1962" w:rsidRDefault="00F8006B" w:rsidP="00F8006B">
            <w:pPr>
              <w:jc w:val="right"/>
              <w:rPr>
                <w:rFonts w:ascii="Verdana" w:hAnsi="Verdana"/>
                <w:sz w:val="16"/>
                <w:szCs w:val="16"/>
              </w:rPr>
            </w:pPr>
          </w:p>
        </w:tc>
      </w:tr>
      <w:tr w:rsidR="00F8006B" w:rsidRPr="00465C3E" w14:paraId="3A5F9F69" w14:textId="77777777" w:rsidTr="00973805">
        <w:trPr>
          <w:trHeight w:val="274"/>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61" w14:textId="77777777" w:rsidR="00F8006B" w:rsidRPr="00465C3E" w:rsidRDefault="00F8006B" w:rsidP="00F8006B">
            <w:pPr>
              <w:rPr>
                <w:rFonts w:ascii="Verdana" w:hAnsi="Verdana"/>
                <w:i/>
                <w:sz w:val="16"/>
                <w:szCs w:val="16"/>
              </w:rPr>
            </w:pPr>
            <w:r w:rsidRPr="00465C3E">
              <w:rPr>
                <w:rFonts w:ascii="Verdana" w:hAnsi="Verdana"/>
                <w:i/>
                <w:sz w:val="16"/>
                <w:szCs w:val="16"/>
              </w:rPr>
              <w:t>A. 2.</w:t>
            </w:r>
          </w:p>
        </w:tc>
        <w:tc>
          <w:tcPr>
            <w:tcW w:w="4983" w:type="dxa"/>
            <w:tcBorders>
              <w:top w:val="single" w:sz="6" w:space="0" w:color="auto"/>
              <w:left w:val="single" w:sz="12" w:space="0" w:color="auto"/>
              <w:bottom w:val="single" w:sz="6" w:space="0" w:color="auto"/>
              <w:right w:val="single" w:sz="12" w:space="0" w:color="auto"/>
            </w:tcBorders>
            <w:vAlign w:val="center"/>
          </w:tcPr>
          <w:p w14:paraId="3A5F9F62" w14:textId="77777777" w:rsidR="00F8006B" w:rsidRPr="00465C3E" w:rsidRDefault="00F8006B" w:rsidP="00F8006B">
            <w:pPr>
              <w:jc w:val="left"/>
              <w:rPr>
                <w:rFonts w:ascii="Verdana" w:hAnsi="Verdana"/>
                <w:i/>
                <w:iCs/>
                <w:sz w:val="16"/>
                <w:szCs w:val="16"/>
              </w:rPr>
            </w:pPr>
            <w:r w:rsidRPr="00465C3E">
              <w:rPr>
                <w:rFonts w:ascii="Verdana" w:hAnsi="Verdana"/>
                <w:i/>
                <w:iCs/>
                <w:sz w:val="16"/>
                <w:szCs w:val="16"/>
              </w:rPr>
              <w:t>Vplyv zmien stavu pracovného kapitálu,</w:t>
            </w:r>
            <w:r w:rsidRPr="00465C3E">
              <w:rPr>
                <w:rFonts w:ascii="Verdana" w:hAnsi="Verdana"/>
                <w:i/>
                <w:iCs/>
                <w:sz w:val="16"/>
                <w:szCs w:val="16"/>
                <w:vertAlign w:val="superscript"/>
              </w:rPr>
              <w:t xml:space="preserve"> </w:t>
            </w:r>
            <w:r w:rsidRPr="00465C3E">
              <w:rPr>
                <w:rFonts w:ascii="Verdana" w:hAnsi="Verdana"/>
                <w:i/>
                <w:iCs/>
                <w:sz w:val="16"/>
                <w:szCs w:val="16"/>
              </w:rPr>
              <w:t>ktorým sa na účely tohto opatrenia rozumie rozdiel medzi obežným majetkom a krátkodobými záväzkami</w:t>
            </w:r>
            <w:r w:rsidRPr="00465C3E">
              <w:rPr>
                <w:rFonts w:ascii="Verdana" w:hAnsi="Verdana"/>
                <w:i/>
                <w:iCs/>
                <w:sz w:val="16"/>
                <w:szCs w:val="16"/>
                <w:vertAlign w:val="superscript"/>
              </w:rPr>
              <w:t xml:space="preserve"> </w:t>
            </w:r>
            <w:r w:rsidRPr="00465C3E">
              <w:rPr>
                <w:rFonts w:ascii="Verdana" w:hAnsi="Verdana"/>
                <w:i/>
                <w:iCs/>
                <w:sz w:val="16"/>
                <w:szCs w:val="16"/>
              </w:rPr>
              <w:t xml:space="preserve"> s výnimkou položiek obežného majetku, ktoré sú súčasťou peňažných prostriedkov </w:t>
            </w:r>
          </w:p>
          <w:p w14:paraId="3A5F9F63" w14:textId="77777777" w:rsidR="00F8006B" w:rsidRPr="00465C3E" w:rsidRDefault="00F8006B" w:rsidP="00F8006B">
            <w:pPr>
              <w:jc w:val="left"/>
              <w:rPr>
                <w:rFonts w:ascii="Verdana" w:hAnsi="Verdana"/>
                <w:i/>
                <w:iCs/>
                <w:sz w:val="16"/>
                <w:szCs w:val="16"/>
              </w:rPr>
            </w:pPr>
            <w:r w:rsidRPr="00465C3E">
              <w:rPr>
                <w:rFonts w:ascii="Verdana" w:hAnsi="Verdana"/>
                <w:i/>
                <w:iCs/>
                <w:sz w:val="16"/>
                <w:szCs w:val="16"/>
              </w:rPr>
              <w:t>a peňažných ekvivalentov, na výsledok hospodárenia</w:t>
            </w:r>
          </w:p>
          <w:p w14:paraId="3A5F9F64" w14:textId="77777777" w:rsidR="00F8006B" w:rsidRPr="00465C3E" w:rsidRDefault="00F8006B" w:rsidP="00F8006B">
            <w:pPr>
              <w:jc w:val="left"/>
              <w:rPr>
                <w:rFonts w:ascii="Verdana" w:hAnsi="Verdana"/>
                <w:i/>
                <w:iCs/>
                <w:sz w:val="16"/>
                <w:szCs w:val="16"/>
              </w:rPr>
            </w:pPr>
            <w:r w:rsidRPr="00465C3E">
              <w:rPr>
                <w:rFonts w:ascii="Verdana" w:hAnsi="Verdana"/>
                <w:i/>
                <w:iCs/>
                <w:sz w:val="16"/>
                <w:szCs w:val="16"/>
              </w:rPr>
              <w:t> z bežnej činnosti (súčet A. 2. 1. až A. 2. 4.)</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67" w14:textId="27F22B55" w:rsidR="00F8006B" w:rsidRPr="004E7E5A" w:rsidRDefault="00E95996" w:rsidP="00F8006B">
            <w:pPr>
              <w:jc w:val="right"/>
              <w:rPr>
                <w:rFonts w:ascii="Verdana" w:hAnsi="Verdana"/>
                <w:color w:val="000000"/>
                <w:sz w:val="16"/>
                <w:szCs w:val="16"/>
              </w:rPr>
            </w:pPr>
            <w:r>
              <w:rPr>
                <w:rFonts w:ascii="Verdana" w:hAnsi="Verdana"/>
                <w:color w:val="000000"/>
                <w:sz w:val="16"/>
                <w:szCs w:val="16"/>
              </w:rPr>
              <w:t>1 316</w:t>
            </w:r>
            <w:r w:rsidR="00F84420">
              <w:rPr>
                <w:rFonts w:ascii="Verdana" w:hAnsi="Verdana"/>
                <w:color w:val="000000"/>
                <w:sz w:val="16"/>
                <w:szCs w:val="16"/>
              </w:rPr>
              <w:t> </w:t>
            </w:r>
            <w:r>
              <w:rPr>
                <w:rFonts w:ascii="Verdana" w:hAnsi="Verdana"/>
                <w:color w:val="000000"/>
                <w:sz w:val="16"/>
                <w:szCs w:val="16"/>
              </w:rPr>
              <w:t>081</w:t>
            </w:r>
          </w:p>
        </w:tc>
        <w:tc>
          <w:tcPr>
            <w:tcW w:w="1585" w:type="dxa"/>
            <w:tcBorders>
              <w:top w:val="single" w:sz="6" w:space="0" w:color="auto"/>
              <w:left w:val="single" w:sz="12" w:space="0" w:color="auto"/>
              <w:bottom w:val="single" w:sz="6" w:space="0" w:color="auto"/>
              <w:right w:val="single" w:sz="12" w:space="0" w:color="auto"/>
            </w:tcBorders>
            <w:noWrap/>
            <w:vAlign w:val="center"/>
          </w:tcPr>
          <w:p w14:paraId="76C97CFE" w14:textId="77777777" w:rsidR="00F84420" w:rsidRDefault="00F84420" w:rsidP="00F8006B">
            <w:pPr>
              <w:jc w:val="right"/>
              <w:rPr>
                <w:rFonts w:ascii="Verdana" w:hAnsi="Verdana"/>
                <w:color w:val="000000"/>
                <w:sz w:val="16"/>
                <w:szCs w:val="16"/>
              </w:rPr>
            </w:pPr>
          </w:p>
          <w:p w14:paraId="1A34A136" w14:textId="77777777" w:rsidR="00F84420" w:rsidRDefault="00F84420" w:rsidP="00F8006B">
            <w:pPr>
              <w:jc w:val="right"/>
              <w:rPr>
                <w:rFonts w:ascii="Verdana" w:hAnsi="Verdana"/>
                <w:color w:val="000000"/>
                <w:sz w:val="16"/>
                <w:szCs w:val="16"/>
              </w:rPr>
            </w:pPr>
          </w:p>
          <w:p w14:paraId="77148FA0" w14:textId="2ACD1F40" w:rsidR="00F8006B" w:rsidRPr="00037DAF" w:rsidRDefault="00F8006B" w:rsidP="00F8006B">
            <w:pPr>
              <w:jc w:val="right"/>
              <w:rPr>
                <w:rFonts w:ascii="Verdana" w:hAnsi="Verdana"/>
                <w:color w:val="000000"/>
                <w:sz w:val="16"/>
                <w:szCs w:val="16"/>
              </w:rPr>
            </w:pPr>
            <w:r w:rsidRPr="00037DAF">
              <w:rPr>
                <w:rFonts w:ascii="Verdana" w:hAnsi="Verdana"/>
                <w:color w:val="000000"/>
                <w:sz w:val="16"/>
                <w:szCs w:val="16"/>
              </w:rPr>
              <w:t>-69 789</w:t>
            </w:r>
          </w:p>
          <w:p w14:paraId="6AD6E3BC" w14:textId="77777777" w:rsidR="00F8006B" w:rsidRPr="00037DAF" w:rsidRDefault="00F8006B" w:rsidP="00F8006B">
            <w:pPr>
              <w:jc w:val="right"/>
              <w:rPr>
                <w:rFonts w:ascii="Verdana" w:hAnsi="Verdana"/>
                <w:color w:val="000000"/>
                <w:sz w:val="16"/>
                <w:szCs w:val="16"/>
              </w:rPr>
            </w:pPr>
          </w:p>
          <w:p w14:paraId="3A5F9F68" w14:textId="63BD7A95" w:rsidR="00F8006B" w:rsidRPr="00BC7B4C" w:rsidRDefault="00F8006B" w:rsidP="00F8006B">
            <w:pPr>
              <w:jc w:val="right"/>
              <w:rPr>
                <w:rFonts w:ascii="Verdana" w:hAnsi="Verdana"/>
                <w:sz w:val="16"/>
                <w:szCs w:val="16"/>
              </w:rPr>
            </w:pPr>
          </w:p>
        </w:tc>
      </w:tr>
      <w:tr w:rsidR="00F8006B" w:rsidRPr="00465C3E" w14:paraId="3A5F9F6E" w14:textId="77777777" w:rsidTr="0097380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6A" w14:textId="77777777" w:rsidR="00F8006B" w:rsidRPr="00465C3E" w:rsidRDefault="00F8006B" w:rsidP="00F8006B">
            <w:pPr>
              <w:rPr>
                <w:rFonts w:ascii="Verdana" w:hAnsi="Verdana"/>
                <w:sz w:val="16"/>
                <w:szCs w:val="16"/>
              </w:rPr>
            </w:pPr>
            <w:r w:rsidRPr="00465C3E">
              <w:rPr>
                <w:rFonts w:ascii="Verdana" w:hAnsi="Verdana"/>
                <w:sz w:val="16"/>
                <w:szCs w:val="16"/>
              </w:rPr>
              <w:t>A. 2. 1.</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5F9F6B" w14:textId="77777777" w:rsidR="00F8006B" w:rsidRPr="00465C3E" w:rsidRDefault="00F8006B" w:rsidP="00F8006B">
            <w:pPr>
              <w:jc w:val="left"/>
              <w:rPr>
                <w:rFonts w:ascii="Verdana" w:hAnsi="Verdana"/>
                <w:sz w:val="16"/>
                <w:szCs w:val="16"/>
              </w:rPr>
            </w:pPr>
            <w:r w:rsidRPr="00465C3E">
              <w:rPr>
                <w:rFonts w:ascii="Verdana" w:hAnsi="Verdana"/>
                <w:sz w:val="16"/>
                <w:szCs w:val="16"/>
              </w:rPr>
              <w:t>Zmena stavu pohľadávok z prevádzkovej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6C" w14:textId="1B3F8713" w:rsidR="00F8006B" w:rsidRPr="00D25C72" w:rsidRDefault="00E95996" w:rsidP="00F8006B">
            <w:pPr>
              <w:jc w:val="right"/>
              <w:rPr>
                <w:rFonts w:ascii="Verdana" w:hAnsi="Verdana"/>
                <w:color w:val="000000"/>
                <w:sz w:val="16"/>
                <w:szCs w:val="16"/>
              </w:rPr>
            </w:pPr>
            <w:r>
              <w:rPr>
                <w:rFonts w:ascii="Verdana" w:hAnsi="Verdana"/>
                <w:color w:val="000000"/>
                <w:sz w:val="16"/>
                <w:szCs w:val="16"/>
              </w:rPr>
              <w:t>528 652</w:t>
            </w:r>
          </w:p>
        </w:tc>
        <w:tc>
          <w:tcPr>
            <w:tcW w:w="1585" w:type="dxa"/>
            <w:tcBorders>
              <w:top w:val="single" w:sz="6" w:space="0" w:color="auto"/>
              <w:left w:val="single" w:sz="12" w:space="0" w:color="auto"/>
              <w:bottom w:val="single" w:sz="6" w:space="0" w:color="auto"/>
              <w:right w:val="single" w:sz="12" w:space="0" w:color="auto"/>
            </w:tcBorders>
            <w:noWrap/>
            <w:vAlign w:val="center"/>
          </w:tcPr>
          <w:p w14:paraId="3A5F9F6D" w14:textId="7845D5C4" w:rsidR="00F8006B" w:rsidRPr="00BC7B4C" w:rsidRDefault="00F8006B" w:rsidP="00F8006B">
            <w:pPr>
              <w:jc w:val="right"/>
              <w:rPr>
                <w:rFonts w:ascii="Verdana" w:hAnsi="Verdana"/>
                <w:sz w:val="16"/>
                <w:szCs w:val="16"/>
              </w:rPr>
            </w:pPr>
            <w:r w:rsidRPr="00D25C72">
              <w:rPr>
                <w:rFonts w:ascii="Verdana" w:hAnsi="Verdana"/>
                <w:color w:val="000000"/>
                <w:sz w:val="16"/>
                <w:szCs w:val="16"/>
              </w:rPr>
              <w:t>-413 340</w:t>
            </w:r>
          </w:p>
        </w:tc>
      </w:tr>
      <w:tr w:rsidR="00F8006B" w:rsidRPr="00465C3E" w14:paraId="3A5F9F73" w14:textId="77777777" w:rsidTr="0097380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6F" w14:textId="77777777" w:rsidR="00F8006B" w:rsidRPr="00465C3E" w:rsidRDefault="00F8006B" w:rsidP="00F8006B">
            <w:pPr>
              <w:rPr>
                <w:rFonts w:ascii="Verdana" w:hAnsi="Verdana"/>
                <w:sz w:val="16"/>
                <w:szCs w:val="16"/>
              </w:rPr>
            </w:pPr>
            <w:r w:rsidRPr="00465C3E">
              <w:rPr>
                <w:rFonts w:ascii="Verdana" w:hAnsi="Verdana"/>
                <w:sz w:val="16"/>
                <w:szCs w:val="16"/>
              </w:rPr>
              <w:t>A. 2. 2.</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5F9F70" w14:textId="77777777" w:rsidR="00F8006B" w:rsidRPr="00465C3E" w:rsidRDefault="00F8006B" w:rsidP="00F8006B">
            <w:pPr>
              <w:jc w:val="left"/>
              <w:rPr>
                <w:rFonts w:ascii="Verdana" w:hAnsi="Verdana"/>
                <w:sz w:val="16"/>
                <w:szCs w:val="16"/>
              </w:rPr>
            </w:pPr>
            <w:r w:rsidRPr="00465C3E">
              <w:rPr>
                <w:rFonts w:ascii="Verdana" w:hAnsi="Verdana"/>
                <w:sz w:val="16"/>
                <w:szCs w:val="16"/>
              </w:rPr>
              <w:t>Zmena stavu záväzkov z prevádzkovej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71" w14:textId="781461EF" w:rsidR="00F8006B" w:rsidRPr="00D25C72" w:rsidRDefault="00E95996" w:rsidP="00F8006B">
            <w:pPr>
              <w:jc w:val="right"/>
              <w:rPr>
                <w:rFonts w:ascii="Verdana" w:hAnsi="Verdana"/>
                <w:color w:val="000000"/>
                <w:sz w:val="16"/>
                <w:szCs w:val="16"/>
              </w:rPr>
            </w:pPr>
            <w:r>
              <w:rPr>
                <w:rFonts w:ascii="Verdana" w:hAnsi="Verdana"/>
                <w:color w:val="000000"/>
                <w:sz w:val="16"/>
                <w:szCs w:val="16"/>
              </w:rPr>
              <w:t>769 088</w:t>
            </w:r>
          </w:p>
        </w:tc>
        <w:tc>
          <w:tcPr>
            <w:tcW w:w="1585" w:type="dxa"/>
            <w:tcBorders>
              <w:top w:val="single" w:sz="6" w:space="0" w:color="auto"/>
              <w:left w:val="single" w:sz="12" w:space="0" w:color="auto"/>
              <w:bottom w:val="single" w:sz="6" w:space="0" w:color="auto"/>
              <w:right w:val="single" w:sz="12" w:space="0" w:color="auto"/>
            </w:tcBorders>
            <w:noWrap/>
            <w:vAlign w:val="center"/>
          </w:tcPr>
          <w:p w14:paraId="3A5F9F72" w14:textId="28EFE74A" w:rsidR="00F8006B" w:rsidRPr="00BC7B4C" w:rsidRDefault="00F8006B" w:rsidP="00F8006B">
            <w:pPr>
              <w:jc w:val="right"/>
              <w:rPr>
                <w:rFonts w:ascii="Verdana" w:hAnsi="Verdana"/>
                <w:sz w:val="16"/>
                <w:szCs w:val="16"/>
              </w:rPr>
            </w:pPr>
            <w:r w:rsidRPr="00D25C72">
              <w:rPr>
                <w:rFonts w:ascii="Verdana" w:hAnsi="Verdana"/>
                <w:color w:val="000000"/>
                <w:sz w:val="16"/>
                <w:szCs w:val="16"/>
              </w:rPr>
              <w:t>337 973</w:t>
            </w:r>
          </w:p>
        </w:tc>
      </w:tr>
      <w:tr w:rsidR="00F8006B" w:rsidRPr="00465C3E" w14:paraId="3A5F9F78" w14:textId="77777777" w:rsidTr="0097380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74" w14:textId="77777777" w:rsidR="00F8006B" w:rsidRPr="00465C3E" w:rsidRDefault="00F8006B" w:rsidP="00F8006B">
            <w:pPr>
              <w:rPr>
                <w:rFonts w:ascii="Verdana" w:hAnsi="Verdana"/>
                <w:sz w:val="16"/>
                <w:szCs w:val="16"/>
              </w:rPr>
            </w:pPr>
            <w:r w:rsidRPr="00465C3E">
              <w:rPr>
                <w:rFonts w:ascii="Verdana" w:hAnsi="Verdana"/>
                <w:sz w:val="16"/>
                <w:szCs w:val="16"/>
              </w:rPr>
              <w:t>A. 2. 3.</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5F9F75" w14:textId="77777777" w:rsidR="00F8006B" w:rsidRPr="00465C3E" w:rsidRDefault="00F8006B" w:rsidP="00F8006B">
            <w:pPr>
              <w:jc w:val="left"/>
              <w:rPr>
                <w:rFonts w:ascii="Verdana" w:hAnsi="Verdana"/>
                <w:sz w:val="16"/>
                <w:szCs w:val="16"/>
              </w:rPr>
            </w:pPr>
            <w:r w:rsidRPr="00465C3E">
              <w:rPr>
                <w:rFonts w:ascii="Verdana" w:hAnsi="Verdana"/>
                <w:sz w:val="16"/>
                <w:szCs w:val="16"/>
              </w:rPr>
              <w:t>Zmena stavu zásob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76" w14:textId="2DABA692" w:rsidR="00F8006B" w:rsidRPr="00D25C72" w:rsidRDefault="00617BF8" w:rsidP="00F8006B">
            <w:pPr>
              <w:jc w:val="right"/>
              <w:rPr>
                <w:rFonts w:ascii="Verdana" w:hAnsi="Verdana"/>
                <w:color w:val="000000"/>
                <w:sz w:val="16"/>
                <w:szCs w:val="16"/>
              </w:rPr>
            </w:pPr>
            <w:r>
              <w:rPr>
                <w:rFonts w:ascii="Verdana" w:hAnsi="Verdana"/>
                <w:color w:val="000000"/>
                <w:sz w:val="16"/>
                <w:szCs w:val="16"/>
              </w:rPr>
              <w:t>18 342</w:t>
            </w:r>
          </w:p>
        </w:tc>
        <w:tc>
          <w:tcPr>
            <w:tcW w:w="1585" w:type="dxa"/>
            <w:tcBorders>
              <w:top w:val="single" w:sz="6" w:space="0" w:color="auto"/>
              <w:left w:val="single" w:sz="12" w:space="0" w:color="auto"/>
              <w:bottom w:val="single" w:sz="6" w:space="0" w:color="auto"/>
              <w:right w:val="single" w:sz="12" w:space="0" w:color="auto"/>
            </w:tcBorders>
            <w:noWrap/>
            <w:vAlign w:val="center"/>
          </w:tcPr>
          <w:p w14:paraId="3A5F9F77" w14:textId="197C4FBD" w:rsidR="00F8006B" w:rsidRPr="00BC7B4C" w:rsidRDefault="00F8006B" w:rsidP="00F8006B">
            <w:pPr>
              <w:jc w:val="right"/>
              <w:rPr>
                <w:rFonts w:ascii="Verdana" w:hAnsi="Verdana"/>
                <w:sz w:val="16"/>
                <w:szCs w:val="16"/>
              </w:rPr>
            </w:pPr>
            <w:r w:rsidRPr="00D25C72">
              <w:rPr>
                <w:rFonts w:ascii="Verdana" w:hAnsi="Verdana"/>
                <w:color w:val="000000"/>
                <w:sz w:val="16"/>
                <w:szCs w:val="16"/>
              </w:rPr>
              <w:t>5 578</w:t>
            </w:r>
          </w:p>
        </w:tc>
      </w:tr>
      <w:tr w:rsidR="000036D6" w:rsidRPr="00465C3E" w14:paraId="3A5F9F7E" w14:textId="77777777" w:rsidTr="00973805">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79" w14:textId="77777777" w:rsidR="000036D6" w:rsidRPr="00465C3E" w:rsidRDefault="000036D6" w:rsidP="00973805">
            <w:pPr>
              <w:rPr>
                <w:rFonts w:ascii="Verdana" w:hAnsi="Verdana"/>
                <w:sz w:val="16"/>
                <w:szCs w:val="16"/>
              </w:rPr>
            </w:pPr>
            <w:r w:rsidRPr="00465C3E">
              <w:rPr>
                <w:rFonts w:ascii="Verdana" w:hAnsi="Verdana"/>
                <w:sz w:val="16"/>
                <w:szCs w:val="16"/>
              </w:rPr>
              <w:lastRenderedPageBreak/>
              <w:t>A. 2. 4.</w:t>
            </w:r>
          </w:p>
        </w:tc>
        <w:tc>
          <w:tcPr>
            <w:tcW w:w="4983" w:type="dxa"/>
            <w:tcBorders>
              <w:top w:val="single" w:sz="6" w:space="0" w:color="auto"/>
              <w:left w:val="single" w:sz="12" w:space="0" w:color="auto"/>
              <w:bottom w:val="single" w:sz="6" w:space="0" w:color="auto"/>
              <w:right w:val="single" w:sz="12" w:space="0" w:color="auto"/>
            </w:tcBorders>
            <w:vAlign w:val="center"/>
          </w:tcPr>
          <w:p w14:paraId="3A5F9F7A" w14:textId="77777777" w:rsidR="000036D6" w:rsidRPr="00465C3E" w:rsidRDefault="000036D6" w:rsidP="00973805">
            <w:pPr>
              <w:jc w:val="left"/>
              <w:rPr>
                <w:rFonts w:ascii="Verdana" w:hAnsi="Verdana"/>
                <w:sz w:val="16"/>
                <w:szCs w:val="16"/>
              </w:rPr>
            </w:pPr>
            <w:r w:rsidRPr="00465C3E">
              <w:rPr>
                <w:rFonts w:ascii="Verdana" w:hAnsi="Verdana"/>
                <w:sz w:val="16"/>
                <w:szCs w:val="16"/>
              </w:rPr>
              <w:t>Zmena stavu krátkodobého finančného majetku, s výnimkou majetku, ktorý je súčasťou peňažných prostriedkov </w:t>
            </w:r>
          </w:p>
          <w:p w14:paraId="3A5F9F7B" w14:textId="77777777" w:rsidR="000036D6" w:rsidRPr="00465C3E" w:rsidRDefault="000036D6" w:rsidP="00973805">
            <w:pPr>
              <w:jc w:val="left"/>
              <w:rPr>
                <w:rFonts w:ascii="Verdana" w:hAnsi="Verdana"/>
                <w:sz w:val="16"/>
                <w:szCs w:val="16"/>
              </w:rPr>
            </w:pPr>
            <w:r w:rsidRPr="00465C3E">
              <w:rPr>
                <w:rFonts w:ascii="Verdana" w:hAnsi="Verdana"/>
                <w:sz w:val="16"/>
                <w:szCs w:val="16"/>
              </w:rPr>
              <w:t>a peňažných ekvivalentov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7C" w14:textId="77777777" w:rsidR="000036D6" w:rsidRPr="007B1962" w:rsidRDefault="000036D6" w:rsidP="00973805">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9F7D" w14:textId="77777777" w:rsidR="000036D6" w:rsidRPr="00465C3E" w:rsidRDefault="000036D6" w:rsidP="00973805">
            <w:pPr>
              <w:jc w:val="right"/>
              <w:rPr>
                <w:rFonts w:ascii="Verdana" w:hAnsi="Verdana"/>
                <w:sz w:val="16"/>
                <w:szCs w:val="16"/>
              </w:rPr>
            </w:pPr>
          </w:p>
        </w:tc>
      </w:tr>
      <w:tr w:rsidR="00F8006B" w:rsidRPr="00465C3E" w14:paraId="3A5F9F85" w14:textId="77777777" w:rsidTr="00973805">
        <w:trPr>
          <w:trHeight w:val="106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7F" w14:textId="77777777" w:rsidR="00F8006B" w:rsidRPr="00465C3E" w:rsidRDefault="00F8006B" w:rsidP="00F8006B">
            <w:pPr>
              <w:rPr>
                <w:rFonts w:ascii="Verdana" w:hAnsi="Verdana"/>
                <w:sz w:val="16"/>
                <w:szCs w:val="16"/>
              </w:rPr>
            </w:pPr>
            <w:r w:rsidRPr="00465C3E">
              <w:rPr>
                <w:rFonts w:ascii="Verdana" w:hAnsi="Verdana"/>
                <w:sz w:val="16"/>
                <w:szCs w:val="16"/>
              </w:rPr>
              <w:t> </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5F9F80" w14:textId="77777777" w:rsidR="00F8006B" w:rsidRPr="00465C3E" w:rsidRDefault="00F8006B" w:rsidP="00F8006B">
            <w:pPr>
              <w:jc w:val="left"/>
              <w:rPr>
                <w:rFonts w:ascii="Verdana" w:hAnsi="Verdana"/>
                <w:b/>
                <w:i/>
                <w:iCs/>
                <w:sz w:val="16"/>
                <w:szCs w:val="16"/>
              </w:rPr>
            </w:pPr>
            <w:r w:rsidRPr="00465C3E">
              <w:rPr>
                <w:rFonts w:ascii="Verdana" w:hAnsi="Verdana"/>
                <w:b/>
                <w:i/>
                <w:iCs/>
                <w:sz w:val="16"/>
                <w:szCs w:val="16"/>
              </w:rPr>
              <w:t xml:space="preserve">Peňažné  toky  z prevádzkovej  činnosti s výnimkou príjmov a výdavkov, ktoré sa  uvádzajú  osobitne v iných častiach prehľadu  peňažných tokov (+/-), </w:t>
            </w:r>
          </w:p>
          <w:p w14:paraId="3A5F9F81" w14:textId="77777777" w:rsidR="00F8006B" w:rsidRPr="00465C3E" w:rsidRDefault="00F8006B" w:rsidP="00F8006B">
            <w:pPr>
              <w:jc w:val="left"/>
              <w:rPr>
                <w:rFonts w:ascii="Verdana" w:hAnsi="Verdana"/>
                <w:i/>
                <w:iCs/>
                <w:sz w:val="16"/>
                <w:szCs w:val="16"/>
              </w:rPr>
            </w:pPr>
            <w:r w:rsidRPr="00465C3E">
              <w:rPr>
                <w:rFonts w:ascii="Verdana" w:hAnsi="Verdana"/>
                <w:b/>
                <w:i/>
                <w:iCs/>
                <w:sz w:val="16"/>
                <w:szCs w:val="16"/>
              </w:rPr>
              <w:t>(súčet Z/S  +  A. 1. + A. 2.)</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83" w14:textId="4C1D77C5" w:rsidR="00F8006B" w:rsidRPr="00F84420" w:rsidRDefault="00E95996" w:rsidP="00F8006B">
            <w:pPr>
              <w:jc w:val="right"/>
              <w:rPr>
                <w:rFonts w:ascii="Verdana" w:hAnsi="Verdana"/>
                <w:b/>
                <w:bCs/>
                <w:sz w:val="16"/>
                <w:szCs w:val="16"/>
              </w:rPr>
            </w:pPr>
            <w:r w:rsidRPr="00F84420">
              <w:rPr>
                <w:rFonts w:ascii="Verdana" w:hAnsi="Verdana"/>
                <w:b/>
                <w:bCs/>
                <w:sz w:val="16"/>
                <w:szCs w:val="16"/>
              </w:rPr>
              <w:t>4 012</w:t>
            </w:r>
            <w:r w:rsidR="00F84420" w:rsidRPr="00F84420">
              <w:rPr>
                <w:rFonts w:ascii="Verdana" w:hAnsi="Verdana"/>
                <w:b/>
                <w:bCs/>
                <w:sz w:val="16"/>
                <w:szCs w:val="16"/>
              </w:rPr>
              <w:t> </w:t>
            </w:r>
            <w:r w:rsidRPr="00F84420">
              <w:rPr>
                <w:rFonts w:ascii="Verdana" w:hAnsi="Verdana"/>
                <w:b/>
                <w:bCs/>
                <w:sz w:val="16"/>
                <w:szCs w:val="16"/>
              </w:rPr>
              <w:t>151</w:t>
            </w:r>
          </w:p>
        </w:tc>
        <w:tc>
          <w:tcPr>
            <w:tcW w:w="1585" w:type="dxa"/>
            <w:tcBorders>
              <w:top w:val="single" w:sz="6" w:space="0" w:color="auto"/>
              <w:left w:val="single" w:sz="12" w:space="0" w:color="auto"/>
              <w:bottom w:val="single" w:sz="6" w:space="0" w:color="auto"/>
              <w:right w:val="single" w:sz="12" w:space="0" w:color="auto"/>
            </w:tcBorders>
            <w:noWrap/>
            <w:vAlign w:val="center"/>
          </w:tcPr>
          <w:p w14:paraId="13167CBF" w14:textId="77777777" w:rsidR="00F84420" w:rsidRPr="00F84420" w:rsidRDefault="00F84420" w:rsidP="00F8006B">
            <w:pPr>
              <w:jc w:val="right"/>
              <w:rPr>
                <w:rFonts w:ascii="Verdana" w:hAnsi="Verdana"/>
                <w:b/>
                <w:bCs/>
                <w:sz w:val="16"/>
                <w:szCs w:val="16"/>
              </w:rPr>
            </w:pPr>
          </w:p>
          <w:p w14:paraId="64D8E114" w14:textId="2188AB0B" w:rsidR="00F8006B" w:rsidRPr="00F84420" w:rsidRDefault="00F8006B" w:rsidP="00F8006B">
            <w:pPr>
              <w:jc w:val="right"/>
              <w:rPr>
                <w:rFonts w:ascii="Verdana" w:hAnsi="Verdana"/>
                <w:b/>
                <w:bCs/>
                <w:sz w:val="16"/>
                <w:szCs w:val="16"/>
              </w:rPr>
            </w:pPr>
            <w:r w:rsidRPr="00F84420">
              <w:rPr>
                <w:rFonts w:ascii="Verdana" w:hAnsi="Verdana"/>
                <w:b/>
                <w:bCs/>
                <w:sz w:val="16"/>
                <w:szCs w:val="16"/>
              </w:rPr>
              <w:t>2 155 490</w:t>
            </w:r>
          </w:p>
          <w:p w14:paraId="3A5F9F84" w14:textId="07626567" w:rsidR="00F8006B" w:rsidRPr="00F84420" w:rsidRDefault="00F8006B" w:rsidP="00F8006B">
            <w:pPr>
              <w:jc w:val="right"/>
              <w:rPr>
                <w:rFonts w:ascii="Verdana" w:hAnsi="Verdana"/>
                <w:b/>
                <w:bCs/>
                <w:sz w:val="16"/>
                <w:szCs w:val="16"/>
              </w:rPr>
            </w:pPr>
          </w:p>
        </w:tc>
      </w:tr>
      <w:tr w:rsidR="00F8006B" w:rsidRPr="00465C3E" w14:paraId="3A5F9F8A" w14:textId="77777777" w:rsidTr="0097380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86" w14:textId="77777777" w:rsidR="00F8006B" w:rsidRPr="00465C3E" w:rsidRDefault="00F8006B" w:rsidP="00F8006B">
            <w:pPr>
              <w:rPr>
                <w:rFonts w:ascii="Verdana" w:hAnsi="Verdana"/>
                <w:sz w:val="16"/>
                <w:szCs w:val="16"/>
              </w:rPr>
            </w:pPr>
            <w:r w:rsidRPr="00465C3E">
              <w:rPr>
                <w:rFonts w:ascii="Verdana" w:hAnsi="Verdana"/>
                <w:sz w:val="16"/>
                <w:szCs w:val="16"/>
              </w:rPr>
              <w:t>A. 3.</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5F9F87" w14:textId="77777777" w:rsidR="00F8006B" w:rsidRPr="00465C3E" w:rsidRDefault="00F8006B" w:rsidP="00F8006B">
            <w:pPr>
              <w:jc w:val="left"/>
              <w:rPr>
                <w:rFonts w:ascii="Verdana" w:hAnsi="Verdana"/>
                <w:sz w:val="16"/>
                <w:szCs w:val="16"/>
              </w:rPr>
            </w:pPr>
            <w:r w:rsidRPr="00465C3E">
              <w:rPr>
                <w:rFonts w:ascii="Verdana" w:hAnsi="Verdana"/>
                <w:sz w:val="16"/>
                <w:szCs w:val="16"/>
              </w:rPr>
              <w:t>Prijaté úroky, s výnimkou tých, ktoré sa začleňujú do investičných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88" w14:textId="12832805" w:rsidR="00F8006B" w:rsidRPr="00BC7B4C" w:rsidRDefault="00E95996" w:rsidP="00F8006B">
            <w:pPr>
              <w:jc w:val="right"/>
              <w:rPr>
                <w:rFonts w:ascii="Verdana" w:hAnsi="Verdana"/>
                <w:sz w:val="16"/>
                <w:szCs w:val="16"/>
              </w:rPr>
            </w:pPr>
            <w:r>
              <w:rPr>
                <w:rFonts w:ascii="Verdana" w:hAnsi="Verdana"/>
                <w:sz w:val="16"/>
                <w:szCs w:val="16"/>
              </w:rPr>
              <w:t>21 924</w:t>
            </w:r>
          </w:p>
        </w:tc>
        <w:tc>
          <w:tcPr>
            <w:tcW w:w="1585" w:type="dxa"/>
            <w:tcBorders>
              <w:top w:val="single" w:sz="6" w:space="0" w:color="auto"/>
              <w:left w:val="single" w:sz="12" w:space="0" w:color="auto"/>
              <w:bottom w:val="single" w:sz="6" w:space="0" w:color="auto"/>
              <w:right w:val="single" w:sz="12" w:space="0" w:color="auto"/>
            </w:tcBorders>
            <w:noWrap/>
            <w:vAlign w:val="center"/>
          </w:tcPr>
          <w:p w14:paraId="3A5F9F89" w14:textId="77777777" w:rsidR="00F8006B" w:rsidRPr="00BC7B4C" w:rsidRDefault="00F8006B" w:rsidP="00F8006B">
            <w:pPr>
              <w:jc w:val="right"/>
              <w:rPr>
                <w:rFonts w:ascii="Verdana" w:hAnsi="Verdana"/>
                <w:sz w:val="16"/>
                <w:szCs w:val="16"/>
              </w:rPr>
            </w:pPr>
          </w:p>
        </w:tc>
      </w:tr>
      <w:tr w:rsidR="00F8006B" w:rsidRPr="00465C3E" w14:paraId="3A5F9F8F" w14:textId="77777777" w:rsidTr="00973805">
        <w:trPr>
          <w:trHeight w:val="557"/>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8B" w14:textId="77777777" w:rsidR="00F8006B" w:rsidRPr="00465C3E" w:rsidRDefault="00F8006B" w:rsidP="00F8006B">
            <w:pPr>
              <w:rPr>
                <w:rFonts w:ascii="Verdana" w:hAnsi="Verdana"/>
                <w:sz w:val="16"/>
                <w:szCs w:val="16"/>
              </w:rPr>
            </w:pPr>
            <w:r w:rsidRPr="00465C3E">
              <w:rPr>
                <w:rFonts w:ascii="Verdana" w:hAnsi="Verdana"/>
                <w:sz w:val="16"/>
                <w:szCs w:val="16"/>
              </w:rPr>
              <w:t>A. 4.</w:t>
            </w:r>
          </w:p>
        </w:tc>
        <w:tc>
          <w:tcPr>
            <w:tcW w:w="4983" w:type="dxa"/>
            <w:tcBorders>
              <w:top w:val="single" w:sz="6" w:space="0" w:color="auto"/>
              <w:left w:val="single" w:sz="12" w:space="0" w:color="auto"/>
              <w:bottom w:val="single" w:sz="6" w:space="0" w:color="auto"/>
              <w:right w:val="single" w:sz="12" w:space="0" w:color="auto"/>
            </w:tcBorders>
            <w:vAlign w:val="center"/>
          </w:tcPr>
          <w:p w14:paraId="3A5F9F8C" w14:textId="77777777" w:rsidR="00F8006B" w:rsidRPr="00465C3E" w:rsidRDefault="00F8006B" w:rsidP="00F8006B">
            <w:pPr>
              <w:jc w:val="left"/>
              <w:rPr>
                <w:rFonts w:ascii="Verdana" w:hAnsi="Verdana"/>
                <w:sz w:val="16"/>
                <w:szCs w:val="16"/>
              </w:rPr>
            </w:pPr>
            <w:r w:rsidRPr="00465C3E">
              <w:rPr>
                <w:rFonts w:ascii="Verdana" w:hAnsi="Verdana"/>
                <w:sz w:val="16"/>
                <w:szCs w:val="16"/>
              </w:rPr>
              <w:t>Výdavky na zaplatené úroky, s výnimkou tých, ktoré sa začleňujú do finančných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8D" w14:textId="11217578" w:rsidR="00F8006B" w:rsidRPr="007B1962" w:rsidRDefault="00A90462" w:rsidP="00F8006B">
            <w:pPr>
              <w:jc w:val="right"/>
              <w:rPr>
                <w:rFonts w:ascii="Verdana" w:hAnsi="Verdana"/>
                <w:sz w:val="16"/>
                <w:szCs w:val="16"/>
              </w:rPr>
            </w:pPr>
            <w:r>
              <w:rPr>
                <w:rFonts w:ascii="Verdana" w:hAnsi="Verdana"/>
                <w:sz w:val="16"/>
                <w:szCs w:val="16"/>
              </w:rPr>
              <w:t>-90 465</w:t>
            </w:r>
          </w:p>
        </w:tc>
        <w:tc>
          <w:tcPr>
            <w:tcW w:w="1585" w:type="dxa"/>
            <w:tcBorders>
              <w:top w:val="single" w:sz="6" w:space="0" w:color="auto"/>
              <w:left w:val="single" w:sz="12" w:space="0" w:color="auto"/>
              <w:bottom w:val="single" w:sz="6" w:space="0" w:color="auto"/>
              <w:right w:val="single" w:sz="12" w:space="0" w:color="auto"/>
            </w:tcBorders>
            <w:noWrap/>
            <w:vAlign w:val="center"/>
          </w:tcPr>
          <w:p w14:paraId="3A5F9F8E" w14:textId="79C6C96E" w:rsidR="00F8006B" w:rsidRPr="007B1962" w:rsidRDefault="00F8006B" w:rsidP="00F8006B">
            <w:pPr>
              <w:jc w:val="right"/>
              <w:rPr>
                <w:rFonts w:ascii="Verdana" w:hAnsi="Verdana"/>
                <w:sz w:val="16"/>
                <w:szCs w:val="16"/>
              </w:rPr>
            </w:pPr>
            <w:r w:rsidRPr="00037DAF">
              <w:rPr>
                <w:rFonts w:ascii="Verdana" w:hAnsi="Verdana"/>
                <w:sz w:val="16"/>
                <w:szCs w:val="16"/>
              </w:rPr>
              <w:t>-84 502</w:t>
            </w:r>
          </w:p>
        </w:tc>
      </w:tr>
      <w:tr w:rsidR="00F8006B" w:rsidRPr="00465C3E" w14:paraId="3A5F9F94" w14:textId="77777777" w:rsidTr="00973805">
        <w:trPr>
          <w:trHeight w:val="46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90" w14:textId="77777777" w:rsidR="00F8006B" w:rsidRPr="00465C3E" w:rsidRDefault="00F8006B" w:rsidP="00F8006B">
            <w:pPr>
              <w:rPr>
                <w:rFonts w:ascii="Verdana" w:hAnsi="Verdana"/>
                <w:sz w:val="16"/>
                <w:szCs w:val="16"/>
              </w:rPr>
            </w:pPr>
            <w:r w:rsidRPr="00465C3E">
              <w:rPr>
                <w:rFonts w:ascii="Verdana" w:hAnsi="Verdana"/>
                <w:sz w:val="16"/>
                <w:szCs w:val="16"/>
              </w:rPr>
              <w:t>A. 5.</w:t>
            </w:r>
          </w:p>
        </w:tc>
        <w:tc>
          <w:tcPr>
            <w:tcW w:w="4983" w:type="dxa"/>
            <w:tcBorders>
              <w:top w:val="single" w:sz="6" w:space="0" w:color="auto"/>
              <w:left w:val="single" w:sz="12" w:space="0" w:color="auto"/>
              <w:bottom w:val="single" w:sz="6" w:space="0" w:color="auto"/>
              <w:right w:val="single" w:sz="12" w:space="0" w:color="auto"/>
            </w:tcBorders>
            <w:vAlign w:val="center"/>
          </w:tcPr>
          <w:p w14:paraId="3A5F9F91" w14:textId="77777777" w:rsidR="00F8006B" w:rsidRPr="00465C3E" w:rsidRDefault="00F8006B" w:rsidP="00F8006B">
            <w:pPr>
              <w:jc w:val="left"/>
              <w:rPr>
                <w:rFonts w:ascii="Verdana" w:hAnsi="Verdana"/>
                <w:sz w:val="16"/>
                <w:szCs w:val="16"/>
              </w:rPr>
            </w:pPr>
            <w:r w:rsidRPr="00465C3E">
              <w:rPr>
                <w:rFonts w:ascii="Verdana" w:hAnsi="Verdana"/>
                <w:sz w:val="16"/>
                <w:szCs w:val="16"/>
              </w:rPr>
              <w:t>Príjmy z dividend a iných podielov na zisku, s výnimkou tých, ktoré sa začleňujú do investičných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92" w14:textId="77777777" w:rsidR="00F8006B" w:rsidRPr="007B1962" w:rsidRDefault="00F8006B" w:rsidP="00F8006B">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9F93" w14:textId="77777777" w:rsidR="00F8006B" w:rsidRPr="007B1962" w:rsidRDefault="00F8006B" w:rsidP="00F8006B">
            <w:pPr>
              <w:jc w:val="right"/>
              <w:rPr>
                <w:rFonts w:ascii="Verdana" w:hAnsi="Verdana"/>
                <w:sz w:val="16"/>
                <w:szCs w:val="16"/>
              </w:rPr>
            </w:pPr>
          </w:p>
        </w:tc>
      </w:tr>
      <w:tr w:rsidR="00F8006B" w:rsidRPr="00465C3E" w14:paraId="3A5F9F9A" w14:textId="77777777" w:rsidTr="00973805">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95" w14:textId="77777777" w:rsidR="00F8006B" w:rsidRPr="00465C3E" w:rsidRDefault="00F8006B" w:rsidP="00F8006B">
            <w:pPr>
              <w:rPr>
                <w:rFonts w:ascii="Verdana" w:hAnsi="Verdana"/>
                <w:sz w:val="16"/>
                <w:szCs w:val="16"/>
              </w:rPr>
            </w:pPr>
            <w:r w:rsidRPr="00465C3E">
              <w:rPr>
                <w:rFonts w:ascii="Verdana" w:hAnsi="Verdana"/>
                <w:sz w:val="16"/>
                <w:szCs w:val="16"/>
              </w:rPr>
              <w:t>A. 6.</w:t>
            </w:r>
          </w:p>
        </w:tc>
        <w:tc>
          <w:tcPr>
            <w:tcW w:w="4983" w:type="dxa"/>
            <w:tcBorders>
              <w:top w:val="single" w:sz="6" w:space="0" w:color="auto"/>
              <w:left w:val="single" w:sz="12" w:space="0" w:color="auto"/>
              <w:bottom w:val="single" w:sz="6" w:space="0" w:color="auto"/>
              <w:right w:val="single" w:sz="12" w:space="0" w:color="auto"/>
            </w:tcBorders>
            <w:vAlign w:val="center"/>
          </w:tcPr>
          <w:p w14:paraId="3A5F9F96" w14:textId="77777777" w:rsidR="00F8006B" w:rsidRPr="00465C3E" w:rsidRDefault="00F8006B" w:rsidP="00F8006B">
            <w:pPr>
              <w:jc w:val="left"/>
              <w:rPr>
                <w:rFonts w:ascii="Verdana" w:hAnsi="Verdana"/>
                <w:sz w:val="16"/>
                <w:szCs w:val="16"/>
              </w:rPr>
            </w:pPr>
            <w:r w:rsidRPr="00465C3E">
              <w:rPr>
                <w:rFonts w:ascii="Verdana" w:hAnsi="Verdana"/>
                <w:sz w:val="16"/>
                <w:szCs w:val="16"/>
              </w:rPr>
              <w:t xml:space="preserve">Výdavky na vyplatené dividendy  a iné podiely na zisku, s výnimkou tých, ktoré sa začleňujú do finančných činností </w:t>
            </w:r>
          </w:p>
          <w:p w14:paraId="3A5F9F97" w14:textId="77777777" w:rsidR="00F8006B" w:rsidRPr="00465C3E" w:rsidRDefault="00F8006B" w:rsidP="00F8006B">
            <w:pPr>
              <w:jc w:val="left"/>
              <w:rPr>
                <w:rFonts w:ascii="Verdana" w:hAnsi="Verdana"/>
                <w:sz w:val="16"/>
                <w:szCs w:val="16"/>
              </w:rPr>
            </w:pPr>
            <w:r w:rsidRPr="00465C3E">
              <w:rPr>
                <w:rFonts w:ascii="Verdana" w:hAnsi="Verdana"/>
                <w:sz w:val="16"/>
                <w:szCs w:val="16"/>
              </w:rPr>
              <w:t>(-)</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98" w14:textId="77777777" w:rsidR="00F8006B" w:rsidRPr="00BC7B4C" w:rsidRDefault="00F8006B" w:rsidP="00F8006B">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9F99" w14:textId="77777777" w:rsidR="00F8006B" w:rsidRPr="00BC7B4C" w:rsidRDefault="00F8006B" w:rsidP="00F8006B">
            <w:pPr>
              <w:jc w:val="right"/>
              <w:rPr>
                <w:rFonts w:ascii="Verdana" w:hAnsi="Verdana"/>
                <w:sz w:val="16"/>
                <w:szCs w:val="16"/>
              </w:rPr>
            </w:pPr>
          </w:p>
        </w:tc>
      </w:tr>
      <w:tr w:rsidR="00F8006B" w:rsidRPr="00465C3E" w14:paraId="3A5F9FA1" w14:textId="77777777" w:rsidTr="0097380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9B" w14:textId="77777777" w:rsidR="00F8006B" w:rsidRPr="00465C3E" w:rsidRDefault="00F8006B" w:rsidP="00F8006B">
            <w:pPr>
              <w:rPr>
                <w:rFonts w:ascii="Verdana" w:hAnsi="Verdana"/>
                <w:sz w:val="16"/>
                <w:szCs w:val="16"/>
              </w:rPr>
            </w:pPr>
            <w:r w:rsidRPr="00465C3E">
              <w:rPr>
                <w:rFonts w:ascii="Verdana" w:hAnsi="Verdana"/>
                <w:sz w:val="16"/>
                <w:szCs w:val="16"/>
              </w:rPr>
              <w:t> </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5F9F9C" w14:textId="77777777" w:rsidR="00F8006B" w:rsidRPr="00465C3E" w:rsidRDefault="00F8006B" w:rsidP="00F8006B">
            <w:pPr>
              <w:jc w:val="left"/>
              <w:rPr>
                <w:rFonts w:ascii="Verdana" w:hAnsi="Verdana"/>
                <w:b/>
                <w:i/>
                <w:iCs/>
                <w:sz w:val="16"/>
                <w:szCs w:val="16"/>
              </w:rPr>
            </w:pPr>
            <w:r w:rsidRPr="00465C3E">
              <w:rPr>
                <w:rFonts w:ascii="Verdana" w:hAnsi="Verdana"/>
                <w:b/>
                <w:i/>
                <w:iCs/>
                <w:sz w:val="16"/>
                <w:szCs w:val="16"/>
              </w:rPr>
              <w:t xml:space="preserve">Peňažné  toky z prevádzkovej činnosti (+/-), </w:t>
            </w:r>
          </w:p>
          <w:p w14:paraId="3A5F9F9D" w14:textId="77777777" w:rsidR="00F8006B" w:rsidRPr="00465C3E" w:rsidRDefault="00F8006B" w:rsidP="00F8006B">
            <w:pPr>
              <w:jc w:val="left"/>
              <w:rPr>
                <w:rFonts w:ascii="Verdana" w:hAnsi="Verdana"/>
                <w:i/>
                <w:iCs/>
                <w:sz w:val="16"/>
                <w:szCs w:val="16"/>
              </w:rPr>
            </w:pPr>
            <w:r w:rsidRPr="00465C3E">
              <w:rPr>
                <w:rFonts w:ascii="Verdana" w:hAnsi="Verdana"/>
                <w:b/>
                <w:i/>
                <w:iCs/>
                <w:sz w:val="16"/>
                <w:szCs w:val="16"/>
              </w:rPr>
              <w:t>(súčet Z/S + A. 1. až A. 6.)</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9F" w14:textId="3562E4DE" w:rsidR="00F8006B" w:rsidRPr="00F84420" w:rsidRDefault="00966755" w:rsidP="00F8006B">
            <w:pPr>
              <w:jc w:val="right"/>
              <w:rPr>
                <w:rFonts w:ascii="Verdana" w:hAnsi="Verdana"/>
                <w:b/>
                <w:bCs/>
                <w:sz w:val="16"/>
                <w:szCs w:val="16"/>
              </w:rPr>
            </w:pPr>
            <w:r w:rsidRPr="00F84420">
              <w:rPr>
                <w:rFonts w:ascii="Verdana" w:hAnsi="Verdana"/>
                <w:b/>
                <w:bCs/>
                <w:sz w:val="16"/>
                <w:szCs w:val="16"/>
              </w:rPr>
              <w:t>3 943</w:t>
            </w:r>
            <w:r w:rsidR="00F84420" w:rsidRPr="00F84420">
              <w:rPr>
                <w:rFonts w:ascii="Verdana" w:hAnsi="Verdana"/>
                <w:b/>
                <w:bCs/>
                <w:sz w:val="16"/>
                <w:szCs w:val="16"/>
              </w:rPr>
              <w:t> </w:t>
            </w:r>
            <w:r w:rsidRPr="00F84420">
              <w:rPr>
                <w:rFonts w:ascii="Verdana" w:hAnsi="Verdana"/>
                <w:b/>
                <w:bCs/>
                <w:sz w:val="16"/>
                <w:szCs w:val="16"/>
              </w:rPr>
              <w:t>610</w:t>
            </w:r>
          </w:p>
        </w:tc>
        <w:tc>
          <w:tcPr>
            <w:tcW w:w="1585" w:type="dxa"/>
            <w:tcBorders>
              <w:top w:val="single" w:sz="6" w:space="0" w:color="auto"/>
              <w:left w:val="single" w:sz="12" w:space="0" w:color="auto"/>
              <w:bottom w:val="single" w:sz="6" w:space="0" w:color="auto"/>
              <w:right w:val="single" w:sz="12" w:space="0" w:color="auto"/>
            </w:tcBorders>
            <w:noWrap/>
            <w:vAlign w:val="center"/>
          </w:tcPr>
          <w:p w14:paraId="5A92CAFF" w14:textId="77777777" w:rsidR="00F84420" w:rsidRPr="00F84420" w:rsidRDefault="00F84420" w:rsidP="00F8006B">
            <w:pPr>
              <w:jc w:val="right"/>
              <w:rPr>
                <w:rFonts w:ascii="Verdana" w:hAnsi="Verdana"/>
                <w:b/>
                <w:bCs/>
                <w:sz w:val="16"/>
                <w:szCs w:val="16"/>
              </w:rPr>
            </w:pPr>
          </w:p>
          <w:p w14:paraId="2851608C" w14:textId="2DF2E6F3" w:rsidR="00F8006B" w:rsidRPr="00F84420" w:rsidRDefault="00F8006B" w:rsidP="00F8006B">
            <w:pPr>
              <w:jc w:val="right"/>
              <w:rPr>
                <w:rFonts w:ascii="Verdana" w:hAnsi="Verdana"/>
                <w:b/>
                <w:bCs/>
                <w:sz w:val="16"/>
                <w:szCs w:val="16"/>
              </w:rPr>
            </w:pPr>
            <w:r w:rsidRPr="00F84420">
              <w:rPr>
                <w:rFonts w:ascii="Verdana" w:hAnsi="Verdana"/>
                <w:b/>
                <w:bCs/>
                <w:sz w:val="16"/>
                <w:szCs w:val="16"/>
              </w:rPr>
              <w:t>2 070 988</w:t>
            </w:r>
          </w:p>
          <w:p w14:paraId="3A5F9FA0" w14:textId="5A2A6AD5" w:rsidR="00F8006B" w:rsidRPr="00F84420" w:rsidRDefault="00F8006B" w:rsidP="00F8006B">
            <w:pPr>
              <w:jc w:val="right"/>
              <w:rPr>
                <w:rFonts w:ascii="Verdana" w:hAnsi="Verdana"/>
                <w:b/>
                <w:bCs/>
                <w:sz w:val="16"/>
                <w:szCs w:val="16"/>
              </w:rPr>
            </w:pPr>
          </w:p>
        </w:tc>
      </w:tr>
      <w:tr w:rsidR="00F8006B" w:rsidRPr="00465C3E" w14:paraId="3A5F9FA6" w14:textId="77777777" w:rsidTr="00973805">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A2" w14:textId="77777777" w:rsidR="00F8006B" w:rsidRPr="00465C3E" w:rsidRDefault="00F8006B" w:rsidP="00F8006B">
            <w:pPr>
              <w:rPr>
                <w:rFonts w:ascii="Verdana" w:hAnsi="Verdana"/>
                <w:sz w:val="16"/>
                <w:szCs w:val="16"/>
              </w:rPr>
            </w:pPr>
            <w:r w:rsidRPr="00465C3E">
              <w:rPr>
                <w:rFonts w:ascii="Verdana" w:hAnsi="Verdana"/>
                <w:sz w:val="16"/>
                <w:szCs w:val="16"/>
              </w:rPr>
              <w:t>A. 7.</w:t>
            </w:r>
          </w:p>
        </w:tc>
        <w:tc>
          <w:tcPr>
            <w:tcW w:w="4983" w:type="dxa"/>
            <w:tcBorders>
              <w:top w:val="single" w:sz="6" w:space="0" w:color="auto"/>
              <w:left w:val="single" w:sz="12" w:space="0" w:color="auto"/>
              <w:bottom w:val="single" w:sz="6" w:space="0" w:color="auto"/>
              <w:right w:val="single" w:sz="12" w:space="0" w:color="auto"/>
            </w:tcBorders>
            <w:vAlign w:val="center"/>
          </w:tcPr>
          <w:p w14:paraId="3A5F9FA3" w14:textId="77777777" w:rsidR="00F8006B" w:rsidRPr="00465C3E" w:rsidRDefault="00F8006B" w:rsidP="00F8006B">
            <w:pPr>
              <w:jc w:val="left"/>
              <w:rPr>
                <w:rFonts w:ascii="Verdana" w:hAnsi="Verdana"/>
                <w:sz w:val="16"/>
                <w:szCs w:val="16"/>
              </w:rPr>
            </w:pPr>
            <w:r w:rsidRPr="00465C3E">
              <w:rPr>
                <w:rFonts w:ascii="Verdana" w:hAnsi="Verdana"/>
                <w:sz w:val="16"/>
                <w:szCs w:val="16"/>
              </w:rPr>
              <w:t>Výdavky na daň z príjmov účtovnej jednotky, s výnimkou tých, ktoré sa  začleňujú do investičných činností alebo finančných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A4" w14:textId="0260417B" w:rsidR="00F8006B" w:rsidRPr="00BC7B4C" w:rsidRDefault="00E95996" w:rsidP="00F8006B">
            <w:pPr>
              <w:jc w:val="right"/>
              <w:rPr>
                <w:rFonts w:ascii="Verdana" w:hAnsi="Verdana"/>
                <w:sz w:val="16"/>
                <w:szCs w:val="16"/>
              </w:rPr>
            </w:pPr>
            <w:r>
              <w:rPr>
                <w:rFonts w:ascii="Verdana" w:hAnsi="Verdana"/>
                <w:sz w:val="16"/>
                <w:szCs w:val="16"/>
              </w:rPr>
              <w:t>-231 589</w:t>
            </w:r>
          </w:p>
        </w:tc>
        <w:tc>
          <w:tcPr>
            <w:tcW w:w="1585" w:type="dxa"/>
            <w:tcBorders>
              <w:top w:val="single" w:sz="6" w:space="0" w:color="auto"/>
              <w:left w:val="single" w:sz="12" w:space="0" w:color="auto"/>
              <w:bottom w:val="single" w:sz="6" w:space="0" w:color="auto"/>
              <w:right w:val="single" w:sz="12" w:space="0" w:color="auto"/>
            </w:tcBorders>
            <w:noWrap/>
            <w:vAlign w:val="center"/>
          </w:tcPr>
          <w:p w14:paraId="3A5F9FA5" w14:textId="52F99EE3" w:rsidR="00F8006B" w:rsidRPr="00BC7B4C" w:rsidRDefault="00F8006B" w:rsidP="00F8006B">
            <w:pPr>
              <w:jc w:val="right"/>
              <w:rPr>
                <w:rFonts w:ascii="Verdana" w:hAnsi="Verdana"/>
                <w:sz w:val="16"/>
                <w:szCs w:val="16"/>
              </w:rPr>
            </w:pPr>
            <w:r w:rsidRPr="00037DAF">
              <w:rPr>
                <w:rFonts w:ascii="Verdana" w:hAnsi="Verdana"/>
                <w:sz w:val="16"/>
                <w:szCs w:val="16"/>
              </w:rPr>
              <w:t>-273 281</w:t>
            </w:r>
          </w:p>
        </w:tc>
      </w:tr>
      <w:tr w:rsidR="00F8006B" w:rsidRPr="00465C3E" w14:paraId="3A5F9FAB" w14:textId="77777777" w:rsidTr="0097380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A7" w14:textId="77777777" w:rsidR="00F8006B" w:rsidRPr="00465C3E" w:rsidRDefault="00F8006B" w:rsidP="00F8006B">
            <w:pPr>
              <w:rPr>
                <w:rFonts w:ascii="Verdana" w:hAnsi="Verdana"/>
                <w:sz w:val="16"/>
                <w:szCs w:val="16"/>
              </w:rPr>
            </w:pPr>
            <w:r w:rsidRPr="00465C3E">
              <w:rPr>
                <w:rFonts w:ascii="Verdana" w:hAnsi="Verdana"/>
                <w:sz w:val="16"/>
                <w:szCs w:val="16"/>
              </w:rPr>
              <w:t>A. 8.</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5F9FA8" w14:textId="77777777" w:rsidR="00F8006B" w:rsidRPr="00465C3E" w:rsidRDefault="00F8006B" w:rsidP="00F8006B">
            <w:pPr>
              <w:jc w:val="left"/>
              <w:rPr>
                <w:rFonts w:ascii="Verdana" w:hAnsi="Verdana"/>
                <w:sz w:val="16"/>
                <w:szCs w:val="16"/>
              </w:rPr>
            </w:pPr>
            <w:r w:rsidRPr="00465C3E">
              <w:rPr>
                <w:rFonts w:ascii="Verdana" w:hAnsi="Verdana"/>
                <w:sz w:val="16"/>
                <w:szCs w:val="16"/>
              </w:rPr>
              <w:t>Príjmy výnimočného rozsahu alebo výskytu vzťahujúce sa na prevádzkovú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A9" w14:textId="77777777" w:rsidR="00F8006B" w:rsidRPr="007B1962" w:rsidRDefault="00F8006B" w:rsidP="00F8006B">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9FAA" w14:textId="77777777" w:rsidR="00F8006B" w:rsidRPr="007B1962" w:rsidRDefault="00F8006B" w:rsidP="00F8006B">
            <w:pPr>
              <w:jc w:val="right"/>
              <w:rPr>
                <w:rFonts w:ascii="Verdana" w:hAnsi="Verdana"/>
                <w:sz w:val="16"/>
                <w:szCs w:val="16"/>
              </w:rPr>
            </w:pPr>
          </w:p>
        </w:tc>
      </w:tr>
      <w:tr w:rsidR="00F8006B" w:rsidRPr="00465C3E" w14:paraId="3A5F9FB0" w14:textId="77777777" w:rsidTr="0097380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AC" w14:textId="77777777" w:rsidR="00F8006B" w:rsidRPr="00465C3E" w:rsidRDefault="00F8006B" w:rsidP="00F8006B">
            <w:pPr>
              <w:rPr>
                <w:rFonts w:ascii="Verdana" w:hAnsi="Verdana"/>
                <w:sz w:val="16"/>
                <w:szCs w:val="16"/>
              </w:rPr>
            </w:pPr>
            <w:r w:rsidRPr="00465C3E">
              <w:rPr>
                <w:rFonts w:ascii="Verdana" w:hAnsi="Verdana"/>
                <w:sz w:val="16"/>
                <w:szCs w:val="16"/>
              </w:rPr>
              <w:t>A. 9.</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5F9FAD" w14:textId="77777777" w:rsidR="00F8006B" w:rsidRPr="00465C3E" w:rsidRDefault="00F8006B" w:rsidP="00F8006B">
            <w:pPr>
              <w:jc w:val="left"/>
              <w:rPr>
                <w:rFonts w:ascii="Verdana" w:hAnsi="Verdana"/>
                <w:sz w:val="16"/>
                <w:szCs w:val="16"/>
              </w:rPr>
            </w:pPr>
            <w:r w:rsidRPr="00465C3E">
              <w:rPr>
                <w:rFonts w:ascii="Verdana" w:hAnsi="Verdana"/>
                <w:sz w:val="16"/>
                <w:szCs w:val="16"/>
              </w:rPr>
              <w:t>Výdavky výnimočného rozsahu alebo výskytu vzťahujúce sa na prevádzkovú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AE" w14:textId="77777777" w:rsidR="00F8006B" w:rsidRPr="007B1962" w:rsidRDefault="00F8006B" w:rsidP="00F8006B">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9FAF" w14:textId="77777777" w:rsidR="00F8006B" w:rsidRPr="007B1962" w:rsidRDefault="00F8006B" w:rsidP="00F8006B">
            <w:pPr>
              <w:jc w:val="right"/>
              <w:rPr>
                <w:rFonts w:ascii="Verdana" w:hAnsi="Verdana"/>
                <w:sz w:val="16"/>
                <w:szCs w:val="16"/>
              </w:rPr>
            </w:pPr>
          </w:p>
        </w:tc>
      </w:tr>
      <w:tr w:rsidR="00F8006B" w:rsidRPr="00465C3E" w14:paraId="3A5F9FB7" w14:textId="77777777" w:rsidTr="00973805">
        <w:trPr>
          <w:trHeight w:val="599"/>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B1" w14:textId="77777777" w:rsidR="00F8006B" w:rsidRPr="00465C3E" w:rsidRDefault="00F8006B" w:rsidP="00F8006B">
            <w:pPr>
              <w:rPr>
                <w:rFonts w:ascii="Verdana" w:hAnsi="Verdana"/>
                <w:b/>
                <w:i/>
                <w:sz w:val="16"/>
                <w:szCs w:val="16"/>
              </w:rPr>
            </w:pPr>
            <w:r w:rsidRPr="00465C3E">
              <w:rPr>
                <w:rFonts w:ascii="Verdana" w:hAnsi="Verdana"/>
                <w:b/>
                <w:i/>
                <w:sz w:val="16"/>
                <w:szCs w:val="16"/>
              </w:rPr>
              <w:t>A.</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5F9FB2" w14:textId="77777777" w:rsidR="00F8006B" w:rsidRPr="00465C3E" w:rsidRDefault="00F8006B" w:rsidP="00F8006B">
            <w:pPr>
              <w:jc w:val="left"/>
              <w:rPr>
                <w:rFonts w:ascii="Verdana" w:hAnsi="Verdana"/>
                <w:b/>
                <w:i/>
                <w:iCs/>
                <w:sz w:val="16"/>
                <w:szCs w:val="16"/>
              </w:rPr>
            </w:pPr>
            <w:r w:rsidRPr="00465C3E">
              <w:rPr>
                <w:rFonts w:ascii="Verdana" w:hAnsi="Verdana"/>
                <w:b/>
                <w:i/>
                <w:iCs/>
                <w:sz w:val="16"/>
                <w:szCs w:val="16"/>
              </w:rPr>
              <w:t>Čisté peňažné toky z prevádzkovej činnosti (+/-),</w:t>
            </w:r>
          </w:p>
          <w:p w14:paraId="3A5F9FB3" w14:textId="77777777" w:rsidR="00F8006B" w:rsidRPr="00465C3E" w:rsidRDefault="00F8006B" w:rsidP="00F8006B">
            <w:pPr>
              <w:jc w:val="left"/>
              <w:rPr>
                <w:rFonts w:ascii="Verdana" w:hAnsi="Verdana"/>
                <w:b/>
                <w:i/>
                <w:iCs/>
                <w:sz w:val="16"/>
                <w:szCs w:val="16"/>
              </w:rPr>
            </w:pPr>
            <w:r w:rsidRPr="00465C3E">
              <w:rPr>
                <w:rFonts w:ascii="Verdana" w:hAnsi="Verdana"/>
                <w:b/>
                <w:i/>
                <w:iCs/>
                <w:sz w:val="16"/>
                <w:szCs w:val="16"/>
              </w:rPr>
              <w:t>(súčet Z/S +  A. 1.  až  A. 9.)</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B5" w14:textId="33C49E81" w:rsidR="00F8006B" w:rsidRPr="00631354" w:rsidRDefault="00966755" w:rsidP="00F8006B">
            <w:pPr>
              <w:jc w:val="right"/>
              <w:rPr>
                <w:rFonts w:ascii="Verdana" w:hAnsi="Verdana"/>
                <w:b/>
                <w:bCs/>
                <w:sz w:val="16"/>
                <w:szCs w:val="16"/>
              </w:rPr>
            </w:pPr>
            <w:r>
              <w:rPr>
                <w:rFonts w:ascii="Verdana" w:hAnsi="Verdana"/>
                <w:b/>
                <w:bCs/>
                <w:sz w:val="16"/>
                <w:szCs w:val="16"/>
              </w:rPr>
              <w:t>3 712</w:t>
            </w:r>
            <w:r w:rsidR="00F84420">
              <w:rPr>
                <w:rFonts w:ascii="Verdana" w:hAnsi="Verdana"/>
                <w:b/>
                <w:bCs/>
                <w:sz w:val="16"/>
                <w:szCs w:val="16"/>
              </w:rPr>
              <w:t> </w:t>
            </w:r>
            <w:r>
              <w:rPr>
                <w:rFonts w:ascii="Verdana" w:hAnsi="Verdana"/>
                <w:b/>
                <w:bCs/>
                <w:sz w:val="16"/>
                <w:szCs w:val="16"/>
              </w:rPr>
              <w:t>021</w:t>
            </w:r>
          </w:p>
        </w:tc>
        <w:tc>
          <w:tcPr>
            <w:tcW w:w="1585" w:type="dxa"/>
            <w:tcBorders>
              <w:top w:val="single" w:sz="6" w:space="0" w:color="auto"/>
              <w:left w:val="single" w:sz="12" w:space="0" w:color="auto"/>
              <w:bottom w:val="single" w:sz="6" w:space="0" w:color="auto"/>
              <w:right w:val="single" w:sz="12" w:space="0" w:color="auto"/>
            </w:tcBorders>
            <w:noWrap/>
            <w:vAlign w:val="center"/>
          </w:tcPr>
          <w:p w14:paraId="699EF27F" w14:textId="77777777" w:rsidR="00F84420" w:rsidRDefault="00F84420" w:rsidP="00F8006B">
            <w:pPr>
              <w:jc w:val="right"/>
              <w:rPr>
                <w:rFonts w:ascii="Verdana" w:hAnsi="Verdana"/>
                <w:b/>
                <w:bCs/>
                <w:sz w:val="16"/>
                <w:szCs w:val="16"/>
              </w:rPr>
            </w:pPr>
          </w:p>
          <w:p w14:paraId="41B35623" w14:textId="1901802D" w:rsidR="00F8006B" w:rsidRPr="00037DAF" w:rsidRDefault="00F8006B" w:rsidP="00F8006B">
            <w:pPr>
              <w:jc w:val="right"/>
              <w:rPr>
                <w:rFonts w:ascii="Verdana" w:hAnsi="Verdana"/>
                <w:b/>
                <w:bCs/>
                <w:sz w:val="16"/>
                <w:szCs w:val="16"/>
              </w:rPr>
            </w:pPr>
            <w:r w:rsidRPr="00037DAF">
              <w:rPr>
                <w:rFonts w:ascii="Verdana" w:hAnsi="Verdana"/>
                <w:b/>
                <w:bCs/>
                <w:sz w:val="16"/>
                <w:szCs w:val="16"/>
              </w:rPr>
              <w:t>1 797 707</w:t>
            </w:r>
          </w:p>
          <w:p w14:paraId="3A5F9FB6" w14:textId="4D51443A" w:rsidR="00F8006B" w:rsidRPr="00D25C72" w:rsidRDefault="00F8006B" w:rsidP="00F8006B">
            <w:pPr>
              <w:jc w:val="right"/>
              <w:rPr>
                <w:rFonts w:ascii="Verdana" w:hAnsi="Verdana"/>
                <w:b/>
                <w:bCs/>
                <w:sz w:val="16"/>
                <w:szCs w:val="16"/>
              </w:rPr>
            </w:pPr>
          </w:p>
        </w:tc>
      </w:tr>
      <w:tr w:rsidR="00F8006B" w:rsidRPr="00465C3E" w14:paraId="3A5F9FBC" w14:textId="77777777" w:rsidTr="0097380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B8" w14:textId="77777777" w:rsidR="00F8006B" w:rsidRPr="00465C3E" w:rsidRDefault="00F8006B" w:rsidP="00F8006B">
            <w:pPr>
              <w:rPr>
                <w:rFonts w:ascii="Verdana" w:hAnsi="Verdana"/>
                <w:sz w:val="16"/>
                <w:szCs w:val="16"/>
              </w:rPr>
            </w:pPr>
            <w:r w:rsidRPr="00465C3E">
              <w:rPr>
                <w:rFonts w:ascii="Verdana" w:hAnsi="Verdana"/>
                <w:sz w:val="16"/>
                <w:szCs w:val="16"/>
              </w:rPr>
              <w:t> </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5F9FB9" w14:textId="77777777" w:rsidR="00F8006B" w:rsidRPr="00465C3E" w:rsidRDefault="00F8006B" w:rsidP="00F8006B">
            <w:pPr>
              <w:jc w:val="left"/>
              <w:rPr>
                <w:rFonts w:ascii="Verdana" w:hAnsi="Verdana"/>
                <w:b/>
                <w:sz w:val="16"/>
                <w:szCs w:val="16"/>
              </w:rPr>
            </w:pPr>
            <w:r w:rsidRPr="00465C3E">
              <w:rPr>
                <w:rFonts w:ascii="Verdana" w:hAnsi="Verdana"/>
                <w:b/>
                <w:sz w:val="16"/>
                <w:szCs w:val="16"/>
              </w:rPr>
              <w:t>Peňažné toky z investičnej činnosti</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BA" w14:textId="77777777" w:rsidR="00F8006B" w:rsidRPr="007B1962" w:rsidRDefault="00F8006B" w:rsidP="00F8006B">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9FBB" w14:textId="77777777" w:rsidR="00F8006B" w:rsidRPr="00465C3E" w:rsidRDefault="00F8006B" w:rsidP="00F8006B">
            <w:pPr>
              <w:jc w:val="right"/>
              <w:rPr>
                <w:rFonts w:ascii="Verdana" w:hAnsi="Verdana"/>
                <w:sz w:val="16"/>
                <w:szCs w:val="16"/>
              </w:rPr>
            </w:pPr>
          </w:p>
        </w:tc>
      </w:tr>
      <w:tr w:rsidR="00F8006B" w:rsidRPr="00465C3E" w14:paraId="3A5F9FC1" w14:textId="77777777" w:rsidTr="00973805">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BD" w14:textId="77777777" w:rsidR="00F8006B" w:rsidRPr="00465C3E" w:rsidRDefault="00F8006B" w:rsidP="00F8006B">
            <w:pPr>
              <w:rPr>
                <w:rFonts w:ascii="Verdana" w:hAnsi="Verdana"/>
                <w:sz w:val="16"/>
                <w:szCs w:val="16"/>
              </w:rPr>
            </w:pPr>
            <w:r w:rsidRPr="00465C3E">
              <w:rPr>
                <w:rFonts w:ascii="Verdana" w:hAnsi="Verdana"/>
                <w:sz w:val="16"/>
                <w:szCs w:val="16"/>
              </w:rPr>
              <w:t>B. 1.</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5F9FBE" w14:textId="77777777" w:rsidR="00F8006B" w:rsidRPr="00465C3E" w:rsidRDefault="00F8006B" w:rsidP="00F8006B">
            <w:pPr>
              <w:jc w:val="left"/>
              <w:rPr>
                <w:rFonts w:ascii="Verdana" w:hAnsi="Verdana"/>
                <w:sz w:val="16"/>
                <w:szCs w:val="16"/>
              </w:rPr>
            </w:pPr>
            <w:r w:rsidRPr="00465C3E">
              <w:rPr>
                <w:rFonts w:ascii="Verdana" w:hAnsi="Verdana"/>
                <w:sz w:val="16"/>
                <w:szCs w:val="16"/>
              </w:rPr>
              <w:t>Výdavky na obstaranie dlhodobého nehmotného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BF" w14:textId="77777777" w:rsidR="00F8006B" w:rsidRPr="007B1962" w:rsidRDefault="00F8006B" w:rsidP="00F8006B">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9FC0" w14:textId="77777777" w:rsidR="00F8006B" w:rsidRPr="007B1962" w:rsidRDefault="00F8006B" w:rsidP="00F8006B">
            <w:pPr>
              <w:jc w:val="right"/>
              <w:rPr>
                <w:rFonts w:ascii="Verdana" w:hAnsi="Verdana"/>
                <w:sz w:val="16"/>
                <w:szCs w:val="16"/>
              </w:rPr>
            </w:pPr>
          </w:p>
        </w:tc>
      </w:tr>
      <w:tr w:rsidR="00F8006B" w:rsidRPr="00465C3E" w14:paraId="3A5F9FC6" w14:textId="77777777" w:rsidTr="00973805">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C2" w14:textId="77777777" w:rsidR="00F8006B" w:rsidRPr="00465C3E" w:rsidRDefault="00F8006B" w:rsidP="00F8006B">
            <w:pPr>
              <w:rPr>
                <w:rFonts w:ascii="Verdana" w:hAnsi="Verdana"/>
                <w:sz w:val="16"/>
                <w:szCs w:val="16"/>
              </w:rPr>
            </w:pPr>
            <w:r w:rsidRPr="00465C3E">
              <w:rPr>
                <w:rFonts w:ascii="Verdana" w:hAnsi="Verdana"/>
                <w:sz w:val="16"/>
                <w:szCs w:val="16"/>
              </w:rPr>
              <w:t>B. 2.</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5F9FC3" w14:textId="77777777" w:rsidR="00F8006B" w:rsidRPr="00465C3E" w:rsidRDefault="00F8006B" w:rsidP="00F8006B">
            <w:pPr>
              <w:jc w:val="left"/>
              <w:rPr>
                <w:rFonts w:ascii="Verdana" w:hAnsi="Verdana"/>
                <w:sz w:val="16"/>
                <w:szCs w:val="16"/>
              </w:rPr>
            </w:pPr>
            <w:r w:rsidRPr="00465C3E">
              <w:rPr>
                <w:rFonts w:ascii="Verdana" w:hAnsi="Verdana"/>
                <w:sz w:val="16"/>
                <w:szCs w:val="16"/>
              </w:rPr>
              <w:t>Výdavky na obstaranie dlhodobého hmotného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C4" w14:textId="79B77AF1" w:rsidR="00F8006B" w:rsidRPr="00BC7B4C" w:rsidRDefault="00966755" w:rsidP="00F8006B">
            <w:pPr>
              <w:jc w:val="right"/>
              <w:rPr>
                <w:rFonts w:ascii="Verdana" w:hAnsi="Verdana"/>
                <w:sz w:val="16"/>
                <w:szCs w:val="16"/>
              </w:rPr>
            </w:pPr>
            <w:r>
              <w:rPr>
                <w:rFonts w:ascii="Verdana" w:hAnsi="Verdana"/>
                <w:sz w:val="16"/>
                <w:szCs w:val="16"/>
              </w:rPr>
              <w:t>-2 037 389</w:t>
            </w:r>
          </w:p>
        </w:tc>
        <w:tc>
          <w:tcPr>
            <w:tcW w:w="1585" w:type="dxa"/>
            <w:tcBorders>
              <w:top w:val="single" w:sz="6" w:space="0" w:color="auto"/>
              <w:left w:val="single" w:sz="12" w:space="0" w:color="auto"/>
              <w:bottom w:val="single" w:sz="6" w:space="0" w:color="auto"/>
              <w:right w:val="single" w:sz="12" w:space="0" w:color="auto"/>
            </w:tcBorders>
            <w:noWrap/>
            <w:vAlign w:val="center"/>
          </w:tcPr>
          <w:p w14:paraId="3A5F9FC5" w14:textId="471E30EC" w:rsidR="00F8006B" w:rsidRPr="00BC7B4C" w:rsidRDefault="00F8006B" w:rsidP="00F8006B">
            <w:pPr>
              <w:jc w:val="right"/>
              <w:rPr>
                <w:rFonts w:ascii="Verdana" w:hAnsi="Verdana"/>
                <w:sz w:val="16"/>
                <w:szCs w:val="16"/>
              </w:rPr>
            </w:pPr>
            <w:r w:rsidRPr="00037DAF">
              <w:rPr>
                <w:rFonts w:ascii="Verdana" w:hAnsi="Verdana"/>
                <w:sz w:val="16"/>
                <w:szCs w:val="16"/>
              </w:rPr>
              <w:t>-2 619 264</w:t>
            </w:r>
          </w:p>
        </w:tc>
      </w:tr>
      <w:tr w:rsidR="00F8006B" w:rsidRPr="00465C3E" w14:paraId="3A5F9FCC" w14:textId="77777777" w:rsidTr="00973805">
        <w:trPr>
          <w:trHeight w:val="1242"/>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C7" w14:textId="77777777" w:rsidR="00F8006B" w:rsidRPr="00465C3E" w:rsidRDefault="00F8006B" w:rsidP="00F8006B">
            <w:pPr>
              <w:rPr>
                <w:rFonts w:ascii="Verdana" w:hAnsi="Verdana"/>
                <w:sz w:val="16"/>
                <w:szCs w:val="16"/>
              </w:rPr>
            </w:pPr>
            <w:r w:rsidRPr="00465C3E">
              <w:rPr>
                <w:rFonts w:ascii="Verdana" w:hAnsi="Verdana"/>
                <w:sz w:val="16"/>
                <w:szCs w:val="16"/>
              </w:rPr>
              <w:t>B. 3.</w:t>
            </w:r>
          </w:p>
        </w:tc>
        <w:tc>
          <w:tcPr>
            <w:tcW w:w="4983" w:type="dxa"/>
            <w:tcBorders>
              <w:top w:val="single" w:sz="6" w:space="0" w:color="auto"/>
              <w:left w:val="single" w:sz="12" w:space="0" w:color="auto"/>
              <w:bottom w:val="single" w:sz="6" w:space="0" w:color="auto"/>
              <w:right w:val="single" w:sz="12" w:space="0" w:color="auto"/>
            </w:tcBorders>
            <w:vAlign w:val="center"/>
          </w:tcPr>
          <w:p w14:paraId="3A5F9FC8" w14:textId="77777777" w:rsidR="00F8006B" w:rsidRPr="00465C3E" w:rsidRDefault="00F8006B" w:rsidP="00F8006B">
            <w:pPr>
              <w:jc w:val="left"/>
              <w:rPr>
                <w:rFonts w:ascii="Verdana" w:hAnsi="Verdana"/>
                <w:sz w:val="16"/>
                <w:szCs w:val="16"/>
              </w:rPr>
            </w:pPr>
            <w:r w:rsidRPr="00465C3E">
              <w:rPr>
                <w:rFonts w:ascii="Verdana" w:hAnsi="Verdana"/>
                <w:sz w:val="16"/>
                <w:szCs w:val="16"/>
              </w:rPr>
              <w:t>Výdavky na obstaranie dlhodobých cenných papierov a </w:t>
            </w:r>
          </w:p>
          <w:p w14:paraId="3A5F9FC9" w14:textId="77777777" w:rsidR="00F8006B" w:rsidRPr="00465C3E" w:rsidRDefault="00F8006B" w:rsidP="00F8006B">
            <w:pPr>
              <w:jc w:val="left"/>
              <w:rPr>
                <w:rFonts w:ascii="Verdana" w:hAnsi="Verdana"/>
                <w:sz w:val="16"/>
                <w:szCs w:val="16"/>
              </w:rPr>
            </w:pPr>
            <w:r w:rsidRPr="00465C3E">
              <w:rPr>
                <w:rFonts w:ascii="Verdana" w:hAnsi="Verdana"/>
                <w:sz w:val="16"/>
                <w:szCs w:val="16"/>
              </w:rPr>
              <w:t>podielov v iných účtovných jednotkách, s výnimkou cenných papierov, ktoré sa považujú za peňažné ekvivalenty a cenných papierov určených na predaj alebo na obchodovanie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CA" w14:textId="77777777" w:rsidR="00F8006B" w:rsidRPr="007B1962" w:rsidRDefault="00F8006B" w:rsidP="00F8006B">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9FCB" w14:textId="77777777" w:rsidR="00F8006B" w:rsidRPr="007B1962" w:rsidRDefault="00F8006B" w:rsidP="00F8006B">
            <w:pPr>
              <w:jc w:val="right"/>
              <w:rPr>
                <w:rFonts w:ascii="Verdana" w:hAnsi="Verdana"/>
                <w:sz w:val="16"/>
                <w:szCs w:val="16"/>
              </w:rPr>
            </w:pPr>
          </w:p>
        </w:tc>
      </w:tr>
      <w:tr w:rsidR="00F8006B" w:rsidRPr="00465C3E" w14:paraId="3A5F9FD1" w14:textId="77777777" w:rsidTr="0097380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CD" w14:textId="77777777" w:rsidR="00F8006B" w:rsidRPr="00465C3E" w:rsidRDefault="00F8006B" w:rsidP="00F8006B">
            <w:pPr>
              <w:rPr>
                <w:rFonts w:ascii="Verdana" w:hAnsi="Verdana"/>
                <w:sz w:val="16"/>
                <w:szCs w:val="16"/>
              </w:rPr>
            </w:pPr>
            <w:r w:rsidRPr="00465C3E">
              <w:rPr>
                <w:rFonts w:ascii="Verdana" w:hAnsi="Verdana"/>
                <w:sz w:val="16"/>
                <w:szCs w:val="16"/>
              </w:rPr>
              <w:t>B. 4.</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5F9FCE" w14:textId="77777777" w:rsidR="00F8006B" w:rsidRPr="00465C3E" w:rsidRDefault="00F8006B" w:rsidP="00F8006B">
            <w:pPr>
              <w:jc w:val="left"/>
              <w:rPr>
                <w:rFonts w:ascii="Verdana" w:hAnsi="Verdana"/>
                <w:sz w:val="16"/>
                <w:szCs w:val="16"/>
              </w:rPr>
            </w:pPr>
            <w:r w:rsidRPr="00465C3E">
              <w:rPr>
                <w:rFonts w:ascii="Verdana" w:hAnsi="Verdana"/>
                <w:sz w:val="16"/>
                <w:szCs w:val="16"/>
              </w:rPr>
              <w:t>Príjmy z predaja dlhodobého nehmotného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CF" w14:textId="77777777" w:rsidR="00F8006B" w:rsidRPr="007B1962" w:rsidRDefault="00F8006B" w:rsidP="00F8006B">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9FD0" w14:textId="77777777" w:rsidR="00F8006B" w:rsidRPr="007B1962" w:rsidRDefault="00F8006B" w:rsidP="00F8006B">
            <w:pPr>
              <w:jc w:val="right"/>
              <w:rPr>
                <w:rFonts w:ascii="Verdana" w:hAnsi="Verdana"/>
                <w:sz w:val="16"/>
                <w:szCs w:val="16"/>
              </w:rPr>
            </w:pPr>
          </w:p>
        </w:tc>
      </w:tr>
      <w:tr w:rsidR="00F8006B" w:rsidRPr="00465C3E" w14:paraId="3A5F9FD6" w14:textId="77777777" w:rsidTr="00973805">
        <w:trPr>
          <w:trHeight w:val="28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D2" w14:textId="77777777" w:rsidR="00F8006B" w:rsidRPr="00465C3E" w:rsidRDefault="00F8006B" w:rsidP="00F8006B">
            <w:pPr>
              <w:rPr>
                <w:rFonts w:ascii="Verdana" w:hAnsi="Verdana"/>
                <w:sz w:val="16"/>
                <w:szCs w:val="16"/>
              </w:rPr>
            </w:pPr>
            <w:r w:rsidRPr="00465C3E">
              <w:rPr>
                <w:rFonts w:ascii="Verdana" w:hAnsi="Verdana"/>
                <w:sz w:val="16"/>
                <w:szCs w:val="16"/>
              </w:rPr>
              <w:t>B. 5.</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5F9FD3" w14:textId="77777777" w:rsidR="00F8006B" w:rsidRPr="00465C3E" w:rsidRDefault="00F8006B" w:rsidP="00F8006B">
            <w:pPr>
              <w:jc w:val="left"/>
              <w:rPr>
                <w:rFonts w:ascii="Verdana" w:hAnsi="Verdana"/>
                <w:sz w:val="16"/>
                <w:szCs w:val="16"/>
              </w:rPr>
            </w:pPr>
            <w:r w:rsidRPr="00465C3E">
              <w:rPr>
                <w:rFonts w:ascii="Verdana" w:hAnsi="Verdana"/>
                <w:sz w:val="16"/>
                <w:szCs w:val="16"/>
              </w:rPr>
              <w:t>Príjmy z predaja dlhodobého hmotného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D4" w14:textId="28C88D55" w:rsidR="00F8006B" w:rsidRPr="00BC7B4C" w:rsidRDefault="00C93CC7" w:rsidP="00F8006B">
            <w:pPr>
              <w:jc w:val="right"/>
              <w:rPr>
                <w:rFonts w:ascii="Verdana" w:hAnsi="Verdana"/>
                <w:sz w:val="16"/>
                <w:szCs w:val="16"/>
              </w:rPr>
            </w:pPr>
            <w:r>
              <w:rPr>
                <w:rFonts w:ascii="Verdana" w:hAnsi="Verdana"/>
                <w:sz w:val="16"/>
                <w:szCs w:val="16"/>
              </w:rPr>
              <w:t>24 789</w:t>
            </w:r>
          </w:p>
        </w:tc>
        <w:tc>
          <w:tcPr>
            <w:tcW w:w="1585" w:type="dxa"/>
            <w:tcBorders>
              <w:top w:val="single" w:sz="6" w:space="0" w:color="auto"/>
              <w:left w:val="single" w:sz="12" w:space="0" w:color="auto"/>
              <w:bottom w:val="single" w:sz="6" w:space="0" w:color="auto"/>
              <w:right w:val="single" w:sz="12" w:space="0" w:color="auto"/>
            </w:tcBorders>
            <w:noWrap/>
            <w:vAlign w:val="center"/>
          </w:tcPr>
          <w:p w14:paraId="3A5F9FD5" w14:textId="125F3650" w:rsidR="00F8006B" w:rsidRPr="00BC7B4C" w:rsidRDefault="00F8006B" w:rsidP="00F8006B">
            <w:pPr>
              <w:jc w:val="right"/>
              <w:rPr>
                <w:rFonts w:ascii="Verdana" w:hAnsi="Verdana"/>
                <w:sz w:val="16"/>
                <w:szCs w:val="16"/>
              </w:rPr>
            </w:pPr>
            <w:r w:rsidRPr="00037DAF">
              <w:rPr>
                <w:rFonts w:ascii="Verdana" w:hAnsi="Verdana"/>
                <w:sz w:val="16"/>
                <w:szCs w:val="16"/>
              </w:rPr>
              <w:t>334 541</w:t>
            </w:r>
          </w:p>
        </w:tc>
      </w:tr>
      <w:tr w:rsidR="00F8006B" w:rsidRPr="00465C3E" w14:paraId="3A5F9FDC" w14:textId="77777777" w:rsidTr="00973805">
        <w:trPr>
          <w:trHeight w:val="427"/>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D7" w14:textId="77777777" w:rsidR="00F8006B" w:rsidRPr="00465C3E" w:rsidRDefault="00F8006B" w:rsidP="00F8006B">
            <w:pPr>
              <w:rPr>
                <w:rFonts w:ascii="Verdana" w:hAnsi="Verdana"/>
                <w:sz w:val="16"/>
                <w:szCs w:val="16"/>
              </w:rPr>
            </w:pPr>
            <w:r w:rsidRPr="00465C3E">
              <w:rPr>
                <w:rFonts w:ascii="Verdana" w:hAnsi="Verdana"/>
                <w:sz w:val="16"/>
                <w:szCs w:val="16"/>
              </w:rPr>
              <w:t>B. 6.</w:t>
            </w:r>
          </w:p>
        </w:tc>
        <w:tc>
          <w:tcPr>
            <w:tcW w:w="4983" w:type="dxa"/>
            <w:tcBorders>
              <w:top w:val="single" w:sz="6" w:space="0" w:color="auto"/>
              <w:left w:val="single" w:sz="12" w:space="0" w:color="auto"/>
              <w:bottom w:val="single" w:sz="6" w:space="0" w:color="auto"/>
              <w:right w:val="single" w:sz="12" w:space="0" w:color="auto"/>
            </w:tcBorders>
            <w:vAlign w:val="center"/>
          </w:tcPr>
          <w:p w14:paraId="3A5F9FD8" w14:textId="77777777" w:rsidR="00F8006B" w:rsidRPr="00465C3E" w:rsidRDefault="00F8006B" w:rsidP="00F8006B">
            <w:pPr>
              <w:jc w:val="left"/>
              <w:rPr>
                <w:rFonts w:ascii="Verdana" w:hAnsi="Verdana"/>
                <w:sz w:val="16"/>
                <w:szCs w:val="16"/>
              </w:rPr>
            </w:pPr>
            <w:r w:rsidRPr="00465C3E">
              <w:rPr>
                <w:rFonts w:ascii="Verdana" w:hAnsi="Verdana"/>
                <w:sz w:val="16"/>
                <w:szCs w:val="16"/>
              </w:rPr>
              <w:t>Príjmy z predaja dlhodobých cenných papierov </w:t>
            </w:r>
          </w:p>
          <w:p w14:paraId="3A5F9FD9" w14:textId="77777777" w:rsidR="00F8006B" w:rsidRPr="00465C3E" w:rsidRDefault="00F8006B" w:rsidP="00F8006B">
            <w:pPr>
              <w:jc w:val="left"/>
              <w:rPr>
                <w:rFonts w:ascii="Verdana" w:hAnsi="Verdana"/>
                <w:sz w:val="16"/>
                <w:szCs w:val="16"/>
              </w:rPr>
            </w:pPr>
            <w:r w:rsidRPr="00465C3E">
              <w:rPr>
                <w:rFonts w:ascii="Verdana" w:hAnsi="Verdana"/>
                <w:sz w:val="16"/>
                <w:szCs w:val="16"/>
              </w:rPr>
              <w:t>a podielov v iných účtovných jednotkách, s výnimkou cenných papierov, ktoré sa považujú za peňažné ekvivalenty a cenných papierov určených na predaj alebo na obchodovanie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DA" w14:textId="77777777" w:rsidR="00F8006B" w:rsidRPr="007B1962" w:rsidRDefault="00F8006B" w:rsidP="00F8006B">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9FDB" w14:textId="77777777" w:rsidR="00F8006B" w:rsidRPr="007B1962" w:rsidRDefault="00F8006B" w:rsidP="00F8006B">
            <w:pPr>
              <w:jc w:val="right"/>
              <w:rPr>
                <w:rFonts w:ascii="Verdana" w:hAnsi="Verdana"/>
                <w:sz w:val="16"/>
                <w:szCs w:val="16"/>
              </w:rPr>
            </w:pPr>
          </w:p>
        </w:tc>
      </w:tr>
      <w:tr w:rsidR="00F8006B" w:rsidRPr="00465C3E" w14:paraId="3A5F9FE1" w14:textId="77777777" w:rsidTr="00973805">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DD" w14:textId="77777777" w:rsidR="00F8006B" w:rsidRPr="00465C3E" w:rsidRDefault="00F8006B" w:rsidP="00F8006B">
            <w:pPr>
              <w:rPr>
                <w:rFonts w:ascii="Verdana" w:hAnsi="Verdana"/>
                <w:sz w:val="16"/>
                <w:szCs w:val="16"/>
              </w:rPr>
            </w:pPr>
            <w:r w:rsidRPr="00465C3E">
              <w:rPr>
                <w:rFonts w:ascii="Verdana" w:hAnsi="Verdana"/>
                <w:sz w:val="16"/>
                <w:szCs w:val="16"/>
              </w:rPr>
              <w:t>B. 7.</w:t>
            </w:r>
          </w:p>
        </w:tc>
        <w:tc>
          <w:tcPr>
            <w:tcW w:w="4983" w:type="dxa"/>
            <w:tcBorders>
              <w:top w:val="single" w:sz="6" w:space="0" w:color="auto"/>
              <w:left w:val="single" w:sz="12" w:space="0" w:color="auto"/>
              <w:bottom w:val="single" w:sz="6" w:space="0" w:color="auto"/>
              <w:right w:val="single" w:sz="12" w:space="0" w:color="auto"/>
            </w:tcBorders>
            <w:vAlign w:val="center"/>
          </w:tcPr>
          <w:p w14:paraId="3A5F9FDE" w14:textId="77777777" w:rsidR="00F8006B" w:rsidRPr="00465C3E" w:rsidRDefault="00F8006B" w:rsidP="00F8006B">
            <w:pPr>
              <w:jc w:val="left"/>
              <w:rPr>
                <w:rFonts w:ascii="Verdana" w:hAnsi="Verdana"/>
                <w:sz w:val="16"/>
                <w:szCs w:val="16"/>
              </w:rPr>
            </w:pPr>
            <w:r w:rsidRPr="00465C3E">
              <w:rPr>
                <w:rFonts w:ascii="Verdana" w:hAnsi="Verdana"/>
                <w:sz w:val="16"/>
                <w:szCs w:val="16"/>
              </w:rPr>
              <w:t>Výdavky na dlhodobé pôžičky poskytnuté účtovnou jednotkou inej účtovnej jednotke, ktorá je súčasťou konsolidovaného celku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DF" w14:textId="77777777" w:rsidR="00F8006B" w:rsidRPr="007B1962" w:rsidRDefault="00F8006B" w:rsidP="00F8006B">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9FE0" w14:textId="77777777" w:rsidR="00F8006B" w:rsidRPr="00465C3E" w:rsidRDefault="00F8006B" w:rsidP="00F8006B">
            <w:pPr>
              <w:jc w:val="right"/>
              <w:rPr>
                <w:rFonts w:ascii="Verdana" w:hAnsi="Verdana"/>
                <w:sz w:val="16"/>
                <w:szCs w:val="16"/>
              </w:rPr>
            </w:pPr>
          </w:p>
        </w:tc>
      </w:tr>
      <w:tr w:rsidR="00F8006B" w:rsidRPr="00465C3E" w14:paraId="3A5F9FE6" w14:textId="77777777" w:rsidTr="00973805">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E2" w14:textId="77777777" w:rsidR="00F8006B" w:rsidRPr="00465C3E" w:rsidRDefault="00F8006B" w:rsidP="00F8006B">
            <w:pPr>
              <w:rPr>
                <w:rFonts w:ascii="Verdana" w:hAnsi="Verdana"/>
                <w:sz w:val="16"/>
                <w:szCs w:val="16"/>
              </w:rPr>
            </w:pPr>
            <w:r w:rsidRPr="00465C3E">
              <w:rPr>
                <w:rFonts w:ascii="Verdana" w:hAnsi="Verdana"/>
                <w:sz w:val="16"/>
                <w:szCs w:val="16"/>
              </w:rPr>
              <w:t>B. 8.</w:t>
            </w:r>
          </w:p>
        </w:tc>
        <w:tc>
          <w:tcPr>
            <w:tcW w:w="4983" w:type="dxa"/>
            <w:tcBorders>
              <w:top w:val="single" w:sz="6" w:space="0" w:color="auto"/>
              <w:left w:val="single" w:sz="12" w:space="0" w:color="auto"/>
              <w:bottom w:val="single" w:sz="6" w:space="0" w:color="auto"/>
              <w:right w:val="single" w:sz="12" w:space="0" w:color="auto"/>
            </w:tcBorders>
            <w:vAlign w:val="center"/>
          </w:tcPr>
          <w:p w14:paraId="3A5F9FE3" w14:textId="77777777" w:rsidR="00F8006B" w:rsidRPr="00465C3E" w:rsidRDefault="00F8006B" w:rsidP="00F8006B">
            <w:pPr>
              <w:jc w:val="left"/>
              <w:rPr>
                <w:rFonts w:ascii="Verdana" w:hAnsi="Verdana"/>
                <w:sz w:val="16"/>
                <w:szCs w:val="16"/>
              </w:rPr>
            </w:pPr>
            <w:r w:rsidRPr="00465C3E">
              <w:rPr>
                <w:rFonts w:ascii="Verdana" w:hAnsi="Verdana"/>
                <w:sz w:val="16"/>
                <w:szCs w:val="16"/>
              </w:rPr>
              <w:t>Príjmy zo splácania dlhodobých pôžičiek poskytnutých  účtovnou jednotkou inej účtovnej jednotke, ktorá je súčasťou konsolidovaného celku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E4" w14:textId="77777777" w:rsidR="00F8006B" w:rsidRPr="007B1962" w:rsidRDefault="00F8006B" w:rsidP="00F8006B">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9FE5" w14:textId="77777777" w:rsidR="00F8006B" w:rsidRPr="00465C3E" w:rsidRDefault="00F8006B" w:rsidP="00F8006B">
            <w:pPr>
              <w:jc w:val="right"/>
              <w:rPr>
                <w:rFonts w:ascii="Verdana" w:hAnsi="Verdana"/>
                <w:sz w:val="16"/>
                <w:szCs w:val="16"/>
              </w:rPr>
            </w:pPr>
          </w:p>
        </w:tc>
      </w:tr>
      <w:tr w:rsidR="00F8006B" w:rsidRPr="00465C3E" w14:paraId="3A5F9FEB" w14:textId="77777777" w:rsidTr="00973805">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E7" w14:textId="77777777" w:rsidR="00F8006B" w:rsidRPr="00465C3E" w:rsidRDefault="00F8006B" w:rsidP="00F8006B">
            <w:pPr>
              <w:rPr>
                <w:rFonts w:ascii="Verdana" w:hAnsi="Verdana"/>
                <w:sz w:val="16"/>
                <w:szCs w:val="16"/>
              </w:rPr>
            </w:pPr>
            <w:r w:rsidRPr="00465C3E">
              <w:rPr>
                <w:rFonts w:ascii="Verdana" w:hAnsi="Verdana"/>
                <w:sz w:val="16"/>
                <w:szCs w:val="16"/>
              </w:rPr>
              <w:t>B. 9.</w:t>
            </w:r>
          </w:p>
        </w:tc>
        <w:tc>
          <w:tcPr>
            <w:tcW w:w="4983" w:type="dxa"/>
            <w:tcBorders>
              <w:top w:val="single" w:sz="6" w:space="0" w:color="auto"/>
              <w:left w:val="single" w:sz="12" w:space="0" w:color="auto"/>
              <w:bottom w:val="single" w:sz="6" w:space="0" w:color="auto"/>
              <w:right w:val="single" w:sz="12" w:space="0" w:color="auto"/>
            </w:tcBorders>
            <w:vAlign w:val="center"/>
          </w:tcPr>
          <w:p w14:paraId="3A5F9FE8" w14:textId="77777777" w:rsidR="00F8006B" w:rsidRPr="00465C3E" w:rsidRDefault="00F8006B" w:rsidP="00F8006B">
            <w:pPr>
              <w:jc w:val="left"/>
              <w:rPr>
                <w:rFonts w:ascii="Verdana" w:hAnsi="Verdana"/>
                <w:sz w:val="16"/>
                <w:szCs w:val="16"/>
              </w:rPr>
            </w:pPr>
            <w:r w:rsidRPr="00465C3E">
              <w:rPr>
                <w:rFonts w:ascii="Verdana" w:hAnsi="Verdana"/>
                <w:sz w:val="16"/>
                <w:szCs w:val="16"/>
              </w:rPr>
              <w:t>Výdavky na dlhodobé pôžičky poskytnuté účtovnou jednotkou tretím osobám s výnimkou dlhodobých pôžičiek  poskytnutých  účtovnej jednotke, ktorá je súčasťou konsolidovaného celku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E9" w14:textId="77777777" w:rsidR="00F8006B" w:rsidRPr="007B1962" w:rsidRDefault="00F8006B" w:rsidP="00F8006B">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9FEA" w14:textId="77777777" w:rsidR="00F8006B" w:rsidRPr="00465C3E" w:rsidRDefault="00F8006B" w:rsidP="00F8006B">
            <w:pPr>
              <w:jc w:val="right"/>
              <w:rPr>
                <w:rFonts w:ascii="Verdana" w:hAnsi="Verdana"/>
                <w:sz w:val="16"/>
                <w:szCs w:val="16"/>
              </w:rPr>
            </w:pPr>
          </w:p>
        </w:tc>
      </w:tr>
      <w:tr w:rsidR="000036D6" w:rsidRPr="00465C3E" w14:paraId="3A5F9FF0" w14:textId="77777777" w:rsidTr="00973805">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EC" w14:textId="77777777" w:rsidR="000036D6" w:rsidRPr="00465C3E" w:rsidRDefault="000036D6" w:rsidP="00973805">
            <w:pPr>
              <w:rPr>
                <w:rFonts w:ascii="Verdana" w:hAnsi="Verdana"/>
                <w:sz w:val="16"/>
                <w:szCs w:val="16"/>
              </w:rPr>
            </w:pPr>
            <w:r w:rsidRPr="00465C3E">
              <w:rPr>
                <w:rFonts w:ascii="Verdana" w:hAnsi="Verdana"/>
                <w:sz w:val="16"/>
                <w:szCs w:val="16"/>
              </w:rPr>
              <w:lastRenderedPageBreak/>
              <w:t>B. 10.</w:t>
            </w:r>
          </w:p>
        </w:tc>
        <w:tc>
          <w:tcPr>
            <w:tcW w:w="4983" w:type="dxa"/>
            <w:tcBorders>
              <w:top w:val="single" w:sz="6" w:space="0" w:color="auto"/>
              <w:left w:val="single" w:sz="12" w:space="0" w:color="auto"/>
              <w:bottom w:val="single" w:sz="6" w:space="0" w:color="auto"/>
              <w:right w:val="single" w:sz="12" w:space="0" w:color="auto"/>
            </w:tcBorders>
            <w:vAlign w:val="center"/>
          </w:tcPr>
          <w:p w14:paraId="3A5F9FED" w14:textId="77777777" w:rsidR="000036D6" w:rsidRPr="00465C3E" w:rsidRDefault="000036D6" w:rsidP="00973805">
            <w:pPr>
              <w:jc w:val="left"/>
              <w:rPr>
                <w:rFonts w:ascii="Verdana" w:hAnsi="Verdana"/>
                <w:sz w:val="16"/>
                <w:szCs w:val="16"/>
              </w:rPr>
            </w:pPr>
            <w:r w:rsidRPr="00465C3E">
              <w:rPr>
                <w:rFonts w:ascii="Verdana" w:hAnsi="Verdana"/>
                <w:sz w:val="16"/>
                <w:szCs w:val="16"/>
              </w:rPr>
              <w:t>Príjmy zo splácania pôžičiek poskytnutých účtovnou jednotkou tretím osobám,  s výnimkou  pôžičiek poskytnutých účtovnej jednotke, ktorá je súčasťou konsolidovaného celku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EE" w14:textId="77777777" w:rsidR="000036D6" w:rsidRPr="007B1962" w:rsidRDefault="000036D6" w:rsidP="00973805">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9FEF" w14:textId="77777777" w:rsidR="000036D6" w:rsidRPr="00465C3E" w:rsidRDefault="000036D6" w:rsidP="00973805">
            <w:pPr>
              <w:jc w:val="right"/>
              <w:rPr>
                <w:rFonts w:ascii="Verdana" w:hAnsi="Verdana"/>
                <w:sz w:val="16"/>
                <w:szCs w:val="16"/>
              </w:rPr>
            </w:pPr>
          </w:p>
        </w:tc>
      </w:tr>
      <w:tr w:rsidR="000036D6" w:rsidRPr="00465C3E" w14:paraId="3A5F9FF5" w14:textId="77777777" w:rsidTr="0097380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F1" w14:textId="77777777" w:rsidR="000036D6" w:rsidRPr="00465C3E" w:rsidRDefault="000036D6" w:rsidP="00973805">
            <w:pPr>
              <w:rPr>
                <w:rFonts w:ascii="Verdana" w:hAnsi="Verdana"/>
                <w:sz w:val="16"/>
                <w:szCs w:val="16"/>
              </w:rPr>
            </w:pPr>
            <w:r w:rsidRPr="00465C3E">
              <w:rPr>
                <w:rFonts w:ascii="Verdana" w:hAnsi="Verdana"/>
                <w:sz w:val="16"/>
                <w:szCs w:val="16"/>
              </w:rPr>
              <w:t>B. 11.</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5F9FF2" w14:textId="77777777" w:rsidR="000036D6" w:rsidRPr="00465C3E" w:rsidRDefault="000036D6" w:rsidP="00973805">
            <w:pPr>
              <w:jc w:val="left"/>
              <w:rPr>
                <w:rFonts w:ascii="Verdana" w:hAnsi="Verdana"/>
                <w:sz w:val="16"/>
                <w:szCs w:val="16"/>
              </w:rPr>
            </w:pPr>
            <w:r w:rsidRPr="00465C3E">
              <w:rPr>
                <w:rFonts w:ascii="Verdana" w:hAnsi="Verdana"/>
                <w:sz w:val="16"/>
                <w:szCs w:val="16"/>
              </w:rPr>
              <w:t>Prijaté úroky, s výnimkou tých, ktoré sa začleňujú  do prevádzkových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F3" w14:textId="77777777" w:rsidR="000036D6" w:rsidRPr="007B1962" w:rsidRDefault="000036D6" w:rsidP="00973805">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9FF4" w14:textId="77777777" w:rsidR="000036D6" w:rsidRPr="00465C3E" w:rsidRDefault="000036D6" w:rsidP="00973805">
            <w:pPr>
              <w:jc w:val="right"/>
              <w:rPr>
                <w:rFonts w:ascii="Verdana" w:hAnsi="Verdana"/>
                <w:sz w:val="16"/>
                <w:szCs w:val="16"/>
              </w:rPr>
            </w:pPr>
          </w:p>
        </w:tc>
      </w:tr>
      <w:tr w:rsidR="000036D6" w:rsidRPr="00465C3E" w14:paraId="3A5F9FFA" w14:textId="77777777" w:rsidTr="00973805">
        <w:trPr>
          <w:trHeight w:val="60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F6" w14:textId="77777777" w:rsidR="000036D6" w:rsidRPr="00465C3E" w:rsidRDefault="000036D6" w:rsidP="00973805">
            <w:pPr>
              <w:rPr>
                <w:rFonts w:ascii="Verdana" w:hAnsi="Verdana"/>
                <w:sz w:val="16"/>
                <w:szCs w:val="16"/>
              </w:rPr>
            </w:pPr>
            <w:r w:rsidRPr="00465C3E">
              <w:rPr>
                <w:rFonts w:ascii="Verdana" w:hAnsi="Verdana"/>
                <w:sz w:val="16"/>
                <w:szCs w:val="16"/>
              </w:rPr>
              <w:t>B. 12.</w:t>
            </w:r>
          </w:p>
        </w:tc>
        <w:tc>
          <w:tcPr>
            <w:tcW w:w="4983" w:type="dxa"/>
            <w:tcBorders>
              <w:top w:val="single" w:sz="6" w:space="0" w:color="auto"/>
              <w:left w:val="single" w:sz="12" w:space="0" w:color="auto"/>
              <w:bottom w:val="single" w:sz="6" w:space="0" w:color="auto"/>
              <w:right w:val="single" w:sz="12" w:space="0" w:color="auto"/>
            </w:tcBorders>
            <w:vAlign w:val="center"/>
          </w:tcPr>
          <w:p w14:paraId="3A5F9FF7" w14:textId="77777777" w:rsidR="000036D6" w:rsidRPr="00465C3E" w:rsidRDefault="000036D6" w:rsidP="00973805">
            <w:pPr>
              <w:jc w:val="left"/>
              <w:rPr>
                <w:rFonts w:ascii="Verdana" w:hAnsi="Verdana"/>
                <w:sz w:val="16"/>
                <w:szCs w:val="16"/>
              </w:rPr>
            </w:pPr>
            <w:r w:rsidRPr="00465C3E">
              <w:rPr>
                <w:rFonts w:ascii="Verdana" w:hAnsi="Verdana"/>
                <w:sz w:val="16"/>
                <w:szCs w:val="16"/>
              </w:rPr>
              <w:t>Príjmy z dividend a iných podielov na zisku, s výnimkou tých, ktoré sa začleňujú  do prevádzkových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F8" w14:textId="77777777" w:rsidR="000036D6" w:rsidRPr="007B1962" w:rsidRDefault="000036D6" w:rsidP="00973805">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9FF9" w14:textId="77777777" w:rsidR="000036D6" w:rsidRPr="00465C3E" w:rsidRDefault="000036D6" w:rsidP="00973805">
            <w:pPr>
              <w:jc w:val="right"/>
              <w:rPr>
                <w:rFonts w:ascii="Verdana" w:hAnsi="Verdana"/>
                <w:sz w:val="16"/>
                <w:szCs w:val="16"/>
              </w:rPr>
            </w:pPr>
          </w:p>
        </w:tc>
      </w:tr>
      <w:tr w:rsidR="000036D6" w:rsidRPr="00465C3E" w14:paraId="3A5F9FFF" w14:textId="77777777" w:rsidTr="00973805">
        <w:trPr>
          <w:trHeight w:val="771"/>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9FFB" w14:textId="77777777" w:rsidR="000036D6" w:rsidRPr="00465C3E" w:rsidRDefault="000036D6" w:rsidP="00973805">
            <w:pPr>
              <w:rPr>
                <w:rFonts w:ascii="Verdana" w:hAnsi="Verdana"/>
                <w:sz w:val="16"/>
                <w:szCs w:val="16"/>
              </w:rPr>
            </w:pPr>
            <w:r w:rsidRPr="00465C3E">
              <w:rPr>
                <w:rFonts w:ascii="Verdana" w:hAnsi="Verdana"/>
                <w:sz w:val="16"/>
                <w:szCs w:val="16"/>
              </w:rPr>
              <w:t>B. 13.</w:t>
            </w:r>
          </w:p>
        </w:tc>
        <w:tc>
          <w:tcPr>
            <w:tcW w:w="4983" w:type="dxa"/>
            <w:tcBorders>
              <w:top w:val="single" w:sz="6" w:space="0" w:color="auto"/>
              <w:left w:val="single" w:sz="12" w:space="0" w:color="auto"/>
              <w:bottom w:val="single" w:sz="6" w:space="0" w:color="auto"/>
              <w:right w:val="single" w:sz="12" w:space="0" w:color="auto"/>
            </w:tcBorders>
            <w:vAlign w:val="center"/>
          </w:tcPr>
          <w:p w14:paraId="3A5F9FFC" w14:textId="77777777" w:rsidR="000036D6" w:rsidRPr="00465C3E" w:rsidRDefault="000036D6" w:rsidP="00973805">
            <w:pPr>
              <w:jc w:val="left"/>
              <w:rPr>
                <w:rFonts w:ascii="Verdana" w:hAnsi="Verdana"/>
                <w:sz w:val="16"/>
                <w:szCs w:val="16"/>
              </w:rPr>
            </w:pPr>
            <w:r w:rsidRPr="00465C3E">
              <w:rPr>
                <w:rFonts w:ascii="Verdana" w:hAnsi="Verdana"/>
                <w:sz w:val="16"/>
                <w:szCs w:val="16"/>
              </w:rPr>
              <w:t>Výdavky súvisiace s derivátmi s výnimkou, ak sú určené na predaj alebo na obchodovanie, alebo ak sa tieto výdavky považujú za peňažné toky z finančnej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9FFD" w14:textId="77777777" w:rsidR="000036D6" w:rsidRPr="007B1962" w:rsidRDefault="000036D6" w:rsidP="00973805">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9FFE" w14:textId="77777777" w:rsidR="000036D6" w:rsidRPr="00465C3E" w:rsidRDefault="000036D6" w:rsidP="00973805">
            <w:pPr>
              <w:jc w:val="right"/>
              <w:rPr>
                <w:rFonts w:ascii="Verdana" w:hAnsi="Verdana"/>
                <w:sz w:val="16"/>
                <w:szCs w:val="16"/>
              </w:rPr>
            </w:pPr>
          </w:p>
        </w:tc>
      </w:tr>
      <w:tr w:rsidR="000036D6" w:rsidRPr="00465C3E" w14:paraId="3A5FA004" w14:textId="77777777" w:rsidTr="00973805">
        <w:trPr>
          <w:trHeight w:val="809"/>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A000" w14:textId="77777777" w:rsidR="000036D6" w:rsidRPr="00465C3E" w:rsidRDefault="000036D6" w:rsidP="00973805">
            <w:pPr>
              <w:rPr>
                <w:rFonts w:ascii="Verdana" w:hAnsi="Verdana"/>
                <w:sz w:val="16"/>
                <w:szCs w:val="16"/>
              </w:rPr>
            </w:pPr>
            <w:r w:rsidRPr="00465C3E">
              <w:rPr>
                <w:rFonts w:ascii="Verdana" w:hAnsi="Verdana"/>
                <w:sz w:val="16"/>
                <w:szCs w:val="16"/>
              </w:rPr>
              <w:t>B. 14.</w:t>
            </w:r>
          </w:p>
        </w:tc>
        <w:tc>
          <w:tcPr>
            <w:tcW w:w="4983" w:type="dxa"/>
            <w:tcBorders>
              <w:top w:val="single" w:sz="6" w:space="0" w:color="auto"/>
              <w:left w:val="single" w:sz="12" w:space="0" w:color="auto"/>
              <w:bottom w:val="single" w:sz="6" w:space="0" w:color="auto"/>
              <w:right w:val="single" w:sz="12" w:space="0" w:color="auto"/>
            </w:tcBorders>
            <w:vAlign w:val="center"/>
          </w:tcPr>
          <w:p w14:paraId="3A5FA001" w14:textId="77777777" w:rsidR="000036D6" w:rsidRPr="00465C3E" w:rsidRDefault="000036D6" w:rsidP="00973805">
            <w:pPr>
              <w:jc w:val="left"/>
              <w:rPr>
                <w:rFonts w:ascii="Verdana" w:hAnsi="Verdana"/>
                <w:sz w:val="16"/>
                <w:szCs w:val="16"/>
              </w:rPr>
            </w:pPr>
            <w:r w:rsidRPr="00465C3E">
              <w:rPr>
                <w:rFonts w:ascii="Verdana" w:hAnsi="Verdana"/>
                <w:sz w:val="16"/>
                <w:szCs w:val="16"/>
              </w:rPr>
              <w:t>Príjmy súvisiace s derivátmi s výnimkou, ak sú určené na predaj alebo na obchodovanie, alebo ak sa tieto výdavky považujú za peňažné toky z finančnej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A002" w14:textId="77777777" w:rsidR="000036D6" w:rsidRPr="007B1962" w:rsidRDefault="000036D6" w:rsidP="00973805">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A003" w14:textId="77777777" w:rsidR="000036D6" w:rsidRPr="00465C3E" w:rsidRDefault="000036D6" w:rsidP="00973805">
            <w:pPr>
              <w:jc w:val="right"/>
              <w:rPr>
                <w:rFonts w:ascii="Verdana" w:hAnsi="Verdana"/>
                <w:sz w:val="16"/>
                <w:szCs w:val="16"/>
              </w:rPr>
            </w:pPr>
          </w:p>
        </w:tc>
      </w:tr>
      <w:tr w:rsidR="000036D6" w:rsidRPr="00465C3E" w14:paraId="3A5FA009" w14:textId="77777777" w:rsidTr="00973805">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A005" w14:textId="77777777" w:rsidR="000036D6" w:rsidRPr="00465C3E" w:rsidRDefault="000036D6" w:rsidP="00973805">
            <w:pPr>
              <w:rPr>
                <w:rFonts w:ascii="Verdana" w:hAnsi="Verdana"/>
                <w:sz w:val="16"/>
                <w:szCs w:val="16"/>
              </w:rPr>
            </w:pPr>
            <w:r w:rsidRPr="00465C3E">
              <w:rPr>
                <w:rFonts w:ascii="Verdana" w:hAnsi="Verdana"/>
                <w:sz w:val="16"/>
                <w:szCs w:val="16"/>
              </w:rPr>
              <w:t>B. 15.</w:t>
            </w:r>
          </w:p>
        </w:tc>
        <w:tc>
          <w:tcPr>
            <w:tcW w:w="4983" w:type="dxa"/>
            <w:tcBorders>
              <w:top w:val="single" w:sz="6" w:space="0" w:color="auto"/>
              <w:left w:val="single" w:sz="12" w:space="0" w:color="auto"/>
              <w:bottom w:val="single" w:sz="6" w:space="0" w:color="auto"/>
              <w:right w:val="single" w:sz="12" w:space="0" w:color="auto"/>
            </w:tcBorders>
            <w:vAlign w:val="center"/>
          </w:tcPr>
          <w:p w14:paraId="3A5FA006" w14:textId="77777777" w:rsidR="000036D6" w:rsidRPr="00465C3E" w:rsidRDefault="000036D6" w:rsidP="00973805">
            <w:pPr>
              <w:jc w:val="left"/>
              <w:rPr>
                <w:rFonts w:ascii="Verdana" w:hAnsi="Verdana"/>
                <w:sz w:val="16"/>
                <w:szCs w:val="16"/>
              </w:rPr>
            </w:pPr>
            <w:r w:rsidRPr="00465C3E">
              <w:rPr>
                <w:rFonts w:ascii="Verdana" w:hAnsi="Verdana"/>
                <w:sz w:val="16"/>
                <w:szCs w:val="16"/>
              </w:rPr>
              <w:t>Výdavky na daň z príjmov účtovnej jednotky, ak je ju možné začleniť do  investičných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A007" w14:textId="77777777" w:rsidR="000036D6" w:rsidRPr="007B1962" w:rsidRDefault="000036D6" w:rsidP="00973805">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A008" w14:textId="77777777" w:rsidR="000036D6" w:rsidRPr="00465C3E" w:rsidRDefault="000036D6" w:rsidP="00973805">
            <w:pPr>
              <w:jc w:val="right"/>
              <w:rPr>
                <w:rFonts w:ascii="Verdana" w:hAnsi="Verdana"/>
                <w:sz w:val="16"/>
                <w:szCs w:val="16"/>
              </w:rPr>
            </w:pPr>
          </w:p>
        </w:tc>
      </w:tr>
      <w:tr w:rsidR="000036D6" w:rsidRPr="00465C3E" w14:paraId="3A5FA00E" w14:textId="77777777" w:rsidTr="0097380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A00A" w14:textId="77777777" w:rsidR="000036D6" w:rsidRPr="00465C3E" w:rsidRDefault="000036D6" w:rsidP="00973805">
            <w:pPr>
              <w:rPr>
                <w:rFonts w:ascii="Verdana" w:hAnsi="Verdana"/>
                <w:sz w:val="16"/>
                <w:szCs w:val="16"/>
              </w:rPr>
            </w:pPr>
            <w:r w:rsidRPr="00465C3E">
              <w:rPr>
                <w:rFonts w:ascii="Verdana" w:hAnsi="Verdana"/>
                <w:sz w:val="16"/>
                <w:szCs w:val="16"/>
              </w:rPr>
              <w:t>B. 16.</w:t>
            </w:r>
          </w:p>
        </w:tc>
        <w:tc>
          <w:tcPr>
            <w:tcW w:w="4983" w:type="dxa"/>
            <w:tcBorders>
              <w:top w:val="single" w:sz="6" w:space="0" w:color="auto"/>
              <w:left w:val="single" w:sz="12" w:space="0" w:color="auto"/>
              <w:bottom w:val="single" w:sz="6" w:space="0" w:color="auto"/>
              <w:right w:val="single" w:sz="12" w:space="0" w:color="auto"/>
            </w:tcBorders>
            <w:vAlign w:val="center"/>
          </w:tcPr>
          <w:p w14:paraId="3A5FA00B" w14:textId="77777777" w:rsidR="000036D6" w:rsidRPr="00465C3E" w:rsidRDefault="000036D6" w:rsidP="00973805">
            <w:pPr>
              <w:jc w:val="left"/>
              <w:rPr>
                <w:rFonts w:ascii="Verdana" w:hAnsi="Verdana"/>
                <w:sz w:val="16"/>
                <w:szCs w:val="16"/>
              </w:rPr>
            </w:pPr>
            <w:r w:rsidRPr="00465C3E">
              <w:rPr>
                <w:rFonts w:ascii="Verdana" w:hAnsi="Verdana"/>
                <w:sz w:val="16"/>
                <w:szCs w:val="16"/>
              </w:rPr>
              <w:t>Príjmy výnimočného rozsahu alebo výskytu vzťahujúce sa na investičnú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A00C" w14:textId="77777777" w:rsidR="000036D6" w:rsidRPr="007B1962" w:rsidRDefault="000036D6" w:rsidP="00973805">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A00D" w14:textId="77777777" w:rsidR="000036D6" w:rsidRPr="00465C3E" w:rsidRDefault="000036D6" w:rsidP="00973805">
            <w:pPr>
              <w:jc w:val="right"/>
              <w:rPr>
                <w:rFonts w:ascii="Verdana" w:hAnsi="Verdana"/>
                <w:sz w:val="16"/>
                <w:szCs w:val="16"/>
              </w:rPr>
            </w:pPr>
          </w:p>
        </w:tc>
      </w:tr>
      <w:tr w:rsidR="000036D6" w:rsidRPr="00465C3E" w14:paraId="3A5FA013" w14:textId="77777777" w:rsidTr="0097380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A00F" w14:textId="77777777" w:rsidR="000036D6" w:rsidRPr="00465C3E" w:rsidRDefault="000036D6" w:rsidP="00973805">
            <w:pPr>
              <w:rPr>
                <w:rFonts w:ascii="Verdana" w:hAnsi="Verdana"/>
                <w:sz w:val="16"/>
                <w:szCs w:val="16"/>
              </w:rPr>
            </w:pPr>
            <w:r w:rsidRPr="00465C3E">
              <w:rPr>
                <w:rFonts w:ascii="Verdana" w:hAnsi="Verdana"/>
                <w:sz w:val="16"/>
                <w:szCs w:val="16"/>
              </w:rPr>
              <w:t>B. 17.</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5FA010" w14:textId="77777777" w:rsidR="000036D6" w:rsidRPr="00465C3E" w:rsidRDefault="000036D6" w:rsidP="00973805">
            <w:pPr>
              <w:jc w:val="left"/>
              <w:rPr>
                <w:rFonts w:ascii="Verdana" w:hAnsi="Verdana"/>
                <w:sz w:val="16"/>
                <w:szCs w:val="16"/>
              </w:rPr>
            </w:pPr>
            <w:r w:rsidRPr="00465C3E">
              <w:rPr>
                <w:rFonts w:ascii="Verdana" w:hAnsi="Verdana"/>
                <w:sz w:val="16"/>
                <w:szCs w:val="16"/>
              </w:rPr>
              <w:t>Výdavky výnimočného rozsahu alebo výskytu vzťahujúce sa na investičnú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A011" w14:textId="77777777" w:rsidR="000036D6" w:rsidRPr="007B1962" w:rsidRDefault="000036D6" w:rsidP="00973805">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A012" w14:textId="77777777" w:rsidR="000036D6" w:rsidRPr="00465C3E" w:rsidRDefault="000036D6" w:rsidP="00973805">
            <w:pPr>
              <w:jc w:val="right"/>
              <w:rPr>
                <w:rFonts w:ascii="Verdana" w:hAnsi="Verdana"/>
                <w:sz w:val="16"/>
                <w:szCs w:val="16"/>
              </w:rPr>
            </w:pPr>
          </w:p>
        </w:tc>
      </w:tr>
      <w:tr w:rsidR="000036D6" w:rsidRPr="00465C3E" w14:paraId="3A5FA018" w14:textId="77777777" w:rsidTr="0097380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A014" w14:textId="77777777" w:rsidR="000036D6" w:rsidRPr="00465C3E" w:rsidRDefault="000036D6" w:rsidP="00973805">
            <w:pPr>
              <w:rPr>
                <w:rFonts w:ascii="Verdana" w:hAnsi="Verdana"/>
                <w:sz w:val="16"/>
                <w:szCs w:val="16"/>
              </w:rPr>
            </w:pPr>
            <w:r w:rsidRPr="00465C3E">
              <w:rPr>
                <w:rFonts w:ascii="Verdana" w:hAnsi="Verdana"/>
                <w:sz w:val="16"/>
                <w:szCs w:val="16"/>
              </w:rPr>
              <w:t>B. 18.</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5FA015" w14:textId="77777777" w:rsidR="000036D6" w:rsidRPr="00465C3E" w:rsidRDefault="000036D6" w:rsidP="00973805">
            <w:pPr>
              <w:jc w:val="left"/>
              <w:rPr>
                <w:rFonts w:ascii="Verdana" w:hAnsi="Verdana"/>
                <w:sz w:val="16"/>
                <w:szCs w:val="16"/>
              </w:rPr>
            </w:pPr>
            <w:r w:rsidRPr="00465C3E">
              <w:rPr>
                <w:rFonts w:ascii="Verdana" w:hAnsi="Verdana"/>
                <w:sz w:val="16"/>
                <w:szCs w:val="16"/>
              </w:rPr>
              <w:t>Ostatné príjmy vzťahujúce sa na investičnú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A016" w14:textId="77777777" w:rsidR="000036D6" w:rsidRPr="007B1962" w:rsidRDefault="000036D6" w:rsidP="00973805">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A017" w14:textId="77777777" w:rsidR="000036D6" w:rsidRPr="00465C3E" w:rsidRDefault="000036D6" w:rsidP="00973805">
            <w:pPr>
              <w:jc w:val="right"/>
              <w:rPr>
                <w:rFonts w:ascii="Verdana" w:hAnsi="Verdana"/>
                <w:sz w:val="16"/>
                <w:szCs w:val="16"/>
              </w:rPr>
            </w:pPr>
          </w:p>
        </w:tc>
      </w:tr>
      <w:tr w:rsidR="000036D6" w:rsidRPr="00465C3E" w14:paraId="3A5FA01D" w14:textId="77777777" w:rsidTr="0097380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A019" w14:textId="77777777" w:rsidR="000036D6" w:rsidRPr="00465C3E" w:rsidRDefault="000036D6" w:rsidP="00973805">
            <w:pPr>
              <w:rPr>
                <w:rFonts w:ascii="Verdana" w:hAnsi="Verdana"/>
                <w:sz w:val="16"/>
                <w:szCs w:val="16"/>
              </w:rPr>
            </w:pPr>
            <w:r w:rsidRPr="00465C3E">
              <w:rPr>
                <w:rFonts w:ascii="Verdana" w:hAnsi="Verdana"/>
                <w:sz w:val="16"/>
                <w:szCs w:val="16"/>
              </w:rPr>
              <w:t>B. 19.</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5FA01A" w14:textId="77777777" w:rsidR="000036D6" w:rsidRPr="00465C3E" w:rsidRDefault="000036D6" w:rsidP="00973805">
            <w:pPr>
              <w:jc w:val="left"/>
              <w:rPr>
                <w:rFonts w:ascii="Verdana" w:hAnsi="Verdana"/>
                <w:sz w:val="16"/>
                <w:szCs w:val="16"/>
              </w:rPr>
            </w:pPr>
            <w:r w:rsidRPr="00465C3E">
              <w:rPr>
                <w:rFonts w:ascii="Verdana" w:hAnsi="Verdana"/>
                <w:sz w:val="16"/>
                <w:szCs w:val="16"/>
              </w:rPr>
              <w:t>Ostatné výdavky vzťahujúce sa na investičnú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A01B" w14:textId="77777777" w:rsidR="000036D6" w:rsidRPr="007B1962" w:rsidRDefault="000036D6" w:rsidP="00973805">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A01C" w14:textId="77777777" w:rsidR="000036D6" w:rsidRPr="00465C3E" w:rsidRDefault="000036D6" w:rsidP="00973805">
            <w:pPr>
              <w:jc w:val="right"/>
              <w:rPr>
                <w:rFonts w:ascii="Verdana" w:hAnsi="Verdana"/>
                <w:sz w:val="16"/>
                <w:szCs w:val="16"/>
              </w:rPr>
            </w:pPr>
          </w:p>
        </w:tc>
      </w:tr>
      <w:tr w:rsidR="000036D6" w:rsidRPr="00465C3E" w14:paraId="3A5FA024" w14:textId="77777777" w:rsidTr="0097380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A01E" w14:textId="77777777" w:rsidR="000036D6" w:rsidRPr="00465C3E" w:rsidRDefault="000036D6" w:rsidP="00973805">
            <w:pPr>
              <w:rPr>
                <w:rFonts w:ascii="Verdana" w:hAnsi="Verdana"/>
                <w:b/>
                <w:i/>
                <w:sz w:val="16"/>
                <w:szCs w:val="16"/>
              </w:rPr>
            </w:pPr>
            <w:r w:rsidRPr="00465C3E">
              <w:rPr>
                <w:rFonts w:ascii="Verdana" w:hAnsi="Verdana"/>
                <w:b/>
                <w:i/>
                <w:sz w:val="16"/>
                <w:szCs w:val="16"/>
              </w:rPr>
              <w:t>B.</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5FA01F" w14:textId="77777777" w:rsidR="000036D6" w:rsidRPr="00465C3E" w:rsidRDefault="000036D6" w:rsidP="00973805">
            <w:pPr>
              <w:jc w:val="left"/>
              <w:rPr>
                <w:rFonts w:ascii="Verdana" w:hAnsi="Verdana"/>
                <w:b/>
                <w:i/>
                <w:iCs/>
                <w:sz w:val="16"/>
                <w:szCs w:val="16"/>
              </w:rPr>
            </w:pPr>
            <w:r w:rsidRPr="00465C3E">
              <w:rPr>
                <w:rFonts w:ascii="Verdana" w:hAnsi="Verdana"/>
                <w:b/>
                <w:i/>
                <w:iCs/>
                <w:sz w:val="16"/>
                <w:szCs w:val="16"/>
              </w:rPr>
              <w:t>Čisté  peňažné toky z investičnej  činnosti</w:t>
            </w:r>
          </w:p>
          <w:p w14:paraId="3A5FA020" w14:textId="77777777" w:rsidR="000036D6" w:rsidRPr="00465C3E" w:rsidRDefault="000036D6" w:rsidP="00973805">
            <w:pPr>
              <w:jc w:val="left"/>
              <w:rPr>
                <w:rFonts w:ascii="Verdana" w:hAnsi="Verdana"/>
                <w:b/>
                <w:i/>
                <w:iCs/>
                <w:sz w:val="16"/>
                <w:szCs w:val="16"/>
              </w:rPr>
            </w:pPr>
            <w:r w:rsidRPr="00465C3E">
              <w:rPr>
                <w:rFonts w:ascii="Verdana" w:hAnsi="Verdana"/>
                <w:b/>
                <w:i/>
                <w:iCs/>
                <w:sz w:val="16"/>
                <w:szCs w:val="16"/>
              </w:rPr>
              <w:t>(súčet B. 1. až B. 19.)</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A022" w14:textId="365F0CA5" w:rsidR="000036D6" w:rsidRPr="00BC7B4C" w:rsidRDefault="00966755" w:rsidP="00F8006B">
            <w:pPr>
              <w:jc w:val="right"/>
              <w:rPr>
                <w:rFonts w:ascii="Verdana" w:hAnsi="Verdana"/>
                <w:b/>
                <w:sz w:val="16"/>
                <w:szCs w:val="16"/>
              </w:rPr>
            </w:pPr>
            <w:r>
              <w:rPr>
                <w:rFonts w:ascii="Verdana" w:hAnsi="Verdana"/>
                <w:b/>
                <w:sz w:val="16"/>
                <w:szCs w:val="16"/>
              </w:rPr>
              <w:t>-2 012</w:t>
            </w:r>
            <w:r w:rsidR="00F84420">
              <w:rPr>
                <w:rFonts w:ascii="Verdana" w:hAnsi="Verdana"/>
                <w:b/>
                <w:sz w:val="16"/>
                <w:szCs w:val="16"/>
              </w:rPr>
              <w:t> </w:t>
            </w:r>
            <w:r>
              <w:rPr>
                <w:rFonts w:ascii="Verdana" w:hAnsi="Verdana"/>
                <w:b/>
                <w:sz w:val="16"/>
                <w:szCs w:val="16"/>
              </w:rPr>
              <w:t>600</w:t>
            </w:r>
          </w:p>
        </w:tc>
        <w:tc>
          <w:tcPr>
            <w:tcW w:w="1585" w:type="dxa"/>
            <w:tcBorders>
              <w:top w:val="single" w:sz="6" w:space="0" w:color="auto"/>
              <w:left w:val="single" w:sz="12" w:space="0" w:color="auto"/>
              <w:bottom w:val="single" w:sz="6" w:space="0" w:color="auto"/>
              <w:right w:val="single" w:sz="12" w:space="0" w:color="auto"/>
            </w:tcBorders>
            <w:noWrap/>
            <w:vAlign w:val="center"/>
          </w:tcPr>
          <w:p w14:paraId="5D954C84" w14:textId="77777777" w:rsidR="00F84420" w:rsidRDefault="00F84420" w:rsidP="00F8006B">
            <w:pPr>
              <w:jc w:val="right"/>
              <w:rPr>
                <w:rFonts w:ascii="Verdana" w:hAnsi="Verdana"/>
                <w:b/>
                <w:sz w:val="16"/>
                <w:szCs w:val="16"/>
              </w:rPr>
            </w:pPr>
          </w:p>
          <w:p w14:paraId="15DBEB10" w14:textId="7774F985" w:rsidR="00F8006B" w:rsidRPr="00037DAF" w:rsidRDefault="00F8006B" w:rsidP="00F8006B">
            <w:pPr>
              <w:jc w:val="right"/>
              <w:rPr>
                <w:rFonts w:ascii="Verdana" w:hAnsi="Verdana"/>
                <w:b/>
                <w:sz w:val="16"/>
                <w:szCs w:val="16"/>
              </w:rPr>
            </w:pPr>
            <w:r w:rsidRPr="00037DAF">
              <w:rPr>
                <w:rFonts w:ascii="Verdana" w:hAnsi="Verdana"/>
                <w:b/>
                <w:sz w:val="16"/>
                <w:szCs w:val="16"/>
              </w:rPr>
              <w:t>-2 284</w:t>
            </w:r>
            <w:r>
              <w:rPr>
                <w:rFonts w:ascii="Verdana" w:hAnsi="Verdana"/>
                <w:b/>
                <w:sz w:val="16"/>
                <w:szCs w:val="16"/>
              </w:rPr>
              <w:t> </w:t>
            </w:r>
            <w:r w:rsidRPr="00037DAF">
              <w:rPr>
                <w:rFonts w:ascii="Verdana" w:hAnsi="Verdana"/>
                <w:b/>
                <w:sz w:val="16"/>
                <w:szCs w:val="16"/>
              </w:rPr>
              <w:t>723</w:t>
            </w:r>
          </w:p>
          <w:p w14:paraId="3A5FA023" w14:textId="0B63FC8A" w:rsidR="000036D6" w:rsidRPr="00465C3E" w:rsidRDefault="000036D6" w:rsidP="00973805">
            <w:pPr>
              <w:jc w:val="right"/>
              <w:rPr>
                <w:rFonts w:ascii="Verdana" w:hAnsi="Verdana"/>
                <w:b/>
                <w:sz w:val="16"/>
                <w:szCs w:val="16"/>
              </w:rPr>
            </w:pPr>
          </w:p>
        </w:tc>
      </w:tr>
      <w:tr w:rsidR="000036D6" w:rsidRPr="00465C3E" w14:paraId="3A5FA029" w14:textId="77777777" w:rsidTr="0097380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A025" w14:textId="77777777" w:rsidR="000036D6" w:rsidRPr="00465C3E" w:rsidRDefault="000036D6" w:rsidP="00973805">
            <w:pPr>
              <w:rPr>
                <w:rFonts w:ascii="Verdana" w:hAnsi="Verdana"/>
                <w:sz w:val="16"/>
                <w:szCs w:val="16"/>
              </w:rPr>
            </w:pPr>
            <w:r w:rsidRPr="00465C3E">
              <w:rPr>
                <w:rFonts w:ascii="Verdana" w:hAnsi="Verdana"/>
                <w:sz w:val="16"/>
                <w:szCs w:val="16"/>
              </w:rPr>
              <w:t> </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5FA026" w14:textId="77777777" w:rsidR="000036D6" w:rsidRPr="00465C3E" w:rsidRDefault="000036D6" w:rsidP="00973805">
            <w:pPr>
              <w:jc w:val="left"/>
              <w:rPr>
                <w:rFonts w:ascii="Verdana" w:hAnsi="Verdana"/>
                <w:b/>
                <w:sz w:val="16"/>
                <w:szCs w:val="16"/>
              </w:rPr>
            </w:pPr>
            <w:r w:rsidRPr="00465C3E">
              <w:rPr>
                <w:rFonts w:ascii="Verdana" w:hAnsi="Verdana"/>
                <w:b/>
                <w:sz w:val="16"/>
                <w:szCs w:val="16"/>
              </w:rPr>
              <w:t>Peňažné toky z finančnej činnosti</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A027" w14:textId="77777777" w:rsidR="000036D6" w:rsidRPr="007B1962" w:rsidRDefault="000036D6" w:rsidP="00973805">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A028" w14:textId="77777777" w:rsidR="000036D6" w:rsidRPr="00465C3E" w:rsidRDefault="000036D6" w:rsidP="00973805">
            <w:pPr>
              <w:jc w:val="right"/>
              <w:rPr>
                <w:rFonts w:ascii="Verdana" w:hAnsi="Verdana"/>
                <w:sz w:val="16"/>
                <w:szCs w:val="16"/>
              </w:rPr>
            </w:pPr>
          </w:p>
        </w:tc>
      </w:tr>
      <w:tr w:rsidR="000036D6" w:rsidRPr="00465C3E" w14:paraId="3A5FA02E" w14:textId="77777777" w:rsidTr="0097380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A02A" w14:textId="77777777" w:rsidR="000036D6" w:rsidRPr="00465C3E" w:rsidRDefault="000036D6" w:rsidP="00973805">
            <w:pPr>
              <w:rPr>
                <w:rFonts w:ascii="Verdana" w:hAnsi="Verdana"/>
                <w:i/>
                <w:sz w:val="16"/>
                <w:szCs w:val="16"/>
              </w:rPr>
            </w:pPr>
            <w:r w:rsidRPr="00465C3E">
              <w:rPr>
                <w:rFonts w:ascii="Verdana" w:hAnsi="Verdana"/>
                <w:i/>
                <w:sz w:val="16"/>
                <w:szCs w:val="16"/>
              </w:rPr>
              <w:t>C. 1.</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5FA02B" w14:textId="77777777" w:rsidR="000036D6" w:rsidRPr="00465C3E" w:rsidRDefault="000036D6" w:rsidP="00973805">
            <w:pPr>
              <w:jc w:val="left"/>
              <w:rPr>
                <w:rFonts w:ascii="Verdana" w:hAnsi="Verdana"/>
                <w:i/>
                <w:iCs/>
                <w:sz w:val="16"/>
                <w:szCs w:val="16"/>
              </w:rPr>
            </w:pPr>
            <w:r w:rsidRPr="00465C3E">
              <w:rPr>
                <w:rFonts w:ascii="Verdana" w:hAnsi="Verdana"/>
                <w:i/>
                <w:iCs/>
                <w:sz w:val="16"/>
                <w:szCs w:val="16"/>
              </w:rPr>
              <w:t>Peňažné toky vo  vlastnom  imaní (súčet C. 1. 1. až C. 1. 8.)</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A02C" w14:textId="77777777" w:rsidR="000036D6" w:rsidRPr="00B006A5" w:rsidRDefault="000036D6" w:rsidP="00973805">
            <w:pPr>
              <w:jc w:val="right"/>
              <w:rPr>
                <w:rFonts w:ascii="Verdana" w:hAnsi="Verdana"/>
                <w:iCs/>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A02D" w14:textId="77777777" w:rsidR="000036D6" w:rsidRPr="00B006A5" w:rsidRDefault="000036D6" w:rsidP="00973805">
            <w:pPr>
              <w:jc w:val="right"/>
              <w:rPr>
                <w:rFonts w:ascii="Verdana" w:hAnsi="Verdana"/>
                <w:iCs/>
                <w:sz w:val="16"/>
                <w:szCs w:val="16"/>
              </w:rPr>
            </w:pPr>
          </w:p>
        </w:tc>
      </w:tr>
      <w:tr w:rsidR="000036D6" w:rsidRPr="00465C3E" w14:paraId="3A5FA033" w14:textId="77777777" w:rsidTr="0097380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A02F" w14:textId="77777777" w:rsidR="000036D6" w:rsidRPr="00465C3E" w:rsidRDefault="000036D6" w:rsidP="00973805">
            <w:pPr>
              <w:rPr>
                <w:rFonts w:ascii="Verdana" w:hAnsi="Verdana"/>
                <w:sz w:val="16"/>
                <w:szCs w:val="16"/>
              </w:rPr>
            </w:pPr>
            <w:r w:rsidRPr="00465C3E">
              <w:rPr>
                <w:rFonts w:ascii="Verdana" w:hAnsi="Verdana"/>
                <w:sz w:val="16"/>
                <w:szCs w:val="16"/>
              </w:rPr>
              <w:t>C. 1. 1.</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5FA030" w14:textId="77777777" w:rsidR="000036D6" w:rsidRPr="00465C3E" w:rsidRDefault="000036D6" w:rsidP="00973805">
            <w:pPr>
              <w:jc w:val="left"/>
              <w:rPr>
                <w:rFonts w:ascii="Verdana" w:hAnsi="Verdana"/>
                <w:sz w:val="16"/>
                <w:szCs w:val="16"/>
              </w:rPr>
            </w:pPr>
            <w:r w:rsidRPr="00465C3E">
              <w:rPr>
                <w:rFonts w:ascii="Verdana" w:hAnsi="Verdana"/>
                <w:sz w:val="16"/>
                <w:szCs w:val="16"/>
              </w:rPr>
              <w:t>Príjmy z upísaných akcií a obchodných podielov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A031" w14:textId="77777777" w:rsidR="000036D6" w:rsidRPr="007B1962" w:rsidRDefault="000036D6" w:rsidP="00973805">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A032" w14:textId="77777777" w:rsidR="000036D6" w:rsidRPr="00465C3E" w:rsidRDefault="000036D6" w:rsidP="00973805">
            <w:pPr>
              <w:jc w:val="right"/>
              <w:rPr>
                <w:rFonts w:ascii="Verdana" w:hAnsi="Verdana"/>
                <w:sz w:val="16"/>
                <w:szCs w:val="16"/>
              </w:rPr>
            </w:pPr>
          </w:p>
        </w:tc>
      </w:tr>
      <w:tr w:rsidR="000036D6" w:rsidRPr="00465C3E" w14:paraId="3A5FA038" w14:textId="77777777" w:rsidTr="00973805">
        <w:trPr>
          <w:trHeight w:val="588"/>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A034" w14:textId="77777777" w:rsidR="000036D6" w:rsidRPr="00465C3E" w:rsidRDefault="000036D6" w:rsidP="00973805">
            <w:pPr>
              <w:rPr>
                <w:rFonts w:ascii="Verdana" w:hAnsi="Verdana"/>
                <w:sz w:val="16"/>
                <w:szCs w:val="16"/>
              </w:rPr>
            </w:pPr>
            <w:r w:rsidRPr="00465C3E">
              <w:rPr>
                <w:rFonts w:ascii="Verdana" w:hAnsi="Verdana"/>
                <w:sz w:val="16"/>
                <w:szCs w:val="16"/>
              </w:rPr>
              <w:t>C. 1. 2.</w:t>
            </w:r>
          </w:p>
        </w:tc>
        <w:tc>
          <w:tcPr>
            <w:tcW w:w="4983" w:type="dxa"/>
            <w:tcBorders>
              <w:top w:val="single" w:sz="6" w:space="0" w:color="auto"/>
              <w:left w:val="single" w:sz="12" w:space="0" w:color="auto"/>
              <w:bottom w:val="single" w:sz="6" w:space="0" w:color="auto"/>
              <w:right w:val="single" w:sz="12" w:space="0" w:color="auto"/>
            </w:tcBorders>
            <w:vAlign w:val="center"/>
          </w:tcPr>
          <w:p w14:paraId="3A5FA035" w14:textId="77777777" w:rsidR="000036D6" w:rsidRPr="00465C3E" w:rsidRDefault="000036D6" w:rsidP="00973805">
            <w:pPr>
              <w:jc w:val="left"/>
              <w:rPr>
                <w:rFonts w:ascii="Verdana" w:hAnsi="Verdana"/>
                <w:sz w:val="16"/>
                <w:szCs w:val="16"/>
              </w:rPr>
            </w:pPr>
            <w:r w:rsidRPr="00465C3E">
              <w:rPr>
                <w:rFonts w:ascii="Verdana" w:hAnsi="Verdana"/>
                <w:sz w:val="16"/>
                <w:szCs w:val="16"/>
              </w:rPr>
              <w:t>Príjmy z  ďalších vkladov do vlastného imania spoločníkmi alebo fyzickou osobou, ktorá je  účtovnou jednotkou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A036" w14:textId="77777777" w:rsidR="000036D6" w:rsidRPr="007B1962" w:rsidRDefault="000036D6" w:rsidP="00973805">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A037" w14:textId="77777777" w:rsidR="000036D6" w:rsidRPr="00465C3E" w:rsidRDefault="000036D6" w:rsidP="00973805">
            <w:pPr>
              <w:jc w:val="right"/>
              <w:rPr>
                <w:rFonts w:ascii="Verdana" w:hAnsi="Verdana"/>
                <w:sz w:val="16"/>
                <w:szCs w:val="16"/>
              </w:rPr>
            </w:pPr>
          </w:p>
        </w:tc>
      </w:tr>
      <w:tr w:rsidR="000036D6" w:rsidRPr="00465C3E" w14:paraId="3A5FA03D" w14:textId="77777777" w:rsidTr="0097380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A039" w14:textId="77777777" w:rsidR="000036D6" w:rsidRPr="00465C3E" w:rsidRDefault="000036D6" w:rsidP="00973805">
            <w:pPr>
              <w:rPr>
                <w:rFonts w:ascii="Verdana" w:hAnsi="Verdana"/>
                <w:sz w:val="16"/>
                <w:szCs w:val="16"/>
              </w:rPr>
            </w:pPr>
            <w:r w:rsidRPr="00465C3E">
              <w:rPr>
                <w:rFonts w:ascii="Verdana" w:hAnsi="Verdana"/>
                <w:sz w:val="16"/>
                <w:szCs w:val="16"/>
              </w:rPr>
              <w:t>C. 1. 3.</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5FA03A" w14:textId="77777777" w:rsidR="000036D6" w:rsidRPr="00465C3E" w:rsidRDefault="000036D6" w:rsidP="00973805">
            <w:pPr>
              <w:jc w:val="left"/>
              <w:rPr>
                <w:rFonts w:ascii="Verdana" w:hAnsi="Verdana"/>
                <w:sz w:val="16"/>
                <w:szCs w:val="16"/>
              </w:rPr>
            </w:pPr>
            <w:r w:rsidRPr="00465C3E">
              <w:rPr>
                <w:rFonts w:ascii="Verdana" w:hAnsi="Verdana"/>
                <w:sz w:val="16"/>
                <w:szCs w:val="16"/>
              </w:rPr>
              <w:t>Prijaté peňažné dary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A03B" w14:textId="77777777" w:rsidR="000036D6" w:rsidRPr="007B1962" w:rsidRDefault="000036D6" w:rsidP="00973805">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A03C" w14:textId="77777777" w:rsidR="000036D6" w:rsidRPr="00465C3E" w:rsidRDefault="000036D6" w:rsidP="00973805">
            <w:pPr>
              <w:jc w:val="right"/>
              <w:rPr>
                <w:rFonts w:ascii="Verdana" w:hAnsi="Verdana"/>
                <w:sz w:val="16"/>
                <w:szCs w:val="16"/>
              </w:rPr>
            </w:pPr>
          </w:p>
        </w:tc>
      </w:tr>
      <w:tr w:rsidR="000036D6" w:rsidRPr="00465C3E" w14:paraId="3A5FA042" w14:textId="77777777" w:rsidTr="0097380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A03E" w14:textId="77777777" w:rsidR="000036D6" w:rsidRPr="00465C3E" w:rsidRDefault="000036D6" w:rsidP="00973805">
            <w:pPr>
              <w:rPr>
                <w:rFonts w:ascii="Verdana" w:hAnsi="Verdana"/>
                <w:sz w:val="16"/>
                <w:szCs w:val="16"/>
              </w:rPr>
            </w:pPr>
            <w:r w:rsidRPr="00465C3E">
              <w:rPr>
                <w:rFonts w:ascii="Verdana" w:hAnsi="Verdana"/>
                <w:sz w:val="16"/>
                <w:szCs w:val="16"/>
              </w:rPr>
              <w:t>C. 1. 4.</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5FA03F" w14:textId="77777777" w:rsidR="000036D6" w:rsidRPr="00465C3E" w:rsidRDefault="000036D6" w:rsidP="00973805">
            <w:pPr>
              <w:jc w:val="left"/>
              <w:rPr>
                <w:rFonts w:ascii="Verdana" w:hAnsi="Verdana"/>
                <w:sz w:val="16"/>
                <w:szCs w:val="16"/>
              </w:rPr>
            </w:pPr>
            <w:r w:rsidRPr="00465C3E">
              <w:rPr>
                <w:rFonts w:ascii="Verdana" w:hAnsi="Verdana"/>
                <w:sz w:val="16"/>
                <w:szCs w:val="16"/>
              </w:rPr>
              <w:t>Príjmy z úhrady straty spoločníkmi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A040" w14:textId="77777777" w:rsidR="000036D6" w:rsidRPr="007B1962" w:rsidRDefault="000036D6" w:rsidP="00973805">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A041" w14:textId="77777777" w:rsidR="000036D6" w:rsidRPr="00465C3E" w:rsidRDefault="000036D6" w:rsidP="00973805">
            <w:pPr>
              <w:jc w:val="right"/>
              <w:rPr>
                <w:rFonts w:ascii="Verdana" w:hAnsi="Verdana"/>
                <w:sz w:val="16"/>
                <w:szCs w:val="16"/>
              </w:rPr>
            </w:pPr>
          </w:p>
        </w:tc>
      </w:tr>
      <w:tr w:rsidR="000036D6" w:rsidRPr="00465C3E" w14:paraId="3A5FA047" w14:textId="77777777" w:rsidTr="00973805">
        <w:trPr>
          <w:trHeight w:val="568"/>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A043" w14:textId="77777777" w:rsidR="000036D6" w:rsidRPr="00465C3E" w:rsidRDefault="000036D6" w:rsidP="00973805">
            <w:pPr>
              <w:rPr>
                <w:rFonts w:ascii="Verdana" w:hAnsi="Verdana"/>
                <w:sz w:val="16"/>
                <w:szCs w:val="16"/>
              </w:rPr>
            </w:pPr>
            <w:r w:rsidRPr="00465C3E">
              <w:rPr>
                <w:rFonts w:ascii="Verdana" w:hAnsi="Verdana"/>
                <w:sz w:val="16"/>
                <w:szCs w:val="16"/>
              </w:rPr>
              <w:t>C. 1. 5.</w:t>
            </w:r>
          </w:p>
        </w:tc>
        <w:tc>
          <w:tcPr>
            <w:tcW w:w="4983" w:type="dxa"/>
            <w:tcBorders>
              <w:top w:val="single" w:sz="6" w:space="0" w:color="auto"/>
              <w:left w:val="single" w:sz="12" w:space="0" w:color="auto"/>
              <w:bottom w:val="single" w:sz="6" w:space="0" w:color="auto"/>
              <w:right w:val="single" w:sz="12" w:space="0" w:color="auto"/>
            </w:tcBorders>
            <w:vAlign w:val="center"/>
          </w:tcPr>
          <w:p w14:paraId="3A5FA044" w14:textId="77777777" w:rsidR="000036D6" w:rsidRPr="00465C3E" w:rsidRDefault="000036D6" w:rsidP="00973805">
            <w:pPr>
              <w:jc w:val="left"/>
              <w:rPr>
                <w:rFonts w:ascii="Verdana" w:hAnsi="Verdana"/>
                <w:sz w:val="16"/>
                <w:szCs w:val="16"/>
              </w:rPr>
            </w:pPr>
            <w:r w:rsidRPr="00465C3E">
              <w:rPr>
                <w:rFonts w:ascii="Verdana" w:hAnsi="Verdana"/>
                <w:sz w:val="16"/>
                <w:szCs w:val="16"/>
              </w:rPr>
              <w:t>Výdavky na obstaranie alebo spätné odkúpenie vlastných akcií a vlastných obchodných podielov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A045" w14:textId="77777777" w:rsidR="000036D6" w:rsidRPr="007B1962" w:rsidRDefault="000036D6" w:rsidP="00973805">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A046" w14:textId="77777777" w:rsidR="000036D6" w:rsidRPr="00465C3E" w:rsidRDefault="000036D6" w:rsidP="00973805">
            <w:pPr>
              <w:jc w:val="right"/>
              <w:rPr>
                <w:rFonts w:ascii="Verdana" w:hAnsi="Verdana"/>
                <w:sz w:val="16"/>
                <w:szCs w:val="16"/>
              </w:rPr>
            </w:pPr>
          </w:p>
        </w:tc>
      </w:tr>
      <w:tr w:rsidR="000036D6" w:rsidRPr="00465C3E" w14:paraId="3A5FA04C" w14:textId="77777777" w:rsidTr="0097380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A048" w14:textId="77777777" w:rsidR="000036D6" w:rsidRPr="00465C3E" w:rsidRDefault="000036D6" w:rsidP="00973805">
            <w:pPr>
              <w:rPr>
                <w:rFonts w:ascii="Verdana" w:hAnsi="Verdana"/>
                <w:sz w:val="16"/>
                <w:szCs w:val="16"/>
              </w:rPr>
            </w:pPr>
            <w:r w:rsidRPr="00465C3E">
              <w:rPr>
                <w:rFonts w:ascii="Verdana" w:hAnsi="Verdana"/>
                <w:sz w:val="16"/>
                <w:szCs w:val="16"/>
              </w:rPr>
              <w:t>C. 1. 6.</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5FA049" w14:textId="77777777" w:rsidR="000036D6" w:rsidRPr="00465C3E" w:rsidRDefault="000036D6" w:rsidP="00973805">
            <w:pPr>
              <w:jc w:val="left"/>
              <w:rPr>
                <w:rFonts w:ascii="Verdana" w:hAnsi="Verdana"/>
                <w:sz w:val="16"/>
                <w:szCs w:val="16"/>
              </w:rPr>
            </w:pPr>
            <w:r w:rsidRPr="00465C3E">
              <w:rPr>
                <w:rFonts w:ascii="Verdana" w:hAnsi="Verdana"/>
                <w:sz w:val="16"/>
                <w:szCs w:val="16"/>
              </w:rPr>
              <w:t>Výdavky spojené so znížením fondov vytvorených  účtovnou jednotkou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A04A" w14:textId="77777777" w:rsidR="000036D6" w:rsidRPr="007B1962" w:rsidRDefault="000036D6" w:rsidP="00973805">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A04B" w14:textId="77777777" w:rsidR="000036D6" w:rsidRPr="00465C3E" w:rsidRDefault="000036D6" w:rsidP="00973805">
            <w:pPr>
              <w:jc w:val="right"/>
              <w:rPr>
                <w:rFonts w:ascii="Verdana" w:hAnsi="Verdana"/>
                <w:sz w:val="16"/>
                <w:szCs w:val="16"/>
              </w:rPr>
            </w:pPr>
          </w:p>
        </w:tc>
      </w:tr>
      <w:tr w:rsidR="000036D6" w:rsidRPr="00465C3E" w14:paraId="3A5FA051" w14:textId="77777777" w:rsidTr="00973805">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A04D" w14:textId="77777777" w:rsidR="000036D6" w:rsidRPr="00465C3E" w:rsidRDefault="000036D6" w:rsidP="00973805">
            <w:pPr>
              <w:rPr>
                <w:rFonts w:ascii="Verdana" w:hAnsi="Verdana"/>
                <w:sz w:val="16"/>
                <w:szCs w:val="16"/>
              </w:rPr>
            </w:pPr>
            <w:r w:rsidRPr="00465C3E">
              <w:rPr>
                <w:rFonts w:ascii="Verdana" w:hAnsi="Verdana"/>
                <w:sz w:val="16"/>
                <w:szCs w:val="16"/>
              </w:rPr>
              <w:t>C. 1. 7.</w:t>
            </w:r>
          </w:p>
        </w:tc>
        <w:tc>
          <w:tcPr>
            <w:tcW w:w="4983" w:type="dxa"/>
            <w:tcBorders>
              <w:top w:val="single" w:sz="6" w:space="0" w:color="auto"/>
              <w:left w:val="single" w:sz="12" w:space="0" w:color="auto"/>
              <w:bottom w:val="single" w:sz="6" w:space="0" w:color="auto"/>
              <w:right w:val="single" w:sz="12" w:space="0" w:color="auto"/>
            </w:tcBorders>
            <w:vAlign w:val="center"/>
          </w:tcPr>
          <w:p w14:paraId="3A5FA04E" w14:textId="77777777" w:rsidR="000036D6" w:rsidRPr="00465C3E" w:rsidRDefault="000036D6" w:rsidP="00973805">
            <w:pPr>
              <w:jc w:val="left"/>
              <w:rPr>
                <w:rFonts w:ascii="Verdana" w:hAnsi="Verdana"/>
                <w:sz w:val="16"/>
                <w:szCs w:val="16"/>
              </w:rPr>
            </w:pPr>
            <w:r w:rsidRPr="00465C3E">
              <w:rPr>
                <w:rFonts w:ascii="Verdana" w:hAnsi="Verdana"/>
                <w:sz w:val="16"/>
                <w:szCs w:val="16"/>
              </w:rPr>
              <w:t>Výdavky na vyplatenie podielu na vlastnom imaní spoločníkmi účtovnej jednotky   a fyzickou osobou, ktorá je účtovnou jednotkou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A04F" w14:textId="77777777" w:rsidR="000036D6" w:rsidRPr="007B1962" w:rsidRDefault="000036D6" w:rsidP="00973805">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A050" w14:textId="77777777" w:rsidR="000036D6" w:rsidRPr="00465C3E" w:rsidRDefault="000036D6" w:rsidP="00973805">
            <w:pPr>
              <w:jc w:val="right"/>
              <w:rPr>
                <w:rFonts w:ascii="Verdana" w:hAnsi="Verdana"/>
                <w:sz w:val="16"/>
                <w:szCs w:val="16"/>
              </w:rPr>
            </w:pPr>
          </w:p>
        </w:tc>
      </w:tr>
      <w:tr w:rsidR="000036D6" w:rsidRPr="00465C3E" w14:paraId="3A5FA056" w14:textId="77777777" w:rsidTr="0097380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A052" w14:textId="77777777" w:rsidR="000036D6" w:rsidRPr="00465C3E" w:rsidRDefault="000036D6" w:rsidP="00973805">
            <w:pPr>
              <w:rPr>
                <w:rFonts w:ascii="Verdana" w:hAnsi="Verdana"/>
                <w:sz w:val="16"/>
                <w:szCs w:val="16"/>
              </w:rPr>
            </w:pPr>
            <w:r w:rsidRPr="00465C3E">
              <w:rPr>
                <w:rFonts w:ascii="Verdana" w:hAnsi="Verdana"/>
                <w:sz w:val="16"/>
                <w:szCs w:val="16"/>
              </w:rPr>
              <w:t>C.1. 8.</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5FA053" w14:textId="77777777" w:rsidR="000036D6" w:rsidRPr="00465C3E" w:rsidRDefault="000036D6" w:rsidP="00973805">
            <w:pPr>
              <w:jc w:val="left"/>
              <w:rPr>
                <w:rFonts w:ascii="Verdana" w:hAnsi="Verdana"/>
                <w:sz w:val="16"/>
                <w:szCs w:val="16"/>
              </w:rPr>
            </w:pPr>
            <w:r w:rsidRPr="00465C3E">
              <w:rPr>
                <w:rFonts w:ascii="Verdana" w:hAnsi="Verdana"/>
                <w:sz w:val="16"/>
                <w:szCs w:val="16"/>
              </w:rPr>
              <w:t>Výdavky z  iných dôvodov, ktoré súvisia so znížením vlastného imania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A054" w14:textId="77777777" w:rsidR="000036D6" w:rsidRPr="007B1962" w:rsidRDefault="000036D6" w:rsidP="00973805">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A055" w14:textId="77777777" w:rsidR="000036D6" w:rsidRPr="00465C3E" w:rsidRDefault="000036D6" w:rsidP="00973805">
            <w:pPr>
              <w:jc w:val="right"/>
              <w:rPr>
                <w:rFonts w:ascii="Verdana" w:hAnsi="Verdana"/>
                <w:sz w:val="16"/>
                <w:szCs w:val="16"/>
              </w:rPr>
            </w:pPr>
          </w:p>
        </w:tc>
      </w:tr>
      <w:tr w:rsidR="00F8006B" w:rsidRPr="00B24137" w14:paraId="3A5FA05D" w14:textId="77777777" w:rsidTr="00973805">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A057" w14:textId="77777777" w:rsidR="00F8006B" w:rsidRPr="00465C3E" w:rsidRDefault="00F8006B" w:rsidP="00F8006B">
            <w:pPr>
              <w:rPr>
                <w:rFonts w:ascii="Verdana" w:hAnsi="Verdana"/>
                <w:i/>
                <w:sz w:val="16"/>
                <w:szCs w:val="16"/>
              </w:rPr>
            </w:pPr>
            <w:r w:rsidRPr="00465C3E">
              <w:rPr>
                <w:rFonts w:ascii="Verdana" w:hAnsi="Verdana"/>
                <w:i/>
                <w:sz w:val="16"/>
                <w:szCs w:val="16"/>
              </w:rPr>
              <w:t>C. 2.</w:t>
            </w:r>
          </w:p>
        </w:tc>
        <w:tc>
          <w:tcPr>
            <w:tcW w:w="4983" w:type="dxa"/>
            <w:tcBorders>
              <w:top w:val="single" w:sz="6" w:space="0" w:color="auto"/>
              <w:left w:val="single" w:sz="12" w:space="0" w:color="auto"/>
              <w:bottom w:val="single" w:sz="6" w:space="0" w:color="auto"/>
              <w:right w:val="single" w:sz="12" w:space="0" w:color="auto"/>
            </w:tcBorders>
            <w:vAlign w:val="center"/>
          </w:tcPr>
          <w:p w14:paraId="3A5FA058" w14:textId="77777777" w:rsidR="00F8006B" w:rsidRPr="00465C3E" w:rsidRDefault="00F8006B" w:rsidP="00F8006B">
            <w:pPr>
              <w:jc w:val="left"/>
              <w:rPr>
                <w:rFonts w:ascii="Verdana" w:hAnsi="Verdana"/>
                <w:i/>
                <w:iCs/>
                <w:sz w:val="16"/>
                <w:szCs w:val="16"/>
              </w:rPr>
            </w:pPr>
            <w:r w:rsidRPr="00465C3E">
              <w:rPr>
                <w:rFonts w:ascii="Verdana" w:hAnsi="Verdana"/>
                <w:i/>
                <w:iCs/>
                <w:sz w:val="16"/>
                <w:szCs w:val="16"/>
              </w:rPr>
              <w:t xml:space="preserve">Peňažné toky vznikajúce z dlhodobých záväzkov  a krátkodobých záväzkov  z finančnej činnosti, </w:t>
            </w:r>
          </w:p>
          <w:p w14:paraId="3A5FA059" w14:textId="77777777" w:rsidR="00F8006B" w:rsidRPr="00465C3E" w:rsidRDefault="00F8006B" w:rsidP="00F8006B">
            <w:pPr>
              <w:jc w:val="left"/>
              <w:rPr>
                <w:rFonts w:ascii="Verdana" w:hAnsi="Verdana"/>
                <w:i/>
                <w:iCs/>
                <w:sz w:val="16"/>
                <w:szCs w:val="16"/>
              </w:rPr>
            </w:pPr>
            <w:r w:rsidRPr="00465C3E">
              <w:rPr>
                <w:rFonts w:ascii="Verdana" w:hAnsi="Verdana"/>
                <w:i/>
                <w:iCs/>
                <w:sz w:val="16"/>
                <w:szCs w:val="16"/>
              </w:rPr>
              <w:t>(súčet C. 2. 1. až C. 2. 9.)</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A05B" w14:textId="467C60D1" w:rsidR="00F8006B" w:rsidRPr="0068129E" w:rsidRDefault="00C93CC7" w:rsidP="00F8006B">
            <w:pPr>
              <w:jc w:val="right"/>
              <w:rPr>
                <w:rFonts w:ascii="Verdana" w:hAnsi="Verdana"/>
                <w:sz w:val="16"/>
                <w:szCs w:val="16"/>
              </w:rPr>
            </w:pPr>
            <w:r>
              <w:rPr>
                <w:rFonts w:ascii="Verdana" w:hAnsi="Verdana"/>
                <w:sz w:val="16"/>
                <w:szCs w:val="16"/>
              </w:rPr>
              <w:t>135</w:t>
            </w:r>
            <w:r w:rsidR="00F84420">
              <w:rPr>
                <w:rFonts w:ascii="Verdana" w:hAnsi="Verdana"/>
                <w:sz w:val="16"/>
                <w:szCs w:val="16"/>
              </w:rPr>
              <w:t> </w:t>
            </w:r>
            <w:r>
              <w:rPr>
                <w:rFonts w:ascii="Verdana" w:hAnsi="Verdana"/>
                <w:sz w:val="16"/>
                <w:szCs w:val="16"/>
              </w:rPr>
              <w:t>709</w:t>
            </w:r>
          </w:p>
        </w:tc>
        <w:tc>
          <w:tcPr>
            <w:tcW w:w="1585" w:type="dxa"/>
            <w:tcBorders>
              <w:top w:val="single" w:sz="6" w:space="0" w:color="auto"/>
              <w:left w:val="single" w:sz="12" w:space="0" w:color="auto"/>
              <w:bottom w:val="single" w:sz="6" w:space="0" w:color="auto"/>
              <w:right w:val="single" w:sz="12" w:space="0" w:color="auto"/>
            </w:tcBorders>
            <w:noWrap/>
            <w:vAlign w:val="center"/>
          </w:tcPr>
          <w:p w14:paraId="51CBFF22" w14:textId="77777777" w:rsidR="00F84420" w:rsidRDefault="00F84420" w:rsidP="00F8006B">
            <w:pPr>
              <w:jc w:val="right"/>
              <w:rPr>
                <w:rFonts w:ascii="Verdana" w:hAnsi="Verdana"/>
                <w:sz w:val="16"/>
                <w:szCs w:val="16"/>
              </w:rPr>
            </w:pPr>
          </w:p>
          <w:p w14:paraId="72D7BA78" w14:textId="2C9B02ED" w:rsidR="00F8006B" w:rsidRPr="00037DAF" w:rsidRDefault="00F8006B" w:rsidP="00F8006B">
            <w:pPr>
              <w:jc w:val="right"/>
              <w:rPr>
                <w:rFonts w:ascii="Verdana" w:hAnsi="Verdana"/>
                <w:sz w:val="16"/>
                <w:szCs w:val="16"/>
              </w:rPr>
            </w:pPr>
            <w:r w:rsidRPr="00037DAF">
              <w:rPr>
                <w:rFonts w:ascii="Verdana" w:hAnsi="Verdana"/>
                <w:sz w:val="16"/>
                <w:szCs w:val="16"/>
              </w:rPr>
              <w:t>333 675</w:t>
            </w:r>
          </w:p>
          <w:p w14:paraId="3A5FA05C" w14:textId="2D034E18" w:rsidR="00F8006B" w:rsidRPr="00B24137" w:rsidRDefault="00F8006B" w:rsidP="00F8006B">
            <w:pPr>
              <w:jc w:val="right"/>
              <w:rPr>
                <w:rFonts w:ascii="Verdana" w:hAnsi="Verdana"/>
                <w:sz w:val="16"/>
                <w:szCs w:val="16"/>
              </w:rPr>
            </w:pPr>
          </w:p>
        </w:tc>
      </w:tr>
      <w:tr w:rsidR="00F8006B" w:rsidRPr="00465C3E" w14:paraId="3A5FA062" w14:textId="77777777" w:rsidTr="0097380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A05E" w14:textId="77777777" w:rsidR="00F8006B" w:rsidRPr="00465C3E" w:rsidRDefault="00F8006B" w:rsidP="00F8006B">
            <w:pPr>
              <w:rPr>
                <w:rFonts w:ascii="Verdana" w:hAnsi="Verdana"/>
                <w:sz w:val="16"/>
                <w:szCs w:val="16"/>
              </w:rPr>
            </w:pPr>
            <w:r w:rsidRPr="00465C3E">
              <w:rPr>
                <w:rFonts w:ascii="Verdana" w:hAnsi="Verdana"/>
                <w:sz w:val="16"/>
                <w:szCs w:val="16"/>
              </w:rPr>
              <w:t>C. 2. 1.</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5FA05F" w14:textId="77777777" w:rsidR="00F8006B" w:rsidRPr="00465C3E" w:rsidRDefault="00F8006B" w:rsidP="00F8006B">
            <w:pPr>
              <w:jc w:val="left"/>
              <w:rPr>
                <w:rFonts w:ascii="Verdana" w:hAnsi="Verdana"/>
                <w:sz w:val="16"/>
                <w:szCs w:val="16"/>
              </w:rPr>
            </w:pPr>
            <w:r w:rsidRPr="00465C3E">
              <w:rPr>
                <w:rFonts w:ascii="Verdana" w:hAnsi="Verdana"/>
                <w:sz w:val="16"/>
                <w:szCs w:val="16"/>
              </w:rPr>
              <w:t>Príjmy z emisie dlhových cenných papierov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A060" w14:textId="77777777" w:rsidR="00F8006B" w:rsidRPr="007B1962" w:rsidRDefault="00F8006B" w:rsidP="00F8006B">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A061" w14:textId="77777777" w:rsidR="00F8006B" w:rsidRPr="00465C3E" w:rsidRDefault="00F8006B" w:rsidP="00F8006B">
            <w:pPr>
              <w:jc w:val="right"/>
              <w:rPr>
                <w:rFonts w:ascii="Verdana" w:hAnsi="Verdana"/>
                <w:sz w:val="16"/>
                <w:szCs w:val="16"/>
              </w:rPr>
            </w:pPr>
          </w:p>
        </w:tc>
      </w:tr>
      <w:tr w:rsidR="00F8006B" w:rsidRPr="00465C3E" w14:paraId="3A5FA067" w14:textId="77777777" w:rsidTr="0097380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A063" w14:textId="77777777" w:rsidR="00F8006B" w:rsidRPr="00465C3E" w:rsidRDefault="00F8006B" w:rsidP="00F8006B">
            <w:pPr>
              <w:rPr>
                <w:rFonts w:ascii="Verdana" w:hAnsi="Verdana"/>
                <w:sz w:val="16"/>
                <w:szCs w:val="16"/>
              </w:rPr>
            </w:pPr>
            <w:r w:rsidRPr="00465C3E">
              <w:rPr>
                <w:rFonts w:ascii="Verdana" w:hAnsi="Verdana"/>
                <w:sz w:val="16"/>
                <w:szCs w:val="16"/>
              </w:rPr>
              <w:t>C. 2. 2.</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5FA064" w14:textId="77777777" w:rsidR="00F8006B" w:rsidRPr="00465C3E" w:rsidRDefault="00F8006B" w:rsidP="00F8006B">
            <w:pPr>
              <w:jc w:val="left"/>
              <w:rPr>
                <w:rFonts w:ascii="Verdana" w:hAnsi="Verdana"/>
                <w:sz w:val="16"/>
                <w:szCs w:val="16"/>
              </w:rPr>
            </w:pPr>
            <w:r w:rsidRPr="00465C3E">
              <w:rPr>
                <w:rFonts w:ascii="Verdana" w:hAnsi="Verdana"/>
                <w:sz w:val="16"/>
                <w:szCs w:val="16"/>
              </w:rPr>
              <w:t>Výdavky na úhradu záväzkov z dlhových CP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A065" w14:textId="77777777" w:rsidR="00F8006B" w:rsidRPr="007B1962" w:rsidRDefault="00F8006B" w:rsidP="00F8006B">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A066" w14:textId="77777777" w:rsidR="00F8006B" w:rsidRPr="00465C3E" w:rsidRDefault="00F8006B" w:rsidP="00F8006B">
            <w:pPr>
              <w:jc w:val="right"/>
              <w:rPr>
                <w:rFonts w:ascii="Verdana" w:hAnsi="Verdana"/>
                <w:sz w:val="16"/>
                <w:szCs w:val="16"/>
              </w:rPr>
            </w:pPr>
          </w:p>
        </w:tc>
      </w:tr>
      <w:tr w:rsidR="00F8006B" w:rsidRPr="00465C3E" w14:paraId="3A5FA06E" w14:textId="77777777" w:rsidTr="00973805">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A068" w14:textId="77777777" w:rsidR="00F8006B" w:rsidRPr="00465C3E" w:rsidRDefault="00F8006B" w:rsidP="00F8006B">
            <w:pPr>
              <w:rPr>
                <w:rFonts w:ascii="Verdana" w:hAnsi="Verdana"/>
                <w:sz w:val="16"/>
                <w:szCs w:val="16"/>
              </w:rPr>
            </w:pPr>
            <w:r w:rsidRPr="00465C3E">
              <w:rPr>
                <w:rFonts w:ascii="Verdana" w:hAnsi="Verdana"/>
                <w:sz w:val="16"/>
                <w:szCs w:val="16"/>
              </w:rPr>
              <w:lastRenderedPageBreak/>
              <w:t>C. 2. 3.</w:t>
            </w:r>
          </w:p>
        </w:tc>
        <w:tc>
          <w:tcPr>
            <w:tcW w:w="4983" w:type="dxa"/>
            <w:tcBorders>
              <w:top w:val="single" w:sz="6" w:space="0" w:color="auto"/>
              <w:left w:val="single" w:sz="12" w:space="0" w:color="auto"/>
              <w:bottom w:val="single" w:sz="6" w:space="0" w:color="auto"/>
              <w:right w:val="single" w:sz="12" w:space="0" w:color="auto"/>
            </w:tcBorders>
            <w:vAlign w:val="center"/>
          </w:tcPr>
          <w:p w14:paraId="3A5FA069" w14:textId="77777777" w:rsidR="00F8006B" w:rsidRPr="00465C3E" w:rsidRDefault="00F8006B" w:rsidP="00F8006B">
            <w:pPr>
              <w:jc w:val="left"/>
              <w:rPr>
                <w:rFonts w:ascii="Verdana" w:hAnsi="Verdana"/>
                <w:sz w:val="16"/>
                <w:szCs w:val="16"/>
              </w:rPr>
            </w:pPr>
            <w:r w:rsidRPr="00465C3E">
              <w:rPr>
                <w:rFonts w:ascii="Verdana" w:hAnsi="Verdana"/>
                <w:sz w:val="16"/>
                <w:szCs w:val="16"/>
              </w:rPr>
              <w:t>Príjmy z úverov, ktoré  účtovnej jednotke poskytla </w:t>
            </w:r>
          </w:p>
          <w:p w14:paraId="3A5FA06A" w14:textId="77777777" w:rsidR="00F8006B" w:rsidRPr="00465C3E" w:rsidRDefault="00F8006B" w:rsidP="00F8006B">
            <w:pPr>
              <w:jc w:val="left"/>
              <w:rPr>
                <w:rFonts w:ascii="Verdana" w:hAnsi="Verdana"/>
                <w:sz w:val="16"/>
                <w:szCs w:val="16"/>
              </w:rPr>
            </w:pPr>
            <w:r w:rsidRPr="00465C3E">
              <w:rPr>
                <w:rFonts w:ascii="Verdana" w:hAnsi="Verdana"/>
                <w:sz w:val="16"/>
                <w:szCs w:val="16"/>
              </w:rPr>
              <w:t xml:space="preserve">banka alebo pobočka zahraničnej banky, s výnimkou úverov, ktoré boli poskytnuté na zabezpečenie hlavného predmetu činnosti  (+)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A06C" w14:textId="080FEB90" w:rsidR="00F8006B" w:rsidRPr="007B1962" w:rsidRDefault="00C93CC7" w:rsidP="00F8006B">
            <w:pPr>
              <w:jc w:val="right"/>
              <w:rPr>
                <w:rFonts w:ascii="Verdana" w:hAnsi="Verdana"/>
                <w:sz w:val="16"/>
                <w:szCs w:val="16"/>
              </w:rPr>
            </w:pPr>
            <w:r>
              <w:rPr>
                <w:rFonts w:ascii="Verdana" w:hAnsi="Verdana"/>
                <w:sz w:val="16"/>
                <w:szCs w:val="16"/>
              </w:rPr>
              <w:t>800</w:t>
            </w:r>
            <w:r w:rsidR="00F84420">
              <w:rPr>
                <w:rFonts w:ascii="Verdana" w:hAnsi="Verdana"/>
                <w:sz w:val="16"/>
                <w:szCs w:val="16"/>
              </w:rPr>
              <w:t> </w:t>
            </w:r>
            <w:r>
              <w:rPr>
                <w:rFonts w:ascii="Verdana" w:hAnsi="Verdana"/>
                <w:sz w:val="16"/>
                <w:szCs w:val="16"/>
              </w:rPr>
              <w:t>000</w:t>
            </w:r>
          </w:p>
        </w:tc>
        <w:tc>
          <w:tcPr>
            <w:tcW w:w="1585" w:type="dxa"/>
            <w:tcBorders>
              <w:top w:val="single" w:sz="6" w:space="0" w:color="auto"/>
              <w:left w:val="single" w:sz="12" w:space="0" w:color="auto"/>
              <w:bottom w:val="single" w:sz="6" w:space="0" w:color="auto"/>
              <w:right w:val="single" w:sz="12" w:space="0" w:color="auto"/>
            </w:tcBorders>
            <w:noWrap/>
            <w:vAlign w:val="center"/>
          </w:tcPr>
          <w:p w14:paraId="75EB3347" w14:textId="77777777" w:rsidR="00F84420" w:rsidRDefault="00F84420" w:rsidP="00F8006B">
            <w:pPr>
              <w:jc w:val="right"/>
              <w:rPr>
                <w:rFonts w:ascii="Verdana" w:hAnsi="Verdana"/>
                <w:sz w:val="16"/>
                <w:szCs w:val="16"/>
              </w:rPr>
            </w:pPr>
          </w:p>
          <w:p w14:paraId="424DD4DB" w14:textId="65CC9E8B" w:rsidR="00F8006B" w:rsidRPr="00037DAF" w:rsidRDefault="00F8006B" w:rsidP="00F8006B">
            <w:pPr>
              <w:jc w:val="right"/>
              <w:rPr>
                <w:rFonts w:ascii="Verdana" w:hAnsi="Verdana"/>
                <w:sz w:val="16"/>
                <w:szCs w:val="16"/>
              </w:rPr>
            </w:pPr>
            <w:r w:rsidRPr="00037DAF">
              <w:rPr>
                <w:rFonts w:ascii="Verdana" w:hAnsi="Verdana"/>
                <w:sz w:val="16"/>
                <w:szCs w:val="16"/>
              </w:rPr>
              <w:t>1 000 500</w:t>
            </w:r>
          </w:p>
          <w:p w14:paraId="3A5FA06D" w14:textId="59197FEF" w:rsidR="00F8006B" w:rsidRPr="00465C3E" w:rsidRDefault="00F8006B" w:rsidP="00F8006B">
            <w:pPr>
              <w:jc w:val="right"/>
              <w:rPr>
                <w:rFonts w:ascii="Verdana" w:hAnsi="Verdana"/>
                <w:sz w:val="16"/>
                <w:szCs w:val="16"/>
              </w:rPr>
            </w:pPr>
          </w:p>
        </w:tc>
      </w:tr>
      <w:tr w:rsidR="00F8006B" w:rsidRPr="00465C3E" w14:paraId="3A5FA073" w14:textId="77777777" w:rsidTr="00973805">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A06F" w14:textId="77777777" w:rsidR="00F8006B" w:rsidRPr="00465C3E" w:rsidRDefault="00F8006B" w:rsidP="00F8006B">
            <w:pPr>
              <w:rPr>
                <w:rFonts w:ascii="Verdana" w:hAnsi="Verdana"/>
                <w:sz w:val="16"/>
                <w:szCs w:val="16"/>
              </w:rPr>
            </w:pPr>
            <w:r w:rsidRPr="00465C3E">
              <w:rPr>
                <w:rFonts w:ascii="Verdana" w:hAnsi="Verdana"/>
                <w:sz w:val="16"/>
                <w:szCs w:val="16"/>
              </w:rPr>
              <w:t>C. 2. 4.</w:t>
            </w:r>
          </w:p>
        </w:tc>
        <w:tc>
          <w:tcPr>
            <w:tcW w:w="4983" w:type="dxa"/>
            <w:tcBorders>
              <w:top w:val="single" w:sz="6" w:space="0" w:color="auto"/>
              <w:left w:val="single" w:sz="12" w:space="0" w:color="auto"/>
              <w:bottom w:val="single" w:sz="6" w:space="0" w:color="auto"/>
              <w:right w:val="single" w:sz="12" w:space="0" w:color="auto"/>
            </w:tcBorders>
            <w:vAlign w:val="center"/>
          </w:tcPr>
          <w:p w14:paraId="3A5FA070" w14:textId="77777777" w:rsidR="00F8006B" w:rsidRPr="00465C3E" w:rsidRDefault="00F8006B" w:rsidP="00F8006B">
            <w:pPr>
              <w:jc w:val="left"/>
              <w:rPr>
                <w:rFonts w:ascii="Verdana" w:hAnsi="Verdana"/>
                <w:sz w:val="16"/>
                <w:szCs w:val="16"/>
              </w:rPr>
            </w:pPr>
            <w:r w:rsidRPr="00465C3E">
              <w:rPr>
                <w:rFonts w:ascii="Verdana" w:hAnsi="Verdana"/>
                <w:sz w:val="16"/>
                <w:szCs w:val="16"/>
              </w:rPr>
              <w:t xml:space="preserve">Výdavky na splácanie úverov, ktoré  účtovnej jednotke poskytla banka alebo pobočka zahraničnej banky, s výnimkou úverov, ktoré boli poskytnuté na zabezpečenie hlavného predmetu činnosti (-)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A071" w14:textId="0809C973" w:rsidR="00F8006B" w:rsidRPr="007B1962" w:rsidRDefault="00C90D43" w:rsidP="00F8006B">
            <w:pPr>
              <w:jc w:val="right"/>
              <w:rPr>
                <w:rFonts w:ascii="Verdana" w:hAnsi="Verdana"/>
                <w:sz w:val="16"/>
                <w:szCs w:val="16"/>
              </w:rPr>
            </w:pPr>
            <w:r>
              <w:rPr>
                <w:rFonts w:ascii="Verdana" w:hAnsi="Verdana"/>
                <w:sz w:val="16"/>
                <w:szCs w:val="16"/>
              </w:rPr>
              <w:t>-</w:t>
            </w:r>
            <w:r w:rsidR="00C93CC7">
              <w:rPr>
                <w:rFonts w:ascii="Verdana" w:hAnsi="Verdana"/>
                <w:sz w:val="16"/>
                <w:szCs w:val="16"/>
              </w:rPr>
              <w:t>664 291</w:t>
            </w:r>
          </w:p>
        </w:tc>
        <w:tc>
          <w:tcPr>
            <w:tcW w:w="1585" w:type="dxa"/>
            <w:tcBorders>
              <w:top w:val="single" w:sz="6" w:space="0" w:color="auto"/>
              <w:left w:val="single" w:sz="12" w:space="0" w:color="auto"/>
              <w:bottom w:val="single" w:sz="6" w:space="0" w:color="auto"/>
              <w:right w:val="single" w:sz="12" w:space="0" w:color="auto"/>
            </w:tcBorders>
            <w:noWrap/>
            <w:vAlign w:val="center"/>
          </w:tcPr>
          <w:p w14:paraId="3A5FA072" w14:textId="124883A4" w:rsidR="00F8006B" w:rsidRPr="00465C3E" w:rsidRDefault="00F8006B" w:rsidP="00F8006B">
            <w:pPr>
              <w:jc w:val="right"/>
              <w:rPr>
                <w:rFonts w:ascii="Verdana" w:hAnsi="Verdana"/>
                <w:sz w:val="16"/>
                <w:szCs w:val="16"/>
              </w:rPr>
            </w:pPr>
            <w:r>
              <w:rPr>
                <w:rFonts w:ascii="Verdana" w:hAnsi="Verdana"/>
                <w:sz w:val="16"/>
                <w:szCs w:val="16"/>
              </w:rPr>
              <w:t>-666 825</w:t>
            </w:r>
          </w:p>
        </w:tc>
      </w:tr>
      <w:tr w:rsidR="00F8006B" w:rsidRPr="00465C3E" w14:paraId="3A5FA078" w14:textId="77777777" w:rsidTr="0097380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A074" w14:textId="77777777" w:rsidR="00F8006B" w:rsidRPr="00465C3E" w:rsidRDefault="00F8006B" w:rsidP="00F8006B">
            <w:pPr>
              <w:rPr>
                <w:rFonts w:ascii="Verdana" w:hAnsi="Verdana"/>
                <w:sz w:val="16"/>
                <w:szCs w:val="16"/>
              </w:rPr>
            </w:pPr>
            <w:r w:rsidRPr="00465C3E">
              <w:rPr>
                <w:rFonts w:ascii="Verdana" w:hAnsi="Verdana"/>
                <w:sz w:val="16"/>
                <w:szCs w:val="16"/>
              </w:rPr>
              <w:t>C. 2. 5.</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5FA075" w14:textId="77777777" w:rsidR="00F8006B" w:rsidRPr="00465C3E" w:rsidRDefault="00F8006B" w:rsidP="00F8006B">
            <w:pPr>
              <w:jc w:val="left"/>
              <w:rPr>
                <w:rFonts w:ascii="Verdana" w:hAnsi="Verdana"/>
                <w:sz w:val="16"/>
                <w:szCs w:val="16"/>
              </w:rPr>
            </w:pPr>
            <w:r w:rsidRPr="00465C3E">
              <w:rPr>
                <w:rFonts w:ascii="Verdana" w:hAnsi="Verdana"/>
                <w:sz w:val="16"/>
                <w:szCs w:val="16"/>
              </w:rPr>
              <w:t>Príjmy z prijatých pôžičiek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A076" w14:textId="2EDF0C64" w:rsidR="00F8006B" w:rsidRPr="007B1962" w:rsidRDefault="00F8006B" w:rsidP="00F8006B">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A077" w14:textId="02EEF416" w:rsidR="00F8006B" w:rsidRPr="00465C3E" w:rsidRDefault="00F8006B" w:rsidP="00F8006B">
            <w:pPr>
              <w:jc w:val="right"/>
              <w:rPr>
                <w:rFonts w:ascii="Verdana" w:hAnsi="Verdana"/>
                <w:sz w:val="16"/>
                <w:szCs w:val="16"/>
              </w:rPr>
            </w:pPr>
            <w:r>
              <w:rPr>
                <w:rFonts w:ascii="Verdana" w:hAnsi="Verdana"/>
                <w:sz w:val="16"/>
                <w:szCs w:val="16"/>
              </w:rPr>
              <w:t xml:space="preserve"> </w:t>
            </w:r>
          </w:p>
        </w:tc>
      </w:tr>
      <w:tr w:rsidR="00F8006B" w:rsidRPr="00465C3E" w14:paraId="3A5FA07D" w14:textId="77777777" w:rsidTr="0097380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A079" w14:textId="77777777" w:rsidR="00F8006B" w:rsidRPr="00465C3E" w:rsidRDefault="00F8006B" w:rsidP="00F8006B">
            <w:pPr>
              <w:rPr>
                <w:rFonts w:ascii="Verdana" w:hAnsi="Verdana"/>
                <w:sz w:val="16"/>
                <w:szCs w:val="16"/>
              </w:rPr>
            </w:pPr>
            <w:r w:rsidRPr="00465C3E">
              <w:rPr>
                <w:rFonts w:ascii="Verdana" w:hAnsi="Verdana"/>
                <w:sz w:val="16"/>
                <w:szCs w:val="16"/>
              </w:rPr>
              <w:t>C. 2. 6.</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5FA07A" w14:textId="77777777" w:rsidR="00F8006B" w:rsidRPr="00465C3E" w:rsidRDefault="00F8006B" w:rsidP="00F8006B">
            <w:pPr>
              <w:jc w:val="left"/>
              <w:rPr>
                <w:rFonts w:ascii="Verdana" w:hAnsi="Verdana"/>
                <w:sz w:val="16"/>
                <w:szCs w:val="16"/>
              </w:rPr>
            </w:pPr>
            <w:r w:rsidRPr="00465C3E">
              <w:rPr>
                <w:rFonts w:ascii="Verdana" w:hAnsi="Verdana"/>
                <w:sz w:val="16"/>
                <w:szCs w:val="16"/>
              </w:rPr>
              <w:t>Výdavky na splácanie pôžičiek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A07B" w14:textId="77777777" w:rsidR="00F8006B" w:rsidRPr="007B1962" w:rsidRDefault="00F8006B" w:rsidP="00F8006B">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A07C" w14:textId="77777777" w:rsidR="00F8006B" w:rsidRPr="00465C3E" w:rsidRDefault="00F8006B" w:rsidP="00F8006B">
            <w:pPr>
              <w:jc w:val="right"/>
              <w:rPr>
                <w:rFonts w:ascii="Verdana" w:hAnsi="Verdana"/>
                <w:sz w:val="16"/>
                <w:szCs w:val="16"/>
              </w:rPr>
            </w:pPr>
          </w:p>
        </w:tc>
      </w:tr>
      <w:tr w:rsidR="00F8006B" w:rsidRPr="00465C3E" w14:paraId="3A5FA082" w14:textId="77777777" w:rsidTr="00973805">
        <w:trPr>
          <w:trHeight w:val="58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A07E" w14:textId="77777777" w:rsidR="00F8006B" w:rsidRPr="00465C3E" w:rsidRDefault="00F8006B" w:rsidP="00F8006B">
            <w:pPr>
              <w:rPr>
                <w:rFonts w:ascii="Verdana" w:hAnsi="Verdana"/>
                <w:sz w:val="16"/>
                <w:szCs w:val="16"/>
              </w:rPr>
            </w:pPr>
            <w:r w:rsidRPr="00465C3E">
              <w:rPr>
                <w:rFonts w:ascii="Verdana" w:hAnsi="Verdana"/>
                <w:sz w:val="16"/>
                <w:szCs w:val="16"/>
              </w:rPr>
              <w:t>C. 2. 7.</w:t>
            </w:r>
          </w:p>
        </w:tc>
        <w:tc>
          <w:tcPr>
            <w:tcW w:w="4983" w:type="dxa"/>
            <w:tcBorders>
              <w:top w:val="single" w:sz="6" w:space="0" w:color="auto"/>
              <w:left w:val="single" w:sz="12" w:space="0" w:color="auto"/>
              <w:bottom w:val="single" w:sz="6" w:space="0" w:color="auto"/>
              <w:right w:val="single" w:sz="12" w:space="0" w:color="auto"/>
            </w:tcBorders>
            <w:vAlign w:val="center"/>
          </w:tcPr>
          <w:p w14:paraId="3A5FA07F" w14:textId="77777777" w:rsidR="00F8006B" w:rsidRPr="00465C3E" w:rsidRDefault="00F8006B" w:rsidP="00F8006B">
            <w:pPr>
              <w:jc w:val="left"/>
              <w:rPr>
                <w:rFonts w:ascii="Verdana" w:hAnsi="Verdana"/>
                <w:sz w:val="16"/>
                <w:szCs w:val="16"/>
              </w:rPr>
            </w:pPr>
            <w:r w:rsidRPr="00465C3E">
              <w:rPr>
                <w:rFonts w:ascii="Verdana" w:hAnsi="Verdana"/>
                <w:sz w:val="16"/>
                <w:szCs w:val="16"/>
              </w:rPr>
              <w:t>Výdavky na úhradu záväzkov z používania majetku, ktorý je predmetom zmluvy o kúpe prenajatej veci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A080" w14:textId="77777777" w:rsidR="00F8006B" w:rsidRPr="007B1962" w:rsidRDefault="00F8006B" w:rsidP="00F8006B">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A081" w14:textId="77777777" w:rsidR="00F8006B" w:rsidRPr="00465C3E" w:rsidRDefault="00F8006B" w:rsidP="00F8006B">
            <w:pPr>
              <w:jc w:val="right"/>
              <w:rPr>
                <w:rFonts w:ascii="Verdana" w:hAnsi="Verdana"/>
                <w:sz w:val="16"/>
                <w:szCs w:val="16"/>
              </w:rPr>
            </w:pPr>
          </w:p>
        </w:tc>
      </w:tr>
      <w:tr w:rsidR="00F8006B" w:rsidRPr="00465C3E" w14:paraId="3A5FA087" w14:textId="77777777" w:rsidTr="00973805">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A083" w14:textId="77777777" w:rsidR="00F8006B" w:rsidRPr="00465C3E" w:rsidRDefault="00F8006B" w:rsidP="00F8006B">
            <w:pPr>
              <w:rPr>
                <w:rFonts w:ascii="Verdana" w:hAnsi="Verdana"/>
                <w:sz w:val="16"/>
                <w:szCs w:val="16"/>
              </w:rPr>
            </w:pPr>
            <w:r w:rsidRPr="00465C3E">
              <w:rPr>
                <w:rFonts w:ascii="Verdana" w:hAnsi="Verdana"/>
                <w:sz w:val="16"/>
                <w:szCs w:val="16"/>
              </w:rPr>
              <w:t>C. 2. 8.</w:t>
            </w:r>
          </w:p>
        </w:tc>
        <w:tc>
          <w:tcPr>
            <w:tcW w:w="4983" w:type="dxa"/>
            <w:tcBorders>
              <w:top w:val="single" w:sz="6" w:space="0" w:color="auto"/>
              <w:left w:val="single" w:sz="12" w:space="0" w:color="auto"/>
              <w:bottom w:val="single" w:sz="6" w:space="0" w:color="auto"/>
              <w:right w:val="single" w:sz="12" w:space="0" w:color="auto"/>
            </w:tcBorders>
            <w:vAlign w:val="center"/>
          </w:tcPr>
          <w:p w14:paraId="3A5FA084" w14:textId="77777777" w:rsidR="00F8006B" w:rsidRPr="00465C3E" w:rsidRDefault="00F8006B" w:rsidP="00F8006B">
            <w:pPr>
              <w:jc w:val="left"/>
              <w:rPr>
                <w:rFonts w:ascii="Verdana" w:hAnsi="Verdana"/>
                <w:sz w:val="16"/>
                <w:szCs w:val="16"/>
              </w:rPr>
            </w:pPr>
            <w:r w:rsidRPr="00465C3E">
              <w:rPr>
                <w:rFonts w:ascii="Verdana" w:hAnsi="Verdana"/>
                <w:sz w:val="16"/>
                <w:szCs w:val="16"/>
              </w:rPr>
              <w:t>Príjmy z ostatných dlhodobých záväzkov a krátkodobých záväzkov vyplývajúcich z finančnej činnosti  účtovnej jednotky, s výnimkou tých, ktoré sa uvádzajú osobitne  v inej časti prehľadu peňažných tokov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A085" w14:textId="77777777" w:rsidR="00F8006B" w:rsidRPr="007B1962" w:rsidRDefault="00F8006B" w:rsidP="00F8006B">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A086" w14:textId="77777777" w:rsidR="00F8006B" w:rsidRPr="00465C3E" w:rsidRDefault="00F8006B" w:rsidP="00F8006B">
            <w:pPr>
              <w:jc w:val="right"/>
              <w:rPr>
                <w:rFonts w:ascii="Verdana" w:hAnsi="Verdana"/>
                <w:sz w:val="16"/>
                <w:szCs w:val="16"/>
              </w:rPr>
            </w:pPr>
          </w:p>
        </w:tc>
      </w:tr>
      <w:tr w:rsidR="00F8006B" w:rsidRPr="00465C3E" w14:paraId="3A5FA08C" w14:textId="77777777" w:rsidTr="00973805">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A088" w14:textId="77777777" w:rsidR="00F8006B" w:rsidRPr="00465C3E" w:rsidRDefault="00F8006B" w:rsidP="00F8006B">
            <w:pPr>
              <w:rPr>
                <w:rFonts w:ascii="Verdana" w:hAnsi="Verdana"/>
                <w:sz w:val="16"/>
                <w:szCs w:val="16"/>
              </w:rPr>
            </w:pPr>
            <w:r w:rsidRPr="00465C3E">
              <w:rPr>
                <w:rFonts w:ascii="Verdana" w:hAnsi="Verdana"/>
                <w:sz w:val="16"/>
                <w:szCs w:val="16"/>
              </w:rPr>
              <w:t>C. 2. 9.</w:t>
            </w:r>
          </w:p>
        </w:tc>
        <w:tc>
          <w:tcPr>
            <w:tcW w:w="4983" w:type="dxa"/>
            <w:tcBorders>
              <w:top w:val="single" w:sz="6" w:space="0" w:color="auto"/>
              <w:left w:val="single" w:sz="12" w:space="0" w:color="auto"/>
              <w:bottom w:val="single" w:sz="6" w:space="0" w:color="auto"/>
              <w:right w:val="single" w:sz="12" w:space="0" w:color="auto"/>
            </w:tcBorders>
            <w:vAlign w:val="center"/>
          </w:tcPr>
          <w:p w14:paraId="3A5FA089" w14:textId="77777777" w:rsidR="00F8006B" w:rsidRPr="00465C3E" w:rsidRDefault="00F8006B" w:rsidP="00F8006B">
            <w:pPr>
              <w:jc w:val="left"/>
              <w:rPr>
                <w:rFonts w:ascii="Verdana" w:hAnsi="Verdana"/>
                <w:sz w:val="16"/>
                <w:szCs w:val="16"/>
              </w:rPr>
            </w:pPr>
            <w:r w:rsidRPr="00465C3E">
              <w:rPr>
                <w:rFonts w:ascii="Verdana" w:hAnsi="Verdana"/>
                <w:sz w:val="16"/>
                <w:szCs w:val="16"/>
              </w:rPr>
              <w:t>Výdavky na splácanie ostatných dlhodobých záväzkov  a krátkodobých záväzkov vyplývajúcich z finančnej činnosti  účtovnej jednotky, s výnimkou tých, ktoré sa uvádzajú osobitne v inej časti prehľadu peňažných tokov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A08A" w14:textId="77777777" w:rsidR="00F8006B" w:rsidRPr="007B1962" w:rsidRDefault="00F8006B" w:rsidP="00F8006B">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A08B" w14:textId="77777777" w:rsidR="00F8006B" w:rsidRPr="00465C3E" w:rsidRDefault="00F8006B" w:rsidP="00F8006B">
            <w:pPr>
              <w:jc w:val="right"/>
              <w:rPr>
                <w:rFonts w:ascii="Verdana" w:hAnsi="Verdana"/>
                <w:sz w:val="16"/>
                <w:szCs w:val="16"/>
              </w:rPr>
            </w:pPr>
          </w:p>
        </w:tc>
      </w:tr>
      <w:tr w:rsidR="00F8006B" w:rsidRPr="00465C3E" w14:paraId="3A5FA091" w14:textId="77777777" w:rsidTr="00973805">
        <w:trPr>
          <w:trHeight w:val="593"/>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A08D" w14:textId="77777777" w:rsidR="00F8006B" w:rsidRPr="00465C3E" w:rsidRDefault="00F8006B" w:rsidP="00F8006B">
            <w:pPr>
              <w:rPr>
                <w:rFonts w:ascii="Verdana" w:hAnsi="Verdana"/>
                <w:sz w:val="16"/>
                <w:szCs w:val="16"/>
              </w:rPr>
            </w:pPr>
            <w:r w:rsidRPr="00465C3E">
              <w:rPr>
                <w:rFonts w:ascii="Verdana" w:hAnsi="Verdana"/>
                <w:sz w:val="16"/>
                <w:szCs w:val="16"/>
              </w:rPr>
              <w:t>C. 3.</w:t>
            </w:r>
          </w:p>
        </w:tc>
        <w:tc>
          <w:tcPr>
            <w:tcW w:w="4983" w:type="dxa"/>
            <w:tcBorders>
              <w:top w:val="single" w:sz="6" w:space="0" w:color="auto"/>
              <w:left w:val="single" w:sz="12" w:space="0" w:color="auto"/>
              <w:bottom w:val="single" w:sz="6" w:space="0" w:color="auto"/>
              <w:right w:val="single" w:sz="12" w:space="0" w:color="auto"/>
            </w:tcBorders>
            <w:vAlign w:val="center"/>
          </w:tcPr>
          <w:p w14:paraId="3A5FA08E" w14:textId="77777777" w:rsidR="00F8006B" w:rsidRPr="00465C3E" w:rsidRDefault="00F8006B" w:rsidP="00F8006B">
            <w:pPr>
              <w:jc w:val="left"/>
              <w:rPr>
                <w:rFonts w:ascii="Verdana" w:hAnsi="Verdana"/>
                <w:sz w:val="16"/>
                <w:szCs w:val="16"/>
              </w:rPr>
            </w:pPr>
            <w:r w:rsidRPr="00465C3E">
              <w:rPr>
                <w:rFonts w:ascii="Verdana" w:hAnsi="Verdana"/>
                <w:sz w:val="16"/>
                <w:szCs w:val="16"/>
              </w:rPr>
              <w:t>Výdavky na zaplatené úroky, s výnimkou tých, ktoré sa začleňujú do prevádzkových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A08F" w14:textId="77777777" w:rsidR="00F8006B" w:rsidRPr="007B1962" w:rsidRDefault="00F8006B" w:rsidP="00F8006B">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A090" w14:textId="77777777" w:rsidR="00F8006B" w:rsidRPr="00465C3E" w:rsidRDefault="00F8006B" w:rsidP="00F8006B">
            <w:pPr>
              <w:jc w:val="right"/>
              <w:rPr>
                <w:rFonts w:ascii="Verdana" w:hAnsi="Verdana"/>
                <w:sz w:val="16"/>
                <w:szCs w:val="16"/>
              </w:rPr>
            </w:pPr>
          </w:p>
        </w:tc>
      </w:tr>
      <w:tr w:rsidR="00F8006B" w:rsidRPr="00465C3E" w14:paraId="3A5FA096" w14:textId="77777777" w:rsidTr="00973805">
        <w:trPr>
          <w:trHeight w:val="271"/>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A092" w14:textId="77777777" w:rsidR="00F8006B" w:rsidRPr="00465C3E" w:rsidRDefault="00F8006B" w:rsidP="00F8006B">
            <w:pPr>
              <w:rPr>
                <w:rFonts w:ascii="Verdana" w:hAnsi="Verdana"/>
                <w:sz w:val="16"/>
                <w:szCs w:val="16"/>
              </w:rPr>
            </w:pPr>
            <w:r w:rsidRPr="00465C3E">
              <w:rPr>
                <w:rFonts w:ascii="Verdana" w:hAnsi="Verdana"/>
                <w:sz w:val="16"/>
                <w:szCs w:val="16"/>
              </w:rPr>
              <w:t>C. 4.</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5FA093" w14:textId="77777777" w:rsidR="00F8006B" w:rsidRPr="00465C3E" w:rsidRDefault="00F8006B" w:rsidP="00F8006B">
            <w:pPr>
              <w:jc w:val="left"/>
              <w:rPr>
                <w:rFonts w:ascii="Verdana" w:hAnsi="Verdana"/>
                <w:sz w:val="16"/>
                <w:szCs w:val="16"/>
              </w:rPr>
            </w:pPr>
            <w:r w:rsidRPr="00465C3E">
              <w:rPr>
                <w:rFonts w:ascii="Verdana" w:hAnsi="Verdana"/>
                <w:sz w:val="16"/>
                <w:szCs w:val="16"/>
              </w:rPr>
              <w:t>Výdavky na vyplatené dividendy a iné podiely na zisku, s výnimkou tých, ktoré sa začleňujú do prevádzkových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A094" w14:textId="779CA1F6" w:rsidR="00F8006B" w:rsidRPr="007B1962" w:rsidRDefault="00C93CC7" w:rsidP="00F8006B">
            <w:pPr>
              <w:jc w:val="right"/>
              <w:rPr>
                <w:rFonts w:ascii="Verdana" w:hAnsi="Verdana"/>
                <w:sz w:val="16"/>
                <w:szCs w:val="16"/>
              </w:rPr>
            </w:pPr>
            <w:r>
              <w:rPr>
                <w:rFonts w:ascii="Verdana" w:hAnsi="Verdana"/>
                <w:sz w:val="16"/>
                <w:szCs w:val="16"/>
              </w:rPr>
              <w:t>-675 747</w:t>
            </w:r>
          </w:p>
        </w:tc>
        <w:tc>
          <w:tcPr>
            <w:tcW w:w="1585" w:type="dxa"/>
            <w:tcBorders>
              <w:top w:val="single" w:sz="6" w:space="0" w:color="auto"/>
              <w:left w:val="single" w:sz="12" w:space="0" w:color="auto"/>
              <w:bottom w:val="single" w:sz="6" w:space="0" w:color="auto"/>
              <w:right w:val="single" w:sz="12" w:space="0" w:color="auto"/>
            </w:tcBorders>
            <w:noWrap/>
            <w:vAlign w:val="center"/>
          </w:tcPr>
          <w:p w14:paraId="3A5FA095" w14:textId="14A0D7BA" w:rsidR="00F8006B" w:rsidRPr="00465C3E" w:rsidRDefault="00F8006B" w:rsidP="00F8006B">
            <w:pPr>
              <w:jc w:val="right"/>
              <w:rPr>
                <w:rFonts w:ascii="Verdana" w:hAnsi="Verdana"/>
                <w:sz w:val="16"/>
                <w:szCs w:val="16"/>
              </w:rPr>
            </w:pPr>
            <w:r>
              <w:rPr>
                <w:rFonts w:ascii="Verdana" w:hAnsi="Verdana"/>
                <w:sz w:val="16"/>
                <w:szCs w:val="16"/>
              </w:rPr>
              <w:t>-729 756</w:t>
            </w:r>
          </w:p>
        </w:tc>
      </w:tr>
      <w:tr w:rsidR="00F8006B" w:rsidRPr="00465C3E" w14:paraId="3A5FA09B" w14:textId="77777777" w:rsidTr="00973805">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A097" w14:textId="77777777" w:rsidR="00F8006B" w:rsidRPr="00465C3E" w:rsidRDefault="00F8006B" w:rsidP="00F8006B">
            <w:pPr>
              <w:rPr>
                <w:rFonts w:ascii="Verdana" w:hAnsi="Verdana"/>
                <w:sz w:val="16"/>
                <w:szCs w:val="16"/>
              </w:rPr>
            </w:pPr>
            <w:r w:rsidRPr="00465C3E">
              <w:rPr>
                <w:rFonts w:ascii="Verdana" w:hAnsi="Verdana"/>
                <w:sz w:val="16"/>
                <w:szCs w:val="16"/>
              </w:rPr>
              <w:t>C. 5.</w:t>
            </w:r>
          </w:p>
        </w:tc>
        <w:tc>
          <w:tcPr>
            <w:tcW w:w="4983" w:type="dxa"/>
            <w:tcBorders>
              <w:top w:val="single" w:sz="6" w:space="0" w:color="auto"/>
              <w:left w:val="single" w:sz="12" w:space="0" w:color="auto"/>
              <w:bottom w:val="single" w:sz="6" w:space="0" w:color="auto"/>
              <w:right w:val="single" w:sz="12" w:space="0" w:color="auto"/>
            </w:tcBorders>
            <w:vAlign w:val="center"/>
          </w:tcPr>
          <w:p w14:paraId="3A5FA098" w14:textId="77777777" w:rsidR="00F8006B" w:rsidRPr="00465C3E" w:rsidRDefault="00F8006B" w:rsidP="00F8006B">
            <w:pPr>
              <w:jc w:val="left"/>
              <w:rPr>
                <w:rFonts w:ascii="Verdana" w:hAnsi="Verdana"/>
                <w:sz w:val="16"/>
                <w:szCs w:val="16"/>
              </w:rPr>
            </w:pPr>
            <w:r w:rsidRPr="00465C3E">
              <w:rPr>
                <w:rFonts w:ascii="Verdana" w:hAnsi="Verdana"/>
                <w:sz w:val="16"/>
                <w:szCs w:val="16"/>
              </w:rPr>
              <w:t>Výdavky súvisiace s derivátmi, s výnimkou, ak sú určené na predaj alebo na obchodovanie, alebo ak sa považujú za  peňažné toky z investičnej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A099" w14:textId="77777777" w:rsidR="00F8006B" w:rsidRPr="007B1962" w:rsidRDefault="00F8006B" w:rsidP="00F8006B">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A09A" w14:textId="77777777" w:rsidR="00F8006B" w:rsidRPr="00465C3E" w:rsidRDefault="00F8006B" w:rsidP="00F8006B">
            <w:pPr>
              <w:jc w:val="right"/>
              <w:rPr>
                <w:rFonts w:ascii="Verdana" w:hAnsi="Verdana"/>
                <w:sz w:val="16"/>
                <w:szCs w:val="16"/>
              </w:rPr>
            </w:pPr>
          </w:p>
        </w:tc>
      </w:tr>
      <w:tr w:rsidR="000036D6" w:rsidRPr="00465C3E" w14:paraId="3A5FA0A0" w14:textId="77777777" w:rsidTr="00973805">
        <w:trPr>
          <w:trHeight w:val="767"/>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A09C" w14:textId="77777777" w:rsidR="000036D6" w:rsidRPr="00465C3E" w:rsidRDefault="000036D6" w:rsidP="00973805">
            <w:pPr>
              <w:rPr>
                <w:rFonts w:ascii="Verdana" w:hAnsi="Verdana"/>
                <w:sz w:val="16"/>
                <w:szCs w:val="16"/>
              </w:rPr>
            </w:pPr>
            <w:r w:rsidRPr="00465C3E">
              <w:rPr>
                <w:rFonts w:ascii="Verdana" w:hAnsi="Verdana"/>
                <w:sz w:val="16"/>
                <w:szCs w:val="16"/>
              </w:rPr>
              <w:t>C. 6.</w:t>
            </w:r>
          </w:p>
        </w:tc>
        <w:tc>
          <w:tcPr>
            <w:tcW w:w="4983" w:type="dxa"/>
            <w:tcBorders>
              <w:top w:val="single" w:sz="6" w:space="0" w:color="auto"/>
              <w:left w:val="single" w:sz="12" w:space="0" w:color="auto"/>
              <w:bottom w:val="single" w:sz="6" w:space="0" w:color="auto"/>
              <w:right w:val="single" w:sz="12" w:space="0" w:color="auto"/>
            </w:tcBorders>
            <w:vAlign w:val="center"/>
          </w:tcPr>
          <w:p w14:paraId="3A5FA09D" w14:textId="77777777" w:rsidR="000036D6" w:rsidRPr="00465C3E" w:rsidRDefault="000036D6" w:rsidP="00973805">
            <w:pPr>
              <w:jc w:val="left"/>
              <w:rPr>
                <w:rFonts w:ascii="Verdana" w:hAnsi="Verdana"/>
                <w:sz w:val="16"/>
                <w:szCs w:val="16"/>
              </w:rPr>
            </w:pPr>
            <w:r w:rsidRPr="00465C3E">
              <w:rPr>
                <w:rFonts w:ascii="Verdana" w:hAnsi="Verdana"/>
                <w:sz w:val="16"/>
                <w:szCs w:val="16"/>
              </w:rPr>
              <w:t>Príjmy súvisiace s  derivátmi, s výnimkou, ak sú určené na predaj alebo na obchodovanie, alebo ak sa považujú za peňažné toky z  investičnej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A09E" w14:textId="77777777" w:rsidR="000036D6" w:rsidRPr="007B1962" w:rsidRDefault="000036D6" w:rsidP="00973805">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A09F" w14:textId="77777777" w:rsidR="000036D6" w:rsidRPr="00465C3E" w:rsidRDefault="000036D6" w:rsidP="00973805">
            <w:pPr>
              <w:jc w:val="right"/>
              <w:rPr>
                <w:rFonts w:ascii="Verdana" w:hAnsi="Verdana"/>
                <w:sz w:val="16"/>
                <w:szCs w:val="16"/>
              </w:rPr>
            </w:pPr>
          </w:p>
        </w:tc>
      </w:tr>
      <w:tr w:rsidR="000036D6" w:rsidRPr="00465C3E" w14:paraId="3A5FA0A5" w14:textId="77777777" w:rsidTr="00973805">
        <w:trPr>
          <w:trHeight w:val="494"/>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A0A1" w14:textId="77777777" w:rsidR="000036D6" w:rsidRPr="00465C3E" w:rsidRDefault="000036D6" w:rsidP="00973805">
            <w:pPr>
              <w:rPr>
                <w:rFonts w:ascii="Verdana" w:hAnsi="Verdana"/>
                <w:sz w:val="16"/>
                <w:szCs w:val="16"/>
              </w:rPr>
            </w:pPr>
            <w:r w:rsidRPr="00465C3E">
              <w:rPr>
                <w:rFonts w:ascii="Verdana" w:hAnsi="Verdana"/>
                <w:sz w:val="16"/>
                <w:szCs w:val="16"/>
              </w:rPr>
              <w:t>C. 7.</w:t>
            </w:r>
          </w:p>
        </w:tc>
        <w:tc>
          <w:tcPr>
            <w:tcW w:w="4983" w:type="dxa"/>
            <w:tcBorders>
              <w:top w:val="single" w:sz="6" w:space="0" w:color="auto"/>
              <w:left w:val="single" w:sz="12" w:space="0" w:color="auto"/>
              <w:bottom w:val="single" w:sz="6" w:space="0" w:color="auto"/>
              <w:right w:val="single" w:sz="12" w:space="0" w:color="auto"/>
            </w:tcBorders>
            <w:vAlign w:val="center"/>
          </w:tcPr>
          <w:p w14:paraId="3A5FA0A2" w14:textId="77777777" w:rsidR="000036D6" w:rsidRPr="00465C3E" w:rsidRDefault="000036D6" w:rsidP="00973805">
            <w:pPr>
              <w:jc w:val="left"/>
              <w:rPr>
                <w:rFonts w:ascii="Verdana" w:hAnsi="Verdana"/>
                <w:sz w:val="16"/>
                <w:szCs w:val="16"/>
              </w:rPr>
            </w:pPr>
            <w:r w:rsidRPr="00465C3E">
              <w:rPr>
                <w:rFonts w:ascii="Verdana" w:hAnsi="Verdana"/>
                <w:sz w:val="16"/>
                <w:szCs w:val="16"/>
              </w:rPr>
              <w:t>Výdavky na daň z príjmov   účtovnej jednotky, ak ich možno  začleniť do finančných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A0A3" w14:textId="77777777" w:rsidR="000036D6" w:rsidRPr="007B1962" w:rsidRDefault="000036D6" w:rsidP="00973805">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A0A4" w14:textId="77777777" w:rsidR="000036D6" w:rsidRPr="00465C3E" w:rsidRDefault="000036D6" w:rsidP="00973805">
            <w:pPr>
              <w:jc w:val="right"/>
              <w:rPr>
                <w:rFonts w:ascii="Verdana" w:hAnsi="Verdana"/>
                <w:sz w:val="16"/>
                <w:szCs w:val="16"/>
              </w:rPr>
            </w:pPr>
          </w:p>
        </w:tc>
      </w:tr>
      <w:tr w:rsidR="000036D6" w:rsidRPr="00465C3E" w14:paraId="3A5FA0AA" w14:textId="77777777" w:rsidTr="0097380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A0A6" w14:textId="77777777" w:rsidR="000036D6" w:rsidRPr="00465C3E" w:rsidRDefault="000036D6" w:rsidP="00973805">
            <w:pPr>
              <w:rPr>
                <w:rFonts w:ascii="Verdana" w:hAnsi="Verdana"/>
                <w:sz w:val="16"/>
                <w:szCs w:val="16"/>
              </w:rPr>
            </w:pPr>
            <w:r w:rsidRPr="00465C3E">
              <w:rPr>
                <w:rFonts w:ascii="Verdana" w:hAnsi="Verdana"/>
                <w:sz w:val="16"/>
                <w:szCs w:val="16"/>
              </w:rPr>
              <w:t>C. 8.</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5FA0A7" w14:textId="77777777" w:rsidR="000036D6" w:rsidRPr="00465C3E" w:rsidRDefault="000036D6" w:rsidP="00973805">
            <w:pPr>
              <w:jc w:val="left"/>
              <w:rPr>
                <w:rFonts w:ascii="Verdana" w:hAnsi="Verdana"/>
                <w:sz w:val="16"/>
                <w:szCs w:val="16"/>
              </w:rPr>
            </w:pPr>
            <w:r w:rsidRPr="00465C3E">
              <w:rPr>
                <w:rFonts w:ascii="Verdana" w:hAnsi="Verdana"/>
                <w:sz w:val="16"/>
                <w:szCs w:val="16"/>
              </w:rPr>
              <w:t>Príjmy výnimočného rozsahu alebo výskytu vzťahujúce sa na finančnú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A0A8" w14:textId="77777777" w:rsidR="000036D6" w:rsidRPr="007B1962" w:rsidRDefault="000036D6" w:rsidP="00973805">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A0A9" w14:textId="77777777" w:rsidR="000036D6" w:rsidRPr="00465C3E" w:rsidRDefault="000036D6" w:rsidP="00973805">
            <w:pPr>
              <w:jc w:val="right"/>
              <w:rPr>
                <w:rFonts w:ascii="Verdana" w:hAnsi="Verdana"/>
                <w:sz w:val="16"/>
                <w:szCs w:val="16"/>
              </w:rPr>
            </w:pPr>
          </w:p>
        </w:tc>
      </w:tr>
      <w:tr w:rsidR="000036D6" w:rsidRPr="00465C3E" w14:paraId="3A5FA0AF" w14:textId="77777777" w:rsidTr="0097380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A0AB" w14:textId="77777777" w:rsidR="000036D6" w:rsidRPr="00465C3E" w:rsidRDefault="000036D6" w:rsidP="00973805">
            <w:pPr>
              <w:rPr>
                <w:rFonts w:ascii="Verdana" w:hAnsi="Verdana"/>
                <w:sz w:val="16"/>
                <w:szCs w:val="16"/>
              </w:rPr>
            </w:pPr>
            <w:r w:rsidRPr="00465C3E">
              <w:rPr>
                <w:rFonts w:ascii="Verdana" w:hAnsi="Verdana"/>
                <w:sz w:val="16"/>
                <w:szCs w:val="16"/>
              </w:rPr>
              <w:t>C. 9.</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5FA0AC" w14:textId="77777777" w:rsidR="000036D6" w:rsidRPr="00465C3E" w:rsidRDefault="000036D6" w:rsidP="00973805">
            <w:pPr>
              <w:jc w:val="left"/>
              <w:rPr>
                <w:rFonts w:ascii="Verdana" w:hAnsi="Verdana"/>
                <w:sz w:val="16"/>
                <w:szCs w:val="16"/>
              </w:rPr>
            </w:pPr>
            <w:r w:rsidRPr="00465C3E">
              <w:rPr>
                <w:rFonts w:ascii="Verdana" w:hAnsi="Verdana"/>
                <w:sz w:val="16"/>
                <w:szCs w:val="16"/>
              </w:rPr>
              <w:t>Výdavky výnimočného rozsahu alebo výskytu vzťahujúce sa na finančnú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A0AD" w14:textId="77777777" w:rsidR="000036D6" w:rsidRPr="007B1962" w:rsidRDefault="000036D6" w:rsidP="00973805">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A0AE" w14:textId="77777777" w:rsidR="000036D6" w:rsidRPr="00465C3E" w:rsidRDefault="000036D6" w:rsidP="00973805">
            <w:pPr>
              <w:jc w:val="right"/>
              <w:rPr>
                <w:rFonts w:ascii="Verdana" w:hAnsi="Verdana"/>
                <w:sz w:val="16"/>
                <w:szCs w:val="16"/>
              </w:rPr>
            </w:pPr>
          </w:p>
        </w:tc>
      </w:tr>
      <w:tr w:rsidR="00F8006B" w:rsidRPr="00465C3E" w14:paraId="3A5FA0B6" w14:textId="77777777" w:rsidTr="0097380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A0B0" w14:textId="77777777" w:rsidR="00F8006B" w:rsidRPr="00465C3E" w:rsidRDefault="00F8006B" w:rsidP="00F8006B">
            <w:pPr>
              <w:rPr>
                <w:rFonts w:ascii="Verdana" w:hAnsi="Verdana"/>
                <w:b/>
                <w:i/>
                <w:sz w:val="16"/>
                <w:szCs w:val="16"/>
              </w:rPr>
            </w:pPr>
            <w:r w:rsidRPr="00465C3E">
              <w:rPr>
                <w:rFonts w:ascii="Verdana" w:hAnsi="Verdana"/>
                <w:b/>
                <w:i/>
                <w:sz w:val="16"/>
                <w:szCs w:val="16"/>
              </w:rPr>
              <w:t>C.</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5FA0B1" w14:textId="77777777" w:rsidR="00F8006B" w:rsidRPr="00465C3E" w:rsidRDefault="00F8006B" w:rsidP="00F8006B">
            <w:pPr>
              <w:jc w:val="left"/>
              <w:rPr>
                <w:rFonts w:ascii="Verdana" w:hAnsi="Verdana"/>
                <w:b/>
                <w:i/>
                <w:iCs/>
                <w:sz w:val="16"/>
                <w:szCs w:val="16"/>
              </w:rPr>
            </w:pPr>
            <w:r w:rsidRPr="00465C3E">
              <w:rPr>
                <w:rFonts w:ascii="Verdana" w:hAnsi="Verdana"/>
                <w:b/>
                <w:i/>
                <w:iCs/>
                <w:sz w:val="16"/>
                <w:szCs w:val="16"/>
              </w:rPr>
              <w:t xml:space="preserve">Čisté peňažné  toky  z finančnej činnosti </w:t>
            </w:r>
          </w:p>
          <w:p w14:paraId="3A5FA0B2" w14:textId="77777777" w:rsidR="00F8006B" w:rsidRPr="00465C3E" w:rsidRDefault="00F8006B" w:rsidP="00F8006B">
            <w:pPr>
              <w:jc w:val="left"/>
              <w:rPr>
                <w:rFonts w:ascii="Verdana" w:hAnsi="Verdana"/>
                <w:b/>
                <w:i/>
                <w:iCs/>
                <w:sz w:val="16"/>
                <w:szCs w:val="16"/>
              </w:rPr>
            </w:pPr>
            <w:r w:rsidRPr="00465C3E">
              <w:rPr>
                <w:rFonts w:ascii="Verdana" w:hAnsi="Verdana"/>
                <w:b/>
                <w:i/>
                <w:iCs/>
                <w:sz w:val="16"/>
                <w:szCs w:val="16"/>
              </w:rPr>
              <w:t>(súčet C. 1. až C. 9.)</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A0B4" w14:textId="3B2DD751" w:rsidR="00F8006B" w:rsidRPr="00B006A5" w:rsidRDefault="00966755" w:rsidP="00F8006B">
            <w:pPr>
              <w:jc w:val="right"/>
              <w:rPr>
                <w:rFonts w:ascii="Verdana" w:hAnsi="Verdana"/>
                <w:b/>
                <w:sz w:val="16"/>
                <w:szCs w:val="16"/>
              </w:rPr>
            </w:pPr>
            <w:r>
              <w:rPr>
                <w:rFonts w:ascii="Verdana" w:hAnsi="Verdana"/>
                <w:b/>
                <w:sz w:val="16"/>
                <w:szCs w:val="16"/>
              </w:rPr>
              <w:t>-540</w:t>
            </w:r>
            <w:r w:rsidR="00F84420">
              <w:rPr>
                <w:rFonts w:ascii="Verdana" w:hAnsi="Verdana"/>
                <w:b/>
                <w:sz w:val="16"/>
                <w:szCs w:val="16"/>
              </w:rPr>
              <w:t> </w:t>
            </w:r>
            <w:r>
              <w:rPr>
                <w:rFonts w:ascii="Verdana" w:hAnsi="Verdana"/>
                <w:b/>
                <w:sz w:val="16"/>
                <w:szCs w:val="16"/>
              </w:rPr>
              <w:t>038</w:t>
            </w:r>
          </w:p>
        </w:tc>
        <w:tc>
          <w:tcPr>
            <w:tcW w:w="1585" w:type="dxa"/>
            <w:tcBorders>
              <w:top w:val="single" w:sz="6" w:space="0" w:color="auto"/>
              <w:left w:val="single" w:sz="12" w:space="0" w:color="auto"/>
              <w:bottom w:val="single" w:sz="6" w:space="0" w:color="auto"/>
              <w:right w:val="single" w:sz="12" w:space="0" w:color="auto"/>
            </w:tcBorders>
            <w:noWrap/>
            <w:vAlign w:val="center"/>
          </w:tcPr>
          <w:p w14:paraId="5FF06031" w14:textId="77777777" w:rsidR="00F84420" w:rsidRDefault="00F84420" w:rsidP="00F8006B">
            <w:pPr>
              <w:jc w:val="right"/>
              <w:rPr>
                <w:rFonts w:ascii="Verdana" w:hAnsi="Verdana"/>
                <w:b/>
                <w:sz w:val="16"/>
                <w:szCs w:val="16"/>
              </w:rPr>
            </w:pPr>
          </w:p>
          <w:p w14:paraId="500B710B" w14:textId="68AA14E4" w:rsidR="00F8006B" w:rsidRPr="00037DAF" w:rsidRDefault="00F8006B" w:rsidP="00F8006B">
            <w:pPr>
              <w:jc w:val="right"/>
              <w:rPr>
                <w:rFonts w:ascii="Verdana" w:hAnsi="Verdana"/>
                <w:b/>
                <w:sz w:val="16"/>
                <w:szCs w:val="16"/>
              </w:rPr>
            </w:pPr>
            <w:r w:rsidRPr="00037DAF">
              <w:rPr>
                <w:rFonts w:ascii="Verdana" w:hAnsi="Verdana"/>
                <w:b/>
                <w:sz w:val="16"/>
                <w:szCs w:val="16"/>
              </w:rPr>
              <w:t>-62 406</w:t>
            </w:r>
          </w:p>
          <w:p w14:paraId="3A5FA0B5" w14:textId="570759C3" w:rsidR="00F8006B" w:rsidRPr="00B24137" w:rsidRDefault="00F8006B" w:rsidP="00F8006B">
            <w:pPr>
              <w:jc w:val="right"/>
              <w:rPr>
                <w:rFonts w:ascii="Verdana" w:hAnsi="Verdana"/>
                <w:b/>
                <w:sz w:val="16"/>
                <w:szCs w:val="16"/>
              </w:rPr>
            </w:pPr>
          </w:p>
        </w:tc>
      </w:tr>
      <w:tr w:rsidR="00F8006B" w:rsidRPr="00465C3E" w14:paraId="3A5FA0BB" w14:textId="77777777" w:rsidTr="00973805">
        <w:trPr>
          <w:trHeight w:val="529"/>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A0B7" w14:textId="77777777" w:rsidR="00F8006B" w:rsidRPr="00465C3E" w:rsidRDefault="00F8006B" w:rsidP="00F8006B">
            <w:pPr>
              <w:rPr>
                <w:rFonts w:ascii="Verdana" w:hAnsi="Verdana"/>
                <w:b/>
                <w:sz w:val="16"/>
                <w:szCs w:val="16"/>
              </w:rPr>
            </w:pPr>
            <w:r w:rsidRPr="00465C3E">
              <w:rPr>
                <w:rFonts w:ascii="Verdana" w:hAnsi="Verdana"/>
                <w:b/>
                <w:sz w:val="16"/>
                <w:szCs w:val="16"/>
              </w:rPr>
              <w:t>D.</w:t>
            </w:r>
          </w:p>
        </w:tc>
        <w:tc>
          <w:tcPr>
            <w:tcW w:w="4983" w:type="dxa"/>
            <w:tcBorders>
              <w:top w:val="single" w:sz="6" w:space="0" w:color="auto"/>
              <w:left w:val="single" w:sz="12" w:space="0" w:color="auto"/>
              <w:bottom w:val="single" w:sz="6" w:space="0" w:color="auto"/>
              <w:right w:val="single" w:sz="12" w:space="0" w:color="auto"/>
            </w:tcBorders>
            <w:vAlign w:val="center"/>
          </w:tcPr>
          <w:p w14:paraId="3A5FA0B8" w14:textId="77777777" w:rsidR="00F8006B" w:rsidRPr="00465C3E" w:rsidRDefault="00F8006B" w:rsidP="00F8006B">
            <w:pPr>
              <w:jc w:val="left"/>
              <w:rPr>
                <w:rFonts w:ascii="Verdana" w:hAnsi="Verdana"/>
                <w:b/>
                <w:sz w:val="16"/>
                <w:szCs w:val="16"/>
              </w:rPr>
            </w:pPr>
            <w:r w:rsidRPr="00465C3E">
              <w:rPr>
                <w:rFonts w:ascii="Verdana" w:hAnsi="Verdana"/>
                <w:b/>
                <w:sz w:val="16"/>
                <w:szCs w:val="16"/>
              </w:rPr>
              <w:t>Čisté zvýšenie alebo čisté  zníženie peňažných prostriedkov (+/-), (súčet A + B + C)</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A0B9" w14:textId="0B320C11" w:rsidR="00F8006B" w:rsidRPr="00BC7B4C" w:rsidRDefault="00966755" w:rsidP="00F8006B">
            <w:pPr>
              <w:jc w:val="right"/>
              <w:rPr>
                <w:rFonts w:ascii="Verdana" w:hAnsi="Verdana"/>
                <w:b/>
                <w:sz w:val="16"/>
                <w:szCs w:val="16"/>
              </w:rPr>
            </w:pPr>
            <w:r>
              <w:rPr>
                <w:rFonts w:ascii="Verdana" w:hAnsi="Verdana"/>
                <w:b/>
                <w:sz w:val="16"/>
                <w:szCs w:val="16"/>
              </w:rPr>
              <w:t>1 159 383</w:t>
            </w:r>
          </w:p>
        </w:tc>
        <w:tc>
          <w:tcPr>
            <w:tcW w:w="1585" w:type="dxa"/>
            <w:tcBorders>
              <w:top w:val="single" w:sz="6" w:space="0" w:color="auto"/>
              <w:left w:val="single" w:sz="12" w:space="0" w:color="auto"/>
              <w:bottom w:val="single" w:sz="6" w:space="0" w:color="auto"/>
              <w:right w:val="single" w:sz="12" w:space="0" w:color="auto"/>
            </w:tcBorders>
            <w:noWrap/>
            <w:vAlign w:val="center"/>
          </w:tcPr>
          <w:p w14:paraId="3A5FA0BA" w14:textId="33881ED3" w:rsidR="00F8006B" w:rsidRPr="00BC7B4C" w:rsidRDefault="00F8006B" w:rsidP="00F8006B">
            <w:pPr>
              <w:jc w:val="right"/>
              <w:rPr>
                <w:rFonts w:ascii="Verdana" w:hAnsi="Verdana"/>
                <w:b/>
                <w:sz w:val="16"/>
                <w:szCs w:val="16"/>
              </w:rPr>
            </w:pPr>
            <w:r w:rsidRPr="00037DAF">
              <w:rPr>
                <w:rFonts w:ascii="Verdana" w:hAnsi="Verdana"/>
                <w:b/>
                <w:sz w:val="16"/>
                <w:szCs w:val="16"/>
              </w:rPr>
              <w:t>-549 422</w:t>
            </w:r>
          </w:p>
        </w:tc>
      </w:tr>
      <w:tr w:rsidR="00F8006B" w:rsidRPr="00465C3E" w14:paraId="3A5FA0C1" w14:textId="77777777" w:rsidTr="00973805">
        <w:trPr>
          <w:trHeight w:val="553"/>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A0BC" w14:textId="77777777" w:rsidR="00F8006B" w:rsidRPr="00465C3E" w:rsidRDefault="00F8006B" w:rsidP="00F8006B">
            <w:pPr>
              <w:rPr>
                <w:rFonts w:ascii="Verdana" w:hAnsi="Verdana"/>
                <w:b/>
                <w:sz w:val="16"/>
                <w:szCs w:val="16"/>
              </w:rPr>
            </w:pPr>
            <w:r w:rsidRPr="00465C3E">
              <w:rPr>
                <w:rFonts w:ascii="Verdana" w:hAnsi="Verdana"/>
                <w:b/>
                <w:sz w:val="16"/>
                <w:szCs w:val="16"/>
              </w:rPr>
              <w:t xml:space="preserve">E. </w:t>
            </w:r>
          </w:p>
        </w:tc>
        <w:tc>
          <w:tcPr>
            <w:tcW w:w="4983" w:type="dxa"/>
            <w:tcBorders>
              <w:top w:val="single" w:sz="6" w:space="0" w:color="auto"/>
              <w:left w:val="single" w:sz="12" w:space="0" w:color="auto"/>
              <w:bottom w:val="single" w:sz="6" w:space="0" w:color="auto"/>
              <w:right w:val="single" w:sz="12" w:space="0" w:color="auto"/>
            </w:tcBorders>
            <w:vAlign w:val="center"/>
          </w:tcPr>
          <w:p w14:paraId="3A5FA0BD" w14:textId="77777777" w:rsidR="00F8006B" w:rsidRPr="00465C3E" w:rsidRDefault="00F8006B" w:rsidP="00F8006B">
            <w:pPr>
              <w:jc w:val="left"/>
              <w:rPr>
                <w:rFonts w:ascii="Verdana" w:hAnsi="Verdana"/>
                <w:b/>
                <w:sz w:val="16"/>
                <w:szCs w:val="16"/>
              </w:rPr>
            </w:pPr>
            <w:r w:rsidRPr="00465C3E">
              <w:rPr>
                <w:rFonts w:ascii="Verdana" w:hAnsi="Verdana"/>
                <w:b/>
                <w:sz w:val="16"/>
                <w:szCs w:val="16"/>
              </w:rPr>
              <w:t>Stav peňažných prostriedkov a peňažných ekvivalentov </w:t>
            </w:r>
          </w:p>
          <w:p w14:paraId="3A5FA0BE" w14:textId="77777777" w:rsidR="00F8006B" w:rsidRPr="00465C3E" w:rsidRDefault="00F8006B" w:rsidP="00F8006B">
            <w:pPr>
              <w:jc w:val="left"/>
              <w:rPr>
                <w:rFonts w:ascii="Verdana" w:hAnsi="Verdana"/>
                <w:b/>
                <w:sz w:val="16"/>
                <w:szCs w:val="16"/>
              </w:rPr>
            </w:pPr>
            <w:r w:rsidRPr="00465C3E">
              <w:rPr>
                <w:rFonts w:ascii="Verdana" w:hAnsi="Verdana"/>
                <w:b/>
                <w:sz w:val="16"/>
                <w:szCs w:val="16"/>
              </w:rPr>
              <w:t xml:space="preserve">na začiatku účtovného obdobia (+/-)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A0BF" w14:textId="6863B7C0" w:rsidR="00F8006B" w:rsidRPr="00BC7B4C" w:rsidRDefault="000C2B5F" w:rsidP="00F8006B">
            <w:pPr>
              <w:jc w:val="right"/>
              <w:rPr>
                <w:rFonts w:ascii="Verdana" w:hAnsi="Verdana"/>
                <w:b/>
                <w:sz w:val="16"/>
                <w:szCs w:val="16"/>
              </w:rPr>
            </w:pPr>
            <w:r>
              <w:rPr>
                <w:rFonts w:ascii="Verdana" w:hAnsi="Verdana"/>
                <w:b/>
                <w:sz w:val="16"/>
                <w:szCs w:val="16"/>
              </w:rPr>
              <w:t>1 514 126</w:t>
            </w:r>
          </w:p>
        </w:tc>
        <w:tc>
          <w:tcPr>
            <w:tcW w:w="1585" w:type="dxa"/>
            <w:tcBorders>
              <w:top w:val="single" w:sz="6" w:space="0" w:color="auto"/>
              <w:left w:val="single" w:sz="12" w:space="0" w:color="auto"/>
              <w:bottom w:val="single" w:sz="6" w:space="0" w:color="auto"/>
              <w:right w:val="single" w:sz="12" w:space="0" w:color="auto"/>
            </w:tcBorders>
            <w:noWrap/>
            <w:vAlign w:val="center"/>
          </w:tcPr>
          <w:p w14:paraId="3A5FA0C0" w14:textId="69A41EE0" w:rsidR="00F8006B" w:rsidRPr="00BC7B4C" w:rsidRDefault="00F8006B" w:rsidP="00F8006B">
            <w:pPr>
              <w:jc w:val="right"/>
              <w:rPr>
                <w:rFonts w:ascii="Verdana" w:hAnsi="Verdana"/>
                <w:b/>
                <w:sz w:val="16"/>
                <w:szCs w:val="16"/>
              </w:rPr>
            </w:pPr>
            <w:r>
              <w:rPr>
                <w:rFonts w:ascii="Verdana" w:hAnsi="Verdana"/>
                <w:b/>
                <w:sz w:val="16"/>
                <w:szCs w:val="16"/>
              </w:rPr>
              <w:t>1 527 223</w:t>
            </w:r>
          </w:p>
        </w:tc>
      </w:tr>
      <w:tr w:rsidR="00F8006B" w:rsidRPr="00465C3E" w14:paraId="3A5FA0C7" w14:textId="77777777" w:rsidTr="00973805">
        <w:trPr>
          <w:trHeight w:val="102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A0C2" w14:textId="77777777" w:rsidR="00F8006B" w:rsidRPr="00465C3E" w:rsidRDefault="00F8006B" w:rsidP="00F8006B">
            <w:pPr>
              <w:rPr>
                <w:rFonts w:ascii="Verdana" w:hAnsi="Verdana"/>
                <w:b/>
                <w:sz w:val="16"/>
                <w:szCs w:val="16"/>
              </w:rPr>
            </w:pPr>
            <w:r w:rsidRPr="00465C3E">
              <w:rPr>
                <w:rFonts w:ascii="Verdana" w:hAnsi="Verdana"/>
                <w:b/>
                <w:sz w:val="16"/>
                <w:szCs w:val="16"/>
              </w:rPr>
              <w:t xml:space="preserve">F. </w:t>
            </w:r>
          </w:p>
        </w:tc>
        <w:tc>
          <w:tcPr>
            <w:tcW w:w="4983" w:type="dxa"/>
            <w:tcBorders>
              <w:top w:val="single" w:sz="6" w:space="0" w:color="auto"/>
              <w:left w:val="single" w:sz="12" w:space="0" w:color="auto"/>
              <w:bottom w:val="single" w:sz="6" w:space="0" w:color="auto"/>
              <w:right w:val="single" w:sz="12" w:space="0" w:color="auto"/>
            </w:tcBorders>
            <w:vAlign w:val="center"/>
          </w:tcPr>
          <w:p w14:paraId="3A5FA0C3" w14:textId="77777777" w:rsidR="00F8006B" w:rsidRPr="00465C3E" w:rsidRDefault="00F8006B" w:rsidP="00F8006B">
            <w:pPr>
              <w:jc w:val="left"/>
              <w:rPr>
                <w:rFonts w:ascii="Verdana" w:hAnsi="Verdana"/>
                <w:b/>
                <w:sz w:val="16"/>
                <w:szCs w:val="16"/>
              </w:rPr>
            </w:pPr>
            <w:r w:rsidRPr="00465C3E">
              <w:rPr>
                <w:rFonts w:ascii="Verdana" w:hAnsi="Verdana"/>
                <w:b/>
                <w:sz w:val="16"/>
                <w:szCs w:val="16"/>
              </w:rPr>
              <w:t>Stav peňažných prostriedkov a peňažných ekvivalentov</w:t>
            </w:r>
          </w:p>
          <w:p w14:paraId="3A5FA0C4" w14:textId="77777777" w:rsidR="00F8006B" w:rsidRPr="00465C3E" w:rsidRDefault="00F8006B" w:rsidP="00F8006B">
            <w:pPr>
              <w:jc w:val="left"/>
              <w:rPr>
                <w:rFonts w:ascii="Verdana" w:hAnsi="Verdana"/>
                <w:b/>
                <w:sz w:val="16"/>
                <w:szCs w:val="16"/>
              </w:rPr>
            </w:pPr>
            <w:r w:rsidRPr="00465C3E">
              <w:rPr>
                <w:rFonts w:ascii="Verdana" w:hAnsi="Verdana"/>
                <w:b/>
                <w:sz w:val="16"/>
                <w:szCs w:val="16"/>
              </w:rPr>
              <w:t>na konci účtovného  obdobia pred zohľadnením kurzových rozdielov vyčíslených ku dňu, ku ktorému  sa zostavuje účtovná závierka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A0C5" w14:textId="36498908" w:rsidR="00F8006B" w:rsidRPr="00BC7B4C" w:rsidRDefault="000C2B5F" w:rsidP="00F8006B">
            <w:pPr>
              <w:jc w:val="right"/>
              <w:rPr>
                <w:rFonts w:ascii="Verdana" w:hAnsi="Verdana"/>
                <w:b/>
                <w:sz w:val="16"/>
                <w:szCs w:val="16"/>
              </w:rPr>
            </w:pPr>
            <w:r>
              <w:rPr>
                <w:rFonts w:ascii="Verdana" w:hAnsi="Verdana"/>
                <w:b/>
                <w:sz w:val="16"/>
                <w:szCs w:val="16"/>
              </w:rPr>
              <w:t>2 673 508</w:t>
            </w:r>
          </w:p>
        </w:tc>
        <w:tc>
          <w:tcPr>
            <w:tcW w:w="1585" w:type="dxa"/>
            <w:tcBorders>
              <w:top w:val="single" w:sz="6" w:space="0" w:color="auto"/>
              <w:left w:val="single" w:sz="12" w:space="0" w:color="auto"/>
              <w:bottom w:val="single" w:sz="6" w:space="0" w:color="auto"/>
              <w:right w:val="single" w:sz="12" w:space="0" w:color="auto"/>
            </w:tcBorders>
            <w:noWrap/>
            <w:vAlign w:val="center"/>
          </w:tcPr>
          <w:p w14:paraId="3A5FA0C6" w14:textId="5FB55B8B" w:rsidR="00F8006B" w:rsidRPr="00BC7B4C" w:rsidRDefault="00F8006B" w:rsidP="00F8006B">
            <w:pPr>
              <w:jc w:val="right"/>
              <w:rPr>
                <w:rFonts w:ascii="Verdana" w:hAnsi="Verdana"/>
                <w:b/>
                <w:sz w:val="16"/>
                <w:szCs w:val="16"/>
              </w:rPr>
            </w:pPr>
            <w:r>
              <w:rPr>
                <w:rFonts w:ascii="Verdana" w:hAnsi="Verdana"/>
                <w:b/>
                <w:sz w:val="16"/>
                <w:szCs w:val="16"/>
              </w:rPr>
              <w:t>1 514 126</w:t>
            </w:r>
          </w:p>
        </w:tc>
      </w:tr>
      <w:tr w:rsidR="00F8006B" w:rsidRPr="00465C3E" w14:paraId="3A5FA0CC" w14:textId="77777777" w:rsidTr="00973805">
        <w:trPr>
          <w:trHeight w:val="6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5FA0C8" w14:textId="77777777" w:rsidR="00F8006B" w:rsidRPr="00465C3E" w:rsidRDefault="00F8006B" w:rsidP="00F8006B">
            <w:pPr>
              <w:rPr>
                <w:rFonts w:ascii="Verdana" w:hAnsi="Verdana"/>
                <w:b/>
                <w:sz w:val="16"/>
                <w:szCs w:val="16"/>
              </w:rPr>
            </w:pPr>
            <w:r w:rsidRPr="00465C3E">
              <w:rPr>
                <w:rFonts w:ascii="Verdana" w:hAnsi="Verdana"/>
                <w:b/>
                <w:sz w:val="16"/>
                <w:szCs w:val="16"/>
              </w:rPr>
              <w:t xml:space="preserve">G. </w:t>
            </w:r>
          </w:p>
        </w:tc>
        <w:tc>
          <w:tcPr>
            <w:tcW w:w="4983" w:type="dxa"/>
            <w:tcBorders>
              <w:top w:val="single" w:sz="6" w:space="0" w:color="auto"/>
              <w:left w:val="single" w:sz="12" w:space="0" w:color="auto"/>
              <w:bottom w:val="single" w:sz="6" w:space="0" w:color="auto"/>
              <w:right w:val="single" w:sz="12" w:space="0" w:color="auto"/>
            </w:tcBorders>
            <w:vAlign w:val="center"/>
          </w:tcPr>
          <w:p w14:paraId="3A5FA0C9" w14:textId="77777777" w:rsidR="00F8006B" w:rsidRPr="00465C3E" w:rsidRDefault="00F8006B" w:rsidP="00F8006B">
            <w:pPr>
              <w:jc w:val="left"/>
              <w:rPr>
                <w:rFonts w:ascii="Verdana" w:hAnsi="Verdana"/>
                <w:b/>
                <w:sz w:val="16"/>
                <w:szCs w:val="16"/>
              </w:rPr>
            </w:pPr>
            <w:r w:rsidRPr="00465C3E">
              <w:rPr>
                <w:rFonts w:ascii="Verdana" w:hAnsi="Verdana"/>
                <w:b/>
                <w:sz w:val="16"/>
                <w:szCs w:val="16"/>
              </w:rPr>
              <w:t xml:space="preserve">Kurzové rozdiely vyčíslené k peňažným prostriedkom a peňažným ekvivalentom ku dňu, ku ktorému sa zostavuje účtovná závierka (+/-)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A5FA0CA" w14:textId="77777777" w:rsidR="00F8006B" w:rsidRPr="007B1962" w:rsidRDefault="00F8006B" w:rsidP="00F8006B">
            <w:pPr>
              <w:jc w:val="right"/>
              <w:rPr>
                <w:rFonts w:ascii="Verdana" w:hAnsi="Verdana"/>
                <w:b/>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A5FA0CB" w14:textId="77777777" w:rsidR="00F8006B" w:rsidRPr="007B1962" w:rsidRDefault="00F8006B" w:rsidP="00F8006B">
            <w:pPr>
              <w:jc w:val="right"/>
              <w:rPr>
                <w:rFonts w:ascii="Verdana" w:hAnsi="Verdana"/>
                <w:b/>
                <w:sz w:val="16"/>
                <w:szCs w:val="16"/>
              </w:rPr>
            </w:pPr>
          </w:p>
        </w:tc>
      </w:tr>
      <w:tr w:rsidR="00F8006B" w:rsidRPr="00465C3E" w14:paraId="3A5FA0D1" w14:textId="77777777" w:rsidTr="00973805">
        <w:trPr>
          <w:trHeight w:val="1035"/>
          <w:jc w:val="center"/>
        </w:trPr>
        <w:tc>
          <w:tcPr>
            <w:tcW w:w="1155" w:type="dxa"/>
            <w:tcBorders>
              <w:top w:val="single" w:sz="6" w:space="0" w:color="auto"/>
              <w:left w:val="single" w:sz="12" w:space="0" w:color="auto"/>
              <w:bottom w:val="single" w:sz="12" w:space="0" w:color="auto"/>
              <w:right w:val="single" w:sz="12" w:space="0" w:color="auto"/>
            </w:tcBorders>
            <w:noWrap/>
            <w:vAlign w:val="center"/>
          </w:tcPr>
          <w:p w14:paraId="3A5FA0CD" w14:textId="77777777" w:rsidR="00F8006B" w:rsidRPr="00465C3E" w:rsidRDefault="00F8006B" w:rsidP="00F8006B">
            <w:pPr>
              <w:rPr>
                <w:rFonts w:ascii="Verdana" w:hAnsi="Verdana"/>
                <w:b/>
                <w:sz w:val="16"/>
                <w:szCs w:val="16"/>
              </w:rPr>
            </w:pPr>
            <w:r w:rsidRPr="00465C3E">
              <w:rPr>
                <w:rFonts w:ascii="Verdana" w:hAnsi="Verdana"/>
                <w:b/>
                <w:sz w:val="16"/>
                <w:szCs w:val="16"/>
              </w:rPr>
              <w:lastRenderedPageBreak/>
              <w:t xml:space="preserve">H. </w:t>
            </w:r>
          </w:p>
        </w:tc>
        <w:tc>
          <w:tcPr>
            <w:tcW w:w="4983" w:type="dxa"/>
            <w:tcBorders>
              <w:top w:val="single" w:sz="6" w:space="0" w:color="auto"/>
              <w:left w:val="single" w:sz="12" w:space="0" w:color="auto"/>
              <w:bottom w:val="single" w:sz="12" w:space="0" w:color="auto"/>
              <w:right w:val="single" w:sz="12" w:space="0" w:color="auto"/>
            </w:tcBorders>
            <w:noWrap/>
            <w:vAlign w:val="center"/>
          </w:tcPr>
          <w:p w14:paraId="3A5FA0CE" w14:textId="77777777" w:rsidR="00F8006B" w:rsidRPr="00465C3E" w:rsidRDefault="00F8006B" w:rsidP="00F8006B">
            <w:pPr>
              <w:jc w:val="left"/>
              <w:rPr>
                <w:rFonts w:ascii="Verdana" w:hAnsi="Verdana"/>
                <w:b/>
                <w:sz w:val="16"/>
                <w:szCs w:val="16"/>
              </w:rPr>
            </w:pPr>
            <w:r w:rsidRPr="00465C3E">
              <w:rPr>
                <w:rFonts w:ascii="Verdana" w:hAnsi="Verdana"/>
                <w:b/>
                <w:sz w:val="16"/>
                <w:szCs w:val="16"/>
              </w:rPr>
              <w:t>Zostatok peňažných prostriedkov a peňažných ekvivalentov na konci účtovného  obdobia upravený o kurzové rozdiely vyčíslené ku dňu, ku ktorému sa zostavuje  účtovná závierka (+/-)</w:t>
            </w:r>
          </w:p>
        </w:tc>
        <w:tc>
          <w:tcPr>
            <w:tcW w:w="1317" w:type="dxa"/>
            <w:tcBorders>
              <w:top w:val="single" w:sz="6" w:space="0" w:color="auto"/>
              <w:left w:val="single" w:sz="12" w:space="0" w:color="auto"/>
              <w:bottom w:val="single" w:sz="12" w:space="0" w:color="auto"/>
              <w:right w:val="single" w:sz="12" w:space="0" w:color="auto"/>
            </w:tcBorders>
            <w:noWrap/>
            <w:vAlign w:val="center"/>
          </w:tcPr>
          <w:p w14:paraId="3A5FA0CF" w14:textId="1606F541" w:rsidR="00F8006B" w:rsidRPr="00BC7B4C" w:rsidRDefault="000C2B5F" w:rsidP="00F8006B">
            <w:pPr>
              <w:jc w:val="right"/>
              <w:rPr>
                <w:rFonts w:ascii="Verdana" w:hAnsi="Verdana"/>
                <w:b/>
                <w:sz w:val="16"/>
                <w:szCs w:val="16"/>
              </w:rPr>
            </w:pPr>
            <w:r>
              <w:rPr>
                <w:rFonts w:ascii="Verdana" w:hAnsi="Verdana"/>
                <w:b/>
                <w:sz w:val="16"/>
                <w:szCs w:val="16"/>
              </w:rPr>
              <w:t>2 673 508</w:t>
            </w:r>
          </w:p>
        </w:tc>
        <w:tc>
          <w:tcPr>
            <w:tcW w:w="1585" w:type="dxa"/>
            <w:tcBorders>
              <w:top w:val="single" w:sz="6" w:space="0" w:color="auto"/>
              <w:left w:val="single" w:sz="12" w:space="0" w:color="auto"/>
              <w:bottom w:val="single" w:sz="12" w:space="0" w:color="auto"/>
              <w:right w:val="single" w:sz="12" w:space="0" w:color="auto"/>
            </w:tcBorders>
            <w:noWrap/>
            <w:vAlign w:val="center"/>
          </w:tcPr>
          <w:p w14:paraId="3A5FA0D0" w14:textId="678BFD95" w:rsidR="00F8006B" w:rsidRPr="00BC7B4C" w:rsidRDefault="00F8006B" w:rsidP="00F8006B">
            <w:pPr>
              <w:jc w:val="right"/>
              <w:rPr>
                <w:rFonts w:ascii="Verdana" w:hAnsi="Verdana"/>
                <w:b/>
                <w:sz w:val="16"/>
                <w:szCs w:val="16"/>
              </w:rPr>
            </w:pPr>
            <w:r>
              <w:rPr>
                <w:rFonts w:ascii="Verdana" w:hAnsi="Verdana"/>
                <w:b/>
                <w:sz w:val="16"/>
                <w:szCs w:val="16"/>
              </w:rPr>
              <w:t>1 514 126</w:t>
            </w:r>
          </w:p>
        </w:tc>
      </w:tr>
    </w:tbl>
    <w:p w14:paraId="3A5FA0D2" w14:textId="77777777" w:rsidR="000036D6" w:rsidRPr="00BC7B4C" w:rsidRDefault="000036D6" w:rsidP="000036D6">
      <w:pPr>
        <w:pStyle w:val="Nzov"/>
        <w:rPr>
          <w:rFonts w:ascii="Verdana" w:hAnsi="Verdana"/>
          <w:b/>
          <w:color w:val="FF6600"/>
          <w:sz w:val="16"/>
          <w:szCs w:val="16"/>
        </w:rPr>
      </w:pPr>
      <w:r w:rsidRPr="00BC7B4C">
        <w:rPr>
          <w:rFonts w:ascii="Verdana" w:hAnsi="Verdana"/>
          <w:color w:val="FF6600"/>
          <w:sz w:val="16"/>
          <w:szCs w:val="16"/>
        </w:rPr>
        <w:t xml:space="preserve"> </w:t>
      </w:r>
    </w:p>
    <w:p w14:paraId="3A5FA0D3" w14:textId="77777777" w:rsidR="000036D6" w:rsidRPr="00465C3E" w:rsidRDefault="000036D6" w:rsidP="000036D6">
      <w:pPr>
        <w:rPr>
          <w:rFonts w:ascii="Verdana" w:hAnsi="Verdana" w:cs="Arial"/>
          <w:b/>
          <w:sz w:val="16"/>
          <w:szCs w:val="16"/>
        </w:rPr>
      </w:pPr>
    </w:p>
    <w:p w14:paraId="3A5FA0D4" w14:textId="77777777" w:rsidR="000036D6" w:rsidRPr="00465C3E" w:rsidRDefault="000036D6" w:rsidP="000036D6">
      <w:pPr>
        <w:numPr>
          <w:ilvl w:val="12"/>
          <w:numId w:val="0"/>
        </w:numPr>
        <w:rPr>
          <w:rFonts w:ascii="Verdana" w:hAnsi="Verdana" w:cs="Arial"/>
          <w:sz w:val="16"/>
          <w:szCs w:val="16"/>
        </w:rPr>
      </w:pPr>
      <w:r w:rsidRPr="00465C3E">
        <w:rPr>
          <w:rFonts w:ascii="Verdana" w:hAnsi="Verdana" w:cs="Arial"/>
          <w:sz w:val="16"/>
          <w:szCs w:val="16"/>
        </w:rPr>
        <w:t>Vysvetlivky:</w:t>
      </w:r>
    </w:p>
    <w:p w14:paraId="3A5FA0D5" w14:textId="77777777" w:rsidR="000036D6" w:rsidRPr="00465C3E" w:rsidRDefault="000036D6" w:rsidP="000036D6">
      <w:pPr>
        <w:numPr>
          <w:ilvl w:val="12"/>
          <w:numId w:val="0"/>
        </w:numPr>
        <w:rPr>
          <w:rFonts w:ascii="Verdana" w:hAnsi="Verdana" w:cs="Arial"/>
          <w:sz w:val="16"/>
          <w:szCs w:val="16"/>
        </w:rPr>
      </w:pPr>
    </w:p>
    <w:p w14:paraId="3A5FA0D6" w14:textId="77777777" w:rsidR="000036D6" w:rsidRPr="00465C3E" w:rsidRDefault="000036D6" w:rsidP="000036D6">
      <w:pPr>
        <w:numPr>
          <w:ilvl w:val="0"/>
          <w:numId w:val="14"/>
        </w:numPr>
        <w:rPr>
          <w:rFonts w:ascii="Verdana" w:hAnsi="Verdana" w:cs="Arial"/>
          <w:sz w:val="16"/>
          <w:szCs w:val="16"/>
        </w:rPr>
      </w:pPr>
      <w:r w:rsidRPr="00465C3E">
        <w:rPr>
          <w:rFonts w:ascii="Verdana" w:hAnsi="Verdana" w:cs="Arial"/>
          <w:sz w:val="16"/>
          <w:szCs w:val="16"/>
        </w:rPr>
        <w:t>peňažnými prostriedkami sa rozumejú peňažné hotovosti, ekvivalenty peňažných hotovostí, peňažné prostriedky na bežných účtoch v bankách, kontokorentné účty a časť zostatku peniaze na ceste, ktorý sa viaže k prevodu medzi bežným účtom a pokladnicou alebo medzi dvoma bankovými účtami,</w:t>
      </w:r>
    </w:p>
    <w:p w14:paraId="3A5FA0D7" w14:textId="77777777" w:rsidR="000036D6" w:rsidRPr="00465C3E" w:rsidRDefault="000036D6" w:rsidP="000036D6">
      <w:pPr>
        <w:numPr>
          <w:ilvl w:val="0"/>
          <w:numId w:val="14"/>
        </w:numPr>
        <w:tabs>
          <w:tab w:val="clear" w:pos="360"/>
          <w:tab w:val="num" w:pos="0"/>
        </w:tabs>
        <w:rPr>
          <w:rFonts w:ascii="Verdana" w:hAnsi="Verdana"/>
          <w:sz w:val="16"/>
          <w:szCs w:val="16"/>
        </w:rPr>
      </w:pPr>
      <w:r w:rsidRPr="00465C3E">
        <w:rPr>
          <w:rFonts w:ascii="Verdana" w:hAnsi="Verdana" w:cs="Arial"/>
          <w:sz w:val="16"/>
          <w:szCs w:val="16"/>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 termínové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3A5FA0D8" w14:textId="77777777" w:rsidR="006F0651" w:rsidRDefault="006F0651"/>
    <w:sectPr w:rsidR="006F0651" w:rsidSect="000036D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2A35E" w14:textId="77777777" w:rsidR="00B63686" w:rsidRDefault="00B63686">
      <w:r>
        <w:separator/>
      </w:r>
    </w:p>
  </w:endnote>
  <w:endnote w:type="continuationSeparator" w:id="0">
    <w:p w14:paraId="4D3B8EC1" w14:textId="77777777" w:rsidR="00B63686" w:rsidRDefault="00B63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0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FA0FD" w14:textId="77777777" w:rsidR="00ED4E3C" w:rsidRDefault="00ED4E3C" w:rsidP="00F3204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3A5FA0FE" w14:textId="77777777" w:rsidR="00ED4E3C" w:rsidRDefault="00ED4E3C" w:rsidP="00A05D3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FA0FF" w14:textId="77777777" w:rsidR="00ED4E3C" w:rsidRPr="00A05D3E" w:rsidRDefault="00ED4E3C" w:rsidP="00F32041">
    <w:pPr>
      <w:pStyle w:val="Pta"/>
      <w:framePr w:wrap="around" w:vAnchor="text" w:hAnchor="margin" w:xAlign="right" w:y="1"/>
      <w:rPr>
        <w:rStyle w:val="slostrany"/>
        <w:rFonts w:ascii="Verdana" w:hAnsi="Verdana"/>
        <w:sz w:val="16"/>
        <w:szCs w:val="16"/>
      </w:rPr>
    </w:pPr>
    <w:r w:rsidRPr="00A05D3E">
      <w:rPr>
        <w:rStyle w:val="slostrany"/>
        <w:rFonts w:ascii="Verdana" w:hAnsi="Verdana"/>
        <w:sz w:val="16"/>
        <w:szCs w:val="16"/>
      </w:rPr>
      <w:fldChar w:fldCharType="begin"/>
    </w:r>
    <w:r w:rsidRPr="00A05D3E">
      <w:rPr>
        <w:rStyle w:val="slostrany"/>
        <w:rFonts w:ascii="Verdana" w:hAnsi="Verdana"/>
        <w:sz w:val="16"/>
        <w:szCs w:val="16"/>
      </w:rPr>
      <w:instrText xml:space="preserve">PAGE  </w:instrText>
    </w:r>
    <w:r w:rsidRPr="00A05D3E">
      <w:rPr>
        <w:rStyle w:val="slostrany"/>
        <w:rFonts w:ascii="Verdana" w:hAnsi="Verdana"/>
        <w:sz w:val="16"/>
        <w:szCs w:val="16"/>
      </w:rPr>
      <w:fldChar w:fldCharType="separate"/>
    </w:r>
    <w:r>
      <w:rPr>
        <w:rStyle w:val="slostrany"/>
        <w:rFonts w:ascii="Verdana" w:hAnsi="Verdana"/>
        <w:noProof/>
        <w:sz w:val="16"/>
        <w:szCs w:val="16"/>
      </w:rPr>
      <w:t>1</w:t>
    </w:r>
    <w:r>
      <w:rPr>
        <w:rStyle w:val="slostrany"/>
        <w:rFonts w:ascii="Verdana" w:hAnsi="Verdana"/>
        <w:noProof/>
        <w:sz w:val="16"/>
        <w:szCs w:val="16"/>
      </w:rPr>
      <w:t>2</w:t>
    </w:r>
    <w:r w:rsidRPr="00A05D3E">
      <w:rPr>
        <w:rStyle w:val="slostrany"/>
        <w:rFonts w:ascii="Verdana" w:hAnsi="Verdana"/>
        <w:sz w:val="16"/>
        <w:szCs w:val="16"/>
      </w:rPr>
      <w:fldChar w:fldCharType="end"/>
    </w:r>
  </w:p>
  <w:p w14:paraId="3A5FA100" w14:textId="77777777" w:rsidR="00ED4E3C" w:rsidRPr="00282A8C" w:rsidRDefault="00ED4E3C" w:rsidP="00A05D3E">
    <w:pPr>
      <w:pStyle w:val="Pta"/>
      <w:ind w:right="360"/>
      <w:jc w:val="right"/>
      <w:rPr>
        <w:rStyle w:val="slostrany"/>
        <w:rFonts w:ascii="Verdana" w:hAnsi="Verdana" w:cs="Arial"/>
        <w:sz w:val="16"/>
        <w:szCs w:val="16"/>
      </w:rPr>
    </w:pPr>
  </w:p>
  <w:p w14:paraId="3A5FA101" w14:textId="77777777" w:rsidR="00ED4E3C" w:rsidRDefault="00ED4E3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43E82" w14:textId="77777777" w:rsidR="00B63686" w:rsidRDefault="00B63686">
      <w:r>
        <w:separator/>
      </w:r>
    </w:p>
  </w:footnote>
  <w:footnote w:type="continuationSeparator" w:id="0">
    <w:p w14:paraId="2B123ABF" w14:textId="77777777" w:rsidR="00B63686" w:rsidRDefault="00B636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7"/>
      <w:gridCol w:w="2995"/>
      <w:gridCol w:w="946"/>
      <w:gridCol w:w="318"/>
      <w:gridCol w:w="318"/>
      <w:gridCol w:w="318"/>
      <w:gridCol w:w="318"/>
      <w:gridCol w:w="318"/>
      <w:gridCol w:w="318"/>
      <w:gridCol w:w="318"/>
      <w:gridCol w:w="318"/>
    </w:tblGrid>
    <w:tr w:rsidR="00E50467" w:rsidRPr="00F960F6" w14:paraId="3A5FA0E5" w14:textId="77777777" w:rsidTr="00555CBE">
      <w:tc>
        <w:tcPr>
          <w:tcW w:w="2647" w:type="dxa"/>
          <w:tcBorders>
            <w:top w:val="nil"/>
            <w:left w:val="nil"/>
            <w:bottom w:val="nil"/>
            <w:right w:val="nil"/>
          </w:tcBorders>
        </w:tcPr>
        <w:p w14:paraId="3A5FA0DA" w14:textId="77777777" w:rsidR="00ED4E3C" w:rsidRPr="00F960F6" w:rsidRDefault="00ED4E3C" w:rsidP="00A31340">
          <w:pPr>
            <w:tabs>
              <w:tab w:val="left" w:pos="7797"/>
              <w:tab w:val="right" w:pos="9072"/>
            </w:tabs>
            <w:jc w:val="left"/>
            <w:rPr>
              <w:rFonts w:ascii="Verdana" w:hAnsi="Verdana" w:cs="Arial"/>
              <w:sz w:val="16"/>
              <w:szCs w:val="16"/>
            </w:rPr>
          </w:pPr>
          <w:r w:rsidRPr="00F960F6">
            <w:rPr>
              <w:rFonts w:ascii="Verdana" w:hAnsi="Verdana" w:cs="Arial"/>
              <w:sz w:val="16"/>
              <w:szCs w:val="16"/>
            </w:rPr>
            <w:t xml:space="preserve">Poznámky </w:t>
          </w:r>
          <w:proofErr w:type="spellStart"/>
          <w:r w:rsidRPr="00F960F6">
            <w:rPr>
              <w:rFonts w:ascii="Verdana" w:hAnsi="Verdana" w:cs="Arial"/>
              <w:sz w:val="16"/>
              <w:szCs w:val="16"/>
            </w:rPr>
            <w:t>Úč</w:t>
          </w:r>
          <w:proofErr w:type="spellEnd"/>
          <w:r w:rsidRPr="00F960F6">
            <w:rPr>
              <w:rFonts w:ascii="Verdana" w:hAnsi="Verdana" w:cs="Arial"/>
              <w:sz w:val="16"/>
              <w:szCs w:val="16"/>
            </w:rPr>
            <w:t xml:space="preserve"> POD</w:t>
          </w:r>
          <w:r>
            <w:rPr>
              <w:rFonts w:ascii="Verdana" w:hAnsi="Verdana" w:cs="Arial"/>
              <w:sz w:val="16"/>
              <w:szCs w:val="16"/>
            </w:rPr>
            <w:t>V</w:t>
          </w:r>
          <w:r w:rsidRPr="00F960F6">
            <w:rPr>
              <w:rFonts w:ascii="Verdana" w:hAnsi="Verdana" w:cs="Arial"/>
              <w:sz w:val="16"/>
              <w:szCs w:val="16"/>
            </w:rPr>
            <w:t xml:space="preserve"> 3 - 01</w:t>
          </w:r>
        </w:p>
      </w:tc>
      <w:tc>
        <w:tcPr>
          <w:tcW w:w="2995" w:type="dxa"/>
          <w:tcBorders>
            <w:top w:val="nil"/>
            <w:left w:val="nil"/>
            <w:bottom w:val="nil"/>
            <w:right w:val="nil"/>
          </w:tcBorders>
        </w:tcPr>
        <w:p w14:paraId="3A5FA0DB" w14:textId="77777777" w:rsidR="00ED4E3C" w:rsidRPr="00D25775" w:rsidRDefault="00ED4E3C" w:rsidP="00D25775">
          <w:pPr>
            <w:tabs>
              <w:tab w:val="left" w:pos="7797"/>
              <w:tab w:val="right" w:pos="9072"/>
            </w:tabs>
            <w:jc w:val="center"/>
            <w:rPr>
              <w:rFonts w:ascii="Verdana" w:hAnsi="Verdana" w:cs="Arial"/>
              <w:sz w:val="16"/>
              <w:szCs w:val="16"/>
            </w:rPr>
          </w:pPr>
          <w:r w:rsidRPr="00D25775">
            <w:rPr>
              <w:rFonts w:ascii="Verdana" w:hAnsi="Verdana" w:cs="Arial"/>
              <w:sz w:val="16"/>
              <w:szCs w:val="16"/>
            </w:rPr>
            <w:t>STEFE Trnava, s. r. o.</w:t>
          </w:r>
        </w:p>
      </w:tc>
      <w:tc>
        <w:tcPr>
          <w:tcW w:w="946" w:type="dxa"/>
          <w:tcBorders>
            <w:top w:val="nil"/>
            <w:left w:val="nil"/>
            <w:bottom w:val="nil"/>
            <w:right w:val="single" w:sz="4" w:space="0" w:color="auto"/>
          </w:tcBorders>
        </w:tcPr>
        <w:p w14:paraId="3A5FA0DC" w14:textId="77777777" w:rsidR="00ED4E3C" w:rsidRPr="00F960F6" w:rsidRDefault="00ED4E3C" w:rsidP="00A31340">
          <w:pPr>
            <w:tabs>
              <w:tab w:val="left" w:pos="7797"/>
              <w:tab w:val="right" w:pos="9072"/>
            </w:tabs>
            <w:jc w:val="left"/>
            <w:rPr>
              <w:rFonts w:ascii="Verdana" w:hAnsi="Verdana" w:cs="Arial"/>
              <w:sz w:val="16"/>
              <w:szCs w:val="16"/>
            </w:rPr>
          </w:pPr>
          <w:r w:rsidRPr="00F960F6">
            <w:rPr>
              <w:rFonts w:ascii="Verdana" w:hAnsi="Verdana" w:cs="Arial"/>
              <w:sz w:val="16"/>
              <w:szCs w:val="16"/>
            </w:rPr>
            <w:t>IČO</w:t>
          </w:r>
        </w:p>
      </w:tc>
      <w:tc>
        <w:tcPr>
          <w:tcW w:w="318" w:type="dxa"/>
          <w:tcBorders>
            <w:left w:val="single" w:sz="4" w:space="0" w:color="auto"/>
          </w:tcBorders>
        </w:tcPr>
        <w:p w14:paraId="3A5FA0DD" w14:textId="77777777" w:rsidR="00ED4E3C" w:rsidRPr="00F960F6" w:rsidRDefault="00ED4E3C" w:rsidP="00BC7B4C">
          <w:pPr>
            <w:tabs>
              <w:tab w:val="left" w:pos="7797"/>
              <w:tab w:val="right" w:pos="9072"/>
            </w:tabs>
            <w:jc w:val="center"/>
            <w:rPr>
              <w:rFonts w:ascii="Verdana" w:hAnsi="Verdana" w:cs="Arial"/>
              <w:sz w:val="16"/>
              <w:szCs w:val="16"/>
            </w:rPr>
          </w:pPr>
          <w:r>
            <w:rPr>
              <w:rFonts w:ascii="Verdana" w:hAnsi="Verdana" w:cs="Arial"/>
              <w:sz w:val="16"/>
              <w:szCs w:val="16"/>
            </w:rPr>
            <w:t>3</w:t>
          </w:r>
        </w:p>
      </w:tc>
      <w:tc>
        <w:tcPr>
          <w:tcW w:w="318" w:type="dxa"/>
        </w:tcPr>
        <w:p w14:paraId="3A5FA0DE" w14:textId="77777777" w:rsidR="00ED4E3C" w:rsidRPr="00F960F6" w:rsidRDefault="00ED4E3C" w:rsidP="00A31340">
          <w:pPr>
            <w:tabs>
              <w:tab w:val="left" w:pos="7797"/>
              <w:tab w:val="right" w:pos="9072"/>
            </w:tabs>
            <w:jc w:val="left"/>
            <w:rPr>
              <w:rFonts w:ascii="Verdana" w:hAnsi="Verdana" w:cs="Arial"/>
              <w:sz w:val="16"/>
              <w:szCs w:val="16"/>
            </w:rPr>
          </w:pPr>
          <w:r>
            <w:rPr>
              <w:rFonts w:ascii="Verdana" w:hAnsi="Verdana" w:cs="Arial"/>
              <w:sz w:val="16"/>
              <w:szCs w:val="16"/>
            </w:rPr>
            <w:t>6</w:t>
          </w:r>
        </w:p>
      </w:tc>
      <w:tc>
        <w:tcPr>
          <w:tcW w:w="318" w:type="dxa"/>
        </w:tcPr>
        <w:p w14:paraId="3A5FA0DF" w14:textId="77777777" w:rsidR="00ED4E3C" w:rsidRPr="00F960F6" w:rsidRDefault="00ED4E3C"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318" w:type="dxa"/>
        </w:tcPr>
        <w:p w14:paraId="3A5FA0E0" w14:textId="77777777" w:rsidR="00ED4E3C" w:rsidRPr="00F960F6" w:rsidRDefault="00ED4E3C" w:rsidP="00A31340">
          <w:pPr>
            <w:tabs>
              <w:tab w:val="left" w:pos="7797"/>
              <w:tab w:val="right" w:pos="9072"/>
            </w:tabs>
            <w:jc w:val="left"/>
            <w:rPr>
              <w:rFonts w:ascii="Verdana" w:hAnsi="Verdana" w:cs="Arial"/>
              <w:sz w:val="16"/>
              <w:szCs w:val="16"/>
            </w:rPr>
          </w:pPr>
          <w:r>
            <w:rPr>
              <w:rFonts w:ascii="Verdana" w:hAnsi="Verdana" w:cs="Arial"/>
              <w:sz w:val="16"/>
              <w:szCs w:val="16"/>
            </w:rPr>
            <w:t>7</w:t>
          </w:r>
        </w:p>
      </w:tc>
      <w:tc>
        <w:tcPr>
          <w:tcW w:w="318" w:type="dxa"/>
        </w:tcPr>
        <w:p w14:paraId="3A5FA0E1" w14:textId="77777777" w:rsidR="00ED4E3C" w:rsidRPr="00F960F6" w:rsidRDefault="00ED4E3C" w:rsidP="00A31340">
          <w:pPr>
            <w:tabs>
              <w:tab w:val="left" w:pos="7797"/>
              <w:tab w:val="right" w:pos="9072"/>
            </w:tabs>
            <w:jc w:val="left"/>
            <w:rPr>
              <w:rFonts w:ascii="Verdana" w:hAnsi="Verdana" w:cs="Arial"/>
              <w:sz w:val="16"/>
              <w:szCs w:val="16"/>
            </w:rPr>
          </w:pPr>
          <w:r>
            <w:rPr>
              <w:rFonts w:ascii="Verdana" w:hAnsi="Verdana" w:cs="Arial"/>
              <w:sz w:val="16"/>
              <w:szCs w:val="16"/>
            </w:rPr>
            <w:t>7</w:t>
          </w:r>
        </w:p>
      </w:tc>
      <w:tc>
        <w:tcPr>
          <w:tcW w:w="318" w:type="dxa"/>
        </w:tcPr>
        <w:p w14:paraId="3A5FA0E2" w14:textId="77777777" w:rsidR="00ED4E3C" w:rsidRPr="00F960F6" w:rsidRDefault="00ED4E3C"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318" w:type="dxa"/>
        </w:tcPr>
        <w:p w14:paraId="3A5FA0E3" w14:textId="77777777" w:rsidR="00ED4E3C" w:rsidRPr="00F960F6" w:rsidRDefault="00ED4E3C" w:rsidP="00A31340">
          <w:pPr>
            <w:tabs>
              <w:tab w:val="left" w:pos="7797"/>
              <w:tab w:val="right" w:pos="9072"/>
            </w:tabs>
            <w:jc w:val="left"/>
            <w:rPr>
              <w:rFonts w:ascii="Verdana" w:hAnsi="Verdana" w:cs="Arial"/>
              <w:sz w:val="16"/>
              <w:szCs w:val="16"/>
            </w:rPr>
          </w:pPr>
          <w:r>
            <w:rPr>
              <w:rFonts w:ascii="Verdana" w:hAnsi="Verdana" w:cs="Arial"/>
              <w:sz w:val="16"/>
              <w:szCs w:val="16"/>
            </w:rPr>
            <w:t>1</w:t>
          </w:r>
        </w:p>
      </w:tc>
      <w:tc>
        <w:tcPr>
          <w:tcW w:w="318" w:type="dxa"/>
        </w:tcPr>
        <w:p w14:paraId="3A5FA0E4" w14:textId="77777777" w:rsidR="00ED4E3C" w:rsidRPr="00F960F6" w:rsidRDefault="00ED4E3C" w:rsidP="00A31340">
          <w:pPr>
            <w:tabs>
              <w:tab w:val="left" w:pos="7797"/>
              <w:tab w:val="right" w:pos="9072"/>
            </w:tabs>
            <w:jc w:val="left"/>
            <w:rPr>
              <w:rFonts w:ascii="Verdana" w:hAnsi="Verdana" w:cs="Arial"/>
              <w:sz w:val="16"/>
              <w:szCs w:val="16"/>
            </w:rPr>
          </w:pPr>
          <w:r>
            <w:rPr>
              <w:rFonts w:ascii="Verdana" w:hAnsi="Verdana" w:cs="Arial"/>
              <w:sz w:val="16"/>
              <w:szCs w:val="16"/>
            </w:rPr>
            <w:t>5</w:t>
          </w:r>
        </w:p>
      </w:tc>
    </w:tr>
  </w:tbl>
  <w:p w14:paraId="3A5FA0E6" w14:textId="77777777" w:rsidR="00ED4E3C" w:rsidRPr="00F960F6" w:rsidRDefault="00ED4E3C" w:rsidP="00E35907"/>
  <w:tbl>
    <w:tblPr>
      <w:tblW w:w="9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255"/>
      <w:gridCol w:w="255"/>
      <w:gridCol w:w="255"/>
      <w:gridCol w:w="255"/>
      <w:gridCol w:w="255"/>
      <w:gridCol w:w="255"/>
      <w:gridCol w:w="255"/>
      <w:gridCol w:w="2879"/>
      <w:gridCol w:w="520"/>
      <w:gridCol w:w="318"/>
      <w:gridCol w:w="318"/>
      <w:gridCol w:w="318"/>
      <w:gridCol w:w="318"/>
      <w:gridCol w:w="318"/>
      <w:gridCol w:w="318"/>
      <w:gridCol w:w="318"/>
      <w:gridCol w:w="318"/>
      <w:gridCol w:w="318"/>
      <w:gridCol w:w="318"/>
    </w:tblGrid>
    <w:tr w:rsidR="00E50467" w:rsidRPr="00E35907" w14:paraId="3A5FA0FB" w14:textId="77777777" w:rsidTr="00555CBE">
      <w:tc>
        <w:tcPr>
          <w:tcW w:w="803" w:type="dxa"/>
          <w:tcBorders>
            <w:top w:val="nil"/>
            <w:left w:val="nil"/>
            <w:bottom w:val="nil"/>
            <w:right w:val="nil"/>
          </w:tcBorders>
        </w:tcPr>
        <w:p w14:paraId="3A5FA0E7" w14:textId="77777777" w:rsidR="00ED4E3C" w:rsidRPr="00F960F6" w:rsidRDefault="00ED4E3C" w:rsidP="00A31340">
          <w:pPr>
            <w:tabs>
              <w:tab w:val="left" w:pos="7797"/>
              <w:tab w:val="right" w:pos="9072"/>
            </w:tabs>
            <w:jc w:val="left"/>
            <w:rPr>
              <w:rFonts w:ascii="Verdana" w:hAnsi="Verdana" w:cs="Arial"/>
              <w:sz w:val="16"/>
              <w:szCs w:val="16"/>
            </w:rPr>
          </w:pPr>
        </w:p>
      </w:tc>
      <w:tc>
        <w:tcPr>
          <w:tcW w:w="256" w:type="dxa"/>
          <w:tcBorders>
            <w:top w:val="nil"/>
            <w:left w:val="nil"/>
            <w:bottom w:val="nil"/>
            <w:right w:val="nil"/>
          </w:tcBorders>
        </w:tcPr>
        <w:p w14:paraId="3A5FA0E8" w14:textId="77777777" w:rsidR="00ED4E3C" w:rsidRPr="00F960F6" w:rsidRDefault="00ED4E3C" w:rsidP="00A31340">
          <w:pPr>
            <w:tabs>
              <w:tab w:val="left" w:pos="7797"/>
              <w:tab w:val="right" w:pos="9072"/>
            </w:tabs>
            <w:jc w:val="left"/>
            <w:rPr>
              <w:rFonts w:ascii="Verdana" w:hAnsi="Verdana" w:cs="Arial"/>
              <w:sz w:val="16"/>
              <w:szCs w:val="16"/>
            </w:rPr>
          </w:pPr>
        </w:p>
      </w:tc>
      <w:tc>
        <w:tcPr>
          <w:tcW w:w="256" w:type="dxa"/>
          <w:tcBorders>
            <w:top w:val="nil"/>
            <w:left w:val="nil"/>
            <w:bottom w:val="nil"/>
            <w:right w:val="nil"/>
          </w:tcBorders>
        </w:tcPr>
        <w:p w14:paraId="3A5FA0E9" w14:textId="77777777" w:rsidR="00ED4E3C" w:rsidRPr="00F960F6" w:rsidRDefault="00ED4E3C" w:rsidP="00A31340">
          <w:pPr>
            <w:tabs>
              <w:tab w:val="left" w:pos="7797"/>
              <w:tab w:val="right" w:pos="9072"/>
            </w:tabs>
            <w:jc w:val="left"/>
            <w:rPr>
              <w:rFonts w:ascii="Verdana" w:hAnsi="Verdana" w:cs="Arial"/>
              <w:sz w:val="16"/>
              <w:szCs w:val="16"/>
            </w:rPr>
          </w:pPr>
        </w:p>
      </w:tc>
      <w:tc>
        <w:tcPr>
          <w:tcW w:w="256" w:type="dxa"/>
          <w:tcBorders>
            <w:top w:val="nil"/>
            <w:left w:val="nil"/>
            <w:bottom w:val="nil"/>
            <w:right w:val="nil"/>
          </w:tcBorders>
        </w:tcPr>
        <w:p w14:paraId="3A5FA0EA" w14:textId="77777777" w:rsidR="00ED4E3C" w:rsidRPr="00F960F6" w:rsidRDefault="00ED4E3C" w:rsidP="00A31340">
          <w:pPr>
            <w:tabs>
              <w:tab w:val="left" w:pos="7797"/>
              <w:tab w:val="right" w:pos="9072"/>
            </w:tabs>
            <w:jc w:val="left"/>
            <w:rPr>
              <w:rFonts w:ascii="Verdana" w:hAnsi="Verdana" w:cs="Arial"/>
              <w:sz w:val="16"/>
              <w:szCs w:val="16"/>
            </w:rPr>
          </w:pPr>
        </w:p>
      </w:tc>
      <w:tc>
        <w:tcPr>
          <w:tcW w:w="256" w:type="dxa"/>
          <w:tcBorders>
            <w:top w:val="nil"/>
            <w:left w:val="nil"/>
            <w:bottom w:val="nil"/>
            <w:right w:val="nil"/>
          </w:tcBorders>
        </w:tcPr>
        <w:p w14:paraId="3A5FA0EB" w14:textId="77777777" w:rsidR="00ED4E3C" w:rsidRPr="00F960F6" w:rsidRDefault="00ED4E3C" w:rsidP="00A31340">
          <w:pPr>
            <w:tabs>
              <w:tab w:val="left" w:pos="7797"/>
              <w:tab w:val="right" w:pos="9072"/>
            </w:tabs>
            <w:jc w:val="left"/>
            <w:rPr>
              <w:rFonts w:ascii="Verdana" w:hAnsi="Verdana" w:cs="Arial"/>
              <w:sz w:val="16"/>
              <w:szCs w:val="16"/>
            </w:rPr>
          </w:pPr>
        </w:p>
      </w:tc>
      <w:tc>
        <w:tcPr>
          <w:tcW w:w="256" w:type="dxa"/>
          <w:tcBorders>
            <w:top w:val="nil"/>
            <w:left w:val="nil"/>
            <w:bottom w:val="nil"/>
            <w:right w:val="nil"/>
          </w:tcBorders>
        </w:tcPr>
        <w:p w14:paraId="3A5FA0EC" w14:textId="77777777" w:rsidR="00ED4E3C" w:rsidRPr="00F960F6" w:rsidRDefault="00ED4E3C" w:rsidP="00A31340">
          <w:pPr>
            <w:tabs>
              <w:tab w:val="left" w:pos="7797"/>
              <w:tab w:val="right" w:pos="9072"/>
            </w:tabs>
            <w:jc w:val="left"/>
            <w:rPr>
              <w:rFonts w:ascii="Verdana" w:hAnsi="Verdana" w:cs="Arial"/>
              <w:sz w:val="16"/>
              <w:szCs w:val="16"/>
            </w:rPr>
          </w:pPr>
        </w:p>
      </w:tc>
      <w:tc>
        <w:tcPr>
          <w:tcW w:w="256" w:type="dxa"/>
          <w:tcBorders>
            <w:top w:val="nil"/>
            <w:left w:val="nil"/>
            <w:bottom w:val="nil"/>
            <w:right w:val="nil"/>
          </w:tcBorders>
        </w:tcPr>
        <w:p w14:paraId="3A5FA0ED" w14:textId="77777777" w:rsidR="00ED4E3C" w:rsidRPr="00F960F6" w:rsidRDefault="00ED4E3C" w:rsidP="00A31340">
          <w:pPr>
            <w:tabs>
              <w:tab w:val="left" w:pos="7797"/>
              <w:tab w:val="right" w:pos="9072"/>
            </w:tabs>
            <w:jc w:val="left"/>
            <w:rPr>
              <w:rFonts w:ascii="Verdana" w:hAnsi="Verdana" w:cs="Arial"/>
              <w:sz w:val="16"/>
              <w:szCs w:val="16"/>
            </w:rPr>
          </w:pPr>
        </w:p>
      </w:tc>
      <w:tc>
        <w:tcPr>
          <w:tcW w:w="256" w:type="dxa"/>
          <w:tcBorders>
            <w:top w:val="nil"/>
            <w:left w:val="nil"/>
            <w:bottom w:val="nil"/>
            <w:right w:val="nil"/>
          </w:tcBorders>
        </w:tcPr>
        <w:p w14:paraId="3A5FA0EE" w14:textId="77777777" w:rsidR="00ED4E3C" w:rsidRPr="00F960F6" w:rsidRDefault="00ED4E3C" w:rsidP="00A31340">
          <w:pPr>
            <w:tabs>
              <w:tab w:val="left" w:pos="7797"/>
              <w:tab w:val="right" w:pos="9072"/>
            </w:tabs>
            <w:jc w:val="left"/>
            <w:rPr>
              <w:rFonts w:ascii="Verdana" w:hAnsi="Verdana" w:cs="Arial"/>
              <w:sz w:val="16"/>
              <w:szCs w:val="16"/>
            </w:rPr>
          </w:pPr>
        </w:p>
      </w:tc>
      <w:tc>
        <w:tcPr>
          <w:tcW w:w="2934" w:type="dxa"/>
          <w:tcBorders>
            <w:top w:val="nil"/>
            <w:left w:val="nil"/>
            <w:bottom w:val="nil"/>
            <w:right w:val="nil"/>
          </w:tcBorders>
        </w:tcPr>
        <w:p w14:paraId="3A5FA0EF" w14:textId="7591BB06" w:rsidR="00ED4E3C" w:rsidRPr="00113268" w:rsidRDefault="00ED4E3C" w:rsidP="00D00AFF">
          <w:pPr>
            <w:tabs>
              <w:tab w:val="left" w:pos="7797"/>
              <w:tab w:val="right" w:pos="9072"/>
            </w:tabs>
            <w:jc w:val="center"/>
            <w:rPr>
              <w:rFonts w:ascii="Verdana" w:hAnsi="Verdana" w:cs="Arial"/>
              <w:sz w:val="16"/>
              <w:szCs w:val="16"/>
            </w:rPr>
          </w:pPr>
          <w:r w:rsidRPr="00113268">
            <w:rPr>
              <w:rFonts w:ascii="Verdana" w:hAnsi="Verdana" w:cs="Arial"/>
              <w:sz w:val="16"/>
              <w:szCs w:val="16"/>
            </w:rPr>
            <w:t>Poznámky</w:t>
          </w:r>
          <w:r w:rsidRPr="00D25775">
            <w:rPr>
              <w:rFonts w:ascii="Verdana" w:hAnsi="Verdana" w:cs="Arial"/>
              <w:sz w:val="16"/>
              <w:szCs w:val="16"/>
            </w:rPr>
            <w:t xml:space="preserve"> k 31.12.20</w:t>
          </w:r>
          <w:r>
            <w:rPr>
              <w:rFonts w:ascii="Verdana" w:hAnsi="Verdana" w:cs="Arial"/>
              <w:sz w:val="16"/>
              <w:szCs w:val="16"/>
            </w:rPr>
            <w:t>2</w:t>
          </w:r>
          <w:r w:rsidR="00F16AB2">
            <w:rPr>
              <w:rFonts w:ascii="Verdana" w:hAnsi="Verdana" w:cs="Arial"/>
              <w:sz w:val="16"/>
              <w:szCs w:val="16"/>
            </w:rPr>
            <w:t>5</w:t>
          </w:r>
        </w:p>
      </w:tc>
      <w:tc>
        <w:tcPr>
          <w:tcW w:w="520" w:type="dxa"/>
          <w:tcBorders>
            <w:top w:val="nil"/>
            <w:left w:val="nil"/>
            <w:bottom w:val="nil"/>
            <w:right w:val="single" w:sz="4" w:space="0" w:color="auto"/>
          </w:tcBorders>
        </w:tcPr>
        <w:p w14:paraId="3A5FA0F0" w14:textId="77777777" w:rsidR="00ED4E3C" w:rsidRPr="00E35907" w:rsidRDefault="00ED4E3C" w:rsidP="00A31340">
          <w:pPr>
            <w:tabs>
              <w:tab w:val="left" w:pos="7797"/>
              <w:tab w:val="right" w:pos="9072"/>
            </w:tabs>
            <w:jc w:val="left"/>
            <w:rPr>
              <w:rFonts w:ascii="Verdana" w:hAnsi="Verdana" w:cs="Arial"/>
              <w:sz w:val="16"/>
              <w:szCs w:val="16"/>
            </w:rPr>
          </w:pPr>
          <w:r w:rsidRPr="00F960F6">
            <w:rPr>
              <w:rFonts w:ascii="Verdana" w:hAnsi="Verdana" w:cs="Arial"/>
              <w:sz w:val="16"/>
              <w:szCs w:val="16"/>
            </w:rPr>
            <w:t>DIČ</w:t>
          </w:r>
        </w:p>
      </w:tc>
      <w:tc>
        <w:tcPr>
          <w:tcW w:w="318" w:type="dxa"/>
          <w:tcBorders>
            <w:left w:val="single" w:sz="4" w:space="0" w:color="auto"/>
          </w:tcBorders>
        </w:tcPr>
        <w:p w14:paraId="3A5FA0F1" w14:textId="77777777" w:rsidR="00ED4E3C" w:rsidRPr="00E35907" w:rsidRDefault="00ED4E3C"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318" w:type="dxa"/>
        </w:tcPr>
        <w:p w14:paraId="3A5FA0F2" w14:textId="77777777" w:rsidR="00ED4E3C" w:rsidRPr="00E35907" w:rsidRDefault="00ED4E3C"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318" w:type="dxa"/>
        </w:tcPr>
        <w:p w14:paraId="3A5FA0F3" w14:textId="77777777" w:rsidR="00ED4E3C" w:rsidRPr="00E35907" w:rsidRDefault="00ED4E3C"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318" w:type="dxa"/>
        </w:tcPr>
        <w:p w14:paraId="3A5FA0F4" w14:textId="77777777" w:rsidR="00ED4E3C" w:rsidRPr="00E35907" w:rsidRDefault="00ED4E3C"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318" w:type="dxa"/>
        </w:tcPr>
        <w:p w14:paraId="3A5FA0F5" w14:textId="77777777" w:rsidR="00ED4E3C" w:rsidRPr="00E35907" w:rsidRDefault="00ED4E3C"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318" w:type="dxa"/>
        </w:tcPr>
        <w:p w14:paraId="3A5FA0F6" w14:textId="77777777" w:rsidR="00ED4E3C" w:rsidRPr="00E35907" w:rsidRDefault="00ED4E3C" w:rsidP="00A31340">
          <w:pPr>
            <w:tabs>
              <w:tab w:val="left" w:pos="7797"/>
              <w:tab w:val="right" w:pos="9072"/>
            </w:tabs>
            <w:jc w:val="left"/>
            <w:rPr>
              <w:rFonts w:ascii="Verdana" w:hAnsi="Verdana" w:cs="Arial"/>
              <w:sz w:val="16"/>
              <w:szCs w:val="16"/>
            </w:rPr>
          </w:pPr>
          <w:r>
            <w:rPr>
              <w:rFonts w:ascii="Verdana" w:hAnsi="Verdana" w:cs="Arial"/>
              <w:sz w:val="16"/>
              <w:szCs w:val="16"/>
            </w:rPr>
            <w:t>9</w:t>
          </w:r>
        </w:p>
      </w:tc>
      <w:tc>
        <w:tcPr>
          <w:tcW w:w="318" w:type="dxa"/>
        </w:tcPr>
        <w:p w14:paraId="3A5FA0F7" w14:textId="77777777" w:rsidR="00ED4E3C" w:rsidRPr="00E35907" w:rsidRDefault="00ED4E3C" w:rsidP="00A31340">
          <w:pPr>
            <w:tabs>
              <w:tab w:val="left" w:pos="7797"/>
              <w:tab w:val="right" w:pos="9072"/>
            </w:tabs>
            <w:jc w:val="left"/>
            <w:rPr>
              <w:rFonts w:ascii="Verdana" w:hAnsi="Verdana" w:cs="Arial"/>
              <w:sz w:val="16"/>
              <w:szCs w:val="16"/>
            </w:rPr>
          </w:pPr>
          <w:r>
            <w:rPr>
              <w:rFonts w:ascii="Verdana" w:hAnsi="Verdana" w:cs="Arial"/>
              <w:sz w:val="16"/>
              <w:szCs w:val="16"/>
            </w:rPr>
            <w:t>7</w:t>
          </w:r>
        </w:p>
      </w:tc>
      <w:tc>
        <w:tcPr>
          <w:tcW w:w="318" w:type="dxa"/>
        </w:tcPr>
        <w:p w14:paraId="3A5FA0F8" w14:textId="77777777" w:rsidR="00ED4E3C" w:rsidRPr="00E35907" w:rsidRDefault="00ED4E3C"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318" w:type="dxa"/>
        </w:tcPr>
        <w:p w14:paraId="3A5FA0F9" w14:textId="77777777" w:rsidR="00ED4E3C" w:rsidRPr="00E35907" w:rsidRDefault="00ED4E3C" w:rsidP="00A31340">
          <w:pPr>
            <w:tabs>
              <w:tab w:val="left" w:pos="7797"/>
              <w:tab w:val="right" w:pos="9072"/>
            </w:tabs>
            <w:jc w:val="left"/>
            <w:rPr>
              <w:rFonts w:ascii="Verdana" w:hAnsi="Verdana" w:cs="Arial"/>
              <w:sz w:val="16"/>
              <w:szCs w:val="16"/>
            </w:rPr>
          </w:pPr>
          <w:r>
            <w:rPr>
              <w:rFonts w:ascii="Verdana" w:hAnsi="Verdana" w:cs="Arial"/>
              <w:sz w:val="16"/>
              <w:szCs w:val="16"/>
            </w:rPr>
            <w:t>1</w:t>
          </w:r>
        </w:p>
      </w:tc>
      <w:tc>
        <w:tcPr>
          <w:tcW w:w="236" w:type="dxa"/>
        </w:tcPr>
        <w:p w14:paraId="3A5FA0FA" w14:textId="77777777" w:rsidR="00ED4E3C" w:rsidRPr="00E35907" w:rsidRDefault="00ED4E3C" w:rsidP="00A31340">
          <w:pPr>
            <w:tabs>
              <w:tab w:val="left" w:pos="7797"/>
              <w:tab w:val="right" w:pos="9072"/>
            </w:tabs>
            <w:jc w:val="left"/>
            <w:rPr>
              <w:rFonts w:ascii="Verdana" w:hAnsi="Verdana" w:cs="Arial"/>
              <w:sz w:val="16"/>
              <w:szCs w:val="16"/>
            </w:rPr>
          </w:pPr>
          <w:r>
            <w:rPr>
              <w:rFonts w:ascii="Verdana" w:hAnsi="Verdana" w:cs="Arial"/>
              <w:sz w:val="16"/>
              <w:szCs w:val="16"/>
            </w:rPr>
            <w:t>1</w:t>
          </w:r>
        </w:p>
      </w:tc>
    </w:tr>
  </w:tbl>
  <w:p w14:paraId="3A5FA0FC" w14:textId="77777777" w:rsidR="00ED4E3C" w:rsidRPr="00535622" w:rsidRDefault="00ED4E3C">
    <w:pPr>
      <w:pStyle w:val="Hlavika"/>
      <w:rPr>
        <w:rFonts w:ascii="Verdana" w:hAnsi="Verdan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000009"/>
    <w:multiLevelType w:val="singleLevel"/>
    <w:tmpl w:val="00000009"/>
    <w:name w:val="WW8Num9"/>
    <w:lvl w:ilvl="0">
      <w:start w:val="1"/>
      <w:numFmt w:val="lowerLetter"/>
      <w:lvlText w:val="%1)"/>
      <w:lvlJc w:val="left"/>
      <w:pPr>
        <w:tabs>
          <w:tab w:val="num" w:pos="530"/>
        </w:tabs>
        <w:ind w:left="530" w:hanging="360"/>
      </w:pPr>
    </w:lvl>
  </w:abstractNum>
  <w:abstractNum w:abstractNumId="2" w15:restartNumberingAfterBreak="0">
    <w:nsid w:val="0000000D"/>
    <w:multiLevelType w:val="singleLevel"/>
    <w:tmpl w:val="0000000D"/>
    <w:name w:val="WW8Num13"/>
    <w:lvl w:ilvl="0">
      <w:start w:val="1"/>
      <w:numFmt w:val="lowerLetter"/>
      <w:lvlText w:val="%1)"/>
      <w:lvlJc w:val="left"/>
      <w:pPr>
        <w:tabs>
          <w:tab w:val="num" w:pos="360"/>
        </w:tabs>
        <w:ind w:left="360" w:hanging="360"/>
      </w:pPr>
    </w:lvl>
  </w:abstractNum>
  <w:abstractNum w:abstractNumId="3" w15:restartNumberingAfterBreak="0">
    <w:nsid w:val="0000000E"/>
    <w:multiLevelType w:val="singleLevel"/>
    <w:tmpl w:val="0000000E"/>
    <w:name w:val="WW8Num14"/>
    <w:lvl w:ilvl="0">
      <w:start w:val="1"/>
      <w:numFmt w:val="bullet"/>
      <w:lvlText w:val=""/>
      <w:lvlJc w:val="left"/>
      <w:pPr>
        <w:tabs>
          <w:tab w:val="num" w:pos="720"/>
        </w:tabs>
        <w:ind w:left="720" w:hanging="360"/>
      </w:pPr>
      <w:rPr>
        <w:rFonts w:ascii="Wingdings" w:hAnsi="Wingdings"/>
      </w:rPr>
    </w:lvl>
  </w:abstractNum>
  <w:abstractNum w:abstractNumId="4" w15:restartNumberingAfterBreak="0">
    <w:nsid w:val="00000010"/>
    <w:multiLevelType w:val="multilevel"/>
    <w:tmpl w:val="00000010"/>
    <w:name w:val="WW8Num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1D206EB"/>
    <w:multiLevelType w:val="singleLevel"/>
    <w:tmpl w:val="E1506C7E"/>
    <w:lvl w:ilvl="0">
      <w:start w:val="1"/>
      <w:numFmt w:val="lowerLetter"/>
      <w:lvlText w:val="%1)"/>
      <w:lvlJc w:val="left"/>
      <w:pPr>
        <w:tabs>
          <w:tab w:val="num" w:pos="360"/>
        </w:tabs>
        <w:ind w:left="360" w:hanging="360"/>
      </w:pPr>
      <w:rPr>
        <w:rFonts w:hint="default"/>
      </w:rPr>
    </w:lvl>
  </w:abstractNum>
  <w:abstractNum w:abstractNumId="6" w15:restartNumberingAfterBreak="0">
    <w:nsid w:val="07782815"/>
    <w:multiLevelType w:val="multilevel"/>
    <w:tmpl w:val="6BD2DBD2"/>
    <w:lvl w:ilvl="0">
      <w:start w:val="1"/>
      <w:numFmt w:val="lowerLetter"/>
      <w:lvlText w:val="%1)"/>
      <w:lvlJc w:val="left"/>
      <w:pPr>
        <w:tabs>
          <w:tab w:val="num" w:pos="360"/>
        </w:tabs>
        <w:ind w:left="36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8" w15:restartNumberingAfterBreak="0">
    <w:nsid w:val="14566A07"/>
    <w:multiLevelType w:val="hybridMultilevel"/>
    <w:tmpl w:val="FF3AD87C"/>
    <w:lvl w:ilvl="0" w:tplc="041B0015">
      <w:start w:val="1"/>
      <w:numFmt w:val="upp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E351B3D"/>
    <w:multiLevelType w:val="hybridMultilevel"/>
    <w:tmpl w:val="03ECE516"/>
    <w:lvl w:ilvl="0" w:tplc="00B20C5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299F7D4B"/>
    <w:multiLevelType w:val="hybridMultilevel"/>
    <w:tmpl w:val="98628872"/>
    <w:lvl w:ilvl="0" w:tplc="5582F590">
      <w:start w:val="1"/>
      <w:numFmt w:val="decimal"/>
      <w:lvlText w:val="%1.2"/>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0C533F4"/>
    <w:multiLevelType w:val="hybridMultilevel"/>
    <w:tmpl w:val="AE604524"/>
    <w:lvl w:ilvl="0" w:tplc="910A9C1C">
      <w:start w:val="1"/>
      <w:numFmt w:val="decimal"/>
      <w:lvlText w:val="%1.1."/>
      <w:lvlJc w:val="left"/>
      <w:pPr>
        <w:tabs>
          <w:tab w:val="num" w:pos="360"/>
        </w:tabs>
        <w:ind w:left="360" w:hanging="360"/>
      </w:pPr>
      <w:rPr>
        <w:rFonts w:hint="default"/>
        <w:b w:val="0"/>
        <w:i w:val="0"/>
      </w:rPr>
    </w:lvl>
    <w:lvl w:ilvl="1" w:tplc="F2BE1234">
      <w:start w:val="7"/>
      <w:numFmt w:val="upperLetter"/>
      <w:lvlText w:val="%2."/>
      <w:lvlJc w:val="left"/>
      <w:pPr>
        <w:tabs>
          <w:tab w:val="num" w:pos="1440"/>
        </w:tabs>
        <w:ind w:left="1440" w:hanging="360"/>
      </w:pPr>
      <w:rPr>
        <w:rFonts w:hint="default"/>
        <w:b/>
        <w:i w:val="0"/>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2A0630E"/>
    <w:multiLevelType w:val="singleLevel"/>
    <w:tmpl w:val="041B0017"/>
    <w:lvl w:ilvl="0">
      <w:start w:val="1"/>
      <w:numFmt w:val="lowerLetter"/>
      <w:lvlText w:val="%1)"/>
      <w:lvlJc w:val="left"/>
      <w:pPr>
        <w:tabs>
          <w:tab w:val="num" w:pos="360"/>
        </w:tabs>
        <w:ind w:left="360" w:hanging="360"/>
      </w:pPr>
      <w:rPr>
        <w:rFonts w:hint="default"/>
      </w:rPr>
    </w:lvl>
  </w:abstractNum>
  <w:abstractNum w:abstractNumId="13" w15:restartNumberingAfterBreak="0">
    <w:nsid w:val="352B61C8"/>
    <w:multiLevelType w:val="hybridMultilevel"/>
    <w:tmpl w:val="C82CE3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58331A3"/>
    <w:multiLevelType w:val="hybridMultilevel"/>
    <w:tmpl w:val="4B043D56"/>
    <w:lvl w:ilvl="0" w:tplc="585C561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AB0D6C"/>
    <w:multiLevelType w:val="singleLevel"/>
    <w:tmpl w:val="59FCB230"/>
    <w:lvl w:ilvl="0">
      <w:start w:val="1"/>
      <w:numFmt w:val="lowerLetter"/>
      <w:lvlText w:val="%1)"/>
      <w:lvlJc w:val="left"/>
      <w:pPr>
        <w:tabs>
          <w:tab w:val="num" w:pos="360"/>
        </w:tabs>
        <w:ind w:left="360" w:hanging="360"/>
      </w:pPr>
      <w:rPr>
        <w:rFonts w:hint="default"/>
        <w:b/>
        <w:sz w:val="16"/>
        <w:szCs w:val="16"/>
      </w:rPr>
    </w:lvl>
  </w:abstractNum>
  <w:abstractNum w:abstractNumId="16" w15:restartNumberingAfterBreak="0">
    <w:nsid w:val="3B696B1A"/>
    <w:multiLevelType w:val="hybridMultilevel"/>
    <w:tmpl w:val="334AE456"/>
    <w:lvl w:ilvl="0" w:tplc="D41E00E0">
      <w:start w:val="1"/>
      <w:numFmt w:val="lowerLetter"/>
      <w:lvlText w:val="%1)"/>
      <w:lvlJc w:val="left"/>
      <w:pPr>
        <w:tabs>
          <w:tab w:val="num" w:pos="360"/>
        </w:tabs>
        <w:ind w:left="360" w:hanging="360"/>
      </w:pPr>
      <w:rPr>
        <w:rFonts w:hint="default"/>
        <w:b/>
        <w:i w:val="0"/>
        <w:color w:val="auto"/>
        <w:sz w:val="16"/>
        <w:szCs w:val="16"/>
      </w:rPr>
    </w:lvl>
    <w:lvl w:ilvl="1" w:tplc="4C5CB5C6">
      <w:start w:val="18"/>
      <w:numFmt w:val="upp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3BE0460E"/>
    <w:multiLevelType w:val="hybridMultilevel"/>
    <w:tmpl w:val="EC10CE5E"/>
    <w:lvl w:ilvl="0" w:tplc="041B000F">
      <w:start w:val="1"/>
      <w:numFmt w:val="decimal"/>
      <w:lvlText w:val="%1."/>
      <w:lvlJc w:val="left"/>
      <w:pPr>
        <w:tabs>
          <w:tab w:val="num" w:pos="720"/>
        </w:tabs>
        <w:ind w:left="720" w:hanging="360"/>
      </w:pPr>
      <w:rPr>
        <w:rFonts w:hint="default"/>
        <w:b w:val="0"/>
        <w:i w:val="0"/>
        <w:sz w:val="16"/>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A94066"/>
    <w:multiLevelType w:val="hybridMultilevel"/>
    <w:tmpl w:val="CBB0D97C"/>
    <w:lvl w:ilvl="0" w:tplc="9728773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4FD71D1"/>
    <w:multiLevelType w:val="singleLevel"/>
    <w:tmpl w:val="996A0398"/>
    <w:lvl w:ilvl="0">
      <w:start w:val="3"/>
      <w:numFmt w:val="lowerLetter"/>
      <w:lvlText w:val="%1)"/>
      <w:lvlJc w:val="left"/>
      <w:pPr>
        <w:tabs>
          <w:tab w:val="num" w:pos="360"/>
        </w:tabs>
        <w:ind w:left="360" w:hanging="360"/>
      </w:pPr>
      <w:rPr>
        <w:rFonts w:hint="default"/>
        <w:b/>
      </w:rPr>
    </w:lvl>
  </w:abstractNum>
  <w:abstractNum w:abstractNumId="21" w15:restartNumberingAfterBreak="0">
    <w:nsid w:val="46405816"/>
    <w:multiLevelType w:val="multilevel"/>
    <w:tmpl w:val="04660D64"/>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6F61583"/>
    <w:multiLevelType w:val="hybridMultilevel"/>
    <w:tmpl w:val="E0B4F1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77B01EA"/>
    <w:multiLevelType w:val="hybridMultilevel"/>
    <w:tmpl w:val="FE6AB9B2"/>
    <w:lvl w:ilvl="0" w:tplc="D41E00E0">
      <w:start w:val="1"/>
      <w:numFmt w:val="lowerLetter"/>
      <w:lvlText w:val="%1)"/>
      <w:lvlJc w:val="left"/>
      <w:pPr>
        <w:ind w:left="720" w:hanging="360"/>
      </w:pPr>
      <w:rPr>
        <w:rFonts w:hint="default"/>
        <w:b/>
        <w:i w:val="0"/>
        <w:color w:val="auto"/>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966182B"/>
    <w:multiLevelType w:val="multilevel"/>
    <w:tmpl w:val="E8C0C9A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CDF5C91"/>
    <w:multiLevelType w:val="hybridMultilevel"/>
    <w:tmpl w:val="4A9242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27" w15:restartNumberingAfterBreak="0">
    <w:nsid w:val="4EFE1B28"/>
    <w:multiLevelType w:val="multilevel"/>
    <w:tmpl w:val="5E10E5CA"/>
    <w:lvl w:ilvl="0">
      <w:start w:val="1"/>
      <w:numFmt w:val="decimal"/>
      <w:lvlText w:val="%1."/>
      <w:lvlJc w:val="left"/>
      <w:pPr>
        <w:ind w:left="360" w:hanging="360"/>
      </w:pPr>
      <w:rPr>
        <w:rFonts w:hint="default"/>
        <w:sz w:val="16"/>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11F5197"/>
    <w:multiLevelType w:val="hybridMultilevel"/>
    <w:tmpl w:val="36560E4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20427AA"/>
    <w:multiLevelType w:val="singleLevel"/>
    <w:tmpl w:val="5FB658BC"/>
    <w:lvl w:ilvl="0">
      <w:start w:val="1"/>
      <w:numFmt w:val="decimal"/>
      <w:lvlText w:val="%1."/>
      <w:legacy w:legacy="1" w:legacySpace="0" w:legacyIndent="283"/>
      <w:lvlJc w:val="left"/>
      <w:pPr>
        <w:ind w:left="283" w:hanging="283"/>
      </w:pPr>
    </w:lvl>
  </w:abstractNum>
  <w:abstractNum w:abstractNumId="30"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31" w15:restartNumberingAfterBreak="0">
    <w:nsid w:val="55F4480B"/>
    <w:multiLevelType w:val="hybridMultilevel"/>
    <w:tmpl w:val="A6105DF6"/>
    <w:lvl w:ilvl="0" w:tplc="57B4FBE8">
      <w:start w:val="1"/>
      <w:numFmt w:val="decimalZero"/>
      <w:lvlText w:val="%1"/>
      <w:lvlJc w:val="left"/>
      <w:pPr>
        <w:ind w:left="2133" w:hanging="1425"/>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59781BA9"/>
    <w:multiLevelType w:val="singleLevel"/>
    <w:tmpl w:val="7F96FA72"/>
    <w:lvl w:ilvl="0">
      <w:start w:val="3"/>
      <w:numFmt w:val="lowerLetter"/>
      <w:lvlText w:val="%1)"/>
      <w:lvlJc w:val="left"/>
      <w:pPr>
        <w:tabs>
          <w:tab w:val="num" w:pos="360"/>
        </w:tabs>
        <w:ind w:left="360" w:hanging="360"/>
      </w:pPr>
      <w:rPr>
        <w:rFonts w:hint="default"/>
      </w:rPr>
    </w:lvl>
  </w:abstractNum>
  <w:abstractNum w:abstractNumId="33" w15:restartNumberingAfterBreak="0">
    <w:nsid w:val="5BAA5203"/>
    <w:multiLevelType w:val="singleLevel"/>
    <w:tmpl w:val="E1506C7E"/>
    <w:lvl w:ilvl="0">
      <w:start w:val="1"/>
      <w:numFmt w:val="lowerLetter"/>
      <w:lvlText w:val="%1)"/>
      <w:lvlJc w:val="left"/>
      <w:pPr>
        <w:tabs>
          <w:tab w:val="num" w:pos="360"/>
        </w:tabs>
        <w:ind w:left="360" w:hanging="360"/>
      </w:pPr>
      <w:rPr>
        <w:rFonts w:hint="default"/>
      </w:rPr>
    </w:lvl>
  </w:abstractNum>
  <w:abstractNum w:abstractNumId="34" w15:restartNumberingAfterBreak="0">
    <w:nsid w:val="5F354B93"/>
    <w:multiLevelType w:val="singleLevel"/>
    <w:tmpl w:val="76007F66"/>
    <w:lvl w:ilvl="0">
      <w:start w:val="27"/>
      <w:numFmt w:val="bullet"/>
      <w:lvlText w:val="-"/>
      <w:lvlJc w:val="left"/>
      <w:pPr>
        <w:tabs>
          <w:tab w:val="num" w:pos="360"/>
        </w:tabs>
        <w:ind w:left="360" w:hanging="360"/>
      </w:pPr>
      <w:rPr>
        <w:rFonts w:hint="default"/>
      </w:rPr>
    </w:lvl>
  </w:abstractNum>
  <w:abstractNum w:abstractNumId="35" w15:restartNumberingAfterBreak="0">
    <w:nsid w:val="5F674700"/>
    <w:multiLevelType w:val="multilevel"/>
    <w:tmpl w:val="113C8DB0"/>
    <w:lvl w:ilvl="0">
      <w:start w:val="1"/>
      <w:numFmt w:val="decimal"/>
      <w:lvlText w:val="%1.2"/>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37" w15:restartNumberingAfterBreak="0">
    <w:nsid w:val="65455E71"/>
    <w:multiLevelType w:val="hybridMultilevel"/>
    <w:tmpl w:val="A72498BC"/>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657A369E"/>
    <w:multiLevelType w:val="hybridMultilevel"/>
    <w:tmpl w:val="AC549E22"/>
    <w:lvl w:ilvl="0" w:tplc="D470688C">
      <w:start w:val="1"/>
      <w:numFmt w:val="decimal"/>
      <w:lvlText w:val="%1."/>
      <w:lvlJc w:val="left"/>
      <w:pPr>
        <w:tabs>
          <w:tab w:val="num" w:pos="360"/>
        </w:tabs>
        <w:ind w:left="360" w:hanging="360"/>
      </w:pPr>
      <w:rPr>
        <w:rFonts w:hint="default"/>
        <w:b w:val="0"/>
        <w:i w:val="0"/>
      </w:rPr>
    </w:lvl>
    <w:lvl w:ilvl="1" w:tplc="59FCB230">
      <w:start w:val="1"/>
      <w:numFmt w:val="lowerLetter"/>
      <w:lvlText w:val="%2)"/>
      <w:lvlJc w:val="left"/>
      <w:pPr>
        <w:tabs>
          <w:tab w:val="num" w:pos="1440"/>
        </w:tabs>
        <w:ind w:left="1440" w:hanging="360"/>
      </w:pPr>
      <w:rPr>
        <w:rFonts w:hint="default"/>
        <w:b/>
        <w:i w:val="0"/>
        <w:sz w:val="16"/>
        <w:szCs w:val="16"/>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699E2414"/>
    <w:multiLevelType w:val="hybridMultilevel"/>
    <w:tmpl w:val="79CADCD6"/>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15:restartNumberingAfterBreak="0">
    <w:nsid w:val="71AF2218"/>
    <w:multiLevelType w:val="singleLevel"/>
    <w:tmpl w:val="2550D654"/>
    <w:lvl w:ilvl="0">
      <w:start w:val="1"/>
      <w:numFmt w:val="lowerLetter"/>
      <w:lvlText w:val="%1)"/>
      <w:lvlJc w:val="left"/>
      <w:pPr>
        <w:tabs>
          <w:tab w:val="num" w:pos="360"/>
        </w:tabs>
        <w:ind w:left="360" w:hanging="360"/>
      </w:pPr>
      <w:rPr>
        <w:b/>
        <w:i w:val="0"/>
        <w:sz w:val="16"/>
        <w:szCs w:val="16"/>
      </w:rPr>
    </w:lvl>
  </w:abstractNum>
  <w:abstractNum w:abstractNumId="41" w15:restartNumberingAfterBreak="0">
    <w:nsid w:val="7D527AE8"/>
    <w:multiLevelType w:val="hybridMultilevel"/>
    <w:tmpl w:val="C0C8538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7EC92A2F"/>
    <w:multiLevelType w:val="multilevel"/>
    <w:tmpl w:val="1658B576"/>
    <w:lvl w:ilvl="0">
      <w:start w:val="2"/>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770466027">
    <w:abstractNumId w:val="29"/>
  </w:num>
  <w:num w:numId="2" w16cid:durableId="220287788">
    <w:abstractNumId w:val="15"/>
  </w:num>
  <w:num w:numId="3" w16cid:durableId="919027188">
    <w:abstractNumId w:val="33"/>
  </w:num>
  <w:num w:numId="4" w16cid:durableId="494952200">
    <w:abstractNumId w:val="5"/>
  </w:num>
  <w:num w:numId="5" w16cid:durableId="943852411">
    <w:abstractNumId w:val="6"/>
  </w:num>
  <w:num w:numId="6" w16cid:durableId="624387170">
    <w:abstractNumId w:val="12"/>
  </w:num>
  <w:num w:numId="7" w16cid:durableId="1715422680">
    <w:abstractNumId w:val="20"/>
  </w:num>
  <w:num w:numId="8" w16cid:durableId="573901281">
    <w:abstractNumId w:val="30"/>
  </w:num>
  <w:num w:numId="9" w16cid:durableId="2126653274">
    <w:abstractNumId w:val="36"/>
  </w:num>
  <w:num w:numId="10" w16cid:durableId="100954881">
    <w:abstractNumId w:val="7"/>
  </w:num>
  <w:num w:numId="11" w16cid:durableId="27144547">
    <w:abstractNumId w:val="32"/>
  </w:num>
  <w:num w:numId="12" w16cid:durableId="1915239400">
    <w:abstractNumId w:val="26"/>
  </w:num>
  <w:num w:numId="13" w16cid:durableId="1312172077">
    <w:abstractNumId w:val="40"/>
  </w:num>
  <w:num w:numId="14" w16cid:durableId="894967674">
    <w:abstractNumId w:val="34"/>
  </w:num>
  <w:num w:numId="15" w16cid:durableId="1633825454">
    <w:abstractNumId w:val="18"/>
  </w:num>
  <w:num w:numId="16" w16cid:durableId="10498628">
    <w:abstractNumId w:val="11"/>
  </w:num>
  <w:num w:numId="17" w16cid:durableId="1597398656">
    <w:abstractNumId w:val="41"/>
  </w:num>
  <w:num w:numId="18" w16cid:durableId="1357929147">
    <w:abstractNumId w:val="38"/>
  </w:num>
  <w:num w:numId="19" w16cid:durableId="308557423">
    <w:abstractNumId w:val="17"/>
  </w:num>
  <w:num w:numId="20" w16cid:durableId="171722847">
    <w:abstractNumId w:val="39"/>
  </w:num>
  <w:num w:numId="21" w16cid:durableId="569733321">
    <w:abstractNumId w:val="37"/>
  </w:num>
  <w:num w:numId="22" w16cid:durableId="1776707092">
    <w:abstractNumId w:val="16"/>
  </w:num>
  <w:num w:numId="23" w16cid:durableId="21783820">
    <w:abstractNumId w:val="24"/>
  </w:num>
  <w:num w:numId="24" w16cid:durableId="1528640926">
    <w:abstractNumId w:val="35"/>
  </w:num>
  <w:num w:numId="25" w16cid:durableId="1075784293">
    <w:abstractNumId w:val="23"/>
  </w:num>
  <w:num w:numId="26" w16cid:durableId="880215822">
    <w:abstractNumId w:val="10"/>
  </w:num>
  <w:num w:numId="27" w16cid:durableId="1000045513">
    <w:abstractNumId w:val="28"/>
  </w:num>
  <w:num w:numId="28" w16cid:durableId="1354501714">
    <w:abstractNumId w:val="27"/>
  </w:num>
  <w:num w:numId="29" w16cid:durableId="552086277">
    <w:abstractNumId w:val="19"/>
  </w:num>
  <w:num w:numId="30" w16cid:durableId="1167356819">
    <w:abstractNumId w:val="21"/>
  </w:num>
  <w:num w:numId="31" w16cid:durableId="1599216174">
    <w:abstractNumId w:val="25"/>
  </w:num>
  <w:num w:numId="32" w16cid:durableId="1562979085">
    <w:abstractNumId w:val="8"/>
  </w:num>
  <w:num w:numId="33" w16cid:durableId="635645271">
    <w:abstractNumId w:val="42"/>
  </w:num>
  <w:num w:numId="34" w16cid:durableId="1795051418">
    <w:abstractNumId w:val="13"/>
  </w:num>
  <w:num w:numId="35" w16cid:durableId="64912482">
    <w:abstractNumId w:val="9"/>
  </w:num>
  <w:num w:numId="36" w16cid:durableId="1399748331">
    <w:abstractNumId w:val="14"/>
  </w:num>
  <w:num w:numId="37" w16cid:durableId="2115204025">
    <w:abstractNumId w:val="22"/>
  </w:num>
  <w:num w:numId="38" w16cid:durableId="1989817444">
    <w:abstractNumId w:val="3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651"/>
    <w:rsid w:val="000036D6"/>
    <w:rsid w:val="00034EB5"/>
    <w:rsid w:val="00090F5D"/>
    <w:rsid w:val="00095A15"/>
    <w:rsid w:val="00097926"/>
    <w:rsid w:val="000C2B5F"/>
    <w:rsid w:val="000F4556"/>
    <w:rsid w:val="00103BC8"/>
    <w:rsid w:val="00121197"/>
    <w:rsid w:val="00187170"/>
    <w:rsid w:val="001B709B"/>
    <w:rsid w:val="001B7D27"/>
    <w:rsid w:val="001E0936"/>
    <w:rsid w:val="001E125B"/>
    <w:rsid w:val="001E52B7"/>
    <w:rsid w:val="00207FAB"/>
    <w:rsid w:val="00231961"/>
    <w:rsid w:val="00251807"/>
    <w:rsid w:val="002538CA"/>
    <w:rsid w:val="002B1643"/>
    <w:rsid w:val="0030353B"/>
    <w:rsid w:val="00312663"/>
    <w:rsid w:val="00343333"/>
    <w:rsid w:val="00370DAB"/>
    <w:rsid w:val="00392E4D"/>
    <w:rsid w:val="00395D8D"/>
    <w:rsid w:val="003C6921"/>
    <w:rsid w:val="00432665"/>
    <w:rsid w:val="0044090E"/>
    <w:rsid w:val="00474E55"/>
    <w:rsid w:val="004A48C0"/>
    <w:rsid w:val="004B789D"/>
    <w:rsid w:val="004D3958"/>
    <w:rsid w:val="00502803"/>
    <w:rsid w:val="0050284C"/>
    <w:rsid w:val="00506C33"/>
    <w:rsid w:val="00517248"/>
    <w:rsid w:val="00517826"/>
    <w:rsid w:val="00545591"/>
    <w:rsid w:val="005D5126"/>
    <w:rsid w:val="005D5462"/>
    <w:rsid w:val="006035C6"/>
    <w:rsid w:val="00617BF8"/>
    <w:rsid w:val="00635694"/>
    <w:rsid w:val="0064411D"/>
    <w:rsid w:val="00672F20"/>
    <w:rsid w:val="0068687E"/>
    <w:rsid w:val="0069478D"/>
    <w:rsid w:val="006A4587"/>
    <w:rsid w:val="006B08F5"/>
    <w:rsid w:val="006B64A3"/>
    <w:rsid w:val="006D6D98"/>
    <w:rsid w:val="006E289D"/>
    <w:rsid w:val="006F0651"/>
    <w:rsid w:val="00702719"/>
    <w:rsid w:val="007100F1"/>
    <w:rsid w:val="00716586"/>
    <w:rsid w:val="00782C11"/>
    <w:rsid w:val="007B7767"/>
    <w:rsid w:val="007D11D9"/>
    <w:rsid w:val="007F5487"/>
    <w:rsid w:val="008225A3"/>
    <w:rsid w:val="00860AB9"/>
    <w:rsid w:val="00864A90"/>
    <w:rsid w:val="0086739F"/>
    <w:rsid w:val="008A71C6"/>
    <w:rsid w:val="008B62C5"/>
    <w:rsid w:val="008E6018"/>
    <w:rsid w:val="0091072A"/>
    <w:rsid w:val="00946402"/>
    <w:rsid w:val="00966755"/>
    <w:rsid w:val="009808B4"/>
    <w:rsid w:val="009869EA"/>
    <w:rsid w:val="009936F8"/>
    <w:rsid w:val="00993BB3"/>
    <w:rsid w:val="009A775E"/>
    <w:rsid w:val="009C20B3"/>
    <w:rsid w:val="009C68B5"/>
    <w:rsid w:val="009D0F01"/>
    <w:rsid w:val="009D1E77"/>
    <w:rsid w:val="00A24DA7"/>
    <w:rsid w:val="00A31726"/>
    <w:rsid w:val="00A41DD5"/>
    <w:rsid w:val="00A838CB"/>
    <w:rsid w:val="00A90462"/>
    <w:rsid w:val="00A926AE"/>
    <w:rsid w:val="00A97332"/>
    <w:rsid w:val="00AA778F"/>
    <w:rsid w:val="00AE02F0"/>
    <w:rsid w:val="00AF092D"/>
    <w:rsid w:val="00AF4087"/>
    <w:rsid w:val="00B232EF"/>
    <w:rsid w:val="00B303E1"/>
    <w:rsid w:val="00B32AF3"/>
    <w:rsid w:val="00B63686"/>
    <w:rsid w:val="00B73E51"/>
    <w:rsid w:val="00BB5481"/>
    <w:rsid w:val="00BC5961"/>
    <w:rsid w:val="00C31D79"/>
    <w:rsid w:val="00C3613F"/>
    <w:rsid w:val="00C45730"/>
    <w:rsid w:val="00C57630"/>
    <w:rsid w:val="00C70C72"/>
    <w:rsid w:val="00C768AA"/>
    <w:rsid w:val="00C82D17"/>
    <w:rsid w:val="00C90D43"/>
    <w:rsid w:val="00C93CC7"/>
    <w:rsid w:val="00CA374F"/>
    <w:rsid w:val="00CD74F3"/>
    <w:rsid w:val="00CE26A2"/>
    <w:rsid w:val="00CE7756"/>
    <w:rsid w:val="00D13EF3"/>
    <w:rsid w:val="00D26F76"/>
    <w:rsid w:val="00D4453C"/>
    <w:rsid w:val="00D50EDF"/>
    <w:rsid w:val="00D91E66"/>
    <w:rsid w:val="00DB16A6"/>
    <w:rsid w:val="00DB1F90"/>
    <w:rsid w:val="00DC01CF"/>
    <w:rsid w:val="00DE4D7B"/>
    <w:rsid w:val="00E03641"/>
    <w:rsid w:val="00E04927"/>
    <w:rsid w:val="00E12366"/>
    <w:rsid w:val="00E364D9"/>
    <w:rsid w:val="00E51ABD"/>
    <w:rsid w:val="00E83AD7"/>
    <w:rsid w:val="00E90C9A"/>
    <w:rsid w:val="00E95996"/>
    <w:rsid w:val="00EB29B5"/>
    <w:rsid w:val="00EC1230"/>
    <w:rsid w:val="00ED4E3C"/>
    <w:rsid w:val="00EF3BA3"/>
    <w:rsid w:val="00F07F36"/>
    <w:rsid w:val="00F16AB2"/>
    <w:rsid w:val="00F252F8"/>
    <w:rsid w:val="00F53B81"/>
    <w:rsid w:val="00F8006B"/>
    <w:rsid w:val="00F84420"/>
    <w:rsid w:val="00F87545"/>
    <w:rsid w:val="00F97BB0"/>
    <w:rsid w:val="00FC6B1B"/>
    <w:rsid w:val="00FD3B1D"/>
    <w:rsid w:val="00FE41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F8FA3"/>
  <w15:chartTrackingRefBased/>
  <w15:docId w15:val="{C463A413-8303-49D6-80AA-2E0821510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036D6"/>
    <w:pPr>
      <w:spacing w:after="0" w:line="240" w:lineRule="auto"/>
      <w:jc w:val="both"/>
    </w:pPr>
    <w:rPr>
      <w:rFonts w:ascii="Times New Roman" w:eastAsia="Times New Roman" w:hAnsi="Times New Roman" w:cs="Times New Roman"/>
      <w:kern w:val="0"/>
      <w:sz w:val="20"/>
      <w:szCs w:val="20"/>
      <w:lang w:eastAsia="sk-SK"/>
      <w14:ligatures w14:val="none"/>
    </w:rPr>
  </w:style>
  <w:style w:type="paragraph" w:styleId="Nadpis1">
    <w:name w:val="heading 1"/>
    <w:basedOn w:val="Normlny"/>
    <w:next w:val="Normlny"/>
    <w:link w:val="Nadpis1Char"/>
    <w:qFormat/>
    <w:rsid w:val="006F06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nhideWhenUsed/>
    <w:qFormat/>
    <w:rsid w:val="006F06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nhideWhenUsed/>
    <w:qFormat/>
    <w:rsid w:val="006F0651"/>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nhideWhenUsed/>
    <w:qFormat/>
    <w:rsid w:val="006F0651"/>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nhideWhenUsed/>
    <w:qFormat/>
    <w:rsid w:val="006F0651"/>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nhideWhenUsed/>
    <w:qFormat/>
    <w:rsid w:val="006F0651"/>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nhideWhenUsed/>
    <w:qFormat/>
    <w:rsid w:val="006F0651"/>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nhideWhenUsed/>
    <w:qFormat/>
    <w:rsid w:val="006F0651"/>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nhideWhenUsed/>
    <w:qFormat/>
    <w:rsid w:val="006F0651"/>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F0651"/>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rsid w:val="006F0651"/>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rsid w:val="006F0651"/>
    <w:rPr>
      <w:rFonts w:eastAsiaTheme="majorEastAsia" w:cstheme="majorBidi"/>
      <w:color w:val="0F4761" w:themeColor="accent1" w:themeShade="BF"/>
      <w:sz w:val="28"/>
      <w:szCs w:val="28"/>
    </w:rPr>
  </w:style>
  <w:style w:type="character" w:customStyle="1" w:styleId="Nadpis4Char">
    <w:name w:val="Nadpis 4 Char"/>
    <w:basedOn w:val="Predvolenpsmoodseku"/>
    <w:link w:val="Nadpis4"/>
    <w:rsid w:val="006F0651"/>
    <w:rPr>
      <w:rFonts w:eastAsiaTheme="majorEastAsia" w:cstheme="majorBidi"/>
      <w:i/>
      <w:iCs/>
      <w:color w:val="0F4761" w:themeColor="accent1" w:themeShade="BF"/>
    </w:rPr>
  </w:style>
  <w:style w:type="character" w:customStyle="1" w:styleId="Nadpis5Char">
    <w:name w:val="Nadpis 5 Char"/>
    <w:basedOn w:val="Predvolenpsmoodseku"/>
    <w:link w:val="Nadpis5"/>
    <w:rsid w:val="006F0651"/>
    <w:rPr>
      <w:rFonts w:eastAsiaTheme="majorEastAsia" w:cstheme="majorBidi"/>
      <w:color w:val="0F4761" w:themeColor="accent1" w:themeShade="BF"/>
    </w:rPr>
  </w:style>
  <w:style w:type="character" w:customStyle="1" w:styleId="Nadpis6Char">
    <w:name w:val="Nadpis 6 Char"/>
    <w:basedOn w:val="Predvolenpsmoodseku"/>
    <w:link w:val="Nadpis6"/>
    <w:semiHidden/>
    <w:rsid w:val="006F0651"/>
    <w:rPr>
      <w:rFonts w:eastAsiaTheme="majorEastAsia" w:cstheme="majorBidi"/>
      <w:i/>
      <w:iCs/>
      <w:color w:val="595959" w:themeColor="text1" w:themeTint="A6"/>
    </w:rPr>
  </w:style>
  <w:style w:type="character" w:customStyle="1" w:styleId="Nadpis7Char">
    <w:name w:val="Nadpis 7 Char"/>
    <w:basedOn w:val="Predvolenpsmoodseku"/>
    <w:link w:val="Nadpis7"/>
    <w:semiHidden/>
    <w:rsid w:val="006F0651"/>
    <w:rPr>
      <w:rFonts w:eastAsiaTheme="majorEastAsia" w:cstheme="majorBidi"/>
      <w:color w:val="595959" w:themeColor="text1" w:themeTint="A6"/>
    </w:rPr>
  </w:style>
  <w:style w:type="character" w:customStyle="1" w:styleId="Nadpis8Char">
    <w:name w:val="Nadpis 8 Char"/>
    <w:basedOn w:val="Predvolenpsmoodseku"/>
    <w:link w:val="Nadpis8"/>
    <w:semiHidden/>
    <w:rsid w:val="006F0651"/>
    <w:rPr>
      <w:rFonts w:eastAsiaTheme="majorEastAsia" w:cstheme="majorBidi"/>
      <w:i/>
      <w:iCs/>
      <w:color w:val="272727" w:themeColor="text1" w:themeTint="D8"/>
    </w:rPr>
  </w:style>
  <w:style w:type="character" w:customStyle="1" w:styleId="Nadpis9Char">
    <w:name w:val="Nadpis 9 Char"/>
    <w:basedOn w:val="Predvolenpsmoodseku"/>
    <w:link w:val="Nadpis9"/>
    <w:semiHidden/>
    <w:rsid w:val="006F0651"/>
    <w:rPr>
      <w:rFonts w:eastAsiaTheme="majorEastAsia" w:cstheme="majorBidi"/>
      <w:color w:val="272727" w:themeColor="text1" w:themeTint="D8"/>
    </w:rPr>
  </w:style>
  <w:style w:type="paragraph" w:styleId="Nzov">
    <w:name w:val="Title"/>
    <w:basedOn w:val="Normlny"/>
    <w:next w:val="Normlny"/>
    <w:link w:val="NzovChar"/>
    <w:qFormat/>
    <w:rsid w:val="006F0651"/>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6F0651"/>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qFormat/>
    <w:rsid w:val="006F0651"/>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rsid w:val="006F0651"/>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6F0651"/>
    <w:pPr>
      <w:spacing w:before="160"/>
      <w:jc w:val="center"/>
    </w:pPr>
    <w:rPr>
      <w:i/>
      <w:iCs/>
      <w:color w:val="404040" w:themeColor="text1" w:themeTint="BF"/>
    </w:rPr>
  </w:style>
  <w:style w:type="character" w:customStyle="1" w:styleId="CitciaChar">
    <w:name w:val="Citácia Char"/>
    <w:basedOn w:val="Predvolenpsmoodseku"/>
    <w:link w:val="Citcia"/>
    <w:uiPriority w:val="29"/>
    <w:rsid w:val="006F0651"/>
    <w:rPr>
      <w:i/>
      <w:iCs/>
      <w:color w:val="404040" w:themeColor="text1" w:themeTint="BF"/>
    </w:rPr>
  </w:style>
  <w:style w:type="paragraph" w:styleId="Odsekzoznamu">
    <w:name w:val="List Paragraph"/>
    <w:basedOn w:val="Normlny"/>
    <w:uiPriority w:val="34"/>
    <w:qFormat/>
    <w:rsid w:val="006F0651"/>
    <w:pPr>
      <w:ind w:left="720"/>
      <w:contextualSpacing/>
    </w:pPr>
  </w:style>
  <w:style w:type="character" w:styleId="Intenzvnezvraznenie">
    <w:name w:val="Intense Emphasis"/>
    <w:basedOn w:val="Predvolenpsmoodseku"/>
    <w:uiPriority w:val="21"/>
    <w:qFormat/>
    <w:rsid w:val="006F0651"/>
    <w:rPr>
      <w:i/>
      <w:iCs/>
      <w:color w:val="0F4761" w:themeColor="accent1" w:themeShade="BF"/>
    </w:rPr>
  </w:style>
  <w:style w:type="paragraph" w:styleId="Zvraznencitcia">
    <w:name w:val="Intense Quote"/>
    <w:basedOn w:val="Normlny"/>
    <w:next w:val="Normlny"/>
    <w:link w:val="ZvraznencitciaChar"/>
    <w:uiPriority w:val="30"/>
    <w:qFormat/>
    <w:rsid w:val="006F06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6F0651"/>
    <w:rPr>
      <w:i/>
      <w:iCs/>
      <w:color w:val="0F4761" w:themeColor="accent1" w:themeShade="BF"/>
    </w:rPr>
  </w:style>
  <w:style w:type="character" w:styleId="Zvraznenodkaz">
    <w:name w:val="Intense Reference"/>
    <w:basedOn w:val="Predvolenpsmoodseku"/>
    <w:uiPriority w:val="32"/>
    <w:qFormat/>
    <w:rsid w:val="006F0651"/>
    <w:rPr>
      <w:b/>
      <w:bCs/>
      <w:smallCaps/>
      <w:color w:val="0F4761" w:themeColor="accent1" w:themeShade="BF"/>
      <w:spacing w:val="5"/>
    </w:rPr>
  </w:style>
  <w:style w:type="paragraph" w:styleId="Obsah1">
    <w:name w:val="toc 1"/>
    <w:basedOn w:val="Normlny"/>
    <w:next w:val="Normlny"/>
    <w:autoRedefine/>
    <w:semiHidden/>
    <w:rsid w:val="000036D6"/>
    <w:pPr>
      <w:jc w:val="left"/>
    </w:pPr>
    <w:rPr>
      <w:b/>
    </w:rPr>
  </w:style>
  <w:style w:type="paragraph" w:styleId="Obsah2">
    <w:name w:val="toc 2"/>
    <w:basedOn w:val="Normlny"/>
    <w:next w:val="Normlny"/>
    <w:autoRedefine/>
    <w:semiHidden/>
    <w:rsid w:val="000036D6"/>
    <w:pPr>
      <w:tabs>
        <w:tab w:val="right" w:pos="9071"/>
      </w:tabs>
      <w:spacing w:before="240"/>
      <w:jc w:val="left"/>
    </w:pPr>
    <w:rPr>
      <w:b/>
    </w:rPr>
  </w:style>
  <w:style w:type="character" w:styleId="slostrany">
    <w:name w:val="page number"/>
    <w:basedOn w:val="Predvolenpsmoodseku"/>
    <w:rsid w:val="000036D6"/>
  </w:style>
  <w:style w:type="paragraph" w:styleId="Normlnysozarkami">
    <w:name w:val="Normal Indent"/>
    <w:basedOn w:val="Normlny"/>
    <w:rsid w:val="000036D6"/>
    <w:pPr>
      <w:ind w:left="425"/>
      <w:jc w:val="left"/>
    </w:pPr>
    <w:rPr>
      <w:sz w:val="24"/>
    </w:rPr>
  </w:style>
  <w:style w:type="paragraph" w:styleId="Hlavika">
    <w:name w:val="header"/>
    <w:basedOn w:val="Normlny"/>
    <w:link w:val="HlavikaChar"/>
    <w:uiPriority w:val="99"/>
    <w:rsid w:val="000036D6"/>
    <w:pPr>
      <w:tabs>
        <w:tab w:val="center" w:pos="4536"/>
        <w:tab w:val="right" w:pos="9072"/>
      </w:tabs>
    </w:pPr>
  </w:style>
  <w:style w:type="character" w:customStyle="1" w:styleId="HlavikaChar">
    <w:name w:val="Hlavička Char"/>
    <w:basedOn w:val="Predvolenpsmoodseku"/>
    <w:link w:val="Hlavika"/>
    <w:uiPriority w:val="99"/>
    <w:rsid w:val="000036D6"/>
    <w:rPr>
      <w:rFonts w:ascii="Times New Roman" w:eastAsia="Times New Roman" w:hAnsi="Times New Roman" w:cs="Times New Roman"/>
      <w:kern w:val="0"/>
      <w:sz w:val="20"/>
      <w:szCs w:val="20"/>
      <w:lang w:eastAsia="sk-SK"/>
      <w14:ligatures w14:val="none"/>
    </w:rPr>
  </w:style>
  <w:style w:type="paragraph" w:styleId="Pta">
    <w:name w:val="footer"/>
    <w:basedOn w:val="Normlny"/>
    <w:link w:val="PtaChar"/>
    <w:rsid w:val="000036D6"/>
    <w:pPr>
      <w:tabs>
        <w:tab w:val="center" w:pos="4536"/>
        <w:tab w:val="right" w:pos="9072"/>
      </w:tabs>
    </w:pPr>
  </w:style>
  <w:style w:type="character" w:customStyle="1" w:styleId="PtaChar">
    <w:name w:val="Päta Char"/>
    <w:basedOn w:val="Predvolenpsmoodseku"/>
    <w:link w:val="Pta"/>
    <w:rsid w:val="000036D6"/>
    <w:rPr>
      <w:rFonts w:ascii="Times New Roman" w:eastAsia="Times New Roman" w:hAnsi="Times New Roman" w:cs="Times New Roman"/>
      <w:kern w:val="0"/>
      <w:sz w:val="20"/>
      <w:szCs w:val="20"/>
      <w:lang w:eastAsia="sk-SK"/>
      <w14:ligatures w14:val="none"/>
    </w:rPr>
  </w:style>
  <w:style w:type="paragraph" w:styleId="Zkladntext">
    <w:name w:val="Body Text"/>
    <w:basedOn w:val="Normlny"/>
    <w:link w:val="ZkladntextChar"/>
    <w:rsid w:val="000036D6"/>
    <w:rPr>
      <w:sz w:val="24"/>
    </w:rPr>
  </w:style>
  <w:style w:type="character" w:customStyle="1" w:styleId="ZkladntextChar">
    <w:name w:val="Základný text Char"/>
    <w:basedOn w:val="Predvolenpsmoodseku"/>
    <w:link w:val="Zkladntext"/>
    <w:rsid w:val="000036D6"/>
    <w:rPr>
      <w:rFonts w:ascii="Times New Roman" w:eastAsia="Times New Roman" w:hAnsi="Times New Roman" w:cs="Times New Roman"/>
      <w:kern w:val="0"/>
      <w:szCs w:val="20"/>
      <w:lang w:eastAsia="sk-SK"/>
      <w14:ligatures w14:val="none"/>
    </w:rPr>
  </w:style>
  <w:style w:type="paragraph" w:styleId="Zarkazkladnhotextu2">
    <w:name w:val="Body Text Indent 2"/>
    <w:basedOn w:val="Normlny"/>
    <w:link w:val="Zarkazkladnhotextu2Char"/>
    <w:rsid w:val="000036D6"/>
    <w:pPr>
      <w:ind w:firstLine="284"/>
    </w:pPr>
    <w:rPr>
      <w:sz w:val="24"/>
    </w:rPr>
  </w:style>
  <w:style w:type="character" w:customStyle="1" w:styleId="Zarkazkladnhotextu2Char">
    <w:name w:val="Zarážka základného textu 2 Char"/>
    <w:basedOn w:val="Predvolenpsmoodseku"/>
    <w:link w:val="Zarkazkladnhotextu2"/>
    <w:rsid w:val="000036D6"/>
    <w:rPr>
      <w:rFonts w:ascii="Times New Roman" w:eastAsia="Times New Roman" w:hAnsi="Times New Roman" w:cs="Times New Roman"/>
      <w:kern w:val="0"/>
      <w:szCs w:val="20"/>
      <w:lang w:eastAsia="sk-SK"/>
      <w14:ligatures w14:val="none"/>
    </w:rPr>
  </w:style>
  <w:style w:type="paragraph" w:customStyle="1" w:styleId="Zarkazkladnhotextu21">
    <w:name w:val="Zarážka základného textu 21"/>
    <w:basedOn w:val="Normlny"/>
    <w:rsid w:val="000036D6"/>
    <w:pPr>
      <w:ind w:firstLine="284"/>
    </w:pPr>
    <w:rPr>
      <w:sz w:val="24"/>
    </w:rPr>
  </w:style>
  <w:style w:type="paragraph" w:customStyle="1" w:styleId="Zkladntext21">
    <w:name w:val="Základný text 21"/>
    <w:basedOn w:val="Normlny"/>
    <w:rsid w:val="000036D6"/>
    <w:pPr>
      <w:jc w:val="left"/>
    </w:pPr>
    <w:rPr>
      <w:sz w:val="24"/>
    </w:rPr>
  </w:style>
  <w:style w:type="paragraph" w:styleId="Zkladntext2">
    <w:name w:val="Body Text 2"/>
    <w:basedOn w:val="Normlny"/>
    <w:link w:val="Zkladntext2Char"/>
    <w:rsid w:val="000036D6"/>
    <w:pPr>
      <w:numPr>
        <w:ilvl w:val="12"/>
      </w:numPr>
    </w:pPr>
    <w:rPr>
      <w:color w:val="0000FF"/>
      <w:sz w:val="24"/>
    </w:rPr>
  </w:style>
  <w:style w:type="character" w:customStyle="1" w:styleId="Zkladntext2Char">
    <w:name w:val="Základný text 2 Char"/>
    <w:basedOn w:val="Predvolenpsmoodseku"/>
    <w:link w:val="Zkladntext2"/>
    <w:rsid w:val="000036D6"/>
    <w:rPr>
      <w:rFonts w:ascii="Times New Roman" w:eastAsia="Times New Roman" w:hAnsi="Times New Roman" w:cs="Times New Roman"/>
      <w:color w:val="0000FF"/>
      <w:kern w:val="0"/>
      <w:szCs w:val="20"/>
      <w:lang w:eastAsia="sk-SK"/>
      <w14:ligatures w14:val="none"/>
    </w:rPr>
  </w:style>
  <w:style w:type="paragraph" w:styleId="Zkladntext3">
    <w:name w:val="Body Text 3"/>
    <w:basedOn w:val="Normlny"/>
    <w:link w:val="Zkladntext3Char"/>
    <w:rsid w:val="000036D6"/>
    <w:pPr>
      <w:jc w:val="left"/>
    </w:pPr>
    <w:rPr>
      <w:sz w:val="24"/>
    </w:rPr>
  </w:style>
  <w:style w:type="character" w:customStyle="1" w:styleId="Zkladntext3Char">
    <w:name w:val="Základný text 3 Char"/>
    <w:basedOn w:val="Predvolenpsmoodseku"/>
    <w:link w:val="Zkladntext3"/>
    <w:rsid w:val="000036D6"/>
    <w:rPr>
      <w:rFonts w:ascii="Times New Roman" w:eastAsia="Times New Roman" w:hAnsi="Times New Roman" w:cs="Times New Roman"/>
      <w:kern w:val="0"/>
      <w:szCs w:val="20"/>
      <w:lang w:eastAsia="sk-SK"/>
      <w14:ligatures w14:val="none"/>
    </w:rPr>
  </w:style>
  <w:style w:type="paragraph" w:styleId="Zarkazkladnhotextu">
    <w:name w:val="Body Text Indent"/>
    <w:basedOn w:val="Normlny"/>
    <w:link w:val="ZarkazkladnhotextuChar"/>
    <w:rsid w:val="000036D6"/>
    <w:pPr>
      <w:jc w:val="left"/>
    </w:pPr>
    <w:rPr>
      <w:sz w:val="24"/>
    </w:rPr>
  </w:style>
  <w:style w:type="character" w:customStyle="1" w:styleId="ZarkazkladnhotextuChar">
    <w:name w:val="Zarážka základného textu Char"/>
    <w:basedOn w:val="Predvolenpsmoodseku"/>
    <w:link w:val="Zarkazkladnhotextu"/>
    <w:rsid w:val="000036D6"/>
    <w:rPr>
      <w:rFonts w:ascii="Times New Roman" w:eastAsia="Times New Roman" w:hAnsi="Times New Roman" w:cs="Times New Roman"/>
      <w:kern w:val="0"/>
      <w:szCs w:val="20"/>
      <w:lang w:eastAsia="sk-SK"/>
      <w14:ligatures w14:val="none"/>
    </w:rPr>
  </w:style>
  <w:style w:type="paragraph" w:customStyle="1" w:styleId="Texttabulky">
    <w:name w:val="Text tabulky"/>
    <w:rsid w:val="000036D6"/>
    <w:pPr>
      <w:spacing w:after="0" w:line="240" w:lineRule="auto"/>
    </w:pPr>
    <w:rPr>
      <w:rFonts w:ascii="Times New Roman" w:eastAsia="Times New Roman" w:hAnsi="Times New Roman" w:cs="Times New Roman"/>
      <w:color w:val="000000"/>
      <w:kern w:val="0"/>
      <w:szCs w:val="20"/>
      <w:lang w:val="cs-CZ" w:eastAsia="sk-SK"/>
      <w14:ligatures w14:val="none"/>
    </w:rPr>
  </w:style>
  <w:style w:type="paragraph" w:styleId="Textbubliny">
    <w:name w:val="Balloon Text"/>
    <w:basedOn w:val="Normlny"/>
    <w:link w:val="TextbublinyChar"/>
    <w:semiHidden/>
    <w:rsid w:val="000036D6"/>
    <w:rPr>
      <w:rFonts w:ascii="Tahoma" w:hAnsi="Tahoma" w:cs="Tahoma"/>
      <w:sz w:val="16"/>
      <w:szCs w:val="16"/>
    </w:rPr>
  </w:style>
  <w:style w:type="character" w:customStyle="1" w:styleId="TextbublinyChar">
    <w:name w:val="Text bubliny Char"/>
    <w:basedOn w:val="Predvolenpsmoodseku"/>
    <w:link w:val="Textbubliny"/>
    <w:semiHidden/>
    <w:rsid w:val="000036D6"/>
    <w:rPr>
      <w:rFonts w:ascii="Tahoma" w:eastAsia="Times New Roman" w:hAnsi="Tahoma" w:cs="Tahoma"/>
      <w:kern w:val="0"/>
      <w:sz w:val="16"/>
      <w:szCs w:val="16"/>
      <w:lang w:eastAsia="sk-SK"/>
      <w14:ligatures w14:val="none"/>
    </w:rPr>
  </w:style>
  <w:style w:type="table" w:styleId="Mriekatabuky">
    <w:name w:val="Table Grid"/>
    <w:basedOn w:val="Normlnatabuka"/>
    <w:rsid w:val="000036D6"/>
    <w:pPr>
      <w:spacing w:after="0" w:line="240" w:lineRule="auto"/>
      <w:jc w:val="both"/>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lny"/>
    <w:rsid w:val="000036D6"/>
    <w:pPr>
      <w:jc w:val="center"/>
    </w:pPr>
    <w:rPr>
      <w:rFonts w:ascii="Arial Narrow" w:hAnsi="Arial Narrow"/>
      <w:b/>
      <w:bCs/>
      <w:sz w:val="22"/>
      <w:szCs w:val="22"/>
      <w:lang w:eastAsia="en-US"/>
    </w:rPr>
  </w:style>
  <w:style w:type="paragraph" w:styleId="Textpoznmkypodiarou">
    <w:name w:val="footnote text"/>
    <w:basedOn w:val="Normlny"/>
    <w:link w:val="TextpoznmkypodiarouChar"/>
    <w:semiHidden/>
    <w:rsid w:val="000036D6"/>
    <w:pPr>
      <w:jc w:val="left"/>
    </w:pPr>
    <w:rPr>
      <w:lang w:eastAsia="cs-CZ"/>
    </w:rPr>
  </w:style>
  <w:style w:type="character" w:customStyle="1" w:styleId="TextpoznmkypodiarouChar">
    <w:name w:val="Text poznámky pod čiarou Char"/>
    <w:basedOn w:val="Predvolenpsmoodseku"/>
    <w:link w:val="Textpoznmkypodiarou"/>
    <w:semiHidden/>
    <w:rsid w:val="000036D6"/>
    <w:rPr>
      <w:rFonts w:ascii="Times New Roman" w:eastAsia="Times New Roman" w:hAnsi="Times New Roman" w:cs="Times New Roman"/>
      <w:kern w:val="0"/>
      <w:sz w:val="20"/>
      <w:szCs w:val="20"/>
      <w:lang w:eastAsia="cs-CZ"/>
      <w14:ligatures w14:val="none"/>
    </w:rPr>
  </w:style>
  <w:style w:type="paragraph" w:styleId="Zarkazkladnhotextu3">
    <w:name w:val="Body Text Indent 3"/>
    <w:basedOn w:val="Normlny"/>
    <w:link w:val="Zarkazkladnhotextu3Char"/>
    <w:rsid w:val="000036D6"/>
    <w:pPr>
      <w:ind w:left="708" w:firstLine="708"/>
    </w:pPr>
    <w:rPr>
      <w:sz w:val="24"/>
      <w:szCs w:val="24"/>
      <w:lang w:eastAsia="cs-CZ"/>
    </w:rPr>
  </w:style>
  <w:style w:type="character" w:customStyle="1" w:styleId="Zarkazkladnhotextu3Char">
    <w:name w:val="Zarážka základného textu 3 Char"/>
    <w:basedOn w:val="Predvolenpsmoodseku"/>
    <w:link w:val="Zarkazkladnhotextu3"/>
    <w:rsid w:val="000036D6"/>
    <w:rPr>
      <w:rFonts w:ascii="Times New Roman" w:eastAsia="Times New Roman" w:hAnsi="Times New Roman" w:cs="Times New Roman"/>
      <w:kern w:val="0"/>
      <w:lang w:eastAsia="cs-CZ"/>
      <w14:ligatures w14:val="none"/>
    </w:rPr>
  </w:style>
  <w:style w:type="paragraph" w:styleId="Revzia">
    <w:name w:val="Revision"/>
    <w:hidden/>
    <w:uiPriority w:val="99"/>
    <w:semiHidden/>
    <w:rsid w:val="000036D6"/>
    <w:pPr>
      <w:spacing w:after="0" w:line="240" w:lineRule="auto"/>
    </w:pPr>
    <w:rPr>
      <w:rFonts w:ascii="Times New Roman" w:eastAsia="Times New Roman" w:hAnsi="Times New Roman" w:cs="Times New Roman"/>
      <w:kern w:val="0"/>
      <w:sz w:val="20"/>
      <w:szCs w:val="20"/>
      <w:lang w:eastAsia="sk-SK"/>
      <w14:ligatures w14:val="none"/>
    </w:rPr>
  </w:style>
  <w:style w:type="character" w:styleId="Odkaznakomentr">
    <w:name w:val="annotation reference"/>
    <w:rsid w:val="000036D6"/>
    <w:rPr>
      <w:sz w:val="16"/>
      <w:szCs w:val="16"/>
    </w:rPr>
  </w:style>
  <w:style w:type="paragraph" w:styleId="Textkomentra">
    <w:name w:val="annotation text"/>
    <w:basedOn w:val="Normlny"/>
    <w:link w:val="TextkomentraChar"/>
    <w:rsid w:val="000036D6"/>
  </w:style>
  <w:style w:type="character" w:customStyle="1" w:styleId="TextkomentraChar">
    <w:name w:val="Text komentára Char"/>
    <w:basedOn w:val="Predvolenpsmoodseku"/>
    <w:link w:val="Textkomentra"/>
    <w:rsid w:val="000036D6"/>
    <w:rPr>
      <w:rFonts w:ascii="Times New Roman" w:eastAsia="Times New Roman" w:hAnsi="Times New Roman" w:cs="Times New Roman"/>
      <w:kern w:val="0"/>
      <w:sz w:val="20"/>
      <w:szCs w:val="20"/>
      <w:lang w:eastAsia="sk-SK"/>
      <w14:ligatures w14:val="none"/>
    </w:rPr>
  </w:style>
  <w:style w:type="paragraph" w:customStyle="1" w:styleId="Default">
    <w:name w:val="Default"/>
    <w:rsid w:val="000036D6"/>
    <w:pPr>
      <w:autoSpaceDE w:val="0"/>
      <w:autoSpaceDN w:val="0"/>
      <w:adjustRightInd w:val="0"/>
      <w:spacing w:after="0" w:line="240" w:lineRule="auto"/>
    </w:pPr>
    <w:rPr>
      <w:rFonts w:ascii="Arial" w:eastAsia="Times New Roman" w:hAnsi="Arial" w:cs="Arial"/>
      <w:color w:val="000000"/>
      <w:kern w:val="0"/>
      <w:lang w:eastAsia="sk-SK"/>
      <w14:ligatures w14:val="none"/>
    </w:rPr>
  </w:style>
  <w:style w:type="paragraph" w:styleId="Predmetkomentra">
    <w:name w:val="annotation subject"/>
    <w:basedOn w:val="Textkomentra"/>
    <w:next w:val="Textkomentra"/>
    <w:link w:val="PredmetkomentraChar"/>
    <w:rsid w:val="000036D6"/>
    <w:rPr>
      <w:b/>
      <w:bCs/>
    </w:rPr>
  </w:style>
  <w:style w:type="character" w:customStyle="1" w:styleId="PredmetkomentraChar">
    <w:name w:val="Predmet komentára Char"/>
    <w:basedOn w:val="TextkomentraChar"/>
    <w:link w:val="Predmetkomentra"/>
    <w:rsid w:val="000036D6"/>
    <w:rPr>
      <w:rFonts w:ascii="Times New Roman" w:eastAsia="Times New Roman" w:hAnsi="Times New Roman" w:cs="Times New Roman"/>
      <w:b/>
      <w:bCs/>
      <w:kern w:val="0"/>
      <w:sz w:val="20"/>
      <w:szCs w:val="20"/>
      <w:lang w:eastAsia="sk-SK"/>
      <w14:ligatures w14:val="none"/>
    </w:rPr>
  </w:style>
  <w:style w:type="paragraph" w:customStyle="1" w:styleId="Zarkazkladnhotextu31">
    <w:name w:val="Zarážka základného textu 31"/>
    <w:basedOn w:val="Normlny"/>
    <w:rsid w:val="000036D6"/>
    <w:pPr>
      <w:suppressAutoHyphens/>
      <w:ind w:left="567" w:hanging="567"/>
    </w:pPr>
    <w:rPr>
      <w:sz w:val="24"/>
      <w:lang w:val="cs-CZ"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43F0CA051A933418DACF72284D5535F" ma:contentTypeVersion="17" ma:contentTypeDescription="Umožňuje vytvoriť nový dokument." ma:contentTypeScope="" ma:versionID="6941ce7049df086e4b1f6c523a335874">
  <xsd:schema xmlns:xsd="http://www.w3.org/2001/XMLSchema" xmlns:xs="http://www.w3.org/2001/XMLSchema" xmlns:p="http://schemas.microsoft.com/office/2006/metadata/properties" xmlns:ns2="d8df78de-cff1-44ac-bddf-3f9dae2ab213" xmlns:ns3="506c2d39-8e7b-46a4-b0df-ed0bba1e8bfb" xmlns:ns4="67edcc63-0afa-4a2a-8c52-a136d249bc04" targetNamespace="http://schemas.microsoft.com/office/2006/metadata/properties" ma:root="true" ma:fieldsID="18e5b71a3c0ebbd5318be4cb6eeef0ff" ns2:_="" ns3:_="" ns4:_="">
    <xsd:import namespace="d8df78de-cff1-44ac-bddf-3f9dae2ab213"/>
    <xsd:import namespace="506c2d39-8e7b-46a4-b0df-ed0bba1e8bfb"/>
    <xsd:import namespace="67edcc63-0afa-4a2a-8c52-a136d249bc0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df78de-cff1-44ac-bddf-3f9dae2ab2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Značky obrázka" ma:readOnly="false" ma:fieldId="{5cf76f15-5ced-4ddc-b409-7134ff3c332f}" ma:taxonomyMulti="true" ma:sspId="a61c9ee4-dea5-4f52-b905-ce72458cb0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c2d39-8e7b-46a4-b0df-ed0bba1e8bfb" elementFormDefault="qualified">
    <xsd:import namespace="http://schemas.microsoft.com/office/2006/documentManagement/types"/>
    <xsd:import namespace="http://schemas.microsoft.com/office/infopath/2007/PartnerControls"/>
    <xsd:element name="SharedWithUsers" ma:index="14"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Zdieľané s podrobnosťa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edcc63-0afa-4a2a-8c52-a136d249bc04"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f3e3171e-1f5d-4e64-97ac-516822574729}" ma:internalName="TaxCatchAll" ma:showField="CatchAllData" ma:web="67edcc63-0afa-4a2a-8c52-a136d249bc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7edcc63-0afa-4a2a-8c52-a136d249bc04" xsi:nil="true"/>
    <lcf76f155ced4ddcb4097134ff3c332f xmlns="d8df78de-cff1-44ac-bddf-3f9dae2ab21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EAAB9FB-50CF-49FB-87CB-F4C007C148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df78de-cff1-44ac-bddf-3f9dae2ab213"/>
    <ds:schemaRef ds:uri="506c2d39-8e7b-46a4-b0df-ed0bba1e8bfb"/>
    <ds:schemaRef ds:uri="67edcc63-0afa-4a2a-8c52-a136d249bc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912E9F-5E85-42C7-9CE3-4AB75FA5784B}">
  <ds:schemaRefs>
    <ds:schemaRef ds:uri="http://schemas.openxmlformats.org/officeDocument/2006/bibliography"/>
  </ds:schemaRefs>
</ds:datastoreItem>
</file>

<file path=customXml/itemProps3.xml><?xml version="1.0" encoding="utf-8"?>
<ds:datastoreItem xmlns:ds="http://schemas.openxmlformats.org/officeDocument/2006/customXml" ds:itemID="{4AD75C7B-CA23-4F23-B05A-9F9BFC562BFF}">
  <ds:schemaRefs>
    <ds:schemaRef ds:uri="http://schemas.microsoft.com/sharepoint/v3/contenttype/forms"/>
  </ds:schemaRefs>
</ds:datastoreItem>
</file>

<file path=customXml/itemProps4.xml><?xml version="1.0" encoding="utf-8"?>
<ds:datastoreItem xmlns:ds="http://schemas.openxmlformats.org/officeDocument/2006/customXml" ds:itemID="{10E5FA62-AE55-48A8-AF66-3F490616904B}">
  <ds:schemaRefs>
    <ds:schemaRef ds:uri="http://schemas.microsoft.com/office/2006/metadata/properties"/>
    <ds:schemaRef ds:uri="http://schemas.microsoft.com/office/infopath/2007/PartnerControls"/>
    <ds:schemaRef ds:uri="67edcc63-0afa-4a2a-8c52-a136d249bc04"/>
    <ds:schemaRef ds:uri="d8df78de-cff1-44ac-bddf-3f9dae2ab21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10638</Words>
  <Characters>60641</Characters>
  <Application>Microsoft Office Word</Application>
  <DocSecurity>0</DocSecurity>
  <Lines>505</Lines>
  <Paragraphs>142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 Novakova</dc:creator>
  <cp:keywords/>
  <dc:description/>
  <cp:lastModifiedBy>Štefánia Dobišová</cp:lastModifiedBy>
  <cp:revision>2</cp:revision>
  <cp:lastPrinted>2026-03-03T14:59:00Z</cp:lastPrinted>
  <dcterms:created xsi:type="dcterms:W3CDTF">2026-03-17T12:17:00Z</dcterms:created>
  <dcterms:modified xsi:type="dcterms:W3CDTF">2026-03-17T12:17:00Z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0x010100543F0CA051A933418DACF72284D5535F</vt:lpwstr>
  </property>
  <property fmtid="{D5CDD505-2E9C-101B-9397-08002B2CF9AE}" pid="3" name="MediaServiceImageTags">
    <vt:lpwstr/>
  </property>
</Properties>
</file>