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5EB" w:rsidRDefault="00060D7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</w:t>
      </w:r>
      <w:r w:rsidR="00CF2149">
        <w:rPr>
          <w:rFonts w:ascii="Arial Narrow" w:hAnsi="Arial Narrow" w:cs="Arial Narrow"/>
          <w:b/>
        </w:rPr>
        <w:t>OZNÁMKY K ÚČTOVNEJ ZÁVIERKE 2025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2D7EFF">
            <w:pPr>
              <w:jc w:val="both"/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Autotrend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-Transport,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2D7EF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966 22 Lutila, Slaská 245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</w:t>
            </w:r>
            <w:r w:rsidR="00060D7E">
              <w:rPr>
                <w:rFonts w:ascii="Arial Narrow" w:hAnsi="Arial Narrow" w:cs="Arial Narrow"/>
                <w:sz w:val="22"/>
                <w:szCs w:val="22"/>
              </w:rPr>
              <w:t>registra:</w:t>
            </w:r>
            <w:r w:rsidR="002D7EFF">
              <w:rPr>
                <w:rFonts w:ascii="Arial Narrow" w:hAnsi="Arial Narrow" w:cs="Arial Narrow"/>
                <w:sz w:val="22"/>
                <w:szCs w:val="22"/>
              </w:rPr>
              <w:t xml:space="preserve"> 09.08.2012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2D7EF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Nákladná cestná doprava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2D7EF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Autotrend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-Transport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CF2149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1D45EB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1D45EB">
        <w:rPr>
          <w:rFonts w:ascii="Arial Narrow" w:hAnsi="Arial Narrow" w:cs="Arial Narrow"/>
          <w:sz w:val="22"/>
          <w:szCs w:val="22"/>
        </w:rPr>
        <w:t>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CF2149" w:rsidP="00FD465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2024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>
        <w:rPr>
          <w:rFonts w:ascii="Arial Narrow" w:hAnsi="Arial Narrow" w:cs="Arial Narrow"/>
          <w:sz w:val="22"/>
          <w:szCs w:val="22"/>
        </w:rPr>
        <w:t>24.03.2025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2D7EFF">
        <w:rPr>
          <w:rFonts w:ascii="Arial Narrow" w:hAnsi="Arial Narrow" w:cs="Arial Narrow"/>
          <w:sz w:val="22"/>
          <w:szCs w:val="22"/>
        </w:rPr>
        <w:t xml:space="preserve">poločnosti </w:t>
      </w:r>
      <w:proofErr w:type="spellStart"/>
      <w:r w:rsidR="002D7EFF">
        <w:rPr>
          <w:rFonts w:ascii="Arial Narrow" w:hAnsi="Arial Narrow" w:cs="Arial Narrow"/>
          <w:sz w:val="22"/>
          <w:szCs w:val="22"/>
        </w:rPr>
        <w:t>Autotrend</w:t>
      </w:r>
      <w:proofErr w:type="spellEnd"/>
      <w:r w:rsidR="002D7EFF">
        <w:rPr>
          <w:rFonts w:ascii="Arial Narrow" w:hAnsi="Arial Narrow" w:cs="Arial Narrow"/>
          <w:sz w:val="22"/>
          <w:szCs w:val="22"/>
        </w:rPr>
        <w:t xml:space="preserve">-Transport, </w:t>
      </w:r>
      <w:proofErr w:type="spellStart"/>
      <w:r w:rsidR="002D7EFF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2D7EFF">
        <w:rPr>
          <w:rFonts w:ascii="Arial Narrow" w:hAnsi="Arial Narrow" w:cs="Arial Narrow"/>
          <w:sz w:val="22"/>
          <w:szCs w:val="22"/>
        </w:rPr>
        <w:t>. so sídlom v Slaská</w:t>
      </w:r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</w:t>
      </w:r>
      <w:r w:rsidR="00EB3B9F">
        <w:rPr>
          <w:rFonts w:ascii="Arial Narrow" w:hAnsi="Arial Narrow" w:cs="Arial Narrow"/>
          <w:sz w:val="22"/>
          <w:szCs w:val="22"/>
        </w:rPr>
        <w:t>a 2025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2D7EF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 </w:t>
      </w:r>
      <w:proofErr w:type="spellStart"/>
      <w:r>
        <w:rPr>
          <w:rFonts w:ascii="Arial Narrow" w:hAnsi="Arial Narrow" w:cs="Arial Narrow"/>
          <w:sz w:val="22"/>
          <w:szCs w:val="22"/>
        </w:rPr>
        <w:t>Autotrend</w:t>
      </w:r>
      <w:proofErr w:type="spellEnd"/>
      <w:r>
        <w:rPr>
          <w:rFonts w:ascii="Arial Narrow" w:hAnsi="Arial Narrow" w:cs="Arial Narrow"/>
          <w:sz w:val="22"/>
          <w:szCs w:val="22"/>
        </w:rPr>
        <w:t>-Transport,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D4659" w:rsidRPr="004A1AB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FD4659" w:rsidRPr="004A1ABE">
        <w:rPr>
          <w:rFonts w:ascii="Arial Narrow" w:hAnsi="Arial Narrow" w:cs="Arial Narrow"/>
          <w:sz w:val="22"/>
          <w:szCs w:val="22"/>
        </w:rPr>
        <w:t>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EB3B9F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87612A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EB3B9F">
        <w:rPr>
          <w:rFonts w:ascii="Arial Narrow" w:hAnsi="Arial Narrow" w:cs="Arial Narrow"/>
          <w:sz w:val="22"/>
          <w:szCs w:val="22"/>
        </w:rPr>
        <w:t>za rok 2025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EB3B9F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2025</w:t>
      </w:r>
      <w:r w:rsidR="00FD4659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2D7EF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Nábytok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2D7E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2D7E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2D7E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16,66%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2D7EFF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Návesy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16,6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Osobný au</w:t>
            </w:r>
            <w:r w:rsidR="00987079" w:rsidRPr="00DB6F1C">
              <w:rPr>
                <w:rFonts w:ascii="Arial" w:hAnsi="Arial" w:cs="Arial"/>
                <w:sz w:val="22"/>
                <w:szCs w:val="22"/>
              </w:rPr>
              <w:t>t</w:t>
            </w:r>
            <w:r w:rsidRPr="00DB6F1C">
              <w:rPr>
                <w:rFonts w:ascii="Arial" w:hAnsi="Arial" w:cs="Arial"/>
                <w:sz w:val="22"/>
                <w:szCs w:val="22"/>
              </w:rPr>
              <w:t>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2D7EFF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7EFF" w:rsidRPr="00DB6F1C" w:rsidRDefault="002D7EFF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Nákladný automobil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7EFF" w:rsidRPr="00DB6F1C" w:rsidRDefault="002D7E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7EFF" w:rsidRPr="00DB6F1C" w:rsidRDefault="002D7E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7EFF" w:rsidRPr="00DB6F1C" w:rsidRDefault="002D7E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EB3B9F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2025</w:t>
      </w:r>
      <w:r w:rsidR="00740FC2">
        <w:rPr>
          <w:rFonts w:ascii="Arial Narrow" w:hAnsi="Arial Narrow" w:cs="Arial Narrow"/>
          <w:sz w:val="22"/>
          <w:szCs w:val="22"/>
        </w:rPr>
        <w:t xml:space="preserve"> </w:t>
      </w:r>
      <w:r w:rsidR="00740FC2"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  <w:bookmarkStart w:id="0" w:name="_GoBack"/>
      <w:bookmarkEnd w:id="0"/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EB3B9F">
        <w:rPr>
          <w:rFonts w:ascii="Arial Narrow" w:hAnsi="Arial Narrow" w:cs="Arial Narrow"/>
          <w:sz w:val="22"/>
          <w:szCs w:val="22"/>
        </w:rPr>
        <w:t>k 31.12.2025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neeviduje záväzky so zostatkovou dobou splatnosti dlhšou ako 5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2D7EFF" w:rsidP="002D7EF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</w:t>
      </w:r>
      <w:r w:rsidR="00EB3B9F">
        <w:rPr>
          <w:rFonts w:ascii="Arial Narrow" w:hAnsi="Arial Narrow" w:cs="Arial Narrow"/>
          <w:bCs/>
          <w:sz w:val="22"/>
          <w:szCs w:val="22"/>
        </w:rPr>
        <w:t xml:space="preserve"> 31. decembri 2025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51C7" w:rsidRDefault="00C751C7">
      <w:r>
        <w:separator/>
      </w:r>
    </w:p>
  </w:endnote>
  <w:endnote w:type="continuationSeparator" w:id="0">
    <w:p w:rsidR="00C751C7" w:rsidRDefault="00C751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Default="005E1DC5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EB3B9F">
      <w:rPr>
        <w:noProof/>
      </w:rPr>
      <w:t>5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51C7" w:rsidRDefault="00C751C7">
      <w:r>
        <w:separator/>
      </w:r>
    </w:p>
  </w:footnote>
  <w:footnote w:type="continuationSeparator" w:id="0">
    <w:p w:rsidR="00C751C7" w:rsidRDefault="00C751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Pr="00FC1C82" w:rsidRDefault="004A1ABE" w:rsidP="00FC1C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2D7EFF">
      <w:rPr>
        <w:rFonts w:ascii="Arial" w:hAnsi="Arial" w:cs="Arial"/>
        <w:sz w:val="22"/>
        <w:szCs w:val="22"/>
      </w:rPr>
      <w:t>ČO: 46787569</w:t>
    </w:r>
    <w:r>
      <w:rPr>
        <w:rFonts w:ascii="Arial" w:hAnsi="Arial" w:cs="Arial"/>
        <w:sz w:val="22"/>
        <w:szCs w:val="22"/>
      </w:rPr>
      <w:t xml:space="preserve">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2D7EFF">
      <w:rPr>
        <w:rFonts w:ascii="Arial" w:hAnsi="Arial" w:cs="Arial"/>
        <w:sz w:val="22"/>
        <w:szCs w:val="22"/>
      </w:rPr>
      <w:t>Č: 2023575323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 w15:restartNumberingAfterBreak="0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6FC"/>
    <w:rsid w:val="00060D7E"/>
    <w:rsid w:val="00126FFA"/>
    <w:rsid w:val="001D45EB"/>
    <w:rsid w:val="001D76FC"/>
    <w:rsid w:val="001F1DE9"/>
    <w:rsid w:val="00201409"/>
    <w:rsid w:val="00243FD1"/>
    <w:rsid w:val="00291DDF"/>
    <w:rsid w:val="002D3C91"/>
    <w:rsid w:val="002D7EFF"/>
    <w:rsid w:val="00300317"/>
    <w:rsid w:val="00320064"/>
    <w:rsid w:val="0032107E"/>
    <w:rsid w:val="003D7882"/>
    <w:rsid w:val="004A1ABE"/>
    <w:rsid w:val="004D26C9"/>
    <w:rsid w:val="00551993"/>
    <w:rsid w:val="005B6CE4"/>
    <w:rsid w:val="005E1DC5"/>
    <w:rsid w:val="006C13CF"/>
    <w:rsid w:val="00700EAA"/>
    <w:rsid w:val="00740FC2"/>
    <w:rsid w:val="007E5CB4"/>
    <w:rsid w:val="007E755A"/>
    <w:rsid w:val="0087612A"/>
    <w:rsid w:val="008E570E"/>
    <w:rsid w:val="00943E87"/>
    <w:rsid w:val="00945015"/>
    <w:rsid w:val="00987079"/>
    <w:rsid w:val="009F25A6"/>
    <w:rsid w:val="00A603DE"/>
    <w:rsid w:val="00A865BA"/>
    <w:rsid w:val="00B3628A"/>
    <w:rsid w:val="00BA381D"/>
    <w:rsid w:val="00BC724B"/>
    <w:rsid w:val="00C16728"/>
    <w:rsid w:val="00C26399"/>
    <w:rsid w:val="00C751C7"/>
    <w:rsid w:val="00CB28CB"/>
    <w:rsid w:val="00CF0617"/>
    <w:rsid w:val="00CF2149"/>
    <w:rsid w:val="00D23F50"/>
    <w:rsid w:val="00DB1866"/>
    <w:rsid w:val="00DB6F1C"/>
    <w:rsid w:val="00E66968"/>
    <w:rsid w:val="00EB3B9F"/>
    <w:rsid w:val="00FB32BB"/>
    <w:rsid w:val="00FC1C82"/>
    <w:rsid w:val="00FD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04D79EA6"/>
  <w15:docId w15:val="{1BEBDC9E-4F2B-42B3-B95A-A69103F43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1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C8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1647</Words>
  <Characters>9394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Michaela Hanzelova</cp:lastModifiedBy>
  <cp:revision>8</cp:revision>
  <cp:lastPrinted>2024-03-28T14:44:00Z</cp:lastPrinted>
  <dcterms:created xsi:type="dcterms:W3CDTF">2021-03-13T12:31:00Z</dcterms:created>
  <dcterms:modified xsi:type="dcterms:W3CDTF">2026-03-24T13:17:00Z</dcterms:modified>
</cp:coreProperties>
</file>