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B54A2D" w14:textId="3DA59C5F" w:rsidR="00B84480" w:rsidRPr="00B84480" w:rsidRDefault="00B84480" w:rsidP="007036F0">
      <w:pPr>
        <w:pStyle w:val="Nadpis1"/>
      </w:pPr>
      <w:r w:rsidRPr="00B84480">
        <w:t>P</w:t>
      </w:r>
      <w:r w:rsidR="007036F0">
        <w:t xml:space="preserve">OZNÁMKY K ÚČTOVNEJ ZÁVIERKE </w:t>
      </w:r>
      <w:r w:rsidR="00E759F0">
        <w:t>2025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</w:t>
      </w:r>
      <w:proofErr w:type="spellStart"/>
      <w:r w:rsidRPr="00B84480">
        <w:rPr>
          <w:sz w:val="22"/>
          <w:szCs w:val="22"/>
        </w:rPr>
        <w:t>č.MF</w:t>
      </w:r>
      <w:proofErr w:type="spellEnd"/>
      <w:r w:rsidRPr="00B84480">
        <w:rPr>
          <w:sz w:val="22"/>
          <w:szCs w:val="22"/>
        </w:rPr>
        <w:t xml:space="preserve">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EFB5" w14:textId="628A396D" w:rsidR="00084B79" w:rsidRPr="00B84480" w:rsidRDefault="00AA2666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T A N E X</w:t>
            </w:r>
            <w:r w:rsidR="008C3AEE">
              <w:rPr>
                <w:b/>
              </w:rPr>
              <w:t>,</w:t>
            </w:r>
            <w:r>
              <w:rPr>
                <w:b/>
              </w:rPr>
              <w:t xml:space="preserve"> spol. s r.o.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0E8E" w14:textId="77777777" w:rsidR="00084B79" w:rsidRDefault="009E614B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1D0E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Nitrianska 25 , 917 00 Trnava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CAF2" w14:textId="77777777" w:rsidR="00084B79" w:rsidRDefault="00AA2666" w:rsidP="00AA2666">
            <w:pPr>
              <w:tabs>
                <w:tab w:val="left" w:pos="6663"/>
              </w:tabs>
              <w:snapToGrid w:val="0"/>
              <w:jc w:val="both"/>
            </w:pPr>
            <w:r>
              <w:t>07.10.1991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1ACC" w14:textId="77777777" w:rsidR="00084B79" w:rsidRDefault="00AA2666" w:rsidP="00B6663C">
            <w:pPr>
              <w:tabs>
                <w:tab w:val="left" w:pos="6663"/>
              </w:tabs>
              <w:snapToGrid w:val="0"/>
              <w:jc w:val="both"/>
            </w:pPr>
            <w:r>
              <w:t>18.10.1991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F204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18048871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3D58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-autobazár</w:t>
      </w:r>
    </w:p>
    <w:p w14:paraId="14790200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88643A">
        <w:rPr>
          <w:lang w:eastAsia="sk-SK"/>
        </w:rPr>
        <w:t>požičovňa osobných motorových vozidiel a prívesov</w:t>
      </w:r>
    </w:p>
    <w:p w14:paraId="014E7A38" w14:textId="77777777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-predaj súčiastok a príslušenstva k osobným motorovým vozidlám</w:t>
      </w:r>
    </w:p>
    <w:p w14:paraId="3AB35D02" w14:textId="77777777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-sprostredkovanie obchodu s textilným tovarom, tabakovými  výrobkami a      </w:t>
      </w:r>
    </w:p>
    <w:p w14:paraId="0E03E515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fajčiarskymi potrebami, spotrebnou elektronikou a malou mechanizáciou,</w:t>
      </w:r>
    </w:p>
    <w:p w14:paraId="4677FCEB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novinami a časopismi</w:t>
      </w:r>
    </w:p>
    <w:p w14:paraId="042E963F" w14:textId="77777777" w:rsidR="00BE5778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-kľúčová služba pomocou plnoautomatizovaného stroja</w:t>
      </w:r>
    </w:p>
    <w:p w14:paraId="0A469E52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-vykonávanie odťahovej služby</w:t>
      </w:r>
    </w:p>
    <w:p w14:paraId="52346271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-cestná motorová doprava</w:t>
      </w:r>
    </w:p>
    <w:p w14:paraId="34F52478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-kúpa tovaru za účelom jeho predaja konečnému spotrebiteľovi (maloobchod)</w:t>
      </w:r>
      <w:r w:rsidR="00EB550D">
        <w:rPr>
          <w:lang w:eastAsia="sk-SK"/>
        </w:rPr>
        <w:t>,</w:t>
      </w:r>
    </w:p>
    <w:p w14:paraId="3B84D9B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alebo za účelom jeho predaja iným prevádzkovateľom živnosti (veľkoobchod)</w:t>
      </w:r>
    </w:p>
    <w:p w14:paraId="72A07427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v rozsahu voľnej živnosti</w:t>
      </w:r>
    </w:p>
    <w:p w14:paraId="1094EAF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-sprostredkovateľská činnosť (s výnimkou činností vylúčených z pôsobnosti</w:t>
      </w:r>
    </w:p>
    <w:p w14:paraId="3C07B84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živnostenského zákona)</w:t>
      </w:r>
    </w:p>
    <w:p w14:paraId="0F34BFB4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-obchodné poradenstvo v rozsahu voľnej živnosti</w:t>
      </w:r>
    </w:p>
    <w:p w14:paraId="75AB1C4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-sprostredkovanie kúpy a predaja nehnuteľností</w:t>
      </w:r>
    </w:p>
    <w:p w14:paraId="4069B3D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-podnikateľské poradenstvo v rozsahu voľnej živnosti</w:t>
      </w:r>
    </w:p>
    <w:p w14:paraId="3225920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-agentúra činnosť</w:t>
      </w:r>
    </w:p>
    <w:p w14:paraId="665FFC9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-prenájom nehnuteľností vrátane poskytovania základných služieb a doplnkových</w:t>
      </w:r>
    </w:p>
    <w:p w14:paraId="0B6A3C32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činností</w:t>
      </w:r>
    </w:p>
    <w:p w14:paraId="0594100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-leasing všetkých druhov tovarov, na ktoré sa nevyžaduje osobitné povolenie</w:t>
      </w:r>
    </w:p>
    <w:p w14:paraId="1C368E9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proofErr w:type="spellStart"/>
      <w:r>
        <w:rPr>
          <w:lang w:eastAsia="sk-SK"/>
        </w:rPr>
        <w:t>faktoring</w:t>
      </w:r>
      <w:proofErr w:type="spellEnd"/>
      <w:r>
        <w:rPr>
          <w:lang w:eastAsia="sk-SK"/>
        </w:rPr>
        <w:t xml:space="preserve"> a forfaiting</w:t>
      </w:r>
    </w:p>
    <w:p w14:paraId="74081DD9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-reklamná činnosť</w:t>
      </w:r>
    </w:p>
    <w:p w14:paraId="766E117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motorových vozidiel</w:t>
      </w:r>
    </w:p>
    <w:p w14:paraId="77A17B1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karosérií</w:t>
      </w:r>
    </w:p>
    <w:p w14:paraId="08FB1DDC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-zasielateľstvo</w:t>
      </w:r>
    </w:p>
    <w:p w14:paraId="24B53CF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152419">
        <w:rPr>
          <w:lang w:eastAsia="sk-SK"/>
        </w:rPr>
        <w:t>medzinárodná nákladná cestná doprava</w:t>
      </w:r>
      <w:r>
        <w:rPr>
          <w:lang w:eastAsia="sk-SK"/>
        </w:rPr>
        <w:t xml:space="preserve">     </w:t>
      </w:r>
    </w:p>
    <w:p w14:paraId="57EFAFFB" w14:textId="77777777" w:rsidR="00EB550D" w:rsidRDefault="00EB550D" w:rsidP="009E614B">
      <w:p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051BAE65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E759F0">
        <w:rPr>
          <w:b/>
        </w:rPr>
        <w:t>4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5F8123D4" w:rsidR="00BE5778" w:rsidRPr="000A41E1" w:rsidRDefault="00BE5778" w:rsidP="00BE5778">
      <w:pPr>
        <w:tabs>
          <w:tab w:val="left" w:pos="426"/>
        </w:tabs>
        <w:jc w:val="both"/>
        <w:rPr>
          <w:color w:val="000000" w:themeColor="text1"/>
        </w:rPr>
      </w:pPr>
      <w:r>
        <w:tab/>
      </w:r>
      <w:r w:rsidRPr="001D3180">
        <w:t xml:space="preserve">Účtovná </w:t>
      </w:r>
      <w:r w:rsidR="007036F0">
        <w:t>závierka za rok 202</w:t>
      </w:r>
      <w:r w:rsidR="00E759F0">
        <w:t>4</w:t>
      </w:r>
      <w:r w:rsidRPr="001D3180">
        <w:t xml:space="preserve"> bola schválená valným zhromaždením </w:t>
      </w:r>
      <w:r w:rsidR="00E759F0">
        <w:rPr>
          <w:color w:val="000000" w:themeColor="text1"/>
        </w:rPr>
        <w:t>06.03.2025</w:t>
      </w:r>
      <w:r w:rsidR="00A64B67" w:rsidRPr="000A41E1">
        <w:rPr>
          <w:color w:val="000000" w:themeColor="text1"/>
        </w:rPr>
        <w:t>.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0ED54D66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E759F0">
        <w:rPr>
          <w:lang w:val="sk-SK"/>
        </w:rPr>
        <w:t>5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P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77777777" w:rsidR="003E6655" w:rsidRPr="00B6663C" w:rsidRDefault="003E6655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1EE71DDA" w14:textId="77777777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2F769A7D" w:rsidR="00930036" w:rsidRPr="00B6663C" w:rsidRDefault="001B1F3E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</w:tcPr>
          <w:p w14:paraId="7BCD55D7" w14:textId="30959698" w:rsidR="00930036" w:rsidRPr="00B6663C" w:rsidRDefault="00E759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59EC839B" w:rsidR="00930036" w:rsidRPr="00B6663C" w:rsidRDefault="00D85A8B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</w:tcPr>
          <w:p w14:paraId="067D9840" w14:textId="41FC1334" w:rsidR="00930036" w:rsidRPr="00B6663C" w:rsidRDefault="000A41E1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3D31B57D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E759F0">
        <w:rPr>
          <w:b/>
        </w:rPr>
        <w:t>5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ABE1D3B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 xml:space="preserve">Zvážili sme všetky potenciálne dopady </w:t>
      </w:r>
      <w:r w:rsidR="00413348">
        <w:rPr>
          <w:b/>
        </w:rPr>
        <w:t>pretrvávajúceho</w:t>
      </w:r>
      <w:r w:rsidR="00077EE2">
        <w:rPr>
          <w:b/>
        </w:rPr>
        <w:t xml:space="preserve">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lastRenderedPageBreak/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2E773388" w14:textId="77777777" w:rsidR="00397290" w:rsidRDefault="00397290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4A22A5BE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</w:t>
      </w:r>
      <w:r w:rsidR="00E759F0">
        <w:rPr>
          <w:lang w:val="sk-SK"/>
        </w:rPr>
        <w:t>;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2E3D4C1B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  <w:r w:rsidR="00E759F0">
        <w:rPr>
          <w:lang w:val="sk-SK"/>
        </w:rPr>
        <w:t>;</w:t>
      </w:r>
    </w:p>
    <w:p w14:paraId="21BA738E" w14:textId="77777777" w:rsidR="004666E2" w:rsidRDefault="004666E2" w:rsidP="004666E2">
      <w:pPr>
        <w:pStyle w:val="Odsekzoznamu"/>
      </w:pPr>
    </w:p>
    <w:p w14:paraId="08EFCBF5" w14:textId="009D78BC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 xml:space="preserve">nakupovaný materiál - </w:t>
      </w:r>
      <w:proofErr w:type="spellStart"/>
      <w:r>
        <w:t>obstarávacou</w:t>
      </w:r>
      <w:proofErr w:type="spellEnd"/>
      <w:r>
        <w:t xml:space="preserve"> cenou</w:t>
      </w:r>
      <w:r w:rsidRPr="004666E2">
        <w:rPr>
          <w:lang w:val="en-US"/>
        </w:rPr>
        <w:t>;</w:t>
      </w:r>
      <w:r>
        <w:t xml:space="preserve"> nakupovaný tovar - </w:t>
      </w:r>
      <w:proofErr w:type="spellStart"/>
      <w:r>
        <w:t>obstarávacou</w:t>
      </w:r>
      <w:proofErr w:type="spellEnd"/>
      <w:r>
        <w:t xml:space="preserve"> cenou; </w:t>
      </w:r>
      <w:proofErr w:type="spellStart"/>
      <w:r>
        <w:t>pri</w:t>
      </w:r>
      <w:proofErr w:type="spellEnd"/>
      <w:r>
        <w:t xml:space="preserve"> úbytku </w:t>
      </w:r>
      <w:proofErr w:type="spellStart"/>
      <w:r>
        <w:t>rovnakého</w:t>
      </w:r>
      <w:proofErr w:type="spellEnd"/>
      <w:r>
        <w:t xml:space="preserve"> druhu zásob</w:t>
      </w:r>
      <w:r w:rsidR="005F254F">
        <w:t xml:space="preserve"> a tovaru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používa</w:t>
      </w:r>
      <w:proofErr w:type="spellEnd"/>
      <w:r>
        <w:t xml:space="preserve"> </w:t>
      </w:r>
      <w:proofErr w:type="spellStart"/>
      <w:r>
        <w:t>metóda</w:t>
      </w:r>
      <w:proofErr w:type="spellEnd"/>
      <w:r>
        <w:t xml:space="preserve"> </w:t>
      </w:r>
      <w:proofErr w:type="spellStart"/>
      <w:r w:rsidR="005F254F" w:rsidRPr="005F254F">
        <w:t>pevnej</w:t>
      </w:r>
      <w:proofErr w:type="spellEnd"/>
      <w:r w:rsidR="005F254F" w:rsidRPr="005F254F">
        <w:t xml:space="preserve"> ceny</w:t>
      </w:r>
      <w:r w:rsidR="00E759F0">
        <w:t>;</w:t>
      </w:r>
    </w:p>
    <w:p w14:paraId="72702069" w14:textId="77777777" w:rsidR="004666E2" w:rsidRDefault="004666E2" w:rsidP="004666E2">
      <w:pPr>
        <w:pStyle w:val="Odsekzoznamu"/>
      </w:pPr>
    </w:p>
    <w:p w14:paraId="52985501" w14:textId="5055AD39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</w:t>
      </w:r>
      <w:r w:rsidR="00E759F0">
        <w:rPr>
          <w:lang w:val="sk-SK"/>
        </w:rPr>
        <w:t>;</w:t>
      </w:r>
    </w:p>
    <w:p w14:paraId="3901E0C1" w14:textId="77777777" w:rsidR="004666E2" w:rsidRDefault="004666E2" w:rsidP="004666E2">
      <w:pPr>
        <w:pStyle w:val="Odsekzoznamu"/>
      </w:pPr>
    </w:p>
    <w:p w14:paraId="18181A57" w14:textId="01E33738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bezodplatnom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- </w:t>
      </w:r>
      <w:proofErr w:type="spellStart"/>
      <w:r>
        <w:t>menovitou</w:t>
      </w:r>
      <w:proofErr w:type="spellEnd"/>
      <w:r>
        <w:t xml:space="preserve"> hodnotou,</w:t>
      </w:r>
      <w:r w:rsidR="00D8060C"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(</w:t>
      </w:r>
      <w:proofErr w:type="spellStart"/>
      <w:r>
        <w:t>postúpení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základného </w:t>
      </w:r>
      <w:proofErr w:type="spellStart"/>
      <w:r>
        <w:t>imania</w:t>
      </w:r>
      <w:proofErr w:type="spellEnd"/>
      <w:r>
        <w:t xml:space="preserve"> – </w:t>
      </w:r>
      <w:proofErr w:type="spellStart"/>
      <w:r w:rsidR="005F254F">
        <w:t>nominálnou</w:t>
      </w:r>
      <w:proofErr w:type="spellEnd"/>
      <w:r w:rsidR="005F254F">
        <w:t xml:space="preserve"> hodnotou</w:t>
      </w:r>
      <w:r w:rsidR="00D8060C"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pohľadávkach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opravná položka v </w:t>
      </w:r>
      <w:proofErr w:type="spellStart"/>
      <w:r>
        <w:t>stĺpci</w:t>
      </w:r>
      <w:proofErr w:type="spellEnd"/>
      <w:r>
        <w:t xml:space="preserve"> </w:t>
      </w:r>
      <w:proofErr w:type="spellStart"/>
      <w:r>
        <w:t>korekcia</w:t>
      </w:r>
      <w:proofErr w:type="spellEnd"/>
      <w:r>
        <w:t xml:space="preserve">, čím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hodnota </w:t>
      </w:r>
      <w:r w:rsidR="004666E2">
        <w:t xml:space="preserve">v čase </w:t>
      </w:r>
      <w:proofErr w:type="spellStart"/>
      <w:r w:rsidR="004666E2">
        <w:t>účtovania</w:t>
      </w:r>
      <w:proofErr w:type="spellEnd"/>
      <w:r w:rsidR="004666E2">
        <w:t xml:space="preserve"> a </w:t>
      </w:r>
      <w:proofErr w:type="spellStart"/>
      <w:r w:rsidR="004666E2">
        <w:t>vykazovania</w:t>
      </w:r>
      <w:proofErr w:type="spellEnd"/>
      <w:r w:rsidR="00E759F0">
        <w:t>;</w:t>
      </w:r>
    </w:p>
    <w:p w14:paraId="6FB7475B" w14:textId="77777777" w:rsidR="004666E2" w:rsidRDefault="004666E2" w:rsidP="004666E2">
      <w:pPr>
        <w:pStyle w:val="Odsekzoznamu"/>
      </w:pPr>
    </w:p>
    <w:p w14:paraId="65396066" w14:textId="04CA1080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  <w:r w:rsidR="00E759F0">
        <w:rPr>
          <w:lang w:val="sk-SK"/>
        </w:rPr>
        <w:t>;</w:t>
      </w:r>
    </w:p>
    <w:p w14:paraId="65340A16" w14:textId="77777777" w:rsidR="004666E2" w:rsidRDefault="004666E2" w:rsidP="004666E2">
      <w:pPr>
        <w:pStyle w:val="Odsekzoznamu"/>
      </w:pPr>
    </w:p>
    <w:p w14:paraId="1873D073" w14:textId="1289A225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</w:t>
      </w:r>
      <w:r w:rsidR="00E759F0">
        <w:rPr>
          <w:lang w:val="sk-SK"/>
        </w:rPr>
        <w:t>;</w:t>
      </w:r>
    </w:p>
    <w:p w14:paraId="2E10992E" w14:textId="77777777" w:rsidR="004666E2" w:rsidRDefault="004666E2" w:rsidP="004666E2">
      <w:pPr>
        <w:pStyle w:val="Odsekzoznamu"/>
      </w:pPr>
    </w:p>
    <w:p w14:paraId="4DD1458A" w14:textId="2D4D30F4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- </w:t>
      </w:r>
      <w:proofErr w:type="spellStart"/>
      <w:r>
        <w:t>menovitou</w:t>
      </w:r>
      <w:proofErr w:type="spellEnd"/>
      <w:r>
        <w:t xml:space="preserve"> hodnotou</w:t>
      </w:r>
      <w:r w:rsidR="00D8060C"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- </w:t>
      </w:r>
      <w:proofErr w:type="spellStart"/>
      <w:r>
        <w:t>obstarávacou</w:t>
      </w:r>
      <w:proofErr w:type="spellEnd"/>
      <w:r>
        <w:t xml:space="preserve"> cenou</w:t>
      </w:r>
      <w:r w:rsidR="00E759F0">
        <w:t>;</w:t>
      </w:r>
    </w:p>
    <w:p w14:paraId="70659213" w14:textId="77777777" w:rsidR="004666E2" w:rsidRDefault="004666E2" w:rsidP="004666E2">
      <w:pPr>
        <w:pStyle w:val="Odsekzoznamu"/>
      </w:pPr>
    </w:p>
    <w:p w14:paraId="03A1E608" w14:textId="2B41C740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</w:t>
      </w:r>
      <w:r w:rsidR="00E759F0">
        <w:rPr>
          <w:lang w:val="sk-SK"/>
        </w:rPr>
        <w:t>;</w:t>
      </w:r>
    </w:p>
    <w:p w14:paraId="75026F95" w14:textId="77777777" w:rsidR="004666E2" w:rsidRDefault="004666E2" w:rsidP="004666E2">
      <w:pPr>
        <w:pStyle w:val="Odsekzoznamu"/>
      </w:pPr>
    </w:p>
    <w:p w14:paraId="797FAD8C" w14:textId="461D7512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lastRenderedPageBreak/>
        <w:t xml:space="preserve">pôžičky, úvery: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- </w:t>
      </w:r>
      <w:proofErr w:type="spellStart"/>
      <w:r>
        <w:t>menovitou</w:t>
      </w:r>
      <w:proofErr w:type="spellEnd"/>
      <w:r>
        <w:t xml:space="preserve"> hodnotou</w:t>
      </w:r>
      <w:r w:rsidR="00D8060C"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- </w:t>
      </w:r>
      <w:proofErr w:type="spellStart"/>
      <w:r>
        <w:t>obstarávacou</w:t>
      </w:r>
      <w:proofErr w:type="spellEnd"/>
      <w:r>
        <w:t xml:space="preserve"> cenou</w:t>
      </w:r>
      <w:r w:rsidR="00D8060C">
        <w:t xml:space="preserve">. </w:t>
      </w:r>
      <w:r>
        <w:t xml:space="preserve">Úroky z  </w:t>
      </w:r>
      <w:proofErr w:type="spellStart"/>
      <w:r>
        <w:t>pôžičiek</w:t>
      </w:r>
      <w:proofErr w:type="spellEnd"/>
      <w:r>
        <w:t xml:space="preserve"> a 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účtujú</w:t>
      </w:r>
      <w:proofErr w:type="spellEnd"/>
      <w:r>
        <w:t xml:space="preserve"> do </w:t>
      </w:r>
      <w:proofErr w:type="spellStart"/>
      <w:r>
        <w:t>obdobia</w:t>
      </w:r>
      <w:proofErr w:type="spellEnd"/>
      <w:r>
        <w:t>, s 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časovo</w:t>
      </w:r>
      <w:proofErr w:type="spellEnd"/>
      <w:r>
        <w:t xml:space="preserve"> a </w:t>
      </w:r>
      <w:proofErr w:type="spellStart"/>
      <w:r>
        <w:t>vecne</w:t>
      </w:r>
      <w:proofErr w:type="spellEnd"/>
      <w:r>
        <w:t xml:space="preserve"> </w:t>
      </w:r>
      <w:proofErr w:type="spellStart"/>
      <w:r>
        <w:t>súvisia</w:t>
      </w:r>
      <w:proofErr w:type="spellEnd"/>
      <w:r w:rsidR="00E759F0">
        <w:t>;</w:t>
      </w:r>
    </w:p>
    <w:p w14:paraId="3231CEF8" w14:textId="77777777" w:rsidR="004666E2" w:rsidRDefault="004666E2" w:rsidP="004666E2">
      <w:pPr>
        <w:pStyle w:val="Odsekzoznamu"/>
      </w:pPr>
    </w:p>
    <w:p w14:paraId="3BDDC45B" w14:textId="5710A824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</w:t>
      </w:r>
      <w:r w:rsidR="00E759F0">
        <w:rPr>
          <w:lang w:val="sk-SK"/>
        </w:rPr>
        <w:t>;</w:t>
      </w:r>
    </w:p>
    <w:p w14:paraId="45C29CBE" w14:textId="77777777" w:rsidR="004666E2" w:rsidRDefault="004666E2" w:rsidP="004666E2">
      <w:pPr>
        <w:pStyle w:val="Odsekzoznamu"/>
      </w:pPr>
    </w:p>
    <w:p w14:paraId="5603FC04" w14:textId="61354016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157980">
        <w:rPr>
          <w:lang w:val="sk-SK"/>
        </w:rPr>
        <w:t>4</w:t>
      </w:r>
      <w:r w:rsidR="00084B79" w:rsidRPr="004666E2">
        <w:rPr>
          <w:lang w:val="sk-SK"/>
        </w:rPr>
        <w:t xml:space="preserve"> %, po úpravách o niektoré položky na daňové účely</w:t>
      </w:r>
      <w:r w:rsidR="00E759F0">
        <w:rPr>
          <w:lang w:val="sk-SK"/>
        </w:rPr>
        <w:t>;</w:t>
      </w:r>
    </w:p>
    <w:p w14:paraId="71E7FADE" w14:textId="77777777" w:rsidR="004666E2" w:rsidRDefault="004666E2" w:rsidP="004666E2">
      <w:pPr>
        <w:pStyle w:val="Odsekzoznamu"/>
      </w:pPr>
    </w:p>
    <w:p w14:paraId="6B90198C" w14:textId="3B2F872E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DB7D2A">
        <w:rPr>
          <w:iCs/>
          <w:lang w:val="sk-SK"/>
        </w:rPr>
        <w:t>2</w:t>
      </w:r>
      <w:r w:rsidR="00157980">
        <w:rPr>
          <w:iCs/>
          <w:lang w:val="sk-SK"/>
        </w:rPr>
        <w:t>4</w:t>
      </w:r>
      <w:r w:rsidRPr="004666E2">
        <w:rPr>
          <w:iCs/>
          <w:lang w:val="sk-SK"/>
        </w:rPr>
        <w:t xml:space="preserve"> %</w:t>
      </w:r>
      <w:r w:rsidR="00E759F0">
        <w:rPr>
          <w:iCs/>
          <w:lang w:val="sk-SK"/>
        </w:rPr>
        <w:t>;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2F3FF046" w:rsidR="0088735C" w:rsidRPr="002A17E3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>v očakávanej výške záväzku</w:t>
      </w:r>
      <w:r w:rsidR="00E759F0">
        <w:rPr>
          <w:lang w:val="sk-SK"/>
        </w:rPr>
        <w:t>;</w:t>
      </w:r>
      <w:r w:rsidRPr="005F254F">
        <w:rPr>
          <w:lang w:val="sk-SK"/>
        </w:rPr>
        <w:t xml:space="preserve"> </w:t>
      </w:r>
    </w:p>
    <w:p w14:paraId="0EB982E4" w14:textId="77777777" w:rsidR="002A17E3" w:rsidRDefault="002A17E3" w:rsidP="002A17E3">
      <w:pPr>
        <w:pStyle w:val="Zarkazkladnhotextu31"/>
        <w:tabs>
          <w:tab w:val="left" w:pos="11340"/>
        </w:tabs>
        <w:ind w:left="785" w:firstLine="0"/>
        <w:rPr>
          <w:b/>
          <w:bCs/>
          <w:color w:val="000000"/>
          <w:szCs w:val="24"/>
          <w:shd w:val="clear" w:color="auto" w:fill="C0C0C0"/>
          <w:lang w:val="sk-SK"/>
        </w:rPr>
      </w:pP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444FD139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</w:t>
      </w:r>
      <w:r w:rsidR="00E759F0">
        <w:t>;</w:t>
      </w:r>
    </w:p>
    <w:p w14:paraId="415DC8E1" w14:textId="451A63FA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  <w:r w:rsidR="00E759F0">
        <w:rPr>
          <w:color w:val="000000"/>
        </w:rPr>
        <w:t>;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10D0B0E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E759F0">
        <w:rPr>
          <w:bCs/>
          <w:iCs/>
        </w:rPr>
        <w:t>;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17AF2AC5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</w:t>
      </w:r>
      <w:r w:rsidR="00E759F0">
        <w:t>;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1E91164B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alebo</w:t>
      </w:r>
      <w:r w:rsidR="00D8060C">
        <w:t xml:space="preserve"> </w:t>
      </w:r>
      <w:r>
        <w:t xml:space="preserve">v deň, ku ktorému sa zostavuje účtovná závierka. </w:t>
      </w:r>
    </w:p>
    <w:p w14:paraId="1D46B16E" w14:textId="77777777" w:rsidR="00084B79" w:rsidRDefault="00084B79" w:rsidP="00C17B7F">
      <w:pPr>
        <w:ind w:firstLine="50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lastRenderedPageBreak/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default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77777777" w:rsidR="00FA24DC" w:rsidRPr="00FA24DC" w:rsidRDefault="00614C2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8320DB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77777777" w:rsidR="00E87ABF" w:rsidRPr="00E87ABF" w:rsidRDefault="00060B4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77777777" w:rsidR="00E87ABF" w:rsidRPr="00E87ABF" w:rsidRDefault="0003704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3CD37485" w:rsidR="00755F92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06809472" w:rsidR="00663798" w:rsidRPr="00E87ABF" w:rsidRDefault="00524F56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541F822B" w:rsidR="00663798" w:rsidRPr="00E87ABF" w:rsidRDefault="00524F56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1 702 120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5E8A8E74" w:rsidR="00663798" w:rsidRPr="00E87ABF" w:rsidRDefault="00524F56" w:rsidP="00194A5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5542CAF9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629CDF50" w:rsidR="00663798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3 838 590</w:t>
            </w:r>
          </w:p>
        </w:tc>
      </w:tr>
      <w:tr w:rsidR="00E87ABF" w:rsidRPr="00E87ABF" w14:paraId="4F369BBB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EBB21" w14:textId="1729F9F2" w:rsidR="00755F92" w:rsidRPr="00E87ABF" w:rsidRDefault="00755F92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DC4F2" w14:textId="0DCB986F" w:rsidR="00E87ABF" w:rsidRPr="00E87ABF" w:rsidRDefault="00E87ABF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1C614CE3" w:rsidR="00E87ABF" w:rsidRPr="00E87ABF" w:rsidRDefault="00524F56" w:rsidP="00CE2C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6DE20A10" w:rsidR="00E87ABF" w:rsidRPr="00E87ABF" w:rsidRDefault="00524F5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1C479735" w:rsidR="00E87ABF" w:rsidRPr="00E87ABF" w:rsidRDefault="00706508" w:rsidP="00850B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597 294</w:t>
            </w:r>
          </w:p>
        </w:tc>
      </w:tr>
      <w:tr w:rsidR="00E87ABF" w:rsidRPr="00E87ABF" w14:paraId="5476605F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0CF14" w14:textId="40667468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4EE96" w14:textId="56A38495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3C864E34" w:rsidR="00E87ABF" w:rsidRPr="00E87ABF" w:rsidRDefault="00524F56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565 477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51DDE793" w:rsidR="00E87ABF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3A913085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864 124</w:t>
            </w: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4D4BA255" w:rsidR="00E87ABF" w:rsidRPr="00E87ABF" w:rsidRDefault="00850B56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41E7E5EA" w:rsidR="00E87ABF" w:rsidRPr="00E87ABF" w:rsidRDefault="000A791D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850B5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0E81945C" w:rsidR="00E87ABF" w:rsidRPr="00E87ABF" w:rsidRDefault="00524F56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1 435 290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0B2817FD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0083569F" w:rsidR="00E87ABF" w:rsidRPr="00E87ABF" w:rsidRDefault="00706508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3 571 760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194A50" w:rsidRPr="00E87ABF" w:rsidRDefault="00194A50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7F084534" w:rsidR="00194A50" w:rsidRPr="00E87ABF" w:rsidRDefault="00E31797" w:rsidP="00D7468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779 665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41F7A4ED" w:rsidR="00194A50" w:rsidRPr="00E87ABF" w:rsidRDefault="00E31797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1 057 021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4FAFE26E" w:rsidR="00194A50" w:rsidRPr="00E87ABF" w:rsidRDefault="00706508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1 836 686</w:t>
            </w:r>
          </w:p>
        </w:tc>
      </w:tr>
      <w:tr w:rsidR="00E87ABF" w:rsidRPr="00E87ABF" w14:paraId="0E3C3649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0FE52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2A959" w14:textId="23C5D614" w:rsidR="00E87ABF" w:rsidRPr="00E87ABF" w:rsidRDefault="00E31797" w:rsidP="00D7468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33 988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24A43AE8" w:rsidR="00E87ABF" w:rsidRPr="00E87ABF" w:rsidRDefault="00E31797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552 681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590A95A4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586 669</w:t>
            </w:r>
          </w:p>
        </w:tc>
      </w:tr>
      <w:tr w:rsidR="00E87ABF" w:rsidRPr="00E87ABF" w14:paraId="383E367C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4C648" w14:textId="77B2918F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51DB3D61" w:rsidR="00E87ABF" w:rsidRPr="00E87ABF" w:rsidRDefault="00E31797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565 477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7529DB76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565 477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0E66842B" w:rsidR="00E87ABF" w:rsidRPr="00E87ABF" w:rsidRDefault="00E31797" w:rsidP="00CF0AA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813 653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244C6A40" w:rsidR="00E87ABF" w:rsidRPr="00E87ABF" w:rsidRDefault="00E31797" w:rsidP="00D546E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1 044 225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3990018D" w:rsidR="00E87ABF" w:rsidRPr="00E87ABF" w:rsidRDefault="00D74686" w:rsidP="0070650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="0070650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857 878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194A50" w:rsidRPr="00E87ABF" w:rsidRDefault="00194A50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63A50FB1" w:rsidR="00194A50" w:rsidRPr="00E87ABF" w:rsidRDefault="00E31797" w:rsidP="00916CBE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424F476F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390 875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65C877AA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645 099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1B382DD3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1D9F7A1D" w:rsidR="00194A50" w:rsidRPr="00E87ABF" w:rsidRDefault="00706508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2 001 904</w:t>
            </w:r>
          </w:p>
        </w:tc>
      </w:tr>
      <w:tr w:rsidR="00194A50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194A50" w:rsidRPr="00E87ABF" w:rsidRDefault="00194A50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7240D7F3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68112E73" w:rsidR="00194A50" w:rsidRPr="00E87ABF" w:rsidRDefault="00E31797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356 887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5C96AA42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391 065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5DAD298E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2D0DD6FA" w:rsidR="00194A50" w:rsidRPr="00E87ABF" w:rsidRDefault="00706508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1 713 882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524F56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6FCE024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27C9256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1 896 633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0D2DC97C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1 636 687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3B0996E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33727EA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4 684 051</w:t>
            </w:r>
          </w:p>
        </w:tc>
      </w:tr>
      <w:tr w:rsidR="00524F56" w:rsidRPr="00FB3FE1" w14:paraId="20559F70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30A405" w14:textId="0E712605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5 760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10319" w14:textId="2867869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60 469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0236F26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305 982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5FC2329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430 712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2D4CD7B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802 923</w:t>
            </w:r>
          </w:p>
        </w:tc>
      </w:tr>
      <w:tr w:rsidR="00524F56" w:rsidRPr="00FB3FE1" w14:paraId="172D60C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FE2FB2" w14:textId="77FBE6BC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72 184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87012" w14:textId="15CFAC0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550E663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1A4B536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549 089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3F4BE6C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1 648 384</w:t>
            </w:r>
          </w:p>
        </w:tc>
      </w:tr>
      <w:tr w:rsidR="00524F56" w:rsidRPr="00FB3FE1" w14:paraId="3840146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8F52B" w14:textId="5DE01C0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21DDC" w14:textId="79A129C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71216A6B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6769" w14:textId="72DFC82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1A2F10" w14:textId="7BD04FB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7CBF1F15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1 702 120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035DA661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1E0522F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3 838 590</w:t>
            </w:r>
          </w:p>
        </w:tc>
      </w:tr>
      <w:tr w:rsidR="00A64B67" w:rsidRPr="00FB3FE1" w14:paraId="4DDF7158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4EF51FF" w14:textId="3545AE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C2997C6" w14:textId="20A000A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15E8D78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1B0E7D4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1ADC936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23309BF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14913F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519322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0830C21A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24B55D45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F67ED4" w14:textId="644935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C6ED2" w14:textId="39EBB30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826 766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11DA5A3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833 767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4524352B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1 660 533</w:t>
            </w:r>
          </w:p>
        </w:tc>
      </w:tr>
      <w:tr w:rsidR="00524F56" w:rsidRPr="00FB3FE1" w14:paraId="0CB00357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9C779" w14:textId="19189CE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B67733" w14:textId="1BCC55CB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739 461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7BD6A1D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463 804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2284FE6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1 203 265</w:t>
            </w:r>
          </w:p>
        </w:tc>
      </w:tr>
      <w:tr w:rsidR="00524F56" w:rsidRPr="00FB3FE1" w14:paraId="28274A7B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5BC21" w14:textId="6321A2B1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5F4204" w14:textId="1C6B4D4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3CF1414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48F9C9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1 027 112</w:t>
            </w:r>
          </w:p>
        </w:tc>
      </w:tr>
      <w:tr w:rsidR="00524F56" w:rsidRPr="00FB3FE1" w14:paraId="5215F7C0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D56A" w14:textId="31A7DD7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B61720" w14:textId="604A4DC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779 665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0F7BC57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1 057 021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22646676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1 836 686</w:t>
            </w:r>
          </w:p>
        </w:tc>
      </w:tr>
      <w:tr w:rsidR="00A64B67" w:rsidRPr="00FB3FE1" w14:paraId="57BCB91A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8DDF6E5" w14:textId="352CB4A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6556BF6" w14:textId="1B29FF1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61B7BC1" w14:textId="2BDB67C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7678E94" w14:textId="6BE784B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AD59A15" w14:textId="4EF6C4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84FB10" w14:textId="509A6A8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BA049C9" w14:textId="1503DF4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F3B8DF7" w14:textId="5EE1BC5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AC236CB" w14:textId="1F24B934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5EE4EB0B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1E73A5" w14:textId="7AB41E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73AB5" w14:textId="0B05DB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A433AE" w14:textId="553FC8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5F72DB" w14:textId="1F387DD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C5EA76" w14:textId="239B7DD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0A5D4" w14:textId="03FD330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6A49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5D26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65C289" w14:textId="00BB725F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185A1CF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45BD5" w14:textId="6A8DAC0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33EF6A" w14:textId="221068B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4AB38" w14:textId="7734077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D96AF8" w14:textId="4115AA5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98DF4" w14:textId="2E6DB06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785CE" w14:textId="288C6E3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D52A92" w14:textId="20EFBF5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CEEAC0" w14:textId="209F78F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1074B5" w14:textId="321F4E26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DE3C1AC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3B218" w14:textId="63C9F9F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40DF3" w14:textId="2FA83A1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7E4D7" w14:textId="3D8197C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A2E37A" w14:textId="7FBE2AE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D6ADA" w14:textId="5708980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F91B7D" w14:textId="7101398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072A3" w14:textId="249E892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AA42B" w14:textId="003FA4B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58CE00" w14:textId="7605E504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42BF63D1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AC9A8" w14:textId="5CD3B64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73310" w14:textId="5C845C3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DE9831" w14:textId="4E6A3BC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19686" w14:textId="00155BA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86B2C" w14:textId="5EA878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B43E51" w14:textId="289E5ED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7804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909E8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1F45A3" w14:textId="5B2FAE4B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20A84ED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BB3F6B4" w14:textId="300D40C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0C13B5" w14:textId="6BDA481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45CE910" w14:textId="315383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B65CA46" w14:textId="051C7F7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B0DD9DE" w14:textId="019325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6BC5A2" w14:textId="142C465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A89A33B" w14:textId="4C953C0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47DDEF" w14:textId="6715DB9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19E8F3" w14:textId="41049005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56B1701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900ED" w14:textId="459C6F3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F554B9" w14:textId="29BE3E9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1 069 867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5CC96E8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720C7B1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0A7AF6E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3 023 519</w:t>
            </w:r>
          </w:p>
        </w:tc>
      </w:tr>
      <w:tr w:rsidR="00524F56" w:rsidRPr="00FB3FE1" w14:paraId="797D0F39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7B253" w14:textId="1B48486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60D652" w14:textId="44A999C6" w:rsidR="00524F56" w:rsidRPr="00E87ABF" w:rsidRDefault="00524F56" w:rsidP="00A9278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390 875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0E67B58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645 099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4595E6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4EC99545" w:rsidR="00524F56" w:rsidRPr="00E87ABF" w:rsidRDefault="00524F56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2 001 904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A4A5" w14:textId="26591D0C" w:rsidR="00671914" w:rsidRPr="003A60E7" w:rsidRDefault="00D56328" w:rsidP="00706508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706508">
              <w:rPr>
                <w:sz w:val="22"/>
                <w:u w:val="none"/>
                <w:lang w:val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43A97" w14:textId="3505BC9F" w:rsidR="00671914" w:rsidRPr="003A60E7" w:rsidRDefault="00706508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2024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8DC532" w14:textId="2B459D65" w:rsidR="00957ADF" w:rsidRPr="001631B4" w:rsidRDefault="00BB216E" w:rsidP="00957ADF">
            <w:pPr>
              <w:jc w:val="center"/>
            </w:pPr>
            <w:r>
              <w:t>59415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D2F7D7" w14:textId="27798096" w:rsidR="00957ADF" w:rsidRPr="00706508" w:rsidRDefault="00706508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706508">
              <w:rPr>
                <w:b w:val="0"/>
              </w:rPr>
              <w:t>53566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01E1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6D2DB" w14:textId="77777777" w:rsidR="00957ADF" w:rsidRDefault="00957ADF" w:rsidP="00CA0355">
            <w:pPr>
              <w:snapToGrid w:val="0"/>
            </w:pPr>
            <w:r>
              <w:t>Budovy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3DDA6" w14:textId="77777777" w:rsidR="00957ADF" w:rsidRDefault="00957ADF" w:rsidP="00CA0355">
            <w:pPr>
              <w:snapToGrid w:val="0"/>
            </w:pPr>
            <w: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FAFBB9" w14:textId="3AC9B457" w:rsidR="00957ADF" w:rsidRPr="001631B4" w:rsidRDefault="00BB216E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97E0EB" w14:textId="6B183F7D" w:rsidR="00957ADF" w:rsidRPr="001631B4" w:rsidRDefault="00706508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7741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62D4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2A17E3" w:rsidRDefault="00704AA2" w:rsidP="008F4D0C">
            <w:pPr>
              <w:rPr>
                <w:sz w:val="16"/>
                <w:szCs w:val="16"/>
              </w:rPr>
            </w:pPr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363A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34B99145" w14:textId="77777777" w:rsidR="00722F81" w:rsidRDefault="00722F81" w:rsidP="00A210BE">
      <w:pPr>
        <w:pStyle w:val="Odsekzoznamu"/>
        <w:ind w:left="360"/>
      </w:pPr>
    </w:p>
    <w:p w14:paraId="4E06C82D" w14:textId="77777777" w:rsidR="00722F81" w:rsidRDefault="00722F81" w:rsidP="00A210BE">
      <w:pPr>
        <w:pStyle w:val="Odsekzoznamu"/>
        <w:ind w:left="360"/>
      </w:pPr>
    </w:p>
    <w:p w14:paraId="1F4B7FDF" w14:textId="74116CA6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 xml:space="preserve">4.1. </w:t>
      </w:r>
      <w:r w:rsidRPr="00A9032E">
        <w:t>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 w:rsidTr="00361E2C">
        <w:trPr>
          <w:trHeight w:val="563"/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5FBAEA76" w:rsidR="00D56328" w:rsidRPr="008F7D7D" w:rsidRDefault="00C70ECD" w:rsidP="001B1F3E">
            <w:pPr>
              <w:jc w:val="right"/>
            </w:pPr>
            <w:r>
              <w:t>550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4C04BC92" w:rsidR="00D56328" w:rsidRPr="008F7D7D" w:rsidRDefault="00C70ECD" w:rsidP="001B1F3E">
            <w:pPr>
              <w:jc w:val="right"/>
            </w:pPr>
            <w:r>
              <w:t>550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48911D3A" w:rsidR="00D56328" w:rsidRPr="008F7D7D" w:rsidRDefault="00C70ECD" w:rsidP="001B1F3E">
            <w:pPr>
              <w:jc w:val="right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182B9F79" w:rsidR="00D56328" w:rsidRPr="008F7D7D" w:rsidRDefault="00C70ECD" w:rsidP="001B1F3E">
            <w:pPr>
              <w:jc w:val="right"/>
              <w:rPr>
                <w:b/>
              </w:rPr>
            </w:pPr>
            <w:r>
              <w:rPr>
                <w:b/>
              </w:rPr>
              <w:t>550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38B18D36" w:rsidR="006D62D3" w:rsidRPr="00E10BC0" w:rsidRDefault="00EE2593" w:rsidP="00A9032E">
            <w:pPr>
              <w:jc w:val="right"/>
            </w:pPr>
            <w:r>
              <w:t>3</w:t>
            </w:r>
            <w:r w:rsidR="00A9032E">
              <w:t> 627 85</w:t>
            </w:r>
            <w:r w:rsidR="00494370">
              <w:t>7</w:t>
            </w:r>
          </w:p>
        </w:tc>
        <w:tc>
          <w:tcPr>
            <w:tcW w:w="2077" w:type="dxa"/>
            <w:vAlign w:val="center"/>
          </w:tcPr>
          <w:p w14:paraId="6DC371A0" w14:textId="06F57DEB" w:rsidR="006D62D3" w:rsidRPr="00E10BC0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DEB01A1" w14:textId="5A930A12" w:rsidR="006D62D3" w:rsidRPr="008F7D7D" w:rsidRDefault="00A9032E" w:rsidP="004468A9">
            <w:pPr>
              <w:jc w:val="right"/>
            </w:pPr>
            <w:r>
              <w:t>3 627 85</w:t>
            </w:r>
            <w:r w:rsidR="00494370">
              <w:t>7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77777777" w:rsidR="00337B9B" w:rsidRPr="00337B9B" w:rsidRDefault="00337B9B" w:rsidP="00361E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FCB873" w14:textId="77777777" w:rsidR="00337B9B" w:rsidRPr="008F7D7D" w:rsidRDefault="00337B9B" w:rsidP="00361E2C">
            <w:pPr>
              <w:jc w:val="right"/>
            </w:pP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7542EF16" w:rsidR="006D62D3" w:rsidRPr="008F7D7D" w:rsidRDefault="00A9032E" w:rsidP="00361E2C">
            <w:pPr>
              <w:jc w:val="right"/>
            </w:pPr>
            <w:r>
              <w:t>110 492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BE6D9C1" w14:textId="26D5C3AC" w:rsidR="00EE2593" w:rsidRPr="008F7D7D" w:rsidRDefault="00A9032E" w:rsidP="00B31C1F">
            <w:pPr>
              <w:jc w:val="right"/>
            </w:pPr>
            <w:r>
              <w:t>110 492</w:t>
            </w: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7AF89A1" w14:textId="77777777" w:rsidR="006D62D3" w:rsidRPr="008F7D7D" w:rsidRDefault="006D62D3" w:rsidP="00361E2C">
            <w:pPr>
              <w:jc w:val="right"/>
            </w:pP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6094D2E0" w:rsidR="008066D6" w:rsidRPr="00E10BC0" w:rsidRDefault="00A9032E" w:rsidP="00D5537D">
            <w:pPr>
              <w:jc w:val="right"/>
              <w:rPr>
                <w:b/>
              </w:rPr>
            </w:pPr>
            <w:r>
              <w:rPr>
                <w:b/>
              </w:rPr>
              <w:t>3 738 3</w:t>
            </w:r>
            <w:r w:rsidR="00494370">
              <w:rPr>
                <w:b/>
              </w:rPr>
              <w:t>49</w:t>
            </w:r>
          </w:p>
        </w:tc>
        <w:tc>
          <w:tcPr>
            <w:tcW w:w="2077" w:type="dxa"/>
            <w:vAlign w:val="center"/>
          </w:tcPr>
          <w:p w14:paraId="08232799" w14:textId="12EC556C" w:rsidR="008066D6" w:rsidRPr="00E10BC0" w:rsidRDefault="008066D6" w:rsidP="00361E2C">
            <w:pPr>
              <w:jc w:val="right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47B2DBDE" w14:textId="08DF553E" w:rsidR="008066D6" w:rsidRPr="008F7D7D" w:rsidRDefault="00A9032E" w:rsidP="00361E2C">
            <w:pPr>
              <w:jc w:val="right"/>
              <w:rPr>
                <w:b/>
              </w:rPr>
            </w:pPr>
            <w:r>
              <w:rPr>
                <w:b/>
              </w:rPr>
              <w:t>3 738 3</w:t>
            </w:r>
            <w:r w:rsidR="00494370">
              <w:rPr>
                <w:b/>
              </w:rPr>
              <w:t>49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33D9D535" w14:textId="77777777" w:rsidR="00084B79" w:rsidRPr="008F7D7D" w:rsidRDefault="00084B79">
      <w:pPr>
        <w:jc w:val="both"/>
      </w:pPr>
      <w:r w:rsidRPr="008F7D7D">
        <w:lastRenderedPageBreak/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zániku </w:t>
            </w:r>
            <w:proofErr w:type="spellStart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opodstat</w:t>
            </w:r>
            <w:proofErr w:type="spellEnd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nenosti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02F5796C" w:rsidR="00DF5A08" w:rsidRPr="004718C6" w:rsidRDefault="00E12A17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745BE43E" w:rsidR="00DF5A08" w:rsidRPr="004718C6" w:rsidRDefault="00E12A17" w:rsidP="00E12A17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3 925</w:t>
            </w:r>
            <w:r w:rsidR="004468A9">
              <w:rPr>
                <w:b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3ACE27E7" w:rsidR="00DF5A08" w:rsidRPr="004718C6" w:rsidRDefault="00DF5A08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184437D4" w:rsidR="00DF5A08" w:rsidRPr="004718C6" w:rsidRDefault="00E12A17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11 05</w:t>
            </w:r>
            <w:r w:rsidR="0044479A">
              <w:rPr>
                <w:b/>
                <w:bCs/>
                <w:color w:val="000000" w:themeColor="text1"/>
                <w:lang w:eastAsia="sk-SK"/>
              </w:rPr>
              <w:t>1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29994A80" w:rsidR="00860ED8" w:rsidRPr="004718C6" w:rsidRDefault="00E12A17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11C2EB38" w:rsidR="00860ED8" w:rsidRPr="004718C6" w:rsidRDefault="00E12A17" w:rsidP="00E12A17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3 925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0B9AEA72" w:rsidR="00860ED8" w:rsidRPr="004718C6" w:rsidRDefault="00860ED8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099A3F6B" w:rsidR="00860ED8" w:rsidRPr="004718C6" w:rsidRDefault="00E12A17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11 05</w:t>
            </w:r>
            <w:r w:rsidR="0044479A">
              <w:rPr>
                <w:b/>
                <w:bCs/>
                <w:color w:val="000000" w:themeColor="text1"/>
                <w:lang w:eastAsia="sk-SK"/>
              </w:rPr>
              <w:t>1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384"/>
        <w:gridCol w:w="2237"/>
        <w:gridCol w:w="1258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</w:tcPr>
          <w:p w14:paraId="548D8C6A" w14:textId="77777777" w:rsidR="0092480C" w:rsidRPr="006239B2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55509786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0FD1C16E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7CF652F4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4ED9A3FD" w14:textId="77777777" w:rsidTr="008F4D0C">
        <w:tc>
          <w:tcPr>
            <w:tcW w:w="3614" w:type="dxa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3CC9B8D1" w14:textId="77777777" w:rsidR="00DC30C5" w:rsidRDefault="00DC30C5">
      <w:pPr>
        <w:jc w:val="both"/>
      </w:pPr>
    </w:p>
    <w:p w14:paraId="6181AD2B" w14:textId="77777777" w:rsidR="00D85A8B" w:rsidRDefault="00D85A8B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316"/>
        <w:gridCol w:w="1178"/>
        <w:gridCol w:w="1734"/>
        <w:gridCol w:w="1872"/>
        <w:gridCol w:w="1339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1DD77AD2" w:rsidR="00C361E8" w:rsidRPr="00860ED8" w:rsidRDefault="00C361E8" w:rsidP="00254E67">
            <w:r w:rsidRPr="00860ED8">
              <w:t>Pohľadávky z</w:t>
            </w:r>
            <w:r w:rsidR="00765389">
              <w:t> </w:t>
            </w:r>
            <w:r w:rsidRPr="00860ED8">
              <w:t>obchod</w:t>
            </w:r>
            <w:r w:rsidR="00765389">
              <w:t>.</w:t>
            </w:r>
            <w:r w:rsidRPr="00860ED8">
              <w:t xml:space="preserve">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1CC10198" w:rsidR="00C361E8" w:rsidRPr="00E12A17" w:rsidRDefault="00E12A17" w:rsidP="00E12A17">
            <w:pPr>
              <w:pStyle w:val="Odsekzoznamu"/>
              <w:suppressAutoHyphens w:val="0"/>
              <w:ind w:left="61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685F5B38" w:rsidR="00C361E8" w:rsidRPr="00860ED8" w:rsidRDefault="00E12A17" w:rsidP="00E12A17">
            <w:pPr>
              <w:pStyle w:val="Odsekzoznamu"/>
              <w:suppressAutoHyphens w:val="0"/>
              <w:ind w:left="36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2 026</w:t>
            </w:r>
            <w:r w:rsidR="00C361E8"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2C1B35F2" w:rsidR="00C361E8" w:rsidRPr="00860ED8" w:rsidRDefault="00E12A17" w:rsidP="00E12A17">
            <w:pPr>
              <w:pStyle w:val="Odsekzoznamu"/>
              <w:suppressAutoHyphens w:val="0"/>
              <w:ind w:left="90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-1 597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3302C510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7 125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2BDCA1AE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</w:t>
            </w:r>
            <w:r w:rsidR="00765389">
              <w:rPr>
                <w:color w:val="000000"/>
                <w:lang w:eastAsia="sk-SK"/>
              </w:rPr>
              <w:t xml:space="preserve"> </w:t>
            </w:r>
            <w:r w:rsidRPr="00860ED8">
              <w:rPr>
                <w:color w:val="000000"/>
                <w:lang w:eastAsia="sk-SK"/>
              </w:rPr>
              <w:t>a</w:t>
            </w:r>
            <w:r w:rsidR="00765389">
              <w:rPr>
                <w:color w:val="000000"/>
                <w:lang w:eastAsia="sk-SK"/>
              </w:rPr>
              <w:t> </w:t>
            </w:r>
            <w:r w:rsidRPr="00860ED8">
              <w:rPr>
                <w:color w:val="000000"/>
                <w:lang w:eastAsia="sk-SK"/>
              </w:rPr>
              <w:t>mater</w:t>
            </w:r>
            <w:r w:rsidR="00765389">
              <w:rPr>
                <w:color w:val="000000"/>
                <w:lang w:eastAsia="sk-SK"/>
              </w:rPr>
              <w:t>-</w:t>
            </w:r>
            <w:proofErr w:type="spellStart"/>
            <w:r w:rsidRPr="00860ED8">
              <w:rPr>
                <w:color w:val="000000"/>
                <w:lang w:eastAsia="sk-SK"/>
              </w:rPr>
              <w:t>skej</w:t>
            </w:r>
            <w:proofErr w:type="spellEnd"/>
            <w:r w:rsidRPr="00860ED8">
              <w:rPr>
                <w:color w:val="000000"/>
                <w:lang w:eastAsia="sk-SK"/>
              </w:rPr>
              <w:t xml:space="preserve">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0370B89E" w:rsidR="00C361E8" w:rsidRPr="00860ED8" w:rsidRDefault="00C361E8" w:rsidP="00254E67">
            <w:r w:rsidRPr="00860ED8">
              <w:rPr>
                <w:color w:val="000000"/>
                <w:lang w:eastAsia="sk-SK"/>
              </w:rPr>
              <w:t xml:space="preserve">Ostatné </w:t>
            </w:r>
            <w:proofErr w:type="spellStart"/>
            <w:r w:rsidRPr="00860ED8">
              <w:rPr>
                <w:color w:val="000000"/>
                <w:lang w:eastAsia="sk-SK"/>
              </w:rPr>
              <w:t>pohľ</w:t>
            </w:r>
            <w:proofErr w:type="spellEnd"/>
            <w:r w:rsidR="00765389">
              <w:rPr>
                <w:color w:val="000000"/>
                <w:lang w:eastAsia="sk-SK"/>
              </w:rPr>
              <w:t>.</w:t>
            </w:r>
            <w:r w:rsidRPr="00860ED8">
              <w:rPr>
                <w:color w:val="000000"/>
                <w:lang w:eastAsia="sk-SK"/>
              </w:rPr>
              <w:t xml:space="preserve">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65432570" w:rsidR="00C361E8" w:rsidRPr="00860ED8" w:rsidRDefault="00C361E8" w:rsidP="00254E67">
            <w:r w:rsidRPr="00860ED8">
              <w:t>Pohľadávky voči spoločníkom, členom a</w:t>
            </w:r>
            <w:r w:rsidR="00765389">
              <w:t> </w:t>
            </w:r>
            <w:r w:rsidRPr="00860ED8">
              <w:t>združ</w:t>
            </w:r>
            <w:r w:rsidR="00765389">
              <w:t>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0CD2094E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  <w:r w:rsidR="004468A9"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587CC531" w:rsidR="00C361E8" w:rsidRPr="00860ED8" w:rsidRDefault="00E12A17" w:rsidP="004468A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2 026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04878F7A" w:rsidR="00C361E8" w:rsidRPr="00860ED8" w:rsidRDefault="004468A9" w:rsidP="00E12A17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E12A17">
              <w:rPr>
                <w:lang w:eastAsia="sk-SK"/>
              </w:rPr>
              <w:t>1 597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6204618A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7 125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487C1452" w:rsidR="0092480C" w:rsidRPr="00BE5CFF" w:rsidRDefault="008F7D7D" w:rsidP="0092480C">
      <w:pPr>
        <w:jc w:val="both"/>
        <w:rPr>
          <w:color w:val="FF0000"/>
        </w:rPr>
      </w:pPr>
      <w:r>
        <w:rPr>
          <w:b/>
        </w:rPr>
        <w:t xml:space="preserve">4.4. </w:t>
      </w:r>
      <w:r w:rsidR="0092480C" w:rsidRPr="008C3F73">
        <w:rPr>
          <w:b/>
          <w:color w:val="000000" w:themeColor="text1"/>
        </w:rPr>
        <w:t>Výpočet odloženej daňovej pohľadávky:</w:t>
      </w:r>
      <w:r w:rsidR="00E12A17" w:rsidRPr="008C3F73">
        <w:rPr>
          <w:color w:val="000000" w:themeColor="text1"/>
        </w:rPr>
        <w:t xml:space="preserve"> 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</w:tcPr>
          <w:p w14:paraId="16A6B32F" w14:textId="6276987C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1434CE78" w14:textId="7BA42043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7 759</w:t>
            </w:r>
          </w:p>
        </w:tc>
        <w:tc>
          <w:tcPr>
            <w:tcW w:w="1262" w:type="dxa"/>
          </w:tcPr>
          <w:p w14:paraId="48E19481" w14:textId="655A231A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7 759</w:t>
            </w:r>
          </w:p>
        </w:tc>
        <w:tc>
          <w:tcPr>
            <w:tcW w:w="963" w:type="dxa"/>
          </w:tcPr>
          <w:p w14:paraId="110AFA93" w14:textId="4E017B61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690" w:type="dxa"/>
          </w:tcPr>
          <w:p w14:paraId="6D3B877B" w14:textId="70C66257" w:rsidR="00D45824" w:rsidRPr="00A12E67" w:rsidRDefault="00C70ECD" w:rsidP="002C1C2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1862</w:t>
            </w:r>
          </w:p>
        </w:tc>
      </w:tr>
      <w:tr w:rsidR="006D5343" w:rsidRPr="0092480C" w14:paraId="349E14CB" w14:textId="77777777" w:rsidTr="00A172BA">
        <w:trPr>
          <w:trHeight w:val="330"/>
        </w:trPr>
        <w:tc>
          <w:tcPr>
            <w:tcW w:w="2985" w:type="dxa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A172BA">
        <w:tc>
          <w:tcPr>
            <w:tcW w:w="2985" w:type="dxa"/>
            <w:tcBorders>
              <w:bottom w:val="nil"/>
            </w:tcBorders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tcBorders>
              <w:bottom w:val="nil"/>
            </w:tcBorders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tcBorders>
              <w:bottom w:val="nil"/>
            </w:tcBorders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tcBorders>
              <w:bottom w:val="nil"/>
            </w:tcBorders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tcBorders>
              <w:bottom w:val="nil"/>
            </w:tcBorders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tcBorders>
              <w:bottom w:val="nil"/>
            </w:tcBorders>
          </w:tcPr>
          <w:p w14:paraId="65876E2A" w14:textId="3D62C4AF" w:rsidR="006D5343" w:rsidRPr="00347E79" w:rsidRDefault="00C70ECD" w:rsidP="00361E2C">
            <w:pPr>
              <w:jc w:val="right"/>
            </w:pPr>
            <w:r>
              <w:t>1862</w:t>
            </w:r>
          </w:p>
        </w:tc>
      </w:tr>
      <w:tr w:rsidR="00A172BA" w:rsidRPr="00765389" w14:paraId="770FD4D0" w14:textId="77777777" w:rsidTr="00A172BA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2BA19B5" w14:textId="53CEFE9B" w:rsidR="00A172BA" w:rsidRPr="00765389" w:rsidRDefault="00A172BA" w:rsidP="00A172BA">
            <w:pPr>
              <w:rPr>
                <w:bCs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8790E8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72ECF0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9C8D053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7ECF45D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867896C" w14:textId="77777777" w:rsidR="00A172BA" w:rsidRPr="00765389" w:rsidRDefault="00A172BA" w:rsidP="00361E2C">
            <w:pPr>
              <w:jc w:val="right"/>
              <w:rPr>
                <w:bCs/>
              </w:rPr>
            </w:pPr>
          </w:p>
        </w:tc>
      </w:tr>
    </w:tbl>
    <w:p w14:paraId="1DC0D65D" w14:textId="72631A70" w:rsidR="00765389" w:rsidRPr="00765389" w:rsidRDefault="00765389">
      <w:pPr>
        <w:jc w:val="both"/>
        <w:rPr>
          <w:bCs/>
        </w:rPr>
      </w:pPr>
      <w:r w:rsidRPr="00765389">
        <w:rPr>
          <w:bCs/>
        </w:rPr>
        <w:t>Odloženú daňovú pohľadávku tvoria záväzky podmienené zaplatením §17/19 a § 17/27 ZDP – neuhradené nájomné služby spojené s</w:t>
      </w:r>
      <w:r>
        <w:rPr>
          <w:bCs/>
        </w:rPr>
        <w:t> </w:t>
      </w:r>
      <w:r w:rsidRPr="00765389">
        <w:rPr>
          <w:bCs/>
        </w:rPr>
        <w:t>nájmom</w:t>
      </w:r>
      <w:r>
        <w:rPr>
          <w:bCs/>
        </w:rPr>
        <w:t>, neuhradené účtovné, právne, audítorské služby</w:t>
      </w:r>
    </w:p>
    <w:p w14:paraId="71B006CE" w14:textId="77777777" w:rsidR="00765389" w:rsidRDefault="00765389" w:rsidP="00765389">
      <w:pPr>
        <w:jc w:val="both"/>
        <w:rPr>
          <w:b/>
        </w:rPr>
      </w:pPr>
    </w:p>
    <w:p w14:paraId="2B2EB340" w14:textId="77777777" w:rsidR="00765389" w:rsidRDefault="00765389" w:rsidP="00765389">
      <w:pPr>
        <w:jc w:val="both"/>
        <w:rPr>
          <w:b/>
        </w:rPr>
      </w:pPr>
    </w:p>
    <w:p w14:paraId="5660C015" w14:textId="0901F55D" w:rsidR="00765389" w:rsidRDefault="00765389" w:rsidP="00765389">
      <w:pPr>
        <w:jc w:val="both"/>
        <w:rPr>
          <w:b/>
        </w:rPr>
      </w:pPr>
      <w:r>
        <w:rPr>
          <w:b/>
        </w:rPr>
        <w:t xml:space="preserve">5.   Finančné účty  </w:t>
      </w:r>
    </w:p>
    <w:p w14:paraId="58B5DC3D" w14:textId="77777777" w:rsidR="00765389" w:rsidRDefault="00765389" w:rsidP="00765389">
      <w:pPr>
        <w:jc w:val="both"/>
        <w:rPr>
          <w:b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7239509D" w:rsidR="00C361E8" w:rsidRPr="001631B4" w:rsidRDefault="00E12A17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50 792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5CFC3AB7" w:rsidR="00C361E8" w:rsidRPr="001631B4" w:rsidRDefault="00E12A17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29 457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65E0036D" w:rsidR="00C361E8" w:rsidRPr="001631B4" w:rsidRDefault="00AA5ACC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7ABEE4DB" w:rsidR="00C361E8" w:rsidRPr="001631B4" w:rsidRDefault="004468A9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BFF123F" w14:textId="104CE9BE" w:rsidR="00C361E8" w:rsidRPr="008F7D7D" w:rsidRDefault="00E12A17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50 792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6BD326" w14:textId="7FD71ABF" w:rsidR="00C361E8" w:rsidRPr="008F7D7D" w:rsidRDefault="00E12A17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29 457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2614"/>
        <w:gridCol w:w="2493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1F590024" w:rsidR="00C361E8" w:rsidRPr="00B72D94" w:rsidRDefault="00E12A17" w:rsidP="00361E2C">
            <w:pPr>
              <w:spacing w:line="360" w:lineRule="auto"/>
              <w:jc w:val="right"/>
            </w:pPr>
            <w:r>
              <w:t>31 030</w:t>
            </w:r>
          </w:p>
        </w:tc>
        <w:tc>
          <w:tcPr>
            <w:tcW w:w="2493" w:type="dxa"/>
            <w:vAlign w:val="center"/>
          </w:tcPr>
          <w:p w14:paraId="67AF924D" w14:textId="3C7E4DC1" w:rsidR="00C361E8" w:rsidRPr="00B72D94" w:rsidRDefault="00E12A17" w:rsidP="00361E2C">
            <w:pPr>
              <w:spacing w:line="360" w:lineRule="auto"/>
              <w:jc w:val="right"/>
            </w:pPr>
            <w:r>
              <w:t>27 279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760E2440" w:rsidR="00C361E8" w:rsidRPr="00B72D94" w:rsidRDefault="00E12A17" w:rsidP="00361E2C">
            <w:pPr>
              <w:spacing w:line="360" w:lineRule="auto"/>
              <w:jc w:val="right"/>
            </w:pPr>
            <w:r>
              <w:t>31 030</w:t>
            </w:r>
          </w:p>
        </w:tc>
        <w:tc>
          <w:tcPr>
            <w:tcW w:w="2493" w:type="dxa"/>
            <w:vAlign w:val="center"/>
          </w:tcPr>
          <w:p w14:paraId="4D72D3C8" w14:textId="5F9F114A" w:rsidR="00C361E8" w:rsidRPr="00B72D94" w:rsidRDefault="00E12A17" w:rsidP="00361E2C">
            <w:pPr>
              <w:spacing w:line="360" w:lineRule="auto"/>
              <w:jc w:val="right"/>
            </w:pPr>
            <w:r>
              <w:t>27 279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7778D6C4" w:rsidR="00254E67" w:rsidRPr="00B72D94" w:rsidRDefault="00712926" w:rsidP="00361E2C">
            <w:pPr>
              <w:spacing w:line="360" w:lineRule="auto"/>
              <w:jc w:val="right"/>
            </w:pPr>
            <w:r>
              <w:t>1 047</w:t>
            </w:r>
          </w:p>
        </w:tc>
        <w:tc>
          <w:tcPr>
            <w:tcW w:w="2493" w:type="dxa"/>
            <w:vAlign w:val="center"/>
          </w:tcPr>
          <w:p w14:paraId="6ECAC7C5" w14:textId="37E85A76" w:rsidR="00254E67" w:rsidRPr="00B72D94" w:rsidRDefault="00E12A17" w:rsidP="00D318D5">
            <w:pPr>
              <w:spacing w:line="360" w:lineRule="auto"/>
              <w:jc w:val="right"/>
            </w:pPr>
            <w:r>
              <w:t>4 883</w:t>
            </w: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6D9C1D03" w:rsidR="00690D58" w:rsidRPr="00B72D94" w:rsidRDefault="00712926" w:rsidP="00361E2C">
            <w:pPr>
              <w:spacing w:line="360" w:lineRule="auto"/>
              <w:jc w:val="right"/>
            </w:pPr>
            <w:r>
              <w:t>1 047</w:t>
            </w:r>
          </w:p>
        </w:tc>
        <w:tc>
          <w:tcPr>
            <w:tcW w:w="2493" w:type="dxa"/>
            <w:vAlign w:val="center"/>
          </w:tcPr>
          <w:p w14:paraId="23AFB373" w14:textId="0F4531FD" w:rsidR="00690D58" w:rsidRPr="00B72D94" w:rsidRDefault="00E12A17" w:rsidP="00D318D5">
            <w:pPr>
              <w:spacing w:line="360" w:lineRule="auto"/>
              <w:jc w:val="right"/>
            </w:pPr>
            <w:r>
              <w:t>4 883</w:t>
            </w: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Pr="00D54A31" w:rsidRDefault="00B72D94">
      <w:pPr>
        <w:rPr>
          <w:color w:val="FF0000"/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</w:t>
      </w:r>
      <w:r w:rsidR="00084B79" w:rsidRPr="00FE7CB8">
        <w:rPr>
          <w:u w:val="single"/>
        </w:rPr>
        <w:t>. Informácie o vlastnom imaní</w:t>
      </w:r>
    </w:p>
    <w:p w14:paraId="7901AA7A" w14:textId="77777777" w:rsidR="009D30EE" w:rsidRPr="00D54A31" w:rsidRDefault="009D30EE" w:rsidP="009D30EE">
      <w:pPr>
        <w:suppressAutoHyphens w:val="0"/>
        <w:autoSpaceDE w:val="0"/>
        <w:autoSpaceDN w:val="0"/>
        <w:adjustRightInd w:val="0"/>
        <w:ind w:firstLine="708"/>
        <w:rPr>
          <w:color w:val="FF0000"/>
          <w:sz w:val="22"/>
          <w:u w:val="single"/>
        </w:rPr>
      </w:pPr>
    </w:p>
    <w:p w14:paraId="4FF60D5F" w14:textId="3D1116DD" w:rsidR="002C0723" w:rsidRPr="00746909" w:rsidRDefault="0055145A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Bezprostredne predchádzajúce účtovné obdobie:</w:t>
      </w:r>
      <w:r w:rsidR="001119A4" w:rsidRPr="00746909">
        <w:rPr>
          <w:sz w:val="22"/>
          <w:szCs w:val="22"/>
          <w:lang w:eastAsia="sk-SK"/>
        </w:rPr>
        <w:t xml:space="preserve"> </w:t>
      </w:r>
      <w:r w:rsidR="00976588">
        <w:rPr>
          <w:sz w:val="22"/>
          <w:szCs w:val="22"/>
          <w:lang w:eastAsia="sk-SK"/>
        </w:rPr>
        <w:t>2</w:t>
      </w:r>
      <w:r w:rsidR="001E0BE8">
        <w:rPr>
          <w:sz w:val="22"/>
          <w:szCs w:val="22"/>
          <w:lang w:eastAsia="sk-SK"/>
        </w:rPr>
        <w:t> 321 327</w:t>
      </w:r>
    </w:p>
    <w:p w14:paraId="2D6BCF0D" w14:textId="351C52B3" w:rsidR="00EE0F2A" w:rsidRPr="00746909" w:rsidRDefault="0055145A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Vlastné imanie bežné obdobie</w:t>
      </w:r>
      <w:r w:rsidR="001119A4" w:rsidRPr="00746909">
        <w:rPr>
          <w:sz w:val="22"/>
          <w:szCs w:val="22"/>
          <w:lang w:eastAsia="sk-SK"/>
        </w:rPr>
        <w:t>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 w:rsidR="001119A4" w:rsidRPr="00746909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ab/>
        <w:t xml:space="preserve">  </w:t>
      </w:r>
      <w:r w:rsidR="00413348">
        <w:rPr>
          <w:sz w:val="22"/>
          <w:szCs w:val="22"/>
          <w:lang w:eastAsia="sk-SK"/>
        </w:rPr>
        <w:t>2</w:t>
      </w:r>
      <w:r w:rsidR="00C70ECD">
        <w:rPr>
          <w:sz w:val="22"/>
          <w:szCs w:val="22"/>
          <w:lang w:eastAsia="sk-SK"/>
        </w:rPr>
        <w:t> 052 927</w:t>
      </w:r>
    </w:p>
    <w:p w14:paraId="549C24F9" w14:textId="07C1CD7C" w:rsidR="00971BEF" w:rsidRPr="00746909" w:rsidRDefault="00971BEF" w:rsidP="0055145A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 xml:space="preserve">toho: </w:t>
      </w:r>
      <w:r w:rsidR="0055145A">
        <w:rPr>
          <w:sz w:val="22"/>
          <w:szCs w:val="22"/>
          <w:lang w:eastAsia="sk-SK"/>
        </w:rPr>
        <w:tab/>
        <w:t xml:space="preserve">     -     </w:t>
      </w:r>
      <w:r w:rsidRPr="00746909">
        <w:rPr>
          <w:sz w:val="22"/>
          <w:szCs w:val="22"/>
          <w:lang w:eastAsia="sk-SK"/>
        </w:rPr>
        <w:t>základné imanie</w:t>
      </w:r>
      <w:r w:rsidR="00AA5ACC">
        <w:rPr>
          <w:sz w:val="22"/>
          <w:szCs w:val="22"/>
          <w:lang w:eastAsia="sk-SK"/>
        </w:rPr>
        <w:t xml:space="preserve">          </w:t>
      </w:r>
      <w:r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C55E60" w:rsidRPr="00746909">
        <w:rPr>
          <w:sz w:val="22"/>
          <w:szCs w:val="22"/>
          <w:lang w:eastAsia="sk-SK"/>
        </w:rPr>
        <w:t>595 682</w:t>
      </w:r>
    </w:p>
    <w:p w14:paraId="0543578D" w14:textId="38DC216A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  </w:t>
      </w:r>
      <w:r w:rsidR="00C55E60" w:rsidRPr="00746909">
        <w:rPr>
          <w:sz w:val="22"/>
          <w:szCs w:val="22"/>
          <w:lang w:eastAsia="sk-SK"/>
        </w:rPr>
        <w:t>59 568</w:t>
      </w:r>
    </w:p>
    <w:p w14:paraId="03826FB4" w14:textId="3E03C607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1</w:t>
      </w:r>
      <w:r w:rsidR="00D318D5">
        <w:rPr>
          <w:sz w:val="22"/>
          <w:szCs w:val="22"/>
          <w:lang w:eastAsia="sk-SK"/>
        </w:rPr>
        <w:t> </w:t>
      </w:r>
      <w:r w:rsidR="001E0BE8">
        <w:rPr>
          <w:sz w:val="22"/>
          <w:szCs w:val="22"/>
          <w:lang w:eastAsia="sk-SK"/>
        </w:rPr>
        <w:t>660 745</w:t>
      </w:r>
    </w:p>
    <w:p w14:paraId="3E03F7B3" w14:textId="70ECA1CA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55145A">
        <w:rPr>
          <w:sz w:val="22"/>
          <w:szCs w:val="22"/>
          <w:lang w:eastAsia="sk-SK"/>
        </w:rPr>
        <w:tab/>
        <w:t xml:space="preserve">   </w:t>
      </w:r>
      <w:r w:rsidR="001E0BE8">
        <w:rPr>
          <w:sz w:val="22"/>
          <w:szCs w:val="22"/>
          <w:lang w:eastAsia="sk-SK"/>
        </w:rPr>
        <w:t>-</w:t>
      </w:r>
      <w:r w:rsidR="008C3F73">
        <w:rPr>
          <w:sz w:val="22"/>
          <w:szCs w:val="22"/>
          <w:lang w:eastAsia="sk-SK"/>
        </w:rPr>
        <w:t xml:space="preserve">263 </w:t>
      </w:r>
      <w:r w:rsidR="00C70ECD">
        <w:rPr>
          <w:sz w:val="22"/>
          <w:szCs w:val="22"/>
          <w:lang w:eastAsia="sk-SK"/>
        </w:rPr>
        <w:t>400</w:t>
      </w:r>
    </w:p>
    <w:p w14:paraId="3942676B" w14:textId="182F3170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</w:t>
      </w:r>
      <w:r w:rsidR="00AA5ACC">
        <w:rPr>
          <w:sz w:val="22"/>
          <w:szCs w:val="22"/>
          <w:lang w:eastAsia="sk-SK"/>
        </w:rPr>
        <w:t xml:space="preserve">   </w:t>
      </w:r>
      <w:r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 xml:space="preserve">        </w:t>
      </w:r>
      <w:r>
        <w:rPr>
          <w:sz w:val="22"/>
          <w:szCs w:val="22"/>
          <w:lang w:eastAsia="sk-SK"/>
        </w:rPr>
        <w:t>332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1142853A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9D5688">
        <w:rPr>
          <w:sz w:val="28"/>
          <w:u w:val="single"/>
        </w:rPr>
        <w:t>ebo vysporiadanie straty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13E1B432" w:rsidR="002C0723" w:rsidRPr="00746909" w:rsidRDefault="001E0BE8" w:rsidP="00361E2C">
            <w:pPr>
              <w:jc w:val="right"/>
            </w:pPr>
            <w:r>
              <w:t>123 632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361E2C">
            <w:pPr>
              <w:jc w:val="right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0D56BB9D" w:rsidR="002C0723" w:rsidRPr="00746909" w:rsidRDefault="007B17C2" w:rsidP="00361E2C">
            <w:pPr>
              <w:jc w:val="right"/>
            </w:pPr>
            <w:r>
              <w:t>5 000</w:t>
            </w: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310071A2" w:rsidR="002C0723" w:rsidRPr="00746909" w:rsidRDefault="002C0723" w:rsidP="00361E2C">
            <w:pPr>
              <w:jc w:val="right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536829A9" w:rsidR="002C0723" w:rsidRPr="00746909" w:rsidRDefault="007B17C2" w:rsidP="00361E2C">
            <w:pPr>
              <w:jc w:val="right"/>
            </w:pPr>
            <w:r>
              <w:t>118 632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5E131800" w:rsidR="002C0723" w:rsidRPr="00746909" w:rsidRDefault="007B17C2" w:rsidP="00361E2C">
            <w:pPr>
              <w:jc w:val="right"/>
            </w:pPr>
            <w:r>
              <w:t>123 632</w:t>
            </w:r>
          </w:p>
        </w:tc>
      </w:tr>
    </w:tbl>
    <w:p w14:paraId="70042CFA" w14:textId="77777777" w:rsidR="00252C6F" w:rsidRPr="00746909" w:rsidRDefault="00252C6F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1843"/>
        <w:gridCol w:w="991"/>
        <w:gridCol w:w="991"/>
        <w:gridCol w:w="938"/>
        <w:gridCol w:w="1468"/>
      </w:tblGrid>
      <w:tr w:rsidR="00746909" w:rsidRPr="00746909" w14:paraId="0EDCDE43" w14:textId="77777777" w:rsidTr="00D318D5">
        <w:trPr>
          <w:trHeight w:val="330"/>
          <w:jc w:val="center"/>
        </w:trPr>
        <w:tc>
          <w:tcPr>
            <w:tcW w:w="1706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94" w:type="pct"/>
            <w:gridSpan w:val="5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175E7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D318D5">
        <w:trPr>
          <w:trHeight w:val="835"/>
          <w:jc w:val="center"/>
        </w:trPr>
        <w:tc>
          <w:tcPr>
            <w:tcW w:w="1706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pct"/>
            <w:noWrap/>
            <w:vAlign w:val="center"/>
          </w:tcPr>
          <w:p w14:paraId="2EB08767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2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5A4D729B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683299CB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83F9B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6" w:type="pct"/>
            <w:noWrap/>
            <w:vAlign w:val="center"/>
          </w:tcPr>
          <w:p w14:paraId="7842F9C1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83F9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1E0BE8" w:rsidRPr="00746909" w14:paraId="3116092B" w14:textId="77777777" w:rsidTr="00D318D5">
        <w:trPr>
          <w:trHeight w:val="330"/>
          <w:jc w:val="center"/>
        </w:trPr>
        <w:tc>
          <w:tcPr>
            <w:tcW w:w="1706" w:type="pct"/>
            <w:vAlign w:val="center"/>
          </w:tcPr>
          <w:p w14:paraId="5408FD50" w14:textId="77777777" w:rsidR="001E0BE8" w:rsidRPr="007A37BB" w:rsidRDefault="001E0BE8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74" w:type="pct"/>
            <w:noWrap/>
            <w:vAlign w:val="center"/>
          </w:tcPr>
          <w:p w14:paraId="77EAC49E" w14:textId="04FE3B61" w:rsidR="001E0BE8" w:rsidRPr="007A37BB" w:rsidRDefault="005125A9" w:rsidP="00361E2C">
            <w:pPr>
              <w:jc w:val="right"/>
            </w:pPr>
            <w:r>
              <w:t>10 224</w:t>
            </w:r>
          </w:p>
        </w:tc>
        <w:tc>
          <w:tcPr>
            <w:tcW w:w="524" w:type="pct"/>
            <w:noWrap/>
            <w:vAlign w:val="center"/>
          </w:tcPr>
          <w:p w14:paraId="0485EA72" w14:textId="78CDA9F6" w:rsidR="001E0BE8" w:rsidRPr="007A37BB" w:rsidRDefault="005125A9" w:rsidP="00783F9B">
            <w:pPr>
              <w:jc w:val="right"/>
            </w:pPr>
            <w:r>
              <w:t>18 242</w:t>
            </w:r>
          </w:p>
        </w:tc>
        <w:tc>
          <w:tcPr>
            <w:tcW w:w="524" w:type="pct"/>
            <w:noWrap/>
            <w:vAlign w:val="center"/>
          </w:tcPr>
          <w:p w14:paraId="207FD36F" w14:textId="0DCFF4AA" w:rsidR="001E0BE8" w:rsidRPr="007A37BB" w:rsidRDefault="001E0BE8" w:rsidP="00783F9B">
            <w:pPr>
              <w:jc w:val="right"/>
            </w:pPr>
            <w:r>
              <w:t>9 389</w:t>
            </w:r>
          </w:p>
        </w:tc>
        <w:tc>
          <w:tcPr>
            <w:tcW w:w="496" w:type="pct"/>
            <w:noWrap/>
            <w:vAlign w:val="center"/>
          </w:tcPr>
          <w:p w14:paraId="62DF0FC1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226C556D" w14:textId="0CD92A4F" w:rsidR="001E0BE8" w:rsidRPr="007A37BB" w:rsidRDefault="001E0BE8" w:rsidP="00783F9B">
            <w:pPr>
              <w:jc w:val="right"/>
            </w:pPr>
            <w:r>
              <w:t>19 077</w:t>
            </w:r>
          </w:p>
        </w:tc>
      </w:tr>
      <w:tr w:rsidR="001E0BE8" w:rsidRPr="00746909" w14:paraId="66E1910D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356A96E8" w14:textId="0D96274C" w:rsidR="001E0BE8" w:rsidRPr="007A37BB" w:rsidRDefault="001E0BE8" w:rsidP="0055145A">
            <w:r w:rsidRPr="007A37BB">
              <w:t xml:space="preserve">Rezerva na dovolenky </w:t>
            </w:r>
          </w:p>
        </w:tc>
        <w:tc>
          <w:tcPr>
            <w:tcW w:w="974" w:type="pct"/>
            <w:noWrap/>
            <w:vAlign w:val="center"/>
          </w:tcPr>
          <w:p w14:paraId="552C056B" w14:textId="4470C769" w:rsidR="001E0BE8" w:rsidRPr="007A37BB" w:rsidRDefault="005125A9" w:rsidP="00361E2C">
            <w:pPr>
              <w:jc w:val="right"/>
            </w:pPr>
            <w:r>
              <w:t>6 595</w:t>
            </w:r>
          </w:p>
        </w:tc>
        <w:tc>
          <w:tcPr>
            <w:tcW w:w="524" w:type="pct"/>
            <w:noWrap/>
            <w:vAlign w:val="center"/>
          </w:tcPr>
          <w:p w14:paraId="14D8AA1F" w14:textId="28781442" w:rsidR="001E0BE8" w:rsidRPr="007A37BB" w:rsidRDefault="005125A9" w:rsidP="00361E2C">
            <w:pPr>
              <w:jc w:val="right"/>
            </w:pPr>
            <w:r>
              <w:t>12 236</w:t>
            </w:r>
          </w:p>
        </w:tc>
        <w:tc>
          <w:tcPr>
            <w:tcW w:w="524" w:type="pct"/>
            <w:noWrap/>
            <w:vAlign w:val="center"/>
          </w:tcPr>
          <w:p w14:paraId="57032F57" w14:textId="2A354FDC" w:rsidR="001E0BE8" w:rsidRPr="007A37BB" w:rsidRDefault="005125A9" w:rsidP="00361E2C">
            <w:pPr>
              <w:jc w:val="right"/>
            </w:pPr>
            <w:r>
              <w:t>5 922</w:t>
            </w:r>
          </w:p>
        </w:tc>
        <w:tc>
          <w:tcPr>
            <w:tcW w:w="496" w:type="pct"/>
            <w:noWrap/>
            <w:vAlign w:val="center"/>
          </w:tcPr>
          <w:p w14:paraId="303C12C5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0BA8D434" w14:textId="052C9B50" w:rsidR="001E0BE8" w:rsidRPr="007A37BB" w:rsidRDefault="00385AC5" w:rsidP="00361E2C">
            <w:pPr>
              <w:jc w:val="right"/>
            </w:pPr>
            <w:r>
              <w:t>12 909</w:t>
            </w:r>
          </w:p>
        </w:tc>
      </w:tr>
      <w:tr w:rsidR="001E0BE8" w:rsidRPr="00746909" w14:paraId="0195C4FC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5F3AEC12" w14:textId="083AC121" w:rsidR="001E0BE8" w:rsidRPr="007A37BB" w:rsidRDefault="001E0BE8" w:rsidP="00E50CE1">
            <w:r>
              <w:t>Rezerva na poistné</w:t>
            </w:r>
          </w:p>
        </w:tc>
        <w:tc>
          <w:tcPr>
            <w:tcW w:w="974" w:type="pct"/>
            <w:noWrap/>
            <w:vAlign w:val="center"/>
          </w:tcPr>
          <w:p w14:paraId="727F62D3" w14:textId="361494C2" w:rsidR="001E0BE8" w:rsidRPr="007A37BB" w:rsidRDefault="0027561C" w:rsidP="005125A9">
            <w:pPr>
              <w:jc w:val="right"/>
            </w:pPr>
            <w:r>
              <w:t xml:space="preserve">2 </w:t>
            </w:r>
            <w:r w:rsidR="005125A9">
              <w:t>305</w:t>
            </w:r>
          </w:p>
        </w:tc>
        <w:tc>
          <w:tcPr>
            <w:tcW w:w="524" w:type="pct"/>
            <w:noWrap/>
            <w:vAlign w:val="center"/>
          </w:tcPr>
          <w:p w14:paraId="1BFF3543" w14:textId="63940FA0" w:rsidR="001E0BE8" w:rsidRPr="007A37BB" w:rsidRDefault="005125A9" w:rsidP="005125A9">
            <w:pPr>
              <w:jc w:val="right"/>
            </w:pPr>
            <w:r>
              <w:t>4 505</w:t>
            </w:r>
          </w:p>
        </w:tc>
        <w:tc>
          <w:tcPr>
            <w:tcW w:w="524" w:type="pct"/>
            <w:noWrap/>
            <w:vAlign w:val="center"/>
          </w:tcPr>
          <w:p w14:paraId="28AB0184" w14:textId="0F6B3779" w:rsidR="001E0BE8" w:rsidRPr="007A37BB" w:rsidRDefault="00385AC5" w:rsidP="00361E2C">
            <w:pPr>
              <w:jc w:val="right"/>
            </w:pPr>
            <w:r>
              <w:t>2 142</w:t>
            </w:r>
          </w:p>
        </w:tc>
        <w:tc>
          <w:tcPr>
            <w:tcW w:w="496" w:type="pct"/>
            <w:noWrap/>
            <w:vAlign w:val="center"/>
          </w:tcPr>
          <w:p w14:paraId="4365E4F1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370CD009" w14:textId="575B859A" w:rsidR="001E0BE8" w:rsidRDefault="00385AC5" w:rsidP="00783F9B">
            <w:pPr>
              <w:jc w:val="right"/>
            </w:pPr>
            <w:r>
              <w:t>4 668</w:t>
            </w:r>
          </w:p>
        </w:tc>
      </w:tr>
      <w:tr w:rsidR="001E0BE8" w:rsidRPr="00746909" w14:paraId="1D4C1D6B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76868878" w14:textId="77777777" w:rsidR="001E0BE8" w:rsidRPr="007A37BB" w:rsidRDefault="001E0BE8" w:rsidP="00E50CE1">
            <w:r w:rsidRPr="007A37BB">
              <w:t>Rezervy ostatné</w:t>
            </w:r>
          </w:p>
        </w:tc>
        <w:tc>
          <w:tcPr>
            <w:tcW w:w="974" w:type="pct"/>
            <w:noWrap/>
            <w:vAlign w:val="center"/>
          </w:tcPr>
          <w:p w14:paraId="222E6140" w14:textId="38D125A6" w:rsidR="001E0BE8" w:rsidRPr="007A37BB" w:rsidRDefault="00382325" w:rsidP="0027561C">
            <w:pPr>
              <w:jc w:val="right"/>
            </w:pPr>
            <w:r>
              <w:t>1 325</w:t>
            </w:r>
          </w:p>
        </w:tc>
        <w:tc>
          <w:tcPr>
            <w:tcW w:w="524" w:type="pct"/>
            <w:noWrap/>
            <w:vAlign w:val="center"/>
          </w:tcPr>
          <w:p w14:paraId="68559F40" w14:textId="684F1AA6" w:rsidR="001E0BE8" w:rsidRPr="007A37BB" w:rsidRDefault="00231E40" w:rsidP="00361E2C">
            <w:pPr>
              <w:jc w:val="right"/>
            </w:pPr>
            <w:r>
              <w:t>1 500</w:t>
            </w:r>
          </w:p>
        </w:tc>
        <w:tc>
          <w:tcPr>
            <w:tcW w:w="524" w:type="pct"/>
            <w:noWrap/>
            <w:vAlign w:val="center"/>
          </w:tcPr>
          <w:p w14:paraId="37CB53A2" w14:textId="30D2FD26" w:rsidR="001E0BE8" w:rsidRPr="007A37BB" w:rsidRDefault="00382325" w:rsidP="00783F9B">
            <w:pPr>
              <w:jc w:val="right"/>
            </w:pPr>
            <w:r>
              <w:t>1 325</w:t>
            </w:r>
          </w:p>
        </w:tc>
        <w:tc>
          <w:tcPr>
            <w:tcW w:w="496" w:type="pct"/>
            <w:noWrap/>
            <w:vAlign w:val="center"/>
          </w:tcPr>
          <w:p w14:paraId="0E545196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53CA91E7" w14:textId="46D814C6" w:rsidR="001E0BE8" w:rsidRPr="007A37BB" w:rsidRDefault="00231E40" w:rsidP="00783F9B">
            <w:pPr>
              <w:jc w:val="right"/>
            </w:pPr>
            <w:r>
              <w:t>1 500</w:t>
            </w:r>
          </w:p>
        </w:tc>
      </w:tr>
      <w:tr w:rsidR="00746909" w:rsidRPr="00746909" w14:paraId="7786DCED" w14:textId="77777777" w:rsidTr="00D318D5">
        <w:trPr>
          <w:trHeight w:val="330"/>
          <w:jc w:val="center"/>
        </w:trPr>
        <w:tc>
          <w:tcPr>
            <w:tcW w:w="1706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D318D5">
        <w:trPr>
          <w:trHeight w:val="345"/>
          <w:jc w:val="center"/>
        </w:trPr>
        <w:tc>
          <w:tcPr>
            <w:tcW w:w="1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1739"/>
        <w:gridCol w:w="1165"/>
        <w:gridCol w:w="991"/>
        <w:gridCol w:w="938"/>
        <w:gridCol w:w="1466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382325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382325" w:rsidRPr="008F7D7D" w:rsidRDefault="00382325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1516DB58" w:rsidR="00382325" w:rsidRPr="008F7D7D" w:rsidRDefault="00382325" w:rsidP="00361E2C">
            <w:pPr>
              <w:jc w:val="right"/>
            </w:pPr>
            <w:r>
              <w:rPr>
                <w:color w:val="000000" w:themeColor="text1"/>
              </w:rPr>
              <w:t>12 642</w:t>
            </w:r>
          </w:p>
        </w:tc>
        <w:tc>
          <w:tcPr>
            <w:tcW w:w="616" w:type="pct"/>
            <w:noWrap/>
            <w:vAlign w:val="center"/>
          </w:tcPr>
          <w:p w14:paraId="41682E54" w14:textId="6F66CF0B" w:rsidR="00382325" w:rsidRPr="008F7D7D" w:rsidRDefault="00382325" w:rsidP="00361E2C">
            <w:pPr>
              <w:jc w:val="right"/>
            </w:pPr>
            <w:r>
              <w:t>10 224</w:t>
            </w:r>
          </w:p>
        </w:tc>
        <w:tc>
          <w:tcPr>
            <w:tcW w:w="524" w:type="pct"/>
            <w:noWrap/>
            <w:vAlign w:val="center"/>
          </w:tcPr>
          <w:p w14:paraId="54C62801" w14:textId="3EDF2AC2" w:rsidR="00382325" w:rsidRPr="008F7D7D" w:rsidRDefault="00382325" w:rsidP="00361E2C">
            <w:pPr>
              <w:jc w:val="right"/>
            </w:pPr>
            <w:r>
              <w:t>12 642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EABF2EC" w14:textId="7EF52FD1" w:rsidR="00382325" w:rsidRPr="008F7D7D" w:rsidRDefault="00382325" w:rsidP="00382325">
            <w:pPr>
              <w:jc w:val="right"/>
            </w:pPr>
            <w:r>
              <w:rPr>
                <w:color w:val="000000" w:themeColor="text1"/>
              </w:rPr>
              <w:t>10 224</w:t>
            </w:r>
          </w:p>
        </w:tc>
      </w:tr>
      <w:tr w:rsidR="00382325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382325" w:rsidRPr="008F7D7D" w:rsidRDefault="00382325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1F064F05" w:rsidR="00382325" w:rsidRPr="008F7D7D" w:rsidRDefault="00382325" w:rsidP="00361E2C">
            <w:pPr>
              <w:jc w:val="right"/>
            </w:pPr>
            <w:r>
              <w:t>10 917</w:t>
            </w:r>
          </w:p>
        </w:tc>
        <w:tc>
          <w:tcPr>
            <w:tcW w:w="616" w:type="pct"/>
            <w:noWrap/>
            <w:vAlign w:val="center"/>
          </w:tcPr>
          <w:p w14:paraId="77691A66" w14:textId="43FD5473" w:rsidR="00382325" w:rsidRPr="008F7D7D" w:rsidRDefault="00382325" w:rsidP="00361E2C">
            <w:pPr>
              <w:jc w:val="right"/>
            </w:pPr>
            <w:r>
              <w:t>8 900</w:t>
            </w:r>
          </w:p>
        </w:tc>
        <w:tc>
          <w:tcPr>
            <w:tcW w:w="524" w:type="pct"/>
            <w:noWrap/>
            <w:vAlign w:val="center"/>
          </w:tcPr>
          <w:p w14:paraId="1626AE13" w14:textId="3A3DB55E" w:rsidR="00382325" w:rsidRPr="008F7D7D" w:rsidRDefault="00382325" w:rsidP="00361E2C">
            <w:pPr>
              <w:jc w:val="right"/>
            </w:pPr>
            <w:r>
              <w:t>10 917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25560D0" w14:textId="65E11149" w:rsidR="00382325" w:rsidRPr="008F7D7D" w:rsidRDefault="00382325" w:rsidP="00361E2C">
            <w:pPr>
              <w:jc w:val="right"/>
            </w:pPr>
            <w:r>
              <w:t xml:space="preserve">8 </w:t>
            </w:r>
            <w:r w:rsidR="0044479A">
              <w:t>899</w:t>
            </w:r>
          </w:p>
        </w:tc>
      </w:tr>
      <w:tr w:rsidR="00382325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382325" w:rsidRPr="008F7D7D" w:rsidRDefault="00382325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64E08B12" w:rsidR="00382325" w:rsidRPr="008F7D7D" w:rsidRDefault="00382325" w:rsidP="00361E2C">
            <w:pPr>
              <w:jc w:val="right"/>
            </w:pPr>
            <w:r w:rsidRPr="007A37BB">
              <w:t xml:space="preserve">1 </w:t>
            </w:r>
            <w:r>
              <w:t>7</w:t>
            </w:r>
            <w:r w:rsidRPr="007A37BB">
              <w:t>25</w:t>
            </w:r>
          </w:p>
        </w:tc>
        <w:tc>
          <w:tcPr>
            <w:tcW w:w="616" w:type="pct"/>
            <w:noWrap/>
            <w:vAlign w:val="center"/>
          </w:tcPr>
          <w:p w14:paraId="5C9F91DC" w14:textId="1CF4A534" w:rsidR="00382325" w:rsidRPr="008F7D7D" w:rsidRDefault="00382325" w:rsidP="004F2D79">
            <w:pPr>
              <w:jc w:val="right"/>
            </w:pPr>
            <w:r>
              <w:t>1 325</w:t>
            </w:r>
          </w:p>
        </w:tc>
        <w:tc>
          <w:tcPr>
            <w:tcW w:w="524" w:type="pct"/>
            <w:noWrap/>
            <w:vAlign w:val="center"/>
          </w:tcPr>
          <w:p w14:paraId="70AB81AE" w14:textId="7066A37C" w:rsidR="00382325" w:rsidRPr="008F7D7D" w:rsidRDefault="00382325" w:rsidP="00361E2C">
            <w:pPr>
              <w:jc w:val="right"/>
            </w:pPr>
            <w:r>
              <w:t>1 725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18482CCB" w14:textId="44EEBACC" w:rsidR="00382325" w:rsidRPr="008F7D7D" w:rsidRDefault="00382325" w:rsidP="00783F9B">
            <w:pPr>
              <w:jc w:val="right"/>
            </w:pPr>
            <w:r>
              <w:t>1 325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5FFAE866" w14:textId="77777777" w:rsidR="00084B79" w:rsidRDefault="00084B79">
      <w:pPr>
        <w:jc w:val="both"/>
        <w:rPr>
          <w:b/>
        </w:rPr>
      </w:pPr>
    </w:p>
    <w:p w14:paraId="37B27A41" w14:textId="3FFDB911" w:rsidR="00084B79" w:rsidRDefault="00E1726B">
      <w:pPr>
        <w:jc w:val="both"/>
        <w:rPr>
          <w:b/>
        </w:rPr>
      </w:pPr>
      <w:r>
        <w:rPr>
          <w:b/>
        </w:rPr>
        <w:t>9</w:t>
      </w:r>
      <w:r w:rsidR="00084B79" w:rsidRPr="00D54A31">
        <w:rPr>
          <w:b/>
          <w:color w:val="FF0000"/>
        </w:rPr>
        <w:t xml:space="preserve">. </w:t>
      </w:r>
      <w:r w:rsidR="00A536CB" w:rsidRPr="00D54A31">
        <w:rPr>
          <w:b/>
          <w:color w:val="FF0000"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p w14:paraId="4B0773A4" w14:textId="77777777" w:rsidR="00084B79" w:rsidRDefault="00084B79">
      <w:pPr>
        <w:jc w:val="both"/>
        <w:rPr>
          <w:u w:val="single"/>
        </w:rPr>
      </w:pPr>
    </w:p>
    <w:p w14:paraId="77EC2D4C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0F6604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0F6604" w:rsidRPr="00CC53CB" w:rsidRDefault="000F6604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5A608533" w:rsidR="000F6604" w:rsidRPr="00CD1938" w:rsidRDefault="00CD1938" w:rsidP="00FE7CB8">
            <w:pPr>
              <w:jc w:val="right"/>
              <w:rPr>
                <w:bCs/>
              </w:rPr>
            </w:pPr>
            <w:r w:rsidRPr="00CD1938">
              <w:rPr>
                <w:bCs/>
              </w:rPr>
              <w:t>4</w:t>
            </w:r>
            <w:r w:rsidR="00FE7CB8">
              <w:rPr>
                <w:bCs/>
              </w:rPr>
              <w:t> 871 95</w:t>
            </w:r>
            <w:r w:rsidR="00351865">
              <w:rPr>
                <w:bCs/>
              </w:rPr>
              <w:t>4</w:t>
            </w:r>
          </w:p>
        </w:tc>
        <w:tc>
          <w:tcPr>
            <w:tcW w:w="1405" w:type="pct"/>
            <w:vAlign w:val="center"/>
          </w:tcPr>
          <w:p w14:paraId="5B448726" w14:textId="72A8E680" w:rsidR="000F6604" w:rsidRPr="00CD1938" w:rsidRDefault="00CA7C47" w:rsidP="00A16CC2">
            <w:pPr>
              <w:jc w:val="right"/>
              <w:rPr>
                <w:bCs/>
              </w:rPr>
            </w:pPr>
            <w:r>
              <w:rPr>
                <w:bCs/>
              </w:rPr>
              <w:t>4 764 684</w:t>
            </w:r>
          </w:p>
        </w:tc>
      </w:tr>
      <w:tr w:rsidR="000F6604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6F373AF2" w:rsidR="000F6604" w:rsidRPr="00CD1938" w:rsidRDefault="00CD1938" w:rsidP="00FE7CB8">
            <w:pPr>
              <w:jc w:val="right"/>
              <w:rPr>
                <w:b/>
              </w:rPr>
            </w:pPr>
            <w:r w:rsidRPr="00CD1938">
              <w:rPr>
                <w:b/>
              </w:rPr>
              <w:t>4</w:t>
            </w:r>
            <w:r w:rsidR="00FE7CB8">
              <w:rPr>
                <w:b/>
              </w:rPr>
              <w:t> 871 95</w:t>
            </w:r>
            <w:r w:rsidR="00351865">
              <w:rPr>
                <w:b/>
              </w:rPr>
              <w:t>4</w:t>
            </w:r>
          </w:p>
        </w:tc>
        <w:tc>
          <w:tcPr>
            <w:tcW w:w="1405" w:type="pct"/>
            <w:noWrap/>
            <w:vAlign w:val="center"/>
          </w:tcPr>
          <w:p w14:paraId="0B9D8A19" w14:textId="549FB61C" w:rsidR="000F6604" w:rsidRPr="00CA7C47" w:rsidRDefault="00CA7C47" w:rsidP="00A16CC2">
            <w:pPr>
              <w:jc w:val="right"/>
              <w:rPr>
                <w:b/>
              </w:rPr>
            </w:pPr>
            <w:r w:rsidRPr="00CA7C47">
              <w:rPr>
                <w:b/>
                <w:color w:val="000000" w:themeColor="text1"/>
              </w:rPr>
              <w:t>4 764 684</w:t>
            </w:r>
          </w:p>
        </w:tc>
      </w:tr>
      <w:tr w:rsidR="000F6604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0F6604" w:rsidRPr="00CC53CB" w:rsidRDefault="000F6604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71F78317" w:rsidR="000F6604" w:rsidRPr="00CC53CB" w:rsidRDefault="00CA7C47" w:rsidP="00EF7FA9">
            <w:pPr>
              <w:jc w:val="right"/>
            </w:pPr>
            <w:r>
              <w:t>95 101</w:t>
            </w:r>
          </w:p>
        </w:tc>
        <w:tc>
          <w:tcPr>
            <w:tcW w:w="1405" w:type="pct"/>
            <w:noWrap/>
            <w:vAlign w:val="center"/>
          </w:tcPr>
          <w:p w14:paraId="4A3C5BBC" w14:textId="343A40E4" w:rsidR="000F6604" w:rsidRPr="00CC53CB" w:rsidRDefault="00CA7C47" w:rsidP="00EF7FA9">
            <w:pPr>
              <w:jc w:val="right"/>
            </w:pPr>
            <w:r>
              <w:t>156 156</w:t>
            </w:r>
          </w:p>
        </w:tc>
      </w:tr>
      <w:tr w:rsidR="000F6604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0F6604" w:rsidRPr="00CC53CB" w:rsidRDefault="000F6604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0F6604" w:rsidRPr="00CC53CB" w:rsidRDefault="000F6604" w:rsidP="00EF7FA9">
            <w:pPr>
              <w:jc w:val="right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0F6604" w:rsidRPr="00CC53CB" w:rsidRDefault="000F6604" w:rsidP="00EF7FA9">
            <w:pPr>
              <w:jc w:val="right"/>
            </w:pPr>
          </w:p>
        </w:tc>
      </w:tr>
      <w:tr w:rsidR="000F6604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28E27186" w:rsidR="000F6604" w:rsidRPr="00CC53CB" w:rsidRDefault="00382227" w:rsidP="00EF7FA9">
            <w:pPr>
              <w:jc w:val="right"/>
              <w:rPr>
                <w:b/>
              </w:rPr>
            </w:pPr>
            <w:r>
              <w:rPr>
                <w:b/>
              </w:rPr>
              <w:t>95 101</w:t>
            </w:r>
          </w:p>
        </w:tc>
        <w:tc>
          <w:tcPr>
            <w:tcW w:w="1405" w:type="pct"/>
            <w:noWrap/>
            <w:vAlign w:val="center"/>
          </w:tcPr>
          <w:p w14:paraId="2A364D33" w14:textId="1BB04DA7" w:rsidR="00CA7C47" w:rsidRPr="00CC53CB" w:rsidRDefault="00CA7C47" w:rsidP="00CA7C47">
            <w:pPr>
              <w:jc w:val="right"/>
              <w:rPr>
                <w:b/>
              </w:rPr>
            </w:pPr>
            <w:r>
              <w:rPr>
                <w:b/>
              </w:rPr>
              <w:t>156 156</w:t>
            </w: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4845E4C7" w14:textId="77777777" w:rsidR="00EA7D3E" w:rsidRDefault="00EA7D3E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5BD941C" w14:textId="0E7A8D7F" w:rsidR="00367F84" w:rsidRPr="00482EC1" w:rsidRDefault="00FE7CB8" w:rsidP="00A16CC2">
            <w:pPr>
              <w:shd w:val="clear" w:color="auto" w:fill="FFFFFF"/>
              <w:snapToGrid w:val="0"/>
              <w:jc w:val="right"/>
            </w:pPr>
            <w:r>
              <w:t>3 994 93</w:t>
            </w:r>
            <w:r w:rsidR="00494370">
              <w:t>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44FF2182" w14:textId="22BC3611" w:rsidR="00367F84" w:rsidRPr="00CC53CB" w:rsidRDefault="007B17C2" w:rsidP="00185A79">
            <w:pPr>
              <w:snapToGrid w:val="0"/>
              <w:jc w:val="right"/>
            </w:pPr>
            <w:r>
              <w:t>669 879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D2FA4B8" w14:textId="2972E43F" w:rsidR="00367F84" w:rsidRPr="00CC53CB" w:rsidRDefault="007B17C2" w:rsidP="00EF7FA9">
            <w:pPr>
              <w:snapToGrid w:val="0"/>
              <w:jc w:val="right"/>
            </w:pPr>
            <w:r>
              <w:t>30 024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F648050" w14:textId="55CFDF74" w:rsidR="00367F84" w:rsidRPr="00CC53CB" w:rsidRDefault="007B17C2" w:rsidP="00A16CC2">
            <w:pPr>
              <w:snapToGrid w:val="0"/>
              <w:jc w:val="right"/>
            </w:pPr>
            <w:r>
              <w:t>19 095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lastRenderedPageBreak/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0E74C208" w14:textId="3C2AD59D" w:rsidR="00367F84" w:rsidRPr="00CC53CB" w:rsidRDefault="006627CF" w:rsidP="002450C5">
            <w:pPr>
              <w:snapToGrid w:val="0"/>
              <w:jc w:val="right"/>
            </w:pPr>
            <w:r>
              <w:t>4 148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C5FB0A" w14:textId="20F9E577" w:rsidR="00367F84" w:rsidRPr="00CC53CB" w:rsidRDefault="006627CF" w:rsidP="002450C5">
            <w:pPr>
              <w:snapToGrid w:val="0"/>
              <w:jc w:val="right"/>
            </w:pPr>
            <w:r>
              <w:t>153 869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7BF1D8" w14:textId="3A6AF26B" w:rsidR="00367F84" w:rsidRPr="00482EC1" w:rsidRDefault="007B17C2" w:rsidP="00FE7CB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FE7CB8">
              <w:rPr>
                <w:b/>
              </w:rPr>
              <w:t> 871 95</w:t>
            </w:r>
            <w:r w:rsidR="00494370">
              <w:rPr>
                <w:b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550AAC2D" w14:textId="77777777" w:rsidR="00084B79" w:rsidRDefault="00084B79">
      <w:pPr>
        <w:jc w:val="both"/>
        <w:rPr>
          <w:b/>
          <w:bCs/>
          <w:color w:val="FF0000"/>
          <w:sz w:val="20"/>
          <w:szCs w:val="20"/>
        </w:rPr>
      </w:pPr>
    </w:p>
    <w:p w14:paraId="157C21E7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562D4F71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48B7CE71" w14:textId="08A50FFF" w:rsidR="0062151D" w:rsidRPr="00CC53CB" w:rsidRDefault="00351865" w:rsidP="0062151D">
            <w:pPr>
              <w:shd w:val="clear" w:color="auto" w:fill="FFFFFF"/>
              <w:snapToGrid w:val="0"/>
              <w:jc w:val="right"/>
            </w:pPr>
            <w:r>
              <w:t>3 919 549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5B4A134" w14:textId="65821640" w:rsidR="008F7F42" w:rsidRPr="00CC53CB" w:rsidRDefault="00351865" w:rsidP="008F7F42">
            <w:pPr>
              <w:snapToGrid w:val="0"/>
              <w:jc w:val="right"/>
            </w:pPr>
            <w:r>
              <w:t>548 984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61023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6F63FD1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9F0E911" w14:textId="0A0A6655" w:rsidR="00861023" w:rsidRPr="00CC53CB" w:rsidRDefault="00351865" w:rsidP="0062151D">
            <w:pPr>
              <w:snapToGrid w:val="0"/>
              <w:jc w:val="right"/>
            </w:pPr>
            <w:r>
              <w:t>28 144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A2A144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1B59DA17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4EDD6BD2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F7E3AB9" w14:textId="68344F48" w:rsidR="00861023" w:rsidRPr="00CC53CB" w:rsidRDefault="00351865" w:rsidP="00231E40">
            <w:pPr>
              <w:snapToGrid w:val="0"/>
              <w:jc w:val="right"/>
            </w:pPr>
            <w:r>
              <w:t>17 770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89F801B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A026EC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392A60DF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9D32095" w14:textId="572352AC" w:rsidR="00861023" w:rsidRPr="00CC53CB" w:rsidRDefault="00351865" w:rsidP="00231E40">
            <w:pPr>
              <w:snapToGrid w:val="0"/>
              <w:jc w:val="right"/>
            </w:pPr>
            <w:r>
              <w:t>14 938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395B83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1C9DA45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7F926A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FEBAA9" w14:textId="37068D86" w:rsidR="00861023" w:rsidRDefault="0090021F" w:rsidP="0062151D">
            <w:pPr>
              <w:snapToGrid w:val="0"/>
              <w:jc w:val="right"/>
            </w:pPr>
            <w:r>
              <w:t>235 299</w:t>
            </w:r>
          </w:p>
          <w:p w14:paraId="6C4C454E" w14:textId="382B472B" w:rsidR="00351865" w:rsidRPr="00CC53CB" w:rsidRDefault="00351865" w:rsidP="0062151D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450BB879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C9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28D4BEB2" w14:textId="568D0AF7" w:rsidR="0062151D" w:rsidRPr="00313BDA" w:rsidRDefault="00313BDA" w:rsidP="0062151D">
            <w:pPr>
              <w:snapToGrid w:val="0"/>
              <w:ind w:left="142" w:hanging="142"/>
              <w:rPr>
                <w:bCs/>
                <w:color w:val="FF0000"/>
              </w:rPr>
            </w:pPr>
            <w:r w:rsidRPr="00313BDA">
              <w:rPr>
                <w:bCs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A46ADD" w14:textId="21A2B34B" w:rsidR="0062151D" w:rsidRPr="00CC53CB" w:rsidRDefault="0090021F" w:rsidP="0041334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4 764 684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7B92E55" w14:textId="77777777" w:rsidR="00367F84" w:rsidRDefault="00367F84" w:rsidP="008A0FF0">
      <w:pPr>
        <w:jc w:val="both"/>
        <w:rPr>
          <w:u w:val="single"/>
        </w:rPr>
      </w:pPr>
    </w:p>
    <w:p w14:paraId="46336B70" w14:textId="77777777" w:rsidR="00A5410B" w:rsidRDefault="00A5410B" w:rsidP="008A0FF0">
      <w:pPr>
        <w:jc w:val="both"/>
        <w:rPr>
          <w:u w:val="single"/>
        </w:rPr>
      </w:pPr>
    </w:p>
    <w:p w14:paraId="3DAD8B7E" w14:textId="77777777" w:rsidR="00A5410B" w:rsidRDefault="00A5410B" w:rsidP="008A0FF0">
      <w:pPr>
        <w:jc w:val="both"/>
        <w:rPr>
          <w:u w:val="single"/>
        </w:rPr>
      </w:pPr>
    </w:p>
    <w:p w14:paraId="45CD3884" w14:textId="77777777" w:rsidR="00A5410B" w:rsidRDefault="00A5410B" w:rsidP="008A0FF0">
      <w:pPr>
        <w:jc w:val="both"/>
        <w:rPr>
          <w:u w:val="single"/>
        </w:rPr>
      </w:pPr>
    </w:p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1376"/>
        <w:gridCol w:w="1375"/>
        <w:gridCol w:w="1656"/>
        <w:gridCol w:w="987"/>
        <w:gridCol w:w="1501"/>
      </w:tblGrid>
      <w:tr w:rsidR="00CC53CB" w:rsidRPr="00CC53CB" w14:paraId="561D4D0E" w14:textId="77777777" w:rsidTr="003D4AC7">
        <w:tc>
          <w:tcPr>
            <w:tcW w:w="3047" w:type="dxa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3D4AC7">
        <w:tc>
          <w:tcPr>
            <w:tcW w:w="3047" w:type="dxa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3D4AC7">
        <w:tc>
          <w:tcPr>
            <w:tcW w:w="3047" w:type="dxa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</w:tcPr>
          <w:p w14:paraId="1A384D5B" w14:textId="12322BB0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</w:tcPr>
          <w:p w14:paraId="7CFC4DF5" w14:textId="5EFE47E2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7647AF27" w14:textId="57D4275C" w:rsidR="00CC53CB" w:rsidRPr="00CC53CB" w:rsidRDefault="00CC53CB" w:rsidP="00324CB0">
            <w:pPr>
              <w:jc w:val="center"/>
            </w:pPr>
          </w:p>
        </w:tc>
        <w:tc>
          <w:tcPr>
            <w:tcW w:w="992" w:type="dxa"/>
          </w:tcPr>
          <w:p w14:paraId="371774D0" w14:textId="32F40E44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</w:tcPr>
          <w:p w14:paraId="19E91CF7" w14:textId="5C188004" w:rsidR="00FE7CB8" w:rsidRPr="00CC53CB" w:rsidRDefault="00FE7CB8" w:rsidP="00FE7CB8">
            <w:pPr>
              <w:jc w:val="center"/>
            </w:pPr>
          </w:p>
        </w:tc>
      </w:tr>
      <w:tr w:rsidR="00CC53CB" w:rsidRPr="00CC53CB" w14:paraId="063193B6" w14:textId="77777777" w:rsidTr="003D4AC7">
        <w:tc>
          <w:tcPr>
            <w:tcW w:w="3047" w:type="dxa"/>
          </w:tcPr>
          <w:p w14:paraId="36A76FE5" w14:textId="393049DA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6D518AE3" w14:textId="40C13E21" w:rsidR="00CC53CB" w:rsidRPr="00CC53CB" w:rsidRDefault="00494370" w:rsidP="00CA7C47">
            <w:pPr>
              <w:pStyle w:val="Odsekzoznamu"/>
              <w:numPr>
                <w:ilvl w:val="0"/>
                <w:numId w:val="36"/>
              </w:numPr>
              <w:jc w:val="both"/>
            </w:pPr>
            <w:r>
              <w:t>052</w:t>
            </w:r>
          </w:p>
        </w:tc>
        <w:tc>
          <w:tcPr>
            <w:tcW w:w="992" w:type="dxa"/>
          </w:tcPr>
          <w:p w14:paraId="6C4A29A9" w14:textId="5F136F0D" w:rsidR="00CC53CB" w:rsidRPr="00CC53CB" w:rsidRDefault="00CA7C47" w:rsidP="008F7F42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14:paraId="2AD07DDF" w14:textId="666F5585" w:rsidR="00CC53CB" w:rsidRDefault="00CA7C47" w:rsidP="00CA7C47">
            <w:pPr>
              <w:jc w:val="both"/>
            </w:pPr>
            <w:r>
              <w:t>2 412</w:t>
            </w:r>
          </w:p>
          <w:p w14:paraId="742D3AB1" w14:textId="48DF9A5F" w:rsidR="00CA7C47" w:rsidRPr="00CC53CB" w:rsidRDefault="00CA7C47" w:rsidP="00CA7C47">
            <w:pPr>
              <w:jc w:val="both"/>
            </w:pPr>
          </w:p>
        </w:tc>
      </w:tr>
      <w:tr w:rsidR="00CC53CB" w:rsidRPr="00CC53CB" w14:paraId="4ABB0410" w14:textId="77777777" w:rsidTr="003D4AC7">
        <w:tc>
          <w:tcPr>
            <w:tcW w:w="3047" w:type="dxa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</w:tcPr>
          <w:p w14:paraId="1CCEF5DE" w14:textId="6D087886" w:rsidR="00CC53CB" w:rsidRPr="00CC53CB" w:rsidRDefault="00CC53CB" w:rsidP="007D7623">
            <w:pPr>
              <w:jc w:val="both"/>
            </w:pP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4BB0D42A" w14:textId="77777777" w:rsidR="00126E12" w:rsidRDefault="00126E12" w:rsidP="008A0FF0">
      <w:pPr>
        <w:jc w:val="both"/>
        <w:rPr>
          <w:u w:val="single"/>
        </w:rPr>
      </w:pPr>
    </w:p>
    <w:p w14:paraId="155AD6D5" w14:textId="77777777" w:rsidR="00A5410B" w:rsidRDefault="00A5410B" w:rsidP="008A0FF0">
      <w:pPr>
        <w:jc w:val="both"/>
        <w:rPr>
          <w:u w:val="single"/>
        </w:rPr>
      </w:pPr>
    </w:p>
    <w:p w14:paraId="20B64AD5" w14:textId="77777777" w:rsidR="00F769DA" w:rsidRDefault="00F769DA" w:rsidP="008A0FF0">
      <w:pPr>
        <w:jc w:val="both"/>
        <w:rPr>
          <w:u w:val="single"/>
        </w:rPr>
      </w:pPr>
    </w:p>
    <w:p w14:paraId="58F065D8" w14:textId="77777777" w:rsidR="00A5410B" w:rsidRDefault="00A5410B" w:rsidP="008A0FF0">
      <w:pPr>
        <w:jc w:val="both"/>
        <w:rPr>
          <w:u w:val="single"/>
        </w:rPr>
      </w:pPr>
    </w:p>
    <w:p w14:paraId="197FFFB7" w14:textId="77777777" w:rsidR="00A5410B" w:rsidRDefault="00A5410B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2537"/>
        <w:gridCol w:w="254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382227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1229B64D" w:rsidR="00382227" w:rsidRPr="00CC53CB" w:rsidRDefault="00382227" w:rsidP="00382227">
            <w:pPr>
              <w:jc w:val="right"/>
            </w:pPr>
            <w:r>
              <w:t>724</w:t>
            </w:r>
          </w:p>
        </w:tc>
        <w:tc>
          <w:tcPr>
            <w:tcW w:w="2546" w:type="dxa"/>
            <w:noWrap/>
            <w:vAlign w:val="center"/>
          </w:tcPr>
          <w:p w14:paraId="08E36660" w14:textId="017941C3" w:rsidR="00382227" w:rsidRPr="00CC53CB" w:rsidRDefault="00382227" w:rsidP="00A84021">
            <w:pPr>
              <w:jc w:val="right"/>
            </w:pPr>
            <w:r>
              <w:t>2 399</w:t>
            </w:r>
          </w:p>
        </w:tc>
      </w:tr>
      <w:tr w:rsidR="00382227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382227" w:rsidRPr="00CC53CB" w:rsidRDefault="00382227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1B374112" w:rsidR="00382227" w:rsidRPr="00CC53CB" w:rsidRDefault="00382227" w:rsidP="00EF7FA9">
            <w:pPr>
              <w:jc w:val="right"/>
            </w:pPr>
            <w:r>
              <w:t>2 432</w:t>
            </w:r>
          </w:p>
        </w:tc>
        <w:tc>
          <w:tcPr>
            <w:tcW w:w="2546" w:type="dxa"/>
            <w:noWrap/>
            <w:vAlign w:val="center"/>
          </w:tcPr>
          <w:p w14:paraId="02AA0E5C" w14:textId="5B6ABE2E" w:rsidR="00382227" w:rsidRPr="00CC53CB" w:rsidRDefault="00382227" w:rsidP="00EF7FA9">
            <w:pPr>
              <w:jc w:val="right"/>
            </w:pPr>
            <w:r>
              <w:t>2 305</w:t>
            </w:r>
          </w:p>
        </w:tc>
      </w:tr>
      <w:tr w:rsidR="00382227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382227" w:rsidRPr="00CC53CB" w:rsidRDefault="00382227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23768378" w:rsidR="00382227" w:rsidRPr="00CC53CB" w:rsidRDefault="00382227" w:rsidP="00EF7FA9">
            <w:pPr>
              <w:jc w:val="right"/>
            </w:pPr>
            <w:r>
              <w:t>5 000</w:t>
            </w:r>
          </w:p>
        </w:tc>
        <w:tc>
          <w:tcPr>
            <w:tcW w:w="2546" w:type="dxa"/>
            <w:noWrap/>
            <w:vAlign w:val="center"/>
          </w:tcPr>
          <w:p w14:paraId="6255FF2A" w14:textId="290ECE7B" w:rsidR="00382227" w:rsidRPr="00CC53CB" w:rsidRDefault="00382227" w:rsidP="00EF7FA9">
            <w:pPr>
              <w:jc w:val="right"/>
            </w:pPr>
          </w:p>
        </w:tc>
      </w:tr>
      <w:tr w:rsidR="00382227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382227" w:rsidRPr="00CC53CB" w:rsidRDefault="00382227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382227" w:rsidRPr="00CC53CB" w:rsidRDefault="00382227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382227" w:rsidRPr="00CC53CB" w:rsidRDefault="00382227" w:rsidP="00EF7FA9">
            <w:pPr>
              <w:jc w:val="right"/>
            </w:pPr>
          </w:p>
        </w:tc>
      </w:tr>
      <w:tr w:rsidR="00382227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0C236088" w:rsidR="00382227" w:rsidRPr="00CC53CB" w:rsidRDefault="00382227" w:rsidP="00EF7FA9">
            <w:pPr>
              <w:jc w:val="right"/>
            </w:pPr>
            <w:r>
              <w:t xml:space="preserve">7 432 </w:t>
            </w:r>
          </w:p>
        </w:tc>
        <w:tc>
          <w:tcPr>
            <w:tcW w:w="2546" w:type="dxa"/>
            <w:noWrap/>
            <w:vAlign w:val="center"/>
          </w:tcPr>
          <w:p w14:paraId="2D983F13" w14:textId="732C5728" w:rsidR="00382227" w:rsidRPr="00CC53CB" w:rsidRDefault="00382227" w:rsidP="00EF7FA9">
            <w:pPr>
              <w:jc w:val="right"/>
            </w:pPr>
            <w:r>
              <w:t xml:space="preserve">4 704 </w:t>
            </w:r>
          </w:p>
        </w:tc>
      </w:tr>
      <w:tr w:rsidR="00382227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17CD37EF" w:rsidR="00382227" w:rsidRPr="00CC53CB" w:rsidRDefault="00382227" w:rsidP="00EF7FA9">
            <w:pPr>
              <w:jc w:val="right"/>
            </w:pPr>
            <w:r>
              <w:t>4 669</w:t>
            </w:r>
          </w:p>
        </w:tc>
        <w:tc>
          <w:tcPr>
            <w:tcW w:w="2546" w:type="dxa"/>
            <w:noWrap/>
            <w:vAlign w:val="center"/>
          </w:tcPr>
          <w:p w14:paraId="5438A2CC" w14:textId="10C95BA3" w:rsidR="00382227" w:rsidRPr="00CC53CB" w:rsidRDefault="00382227" w:rsidP="00F401EC">
            <w:pPr>
              <w:jc w:val="right"/>
            </w:pPr>
            <w:r>
              <w:t>3 980</w:t>
            </w:r>
          </w:p>
        </w:tc>
      </w:tr>
      <w:tr w:rsidR="00382227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38D5E967" w:rsidR="00382227" w:rsidRPr="00CC53CB" w:rsidRDefault="00382227" w:rsidP="00EF7FA9">
            <w:pPr>
              <w:jc w:val="right"/>
            </w:pPr>
            <w:r>
              <w:t>3 487</w:t>
            </w:r>
          </w:p>
        </w:tc>
        <w:tc>
          <w:tcPr>
            <w:tcW w:w="2546" w:type="dxa"/>
            <w:noWrap/>
            <w:vAlign w:val="center"/>
          </w:tcPr>
          <w:p w14:paraId="01F62139" w14:textId="13CEF0D0" w:rsidR="00382227" w:rsidRPr="00CC53CB" w:rsidRDefault="00382227" w:rsidP="00EF7FA9">
            <w:pPr>
              <w:jc w:val="right"/>
            </w:pPr>
            <w:r>
              <w:t>724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809"/>
        <w:gridCol w:w="1277"/>
        <w:gridCol w:w="1723"/>
        <w:gridCol w:w="1813"/>
      </w:tblGrid>
      <w:tr w:rsidR="00C56E87" w:rsidRPr="00C56E87" w14:paraId="57539D81" w14:textId="77777777" w:rsidTr="00596AF9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809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77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F401EC" w:rsidRPr="00C56E87" w14:paraId="3EA6C97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4AE4F72F" w14:textId="299096CD" w:rsidR="00F401EC" w:rsidRPr="00596AF9" w:rsidRDefault="00F401EC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4CEBB1AC" w14:textId="7C2509D4" w:rsidR="00F401EC" w:rsidRPr="00596AF9" w:rsidRDefault="00F401EC" w:rsidP="003F66F3"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090BE708" w14:textId="7550A17B" w:rsidR="00F401EC" w:rsidRPr="00A52038" w:rsidRDefault="00F401EC" w:rsidP="006D60FA"/>
        </w:tc>
        <w:tc>
          <w:tcPr>
            <w:tcW w:w="1277" w:type="dxa"/>
            <w:noWrap/>
            <w:vAlign w:val="center"/>
          </w:tcPr>
          <w:p w14:paraId="28AAE5B0" w14:textId="499D6141" w:rsidR="00F401EC" w:rsidRPr="00A52038" w:rsidRDefault="00F401EC" w:rsidP="003F66F3">
            <w:r w:rsidRPr="00A52038">
              <w:t>31.</w:t>
            </w:r>
            <w:r>
              <w:t>11</w:t>
            </w:r>
            <w:r w:rsidRPr="00A52038">
              <w:t>.</w:t>
            </w:r>
            <w:r>
              <w:t>25</w:t>
            </w:r>
          </w:p>
        </w:tc>
        <w:tc>
          <w:tcPr>
            <w:tcW w:w="1723" w:type="dxa"/>
            <w:noWrap/>
            <w:vAlign w:val="center"/>
          </w:tcPr>
          <w:p w14:paraId="3F3A6B3A" w14:textId="0DC85BB9" w:rsidR="00F401EC" w:rsidRPr="008A0F15" w:rsidRDefault="00F401EC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3F306530" w14:textId="66B292F4" w:rsidR="00F401EC" w:rsidRPr="00596AF9" w:rsidRDefault="00F401EC" w:rsidP="00874811">
            <w:pPr>
              <w:jc w:val="right"/>
            </w:pPr>
            <w:r>
              <w:t>0</w:t>
            </w:r>
          </w:p>
        </w:tc>
      </w:tr>
      <w:tr w:rsidR="00F401EC" w:rsidRPr="00C56E87" w14:paraId="0EFE6AB3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1F8BAAB5" w14:textId="1ED58E8E" w:rsidR="00F401EC" w:rsidRPr="00596AF9" w:rsidRDefault="00F401EC" w:rsidP="003F66F3"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4C209860" w14:textId="33F70DE4" w:rsidR="00F401EC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198284AD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3F28A69B" w14:textId="61DC9B04" w:rsidR="00F401EC" w:rsidRDefault="00F401EC" w:rsidP="006D60FA">
            <w:r>
              <w:t>30.11.29</w:t>
            </w:r>
          </w:p>
        </w:tc>
        <w:tc>
          <w:tcPr>
            <w:tcW w:w="1723" w:type="dxa"/>
            <w:noWrap/>
            <w:vAlign w:val="center"/>
          </w:tcPr>
          <w:p w14:paraId="158C6646" w14:textId="757C6786" w:rsidR="00F401EC" w:rsidRPr="009672CF" w:rsidRDefault="006627CF" w:rsidP="006C11A7">
            <w:pPr>
              <w:jc w:val="right"/>
              <w:rPr>
                <w:color w:val="FF0000"/>
              </w:rPr>
            </w:pPr>
            <w:r>
              <w:t>322 584</w:t>
            </w:r>
          </w:p>
        </w:tc>
        <w:tc>
          <w:tcPr>
            <w:tcW w:w="1813" w:type="dxa"/>
            <w:noWrap/>
            <w:vAlign w:val="center"/>
          </w:tcPr>
          <w:p w14:paraId="463C365D" w14:textId="39881071" w:rsidR="00F401EC" w:rsidRPr="00596AF9" w:rsidRDefault="00F401EC" w:rsidP="006C11A7">
            <w:pPr>
              <w:jc w:val="right"/>
            </w:pPr>
            <w:r>
              <w:t>433 188</w:t>
            </w:r>
          </w:p>
        </w:tc>
      </w:tr>
      <w:tr w:rsidR="00F401EC" w:rsidRPr="00C56E87" w14:paraId="7E2C2F4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2AB4C65" w14:textId="283F1B9F" w:rsidR="00F401EC" w:rsidRDefault="00F401EC" w:rsidP="003F66F3"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09E9024" w14:textId="09B4E796" w:rsidR="00F401EC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7E0C798F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3FA063E7" w14:textId="47DCA6FA" w:rsidR="00F401EC" w:rsidRDefault="00F401EC" w:rsidP="006D60FA">
            <w:r>
              <w:t>25.09.27</w:t>
            </w:r>
          </w:p>
        </w:tc>
        <w:tc>
          <w:tcPr>
            <w:tcW w:w="1723" w:type="dxa"/>
            <w:noWrap/>
            <w:vAlign w:val="center"/>
          </w:tcPr>
          <w:p w14:paraId="07255FA0" w14:textId="21A55A2C" w:rsidR="00F401EC" w:rsidRPr="002A0A30" w:rsidRDefault="006627CF" w:rsidP="006C11A7">
            <w:pPr>
              <w:jc w:val="right"/>
            </w:pPr>
            <w:r>
              <w:t>102 846</w:t>
            </w:r>
          </w:p>
        </w:tc>
        <w:tc>
          <w:tcPr>
            <w:tcW w:w="1813" w:type="dxa"/>
            <w:noWrap/>
            <w:vAlign w:val="center"/>
          </w:tcPr>
          <w:p w14:paraId="3FD23446" w14:textId="6D24D93A" w:rsidR="00F401EC" w:rsidRPr="00177C8B" w:rsidRDefault="00F401EC" w:rsidP="00874811">
            <w:pPr>
              <w:jc w:val="right"/>
            </w:pPr>
            <w:r>
              <w:t>239 994</w:t>
            </w:r>
          </w:p>
        </w:tc>
      </w:tr>
      <w:tr w:rsidR="00F401EC" w:rsidRPr="00C56E87" w14:paraId="2C1F2186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997EE1D" w14:textId="12707533" w:rsidR="00F401EC" w:rsidRDefault="00F401EC" w:rsidP="006C11A7"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4496AA53" w14:textId="3C11D0A4" w:rsidR="00F401EC" w:rsidRDefault="00F401EC" w:rsidP="006D60FA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6310F92F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1D346169" w14:textId="7F4CF2A0" w:rsidR="00F401EC" w:rsidRDefault="00F401EC" w:rsidP="006D60FA">
            <w:r>
              <w:t>31.03.28</w:t>
            </w:r>
          </w:p>
        </w:tc>
        <w:tc>
          <w:tcPr>
            <w:tcW w:w="1723" w:type="dxa"/>
            <w:noWrap/>
            <w:vAlign w:val="center"/>
          </w:tcPr>
          <w:p w14:paraId="7D89AABE" w14:textId="1FEC6CF8" w:rsidR="00F401EC" w:rsidRPr="002A0A30" w:rsidRDefault="006627CF" w:rsidP="00EB272B">
            <w:pPr>
              <w:jc w:val="right"/>
            </w:pPr>
            <w:r>
              <w:t>97 818</w:t>
            </w:r>
          </w:p>
        </w:tc>
        <w:tc>
          <w:tcPr>
            <w:tcW w:w="1813" w:type="dxa"/>
            <w:noWrap/>
            <w:vAlign w:val="center"/>
          </w:tcPr>
          <w:p w14:paraId="256844AB" w14:textId="747C5E8A" w:rsidR="00F401EC" w:rsidRPr="00177C8B" w:rsidRDefault="00F401EC" w:rsidP="00874811">
            <w:pPr>
              <w:jc w:val="right"/>
            </w:pPr>
            <w:r>
              <w:t>176 082</w:t>
            </w:r>
          </w:p>
        </w:tc>
      </w:tr>
      <w:tr w:rsidR="006C11A7" w:rsidRPr="00C56E87" w14:paraId="07BBFF05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5150117E" w14:textId="77777777" w:rsidR="006C11A7" w:rsidRPr="00596AF9" w:rsidRDefault="006C11A7" w:rsidP="006D60FA">
            <w:r w:rsidRPr="00596AF9">
              <w:rPr>
                <w:b/>
                <w:bCs/>
              </w:rPr>
              <w:t>Krátkodobé bankové úvery</w:t>
            </w:r>
          </w:p>
        </w:tc>
      </w:tr>
      <w:tr w:rsidR="00F401EC" w:rsidRPr="00C56E87" w14:paraId="52ED9384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D91ECB7" w14:textId="5B83945E" w:rsidR="00F401EC" w:rsidRPr="0033585F" w:rsidRDefault="00F401EC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5232F37C" w14:textId="39303713" w:rsidR="00F401EC" w:rsidRPr="003F66F3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07B3AF12" w14:textId="01E2BE2C" w:rsidR="00F401EC" w:rsidRPr="0033585F" w:rsidRDefault="00F401EC" w:rsidP="006D60FA"/>
        </w:tc>
        <w:tc>
          <w:tcPr>
            <w:tcW w:w="1277" w:type="dxa"/>
            <w:noWrap/>
            <w:vAlign w:val="center"/>
          </w:tcPr>
          <w:p w14:paraId="135002E9" w14:textId="522C0306" w:rsidR="00F401EC" w:rsidRPr="0033585F" w:rsidRDefault="00F401EC" w:rsidP="006441CF">
            <w:r w:rsidRPr="006441CF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7F8C4F0D" w14:textId="330E913E" w:rsidR="00F401EC" w:rsidRPr="0033585F" w:rsidRDefault="00F401EC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44C19E95" w14:textId="30137930" w:rsidR="00F401EC" w:rsidRPr="0033585F" w:rsidRDefault="00F401EC" w:rsidP="005F14B7">
            <w:pPr>
              <w:jc w:val="right"/>
            </w:pPr>
            <w:r>
              <w:t>0</w:t>
            </w:r>
          </w:p>
        </w:tc>
      </w:tr>
      <w:tr w:rsidR="00F401EC" w:rsidRPr="00C56E87" w14:paraId="0F96709B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F41238A" w14:textId="5ED7B945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00FD5741" w14:textId="340416FF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208FE4E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7E10B7D2" w14:textId="3ABBDC32" w:rsidR="00F401EC" w:rsidRPr="006441CF" w:rsidRDefault="00F401EC" w:rsidP="003F66F3">
            <w:r w:rsidRPr="00A52038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6268F58D" w14:textId="3F236F2D" w:rsidR="00F401EC" w:rsidRPr="002C379D" w:rsidRDefault="00F401EC" w:rsidP="00EB272B">
            <w:pPr>
              <w:jc w:val="right"/>
              <w:rPr>
                <w:color w:val="FF0000"/>
              </w:rPr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6FA10700" w14:textId="50672390" w:rsidR="00F401EC" w:rsidRPr="00E06EE1" w:rsidRDefault="00F401EC" w:rsidP="00874811">
            <w:pPr>
              <w:jc w:val="right"/>
            </w:pPr>
            <w:r>
              <w:t>0</w:t>
            </w:r>
          </w:p>
        </w:tc>
      </w:tr>
      <w:tr w:rsidR="00F401EC" w:rsidRPr="00C56E87" w14:paraId="6D81D8F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196AA97A" w14:textId="2726F624" w:rsidR="00F401EC" w:rsidRPr="00E06EE1" w:rsidRDefault="00F401EC" w:rsidP="003F66F3">
            <w:pPr>
              <w:rPr>
                <w:bCs/>
              </w:rPr>
            </w:pPr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2BF46585" w14:textId="1BF31632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59E75BA2" w14:textId="77777777" w:rsidR="00F401EC" w:rsidRPr="00A52038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1BB33829" w14:textId="6647D03F" w:rsidR="00F401EC" w:rsidRPr="00A52038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57E3C5C" w14:textId="677BB71D" w:rsidR="00F401EC" w:rsidRPr="002C379D" w:rsidRDefault="00F401EC" w:rsidP="00EB272B">
            <w:pPr>
              <w:jc w:val="right"/>
              <w:rPr>
                <w:color w:val="FF0000"/>
              </w:rPr>
            </w:pPr>
            <w:r>
              <w:t>110 604</w:t>
            </w:r>
          </w:p>
        </w:tc>
        <w:tc>
          <w:tcPr>
            <w:tcW w:w="1813" w:type="dxa"/>
            <w:noWrap/>
            <w:vAlign w:val="center"/>
          </w:tcPr>
          <w:p w14:paraId="16DE697F" w14:textId="73FF6EC1" w:rsidR="00F401EC" w:rsidRDefault="00F401EC" w:rsidP="00874811">
            <w:pPr>
              <w:jc w:val="right"/>
            </w:pPr>
            <w:r>
              <w:t>110 604</w:t>
            </w:r>
          </w:p>
        </w:tc>
      </w:tr>
      <w:tr w:rsidR="00F401EC" w:rsidRPr="00C56E87" w14:paraId="6817EB45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56B2832" w14:textId="315C337E" w:rsidR="00F401EC" w:rsidRDefault="00F401EC" w:rsidP="003F66F3">
            <w:pPr>
              <w:rPr>
                <w:bCs/>
              </w:rPr>
            </w:pPr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AF1F7C2" w14:textId="27DCB1AE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FBA8F0B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530E4A00" w14:textId="44919ED8" w:rsidR="00F401EC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639B3E5" w14:textId="21F1F4C6" w:rsidR="00F401EC" w:rsidRDefault="00F401EC" w:rsidP="00D70966">
            <w:pPr>
              <w:jc w:val="right"/>
            </w:pPr>
            <w:r>
              <w:t>137 148</w:t>
            </w:r>
          </w:p>
        </w:tc>
        <w:tc>
          <w:tcPr>
            <w:tcW w:w="1813" w:type="dxa"/>
            <w:noWrap/>
            <w:vAlign w:val="center"/>
          </w:tcPr>
          <w:p w14:paraId="4EB7467C" w14:textId="696D2E35" w:rsidR="00F401EC" w:rsidRDefault="00F401EC" w:rsidP="00874811">
            <w:pPr>
              <w:jc w:val="right"/>
            </w:pPr>
            <w:r>
              <w:t>137 148</w:t>
            </w:r>
          </w:p>
        </w:tc>
      </w:tr>
      <w:tr w:rsidR="00F401EC" w:rsidRPr="00C56E87" w14:paraId="5F18A5B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C83BB5A" w14:textId="6FC32E1D" w:rsidR="00F401EC" w:rsidRDefault="00F401EC" w:rsidP="003F66F3">
            <w:pPr>
              <w:rPr>
                <w:bCs/>
              </w:rPr>
            </w:pPr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74B739B1" w14:textId="58992F7C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342D3EE0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46D1EFB7" w14:textId="7EC30CF4" w:rsidR="00F401EC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7EE61F3C" w14:textId="14EBD830" w:rsidR="00F401EC" w:rsidRDefault="00F401EC" w:rsidP="00D70966">
            <w:pPr>
              <w:jc w:val="right"/>
            </w:pPr>
            <w:r>
              <w:t>78 264</w:t>
            </w:r>
          </w:p>
        </w:tc>
        <w:tc>
          <w:tcPr>
            <w:tcW w:w="1813" w:type="dxa"/>
            <w:noWrap/>
            <w:vAlign w:val="center"/>
          </w:tcPr>
          <w:p w14:paraId="5D49463E" w14:textId="40E72869" w:rsidR="00F401EC" w:rsidRDefault="00F401EC" w:rsidP="00874811">
            <w:pPr>
              <w:jc w:val="right"/>
            </w:pPr>
            <w:r>
              <w:t>78 264</w:t>
            </w:r>
          </w:p>
        </w:tc>
      </w:tr>
      <w:tr w:rsidR="00F401EC" w:rsidRPr="00C56E87" w14:paraId="75292720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296D85E6" w14:textId="20A6967F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SLSP-</w:t>
            </w:r>
            <w:proofErr w:type="spellStart"/>
            <w:r>
              <w:rPr>
                <w:bCs/>
              </w:rPr>
              <w:t>kontokorent</w:t>
            </w:r>
            <w:proofErr w:type="spellEnd"/>
          </w:p>
        </w:tc>
        <w:tc>
          <w:tcPr>
            <w:tcW w:w="849" w:type="dxa"/>
            <w:noWrap/>
            <w:vAlign w:val="center"/>
          </w:tcPr>
          <w:p w14:paraId="69B6A04B" w14:textId="57A742AC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E3051FD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3EC60A3D" w14:textId="070F65DC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E8389E5" w14:textId="6AB93658" w:rsidR="00F401EC" w:rsidRDefault="00F401EC" w:rsidP="00D70966">
            <w:pPr>
              <w:jc w:val="right"/>
            </w:pPr>
            <w:r>
              <w:t>154 374</w:t>
            </w:r>
          </w:p>
        </w:tc>
        <w:tc>
          <w:tcPr>
            <w:tcW w:w="1813" w:type="dxa"/>
            <w:noWrap/>
            <w:vAlign w:val="center"/>
          </w:tcPr>
          <w:p w14:paraId="274DF7D3" w14:textId="26D913D1" w:rsidR="00F401EC" w:rsidRDefault="00F401EC" w:rsidP="00874811">
            <w:pPr>
              <w:jc w:val="right"/>
            </w:pPr>
            <w:r>
              <w:t>141 600</w:t>
            </w:r>
          </w:p>
        </w:tc>
      </w:tr>
      <w:tr w:rsidR="00F401EC" w:rsidRPr="00C56E87" w14:paraId="01812E5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6CEEFC9" w14:textId="31E84454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VÚB-</w:t>
            </w:r>
            <w:proofErr w:type="spellStart"/>
            <w:r>
              <w:rPr>
                <w:bCs/>
              </w:rPr>
              <w:t>kontokorent</w:t>
            </w:r>
            <w:proofErr w:type="spellEnd"/>
          </w:p>
        </w:tc>
        <w:tc>
          <w:tcPr>
            <w:tcW w:w="849" w:type="dxa"/>
            <w:noWrap/>
            <w:vAlign w:val="center"/>
          </w:tcPr>
          <w:p w14:paraId="0BD1C0EC" w14:textId="46B59767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08E2DB7B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020AA493" w14:textId="1A7279AF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D58594A" w14:textId="1CA7B9D3" w:rsidR="00F401EC" w:rsidRDefault="00F401EC" w:rsidP="00EB272B">
            <w:pPr>
              <w:jc w:val="right"/>
            </w:pPr>
            <w:r>
              <w:t>594 896</w:t>
            </w:r>
          </w:p>
        </w:tc>
        <w:tc>
          <w:tcPr>
            <w:tcW w:w="1813" w:type="dxa"/>
            <w:noWrap/>
            <w:vAlign w:val="center"/>
          </w:tcPr>
          <w:p w14:paraId="71666D6F" w14:textId="78A73F87" w:rsidR="00F401EC" w:rsidRDefault="00F401EC" w:rsidP="00874811">
            <w:pPr>
              <w:jc w:val="right"/>
            </w:pPr>
            <w:r>
              <w:t>836 278</w:t>
            </w:r>
          </w:p>
        </w:tc>
      </w:tr>
      <w:tr w:rsidR="00F401EC" w:rsidRPr="00C56E87" w14:paraId="13D74DA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53DB928D" w14:textId="36921B37" w:rsidR="00F401EC" w:rsidRPr="00E06EE1" w:rsidRDefault="00F401EC" w:rsidP="003F66F3">
            <w:pPr>
              <w:rPr>
                <w:bCs/>
              </w:rPr>
            </w:pPr>
            <w:proofErr w:type="spellStart"/>
            <w:r>
              <w:rPr>
                <w:bCs/>
              </w:rPr>
              <w:t>UniCreditBank-kontokorent</w:t>
            </w:r>
            <w:proofErr w:type="spellEnd"/>
          </w:p>
        </w:tc>
        <w:tc>
          <w:tcPr>
            <w:tcW w:w="849" w:type="dxa"/>
            <w:noWrap/>
            <w:vAlign w:val="center"/>
          </w:tcPr>
          <w:p w14:paraId="299207FD" w14:textId="3F7E18DE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62492EE7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2C994463" w14:textId="164B4181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0EE15618" w14:textId="526EC4E0" w:rsidR="00F401EC" w:rsidRDefault="00F401EC" w:rsidP="00F401EC">
            <w:pPr>
              <w:jc w:val="right"/>
            </w:pPr>
            <w:r>
              <w:t>342 414</w:t>
            </w:r>
          </w:p>
        </w:tc>
        <w:tc>
          <w:tcPr>
            <w:tcW w:w="1813" w:type="dxa"/>
            <w:noWrap/>
            <w:vAlign w:val="center"/>
          </w:tcPr>
          <w:p w14:paraId="75B09F2C" w14:textId="19EF31F3" w:rsidR="00F401EC" w:rsidRDefault="00F401EC" w:rsidP="00874811">
            <w:pPr>
              <w:jc w:val="right"/>
            </w:pPr>
            <w:r>
              <w:t>351 641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94A7717" w14:textId="77777777" w:rsidR="007B72C8" w:rsidRDefault="007B72C8">
      <w:pPr>
        <w:rPr>
          <w:sz w:val="22"/>
          <w:u w:val="single"/>
        </w:rPr>
      </w:pPr>
    </w:p>
    <w:p w14:paraId="68C7A29E" w14:textId="77777777" w:rsidR="007B72C8" w:rsidRDefault="007B72C8">
      <w:pPr>
        <w:rPr>
          <w:sz w:val="22"/>
          <w:u w:val="single"/>
        </w:rPr>
      </w:pPr>
    </w:p>
    <w:p w14:paraId="4DB66B81" w14:textId="77777777" w:rsidR="007B72C8" w:rsidRDefault="007B72C8">
      <w:pPr>
        <w:rPr>
          <w:sz w:val="22"/>
          <w:u w:val="single"/>
        </w:rPr>
      </w:pPr>
    </w:p>
    <w:p w14:paraId="78A9A94E" w14:textId="77777777" w:rsidR="002A0A30" w:rsidRDefault="002A0A30">
      <w:pPr>
        <w:rPr>
          <w:sz w:val="22"/>
          <w:u w:val="single"/>
        </w:rPr>
      </w:pPr>
    </w:p>
    <w:p w14:paraId="72D40AD7" w14:textId="77777777" w:rsidR="00126E12" w:rsidRDefault="00126E12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563"/>
        <w:gridCol w:w="1843"/>
      </w:tblGrid>
      <w:tr w:rsidR="00C56E87" w:rsidRPr="00C56E87" w14:paraId="49F63FF2" w14:textId="77777777" w:rsidTr="00D70966">
        <w:trPr>
          <w:trHeight w:val="228"/>
          <w:jc w:val="center"/>
        </w:trPr>
        <w:tc>
          <w:tcPr>
            <w:tcW w:w="2652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2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2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7E36F4D8" w:rsidR="008F7F42" w:rsidRPr="00596AF9" w:rsidRDefault="006627CF" w:rsidP="000A69C3">
            <w:pPr>
              <w:jc w:val="center"/>
            </w:pPr>
            <w:r>
              <w:t>1 66</w:t>
            </w:r>
            <w:r w:rsidR="0044479A">
              <w:t>2</w:t>
            </w:r>
          </w:p>
        </w:tc>
        <w:tc>
          <w:tcPr>
            <w:tcW w:w="982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6F46A1FD" w:rsidR="008F7F42" w:rsidRPr="00596AF9" w:rsidRDefault="006627CF" w:rsidP="00E06EE1">
            <w:pPr>
              <w:jc w:val="center"/>
            </w:pPr>
            <w:r>
              <w:t>1 66</w:t>
            </w:r>
            <w:r w:rsidR="0044479A">
              <w:t>2</w:t>
            </w:r>
          </w:p>
        </w:tc>
        <w:tc>
          <w:tcPr>
            <w:tcW w:w="982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6627CF" w:rsidRPr="00C56E87" w14:paraId="6B286962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8F38B77" w14:textId="77777777" w:rsidR="006627CF" w:rsidRPr="00596AF9" w:rsidRDefault="006627CF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3261A387" w:rsidR="006627CF" w:rsidRPr="00596AF9" w:rsidRDefault="006627CF" w:rsidP="000A69C3">
            <w:pPr>
              <w:jc w:val="center"/>
            </w:pPr>
            <w:r>
              <w:t>1 085</w:t>
            </w:r>
          </w:p>
        </w:tc>
        <w:tc>
          <w:tcPr>
            <w:tcW w:w="982" w:type="pct"/>
            <w:noWrap/>
            <w:vAlign w:val="center"/>
          </w:tcPr>
          <w:p w14:paraId="4E032ED4" w14:textId="7198713E" w:rsidR="006627CF" w:rsidRPr="00596AF9" w:rsidRDefault="006627CF" w:rsidP="000A69C3">
            <w:pPr>
              <w:jc w:val="center"/>
            </w:pPr>
            <w:r>
              <w:t>1 479</w:t>
            </w:r>
          </w:p>
        </w:tc>
      </w:tr>
      <w:tr w:rsidR="006627CF" w:rsidRPr="00C56E87" w14:paraId="7F6C3598" w14:textId="77777777" w:rsidTr="00D70966">
        <w:trPr>
          <w:trHeight w:val="97"/>
          <w:jc w:val="center"/>
        </w:trPr>
        <w:tc>
          <w:tcPr>
            <w:tcW w:w="2652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6627CF" w:rsidRPr="00596AF9" w:rsidRDefault="006627CF" w:rsidP="00E06EE1">
            <w:r w:rsidRPr="00596AF9">
              <w:t xml:space="preserve">Tržby za </w:t>
            </w:r>
            <w:r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70456C88" w:rsidR="006627CF" w:rsidRPr="00596AF9" w:rsidRDefault="006627CF" w:rsidP="000A69C3">
            <w:pPr>
              <w:jc w:val="center"/>
            </w:pPr>
            <w:r>
              <w:t>1 085</w:t>
            </w:r>
          </w:p>
        </w:tc>
        <w:tc>
          <w:tcPr>
            <w:tcW w:w="982" w:type="pct"/>
            <w:noWrap/>
            <w:vAlign w:val="center"/>
          </w:tcPr>
          <w:p w14:paraId="2C70D370" w14:textId="4C2A6E97" w:rsidR="006627CF" w:rsidRPr="00596AF9" w:rsidRDefault="006627CF" w:rsidP="000A69C3">
            <w:pPr>
              <w:jc w:val="center"/>
            </w:pPr>
            <w:r>
              <w:t>1 479</w:t>
            </w:r>
          </w:p>
        </w:tc>
      </w:tr>
      <w:tr w:rsidR="008F7F42" w:rsidRPr="00C56E87" w14:paraId="7294BEA1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57F3B9F1" w14:textId="1D624BA6" w:rsidR="00C56E87" w:rsidRDefault="00180E3A">
      <w:pPr>
        <w:jc w:val="both"/>
      </w:pPr>
      <w:r>
        <w:t>Firma má majetok prenajatý formou operatívneho prenájmu.</w:t>
      </w:r>
    </w:p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lastRenderedPageBreak/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3738917C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2A687C">
        <w:t>5</w:t>
      </w:r>
      <w:r w:rsidRPr="00B83664">
        <w:t xml:space="preserve"> je </w:t>
      </w:r>
      <w:r w:rsidR="0020146C">
        <w:t>2</w:t>
      </w:r>
      <w:r w:rsidR="002A687C">
        <w:t>4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09624EBB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</w:t>
      </w:r>
      <w:r w:rsidR="00A13DAB">
        <w:t>4</w:t>
      </w:r>
      <w:r w:rsidRPr="00B83664">
        <w:t>%.</w:t>
      </w:r>
    </w:p>
    <w:p w14:paraId="711DD779" w14:textId="5E958BB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672"/>
        <w:gridCol w:w="1037"/>
        <w:gridCol w:w="683"/>
        <w:gridCol w:w="1480"/>
        <w:gridCol w:w="1227"/>
        <w:gridCol w:w="683"/>
      </w:tblGrid>
      <w:tr w:rsidR="003B577F" w:rsidRPr="006D60FA" w14:paraId="462A8E2F" w14:textId="77777777" w:rsidTr="00795B5C">
        <w:trPr>
          <w:trHeight w:val="642"/>
          <w:jc w:val="center"/>
        </w:trPr>
        <w:tc>
          <w:tcPr>
            <w:tcW w:w="2675" w:type="dxa"/>
            <w:vMerge w:val="restart"/>
            <w:noWrap/>
            <w:vAlign w:val="center"/>
          </w:tcPr>
          <w:p w14:paraId="20E01F3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noWrap/>
            <w:vAlign w:val="center"/>
          </w:tcPr>
          <w:p w14:paraId="511953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D46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vAlign w:val="center"/>
          </w:tcPr>
          <w:p w14:paraId="53A042AB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795B5C">
        <w:trPr>
          <w:trHeight w:val="345"/>
          <w:jc w:val="center"/>
        </w:trPr>
        <w:tc>
          <w:tcPr>
            <w:tcW w:w="2675" w:type="dxa"/>
            <w:vMerge/>
            <w:vAlign w:val="center"/>
          </w:tcPr>
          <w:p w14:paraId="699D88C6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noWrap/>
            <w:vAlign w:val="center"/>
          </w:tcPr>
          <w:p w14:paraId="5B94FCC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noWrap/>
            <w:vAlign w:val="center"/>
          </w:tcPr>
          <w:p w14:paraId="7DB156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174B67A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noWrap/>
            <w:vAlign w:val="center"/>
          </w:tcPr>
          <w:p w14:paraId="42D57113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noWrap/>
            <w:vAlign w:val="center"/>
          </w:tcPr>
          <w:p w14:paraId="115FD134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23E96F90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3A2361" w:rsidRPr="006D60FA" w14:paraId="38764C46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6CE7698E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noWrap/>
            <w:vAlign w:val="center"/>
          </w:tcPr>
          <w:p w14:paraId="04C94FCC" w14:textId="59CB4212" w:rsidR="003A2361" w:rsidRPr="00AD3EEA" w:rsidRDefault="00381D46" w:rsidP="00A413AF">
            <w:pPr>
              <w:jc w:val="right"/>
              <w:rPr>
                <w:color w:val="000000" w:themeColor="text1"/>
              </w:rPr>
            </w:pPr>
            <w:r w:rsidRPr="00381D46">
              <w:t>-258 571</w:t>
            </w:r>
          </w:p>
        </w:tc>
        <w:tc>
          <w:tcPr>
            <w:tcW w:w="1037" w:type="dxa"/>
            <w:noWrap/>
            <w:vAlign w:val="center"/>
          </w:tcPr>
          <w:p w14:paraId="3A06E51B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359005CA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noWrap/>
            <w:vAlign w:val="center"/>
          </w:tcPr>
          <w:p w14:paraId="713AED12" w14:textId="36105E8B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159 638</w:t>
            </w:r>
          </w:p>
        </w:tc>
        <w:tc>
          <w:tcPr>
            <w:tcW w:w="1227" w:type="dxa"/>
            <w:noWrap/>
            <w:vAlign w:val="center"/>
          </w:tcPr>
          <w:p w14:paraId="7CA5D1CF" w14:textId="205879B1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006EDF39" w14:textId="4C4FB010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3A2361" w:rsidRPr="006D60FA" w14:paraId="36DC1CB2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2D58E69C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noWrap/>
            <w:vAlign w:val="center"/>
          </w:tcPr>
          <w:p w14:paraId="4693B10F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2AFC63BE" w14:textId="385CAC79" w:rsidR="003A2361" w:rsidRPr="00AD3EEA" w:rsidRDefault="00381D46" w:rsidP="00795B5C">
            <w:pPr>
              <w:jc w:val="right"/>
              <w:rPr>
                <w:color w:val="000000" w:themeColor="text1"/>
              </w:rPr>
            </w:pPr>
            <w:r w:rsidRPr="00381D46">
              <w:t>0</w:t>
            </w:r>
          </w:p>
        </w:tc>
        <w:tc>
          <w:tcPr>
            <w:tcW w:w="683" w:type="dxa"/>
            <w:noWrap/>
            <w:vAlign w:val="center"/>
          </w:tcPr>
          <w:p w14:paraId="2F8B3AF4" w14:textId="2721FC09" w:rsidR="003A2361" w:rsidRPr="00AD3EEA" w:rsidRDefault="00157980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480" w:type="dxa"/>
            <w:noWrap/>
            <w:vAlign w:val="center"/>
          </w:tcPr>
          <w:p w14:paraId="0B616EB2" w14:textId="439EDEED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33E06427" w14:textId="2B55B554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33 524</w:t>
            </w:r>
          </w:p>
        </w:tc>
        <w:tc>
          <w:tcPr>
            <w:tcW w:w="683" w:type="dxa"/>
            <w:noWrap/>
            <w:vAlign w:val="center"/>
          </w:tcPr>
          <w:p w14:paraId="426EFC91" w14:textId="10DBCDA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3A2361" w:rsidRPr="006D60FA" w14:paraId="194CDE37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545A039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noWrap/>
            <w:vAlign w:val="center"/>
          </w:tcPr>
          <w:p w14:paraId="4B207017" w14:textId="0D7F0985" w:rsidR="003A2361" w:rsidRPr="00712926" w:rsidRDefault="00381D46" w:rsidP="00795B5C">
            <w:pPr>
              <w:jc w:val="right"/>
              <w:rPr>
                <w:color w:val="FF0000"/>
              </w:rPr>
            </w:pPr>
            <w:r w:rsidRPr="00381D46">
              <w:t>33 477</w:t>
            </w:r>
          </w:p>
        </w:tc>
        <w:tc>
          <w:tcPr>
            <w:tcW w:w="1037" w:type="dxa"/>
            <w:noWrap/>
            <w:vAlign w:val="center"/>
          </w:tcPr>
          <w:p w14:paraId="367903D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5B950EA5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05FAAFC" w14:textId="69D377B9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21 387</w:t>
            </w:r>
          </w:p>
        </w:tc>
        <w:tc>
          <w:tcPr>
            <w:tcW w:w="1227" w:type="dxa"/>
            <w:noWrap/>
            <w:vAlign w:val="center"/>
          </w:tcPr>
          <w:p w14:paraId="712F2D42" w14:textId="7DF46EDB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9E82128" w14:textId="3234E9C3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153E0951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4F59FED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noWrap/>
            <w:vAlign w:val="center"/>
          </w:tcPr>
          <w:p w14:paraId="4E050690" w14:textId="66C1F1C1" w:rsidR="003A2361" w:rsidRPr="00712926" w:rsidRDefault="00381D46" w:rsidP="00795B5C">
            <w:pPr>
              <w:jc w:val="right"/>
              <w:rPr>
                <w:color w:val="FF0000"/>
              </w:rPr>
            </w:pPr>
            <w:r w:rsidRPr="00381D46">
              <w:t>9 084</w:t>
            </w:r>
          </w:p>
        </w:tc>
        <w:tc>
          <w:tcPr>
            <w:tcW w:w="1037" w:type="dxa"/>
            <w:noWrap/>
            <w:vAlign w:val="center"/>
          </w:tcPr>
          <w:p w14:paraId="31D99662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036AFFCD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3AE418EA" w14:textId="0A4104A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8 880</w:t>
            </w:r>
          </w:p>
        </w:tc>
        <w:tc>
          <w:tcPr>
            <w:tcW w:w="1227" w:type="dxa"/>
            <w:noWrap/>
            <w:vAlign w:val="center"/>
          </w:tcPr>
          <w:p w14:paraId="5B9CA0BF" w14:textId="36EB2A7F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22CFB421" w14:textId="4400FD6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24B054D2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07F82C2A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noWrap/>
            <w:vAlign w:val="center"/>
          </w:tcPr>
          <w:p w14:paraId="56C302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noWrap/>
            <w:vAlign w:val="center"/>
          </w:tcPr>
          <w:p w14:paraId="1244C2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2E73B1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2BD3965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noWrap/>
            <w:vAlign w:val="center"/>
          </w:tcPr>
          <w:p w14:paraId="6F3C248E" w14:textId="2814027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1535352" w14:textId="43D96A1A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6D444D1B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1BB2C2A6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noWrap/>
            <w:vAlign w:val="center"/>
          </w:tcPr>
          <w:p w14:paraId="33E22349" w14:textId="5808214C" w:rsidR="003A2361" w:rsidRPr="00AD3EEA" w:rsidRDefault="00381D46" w:rsidP="002A687C">
            <w:pPr>
              <w:jc w:val="right"/>
              <w:rPr>
                <w:color w:val="000000" w:themeColor="text1"/>
              </w:rPr>
            </w:pPr>
            <w:r w:rsidRPr="00381D46">
              <w:t>-2</w:t>
            </w:r>
            <w:r w:rsidR="002A687C">
              <w:t>34 178</w:t>
            </w:r>
          </w:p>
        </w:tc>
        <w:tc>
          <w:tcPr>
            <w:tcW w:w="1037" w:type="dxa"/>
            <w:noWrap/>
            <w:vAlign w:val="center"/>
          </w:tcPr>
          <w:p w14:paraId="05707E3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47A6BD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62C1AAB3" w14:textId="48FF3BE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172 145</w:t>
            </w:r>
          </w:p>
        </w:tc>
        <w:tc>
          <w:tcPr>
            <w:tcW w:w="1227" w:type="dxa"/>
            <w:noWrap/>
            <w:vAlign w:val="center"/>
          </w:tcPr>
          <w:p w14:paraId="3ABE79E2" w14:textId="4A14FD03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856994F" w14:textId="54A2135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5C086927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704EE3BD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noWrap/>
            <w:vAlign w:val="center"/>
          </w:tcPr>
          <w:p w14:paraId="1D83CF42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3F09DC64" w14:textId="389B8B2E" w:rsidR="003A2361" w:rsidRPr="00AD3EEA" w:rsidRDefault="00175E77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3 840</w:t>
            </w:r>
          </w:p>
        </w:tc>
        <w:tc>
          <w:tcPr>
            <w:tcW w:w="683" w:type="dxa"/>
            <w:noWrap/>
            <w:vAlign w:val="center"/>
          </w:tcPr>
          <w:p w14:paraId="7858CD6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1CCE9E6" w14:textId="30DC16E6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2D35CB3D" w14:textId="0667527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36 150</w:t>
            </w:r>
          </w:p>
        </w:tc>
        <w:tc>
          <w:tcPr>
            <w:tcW w:w="683" w:type="dxa"/>
            <w:noWrap/>
            <w:vAlign w:val="center"/>
          </w:tcPr>
          <w:p w14:paraId="03C29CDC" w14:textId="013169B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11C4F38D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49B6F713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noWrap/>
            <w:vAlign w:val="center"/>
          </w:tcPr>
          <w:p w14:paraId="0B31820D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0556E0A7" w14:textId="3C270DD6" w:rsidR="003A2361" w:rsidRPr="00AD3EEA" w:rsidRDefault="00C70ECD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989</w:t>
            </w:r>
          </w:p>
        </w:tc>
        <w:tc>
          <w:tcPr>
            <w:tcW w:w="683" w:type="dxa"/>
            <w:noWrap/>
            <w:vAlign w:val="center"/>
          </w:tcPr>
          <w:p w14:paraId="70F5156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543B744" w14:textId="1280414A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1DA55E4" w14:textId="2FEF6BA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-145</w:t>
            </w:r>
          </w:p>
        </w:tc>
        <w:tc>
          <w:tcPr>
            <w:tcW w:w="683" w:type="dxa"/>
            <w:noWrap/>
            <w:vAlign w:val="center"/>
          </w:tcPr>
          <w:p w14:paraId="001DC96C" w14:textId="549AA7AD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5128CA2D" w14:textId="77777777" w:rsidTr="00795B5C">
        <w:trPr>
          <w:trHeight w:val="345"/>
          <w:jc w:val="center"/>
        </w:trPr>
        <w:tc>
          <w:tcPr>
            <w:tcW w:w="2675" w:type="dxa"/>
            <w:noWrap/>
            <w:vAlign w:val="center"/>
          </w:tcPr>
          <w:p w14:paraId="4BC02E5B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noWrap/>
            <w:vAlign w:val="center"/>
          </w:tcPr>
          <w:p w14:paraId="26BF41DE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124EA16A" w14:textId="78EBD463" w:rsidR="003A2361" w:rsidRPr="00AD3EEA" w:rsidRDefault="00C70ECD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4 829</w:t>
            </w:r>
          </w:p>
        </w:tc>
        <w:tc>
          <w:tcPr>
            <w:tcW w:w="683" w:type="dxa"/>
            <w:noWrap/>
            <w:vAlign w:val="center"/>
          </w:tcPr>
          <w:p w14:paraId="6D93291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419C1911" w14:textId="70AEF83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C7A868E" w14:textId="2B350069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36 005</w:t>
            </w:r>
          </w:p>
        </w:tc>
        <w:tc>
          <w:tcPr>
            <w:tcW w:w="683" w:type="dxa"/>
            <w:noWrap/>
            <w:vAlign w:val="center"/>
          </w:tcPr>
          <w:p w14:paraId="2388C636" w14:textId="3EC5E7F0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 w:rsidP="00795B5C">
      <w:pPr>
        <w:jc w:val="both"/>
      </w:pPr>
    </w:p>
    <w:p w14:paraId="5B53074C" w14:textId="77777777" w:rsidR="00A5410B" w:rsidRPr="00596AF9" w:rsidRDefault="00A5410B" w:rsidP="00795B5C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36"/>
        <w:gridCol w:w="1707"/>
        <w:gridCol w:w="1116"/>
        <w:gridCol w:w="1707"/>
        <w:gridCol w:w="9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D2FB1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2060ACB6" w:rsidR="004D2FB1" w:rsidRPr="008F7D7D" w:rsidRDefault="003A236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8 792 209</w:t>
            </w:r>
          </w:p>
        </w:tc>
        <w:tc>
          <w:tcPr>
            <w:tcW w:w="1707" w:type="dxa"/>
            <w:noWrap/>
            <w:vAlign w:val="center"/>
          </w:tcPr>
          <w:p w14:paraId="1B161580" w14:textId="34E7C1D7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116" w:type="dxa"/>
            <w:noWrap/>
            <w:vAlign w:val="center"/>
          </w:tcPr>
          <w:p w14:paraId="394390FD" w14:textId="553CCF4D" w:rsidR="004D2FB1" w:rsidRPr="008F7D7D" w:rsidRDefault="003A236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2 130 124</w:t>
            </w:r>
          </w:p>
        </w:tc>
        <w:tc>
          <w:tcPr>
            <w:tcW w:w="1707" w:type="dxa"/>
            <w:noWrap/>
            <w:vAlign w:val="center"/>
          </w:tcPr>
          <w:p w14:paraId="701E0A4E" w14:textId="1AB10687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996" w:type="dxa"/>
            <w:noWrap/>
            <w:vAlign w:val="center"/>
          </w:tcPr>
          <w:p w14:paraId="4B7E4EB7" w14:textId="0500CF09" w:rsidR="004D2FB1" w:rsidRPr="008F7D7D" w:rsidRDefault="003A2361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59 301</w:t>
            </w:r>
          </w:p>
        </w:tc>
        <w:tc>
          <w:tcPr>
            <w:tcW w:w="1707" w:type="dxa"/>
            <w:noWrap/>
            <w:vAlign w:val="center"/>
          </w:tcPr>
          <w:p w14:paraId="479EB066" w14:textId="192C502C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</w:tr>
      <w:tr w:rsidR="004D2FB1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9E04F8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D586289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02C8EFD9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1A615A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0B99558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A413AF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A413AF" w:rsidRPr="00F779B9" w:rsidRDefault="00A413AF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5A7D6F91" w:rsidR="00A413AF" w:rsidRPr="008F7D7D" w:rsidRDefault="003A236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8 792 209</w:t>
            </w:r>
          </w:p>
        </w:tc>
        <w:tc>
          <w:tcPr>
            <w:tcW w:w="1707" w:type="dxa"/>
            <w:noWrap/>
            <w:vAlign w:val="center"/>
          </w:tcPr>
          <w:p w14:paraId="1C7579B7" w14:textId="493FBCFD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116" w:type="dxa"/>
            <w:noWrap/>
            <w:vAlign w:val="center"/>
          </w:tcPr>
          <w:p w14:paraId="61CB13C1" w14:textId="1BB2F849" w:rsidR="00A413AF" w:rsidRPr="008F7D7D" w:rsidRDefault="003A236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2 130 124</w:t>
            </w:r>
          </w:p>
        </w:tc>
        <w:tc>
          <w:tcPr>
            <w:tcW w:w="1707" w:type="dxa"/>
            <w:noWrap/>
            <w:vAlign w:val="center"/>
          </w:tcPr>
          <w:p w14:paraId="46C1CEBF" w14:textId="7B359C35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996" w:type="dxa"/>
            <w:noWrap/>
            <w:vAlign w:val="center"/>
          </w:tcPr>
          <w:p w14:paraId="142543FD" w14:textId="7C3C5729" w:rsidR="00A413AF" w:rsidRPr="008F7D7D" w:rsidRDefault="003A2361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59 301</w:t>
            </w:r>
          </w:p>
        </w:tc>
        <w:tc>
          <w:tcPr>
            <w:tcW w:w="1707" w:type="dxa"/>
            <w:noWrap/>
            <w:vAlign w:val="center"/>
          </w:tcPr>
          <w:p w14:paraId="74AE0923" w14:textId="7C9E6730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3"/>
        <w:gridCol w:w="1458"/>
        <w:gridCol w:w="1545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D2FB1" w:rsidRPr="00B16A37" w:rsidRDefault="004D2FB1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0BD837C1" w14:textId="5369E464" w:rsidR="004D2FB1" w:rsidRPr="00B16A37" w:rsidRDefault="003A2361" w:rsidP="00250DB4">
            <w:pPr>
              <w:jc w:val="right"/>
            </w:pPr>
            <w:r>
              <w:t>522 609</w:t>
            </w:r>
          </w:p>
        </w:tc>
        <w:tc>
          <w:tcPr>
            <w:tcW w:w="1545" w:type="dxa"/>
            <w:noWrap/>
            <w:vAlign w:val="center"/>
          </w:tcPr>
          <w:p w14:paraId="00DFAE99" w14:textId="44E4D718" w:rsidR="004D2FB1" w:rsidRPr="00B16A37" w:rsidRDefault="003A2361" w:rsidP="00F503E3">
            <w:pPr>
              <w:jc w:val="right"/>
            </w:pPr>
            <w:r>
              <w:t>2 339 858</w:t>
            </w:r>
          </w:p>
        </w:tc>
      </w:tr>
      <w:tr w:rsidR="004D2FB1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77777777" w:rsidR="004D2FB1" w:rsidRPr="00B16A37" w:rsidRDefault="004D2FB1" w:rsidP="00250DB4">
            <w:r w:rsidRPr="00B16A37">
              <w:t>Zmluvné pokuty</w:t>
            </w:r>
          </w:p>
        </w:tc>
        <w:tc>
          <w:tcPr>
            <w:tcW w:w="1458" w:type="dxa"/>
            <w:noWrap/>
            <w:vAlign w:val="center"/>
          </w:tcPr>
          <w:p w14:paraId="7A5DEA30" w14:textId="2C4F759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FEE20AE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D2FB1" w:rsidRPr="00B16A37" w:rsidRDefault="004D2FB1" w:rsidP="00250DB4">
            <w:r w:rsidRPr="00B16A37">
              <w:t>Tržby z predaného  majetku</w:t>
            </w:r>
            <w:r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5C1034F1" w:rsidR="004D2FB1" w:rsidRPr="00B16A37" w:rsidRDefault="003A2361" w:rsidP="00250DB4">
            <w:pPr>
              <w:jc w:val="right"/>
            </w:pPr>
            <w:r>
              <w:t>522 609</w:t>
            </w:r>
          </w:p>
        </w:tc>
        <w:tc>
          <w:tcPr>
            <w:tcW w:w="1545" w:type="dxa"/>
            <w:noWrap/>
            <w:vAlign w:val="center"/>
          </w:tcPr>
          <w:p w14:paraId="77008565" w14:textId="6D06BB4D" w:rsidR="004D2FB1" w:rsidRPr="00B16A37" w:rsidRDefault="003A2361" w:rsidP="00F503E3">
            <w:pPr>
              <w:jc w:val="right"/>
            </w:pPr>
            <w:r>
              <w:t>2 339 858</w:t>
            </w:r>
          </w:p>
        </w:tc>
      </w:tr>
      <w:tr w:rsidR="004D2FB1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D2FB1" w:rsidRPr="00B16A37" w:rsidRDefault="004D2FB1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BE6C3AB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D2FB1" w:rsidRPr="00B16A37" w:rsidRDefault="004D2FB1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0A004B4D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52DB36A8" w14:textId="4DE75301" w:rsidR="004D2FB1" w:rsidRPr="00B16A37" w:rsidRDefault="00CA4B97" w:rsidP="00F503E3">
            <w:pPr>
              <w:jc w:val="right"/>
            </w:pPr>
            <w:r>
              <w:t>800</w:t>
            </w:r>
          </w:p>
        </w:tc>
      </w:tr>
      <w:tr w:rsidR="004D2FB1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1D4216F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D2FB1" w:rsidRPr="00B16A37" w:rsidRDefault="004D2FB1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38C1C1A0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D2FB1" w:rsidRPr="00B16A37" w:rsidRDefault="004D2FB1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4855910E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B043CC8" w14:textId="3DABFC71" w:rsidR="004D2FB1" w:rsidRPr="00B16A37" w:rsidRDefault="00CA4B97" w:rsidP="00F503E3">
            <w:pPr>
              <w:jc w:val="right"/>
            </w:pPr>
            <w:r>
              <w:t>800</w:t>
            </w:r>
          </w:p>
        </w:tc>
      </w:tr>
      <w:tr w:rsidR="004D2FB1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4D2FB1" w:rsidRPr="00B16A37" w:rsidRDefault="004D2FB1" w:rsidP="00250DB4">
            <w:pPr>
              <w:rPr>
                <w:bCs/>
              </w:rPr>
            </w:pPr>
            <w:proofErr w:type="spellStart"/>
            <w:r w:rsidRPr="00B16A37">
              <w:rPr>
                <w:bCs/>
              </w:rPr>
              <w:t>Ostané</w:t>
            </w:r>
            <w:proofErr w:type="spellEnd"/>
            <w:r w:rsidRPr="00B16A37">
              <w:rPr>
                <w:bCs/>
              </w:rPr>
              <w:t xml:space="preserve">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4D2FB1" w:rsidRPr="00B16A37" w:rsidRDefault="004D2FB1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7ED1BE89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F47A75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105CAD53" w:rsidR="00CA4B97" w:rsidRPr="00363E95" w:rsidRDefault="00CA4B97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2 130 124</w:t>
            </w:r>
          </w:p>
        </w:tc>
        <w:tc>
          <w:tcPr>
            <w:tcW w:w="1843" w:type="dxa"/>
            <w:noWrap/>
            <w:vAlign w:val="center"/>
          </w:tcPr>
          <w:p w14:paraId="59098539" w14:textId="6DF0D68D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2 070 259</w:t>
            </w:r>
          </w:p>
        </w:tc>
      </w:tr>
      <w:tr w:rsidR="00CA4B97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52465E99" w:rsidR="00CA4B97" w:rsidRPr="00363E95" w:rsidRDefault="00CA4B97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8 792 209</w:t>
            </w:r>
          </w:p>
        </w:tc>
        <w:tc>
          <w:tcPr>
            <w:tcW w:w="1843" w:type="dxa"/>
            <w:noWrap/>
            <w:vAlign w:val="center"/>
          </w:tcPr>
          <w:p w14:paraId="47C168FA" w14:textId="4E1B1166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7 355 095</w:t>
            </w:r>
          </w:p>
        </w:tc>
      </w:tr>
      <w:tr w:rsidR="00CA4B97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F7E3A3E" w14:textId="77777777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288D5A68" w14:textId="77777777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7DA1256F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350DC39E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2A2607C4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CA4B97" w:rsidRPr="00363E95" w:rsidRDefault="00CA4B97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64A622B0" w:rsidR="00CA4B97" w:rsidRPr="00363E95" w:rsidRDefault="00CA4B97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10 922 333</w:t>
            </w:r>
          </w:p>
        </w:tc>
        <w:tc>
          <w:tcPr>
            <w:tcW w:w="1843" w:type="dxa"/>
            <w:noWrap/>
            <w:vAlign w:val="center"/>
          </w:tcPr>
          <w:p w14:paraId="14170EE6" w14:textId="22C48D63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9 425 354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1"/>
        <w:gridCol w:w="1741"/>
        <w:gridCol w:w="1984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A4B97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CA4B97" w:rsidRPr="008F7D7D" w:rsidRDefault="00CA4B97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7A3AA02B" w:rsidR="00CA4B97" w:rsidRPr="008F7D7D" w:rsidRDefault="00CA4B97" w:rsidP="00A413AF">
            <w:pPr>
              <w:jc w:val="right"/>
            </w:pPr>
            <w:r>
              <w:t>554 581</w:t>
            </w:r>
          </w:p>
        </w:tc>
        <w:tc>
          <w:tcPr>
            <w:tcW w:w="1020" w:type="pct"/>
            <w:noWrap/>
            <w:vAlign w:val="center"/>
          </w:tcPr>
          <w:p w14:paraId="5A57D42A" w14:textId="24FE91AB" w:rsidR="00CA4B97" w:rsidRPr="008F7D7D" w:rsidRDefault="00CA4B97" w:rsidP="00E82F55">
            <w:pPr>
              <w:jc w:val="right"/>
            </w:pPr>
            <w:r>
              <w:t>1 081 755</w:t>
            </w:r>
          </w:p>
        </w:tc>
      </w:tr>
      <w:tr w:rsidR="00CA4B97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47689973" w:rsidR="00CA4B97" w:rsidRPr="008F7D7D" w:rsidRDefault="001F74EC" w:rsidP="00515579">
            <w:pPr>
              <w:jc w:val="right"/>
            </w:pPr>
            <w:r>
              <w:t>2 675</w:t>
            </w:r>
          </w:p>
        </w:tc>
        <w:tc>
          <w:tcPr>
            <w:tcW w:w="1020" w:type="pct"/>
            <w:noWrap/>
            <w:vAlign w:val="center"/>
          </w:tcPr>
          <w:p w14:paraId="4A56226A" w14:textId="555CF319" w:rsidR="00CA4B97" w:rsidRPr="008F7D7D" w:rsidRDefault="00CA4B97" w:rsidP="00515579">
            <w:pPr>
              <w:jc w:val="right"/>
            </w:pPr>
            <w:r>
              <w:t>2 500</w:t>
            </w:r>
          </w:p>
        </w:tc>
      </w:tr>
      <w:tr w:rsidR="00CA4B97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CA4B97" w:rsidRPr="008F7D7D" w:rsidRDefault="00CA4B97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33BED00A" w:rsidR="00CA4B97" w:rsidRPr="008F7D7D" w:rsidRDefault="00265DF5" w:rsidP="00515579">
            <w:pPr>
              <w:jc w:val="right"/>
            </w:pPr>
            <w:r>
              <w:t>2 675</w:t>
            </w:r>
          </w:p>
        </w:tc>
        <w:tc>
          <w:tcPr>
            <w:tcW w:w="1020" w:type="pct"/>
            <w:noWrap/>
            <w:vAlign w:val="center"/>
          </w:tcPr>
          <w:p w14:paraId="5211FAAD" w14:textId="588839A6" w:rsidR="00CA4B97" w:rsidRPr="008F7D7D" w:rsidRDefault="00CA4B97" w:rsidP="00515579">
            <w:pPr>
              <w:jc w:val="right"/>
            </w:pPr>
            <w:r>
              <w:t>1 325</w:t>
            </w:r>
          </w:p>
        </w:tc>
      </w:tr>
      <w:tr w:rsidR="00CA4B97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CA4B97" w:rsidRPr="008F7D7D" w:rsidRDefault="00CA4B97" w:rsidP="00515579">
            <w:r w:rsidRPr="008F7D7D">
              <w:t xml:space="preserve">iné </w:t>
            </w:r>
            <w:proofErr w:type="spellStart"/>
            <w:r w:rsidRPr="008F7D7D">
              <w:t>uisťovacie</w:t>
            </w:r>
            <w:proofErr w:type="spellEnd"/>
            <w:r w:rsidRPr="008F7D7D">
              <w:t xml:space="preserve">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7777777" w:rsidR="00CA4B97" w:rsidRPr="008F7D7D" w:rsidRDefault="00CA4B97" w:rsidP="00515579">
            <w:r w:rsidRPr="008F7D7D">
              <w:t>súvisiace audítorské služby</w:t>
            </w:r>
          </w:p>
        </w:tc>
        <w:tc>
          <w:tcPr>
            <w:tcW w:w="895" w:type="pct"/>
            <w:noWrap/>
            <w:vAlign w:val="center"/>
          </w:tcPr>
          <w:p w14:paraId="4945340B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EEA69FA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77777777" w:rsidR="00CA4B97" w:rsidRPr="008F7D7D" w:rsidRDefault="00CA4B97" w:rsidP="00515579">
            <w:r w:rsidRPr="008F7D7D">
              <w:t>daňové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11FFDAA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26F55F1C" w:rsidR="00CA4B97" w:rsidRPr="0090021F" w:rsidRDefault="0090021F" w:rsidP="0051557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0021F">
              <w:rPr>
                <w:rFonts w:asciiTheme="minorHAnsi" w:hAnsiTheme="minorHAnsi" w:cstheme="minorHAnsi"/>
                <w:i/>
                <w:sz w:val="22"/>
                <w:szCs w:val="22"/>
              </w:rPr>
              <w:t>Administratívne práce, účtovné služby</w:t>
            </w:r>
          </w:p>
        </w:tc>
        <w:tc>
          <w:tcPr>
            <w:tcW w:w="895" w:type="pct"/>
            <w:noWrap/>
            <w:vAlign w:val="center"/>
          </w:tcPr>
          <w:p w14:paraId="4EBF082B" w14:textId="124BDFF3" w:rsidR="00CA4B97" w:rsidRPr="00336E56" w:rsidRDefault="0090021F" w:rsidP="00515579">
            <w:pPr>
              <w:jc w:val="right"/>
            </w:pPr>
            <w:r>
              <w:t>50 750</w:t>
            </w:r>
          </w:p>
        </w:tc>
        <w:tc>
          <w:tcPr>
            <w:tcW w:w="1020" w:type="pct"/>
            <w:noWrap/>
            <w:vAlign w:val="center"/>
          </w:tcPr>
          <w:p w14:paraId="11A946B8" w14:textId="518F2F5F" w:rsidR="00CA4B97" w:rsidRPr="00336E56" w:rsidRDefault="00CA4B97" w:rsidP="00515579">
            <w:pPr>
              <w:jc w:val="right"/>
            </w:pPr>
          </w:p>
        </w:tc>
      </w:tr>
      <w:tr w:rsidR="00CA4B97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4CA14D58" w:rsidR="00CA4B97" w:rsidRPr="001F74EC" w:rsidRDefault="00336E56" w:rsidP="00515579">
            <w:pPr>
              <w:jc w:val="right"/>
              <w:rPr>
                <w:color w:val="FF0000"/>
              </w:rPr>
            </w:pPr>
            <w:r>
              <w:t>551 906</w:t>
            </w:r>
          </w:p>
        </w:tc>
        <w:tc>
          <w:tcPr>
            <w:tcW w:w="1020" w:type="pct"/>
            <w:noWrap/>
            <w:vAlign w:val="center"/>
          </w:tcPr>
          <w:p w14:paraId="006401DF" w14:textId="5878402A" w:rsidR="00CA4B97" w:rsidRPr="008F7D7D" w:rsidRDefault="00336E56" w:rsidP="00336E56">
            <w:pPr>
              <w:jc w:val="right"/>
            </w:pPr>
            <w:r>
              <w:t>1 079 255</w:t>
            </w:r>
          </w:p>
        </w:tc>
      </w:tr>
      <w:tr w:rsidR="00CA4B97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0373DAAC" w:rsidR="00CA4B97" w:rsidRPr="009F2338" w:rsidRDefault="00CA4B97" w:rsidP="00515579">
            <w:r>
              <w:t xml:space="preserve">Nájomné, sprostredkovanie predaja </w:t>
            </w:r>
          </w:p>
        </w:tc>
        <w:tc>
          <w:tcPr>
            <w:tcW w:w="895" w:type="pct"/>
            <w:noWrap/>
            <w:vAlign w:val="center"/>
          </w:tcPr>
          <w:p w14:paraId="7F6F77B0" w14:textId="68320BAD" w:rsidR="00CA4B97" w:rsidRPr="00265DF5" w:rsidRDefault="00265DF5" w:rsidP="00515579">
            <w:pPr>
              <w:jc w:val="right"/>
              <w:rPr>
                <w:color w:val="FF0000"/>
              </w:rPr>
            </w:pPr>
            <w:r w:rsidRPr="00265DF5">
              <w:t>88 649</w:t>
            </w:r>
          </w:p>
        </w:tc>
        <w:tc>
          <w:tcPr>
            <w:tcW w:w="1020" w:type="pct"/>
            <w:noWrap/>
            <w:vAlign w:val="center"/>
          </w:tcPr>
          <w:p w14:paraId="724F92E5" w14:textId="12609DA5" w:rsidR="00CA4B97" w:rsidRPr="008F7D7D" w:rsidRDefault="00CA4B97" w:rsidP="00515579">
            <w:pPr>
              <w:jc w:val="right"/>
            </w:pPr>
            <w:r>
              <w:t>97 706</w:t>
            </w:r>
          </w:p>
        </w:tc>
      </w:tr>
      <w:tr w:rsidR="00CA4B97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77777777" w:rsidR="00CA4B97" w:rsidRPr="008F7D7D" w:rsidRDefault="00CA4B97" w:rsidP="00515579">
            <w:r w:rsidRPr="008F7D7D">
              <w:t>Reklamné služby, monitoring</w:t>
            </w:r>
          </w:p>
        </w:tc>
        <w:tc>
          <w:tcPr>
            <w:tcW w:w="895" w:type="pct"/>
            <w:noWrap/>
            <w:vAlign w:val="center"/>
          </w:tcPr>
          <w:p w14:paraId="551A36D6" w14:textId="56662E15" w:rsidR="00CA4B97" w:rsidRPr="001F74EC" w:rsidRDefault="00265DF5" w:rsidP="00515579">
            <w:pPr>
              <w:jc w:val="right"/>
              <w:rPr>
                <w:color w:val="FF0000"/>
              </w:rPr>
            </w:pPr>
            <w:r w:rsidRPr="00265DF5">
              <w:t>69</w:t>
            </w:r>
            <w:r>
              <w:t xml:space="preserve"> </w:t>
            </w:r>
            <w:r w:rsidRPr="00265DF5">
              <w:t>884</w:t>
            </w:r>
          </w:p>
        </w:tc>
        <w:tc>
          <w:tcPr>
            <w:tcW w:w="1020" w:type="pct"/>
            <w:noWrap/>
            <w:vAlign w:val="center"/>
          </w:tcPr>
          <w:p w14:paraId="69B68289" w14:textId="6DE6732A" w:rsidR="00CA4B97" w:rsidRPr="008F7D7D" w:rsidRDefault="00CA4B97" w:rsidP="00515579">
            <w:pPr>
              <w:jc w:val="right"/>
            </w:pPr>
            <w:r>
              <w:t>58 398</w:t>
            </w:r>
          </w:p>
        </w:tc>
      </w:tr>
      <w:tr w:rsidR="00CA4B97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77777777" w:rsidR="00CA4B97" w:rsidRPr="008F7D7D" w:rsidRDefault="00CA4B97" w:rsidP="00515579">
            <w:r>
              <w:t>Automechanické práce - subdodávky</w:t>
            </w:r>
          </w:p>
        </w:tc>
        <w:tc>
          <w:tcPr>
            <w:tcW w:w="895" w:type="pct"/>
            <w:noWrap/>
            <w:vAlign w:val="center"/>
          </w:tcPr>
          <w:p w14:paraId="2E03E074" w14:textId="5EDD6EB4" w:rsidR="00CA4B97" w:rsidRPr="001F74EC" w:rsidRDefault="001F74EC" w:rsidP="00515579">
            <w:pPr>
              <w:jc w:val="right"/>
              <w:rPr>
                <w:color w:val="FF0000"/>
              </w:rPr>
            </w:pPr>
            <w:r w:rsidRPr="001F74EC">
              <w:t>125 489</w:t>
            </w:r>
          </w:p>
        </w:tc>
        <w:tc>
          <w:tcPr>
            <w:tcW w:w="1020" w:type="pct"/>
            <w:noWrap/>
            <w:vAlign w:val="center"/>
          </w:tcPr>
          <w:p w14:paraId="65C67FA8" w14:textId="07C6AE71" w:rsidR="00CA4B97" w:rsidRPr="008F7D7D" w:rsidRDefault="00CA4B97" w:rsidP="00515579">
            <w:pPr>
              <w:jc w:val="right"/>
            </w:pPr>
            <w:r>
              <w:t>65 306</w:t>
            </w:r>
          </w:p>
        </w:tc>
      </w:tr>
      <w:tr w:rsidR="00CA4B97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CA4B97" w:rsidRPr="008F7D7D" w:rsidRDefault="00CA4B97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080E6F9C" w:rsidR="00CA4B97" w:rsidRPr="00E82C55" w:rsidRDefault="00B2158F" w:rsidP="00EF1868">
            <w:pPr>
              <w:jc w:val="right"/>
            </w:pPr>
            <w:r>
              <w:t>401</w:t>
            </w:r>
            <w:r w:rsidR="00712926">
              <w:t xml:space="preserve"> </w:t>
            </w:r>
            <w:r>
              <w:t>025</w:t>
            </w:r>
          </w:p>
        </w:tc>
        <w:tc>
          <w:tcPr>
            <w:tcW w:w="1020" w:type="pct"/>
            <w:noWrap/>
            <w:vAlign w:val="center"/>
          </w:tcPr>
          <w:p w14:paraId="5B9DA222" w14:textId="791485CE" w:rsidR="00CA4B97" w:rsidRPr="008F7D7D" w:rsidRDefault="00CA4B97" w:rsidP="008E24FC">
            <w:pPr>
              <w:jc w:val="right"/>
            </w:pPr>
            <w:r>
              <w:t>1 223 421</w:t>
            </w:r>
          </w:p>
        </w:tc>
      </w:tr>
      <w:tr w:rsidR="00CA4B97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77777777" w:rsidR="00CA4B97" w:rsidRPr="008F7D7D" w:rsidRDefault="00CA4B97" w:rsidP="00515579">
            <w:r>
              <w:t>Zostatková cena predaného majetku</w:t>
            </w:r>
            <w:r w:rsidRPr="008F7D7D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6FE82F4" w14:textId="010C0986" w:rsidR="00CA4B97" w:rsidRPr="00E82C55" w:rsidRDefault="00175E77" w:rsidP="00515579">
            <w:pPr>
              <w:jc w:val="right"/>
            </w:pPr>
            <w:r>
              <w:t>297 393</w:t>
            </w:r>
          </w:p>
        </w:tc>
        <w:tc>
          <w:tcPr>
            <w:tcW w:w="1020" w:type="pct"/>
            <w:noWrap/>
            <w:vAlign w:val="center"/>
          </w:tcPr>
          <w:p w14:paraId="2CF2A5E8" w14:textId="6B77AEA4" w:rsidR="00CA4B97" w:rsidRPr="008F7D7D" w:rsidRDefault="00CA4B97" w:rsidP="00515579">
            <w:pPr>
              <w:jc w:val="right"/>
            </w:pPr>
            <w:r>
              <w:t>1 153 227</w:t>
            </w:r>
          </w:p>
        </w:tc>
      </w:tr>
      <w:tr w:rsidR="00CA4B97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CA4B97" w:rsidRPr="008F7D7D" w:rsidRDefault="00CA4B97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7221DE1C" w:rsidR="00CA4B97" w:rsidRPr="00E82C55" w:rsidRDefault="003F4200" w:rsidP="00515579">
            <w:pPr>
              <w:jc w:val="right"/>
            </w:pPr>
            <w:r>
              <w:t>3</w:t>
            </w:r>
            <w:r w:rsidR="001F74EC">
              <w:t xml:space="preserve"> 926</w:t>
            </w:r>
          </w:p>
        </w:tc>
        <w:tc>
          <w:tcPr>
            <w:tcW w:w="1020" w:type="pct"/>
            <w:noWrap/>
            <w:vAlign w:val="center"/>
          </w:tcPr>
          <w:p w14:paraId="456A1020" w14:textId="18BABEB8" w:rsidR="00CA4B97" w:rsidRPr="008F7D7D" w:rsidRDefault="00CA4B97" w:rsidP="00515579">
            <w:pPr>
              <w:jc w:val="right"/>
            </w:pPr>
            <w:r>
              <w:t>1 993</w:t>
            </w:r>
          </w:p>
        </w:tc>
      </w:tr>
      <w:tr w:rsidR="00CA4B97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CA4B97" w:rsidRPr="008F7D7D" w:rsidRDefault="00CA4B97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49930D0B" w:rsidR="00CA4B97" w:rsidRPr="001F74EC" w:rsidRDefault="003F4200" w:rsidP="00515579">
            <w:pPr>
              <w:jc w:val="right"/>
              <w:rPr>
                <w:color w:val="FF0000"/>
              </w:rPr>
            </w:pPr>
            <w:r w:rsidRPr="003F4200">
              <w:t>67 314</w:t>
            </w:r>
          </w:p>
        </w:tc>
        <w:tc>
          <w:tcPr>
            <w:tcW w:w="1020" w:type="pct"/>
            <w:noWrap/>
            <w:vAlign w:val="center"/>
          </w:tcPr>
          <w:p w14:paraId="50140BF0" w14:textId="02732462" w:rsidR="00CA4B97" w:rsidRPr="008F7D7D" w:rsidRDefault="00CA4B97" w:rsidP="00515579">
            <w:pPr>
              <w:jc w:val="right"/>
            </w:pPr>
            <w:r>
              <w:t>61 633</w:t>
            </w:r>
          </w:p>
        </w:tc>
      </w:tr>
      <w:tr w:rsidR="00CA4B97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CA4B97" w:rsidRPr="008F7D7D" w:rsidRDefault="00CA4B97" w:rsidP="00515579">
            <w:r w:rsidRPr="008F7D7D">
              <w:t>Súdne poplatky</w:t>
            </w:r>
            <w:r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1D9B83F4" w:rsidR="00CA4B97" w:rsidRPr="001F74EC" w:rsidRDefault="003F4200" w:rsidP="00515579">
            <w:pPr>
              <w:jc w:val="right"/>
              <w:rPr>
                <w:color w:val="FF0000"/>
              </w:rPr>
            </w:pPr>
            <w:r w:rsidRPr="003F4200">
              <w:t>7 435</w:t>
            </w:r>
          </w:p>
        </w:tc>
        <w:tc>
          <w:tcPr>
            <w:tcW w:w="1020" w:type="pct"/>
            <w:noWrap/>
            <w:vAlign w:val="center"/>
          </w:tcPr>
          <w:p w14:paraId="22571E81" w14:textId="3F2C666E" w:rsidR="00CA4B97" w:rsidRPr="008F7D7D" w:rsidRDefault="00CA4B97" w:rsidP="00515579">
            <w:pPr>
              <w:jc w:val="right"/>
            </w:pPr>
            <w:r>
              <w:t>6</w:t>
            </w:r>
            <w:r w:rsidR="003F4200">
              <w:t xml:space="preserve"> </w:t>
            </w:r>
            <w:r>
              <w:t>568</w:t>
            </w:r>
          </w:p>
        </w:tc>
      </w:tr>
      <w:tr w:rsidR="00CA4B97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CA4B97" w:rsidRPr="008F7D7D" w:rsidRDefault="00CA4B97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12147250" w:rsidR="00CA4B97" w:rsidRPr="008F7D7D" w:rsidRDefault="001F74EC" w:rsidP="00515579">
            <w:pPr>
              <w:jc w:val="right"/>
            </w:pPr>
            <w:r>
              <w:t>232 782</w:t>
            </w:r>
          </w:p>
        </w:tc>
        <w:tc>
          <w:tcPr>
            <w:tcW w:w="1020" w:type="pct"/>
            <w:noWrap/>
            <w:vAlign w:val="center"/>
          </w:tcPr>
          <w:p w14:paraId="14EAA7D6" w14:textId="46DD8942" w:rsidR="00CA4B97" w:rsidRPr="008F7D7D" w:rsidRDefault="00CA4B97" w:rsidP="00515579">
            <w:pPr>
              <w:jc w:val="right"/>
            </w:pPr>
            <w:r>
              <w:t>269 700</w:t>
            </w:r>
          </w:p>
        </w:tc>
      </w:tr>
      <w:tr w:rsidR="00CA4B97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5194F39A" w:rsidR="00CA4B97" w:rsidRPr="008F7D7D" w:rsidRDefault="00B2158F" w:rsidP="00515579">
            <w:pPr>
              <w:jc w:val="right"/>
            </w:pPr>
            <w:r>
              <w:t>183</w:t>
            </w:r>
          </w:p>
        </w:tc>
        <w:tc>
          <w:tcPr>
            <w:tcW w:w="1020" w:type="pct"/>
            <w:noWrap/>
            <w:vAlign w:val="center"/>
          </w:tcPr>
          <w:p w14:paraId="73CA2D85" w14:textId="1B53DE29" w:rsidR="00CA4B97" w:rsidRPr="008F7D7D" w:rsidRDefault="00CA4B97" w:rsidP="00515579">
            <w:pPr>
              <w:jc w:val="right"/>
            </w:pPr>
          </w:p>
        </w:tc>
      </w:tr>
      <w:tr w:rsidR="00CA4B97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CA4B97" w:rsidRPr="008F7D7D" w:rsidRDefault="00CA4B97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5A524A83" w:rsidR="00CA4B97" w:rsidRPr="008F7D7D" w:rsidRDefault="00B2158F" w:rsidP="00515579">
            <w:pPr>
              <w:jc w:val="right"/>
            </w:pPr>
            <w:r>
              <w:t>183</w:t>
            </w:r>
          </w:p>
        </w:tc>
        <w:tc>
          <w:tcPr>
            <w:tcW w:w="1020" w:type="pct"/>
            <w:noWrap/>
            <w:vAlign w:val="center"/>
          </w:tcPr>
          <w:p w14:paraId="5F958E66" w14:textId="7B7E948C" w:rsidR="00CA4B97" w:rsidRPr="008F7D7D" w:rsidRDefault="00CA4B97" w:rsidP="00515579">
            <w:pPr>
              <w:jc w:val="right"/>
            </w:pPr>
          </w:p>
        </w:tc>
      </w:tr>
      <w:tr w:rsidR="00CA4B97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0C85B3EC" w:rsidR="00CA4B97" w:rsidRPr="008F7D7D" w:rsidRDefault="001F74EC" w:rsidP="00FC463A">
            <w:pPr>
              <w:jc w:val="right"/>
            </w:pPr>
            <w:r>
              <w:t xml:space="preserve">232 </w:t>
            </w:r>
            <w:r w:rsidR="00FC463A">
              <w:t>599</w:t>
            </w:r>
          </w:p>
        </w:tc>
        <w:tc>
          <w:tcPr>
            <w:tcW w:w="1020" w:type="pct"/>
            <w:noWrap/>
            <w:vAlign w:val="center"/>
          </w:tcPr>
          <w:p w14:paraId="5D745116" w14:textId="3E66BD02" w:rsidR="00CA4B97" w:rsidRPr="008F7D7D" w:rsidRDefault="00CA4B97" w:rsidP="00515579">
            <w:pPr>
              <w:jc w:val="right"/>
            </w:pPr>
            <w:r>
              <w:t>269 700</w:t>
            </w:r>
          </w:p>
        </w:tc>
      </w:tr>
      <w:tr w:rsidR="00CA4B97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CA4B97" w:rsidRPr="008F7D7D" w:rsidRDefault="00CA4B97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6C1A4993" w:rsidR="00CA4B97" w:rsidRPr="008F7D7D" w:rsidRDefault="001F74EC" w:rsidP="00515579">
            <w:pPr>
              <w:jc w:val="right"/>
            </w:pPr>
            <w:r>
              <w:t>22 350</w:t>
            </w:r>
          </w:p>
        </w:tc>
        <w:tc>
          <w:tcPr>
            <w:tcW w:w="1020" w:type="pct"/>
            <w:noWrap/>
            <w:vAlign w:val="center"/>
          </w:tcPr>
          <w:p w14:paraId="03B063CF" w14:textId="3D4804C8" w:rsidR="00CA4B97" w:rsidRPr="008F7D7D" w:rsidRDefault="00CA4B97" w:rsidP="00515579">
            <w:pPr>
              <w:jc w:val="right"/>
            </w:pPr>
            <w:r>
              <w:t>23 600</w:t>
            </w:r>
          </w:p>
        </w:tc>
      </w:tr>
      <w:tr w:rsidR="00CA4B97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CA4B97" w:rsidRPr="008F7D7D" w:rsidRDefault="00CA4B97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699B0630" w:rsidR="00CA4B97" w:rsidRPr="008F7D7D" w:rsidRDefault="001F74EC" w:rsidP="00515579">
            <w:pPr>
              <w:jc w:val="right"/>
            </w:pPr>
            <w:r>
              <w:t>210 249</w:t>
            </w:r>
          </w:p>
        </w:tc>
        <w:tc>
          <w:tcPr>
            <w:tcW w:w="1020" w:type="pct"/>
            <w:noWrap/>
            <w:vAlign w:val="center"/>
          </w:tcPr>
          <w:p w14:paraId="4162122F" w14:textId="167968EB" w:rsidR="00CA4B97" w:rsidRPr="008F7D7D" w:rsidRDefault="00CA4B97" w:rsidP="00515579">
            <w:pPr>
              <w:jc w:val="right"/>
            </w:pPr>
            <w:r>
              <w:t>246 100</w:t>
            </w:r>
          </w:p>
        </w:tc>
      </w:tr>
      <w:tr w:rsidR="004D2FB1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4D2FB1" w:rsidRPr="008F7D7D" w:rsidRDefault="004D2FB1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4D2FB1" w:rsidRPr="008F7D7D" w:rsidRDefault="004D2FB1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4D2FB1" w:rsidRPr="008F7D7D" w:rsidRDefault="004D2FB1" w:rsidP="00A8452A">
            <w:pPr>
              <w:jc w:val="right"/>
            </w:pPr>
          </w:p>
        </w:tc>
      </w:tr>
      <w:tr w:rsidR="004D2FB1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4D2FB1" w:rsidRPr="008F7D7D" w:rsidRDefault="004D2FB1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4D2FB1" w:rsidRPr="008F7D7D" w:rsidRDefault="004D2FB1" w:rsidP="008F7F42">
            <w:pPr>
              <w:jc w:val="right"/>
            </w:pPr>
          </w:p>
        </w:tc>
      </w:tr>
      <w:tr w:rsidR="004D2FB1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4D2FB1" w:rsidRPr="008F7D7D" w:rsidRDefault="004D2FB1" w:rsidP="008F7F42"/>
        </w:tc>
        <w:tc>
          <w:tcPr>
            <w:tcW w:w="1020" w:type="pct"/>
            <w:noWrap/>
            <w:vAlign w:val="center"/>
          </w:tcPr>
          <w:p w14:paraId="79E06B31" w14:textId="77777777" w:rsidR="004D2FB1" w:rsidRPr="008F7D7D" w:rsidRDefault="004D2FB1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Pr="008F7D7D" w:rsidRDefault="008F7D7D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B2158F" w:rsidRPr="009B3D70" w14:paraId="783443CA" w14:textId="77777777" w:rsidTr="00575B5B">
        <w:tc>
          <w:tcPr>
            <w:tcW w:w="4646" w:type="dxa"/>
          </w:tcPr>
          <w:p w14:paraId="691CA982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</w:tcPr>
          <w:p w14:paraId="0B9FC8C1" w14:textId="50C714BC" w:rsidR="00B2158F" w:rsidRPr="009B3D70" w:rsidRDefault="00B2158F" w:rsidP="003D4AC7">
            <w:pPr>
              <w:ind w:right="-468"/>
              <w:jc w:val="center"/>
            </w:pPr>
            <w:r>
              <w:t>459 883</w:t>
            </w:r>
          </w:p>
        </w:tc>
        <w:tc>
          <w:tcPr>
            <w:tcW w:w="2585" w:type="dxa"/>
          </w:tcPr>
          <w:p w14:paraId="0BE55681" w14:textId="3A4ECEF1" w:rsidR="00B2158F" w:rsidRPr="009B3D70" w:rsidRDefault="00B2158F" w:rsidP="003D4AC7">
            <w:pPr>
              <w:ind w:right="-468"/>
              <w:jc w:val="center"/>
            </w:pPr>
            <w:r>
              <w:t>430 738</w:t>
            </w:r>
          </w:p>
        </w:tc>
      </w:tr>
      <w:tr w:rsidR="00B2158F" w:rsidRPr="009B3D70" w14:paraId="0852222F" w14:textId="77777777" w:rsidTr="00575B5B">
        <w:tc>
          <w:tcPr>
            <w:tcW w:w="4646" w:type="dxa"/>
          </w:tcPr>
          <w:p w14:paraId="08198DAE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</w:tcPr>
          <w:p w14:paraId="575CF1E6" w14:textId="77777777" w:rsidR="00B2158F" w:rsidRPr="009B3D70" w:rsidRDefault="00B2158F" w:rsidP="003D4AC7">
            <w:pPr>
              <w:ind w:right="-468"/>
              <w:jc w:val="center"/>
            </w:pPr>
          </w:p>
        </w:tc>
        <w:tc>
          <w:tcPr>
            <w:tcW w:w="2585" w:type="dxa"/>
          </w:tcPr>
          <w:p w14:paraId="23B8EC68" w14:textId="77777777" w:rsidR="00B2158F" w:rsidRPr="009B3D70" w:rsidRDefault="00B2158F" w:rsidP="003D4AC7">
            <w:pPr>
              <w:ind w:right="-468"/>
              <w:jc w:val="center"/>
            </w:pPr>
          </w:p>
        </w:tc>
      </w:tr>
      <w:tr w:rsidR="00B2158F" w:rsidRPr="009B3D70" w14:paraId="632CE403" w14:textId="77777777" w:rsidTr="00575B5B">
        <w:tc>
          <w:tcPr>
            <w:tcW w:w="4646" w:type="dxa"/>
          </w:tcPr>
          <w:p w14:paraId="51F614BA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</w:tcPr>
          <w:p w14:paraId="6886117D" w14:textId="60B3C09C" w:rsidR="00B2158F" w:rsidRPr="009B3D70" w:rsidRDefault="00B2158F" w:rsidP="003D4AC7">
            <w:pPr>
              <w:ind w:right="-468"/>
              <w:jc w:val="center"/>
            </w:pPr>
            <w:r>
              <w:t>164 155</w:t>
            </w:r>
          </w:p>
        </w:tc>
        <w:tc>
          <w:tcPr>
            <w:tcW w:w="2585" w:type="dxa"/>
          </w:tcPr>
          <w:p w14:paraId="7A59D427" w14:textId="6A3A3357" w:rsidR="00B2158F" w:rsidRPr="009B3D70" w:rsidRDefault="00B2158F" w:rsidP="003D4AC7">
            <w:pPr>
              <w:ind w:right="-468"/>
              <w:jc w:val="center"/>
            </w:pPr>
            <w:r>
              <w:t>154 371</w:t>
            </w:r>
          </w:p>
        </w:tc>
      </w:tr>
      <w:tr w:rsidR="00B2158F" w:rsidRPr="009B3D70" w14:paraId="6F609118" w14:textId="77777777" w:rsidTr="00575B5B">
        <w:tc>
          <w:tcPr>
            <w:tcW w:w="4646" w:type="dxa"/>
          </w:tcPr>
          <w:p w14:paraId="4C342D11" w14:textId="77777777" w:rsidR="00B2158F" w:rsidRPr="009B3D70" w:rsidRDefault="00B2158F" w:rsidP="008962B0">
            <w:pPr>
              <w:ind w:right="-468"/>
              <w:jc w:val="both"/>
            </w:pPr>
          </w:p>
        </w:tc>
        <w:tc>
          <w:tcPr>
            <w:tcW w:w="2337" w:type="dxa"/>
          </w:tcPr>
          <w:p w14:paraId="08B1C730" w14:textId="77777777" w:rsidR="00B2158F" w:rsidRPr="009B3D70" w:rsidRDefault="00B2158F" w:rsidP="003D4AC7">
            <w:pPr>
              <w:ind w:right="-468"/>
              <w:jc w:val="center"/>
            </w:pPr>
          </w:p>
        </w:tc>
        <w:tc>
          <w:tcPr>
            <w:tcW w:w="2585" w:type="dxa"/>
          </w:tcPr>
          <w:p w14:paraId="27332008" w14:textId="77777777" w:rsidR="00B2158F" w:rsidRPr="009B3D70" w:rsidRDefault="00B2158F" w:rsidP="003D4AC7">
            <w:pPr>
              <w:ind w:right="-468"/>
              <w:jc w:val="center"/>
            </w:pPr>
          </w:p>
        </w:tc>
      </w:tr>
      <w:tr w:rsidR="00B2158F" w:rsidRPr="009B3D70" w14:paraId="33922A5D" w14:textId="77777777" w:rsidTr="00575B5B">
        <w:tc>
          <w:tcPr>
            <w:tcW w:w="4646" w:type="dxa"/>
          </w:tcPr>
          <w:p w14:paraId="66AB3CC7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</w:tcPr>
          <w:p w14:paraId="52479042" w14:textId="192BA663" w:rsidR="00B2158F" w:rsidRPr="009B3D70" w:rsidRDefault="00DB1C29" w:rsidP="003D4AC7">
            <w:pPr>
              <w:ind w:right="-468"/>
              <w:jc w:val="center"/>
            </w:pPr>
            <w:r>
              <w:t>26 336</w:t>
            </w:r>
          </w:p>
        </w:tc>
        <w:tc>
          <w:tcPr>
            <w:tcW w:w="2585" w:type="dxa"/>
          </w:tcPr>
          <w:p w14:paraId="1E761862" w14:textId="3B61BD1E" w:rsidR="00B2158F" w:rsidRPr="009B3D70" w:rsidRDefault="00B2158F" w:rsidP="003D4AC7">
            <w:pPr>
              <w:ind w:right="-468"/>
              <w:jc w:val="center"/>
            </w:pPr>
            <w:r>
              <w:t>23 038</w:t>
            </w:r>
          </w:p>
        </w:tc>
      </w:tr>
      <w:tr w:rsidR="00B2158F" w:rsidRPr="009B3D70" w14:paraId="182D154E" w14:textId="77777777" w:rsidTr="00575B5B">
        <w:tc>
          <w:tcPr>
            <w:tcW w:w="4646" w:type="dxa"/>
          </w:tcPr>
          <w:p w14:paraId="0970058F" w14:textId="77777777" w:rsidR="00B2158F" w:rsidRPr="009B3D70" w:rsidRDefault="00B2158F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 xml:space="preserve">Osobné náklady spolu (R15 výkazu </w:t>
            </w:r>
            <w:proofErr w:type="spellStart"/>
            <w:r w:rsidRPr="009B3D70">
              <w:rPr>
                <w:b/>
              </w:rPr>
              <w:t>ZaS</w:t>
            </w:r>
            <w:proofErr w:type="spellEnd"/>
            <w:r w:rsidRPr="009B3D70">
              <w:rPr>
                <w:b/>
              </w:rPr>
              <w:t>)</w:t>
            </w:r>
          </w:p>
        </w:tc>
        <w:tc>
          <w:tcPr>
            <w:tcW w:w="2337" w:type="dxa"/>
          </w:tcPr>
          <w:p w14:paraId="2991F546" w14:textId="4F787D96" w:rsidR="00B2158F" w:rsidRPr="009B3D70" w:rsidRDefault="00B2158F" w:rsidP="003D4AC7">
            <w:pPr>
              <w:ind w:right="-468"/>
              <w:jc w:val="center"/>
            </w:pPr>
            <w:r>
              <w:t>650 373</w:t>
            </w:r>
          </w:p>
        </w:tc>
        <w:tc>
          <w:tcPr>
            <w:tcW w:w="2585" w:type="dxa"/>
          </w:tcPr>
          <w:p w14:paraId="5F7B4C5B" w14:textId="4BB8E4C4" w:rsidR="00B2158F" w:rsidRPr="009B3D70" w:rsidRDefault="00B2158F" w:rsidP="003D4AC7">
            <w:pPr>
              <w:ind w:right="-468"/>
              <w:jc w:val="center"/>
            </w:pPr>
            <w:r>
              <w:t>608 147</w:t>
            </w: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05ABEC7F" w14:textId="6117D522" w:rsidR="007F23FC" w:rsidRPr="00140274" w:rsidRDefault="00DB469B" w:rsidP="00E759F0">
      <w:pPr>
        <w:pStyle w:val="Odsekzoznamu"/>
        <w:numPr>
          <w:ilvl w:val="0"/>
          <w:numId w:val="32"/>
        </w:numPr>
        <w:jc w:val="both"/>
        <w:rPr>
          <w:color w:val="000000"/>
        </w:rPr>
      </w:pPr>
      <w:r w:rsidRPr="00140274">
        <w:rPr>
          <w:b/>
          <w:bCs/>
        </w:rPr>
        <w:t xml:space="preserve">Transakcie medzi spriaznenými osobami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695"/>
        <w:gridCol w:w="1709"/>
      </w:tblGrid>
      <w:tr w:rsidR="007F23FC" w:rsidRPr="003A351E" w14:paraId="283C116A" w14:textId="77777777" w:rsidTr="007155AF">
        <w:trPr>
          <w:trHeight w:val="719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14983225" w:rsidR="007F23FC" w:rsidRPr="00413348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1546C" w:rsidRPr="00413348">
              <w:rPr>
                <w:rFonts w:ascii="Times New Roman" w:hAnsi="Times New Roman"/>
                <w:sz w:val="24"/>
                <w:szCs w:val="24"/>
              </w:rPr>
              <w:t xml:space="preserve">Mgr. Erika </w:t>
            </w:r>
            <w:proofErr w:type="spellStart"/>
            <w:r w:rsidR="0061546C" w:rsidRPr="00413348">
              <w:rPr>
                <w:rFonts w:ascii="Times New Roman" w:hAnsi="Times New Roman"/>
                <w:sz w:val="24"/>
                <w:szCs w:val="24"/>
              </w:rPr>
              <w:t>Tanečková</w:t>
            </w:r>
            <w:proofErr w:type="spellEnd"/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9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7155AF">
        <w:trPr>
          <w:trHeight w:val="701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46297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499522E1" w:rsidR="007F23FC" w:rsidRPr="007F23FC" w:rsidRDefault="0061546C" w:rsidP="00575B5B">
            <w:r>
              <w:t xml:space="preserve">Náklady - poskytnuté administratívne služby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1C2FB54C" w:rsidR="007F23FC" w:rsidRPr="007F23FC" w:rsidRDefault="00E02387" w:rsidP="00A504CC">
            <w:pPr>
              <w:jc w:val="right"/>
            </w:pPr>
            <w:r>
              <w:t>21 600</w:t>
            </w:r>
          </w:p>
        </w:tc>
        <w:tc>
          <w:tcPr>
            <w:tcW w:w="1709" w:type="dxa"/>
            <w:noWrap/>
            <w:vAlign w:val="center"/>
            <w:hideMark/>
          </w:tcPr>
          <w:p w14:paraId="367D9E35" w14:textId="337E4A35" w:rsidR="007F23FC" w:rsidRPr="007F23FC" w:rsidRDefault="003B314E" w:rsidP="00A504CC">
            <w:pPr>
              <w:jc w:val="right"/>
            </w:pPr>
            <w:r>
              <w:t>9 000</w:t>
            </w:r>
          </w:p>
        </w:tc>
      </w:tr>
      <w:tr w:rsidR="008F7F42" w:rsidRPr="003A351E" w14:paraId="71F8266E" w14:textId="77777777" w:rsidTr="0046297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0A1766" w14:textId="41367916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23306EFC" w14:textId="77777777" w:rsidR="008F7F42" w:rsidRPr="007F23FC" w:rsidRDefault="008F7F42" w:rsidP="00E35E83"/>
        </w:tc>
        <w:tc>
          <w:tcPr>
            <w:tcW w:w="1709" w:type="dxa"/>
            <w:noWrap/>
            <w:vAlign w:val="center"/>
            <w:hideMark/>
          </w:tcPr>
          <w:p w14:paraId="141E859A" w14:textId="77777777" w:rsidR="008F7F42" w:rsidRPr="007F23FC" w:rsidRDefault="008F7F42" w:rsidP="008F7F42"/>
        </w:tc>
      </w:tr>
      <w:tr w:rsidR="008F7F42" w:rsidRPr="003A351E" w14:paraId="7D6110C5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40B9" w14:textId="7FEA7BCD" w:rsidR="008F7F42" w:rsidRPr="00413348" w:rsidRDefault="008F7F42" w:rsidP="008F7F42">
            <w:pPr>
              <w:rPr>
                <w:b/>
              </w:rPr>
            </w:pPr>
            <w:r w:rsidRPr="007F23FC">
              <w:t>Spriaznená osoba:</w:t>
            </w:r>
            <w:r w:rsidR="0061546C">
              <w:t xml:space="preserve"> </w:t>
            </w:r>
            <w:r w:rsidR="0061546C" w:rsidRPr="00413348">
              <w:rPr>
                <w:b/>
              </w:rPr>
              <w:t>VLERNIT</w:t>
            </w:r>
            <w:r w:rsidR="00BE5CFF">
              <w:rPr>
                <w:b/>
              </w:rPr>
              <w:t>, s.r.o.</w:t>
            </w:r>
          </w:p>
          <w:p w14:paraId="5DAACF4C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B7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C4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6C321662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3EEB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7FD5" w14:textId="77777777" w:rsidR="008F7F42" w:rsidRPr="007F23FC" w:rsidRDefault="008F7F42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CA3" w14:textId="77777777" w:rsidR="008F7F42" w:rsidRPr="007F23FC" w:rsidRDefault="008F7F42" w:rsidP="008F7F42"/>
        </w:tc>
      </w:tr>
      <w:tr w:rsidR="00EF1868" w:rsidRPr="003A351E" w14:paraId="7B3C7C5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A064" w14:textId="453BEFD5" w:rsidR="00EF1868" w:rsidRPr="007F23FC" w:rsidRDefault="00EF1868" w:rsidP="0003230F">
            <w:r>
              <w:t>Náklady – kúpa obchodného tovaru (vozidlá)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00A8" w14:textId="40F9918D" w:rsidR="00EF1868" w:rsidRPr="007F23FC" w:rsidRDefault="00EF1868" w:rsidP="00A504CC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0F31" w14:textId="315C6774" w:rsidR="00EF1868" w:rsidRPr="007F23FC" w:rsidRDefault="003B314E" w:rsidP="00A504CC">
            <w:pPr>
              <w:jc w:val="right"/>
            </w:pPr>
            <w:r>
              <w:t>47 500</w:t>
            </w:r>
          </w:p>
        </w:tc>
      </w:tr>
      <w:tr w:rsidR="003B314E" w:rsidRPr="003A351E" w14:paraId="7B901811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ED3" w14:textId="221951B6" w:rsidR="003B314E" w:rsidRPr="007F23FC" w:rsidRDefault="003B314E" w:rsidP="004A6FC7">
            <w:r>
              <w:t xml:space="preserve">Výnosy – </w:t>
            </w:r>
            <w:r w:rsidR="004A6FC7">
              <w:t>opravy, DN, PHM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5C77" w14:textId="40606C5D" w:rsidR="003B314E" w:rsidRPr="007F23FC" w:rsidRDefault="004A6FC7" w:rsidP="00A504CC">
            <w:pPr>
              <w:jc w:val="right"/>
            </w:pPr>
            <w:r>
              <w:t>6 421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5B8" w14:textId="7A6AF4A7" w:rsidR="003B314E" w:rsidRPr="007F23FC" w:rsidRDefault="003B314E" w:rsidP="00A504CC">
            <w:pPr>
              <w:jc w:val="right"/>
            </w:pPr>
            <w:r>
              <w:t>2 465</w:t>
            </w:r>
          </w:p>
        </w:tc>
      </w:tr>
      <w:tr w:rsidR="003B314E" w:rsidRPr="003A351E" w14:paraId="7FE1C054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352A" w14:textId="17C521F9" w:rsidR="003B314E" w:rsidRPr="007F23FC" w:rsidRDefault="003B314E" w:rsidP="0003230F">
            <w:r>
              <w:t>Výnosy – predaj obchodného tovaru (vozidlo)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892B" w14:textId="1F6A38EB" w:rsidR="003B314E" w:rsidRPr="007F23FC" w:rsidRDefault="002304C1" w:rsidP="00140274">
            <w:pPr>
              <w:jc w:val="right"/>
            </w:pPr>
            <w:r>
              <w:t>148 300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23C" w14:textId="743898CF" w:rsidR="003B314E" w:rsidRPr="007F23FC" w:rsidRDefault="003B314E" w:rsidP="00140274">
            <w:pPr>
              <w:jc w:val="right"/>
            </w:pPr>
            <w:r w:rsidRPr="007F23FC">
              <w:t> </w:t>
            </w:r>
            <w:r>
              <w:t xml:space="preserve">          21 604</w:t>
            </w:r>
          </w:p>
        </w:tc>
      </w:tr>
      <w:tr w:rsidR="004A6FC7" w:rsidRPr="003A351E" w14:paraId="498C77F1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77E5" w14:textId="77777777" w:rsidR="004A6FC7" w:rsidRDefault="004A6FC7" w:rsidP="0003230F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79F6" w14:textId="77777777" w:rsidR="004A6FC7" w:rsidRPr="007F23FC" w:rsidRDefault="004A6FC7" w:rsidP="00140274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B041" w14:textId="77777777" w:rsidR="004A6FC7" w:rsidRPr="007F23FC" w:rsidRDefault="004A6FC7" w:rsidP="00140274">
            <w:pPr>
              <w:jc w:val="right"/>
            </w:pPr>
          </w:p>
        </w:tc>
      </w:tr>
      <w:tr w:rsidR="0046297D" w:rsidRPr="003A351E" w14:paraId="37EE6478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170CD" w14:textId="0A2F978E" w:rsidR="0046297D" w:rsidRPr="00BE5CFF" w:rsidRDefault="0046297D" w:rsidP="00EA308E">
            <w:r w:rsidRPr="007F23FC">
              <w:t>Spriaznená osoba:</w:t>
            </w:r>
            <w:r w:rsidR="00BE5CFF">
              <w:t xml:space="preserve"> </w:t>
            </w:r>
            <w:r w:rsidR="00413348" w:rsidRPr="00413348">
              <w:rPr>
                <w:b/>
              </w:rPr>
              <w:t>TRIKOTAN</w:t>
            </w:r>
            <w:r w:rsidR="00BE5CFF">
              <w:rPr>
                <w:b/>
              </w:rPr>
              <w:t>, s.r.o.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265D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8F9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0337887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2B8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D561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CF8" w14:textId="77777777" w:rsidR="0046297D" w:rsidRPr="007F23FC" w:rsidRDefault="0046297D" w:rsidP="008F7F42"/>
        </w:tc>
      </w:tr>
      <w:tr w:rsidR="00413348" w:rsidRPr="003A351E" w14:paraId="644ADAA4" w14:textId="77777777" w:rsidTr="002F530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59A8" w14:textId="2FC2B825" w:rsidR="00413348" w:rsidRPr="007F23FC" w:rsidRDefault="00413348" w:rsidP="008F7F42"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2626" w14:textId="0E22CB72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5F67" w14:textId="1FB93FB0" w:rsidR="00413348" w:rsidRPr="007F23FC" w:rsidRDefault="00413348" w:rsidP="00413348">
            <w:pPr>
              <w:jc w:val="right"/>
            </w:pPr>
          </w:p>
        </w:tc>
      </w:tr>
      <w:tr w:rsidR="00413348" w:rsidRPr="003A351E" w14:paraId="6B75256D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8D2" w14:textId="5C1F2214" w:rsidR="00413348" w:rsidRPr="007F23FC" w:rsidRDefault="00413348" w:rsidP="008F7F42">
            <w:r w:rsidRPr="00E603DC">
              <w:rPr>
                <w:sz w:val="22"/>
                <w:szCs w:val="22"/>
              </w:rPr>
              <w:t>Výnosy – fakturácia elektrickej energie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1B4" w14:textId="20CCF657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EFD2" w14:textId="28C28B78" w:rsidR="00413348" w:rsidRPr="007F23FC" w:rsidRDefault="00EF186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3 369</w:t>
            </w:r>
          </w:p>
        </w:tc>
      </w:tr>
      <w:tr w:rsidR="0046297D" w:rsidRPr="003A351E" w14:paraId="25B33C97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426" w14:textId="77777777" w:rsidR="0046297D" w:rsidRDefault="0046297D" w:rsidP="008F7F42"/>
          <w:p w14:paraId="42F0B87F" w14:textId="77777777" w:rsidR="0046297D" w:rsidRPr="007F23FC" w:rsidRDefault="0046297D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DCD" w14:textId="77777777" w:rsidR="0046297D" w:rsidRPr="007F23FC" w:rsidRDefault="0046297D" w:rsidP="008F7F42">
            <w:r w:rsidRPr="007F23FC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16E6" w14:textId="77777777" w:rsidR="0046297D" w:rsidRPr="007F23FC" w:rsidRDefault="0046297D" w:rsidP="008F7F42">
            <w:r w:rsidRPr="007F23FC">
              <w:t> </w:t>
            </w:r>
          </w:p>
        </w:tc>
      </w:tr>
      <w:tr w:rsidR="0046297D" w:rsidRPr="003A351E" w14:paraId="120D07FF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A19E" w14:textId="3B5EDD95" w:rsidR="0046297D" w:rsidRPr="00575B5B" w:rsidRDefault="0046297D" w:rsidP="00413348">
            <w:pPr>
              <w:rPr>
                <w:b/>
              </w:rPr>
            </w:pPr>
            <w:r w:rsidRPr="007F23FC">
              <w:lastRenderedPageBreak/>
              <w:t>Spriaznená osoba:</w:t>
            </w:r>
            <w:r>
              <w:t xml:space="preserve"> </w:t>
            </w:r>
            <w:r w:rsidR="00140274" w:rsidRPr="00A4543A">
              <w:rPr>
                <w:b/>
                <w:bCs/>
              </w:rPr>
              <w:t>KRAJINSKÁ PN, s.r.o.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DAE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98A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576595AA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25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FFF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9BB0" w14:textId="77777777" w:rsidR="0046297D" w:rsidRPr="007F23FC" w:rsidRDefault="0046297D" w:rsidP="008F7F42"/>
        </w:tc>
      </w:tr>
      <w:tr w:rsidR="00140274" w:rsidRPr="003A351E" w14:paraId="6CB49D93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75B8" w14:textId="297A5996" w:rsidR="00140274" w:rsidRPr="00E603DC" w:rsidRDefault="00140274" w:rsidP="0014027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0150" w14:textId="0F7E05BF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4271" w14:textId="3A2BD246" w:rsidR="00140274" w:rsidRPr="003A351E" w:rsidRDefault="003B314E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2 050 000</w:t>
            </w:r>
          </w:p>
        </w:tc>
      </w:tr>
      <w:tr w:rsidR="00140274" w:rsidRPr="003A351E" w14:paraId="63EE313A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6E7" w14:textId="7668D8F0" w:rsidR="00140274" w:rsidRPr="00E603DC" w:rsidRDefault="00140274" w:rsidP="00140274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E856" w14:textId="41A51D7B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2514" w14:textId="13551220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0274" w:rsidRPr="003A351E" w14:paraId="55F85D3C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6A6B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76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2D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543A" w:rsidRPr="007F23FC" w14:paraId="17F4E182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ECFF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Spriaznená osoba:</w:t>
            </w:r>
          </w:p>
          <w:p w14:paraId="36FAD52B" w14:textId="2D4678B6" w:rsidR="00A4543A" w:rsidRPr="00A4543A" w:rsidRDefault="00A4543A" w:rsidP="00E759F0">
            <w:pPr>
              <w:rPr>
                <w:b/>
                <w:bCs/>
                <w:sz w:val="28"/>
                <w:szCs w:val="28"/>
              </w:rPr>
            </w:pPr>
            <w:r w:rsidRPr="00A4543A">
              <w:rPr>
                <w:b/>
                <w:bCs/>
                <w:sz w:val="28"/>
                <w:szCs w:val="28"/>
              </w:rPr>
              <w:t>Vladimír Tanečka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A6FD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25FC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A4543A" w:rsidRPr="007F23FC" w14:paraId="0BB6F47F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EB1B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2B19" w14:textId="77777777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3215" w14:textId="77777777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</w:tr>
      <w:tr w:rsidR="00A4543A" w:rsidRPr="007F23FC" w14:paraId="3F59A7DD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6DB4" w14:textId="6A89D77D" w:rsidR="00A4543A" w:rsidRPr="00A4543A" w:rsidRDefault="00A4543A" w:rsidP="00E7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– úroky z poskytnutých pôžičiek firme</w:t>
            </w:r>
            <w:r w:rsidRPr="00A454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4364" w14:textId="5C04AF85" w:rsidR="00A4543A" w:rsidRPr="00A4543A" w:rsidRDefault="007155AF" w:rsidP="003B314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30 896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4B96" w14:textId="66C884DC" w:rsidR="00A4543A" w:rsidRPr="00A4543A" w:rsidRDefault="003B314E" w:rsidP="003B314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8 984</w:t>
            </w:r>
          </w:p>
        </w:tc>
      </w:tr>
      <w:tr w:rsidR="00A4543A" w:rsidRPr="007F23FC" w14:paraId="08062D12" w14:textId="77777777" w:rsidTr="00A4543A">
        <w:trPr>
          <w:trHeight w:val="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921D" w14:textId="307FDA30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51A7" w14:textId="77777777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5BE6" w14:textId="33E2357C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</w:tr>
    </w:tbl>
    <w:p w14:paraId="341D9F10" w14:textId="77777777" w:rsidR="006D60FA" w:rsidRDefault="006D60FA">
      <w:pPr>
        <w:jc w:val="both"/>
        <w:rPr>
          <w:color w:val="000000"/>
        </w:rPr>
      </w:pPr>
    </w:p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E603DC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bCs/>
          <w:sz w:val="22"/>
          <w:szCs w:val="22"/>
        </w:rPr>
      </w:pPr>
      <w:r w:rsidRPr="00E603DC">
        <w:rPr>
          <w:b/>
          <w:bCs/>
          <w:sz w:val="22"/>
          <w:szCs w:val="22"/>
        </w:rPr>
        <w:t>Príjmy a výhody členov orgánov</w:t>
      </w:r>
      <w:r w:rsidRPr="00E603DC">
        <w:rPr>
          <w:bCs/>
          <w:sz w:val="22"/>
          <w:szCs w:val="22"/>
        </w:rPr>
        <w:t>.</w:t>
      </w:r>
    </w:p>
    <w:p w14:paraId="3AD45E06" w14:textId="77777777" w:rsidR="00DB469B" w:rsidRPr="00E603DC" w:rsidRDefault="00DB469B" w:rsidP="00DB469B">
      <w:pPr>
        <w:pStyle w:val="Odsekzoznamu"/>
        <w:spacing w:after="120"/>
        <w:ind w:left="72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B469B" w:rsidRPr="00E603DC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</w:p>
          <w:p w14:paraId="153764E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B469B" w:rsidRPr="00E603DC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  <w:r w:rsidR="008F7F42" w:rsidRPr="00E603DC">
              <w:rPr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</w:tbl>
    <w:p w14:paraId="4F00ADFB" w14:textId="77777777" w:rsidR="00F605AD" w:rsidRPr="00E603DC" w:rsidRDefault="00F605AD" w:rsidP="00F605AD">
      <w:pPr>
        <w:rPr>
          <w:lang w:val="cs-CZ"/>
        </w:rPr>
      </w:pPr>
    </w:p>
    <w:p w14:paraId="681F67A9" w14:textId="77777777" w:rsidR="00F605AD" w:rsidRDefault="00F605AD" w:rsidP="00F605AD">
      <w:pPr>
        <w:rPr>
          <w:lang w:val="cs-CZ"/>
        </w:rPr>
      </w:pPr>
    </w:p>
    <w:p w14:paraId="498C9472" w14:textId="77777777" w:rsidR="00D85A8B" w:rsidRPr="00E603DC" w:rsidRDefault="00D85A8B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Pr="00FC463A" w:rsidRDefault="00DB469B">
      <w:pPr>
        <w:pStyle w:val="Nadpis1"/>
        <w:rPr>
          <w:u w:val="none"/>
        </w:rPr>
      </w:pPr>
      <w:r>
        <w:rPr>
          <w:u w:val="none"/>
        </w:rPr>
        <w:t xml:space="preserve">IX. </w:t>
      </w:r>
      <w:r w:rsidRPr="00FC463A">
        <w:rPr>
          <w:u w:val="none"/>
        </w:rPr>
        <w:t>PREHĽAD O POHYBE</w:t>
      </w:r>
      <w:r w:rsidR="00084B79" w:rsidRPr="00FC463A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7777777" w:rsidR="00AE492A" w:rsidRPr="008F7D7D" w:rsidRDefault="00EA308E" w:rsidP="006C423C">
            <w:pPr>
              <w:jc w:val="right"/>
            </w:pPr>
            <w:r>
              <w:t>595 682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77777777" w:rsidR="00AE492A" w:rsidRPr="008F7D7D" w:rsidRDefault="00AE492A" w:rsidP="00A63C1B">
            <w:pPr>
              <w:jc w:val="right"/>
            </w:pPr>
            <w:r w:rsidRPr="008F7D7D">
              <w:t> </w:t>
            </w:r>
            <w:r w:rsidR="00A63C1B">
              <w:t>595 682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lastRenderedPageBreak/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24506667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77777777" w:rsidR="00AE492A" w:rsidRPr="008F7D7D" w:rsidRDefault="00B04B3B" w:rsidP="005D4062">
            <w:pPr>
              <w:jc w:val="right"/>
            </w:pPr>
            <w:r>
              <w:t>59 568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77777777" w:rsidR="00AE492A" w:rsidRPr="008F7D7D" w:rsidRDefault="00710A90" w:rsidP="006C423C">
            <w:pPr>
              <w:jc w:val="right"/>
            </w:pPr>
            <w:r>
              <w:t>59 5</w:t>
            </w:r>
            <w:r w:rsidR="00B04B3B">
              <w:t>68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59D8F02E" w14:textId="5BB98680" w:rsidR="00AE492A" w:rsidRPr="008F7D7D" w:rsidRDefault="00B2158F" w:rsidP="002F530E">
            <w:pPr>
              <w:jc w:val="right"/>
            </w:pPr>
            <w:r>
              <w:t>1 542 113</w:t>
            </w:r>
          </w:p>
        </w:tc>
        <w:tc>
          <w:tcPr>
            <w:tcW w:w="1452" w:type="dxa"/>
            <w:noWrap/>
            <w:vAlign w:val="center"/>
          </w:tcPr>
          <w:p w14:paraId="7282EA93" w14:textId="3476D413" w:rsidR="005D4062" w:rsidRPr="008F7D7D" w:rsidRDefault="00B2158F" w:rsidP="00B2158F">
            <w:pPr>
              <w:jc w:val="right"/>
            </w:pPr>
            <w:r>
              <w:t>118 632</w:t>
            </w:r>
          </w:p>
        </w:tc>
        <w:tc>
          <w:tcPr>
            <w:tcW w:w="1452" w:type="dxa"/>
            <w:noWrap/>
            <w:vAlign w:val="center"/>
          </w:tcPr>
          <w:p w14:paraId="236E0FC0" w14:textId="47F6150F" w:rsidR="00AE492A" w:rsidRPr="008F7D7D" w:rsidRDefault="00AE492A" w:rsidP="006C423C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1B43C078" w:rsidR="00AE492A" w:rsidRPr="008F7D7D" w:rsidRDefault="00B2158F" w:rsidP="006C423C">
            <w:pPr>
              <w:jc w:val="right"/>
            </w:pPr>
            <w:r>
              <w:t>1 660 745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392071D9" w:rsidR="00AE492A" w:rsidRPr="00D601DA" w:rsidRDefault="003B314E" w:rsidP="00F604E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123 632</w:t>
            </w:r>
          </w:p>
        </w:tc>
        <w:tc>
          <w:tcPr>
            <w:tcW w:w="1452" w:type="dxa"/>
            <w:noWrap/>
            <w:vAlign w:val="center"/>
          </w:tcPr>
          <w:p w14:paraId="0FDC23CF" w14:textId="33AD411B" w:rsidR="00AE492A" w:rsidRPr="00D601DA" w:rsidRDefault="003B314E" w:rsidP="0034585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A7567E">
              <w:rPr>
                <w:color w:val="000000" w:themeColor="text1"/>
              </w:rPr>
              <w:t xml:space="preserve">263 </w:t>
            </w:r>
            <w:r w:rsidR="00C70ECD">
              <w:rPr>
                <w:color w:val="000000" w:themeColor="text1"/>
              </w:rPr>
              <w:t>400</w:t>
            </w:r>
          </w:p>
        </w:tc>
        <w:tc>
          <w:tcPr>
            <w:tcW w:w="1452" w:type="dxa"/>
            <w:noWrap/>
            <w:vAlign w:val="center"/>
          </w:tcPr>
          <w:p w14:paraId="0B566C88" w14:textId="2FCF6E96" w:rsidR="00AE492A" w:rsidRPr="00D601DA" w:rsidRDefault="003B314E" w:rsidP="008F7F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123 632</w:t>
            </w: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31A711EE" w:rsidR="00AE492A" w:rsidRPr="00D601DA" w:rsidRDefault="003B314E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A7567E">
              <w:rPr>
                <w:color w:val="000000" w:themeColor="text1"/>
              </w:rPr>
              <w:t xml:space="preserve">263 </w:t>
            </w:r>
            <w:r w:rsidR="00C70ECD">
              <w:rPr>
                <w:color w:val="000000" w:themeColor="text1"/>
              </w:rPr>
              <w:t>400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6B5AD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3F424F21" w:rsidR="00AE492A" w:rsidRPr="008F7D7D" w:rsidRDefault="00AA3047" w:rsidP="003C01CD">
            <w:r>
              <w:t xml:space="preserve"> </w:t>
            </w:r>
            <w:r w:rsidR="00AE492A"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78C3E3F9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sectPr w:rsidR="00A63C1B" w:rsidRPr="00A63C1B" w:rsidSect="007F74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4085" w14:textId="77777777" w:rsidR="00FC463A" w:rsidRDefault="00FC463A">
      <w:r>
        <w:separator/>
      </w:r>
    </w:p>
  </w:endnote>
  <w:endnote w:type="continuationSeparator" w:id="0">
    <w:p w14:paraId="5797F11B" w14:textId="77777777" w:rsidR="00FC463A" w:rsidRDefault="00FC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1030" w14:textId="77777777" w:rsidR="00FC463A" w:rsidRDefault="00FC463A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6FA6F53" wp14:editId="008DBB57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E602C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27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6F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27.55pt;margin-top:.05pt;width:15.25pt;height:9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59EE602C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27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>Vypracoval: Pospíšilová Eva</w:t>
    </w:r>
  </w:p>
  <w:p w14:paraId="0C0EFA86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A01C" w14:textId="77777777" w:rsidR="00FC463A" w:rsidRDefault="00FC46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5AAE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858B991" wp14:editId="5ED3DC06">
              <wp:simplePos x="0" y="0"/>
              <wp:positionH relativeFrom="column">
                <wp:posOffset>5631180</wp:posOffset>
              </wp:positionH>
              <wp:positionV relativeFrom="paragraph">
                <wp:posOffset>635</wp:posOffset>
              </wp:positionV>
              <wp:extent cx="208915" cy="119380"/>
              <wp:effectExtent l="0" t="0" r="0" b="0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C641C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B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43.4pt;margin-top:.05pt;width:16.45pt;height:9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" stroked="f">
              <v:fill opacity="0"/>
              <v:textbox inset="0,0,0,0">
                <w:txbxContent>
                  <w:p w14:paraId="0F3C641C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4098C32A" w14:textId="77777777" w:rsidR="00FC463A" w:rsidRDefault="00FC463A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2DDE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ACAA26" wp14:editId="7B0830B8">
              <wp:simplePos x="0" y="0"/>
              <wp:positionH relativeFrom="column">
                <wp:posOffset>5583555</wp:posOffset>
              </wp:positionH>
              <wp:positionV relativeFrom="paragraph">
                <wp:posOffset>635</wp:posOffset>
              </wp:positionV>
              <wp:extent cx="256540" cy="1193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1C443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AA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65pt;margin-top:.05pt;width:20.2pt;height:9.4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" stroked="f">
              <v:fill opacity="0"/>
              <v:textbox inset="0,0,0,0">
                <w:txbxContent>
                  <w:p w14:paraId="1AC1C443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29A29190" w14:textId="77777777" w:rsidR="00FC463A" w:rsidRDefault="00FC463A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820" w14:textId="77777777" w:rsidR="00FC463A" w:rsidRDefault="00FC463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52A8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441F68A" wp14:editId="719BB62A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0" t="0" r="0" b="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A01A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43376">
                            <w:rPr>
                              <w:rStyle w:val="slostrany"/>
                              <w:noProof/>
                            </w:rPr>
                            <w:t>29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1F6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441.9pt;margin-top:.05pt;width:17.95pt;height:9.4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" stroked="f">
              <v:fill opacity="0"/>
              <v:textbox inset="0,0,0,0">
                <w:txbxContent>
                  <w:p w14:paraId="2289A01A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43376">
                      <w:rPr>
                        <w:rStyle w:val="slostrany"/>
                        <w:noProof/>
                      </w:rPr>
                      <w:t>29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Vypracoval: Pospíšilová Eva </w:t>
    </w:r>
  </w:p>
  <w:p w14:paraId="0453C02A" w14:textId="77777777" w:rsidR="00FC463A" w:rsidRDefault="00FC463A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CF51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A865A3" wp14:editId="40500C23">
              <wp:simplePos x="0" y="0"/>
              <wp:positionH relativeFrom="column">
                <wp:posOffset>5574030</wp:posOffset>
              </wp:positionH>
              <wp:positionV relativeFrom="paragraph">
                <wp:posOffset>635</wp:posOffset>
              </wp:positionV>
              <wp:extent cx="266065" cy="119380"/>
              <wp:effectExtent l="0" t="0" r="0" b="0"/>
              <wp:wrapSquare wrapText="largest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B8B9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65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438.9pt;margin-top:.05pt;width:20.95pt;height:9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" stroked="f">
              <v:fill opacity="0"/>
              <v:textbox inset="0,0,0,0">
                <w:txbxContent>
                  <w:p w14:paraId="0403B8B9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</w:t>
    </w:r>
    <w:r w:rsidRPr="00314A3C">
      <w:t>:</w:t>
    </w:r>
    <w:r>
      <w:t xml:space="preserve"> Pospíšilová Eva</w:t>
    </w:r>
    <w:r w:rsidRPr="00314A3C">
      <w:t xml:space="preserve">   </w:t>
    </w:r>
  </w:p>
  <w:p w14:paraId="327F3B95" w14:textId="77777777" w:rsidR="00FC463A" w:rsidRDefault="00FC4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9441" w14:textId="77777777" w:rsidR="00FC463A" w:rsidRDefault="00FC463A">
      <w:r>
        <w:separator/>
      </w:r>
    </w:p>
  </w:footnote>
  <w:footnote w:type="continuationSeparator" w:id="0">
    <w:p w14:paraId="4BAC885B" w14:textId="77777777" w:rsidR="00FC463A" w:rsidRDefault="00FC4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CB2A" w14:textId="3D572281" w:rsidR="00FC463A" w:rsidRPr="00D42411" w:rsidRDefault="00FC463A" w:rsidP="00D04976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>
      <w:tab/>
      <w:t xml:space="preserve">                                                                       T A N E X spol. s </w:t>
    </w:r>
    <w:r w:rsidRPr="00D42411">
      <w:t>r.o.</w:t>
    </w:r>
  </w:p>
  <w:p w14:paraId="317FE4FF" w14:textId="015364EB" w:rsidR="00FC463A" w:rsidRPr="002A17E3" w:rsidRDefault="00FC463A">
    <w:pPr>
      <w:pStyle w:val="Hlavika"/>
      <w:pBdr>
        <w:bottom w:val="single" w:sz="4" w:space="1" w:color="000000"/>
      </w:pBdr>
    </w:pPr>
    <w:r>
      <w:t>Poznámky k individuálnej účtovnej závierke k 31.12.2025                      IČO:18048871          DIČ:2020390449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F06" w14:textId="77777777" w:rsidR="00FC463A" w:rsidRDefault="00FC46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B588" w14:textId="77777777" w:rsidR="00FC463A" w:rsidRPr="00213634" w:rsidRDefault="00FC463A" w:rsidP="00D04976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>
      <w:tab/>
    </w:r>
    <w:r>
      <w:tab/>
    </w:r>
    <w:r>
      <w:tab/>
      <w:t>T A N E X spol. s r.o.</w:t>
    </w:r>
  </w:p>
  <w:p w14:paraId="6FFA15B8" w14:textId="3080EE4F" w:rsidR="00FC463A" w:rsidRDefault="00FC463A" w:rsidP="00BA6C3C">
    <w:pPr>
      <w:pStyle w:val="Hlavika"/>
      <w:pBdr>
        <w:bottom w:val="single" w:sz="4" w:space="1" w:color="000000"/>
      </w:pBdr>
    </w:pPr>
    <w:r>
      <w:t>Poznámky k účtovným výkazom k 31.12.2025</w:t>
    </w:r>
    <w:r>
      <w:tab/>
    </w:r>
    <w:r>
      <w:tab/>
    </w:r>
    <w:r>
      <w:tab/>
      <w:t>IČO: 18048871       DIČ: 2020390449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640" w14:textId="77777777" w:rsidR="00FC463A" w:rsidRPr="004C0D0D" w:rsidRDefault="00FC463A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</w:t>
    </w:r>
    <w:r>
      <w:tab/>
    </w:r>
    <w:r>
      <w:tab/>
    </w:r>
    <w:r>
      <w:tab/>
    </w:r>
    <w:r>
      <w:tab/>
      <w:t>T A N E X spol. s r.o.</w:t>
    </w:r>
  </w:p>
  <w:p w14:paraId="2D16EA7B" w14:textId="4E12BA6D" w:rsidR="00FC463A" w:rsidRDefault="00FC463A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31.12.2025</w:t>
    </w:r>
    <w:r>
      <w:tab/>
    </w:r>
    <w:r>
      <w:tab/>
    </w:r>
    <w:r>
      <w:tab/>
      <w:t>IČO:18048871</w:t>
    </w:r>
    <w:r>
      <w:tab/>
      <w:t xml:space="preserve"> DIČ: 2020390449</w:t>
    </w:r>
  </w:p>
  <w:p w14:paraId="632E335E" w14:textId="77777777" w:rsidR="00FC463A" w:rsidRDefault="00FC463A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8D6" w14:textId="77777777" w:rsidR="00FC463A" w:rsidRDefault="00FC463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3B6F" w14:textId="6E2E0896" w:rsidR="00FC463A" w:rsidRPr="00A1744C" w:rsidRDefault="00FC463A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>
      <w:tab/>
      <w:t>T A N E X spol. s r.o.</w:t>
    </w:r>
  </w:p>
  <w:p w14:paraId="1E210A69" w14:textId="59419537" w:rsidR="00FC463A" w:rsidRDefault="00FC463A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  <w:rPr>
        <w:color w:val="FF0000"/>
      </w:rPr>
    </w:pPr>
    <w:r>
      <w:t xml:space="preserve">Poznámky k účtovným výkazom 31.12.2025                                    </w:t>
    </w:r>
    <w:r>
      <w:tab/>
      <w:t>IČO: 18048871    DIČ: 2020390449</w:t>
    </w:r>
  </w:p>
  <w:p w14:paraId="749925FF" w14:textId="77777777" w:rsidR="00FC463A" w:rsidRDefault="00FC463A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F159" w14:textId="77777777" w:rsidR="00FC463A" w:rsidRDefault="00FC463A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</w:t>
    </w:r>
    <w:r>
      <w:tab/>
      <w:t xml:space="preserve">                                                                    T A N E X spol. s r.o.</w:t>
    </w:r>
  </w:p>
  <w:p w14:paraId="2351AABE" w14:textId="711C70FB" w:rsidR="00FC463A" w:rsidRPr="00DF5A08" w:rsidRDefault="00FC463A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31.12.2025                                    IČO: 18048871        DIČ:2020390449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29B1461"/>
    <w:multiLevelType w:val="hybridMultilevel"/>
    <w:tmpl w:val="CE460B0C"/>
    <w:lvl w:ilvl="0" w:tplc="E886125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64147"/>
    <w:multiLevelType w:val="hybridMultilevel"/>
    <w:tmpl w:val="EE3E7516"/>
    <w:lvl w:ilvl="0" w:tplc="00D654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16922">
    <w:abstractNumId w:val="0"/>
  </w:num>
  <w:num w:numId="2" w16cid:durableId="1270088006">
    <w:abstractNumId w:val="1"/>
  </w:num>
  <w:num w:numId="3" w16cid:durableId="545920099">
    <w:abstractNumId w:val="2"/>
  </w:num>
  <w:num w:numId="4" w16cid:durableId="1859007449">
    <w:abstractNumId w:val="3"/>
  </w:num>
  <w:num w:numId="5" w16cid:durableId="1650284053">
    <w:abstractNumId w:val="4"/>
  </w:num>
  <w:num w:numId="6" w16cid:durableId="1056515165">
    <w:abstractNumId w:val="5"/>
  </w:num>
  <w:num w:numId="7" w16cid:durableId="2142379655">
    <w:abstractNumId w:val="6"/>
  </w:num>
  <w:num w:numId="8" w16cid:durableId="518546943">
    <w:abstractNumId w:val="7"/>
  </w:num>
  <w:num w:numId="9" w16cid:durableId="1150905166">
    <w:abstractNumId w:val="8"/>
  </w:num>
  <w:num w:numId="10" w16cid:durableId="1635914315">
    <w:abstractNumId w:val="9"/>
  </w:num>
  <w:num w:numId="11" w16cid:durableId="1371342919">
    <w:abstractNumId w:val="10"/>
  </w:num>
  <w:num w:numId="12" w16cid:durableId="455686813">
    <w:abstractNumId w:val="11"/>
  </w:num>
  <w:num w:numId="13" w16cid:durableId="1241788821">
    <w:abstractNumId w:val="12"/>
  </w:num>
  <w:num w:numId="14" w16cid:durableId="536545528">
    <w:abstractNumId w:val="13"/>
  </w:num>
  <w:num w:numId="15" w16cid:durableId="2068142731">
    <w:abstractNumId w:val="14"/>
  </w:num>
  <w:num w:numId="16" w16cid:durableId="606624707">
    <w:abstractNumId w:val="15"/>
  </w:num>
  <w:num w:numId="17" w16cid:durableId="1348098181">
    <w:abstractNumId w:val="17"/>
  </w:num>
  <w:num w:numId="18" w16cid:durableId="433288435">
    <w:abstractNumId w:val="21"/>
  </w:num>
  <w:num w:numId="19" w16cid:durableId="916599088">
    <w:abstractNumId w:val="32"/>
  </w:num>
  <w:num w:numId="20" w16cid:durableId="106120323">
    <w:abstractNumId w:val="19"/>
  </w:num>
  <w:num w:numId="21" w16cid:durableId="512844552">
    <w:abstractNumId w:val="23"/>
  </w:num>
  <w:num w:numId="22" w16cid:durableId="1228304996">
    <w:abstractNumId w:val="34"/>
  </w:num>
  <w:num w:numId="23" w16cid:durableId="147476507">
    <w:abstractNumId w:val="18"/>
  </w:num>
  <w:num w:numId="24" w16cid:durableId="1777484698">
    <w:abstractNumId w:val="20"/>
  </w:num>
  <w:num w:numId="25" w16cid:durableId="1762751182">
    <w:abstractNumId w:val="35"/>
  </w:num>
  <w:num w:numId="26" w16cid:durableId="368528916">
    <w:abstractNumId w:val="25"/>
  </w:num>
  <w:num w:numId="27" w16cid:durableId="1142044020">
    <w:abstractNumId w:val="27"/>
  </w:num>
  <w:num w:numId="28" w16cid:durableId="1488279260">
    <w:abstractNumId w:val="26"/>
  </w:num>
  <w:num w:numId="29" w16cid:durableId="1595164632">
    <w:abstractNumId w:val="30"/>
  </w:num>
  <w:num w:numId="30" w16cid:durableId="1698114119">
    <w:abstractNumId w:val="24"/>
  </w:num>
  <w:num w:numId="31" w16cid:durableId="2145272253">
    <w:abstractNumId w:val="29"/>
  </w:num>
  <w:num w:numId="32" w16cid:durableId="1245996517">
    <w:abstractNumId w:val="28"/>
  </w:num>
  <w:num w:numId="33" w16cid:durableId="1931157045">
    <w:abstractNumId w:val="33"/>
  </w:num>
  <w:num w:numId="34" w16cid:durableId="2062627644">
    <w:abstractNumId w:val="31"/>
  </w:num>
  <w:num w:numId="35" w16cid:durableId="1627392002">
    <w:abstractNumId w:val="16"/>
  </w:num>
  <w:num w:numId="36" w16cid:durableId="8250516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AE5"/>
    <w:rsid w:val="0000640F"/>
    <w:rsid w:val="000066AE"/>
    <w:rsid w:val="0001572D"/>
    <w:rsid w:val="00015B92"/>
    <w:rsid w:val="0003230F"/>
    <w:rsid w:val="00034293"/>
    <w:rsid w:val="000362E1"/>
    <w:rsid w:val="00037042"/>
    <w:rsid w:val="00040CA4"/>
    <w:rsid w:val="00043BDA"/>
    <w:rsid w:val="00044194"/>
    <w:rsid w:val="000448D7"/>
    <w:rsid w:val="0005464D"/>
    <w:rsid w:val="000574D7"/>
    <w:rsid w:val="00060B44"/>
    <w:rsid w:val="0006666F"/>
    <w:rsid w:val="00070A49"/>
    <w:rsid w:val="0007389F"/>
    <w:rsid w:val="00077EE2"/>
    <w:rsid w:val="00083D26"/>
    <w:rsid w:val="00083E47"/>
    <w:rsid w:val="00084B79"/>
    <w:rsid w:val="000867BB"/>
    <w:rsid w:val="00092926"/>
    <w:rsid w:val="000A41E1"/>
    <w:rsid w:val="000A69C3"/>
    <w:rsid w:val="000A6D6F"/>
    <w:rsid w:val="000A791D"/>
    <w:rsid w:val="000B36C6"/>
    <w:rsid w:val="000B623E"/>
    <w:rsid w:val="000C720F"/>
    <w:rsid w:val="000F64BE"/>
    <w:rsid w:val="000F6604"/>
    <w:rsid w:val="000F66FC"/>
    <w:rsid w:val="0010097C"/>
    <w:rsid w:val="00101019"/>
    <w:rsid w:val="001074AF"/>
    <w:rsid w:val="001119A4"/>
    <w:rsid w:val="00122AFE"/>
    <w:rsid w:val="00122C03"/>
    <w:rsid w:val="00126E12"/>
    <w:rsid w:val="001343AA"/>
    <w:rsid w:val="001359F9"/>
    <w:rsid w:val="00140274"/>
    <w:rsid w:val="00152419"/>
    <w:rsid w:val="0015283A"/>
    <w:rsid w:val="00154C3D"/>
    <w:rsid w:val="001551CF"/>
    <w:rsid w:val="00157980"/>
    <w:rsid w:val="0016046F"/>
    <w:rsid w:val="00160C81"/>
    <w:rsid w:val="00161B6D"/>
    <w:rsid w:val="001631B4"/>
    <w:rsid w:val="00173762"/>
    <w:rsid w:val="00175E77"/>
    <w:rsid w:val="00177C8B"/>
    <w:rsid w:val="00180E3A"/>
    <w:rsid w:val="00185A79"/>
    <w:rsid w:val="00194A50"/>
    <w:rsid w:val="001B1F3E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E0BE8"/>
    <w:rsid w:val="001F0E3D"/>
    <w:rsid w:val="001F5740"/>
    <w:rsid w:val="001F5961"/>
    <w:rsid w:val="001F74EC"/>
    <w:rsid w:val="001F777C"/>
    <w:rsid w:val="0020146C"/>
    <w:rsid w:val="00207DCF"/>
    <w:rsid w:val="00210182"/>
    <w:rsid w:val="002126E8"/>
    <w:rsid w:val="00213634"/>
    <w:rsid w:val="00213877"/>
    <w:rsid w:val="00215912"/>
    <w:rsid w:val="0021641F"/>
    <w:rsid w:val="00220DE2"/>
    <w:rsid w:val="0022662A"/>
    <w:rsid w:val="00230263"/>
    <w:rsid w:val="002304C1"/>
    <w:rsid w:val="00231E40"/>
    <w:rsid w:val="00237367"/>
    <w:rsid w:val="0024394F"/>
    <w:rsid w:val="002450C5"/>
    <w:rsid w:val="00250DB4"/>
    <w:rsid w:val="00252C6F"/>
    <w:rsid w:val="00252D7A"/>
    <w:rsid w:val="00254E67"/>
    <w:rsid w:val="00255CB0"/>
    <w:rsid w:val="00265DF5"/>
    <w:rsid w:val="0027169A"/>
    <w:rsid w:val="002719B9"/>
    <w:rsid w:val="0027561C"/>
    <w:rsid w:val="00287EA4"/>
    <w:rsid w:val="00290871"/>
    <w:rsid w:val="00292BD5"/>
    <w:rsid w:val="002941F5"/>
    <w:rsid w:val="002A0A30"/>
    <w:rsid w:val="002A17E3"/>
    <w:rsid w:val="002A3295"/>
    <w:rsid w:val="002A43C2"/>
    <w:rsid w:val="002A5EEF"/>
    <w:rsid w:val="002A5FF2"/>
    <w:rsid w:val="002A687C"/>
    <w:rsid w:val="002B1228"/>
    <w:rsid w:val="002B2981"/>
    <w:rsid w:val="002B31C8"/>
    <w:rsid w:val="002B3FA9"/>
    <w:rsid w:val="002B5F5F"/>
    <w:rsid w:val="002C0723"/>
    <w:rsid w:val="002C1C24"/>
    <w:rsid w:val="002C379D"/>
    <w:rsid w:val="002C44A4"/>
    <w:rsid w:val="002C5E86"/>
    <w:rsid w:val="002C74D4"/>
    <w:rsid w:val="002D1BFA"/>
    <w:rsid w:val="002E0327"/>
    <w:rsid w:val="002F530E"/>
    <w:rsid w:val="00302E7F"/>
    <w:rsid w:val="0030669A"/>
    <w:rsid w:val="00307E15"/>
    <w:rsid w:val="00313BDA"/>
    <w:rsid w:val="00314A3C"/>
    <w:rsid w:val="00314D56"/>
    <w:rsid w:val="0031516B"/>
    <w:rsid w:val="00315BEC"/>
    <w:rsid w:val="00324CB0"/>
    <w:rsid w:val="0032763B"/>
    <w:rsid w:val="00327B3F"/>
    <w:rsid w:val="0033585F"/>
    <w:rsid w:val="00336E56"/>
    <w:rsid w:val="00337B9B"/>
    <w:rsid w:val="00337FAD"/>
    <w:rsid w:val="00337FC2"/>
    <w:rsid w:val="00340991"/>
    <w:rsid w:val="0034585D"/>
    <w:rsid w:val="00345E29"/>
    <w:rsid w:val="00347E79"/>
    <w:rsid w:val="00351865"/>
    <w:rsid w:val="00352FB5"/>
    <w:rsid w:val="0035611F"/>
    <w:rsid w:val="00361E2C"/>
    <w:rsid w:val="00362A0F"/>
    <w:rsid w:val="00363AE6"/>
    <w:rsid w:val="00363E95"/>
    <w:rsid w:val="00366254"/>
    <w:rsid w:val="00367F84"/>
    <w:rsid w:val="003708C6"/>
    <w:rsid w:val="0037757D"/>
    <w:rsid w:val="00381D46"/>
    <w:rsid w:val="00382227"/>
    <w:rsid w:val="00382325"/>
    <w:rsid w:val="003848B4"/>
    <w:rsid w:val="00385AC5"/>
    <w:rsid w:val="00386DAB"/>
    <w:rsid w:val="0039547E"/>
    <w:rsid w:val="00397290"/>
    <w:rsid w:val="00397F3A"/>
    <w:rsid w:val="003A1C58"/>
    <w:rsid w:val="003A2361"/>
    <w:rsid w:val="003A60E7"/>
    <w:rsid w:val="003B153F"/>
    <w:rsid w:val="003B2D26"/>
    <w:rsid w:val="003B314E"/>
    <w:rsid w:val="003B577F"/>
    <w:rsid w:val="003C01CD"/>
    <w:rsid w:val="003D4AC7"/>
    <w:rsid w:val="003D6D22"/>
    <w:rsid w:val="003E4D59"/>
    <w:rsid w:val="003E5B6A"/>
    <w:rsid w:val="003E6655"/>
    <w:rsid w:val="003E682E"/>
    <w:rsid w:val="003F04DF"/>
    <w:rsid w:val="003F0804"/>
    <w:rsid w:val="003F4200"/>
    <w:rsid w:val="003F66F3"/>
    <w:rsid w:val="0040069D"/>
    <w:rsid w:val="00403879"/>
    <w:rsid w:val="00403B63"/>
    <w:rsid w:val="00411127"/>
    <w:rsid w:val="00411BAF"/>
    <w:rsid w:val="00413348"/>
    <w:rsid w:val="00421D41"/>
    <w:rsid w:val="00422E55"/>
    <w:rsid w:val="004240C2"/>
    <w:rsid w:val="004430AB"/>
    <w:rsid w:val="0044479A"/>
    <w:rsid w:val="004468A9"/>
    <w:rsid w:val="00447EAF"/>
    <w:rsid w:val="00450E14"/>
    <w:rsid w:val="00460E15"/>
    <w:rsid w:val="0046297D"/>
    <w:rsid w:val="00466101"/>
    <w:rsid w:val="004666E2"/>
    <w:rsid w:val="004718C6"/>
    <w:rsid w:val="00472996"/>
    <w:rsid w:val="004772F2"/>
    <w:rsid w:val="00477B6A"/>
    <w:rsid w:val="00477D92"/>
    <w:rsid w:val="00477F69"/>
    <w:rsid w:val="00482EC1"/>
    <w:rsid w:val="00491A93"/>
    <w:rsid w:val="00494370"/>
    <w:rsid w:val="00495FA6"/>
    <w:rsid w:val="004A6FC7"/>
    <w:rsid w:val="004A7D33"/>
    <w:rsid w:val="004B3782"/>
    <w:rsid w:val="004B7333"/>
    <w:rsid w:val="004C0D0D"/>
    <w:rsid w:val="004C1E44"/>
    <w:rsid w:val="004C32A1"/>
    <w:rsid w:val="004C3F55"/>
    <w:rsid w:val="004D0FC6"/>
    <w:rsid w:val="004D2FB1"/>
    <w:rsid w:val="004D6021"/>
    <w:rsid w:val="004D61A8"/>
    <w:rsid w:val="004E53F6"/>
    <w:rsid w:val="004F2D79"/>
    <w:rsid w:val="004F410A"/>
    <w:rsid w:val="00501A3F"/>
    <w:rsid w:val="005023EC"/>
    <w:rsid w:val="00510D68"/>
    <w:rsid w:val="005125A9"/>
    <w:rsid w:val="0051455C"/>
    <w:rsid w:val="00514C06"/>
    <w:rsid w:val="00515579"/>
    <w:rsid w:val="00520B96"/>
    <w:rsid w:val="00521277"/>
    <w:rsid w:val="00524F56"/>
    <w:rsid w:val="005368FD"/>
    <w:rsid w:val="00543376"/>
    <w:rsid w:val="0055145A"/>
    <w:rsid w:val="00552C11"/>
    <w:rsid w:val="005531B4"/>
    <w:rsid w:val="00554CC4"/>
    <w:rsid w:val="00561AC5"/>
    <w:rsid w:val="00564AEF"/>
    <w:rsid w:val="005678E7"/>
    <w:rsid w:val="00567E41"/>
    <w:rsid w:val="00571648"/>
    <w:rsid w:val="00571B06"/>
    <w:rsid w:val="0057421C"/>
    <w:rsid w:val="00575B5B"/>
    <w:rsid w:val="005850EA"/>
    <w:rsid w:val="00596AF9"/>
    <w:rsid w:val="005A269F"/>
    <w:rsid w:val="005A5996"/>
    <w:rsid w:val="005A6A43"/>
    <w:rsid w:val="005C57A4"/>
    <w:rsid w:val="005D2534"/>
    <w:rsid w:val="005D3C19"/>
    <w:rsid w:val="005D4062"/>
    <w:rsid w:val="005E0507"/>
    <w:rsid w:val="005E31F9"/>
    <w:rsid w:val="005E6E02"/>
    <w:rsid w:val="005F14B7"/>
    <w:rsid w:val="005F254F"/>
    <w:rsid w:val="005F3A77"/>
    <w:rsid w:val="00614C29"/>
    <w:rsid w:val="0061546C"/>
    <w:rsid w:val="00617BD0"/>
    <w:rsid w:val="0062151D"/>
    <w:rsid w:val="006239B2"/>
    <w:rsid w:val="00635489"/>
    <w:rsid w:val="006376DE"/>
    <w:rsid w:val="00642A1E"/>
    <w:rsid w:val="00642E2B"/>
    <w:rsid w:val="006441CF"/>
    <w:rsid w:val="0064643F"/>
    <w:rsid w:val="0064714B"/>
    <w:rsid w:val="006619C2"/>
    <w:rsid w:val="006627CF"/>
    <w:rsid w:val="00663798"/>
    <w:rsid w:val="00664DCF"/>
    <w:rsid w:val="00667D47"/>
    <w:rsid w:val="00671914"/>
    <w:rsid w:val="00671D30"/>
    <w:rsid w:val="00690D58"/>
    <w:rsid w:val="006926CC"/>
    <w:rsid w:val="00695602"/>
    <w:rsid w:val="0069592C"/>
    <w:rsid w:val="00695D8C"/>
    <w:rsid w:val="00695EF7"/>
    <w:rsid w:val="006A1FB7"/>
    <w:rsid w:val="006A3768"/>
    <w:rsid w:val="006B006F"/>
    <w:rsid w:val="006C11A7"/>
    <w:rsid w:val="006C423C"/>
    <w:rsid w:val="006D17F5"/>
    <w:rsid w:val="006D1CBC"/>
    <w:rsid w:val="006D5343"/>
    <w:rsid w:val="006D60FA"/>
    <w:rsid w:val="006D62D3"/>
    <w:rsid w:val="006D682F"/>
    <w:rsid w:val="006E6FD0"/>
    <w:rsid w:val="006E7E80"/>
    <w:rsid w:val="006F1AD9"/>
    <w:rsid w:val="00700B3B"/>
    <w:rsid w:val="00701967"/>
    <w:rsid w:val="007036F0"/>
    <w:rsid w:val="00704993"/>
    <w:rsid w:val="00704AA2"/>
    <w:rsid w:val="00706508"/>
    <w:rsid w:val="0071045B"/>
    <w:rsid w:val="00710A90"/>
    <w:rsid w:val="0071275A"/>
    <w:rsid w:val="00712926"/>
    <w:rsid w:val="007155AF"/>
    <w:rsid w:val="007168C0"/>
    <w:rsid w:val="00722F81"/>
    <w:rsid w:val="00724B81"/>
    <w:rsid w:val="00732482"/>
    <w:rsid w:val="00734D3A"/>
    <w:rsid w:val="00740220"/>
    <w:rsid w:val="00741913"/>
    <w:rsid w:val="007458E2"/>
    <w:rsid w:val="00746909"/>
    <w:rsid w:val="00747D76"/>
    <w:rsid w:val="00755F92"/>
    <w:rsid w:val="00763447"/>
    <w:rsid w:val="00765389"/>
    <w:rsid w:val="00766D01"/>
    <w:rsid w:val="0077405D"/>
    <w:rsid w:val="00783AE5"/>
    <w:rsid w:val="00783F9B"/>
    <w:rsid w:val="00784020"/>
    <w:rsid w:val="007862C8"/>
    <w:rsid w:val="00795B5C"/>
    <w:rsid w:val="00797E4F"/>
    <w:rsid w:val="007A0840"/>
    <w:rsid w:val="007A15FD"/>
    <w:rsid w:val="007A37BB"/>
    <w:rsid w:val="007A3A7C"/>
    <w:rsid w:val="007A7BBA"/>
    <w:rsid w:val="007B055B"/>
    <w:rsid w:val="007B17C2"/>
    <w:rsid w:val="007B72C8"/>
    <w:rsid w:val="007C5F00"/>
    <w:rsid w:val="007C6D47"/>
    <w:rsid w:val="007C7BC0"/>
    <w:rsid w:val="007C7F61"/>
    <w:rsid w:val="007D6F9D"/>
    <w:rsid w:val="007D7623"/>
    <w:rsid w:val="007E7F3D"/>
    <w:rsid w:val="007E7FEA"/>
    <w:rsid w:val="007F16E4"/>
    <w:rsid w:val="007F23FC"/>
    <w:rsid w:val="007F4207"/>
    <w:rsid w:val="007F7464"/>
    <w:rsid w:val="008066D6"/>
    <w:rsid w:val="00806974"/>
    <w:rsid w:val="008078C7"/>
    <w:rsid w:val="00814653"/>
    <w:rsid w:val="00817DA9"/>
    <w:rsid w:val="00820B7E"/>
    <w:rsid w:val="008320DB"/>
    <w:rsid w:val="00837F38"/>
    <w:rsid w:val="0084181F"/>
    <w:rsid w:val="00841995"/>
    <w:rsid w:val="008458B2"/>
    <w:rsid w:val="00850B56"/>
    <w:rsid w:val="008524F8"/>
    <w:rsid w:val="0085687E"/>
    <w:rsid w:val="00860ED8"/>
    <w:rsid w:val="00861023"/>
    <w:rsid w:val="00874811"/>
    <w:rsid w:val="0088643A"/>
    <w:rsid w:val="00887201"/>
    <w:rsid w:val="0088735C"/>
    <w:rsid w:val="0089260D"/>
    <w:rsid w:val="00894B39"/>
    <w:rsid w:val="008962B0"/>
    <w:rsid w:val="008A0F15"/>
    <w:rsid w:val="008A0FF0"/>
    <w:rsid w:val="008A2059"/>
    <w:rsid w:val="008B149D"/>
    <w:rsid w:val="008B3FA4"/>
    <w:rsid w:val="008C339C"/>
    <w:rsid w:val="008C3AEE"/>
    <w:rsid w:val="008C3F73"/>
    <w:rsid w:val="008C70DB"/>
    <w:rsid w:val="008D2F9C"/>
    <w:rsid w:val="008D39EA"/>
    <w:rsid w:val="008E24FC"/>
    <w:rsid w:val="008E3A9C"/>
    <w:rsid w:val="008F0203"/>
    <w:rsid w:val="008F0DCA"/>
    <w:rsid w:val="008F4D0C"/>
    <w:rsid w:val="008F5E0B"/>
    <w:rsid w:val="008F6A4A"/>
    <w:rsid w:val="008F7D7D"/>
    <w:rsid w:val="008F7F42"/>
    <w:rsid w:val="0090021F"/>
    <w:rsid w:val="00900E3F"/>
    <w:rsid w:val="00901B5A"/>
    <w:rsid w:val="00903FA4"/>
    <w:rsid w:val="009068ED"/>
    <w:rsid w:val="00916CBE"/>
    <w:rsid w:val="00920A8F"/>
    <w:rsid w:val="00920DB3"/>
    <w:rsid w:val="0092480C"/>
    <w:rsid w:val="00930036"/>
    <w:rsid w:val="009310A9"/>
    <w:rsid w:val="00931990"/>
    <w:rsid w:val="009425AA"/>
    <w:rsid w:val="0094495B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6588"/>
    <w:rsid w:val="0098602A"/>
    <w:rsid w:val="00990A80"/>
    <w:rsid w:val="009B3D70"/>
    <w:rsid w:val="009C0792"/>
    <w:rsid w:val="009D05CE"/>
    <w:rsid w:val="009D1431"/>
    <w:rsid w:val="009D30EE"/>
    <w:rsid w:val="009D5688"/>
    <w:rsid w:val="009E614B"/>
    <w:rsid w:val="009F2338"/>
    <w:rsid w:val="009F4D7B"/>
    <w:rsid w:val="009F5744"/>
    <w:rsid w:val="009F5CBA"/>
    <w:rsid w:val="009F60D0"/>
    <w:rsid w:val="00A01D4F"/>
    <w:rsid w:val="00A073BD"/>
    <w:rsid w:val="00A12E67"/>
    <w:rsid w:val="00A13DAB"/>
    <w:rsid w:val="00A16CC2"/>
    <w:rsid w:val="00A172BA"/>
    <w:rsid w:val="00A1744C"/>
    <w:rsid w:val="00A210BE"/>
    <w:rsid w:val="00A237CF"/>
    <w:rsid w:val="00A24356"/>
    <w:rsid w:val="00A27AFC"/>
    <w:rsid w:val="00A32A33"/>
    <w:rsid w:val="00A35112"/>
    <w:rsid w:val="00A374B2"/>
    <w:rsid w:val="00A37739"/>
    <w:rsid w:val="00A413AF"/>
    <w:rsid w:val="00A4543A"/>
    <w:rsid w:val="00A465A3"/>
    <w:rsid w:val="00A504CC"/>
    <w:rsid w:val="00A52038"/>
    <w:rsid w:val="00A536CB"/>
    <w:rsid w:val="00A5410B"/>
    <w:rsid w:val="00A570B9"/>
    <w:rsid w:val="00A57418"/>
    <w:rsid w:val="00A63C1B"/>
    <w:rsid w:val="00A64B67"/>
    <w:rsid w:val="00A66077"/>
    <w:rsid w:val="00A7131E"/>
    <w:rsid w:val="00A746C1"/>
    <w:rsid w:val="00A7567E"/>
    <w:rsid w:val="00A75A35"/>
    <w:rsid w:val="00A76981"/>
    <w:rsid w:val="00A84021"/>
    <w:rsid w:val="00A8452A"/>
    <w:rsid w:val="00A8748E"/>
    <w:rsid w:val="00A9032E"/>
    <w:rsid w:val="00A92781"/>
    <w:rsid w:val="00A94ACF"/>
    <w:rsid w:val="00A95472"/>
    <w:rsid w:val="00AA24D3"/>
    <w:rsid w:val="00AA2666"/>
    <w:rsid w:val="00AA3047"/>
    <w:rsid w:val="00AA472B"/>
    <w:rsid w:val="00AA5ACC"/>
    <w:rsid w:val="00AB4DFE"/>
    <w:rsid w:val="00AD3E25"/>
    <w:rsid w:val="00AD3EEA"/>
    <w:rsid w:val="00AD6CE7"/>
    <w:rsid w:val="00AE07FF"/>
    <w:rsid w:val="00AE492A"/>
    <w:rsid w:val="00AF1100"/>
    <w:rsid w:val="00AF4C0D"/>
    <w:rsid w:val="00AF7617"/>
    <w:rsid w:val="00AF7A6F"/>
    <w:rsid w:val="00B02540"/>
    <w:rsid w:val="00B04B3B"/>
    <w:rsid w:val="00B1214C"/>
    <w:rsid w:val="00B16A37"/>
    <w:rsid w:val="00B2158F"/>
    <w:rsid w:val="00B24772"/>
    <w:rsid w:val="00B25D4A"/>
    <w:rsid w:val="00B2642A"/>
    <w:rsid w:val="00B26FA8"/>
    <w:rsid w:val="00B301FB"/>
    <w:rsid w:val="00B31C1F"/>
    <w:rsid w:val="00B36C63"/>
    <w:rsid w:val="00B41200"/>
    <w:rsid w:val="00B43CEF"/>
    <w:rsid w:val="00B45C6D"/>
    <w:rsid w:val="00B541E5"/>
    <w:rsid w:val="00B56B5A"/>
    <w:rsid w:val="00B6079A"/>
    <w:rsid w:val="00B656B3"/>
    <w:rsid w:val="00B66343"/>
    <w:rsid w:val="00B6663C"/>
    <w:rsid w:val="00B7053B"/>
    <w:rsid w:val="00B72D94"/>
    <w:rsid w:val="00B83664"/>
    <w:rsid w:val="00B8419B"/>
    <w:rsid w:val="00B84480"/>
    <w:rsid w:val="00B92B3A"/>
    <w:rsid w:val="00B972B7"/>
    <w:rsid w:val="00BA569F"/>
    <w:rsid w:val="00BA6C3C"/>
    <w:rsid w:val="00BB216E"/>
    <w:rsid w:val="00BC1985"/>
    <w:rsid w:val="00BD0246"/>
    <w:rsid w:val="00BD4D7C"/>
    <w:rsid w:val="00BE11C2"/>
    <w:rsid w:val="00BE3DA1"/>
    <w:rsid w:val="00BE4F07"/>
    <w:rsid w:val="00BE5778"/>
    <w:rsid w:val="00BE5CFF"/>
    <w:rsid w:val="00BF4220"/>
    <w:rsid w:val="00BF7A21"/>
    <w:rsid w:val="00C05B63"/>
    <w:rsid w:val="00C10824"/>
    <w:rsid w:val="00C11517"/>
    <w:rsid w:val="00C12503"/>
    <w:rsid w:val="00C1288E"/>
    <w:rsid w:val="00C13C39"/>
    <w:rsid w:val="00C17648"/>
    <w:rsid w:val="00C17B7F"/>
    <w:rsid w:val="00C2028F"/>
    <w:rsid w:val="00C20DF2"/>
    <w:rsid w:val="00C361E8"/>
    <w:rsid w:val="00C426FA"/>
    <w:rsid w:val="00C44A4D"/>
    <w:rsid w:val="00C46AFF"/>
    <w:rsid w:val="00C47CBC"/>
    <w:rsid w:val="00C53C4E"/>
    <w:rsid w:val="00C55E60"/>
    <w:rsid w:val="00C567AF"/>
    <w:rsid w:val="00C56E87"/>
    <w:rsid w:val="00C6034F"/>
    <w:rsid w:val="00C6086F"/>
    <w:rsid w:val="00C70ECD"/>
    <w:rsid w:val="00C7784F"/>
    <w:rsid w:val="00C80160"/>
    <w:rsid w:val="00C8564C"/>
    <w:rsid w:val="00C91FBB"/>
    <w:rsid w:val="00C93D2B"/>
    <w:rsid w:val="00CA0355"/>
    <w:rsid w:val="00CA0F16"/>
    <w:rsid w:val="00CA42A0"/>
    <w:rsid w:val="00CA4B97"/>
    <w:rsid w:val="00CA7C47"/>
    <w:rsid w:val="00CB1C17"/>
    <w:rsid w:val="00CB2A93"/>
    <w:rsid w:val="00CB532B"/>
    <w:rsid w:val="00CC1197"/>
    <w:rsid w:val="00CC2B82"/>
    <w:rsid w:val="00CC53CB"/>
    <w:rsid w:val="00CD1938"/>
    <w:rsid w:val="00CD3599"/>
    <w:rsid w:val="00CE10F1"/>
    <w:rsid w:val="00CE2C96"/>
    <w:rsid w:val="00CE7EE8"/>
    <w:rsid w:val="00CF0AAA"/>
    <w:rsid w:val="00CF3671"/>
    <w:rsid w:val="00CF36D5"/>
    <w:rsid w:val="00CF44F7"/>
    <w:rsid w:val="00D01111"/>
    <w:rsid w:val="00D01B61"/>
    <w:rsid w:val="00D04976"/>
    <w:rsid w:val="00D1546A"/>
    <w:rsid w:val="00D17752"/>
    <w:rsid w:val="00D2016D"/>
    <w:rsid w:val="00D25C99"/>
    <w:rsid w:val="00D303EE"/>
    <w:rsid w:val="00D3069B"/>
    <w:rsid w:val="00D318D5"/>
    <w:rsid w:val="00D42411"/>
    <w:rsid w:val="00D43337"/>
    <w:rsid w:val="00D45824"/>
    <w:rsid w:val="00D546E8"/>
    <w:rsid w:val="00D54A31"/>
    <w:rsid w:val="00D5537D"/>
    <w:rsid w:val="00D56328"/>
    <w:rsid w:val="00D601DA"/>
    <w:rsid w:val="00D61FD5"/>
    <w:rsid w:val="00D67F2A"/>
    <w:rsid w:val="00D70966"/>
    <w:rsid w:val="00D712D4"/>
    <w:rsid w:val="00D72FB5"/>
    <w:rsid w:val="00D74686"/>
    <w:rsid w:val="00D758B7"/>
    <w:rsid w:val="00D8060C"/>
    <w:rsid w:val="00D85A8B"/>
    <w:rsid w:val="00D8789F"/>
    <w:rsid w:val="00D932D3"/>
    <w:rsid w:val="00D93F34"/>
    <w:rsid w:val="00D972C1"/>
    <w:rsid w:val="00D975A9"/>
    <w:rsid w:val="00DA6678"/>
    <w:rsid w:val="00DA6FBE"/>
    <w:rsid w:val="00DB04A4"/>
    <w:rsid w:val="00DB1C29"/>
    <w:rsid w:val="00DB2EA4"/>
    <w:rsid w:val="00DB469B"/>
    <w:rsid w:val="00DB6D56"/>
    <w:rsid w:val="00DB7814"/>
    <w:rsid w:val="00DB7D2A"/>
    <w:rsid w:val="00DC1E8D"/>
    <w:rsid w:val="00DC30C5"/>
    <w:rsid w:val="00DC3AEE"/>
    <w:rsid w:val="00DC68BE"/>
    <w:rsid w:val="00DE512C"/>
    <w:rsid w:val="00DF108E"/>
    <w:rsid w:val="00DF21B2"/>
    <w:rsid w:val="00DF5A08"/>
    <w:rsid w:val="00E02387"/>
    <w:rsid w:val="00E03C1D"/>
    <w:rsid w:val="00E04546"/>
    <w:rsid w:val="00E06EE1"/>
    <w:rsid w:val="00E10BC0"/>
    <w:rsid w:val="00E12A17"/>
    <w:rsid w:val="00E1726B"/>
    <w:rsid w:val="00E30094"/>
    <w:rsid w:val="00E31797"/>
    <w:rsid w:val="00E35E83"/>
    <w:rsid w:val="00E40FE2"/>
    <w:rsid w:val="00E412D2"/>
    <w:rsid w:val="00E4696E"/>
    <w:rsid w:val="00E50CE1"/>
    <w:rsid w:val="00E51DCD"/>
    <w:rsid w:val="00E55794"/>
    <w:rsid w:val="00E56A57"/>
    <w:rsid w:val="00E5729B"/>
    <w:rsid w:val="00E603DC"/>
    <w:rsid w:val="00E67144"/>
    <w:rsid w:val="00E75790"/>
    <w:rsid w:val="00E759F0"/>
    <w:rsid w:val="00E815D1"/>
    <w:rsid w:val="00E82C55"/>
    <w:rsid w:val="00E82F55"/>
    <w:rsid w:val="00E8449D"/>
    <w:rsid w:val="00E86E7A"/>
    <w:rsid w:val="00E87ABF"/>
    <w:rsid w:val="00E93FED"/>
    <w:rsid w:val="00E96313"/>
    <w:rsid w:val="00EA0975"/>
    <w:rsid w:val="00EA2728"/>
    <w:rsid w:val="00EA308E"/>
    <w:rsid w:val="00EA7D3E"/>
    <w:rsid w:val="00EB272B"/>
    <w:rsid w:val="00EB429F"/>
    <w:rsid w:val="00EB550D"/>
    <w:rsid w:val="00EC1E6F"/>
    <w:rsid w:val="00ED34C6"/>
    <w:rsid w:val="00EE0F2A"/>
    <w:rsid w:val="00EE2593"/>
    <w:rsid w:val="00EE3A60"/>
    <w:rsid w:val="00EE3C17"/>
    <w:rsid w:val="00EE78CB"/>
    <w:rsid w:val="00EE7CCA"/>
    <w:rsid w:val="00EF1868"/>
    <w:rsid w:val="00EF1F60"/>
    <w:rsid w:val="00EF7FA9"/>
    <w:rsid w:val="00F056A9"/>
    <w:rsid w:val="00F1072A"/>
    <w:rsid w:val="00F14D56"/>
    <w:rsid w:val="00F15869"/>
    <w:rsid w:val="00F16E45"/>
    <w:rsid w:val="00F250C1"/>
    <w:rsid w:val="00F263D8"/>
    <w:rsid w:val="00F2776C"/>
    <w:rsid w:val="00F324FD"/>
    <w:rsid w:val="00F32E06"/>
    <w:rsid w:val="00F401EC"/>
    <w:rsid w:val="00F503E3"/>
    <w:rsid w:val="00F516E2"/>
    <w:rsid w:val="00F51D0A"/>
    <w:rsid w:val="00F5236D"/>
    <w:rsid w:val="00F604EC"/>
    <w:rsid w:val="00F605AD"/>
    <w:rsid w:val="00F64FF7"/>
    <w:rsid w:val="00F657ED"/>
    <w:rsid w:val="00F71CC9"/>
    <w:rsid w:val="00F7466E"/>
    <w:rsid w:val="00F760CC"/>
    <w:rsid w:val="00F769DA"/>
    <w:rsid w:val="00F779B9"/>
    <w:rsid w:val="00F82AE0"/>
    <w:rsid w:val="00F9399B"/>
    <w:rsid w:val="00F93DEF"/>
    <w:rsid w:val="00F95318"/>
    <w:rsid w:val="00F962C4"/>
    <w:rsid w:val="00FA24DC"/>
    <w:rsid w:val="00FB3FE1"/>
    <w:rsid w:val="00FB6FE2"/>
    <w:rsid w:val="00FC2277"/>
    <w:rsid w:val="00FC463A"/>
    <w:rsid w:val="00FD3205"/>
    <w:rsid w:val="00FD3562"/>
    <w:rsid w:val="00FD6EFA"/>
    <w:rsid w:val="00FE346C"/>
    <w:rsid w:val="00FE5210"/>
    <w:rsid w:val="00FE60C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6213D0B6"/>
  <w15:docId w15:val="{59B7685B-B754-402A-A75D-4974F3B5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DC4D-6AF2-4AA5-8E0D-F9BBA1C5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30</Pages>
  <Words>5070</Words>
  <Characters>28900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33903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Admin</cp:lastModifiedBy>
  <cp:revision>16</cp:revision>
  <cp:lastPrinted>2026-03-24T14:24:00Z</cp:lastPrinted>
  <dcterms:created xsi:type="dcterms:W3CDTF">2026-03-03T15:08:00Z</dcterms:created>
  <dcterms:modified xsi:type="dcterms:W3CDTF">2026-03-24T14:37:00Z</dcterms:modified>
</cp:coreProperties>
</file>