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2D40AE">
        <w:rPr>
          <w:rFonts w:ascii="Arial Narrow" w:hAnsi="Arial Narrow"/>
          <w:b/>
          <w:bCs/>
          <w:sz w:val="20"/>
          <w:szCs w:val="20"/>
          <w:u w:val="single"/>
        </w:rPr>
        <w:t>25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FE1FBA" w:rsidRDefault="000A780A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797FBC"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FE1FBA" w:rsidRDefault="002D40AE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FE1FBA">
              <w:rPr>
                <w:sz w:val="18"/>
                <w:szCs w:val="18"/>
                <w:lang w:val="sk-SK" w:eastAsia="en-US"/>
              </w:rPr>
              <w:t>0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FE1FBA" w:rsidRDefault="000A780A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797FBC"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FE1FBA" w:rsidRDefault="002D40AE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FE1FBA">
              <w:rPr>
                <w:sz w:val="18"/>
                <w:szCs w:val="18"/>
                <w:lang w:val="sk-SK" w:eastAsia="en-US"/>
              </w:rPr>
              <w:t>0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FE1FBA" w:rsidRDefault="000A780A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797FBC"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FE1FBA" w:rsidRDefault="002D40AE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FE1FBA">
              <w:rPr>
                <w:sz w:val="18"/>
                <w:szCs w:val="18"/>
                <w:lang w:val="sk-SK" w:eastAsia="en-US"/>
              </w:rPr>
              <w:t>0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2D40AE">
        <w:rPr>
          <w:rFonts w:ascii="Arial Narrow" w:hAnsi="Arial Narrow"/>
          <w:sz w:val="18"/>
          <w:szCs w:val="18"/>
        </w:rPr>
        <w:t>a 2025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2D40AE">
        <w:rPr>
          <w:rFonts w:ascii="Arial Narrow" w:hAnsi="Arial Narrow"/>
          <w:bCs/>
          <w:sz w:val="18"/>
          <w:szCs w:val="18"/>
        </w:rPr>
        <w:t>ivátových operáciách v roku 2025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</w:t>
      </w:r>
      <w:r w:rsidR="00DB7374">
        <w:rPr>
          <w:rFonts w:ascii="Arial Narrow" w:hAnsi="Arial Narrow"/>
          <w:sz w:val="18"/>
          <w:szCs w:val="18"/>
        </w:rPr>
        <w:t>r</w:t>
      </w:r>
      <w:r w:rsidR="002D40AE">
        <w:rPr>
          <w:rFonts w:ascii="Arial Narrow" w:hAnsi="Arial Narrow"/>
          <w:sz w:val="18"/>
          <w:szCs w:val="18"/>
        </w:rPr>
        <w:t>e celé účtovné obdobie roka 2025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2D40AE">
        <w:rPr>
          <w:rFonts w:ascii="Arial Narrow" w:hAnsi="Arial Narrow"/>
          <w:bCs/>
          <w:sz w:val="18"/>
          <w:szCs w:val="18"/>
        </w:rPr>
        <w:t>V roku 2025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2D40AE">
        <w:rPr>
          <w:rFonts w:ascii="Arial Narrow" w:hAnsi="Arial Narrow"/>
          <w:sz w:val="18"/>
          <w:szCs w:val="18"/>
        </w:rPr>
        <w:t xml:space="preserve"> v roku 2025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2D40AE">
        <w:rPr>
          <w:rFonts w:ascii="Arial Narrow" w:hAnsi="Arial Narrow"/>
          <w:bCs/>
          <w:sz w:val="18"/>
          <w:szCs w:val="18"/>
        </w:rPr>
        <w:t>v roku 2025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2D40AE">
        <w:rPr>
          <w:rFonts w:ascii="Arial Narrow" w:hAnsi="Arial Narrow"/>
          <w:sz w:val="18"/>
          <w:szCs w:val="18"/>
        </w:rPr>
        <w:t>Spoločnosť v roku 2025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17240E">
        <w:rPr>
          <w:rFonts w:ascii="Arial Narrow" w:hAnsi="Arial Narrow"/>
          <w:sz w:val="18"/>
          <w:szCs w:val="18"/>
        </w:rPr>
        <w:t xml:space="preserve">Ing.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2D40AE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10.03.2026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FBA" w:rsidRDefault="00FE1FBA" w:rsidP="00462239">
      <w:r>
        <w:separator/>
      </w:r>
    </w:p>
  </w:endnote>
  <w:endnote w:type="continuationSeparator" w:id="1">
    <w:p w:rsidR="00FE1FBA" w:rsidRDefault="00FE1FBA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E41505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2D40AE">
      <w:rPr>
        <w:noProof/>
        <w:sz w:val="20"/>
        <w:szCs w:val="20"/>
      </w:rPr>
      <w:t>2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FBA" w:rsidRDefault="00FE1FBA" w:rsidP="00462239">
      <w:r>
        <w:separator/>
      </w:r>
    </w:p>
  </w:footnote>
  <w:footnote w:type="continuationSeparator" w:id="1">
    <w:p w:rsidR="00FE1FBA" w:rsidRDefault="00FE1FBA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A780A"/>
    <w:rsid w:val="000F5A42"/>
    <w:rsid w:val="00102F2F"/>
    <w:rsid w:val="0016657F"/>
    <w:rsid w:val="0017240E"/>
    <w:rsid w:val="00173540"/>
    <w:rsid w:val="00173D8F"/>
    <w:rsid w:val="001926EB"/>
    <w:rsid w:val="001B2425"/>
    <w:rsid w:val="001E4409"/>
    <w:rsid w:val="0020136D"/>
    <w:rsid w:val="00201ACC"/>
    <w:rsid w:val="00235E00"/>
    <w:rsid w:val="00247EDA"/>
    <w:rsid w:val="00255276"/>
    <w:rsid w:val="00264977"/>
    <w:rsid w:val="0029173B"/>
    <w:rsid w:val="002A373A"/>
    <w:rsid w:val="002B7753"/>
    <w:rsid w:val="002D3DE9"/>
    <w:rsid w:val="002D40AE"/>
    <w:rsid w:val="002D4F8C"/>
    <w:rsid w:val="0032674D"/>
    <w:rsid w:val="00333DC2"/>
    <w:rsid w:val="003540C3"/>
    <w:rsid w:val="00363F82"/>
    <w:rsid w:val="00367A9A"/>
    <w:rsid w:val="003B2828"/>
    <w:rsid w:val="003F62E1"/>
    <w:rsid w:val="003F7866"/>
    <w:rsid w:val="00405E67"/>
    <w:rsid w:val="00433432"/>
    <w:rsid w:val="0044585D"/>
    <w:rsid w:val="00462239"/>
    <w:rsid w:val="004664B6"/>
    <w:rsid w:val="004A48BE"/>
    <w:rsid w:val="004B675D"/>
    <w:rsid w:val="004C7595"/>
    <w:rsid w:val="00517475"/>
    <w:rsid w:val="005736DE"/>
    <w:rsid w:val="005841AB"/>
    <w:rsid w:val="005A094C"/>
    <w:rsid w:val="005B5D37"/>
    <w:rsid w:val="005E2FD8"/>
    <w:rsid w:val="00647193"/>
    <w:rsid w:val="00695396"/>
    <w:rsid w:val="006B3D2E"/>
    <w:rsid w:val="006B7122"/>
    <w:rsid w:val="007074BF"/>
    <w:rsid w:val="00724BD1"/>
    <w:rsid w:val="00735899"/>
    <w:rsid w:val="00751FA6"/>
    <w:rsid w:val="00762909"/>
    <w:rsid w:val="0077069E"/>
    <w:rsid w:val="00790846"/>
    <w:rsid w:val="00797FBC"/>
    <w:rsid w:val="007A4BE1"/>
    <w:rsid w:val="007B6034"/>
    <w:rsid w:val="007B60D0"/>
    <w:rsid w:val="007C5783"/>
    <w:rsid w:val="007C5CF2"/>
    <w:rsid w:val="007D7CE5"/>
    <w:rsid w:val="00813BC2"/>
    <w:rsid w:val="00841325"/>
    <w:rsid w:val="0085019B"/>
    <w:rsid w:val="008A5AE3"/>
    <w:rsid w:val="008B20A1"/>
    <w:rsid w:val="0092527A"/>
    <w:rsid w:val="0096566F"/>
    <w:rsid w:val="00984A9D"/>
    <w:rsid w:val="00986150"/>
    <w:rsid w:val="009A4282"/>
    <w:rsid w:val="009B4657"/>
    <w:rsid w:val="009C7B3C"/>
    <w:rsid w:val="009F690D"/>
    <w:rsid w:val="00A03E8B"/>
    <w:rsid w:val="00A351CC"/>
    <w:rsid w:val="00A71254"/>
    <w:rsid w:val="00AA4D36"/>
    <w:rsid w:val="00AE392C"/>
    <w:rsid w:val="00AF3D6F"/>
    <w:rsid w:val="00B322AC"/>
    <w:rsid w:val="00B557D2"/>
    <w:rsid w:val="00B61C74"/>
    <w:rsid w:val="00B7381E"/>
    <w:rsid w:val="00BA4F4F"/>
    <w:rsid w:val="00BC0A26"/>
    <w:rsid w:val="00C43B71"/>
    <w:rsid w:val="00C63E24"/>
    <w:rsid w:val="00C92CDB"/>
    <w:rsid w:val="00C95A68"/>
    <w:rsid w:val="00CA090B"/>
    <w:rsid w:val="00CC3AAF"/>
    <w:rsid w:val="00CC481E"/>
    <w:rsid w:val="00CC71E3"/>
    <w:rsid w:val="00D2204D"/>
    <w:rsid w:val="00D30D28"/>
    <w:rsid w:val="00D46D37"/>
    <w:rsid w:val="00DB7374"/>
    <w:rsid w:val="00DD5979"/>
    <w:rsid w:val="00E35512"/>
    <w:rsid w:val="00E41505"/>
    <w:rsid w:val="00E4223A"/>
    <w:rsid w:val="00E87610"/>
    <w:rsid w:val="00E93407"/>
    <w:rsid w:val="00EE5348"/>
    <w:rsid w:val="00F21DC8"/>
    <w:rsid w:val="00F22065"/>
    <w:rsid w:val="00F45876"/>
    <w:rsid w:val="00F56032"/>
    <w:rsid w:val="00F83C54"/>
    <w:rsid w:val="00F83DA0"/>
    <w:rsid w:val="00F8726D"/>
    <w:rsid w:val="00F95EAD"/>
    <w:rsid w:val="00FB7521"/>
    <w:rsid w:val="00FC65A4"/>
    <w:rsid w:val="00FD4F41"/>
    <w:rsid w:val="00FD68E6"/>
    <w:rsid w:val="00FE1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4</cp:revision>
  <cp:lastPrinted>2020-03-16T19:31:00Z</cp:lastPrinted>
  <dcterms:created xsi:type="dcterms:W3CDTF">2026-03-23T16:52:00Z</dcterms:created>
  <dcterms:modified xsi:type="dcterms:W3CDTF">2026-03-23T16:55:00Z</dcterms:modified>
</cp:coreProperties>
</file>