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1C56" w14:textId="77777777" w:rsidR="00945A96" w:rsidRPr="004820FC" w:rsidRDefault="00945A96" w:rsidP="00945A96">
      <w:pPr>
        <w:pStyle w:val="Nadpis2"/>
        <w:ind w:left="567"/>
        <w:jc w:val="center"/>
        <w:rPr>
          <w:rFonts w:ascii="Times New Roman" w:hAnsi="Times New Roman"/>
          <w:b/>
          <w:color w:val="auto"/>
          <w:sz w:val="22"/>
          <w:szCs w:val="22"/>
          <w:u w:val="single"/>
        </w:rPr>
      </w:pPr>
      <w:r w:rsidRPr="004820FC">
        <w:rPr>
          <w:rFonts w:ascii="Times New Roman" w:hAnsi="Times New Roman"/>
          <w:b/>
          <w:color w:val="auto"/>
          <w:sz w:val="22"/>
          <w:szCs w:val="22"/>
          <w:u w:val="single"/>
        </w:rPr>
        <w:t>A. ZÁKLADNÉ INFORMÁCIE O ÚČTOVNEJ JEDNOTKE</w:t>
      </w:r>
    </w:p>
    <w:p w14:paraId="3F1FF66B" w14:textId="77777777" w:rsidR="00945A96" w:rsidRPr="00A36166" w:rsidRDefault="00945A96" w:rsidP="00945A96">
      <w:pPr>
        <w:ind w:left="60"/>
        <w:rPr>
          <w:rFonts w:ascii="Times New Roman" w:hAnsi="Times New Roman"/>
          <w:bCs/>
          <w:sz w:val="22"/>
          <w:szCs w:val="22"/>
        </w:rPr>
      </w:pPr>
    </w:p>
    <w:p w14:paraId="483D455B" w14:textId="77777777" w:rsidR="00945A96" w:rsidRPr="00A36166" w:rsidRDefault="00945A96" w:rsidP="00945A96">
      <w:pPr>
        <w:pStyle w:val="Zkladntext"/>
        <w:rPr>
          <w:rFonts w:ascii="Times New Roman" w:hAnsi="Times New Roman"/>
          <w:sz w:val="22"/>
        </w:rPr>
      </w:pPr>
      <w:r w:rsidRPr="00A36166">
        <w:rPr>
          <w:rFonts w:ascii="Times New Roman" w:hAnsi="Times New Roman"/>
          <w:sz w:val="22"/>
        </w:rPr>
        <w:t xml:space="preserve">A. a.) Spoločnosť SLOVMAG, </w:t>
      </w:r>
      <w:proofErr w:type="spellStart"/>
      <w:r w:rsidRPr="00A36166">
        <w:rPr>
          <w:rFonts w:ascii="Times New Roman" w:hAnsi="Times New Roman"/>
          <w:sz w:val="22"/>
        </w:rPr>
        <w:t>a.s</w:t>
      </w:r>
      <w:proofErr w:type="spellEnd"/>
      <w:r w:rsidRPr="00A36166">
        <w:rPr>
          <w:rFonts w:ascii="Times New Roman" w:hAnsi="Times New Roman"/>
          <w:sz w:val="22"/>
        </w:rPr>
        <w:t>. Lubeník  (ďalej len „spoločnosť“) bola založená dňa 15. novembra 1993 ako akciová spoločnosť a do obchodného registra bola zapísaná  1. marca 1994 (Obchodný register Okresného súdu v Banskej Bystrici, vložka číslo 402/S oddiel: Sa). Akcie  spoločnosti nie sú voľne obchodovateľné na burze.</w:t>
      </w:r>
    </w:p>
    <w:p w14:paraId="719A8FC5" w14:textId="77777777" w:rsidR="00945A96" w:rsidRPr="00A36166" w:rsidRDefault="00945A96" w:rsidP="00945A96">
      <w:pPr>
        <w:pStyle w:val="Zarkazkladnhotextu31"/>
      </w:pPr>
    </w:p>
    <w:p w14:paraId="518A5EFE" w14:textId="77777777" w:rsidR="00945A96" w:rsidRPr="00A36166" w:rsidRDefault="00945A96" w:rsidP="00945A96">
      <w:pPr>
        <w:ind w:left="60"/>
        <w:rPr>
          <w:rFonts w:ascii="Times New Roman" w:hAnsi="Times New Roman"/>
          <w:sz w:val="22"/>
          <w:szCs w:val="22"/>
        </w:rPr>
      </w:pPr>
      <w:r w:rsidRPr="00A36166">
        <w:rPr>
          <w:rFonts w:ascii="Times New Roman" w:hAnsi="Times New Roman"/>
          <w:b/>
          <w:sz w:val="22"/>
          <w:szCs w:val="22"/>
        </w:rPr>
        <w:t xml:space="preserve">                                 </w:t>
      </w:r>
      <w:r w:rsidRPr="00A36166">
        <w:rPr>
          <w:rFonts w:ascii="Times New Roman" w:hAnsi="Times New Roman"/>
          <w:sz w:val="22"/>
          <w:szCs w:val="22"/>
        </w:rPr>
        <w:t xml:space="preserve">   </w:t>
      </w:r>
    </w:p>
    <w:tbl>
      <w:tblPr>
        <w:tblW w:w="0" w:type="auto"/>
        <w:tblInd w:w="108" w:type="dxa"/>
        <w:tblLayout w:type="fixed"/>
        <w:tblLook w:val="0000" w:firstRow="0" w:lastRow="0" w:firstColumn="0" w:lastColumn="0" w:noHBand="0" w:noVBand="0"/>
      </w:tblPr>
      <w:tblGrid>
        <w:gridCol w:w="2880"/>
        <w:gridCol w:w="6660"/>
      </w:tblGrid>
      <w:tr w:rsidR="00945A96" w:rsidRPr="00A36166" w14:paraId="774313CC" w14:textId="77777777" w:rsidTr="00207564">
        <w:tc>
          <w:tcPr>
            <w:tcW w:w="2880" w:type="dxa"/>
          </w:tcPr>
          <w:p w14:paraId="446B1BCD"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Obchodné meno a sídlo:</w:t>
            </w:r>
          </w:p>
        </w:tc>
        <w:tc>
          <w:tcPr>
            <w:tcW w:w="6660" w:type="dxa"/>
          </w:tcPr>
          <w:p w14:paraId="5C166608"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 xml:space="preserve">SLOVMAG, </w:t>
            </w:r>
            <w:proofErr w:type="spellStart"/>
            <w:r w:rsidRPr="00A36166">
              <w:rPr>
                <w:rFonts w:ascii="Times New Roman" w:hAnsi="Times New Roman"/>
                <w:sz w:val="22"/>
                <w:szCs w:val="22"/>
              </w:rPr>
              <w:t>a.s</w:t>
            </w:r>
            <w:proofErr w:type="spellEnd"/>
            <w:r w:rsidRPr="00A36166">
              <w:rPr>
                <w:rFonts w:ascii="Times New Roman" w:hAnsi="Times New Roman"/>
                <w:sz w:val="22"/>
                <w:szCs w:val="22"/>
              </w:rPr>
              <w:t>. Lubeník</w:t>
            </w:r>
          </w:p>
          <w:p w14:paraId="62552396" w14:textId="77777777" w:rsidR="00945A96" w:rsidRPr="00A36166" w:rsidRDefault="00945A96" w:rsidP="00207564">
            <w:pPr>
              <w:tabs>
                <w:tab w:val="left" w:pos="6663"/>
              </w:tabs>
              <w:rPr>
                <w:rFonts w:ascii="Times New Roman" w:hAnsi="Times New Roman"/>
                <w:sz w:val="22"/>
                <w:szCs w:val="22"/>
              </w:rPr>
            </w:pPr>
            <w:r w:rsidRPr="00A36166">
              <w:rPr>
                <w:rFonts w:ascii="Times New Roman" w:hAnsi="Times New Roman"/>
                <w:sz w:val="22"/>
                <w:szCs w:val="22"/>
              </w:rPr>
              <w:t>Lubeník 236  049 18 Lubeník</w:t>
            </w:r>
          </w:p>
        </w:tc>
      </w:tr>
      <w:tr w:rsidR="00945A96" w:rsidRPr="00A36166" w14:paraId="5318230B" w14:textId="77777777" w:rsidTr="00207564">
        <w:tc>
          <w:tcPr>
            <w:tcW w:w="2880" w:type="dxa"/>
          </w:tcPr>
          <w:p w14:paraId="635B5EEF"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Právna forma:</w:t>
            </w:r>
          </w:p>
        </w:tc>
        <w:tc>
          <w:tcPr>
            <w:tcW w:w="6660" w:type="dxa"/>
          </w:tcPr>
          <w:p w14:paraId="4355F155"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Akciová spoločnosť</w:t>
            </w:r>
          </w:p>
        </w:tc>
      </w:tr>
      <w:tr w:rsidR="00945A96" w:rsidRPr="00A36166" w14:paraId="4486DC5E" w14:textId="77777777" w:rsidTr="00207564">
        <w:tc>
          <w:tcPr>
            <w:tcW w:w="2880" w:type="dxa"/>
          </w:tcPr>
          <w:p w14:paraId="60053CAE"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Dátum založenia:</w:t>
            </w:r>
          </w:p>
        </w:tc>
        <w:tc>
          <w:tcPr>
            <w:tcW w:w="6660" w:type="dxa"/>
          </w:tcPr>
          <w:p w14:paraId="43F5B754"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15. novembra 1993</w:t>
            </w:r>
          </w:p>
        </w:tc>
      </w:tr>
      <w:tr w:rsidR="00945A96" w:rsidRPr="00A36166" w14:paraId="411143D3" w14:textId="77777777" w:rsidTr="00207564">
        <w:tc>
          <w:tcPr>
            <w:tcW w:w="2880" w:type="dxa"/>
          </w:tcPr>
          <w:p w14:paraId="04C0ED99"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Dátum vzniku:</w:t>
            </w:r>
          </w:p>
        </w:tc>
        <w:tc>
          <w:tcPr>
            <w:tcW w:w="6660" w:type="dxa"/>
          </w:tcPr>
          <w:p w14:paraId="7867CC30"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1. marca 1994</w:t>
            </w:r>
          </w:p>
        </w:tc>
      </w:tr>
      <w:tr w:rsidR="00945A96" w:rsidRPr="00A36166" w14:paraId="1E4AD53E" w14:textId="77777777" w:rsidTr="00207564">
        <w:tc>
          <w:tcPr>
            <w:tcW w:w="2880" w:type="dxa"/>
          </w:tcPr>
          <w:p w14:paraId="4E63CF31"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IČO:</w:t>
            </w:r>
          </w:p>
        </w:tc>
        <w:tc>
          <w:tcPr>
            <w:tcW w:w="6660" w:type="dxa"/>
          </w:tcPr>
          <w:p w14:paraId="661066F6"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31686184</w:t>
            </w:r>
          </w:p>
        </w:tc>
      </w:tr>
      <w:tr w:rsidR="00945A96" w:rsidRPr="00A36166" w14:paraId="202E8908" w14:textId="77777777" w:rsidTr="00207564">
        <w:tc>
          <w:tcPr>
            <w:tcW w:w="2880" w:type="dxa"/>
          </w:tcPr>
          <w:p w14:paraId="37E37840"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Daňové identifikačné číslo:</w:t>
            </w:r>
          </w:p>
        </w:tc>
        <w:tc>
          <w:tcPr>
            <w:tcW w:w="6660" w:type="dxa"/>
          </w:tcPr>
          <w:p w14:paraId="2C890917"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2020500130</w:t>
            </w:r>
          </w:p>
        </w:tc>
      </w:tr>
      <w:tr w:rsidR="00945A96" w:rsidRPr="00A36166" w14:paraId="3F88434C" w14:textId="77777777" w:rsidTr="00207564">
        <w:tc>
          <w:tcPr>
            <w:tcW w:w="2880" w:type="dxa"/>
          </w:tcPr>
          <w:p w14:paraId="344BAAEF"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IČ DPH:</w:t>
            </w:r>
          </w:p>
        </w:tc>
        <w:tc>
          <w:tcPr>
            <w:tcW w:w="6660" w:type="dxa"/>
          </w:tcPr>
          <w:p w14:paraId="55E9610C"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SK2020500130</w:t>
            </w:r>
          </w:p>
          <w:p w14:paraId="753CFB79" w14:textId="77777777" w:rsidR="00945A96" w:rsidRPr="00A36166" w:rsidRDefault="00945A96" w:rsidP="00207564">
            <w:pPr>
              <w:tabs>
                <w:tab w:val="left" w:pos="6663"/>
              </w:tabs>
              <w:snapToGrid w:val="0"/>
              <w:jc w:val="left"/>
              <w:rPr>
                <w:rFonts w:ascii="Times New Roman" w:hAnsi="Times New Roman"/>
                <w:sz w:val="22"/>
                <w:szCs w:val="22"/>
              </w:rPr>
            </w:pPr>
          </w:p>
        </w:tc>
      </w:tr>
      <w:tr w:rsidR="00945A96" w:rsidRPr="00A36166" w14:paraId="5E70B7AB" w14:textId="77777777" w:rsidTr="00207564">
        <w:tc>
          <w:tcPr>
            <w:tcW w:w="2880" w:type="dxa"/>
          </w:tcPr>
          <w:p w14:paraId="698A9BA4" w14:textId="77777777" w:rsidR="00945A96" w:rsidRPr="00A36166" w:rsidRDefault="00945A96" w:rsidP="00207564">
            <w:pPr>
              <w:tabs>
                <w:tab w:val="left" w:pos="6663"/>
              </w:tabs>
              <w:snapToGrid w:val="0"/>
              <w:rPr>
                <w:rFonts w:ascii="Times New Roman" w:hAnsi="Times New Roman"/>
                <w:sz w:val="22"/>
                <w:szCs w:val="22"/>
              </w:rPr>
            </w:pPr>
            <w:r w:rsidRPr="00A36166">
              <w:rPr>
                <w:rFonts w:ascii="Times New Roman" w:hAnsi="Times New Roman"/>
                <w:sz w:val="22"/>
                <w:szCs w:val="22"/>
              </w:rPr>
              <w:t>Hlavný predmet činnosti:</w:t>
            </w:r>
          </w:p>
        </w:tc>
        <w:tc>
          <w:tcPr>
            <w:tcW w:w="6660" w:type="dxa"/>
          </w:tcPr>
          <w:p w14:paraId="0581C50A" w14:textId="77777777" w:rsidR="00945A96" w:rsidRPr="00A36166" w:rsidRDefault="00945A96" w:rsidP="00207564">
            <w:pPr>
              <w:snapToGrid w:val="0"/>
              <w:rPr>
                <w:rStyle w:val="ra"/>
                <w:rFonts w:ascii="Times New Roman" w:hAnsi="Times New Roman"/>
                <w:sz w:val="22"/>
                <w:szCs w:val="22"/>
              </w:rPr>
            </w:pPr>
            <w:r w:rsidRPr="00A36166">
              <w:rPr>
                <w:rStyle w:val="ra"/>
                <w:rFonts w:ascii="Times New Roman" w:hAnsi="Times New Roman"/>
                <w:sz w:val="22"/>
                <w:szCs w:val="22"/>
              </w:rPr>
              <w:t>Výroba žiaruvzdorných keramických výrobkov</w:t>
            </w:r>
          </w:p>
        </w:tc>
      </w:tr>
    </w:tbl>
    <w:p w14:paraId="25430D50" w14:textId="77777777" w:rsidR="00945A96" w:rsidRPr="00A36166" w:rsidRDefault="00945A96" w:rsidP="00945A96">
      <w:pPr>
        <w:tabs>
          <w:tab w:val="left" w:pos="6521"/>
        </w:tabs>
        <w:spacing w:line="160" w:lineRule="atLeast"/>
        <w:rPr>
          <w:rFonts w:ascii="Times New Roman" w:hAnsi="Times New Roman"/>
        </w:rPr>
      </w:pPr>
    </w:p>
    <w:p w14:paraId="18628903" w14:textId="77777777" w:rsidR="00945A96" w:rsidRPr="00A12E4B" w:rsidRDefault="00945A96" w:rsidP="00945A96">
      <w:pPr>
        <w:tabs>
          <w:tab w:val="left" w:pos="6521"/>
        </w:tabs>
        <w:spacing w:line="160" w:lineRule="atLeast"/>
        <w:rPr>
          <w:rFonts w:ascii="Times New Roman" w:hAnsi="Times New Roman"/>
          <w:b/>
          <w:bCs/>
          <w:sz w:val="22"/>
          <w:szCs w:val="22"/>
        </w:rPr>
      </w:pPr>
      <w:r w:rsidRPr="00A12E4B">
        <w:rPr>
          <w:rFonts w:ascii="Times New Roman" w:hAnsi="Times New Roman"/>
          <w:b/>
          <w:bCs/>
          <w:sz w:val="22"/>
          <w:szCs w:val="22"/>
        </w:rPr>
        <w:t>A. b.) Priemerný počet zamestnancov počas účtovného obdobia</w:t>
      </w:r>
    </w:p>
    <w:p w14:paraId="172EEE7E" w14:textId="77777777" w:rsidR="00945A96" w:rsidRPr="00A36166" w:rsidRDefault="00945A96" w:rsidP="00945A96">
      <w:pPr>
        <w:tabs>
          <w:tab w:val="left" w:pos="6521"/>
        </w:tabs>
        <w:spacing w:line="160" w:lineRule="atLeast"/>
        <w:rPr>
          <w:rFonts w:ascii="Times New Roman" w:hAnsi="Times New Roman"/>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3971"/>
        <w:gridCol w:w="3050"/>
        <w:gridCol w:w="2785"/>
      </w:tblGrid>
      <w:tr w:rsidR="00945A96" w:rsidRPr="00A36166" w14:paraId="438AC678" w14:textId="77777777" w:rsidTr="00207564">
        <w:trPr>
          <w:jc w:val="center"/>
        </w:trPr>
        <w:tc>
          <w:tcPr>
            <w:tcW w:w="3971" w:type="dxa"/>
            <w:tcBorders>
              <w:top w:val="single" w:sz="4" w:space="0" w:color="000000"/>
              <w:left w:val="single" w:sz="4" w:space="0" w:color="000000"/>
              <w:bottom w:val="single" w:sz="8" w:space="0" w:color="000000"/>
            </w:tcBorders>
            <w:vAlign w:val="center"/>
          </w:tcPr>
          <w:p w14:paraId="7E80064D" w14:textId="77777777" w:rsidR="00945A96" w:rsidRPr="00A36166" w:rsidRDefault="00945A96" w:rsidP="00207564">
            <w:pPr>
              <w:pStyle w:val="Nzov"/>
              <w:snapToGrid w:val="0"/>
              <w:spacing w:after="60"/>
              <w:jc w:val="left"/>
              <w:rPr>
                <w:rFonts w:ascii="Times New Roman" w:hAnsi="Times New Roman"/>
                <w:sz w:val="22"/>
                <w:szCs w:val="22"/>
              </w:rPr>
            </w:pPr>
            <w:r w:rsidRPr="00A36166">
              <w:rPr>
                <w:rFonts w:ascii="Times New Roman" w:hAnsi="Times New Roman"/>
                <w:sz w:val="22"/>
                <w:szCs w:val="22"/>
              </w:rPr>
              <w:t>Počet zamestnancov</w:t>
            </w:r>
          </w:p>
        </w:tc>
        <w:tc>
          <w:tcPr>
            <w:tcW w:w="3050" w:type="dxa"/>
            <w:tcBorders>
              <w:top w:val="single" w:sz="4" w:space="0" w:color="000000"/>
              <w:left w:val="single" w:sz="4" w:space="0" w:color="000000"/>
              <w:bottom w:val="single" w:sz="8" w:space="0" w:color="000000"/>
            </w:tcBorders>
            <w:vAlign w:val="center"/>
          </w:tcPr>
          <w:p w14:paraId="107EB076" w14:textId="186F3A04" w:rsidR="00945A96" w:rsidRPr="004063AF" w:rsidRDefault="00945A96" w:rsidP="00207564">
            <w:pPr>
              <w:pStyle w:val="TopHeader"/>
              <w:snapToGrid w:val="0"/>
              <w:rPr>
                <w:rFonts w:ascii="Times New Roman" w:hAnsi="Times New Roman"/>
                <w:highlight w:val="yellow"/>
              </w:rPr>
            </w:pPr>
            <w:r w:rsidRPr="00A03CF2">
              <w:rPr>
                <w:rFonts w:ascii="Times New Roman" w:hAnsi="Times New Roman"/>
              </w:rPr>
              <w:t>202</w:t>
            </w:r>
            <w:r w:rsidR="005C6CB5">
              <w:rPr>
                <w:rFonts w:ascii="Times New Roman" w:hAnsi="Times New Roman"/>
              </w:rPr>
              <w:t>5</w:t>
            </w:r>
          </w:p>
        </w:tc>
        <w:tc>
          <w:tcPr>
            <w:tcW w:w="2785" w:type="dxa"/>
            <w:tcBorders>
              <w:top w:val="single" w:sz="4" w:space="0" w:color="000000"/>
              <w:left w:val="single" w:sz="4" w:space="0" w:color="000000"/>
              <w:bottom w:val="single" w:sz="8" w:space="0" w:color="000000"/>
              <w:right w:val="single" w:sz="4" w:space="0" w:color="000000"/>
            </w:tcBorders>
            <w:vAlign w:val="center"/>
          </w:tcPr>
          <w:p w14:paraId="67445557" w14:textId="7E50A127" w:rsidR="00945A96" w:rsidRPr="00A36166" w:rsidRDefault="00945A96" w:rsidP="00207564">
            <w:pPr>
              <w:pStyle w:val="TopHeader"/>
              <w:snapToGrid w:val="0"/>
              <w:rPr>
                <w:rFonts w:ascii="Times New Roman" w:hAnsi="Times New Roman"/>
              </w:rPr>
            </w:pPr>
            <w:r w:rsidRPr="00A36166">
              <w:rPr>
                <w:rFonts w:ascii="Times New Roman" w:hAnsi="Times New Roman"/>
              </w:rPr>
              <w:t>20</w:t>
            </w:r>
            <w:r>
              <w:rPr>
                <w:rFonts w:ascii="Times New Roman" w:hAnsi="Times New Roman"/>
              </w:rPr>
              <w:t>2</w:t>
            </w:r>
            <w:r w:rsidR="005C6CB5">
              <w:rPr>
                <w:rFonts w:ascii="Times New Roman" w:hAnsi="Times New Roman"/>
              </w:rPr>
              <w:t>4</w:t>
            </w:r>
          </w:p>
        </w:tc>
      </w:tr>
      <w:tr w:rsidR="00945A96" w:rsidRPr="00A36166" w14:paraId="43DF44BB" w14:textId="77777777" w:rsidTr="00207564">
        <w:trPr>
          <w:jc w:val="center"/>
        </w:trPr>
        <w:tc>
          <w:tcPr>
            <w:tcW w:w="3971" w:type="dxa"/>
            <w:tcBorders>
              <w:top w:val="single" w:sz="8" w:space="0" w:color="000000"/>
              <w:left w:val="single" w:sz="4" w:space="0" w:color="000000"/>
              <w:bottom w:val="single" w:sz="4" w:space="0" w:color="000000"/>
            </w:tcBorders>
          </w:tcPr>
          <w:p w14:paraId="3DECB798" w14:textId="77777777" w:rsidR="00945A96" w:rsidRPr="00A36166" w:rsidRDefault="00945A96" w:rsidP="00207564">
            <w:pPr>
              <w:snapToGrid w:val="0"/>
              <w:jc w:val="left"/>
              <w:rPr>
                <w:rFonts w:ascii="Times New Roman" w:hAnsi="Times New Roman"/>
                <w:sz w:val="22"/>
                <w:szCs w:val="22"/>
              </w:rPr>
            </w:pPr>
            <w:r w:rsidRPr="00A36166">
              <w:rPr>
                <w:rFonts w:ascii="Times New Roman" w:hAnsi="Times New Roman"/>
                <w:sz w:val="22"/>
                <w:szCs w:val="22"/>
              </w:rPr>
              <w:t>Priemerný prepočítaný počet zamestnancov</w:t>
            </w:r>
          </w:p>
        </w:tc>
        <w:tc>
          <w:tcPr>
            <w:tcW w:w="3050" w:type="dxa"/>
            <w:tcBorders>
              <w:top w:val="single" w:sz="8" w:space="0" w:color="000000"/>
              <w:left w:val="single" w:sz="4" w:space="0" w:color="000000"/>
              <w:bottom w:val="single" w:sz="4" w:space="0" w:color="000000"/>
            </w:tcBorders>
          </w:tcPr>
          <w:p w14:paraId="3D4C1F6E" w14:textId="1E91D930" w:rsidR="00945A96" w:rsidRPr="004063AF" w:rsidRDefault="00C1192F" w:rsidP="00207564">
            <w:pPr>
              <w:snapToGrid w:val="0"/>
              <w:spacing w:line="360" w:lineRule="auto"/>
              <w:jc w:val="right"/>
              <w:rPr>
                <w:rFonts w:ascii="Times New Roman" w:hAnsi="Times New Roman"/>
                <w:sz w:val="22"/>
                <w:szCs w:val="22"/>
                <w:highlight w:val="yellow"/>
              </w:rPr>
            </w:pPr>
            <w:r w:rsidRPr="00C1192F">
              <w:rPr>
                <w:rFonts w:ascii="Times New Roman" w:hAnsi="Times New Roman"/>
                <w:sz w:val="22"/>
                <w:szCs w:val="22"/>
              </w:rPr>
              <w:t>296</w:t>
            </w:r>
          </w:p>
        </w:tc>
        <w:tc>
          <w:tcPr>
            <w:tcW w:w="2785" w:type="dxa"/>
            <w:tcBorders>
              <w:top w:val="single" w:sz="8" w:space="0" w:color="000000"/>
              <w:left w:val="single" w:sz="4" w:space="0" w:color="000000"/>
              <w:bottom w:val="single" w:sz="4" w:space="0" w:color="000000"/>
              <w:right w:val="single" w:sz="4" w:space="0" w:color="000000"/>
            </w:tcBorders>
          </w:tcPr>
          <w:p w14:paraId="2C5E974E" w14:textId="585DDE72" w:rsidR="00945A96" w:rsidRPr="00A36166" w:rsidRDefault="006B1C51" w:rsidP="00207564">
            <w:pPr>
              <w:snapToGrid w:val="0"/>
              <w:spacing w:line="360" w:lineRule="auto"/>
              <w:jc w:val="right"/>
              <w:rPr>
                <w:rFonts w:ascii="Times New Roman" w:hAnsi="Times New Roman"/>
                <w:sz w:val="22"/>
                <w:szCs w:val="22"/>
              </w:rPr>
            </w:pPr>
            <w:r>
              <w:rPr>
                <w:rFonts w:ascii="Times New Roman" w:hAnsi="Times New Roman"/>
                <w:sz w:val="22"/>
                <w:szCs w:val="22"/>
              </w:rPr>
              <w:t>3</w:t>
            </w:r>
            <w:r w:rsidR="005C6CB5">
              <w:rPr>
                <w:rFonts w:ascii="Times New Roman" w:hAnsi="Times New Roman"/>
                <w:sz w:val="22"/>
                <w:szCs w:val="22"/>
              </w:rPr>
              <w:t>02</w:t>
            </w:r>
          </w:p>
        </w:tc>
      </w:tr>
      <w:tr w:rsidR="00945A96" w:rsidRPr="00A36166" w14:paraId="7E18812C" w14:textId="77777777" w:rsidTr="00207564">
        <w:trPr>
          <w:trHeight w:val="675"/>
          <w:jc w:val="center"/>
        </w:trPr>
        <w:tc>
          <w:tcPr>
            <w:tcW w:w="3971" w:type="dxa"/>
            <w:tcBorders>
              <w:top w:val="single" w:sz="4" w:space="0" w:color="000000"/>
              <w:left w:val="single" w:sz="4" w:space="0" w:color="000000"/>
              <w:bottom w:val="single" w:sz="4" w:space="0" w:color="auto"/>
            </w:tcBorders>
          </w:tcPr>
          <w:p w14:paraId="675C9904" w14:textId="77777777" w:rsidR="00945A96" w:rsidRPr="00A36166" w:rsidRDefault="00945A96" w:rsidP="00207564">
            <w:pPr>
              <w:snapToGrid w:val="0"/>
              <w:jc w:val="left"/>
              <w:rPr>
                <w:rFonts w:ascii="Times New Roman" w:hAnsi="Times New Roman"/>
                <w:sz w:val="22"/>
                <w:szCs w:val="22"/>
              </w:rPr>
            </w:pPr>
            <w:r w:rsidRPr="00A36166">
              <w:rPr>
                <w:rFonts w:ascii="Times New Roman" w:hAnsi="Times New Roman"/>
                <w:sz w:val="22"/>
                <w:szCs w:val="22"/>
              </w:rPr>
              <w:t xml:space="preserve">Stav zamestnancov ku dňu, ku ktorému sa zostavuje účtovná závierka, </w:t>
            </w:r>
          </w:p>
          <w:p w14:paraId="66671B8C" w14:textId="77777777" w:rsidR="00945A96" w:rsidRPr="00A36166" w:rsidRDefault="00945A96" w:rsidP="00207564">
            <w:pPr>
              <w:jc w:val="left"/>
              <w:rPr>
                <w:rFonts w:ascii="Times New Roman" w:hAnsi="Times New Roman"/>
                <w:sz w:val="22"/>
                <w:szCs w:val="22"/>
              </w:rPr>
            </w:pPr>
            <w:r w:rsidRPr="00A36166">
              <w:rPr>
                <w:rFonts w:ascii="Times New Roman" w:hAnsi="Times New Roman"/>
                <w:sz w:val="22"/>
                <w:szCs w:val="22"/>
              </w:rPr>
              <w:t>z toho:</w:t>
            </w:r>
          </w:p>
        </w:tc>
        <w:tc>
          <w:tcPr>
            <w:tcW w:w="3050" w:type="dxa"/>
            <w:tcBorders>
              <w:top w:val="single" w:sz="4" w:space="0" w:color="000000"/>
              <w:left w:val="single" w:sz="4" w:space="0" w:color="000000"/>
              <w:bottom w:val="single" w:sz="4" w:space="0" w:color="auto"/>
            </w:tcBorders>
          </w:tcPr>
          <w:p w14:paraId="1C98B5AF" w14:textId="1618C95F" w:rsidR="00945A96" w:rsidRPr="004063AF" w:rsidRDefault="00C1192F" w:rsidP="00207564">
            <w:pPr>
              <w:snapToGrid w:val="0"/>
              <w:spacing w:line="360" w:lineRule="auto"/>
              <w:jc w:val="right"/>
              <w:rPr>
                <w:rFonts w:ascii="Times New Roman" w:hAnsi="Times New Roman"/>
                <w:sz w:val="22"/>
                <w:szCs w:val="22"/>
              </w:rPr>
            </w:pPr>
            <w:r>
              <w:rPr>
                <w:rFonts w:ascii="Times New Roman" w:hAnsi="Times New Roman"/>
                <w:sz w:val="22"/>
                <w:szCs w:val="22"/>
              </w:rPr>
              <w:t>278</w:t>
            </w:r>
          </w:p>
        </w:tc>
        <w:tc>
          <w:tcPr>
            <w:tcW w:w="2785" w:type="dxa"/>
            <w:tcBorders>
              <w:top w:val="single" w:sz="4" w:space="0" w:color="000000"/>
              <w:left w:val="single" w:sz="4" w:space="0" w:color="000000"/>
              <w:bottom w:val="single" w:sz="4" w:space="0" w:color="auto"/>
              <w:right w:val="single" w:sz="4" w:space="0" w:color="000000"/>
            </w:tcBorders>
          </w:tcPr>
          <w:p w14:paraId="297EBCAA" w14:textId="499274D9" w:rsidR="00945A96" w:rsidRPr="00A36166" w:rsidRDefault="005C6CB5" w:rsidP="00207564">
            <w:pPr>
              <w:snapToGrid w:val="0"/>
              <w:spacing w:line="360" w:lineRule="auto"/>
              <w:jc w:val="right"/>
              <w:rPr>
                <w:rFonts w:ascii="Times New Roman" w:hAnsi="Times New Roman"/>
                <w:sz w:val="22"/>
                <w:szCs w:val="22"/>
              </w:rPr>
            </w:pPr>
            <w:r>
              <w:rPr>
                <w:rFonts w:ascii="Times New Roman" w:hAnsi="Times New Roman"/>
                <w:sz w:val="22"/>
                <w:szCs w:val="22"/>
              </w:rPr>
              <w:t>295</w:t>
            </w:r>
          </w:p>
        </w:tc>
      </w:tr>
      <w:tr w:rsidR="00945A96" w:rsidRPr="00A36166" w14:paraId="0F2F99CD" w14:textId="77777777" w:rsidTr="00207564">
        <w:trPr>
          <w:trHeight w:val="570"/>
          <w:jc w:val="center"/>
        </w:trPr>
        <w:tc>
          <w:tcPr>
            <w:tcW w:w="3971" w:type="dxa"/>
            <w:tcBorders>
              <w:top w:val="single" w:sz="4" w:space="0" w:color="auto"/>
              <w:left w:val="single" w:sz="4" w:space="0" w:color="000000"/>
              <w:bottom w:val="single" w:sz="4" w:space="0" w:color="000000"/>
            </w:tcBorders>
          </w:tcPr>
          <w:p w14:paraId="0D2076C3" w14:textId="77777777" w:rsidR="00945A96" w:rsidRPr="00A36166" w:rsidRDefault="00945A96" w:rsidP="00207564">
            <w:pPr>
              <w:jc w:val="left"/>
              <w:rPr>
                <w:rFonts w:ascii="Times New Roman" w:hAnsi="Times New Roman"/>
                <w:sz w:val="22"/>
                <w:szCs w:val="22"/>
              </w:rPr>
            </w:pPr>
            <w:r w:rsidRPr="00A36166">
              <w:rPr>
                <w:rFonts w:ascii="Times New Roman" w:hAnsi="Times New Roman"/>
                <w:sz w:val="22"/>
                <w:szCs w:val="22"/>
              </w:rPr>
              <w:t>počet vedúcich zamestnancov (vedenie spoločnosti – kľúčový manažment)</w:t>
            </w:r>
          </w:p>
        </w:tc>
        <w:tc>
          <w:tcPr>
            <w:tcW w:w="3050" w:type="dxa"/>
            <w:tcBorders>
              <w:top w:val="single" w:sz="4" w:space="0" w:color="auto"/>
              <w:left w:val="single" w:sz="4" w:space="0" w:color="000000"/>
              <w:bottom w:val="single" w:sz="4" w:space="0" w:color="000000"/>
            </w:tcBorders>
          </w:tcPr>
          <w:p w14:paraId="3178E165" w14:textId="4FF20E9D" w:rsidR="00945A96" w:rsidRPr="004063AF" w:rsidRDefault="00C1192F" w:rsidP="00207564">
            <w:pPr>
              <w:snapToGrid w:val="0"/>
              <w:spacing w:line="360" w:lineRule="auto"/>
              <w:jc w:val="right"/>
              <w:rPr>
                <w:rFonts w:ascii="Times New Roman" w:hAnsi="Times New Roman"/>
                <w:sz w:val="22"/>
                <w:szCs w:val="22"/>
              </w:rPr>
            </w:pPr>
            <w:r>
              <w:rPr>
                <w:rFonts w:ascii="Times New Roman" w:hAnsi="Times New Roman"/>
                <w:sz w:val="22"/>
                <w:szCs w:val="22"/>
              </w:rPr>
              <w:t>5</w:t>
            </w:r>
          </w:p>
        </w:tc>
        <w:tc>
          <w:tcPr>
            <w:tcW w:w="2785" w:type="dxa"/>
            <w:tcBorders>
              <w:top w:val="single" w:sz="4" w:space="0" w:color="auto"/>
              <w:left w:val="single" w:sz="4" w:space="0" w:color="000000"/>
              <w:bottom w:val="single" w:sz="4" w:space="0" w:color="000000"/>
              <w:right w:val="single" w:sz="4" w:space="0" w:color="000000"/>
            </w:tcBorders>
          </w:tcPr>
          <w:p w14:paraId="056BAF45" w14:textId="280E3CF3" w:rsidR="00945A96" w:rsidRPr="00A36166" w:rsidRDefault="005C6CB5" w:rsidP="00207564">
            <w:pPr>
              <w:snapToGrid w:val="0"/>
              <w:spacing w:line="360" w:lineRule="auto"/>
              <w:jc w:val="right"/>
              <w:rPr>
                <w:rFonts w:ascii="Times New Roman" w:hAnsi="Times New Roman"/>
                <w:sz w:val="22"/>
                <w:szCs w:val="22"/>
              </w:rPr>
            </w:pPr>
            <w:r>
              <w:rPr>
                <w:rFonts w:ascii="Times New Roman" w:hAnsi="Times New Roman"/>
                <w:sz w:val="22"/>
                <w:szCs w:val="22"/>
              </w:rPr>
              <w:t>5</w:t>
            </w:r>
          </w:p>
        </w:tc>
      </w:tr>
    </w:tbl>
    <w:p w14:paraId="302BF5A3" w14:textId="77777777" w:rsidR="00945A96" w:rsidRPr="00A36166" w:rsidRDefault="00945A96" w:rsidP="00945A96">
      <w:pPr>
        <w:spacing w:line="160" w:lineRule="atLeast"/>
        <w:rPr>
          <w:rFonts w:ascii="Times New Roman" w:hAnsi="Times New Roman"/>
        </w:rPr>
      </w:pPr>
    </w:p>
    <w:p w14:paraId="217B2F7B" w14:textId="77777777" w:rsidR="00945A96" w:rsidRPr="00A36166" w:rsidRDefault="00945A96" w:rsidP="00945A96">
      <w:pPr>
        <w:tabs>
          <w:tab w:val="left" w:pos="0"/>
        </w:tabs>
        <w:ind w:right="-1"/>
        <w:jc w:val="left"/>
        <w:rPr>
          <w:rFonts w:ascii="Times New Roman" w:hAnsi="Times New Roman"/>
          <w:sz w:val="22"/>
          <w:szCs w:val="22"/>
        </w:rPr>
      </w:pPr>
    </w:p>
    <w:p w14:paraId="0DD93D2E" w14:textId="77777777" w:rsidR="00945A96" w:rsidRPr="00A12E4B" w:rsidRDefault="00945A96" w:rsidP="00945A96">
      <w:pPr>
        <w:spacing w:line="160" w:lineRule="atLeast"/>
        <w:rPr>
          <w:rFonts w:ascii="Times New Roman" w:hAnsi="Times New Roman"/>
          <w:b/>
          <w:bCs/>
          <w:sz w:val="22"/>
          <w:szCs w:val="22"/>
        </w:rPr>
      </w:pPr>
      <w:r w:rsidRPr="00A12E4B">
        <w:rPr>
          <w:rFonts w:ascii="Times New Roman" w:hAnsi="Times New Roman"/>
          <w:b/>
          <w:bCs/>
          <w:sz w:val="22"/>
          <w:szCs w:val="22"/>
        </w:rPr>
        <w:t>A. c.) Účtovné jednotky, v ktorých je účtovná jednotka neobmedzene ručiacim spoločníkom</w:t>
      </w:r>
    </w:p>
    <w:p w14:paraId="620CC9BA" w14:textId="77777777" w:rsidR="00945A96" w:rsidRPr="00A36166" w:rsidRDefault="00945A96" w:rsidP="00945A96">
      <w:pPr>
        <w:tabs>
          <w:tab w:val="left" w:pos="1590"/>
        </w:tabs>
        <w:spacing w:line="160" w:lineRule="atLeast"/>
        <w:rPr>
          <w:rFonts w:ascii="Times New Roman" w:hAnsi="Times New Roman"/>
          <w:sz w:val="22"/>
          <w:szCs w:val="22"/>
        </w:rPr>
      </w:pPr>
      <w:r>
        <w:rPr>
          <w:rFonts w:ascii="Times New Roman" w:hAnsi="Times New Roman"/>
          <w:sz w:val="22"/>
          <w:szCs w:val="22"/>
        </w:rPr>
        <w:tab/>
      </w:r>
    </w:p>
    <w:p w14:paraId="1FA3D15E" w14:textId="77777777" w:rsidR="00945A96" w:rsidRPr="00A36166" w:rsidRDefault="00945A96" w:rsidP="00945A96">
      <w:pPr>
        <w:spacing w:line="160" w:lineRule="atLeast"/>
        <w:rPr>
          <w:rFonts w:ascii="Times New Roman" w:hAnsi="Times New Roman"/>
          <w:sz w:val="22"/>
          <w:szCs w:val="22"/>
        </w:rPr>
      </w:pPr>
      <w:r w:rsidRPr="00A36166">
        <w:rPr>
          <w:rFonts w:ascii="Times New Roman" w:hAnsi="Times New Roman"/>
          <w:sz w:val="22"/>
          <w:szCs w:val="22"/>
        </w:rPr>
        <w:t>Spoločnosť nie je neobmedzene ručiacim spoločníkom v žiadnej inej účtovnej jednotke.</w:t>
      </w:r>
    </w:p>
    <w:p w14:paraId="6AA3D318" w14:textId="77777777" w:rsidR="00945A96" w:rsidRPr="00A36166" w:rsidRDefault="00945A96" w:rsidP="00945A96">
      <w:pPr>
        <w:tabs>
          <w:tab w:val="left" w:pos="0"/>
        </w:tabs>
        <w:ind w:right="-1"/>
        <w:jc w:val="left"/>
        <w:rPr>
          <w:rFonts w:ascii="Times New Roman" w:hAnsi="Times New Roman"/>
          <w:sz w:val="22"/>
          <w:szCs w:val="22"/>
        </w:rPr>
      </w:pPr>
    </w:p>
    <w:p w14:paraId="29E638A8" w14:textId="77777777" w:rsidR="00945A96" w:rsidRPr="00A12E4B" w:rsidRDefault="00945A96" w:rsidP="00945A96">
      <w:pPr>
        <w:tabs>
          <w:tab w:val="left" w:pos="0"/>
        </w:tabs>
        <w:ind w:right="-1"/>
        <w:jc w:val="left"/>
        <w:rPr>
          <w:rFonts w:ascii="Times New Roman" w:hAnsi="Times New Roman"/>
          <w:b/>
          <w:bCs/>
          <w:sz w:val="22"/>
          <w:szCs w:val="22"/>
        </w:rPr>
      </w:pPr>
      <w:r w:rsidRPr="00A12E4B">
        <w:rPr>
          <w:rFonts w:ascii="Times New Roman" w:hAnsi="Times New Roman"/>
          <w:b/>
          <w:bCs/>
          <w:sz w:val="22"/>
          <w:szCs w:val="22"/>
        </w:rPr>
        <w:t>A. d.) Právny dôvod na zostavenie účtovnej závierky</w:t>
      </w:r>
    </w:p>
    <w:p w14:paraId="00183EF4" w14:textId="77777777" w:rsidR="00945A96" w:rsidRPr="00A36166" w:rsidRDefault="00945A96" w:rsidP="00945A96">
      <w:pPr>
        <w:tabs>
          <w:tab w:val="left" w:pos="0"/>
        </w:tabs>
        <w:ind w:right="-1"/>
        <w:jc w:val="left"/>
        <w:rPr>
          <w:rFonts w:ascii="Times New Roman" w:hAnsi="Times New Roman"/>
          <w:sz w:val="22"/>
          <w:szCs w:val="22"/>
        </w:rPr>
      </w:pPr>
    </w:p>
    <w:p w14:paraId="3D33D9C7" w14:textId="4C96F030" w:rsidR="00945A96" w:rsidRDefault="00945A96" w:rsidP="00945A96">
      <w:pPr>
        <w:tabs>
          <w:tab w:val="left" w:pos="0"/>
        </w:tabs>
        <w:ind w:right="-1"/>
        <w:rPr>
          <w:rFonts w:ascii="Times New Roman" w:hAnsi="Times New Roman"/>
          <w:sz w:val="22"/>
          <w:szCs w:val="22"/>
        </w:rPr>
      </w:pPr>
      <w:r w:rsidRPr="00A36166">
        <w:rPr>
          <w:rFonts w:ascii="Times New Roman" w:hAnsi="Times New Roman"/>
          <w:sz w:val="22"/>
          <w:szCs w:val="22"/>
        </w:rPr>
        <w:t>Spoločnosť zostavila riadnu účtovnú závierku za rok 20</w:t>
      </w:r>
      <w:r>
        <w:rPr>
          <w:rFonts w:ascii="Times New Roman" w:hAnsi="Times New Roman"/>
          <w:sz w:val="22"/>
          <w:szCs w:val="22"/>
        </w:rPr>
        <w:t>2</w:t>
      </w:r>
      <w:r w:rsidR="000800C0">
        <w:rPr>
          <w:rFonts w:ascii="Times New Roman" w:hAnsi="Times New Roman"/>
          <w:sz w:val="22"/>
          <w:szCs w:val="22"/>
        </w:rPr>
        <w:t>5</w:t>
      </w:r>
      <w:r w:rsidRPr="00A36166">
        <w:rPr>
          <w:rFonts w:ascii="Times New Roman" w:hAnsi="Times New Roman"/>
          <w:sz w:val="22"/>
          <w:szCs w:val="22"/>
        </w:rPr>
        <w:t xml:space="preserve"> v súlade so zákonom č. 431/2002 Z. z. o účtovníctve v znení neskorších predpisov, nadväzujúcimi postupmi účtovania pre podnikateľov (Opatrenie MF SR č. 23054/2002-92) v znení neskorších predpisov a v súlade s vymedzením účtovnej závierky pre zverejnenie (Opatrenie MF /23377/2014-74) v znení neskorších predpisov</w:t>
      </w:r>
    </w:p>
    <w:p w14:paraId="0936778C" w14:textId="77777777" w:rsidR="00945A96" w:rsidRPr="00A36166" w:rsidRDefault="00945A96" w:rsidP="00945A96">
      <w:pPr>
        <w:tabs>
          <w:tab w:val="left" w:pos="0"/>
        </w:tabs>
        <w:ind w:right="-1"/>
        <w:rPr>
          <w:rFonts w:ascii="Times New Roman" w:hAnsi="Times New Roman"/>
          <w:sz w:val="22"/>
          <w:szCs w:val="22"/>
        </w:rPr>
      </w:pPr>
    </w:p>
    <w:p w14:paraId="0994E538" w14:textId="77777777" w:rsidR="00945A96" w:rsidRPr="00A12E4B" w:rsidRDefault="00945A96" w:rsidP="00945A96">
      <w:pPr>
        <w:tabs>
          <w:tab w:val="left" w:pos="0"/>
        </w:tabs>
        <w:ind w:right="-1"/>
        <w:rPr>
          <w:rFonts w:ascii="Times New Roman" w:hAnsi="Times New Roman"/>
          <w:b/>
          <w:bCs/>
          <w:sz w:val="22"/>
          <w:szCs w:val="22"/>
        </w:rPr>
      </w:pPr>
      <w:r w:rsidRPr="00A12E4B">
        <w:rPr>
          <w:rFonts w:ascii="Times New Roman" w:hAnsi="Times New Roman"/>
          <w:b/>
          <w:bCs/>
          <w:sz w:val="22"/>
          <w:szCs w:val="22"/>
        </w:rPr>
        <w:t>A. e.) Dátum schválenia účtovnej závierky za bezprostredne predchádzajúce obdobie</w:t>
      </w:r>
    </w:p>
    <w:p w14:paraId="302A4107" w14:textId="77777777" w:rsidR="00945A96" w:rsidRPr="00A36166" w:rsidRDefault="00945A96" w:rsidP="00945A96">
      <w:pPr>
        <w:ind w:right="-1"/>
        <w:rPr>
          <w:rFonts w:ascii="Times New Roman" w:hAnsi="Times New Roman"/>
          <w:sz w:val="22"/>
          <w:szCs w:val="22"/>
        </w:rPr>
      </w:pPr>
    </w:p>
    <w:p w14:paraId="600D7F69" w14:textId="00576266" w:rsidR="00945A96" w:rsidRPr="00A36166" w:rsidRDefault="00945A96" w:rsidP="00945A96">
      <w:pPr>
        <w:tabs>
          <w:tab w:val="left" w:pos="0"/>
        </w:tabs>
        <w:ind w:right="-1"/>
        <w:rPr>
          <w:rFonts w:ascii="Times New Roman" w:hAnsi="Times New Roman"/>
          <w:sz w:val="22"/>
          <w:szCs w:val="22"/>
        </w:rPr>
      </w:pPr>
      <w:r w:rsidRPr="00A36166">
        <w:rPr>
          <w:rFonts w:ascii="Times New Roman" w:hAnsi="Times New Roman"/>
          <w:sz w:val="22"/>
          <w:szCs w:val="22"/>
        </w:rPr>
        <w:t>Účtovnú závierku za rok 20</w:t>
      </w:r>
      <w:r>
        <w:rPr>
          <w:rFonts w:ascii="Times New Roman" w:hAnsi="Times New Roman"/>
          <w:sz w:val="22"/>
          <w:szCs w:val="22"/>
        </w:rPr>
        <w:t>2</w:t>
      </w:r>
      <w:r w:rsidR="00F94F64">
        <w:rPr>
          <w:rFonts w:ascii="Times New Roman" w:hAnsi="Times New Roman"/>
          <w:sz w:val="22"/>
          <w:szCs w:val="22"/>
        </w:rPr>
        <w:t>4</w:t>
      </w:r>
      <w:r w:rsidRPr="00A36166">
        <w:rPr>
          <w:rFonts w:ascii="Times New Roman" w:hAnsi="Times New Roman"/>
          <w:sz w:val="22"/>
          <w:szCs w:val="22"/>
        </w:rPr>
        <w:t xml:space="preserve"> a rozdelenie výsledku hospodárenia schválilo Valné zhromaždenie akcionárov </w:t>
      </w:r>
      <w:r w:rsidRPr="002E16E4">
        <w:rPr>
          <w:rFonts w:ascii="Times New Roman" w:hAnsi="Times New Roman"/>
          <w:sz w:val="22"/>
          <w:szCs w:val="22"/>
        </w:rPr>
        <w:t xml:space="preserve">dňa </w:t>
      </w:r>
      <w:r w:rsidR="00F94F64">
        <w:rPr>
          <w:rFonts w:ascii="Times New Roman" w:hAnsi="Times New Roman"/>
          <w:sz w:val="22"/>
          <w:szCs w:val="22"/>
        </w:rPr>
        <w:t>25</w:t>
      </w:r>
      <w:r w:rsidRPr="002E16E4">
        <w:rPr>
          <w:rFonts w:ascii="Times New Roman" w:hAnsi="Times New Roman"/>
          <w:sz w:val="22"/>
          <w:szCs w:val="22"/>
        </w:rPr>
        <w:t xml:space="preserve">. </w:t>
      </w:r>
      <w:r w:rsidR="002E24D8">
        <w:rPr>
          <w:rFonts w:ascii="Times New Roman" w:hAnsi="Times New Roman"/>
          <w:sz w:val="22"/>
          <w:szCs w:val="22"/>
        </w:rPr>
        <w:t>marca</w:t>
      </w:r>
      <w:r w:rsidRPr="002E16E4">
        <w:rPr>
          <w:rFonts w:ascii="Times New Roman" w:hAnsi="Times New Roman"/>
          <w:sz w:val="22"/>
          <w:szCs w:val="22"/>
        </w:rPr>
        <w:t xml:space="preserve"> 20</w:t>
      </w:r>
      <w:r>
        <w:rPr>
          <w:rFonts w:ascii="Times New Roman" w:hAnsi="Times New Roman"/>
          <w:sz w:val="22"/>
          <w:szCs w:val="22"/>
        </w:rPr>
        <w:t>2</w:t>
      </w:r>
      <w:r w:rsidR="00F94F64">
        <w:rPr>
          <w:rFonts w:ascii="Times New Roman" w:hAnsi="Times New Roman"/>
          <w:sz w:val="22"/>
          <w:szCs w:val="22"/>
        </w:rPr>
        <w:t>5</w:t>
      </w:r>
      <w:r w:rsidRPr="00A36166">
        <w:rPr>
          <w:rFonts w:ascii="Times New Roman" w:hAnsi="Times New Roman"/>
          <w:sz w:val="22"/>
          <w:szCs w:val="22"/>
        </w:rPr>
        <w:t xml:space="preserve">. </w:t>
      </w:r>
      <w:r>
        <w:rPr>
          <w:rFonts w:ascii="Times New Roman" w:hAnsi="Times New Roman"/>
          <w:sz w:val="22"/>
          <w:szCs w:val="22"/>
        </w:rPr>
        <w:t xml:space="preserve"> Na základe toho bol</w:t>
      </w:r>
      <w:r w:rsidR="00F94F64">
        <w:rPr>
          <w:rFonts w:ascii="Times New Roman" w:hAnsi="Times New Roman"/>
          <w:sz w:val="22"/>
          <w:szCs w:val="22"/>
        </w:rPr>
        <w:t>a</w:t>
      </w:r>
      <w:r w:rsidR="004063AF">
        <w:rPr>
          <w:rFonts w:ascii="Times New Roman" w:hAnsi="Times New Roman"/>
          <w:sz w:val="22"/>
          <w:szCs w:val="22"/>
        </w:rPr>
        <w:t xml:space="preserve"> </w:t>
      </w:r>
      <w:r w:rsidR="00F94F64">
        <w:rPr>
          <w:rFonts w:ascii="Times New Roman" w:hAnsi="Times New Roman"/>
          <w:sz w:val="22"/>
          <w:szCs w:val="22"/>
        </w:rPr>
        <w:t>strata</w:t>
      </w:r>
      <w:r w:rsidRPr="00A36166">
        <w:rPr>
          <w:rFonts w:ascii="Times New Roman" w:hAnsi="Times New Roman"/>
          <w:sz w:val="22"/>
          <w:szCs w:val="22"/>
        </w:rPr>
        <w:t xml:space="preserve"> za rok 20</w:t>
      </w:r>
      <w:r>
        <w:rPr>
          <w:rFonts w:ascii="Times New Roman" w:hAnsi="Times New Roman"/>
          <w:sz w:val="22"/>
          <w:szCs w:val="22"/>
        </w:rPr>
        <w:t>2</w:t>
      </w:r>
      <w:r w:rsidR="00F94F64">
        <w:rPr>
          <w:rFonts w:ascii="Times New Roman" w:hAnsi="Times New Roman"/>
          <w:sz w:val="22"/>
          <w:szCs w:val="22"/>
        </w:rPr>
        <w:t>4</w:t>
      </w:r>
      <w:r w:rsidRPr="00A36166">
        <w:rPr>
          <w:rFonts w:ascii="Times New Roman" w:hAnsi="Times New Roman"/>
          <w:sz w:val="22"/>
          <w:szCs w:val="22"/>
        </w:rPr>
        <w:t xml:space="preserve"> vo výške </w:t>
      </w:r>
      <w:r w:rsidR="00F94F64">
        <w:rPr>
          <w:rFonts w:ascii="Times New Roman" w:hAnsi="Times New Roman"/>
          <w:sz w:val="22"/>
          <w:szCs w:val="22"/>
        </w:rPr>
        <w:t>3</w:t>
      </w:r>
      <w:r w:rsidR="002E24D8">
        <w:rPr>
          <w:rFonts w:ascii="Times New Roman" w:hAnsi="Times New Roman"/>
          <w:sz w:val="22"/>
          <w:szCs w:val="22"/>
        </w:rPr>
        <w:t> </w:t>
      </w:r>
      <w:r w:rsidR="00F94F64">
        <w:rPr>
          <w:rFonts w:ascii="Times New Roman" w:hAnsi="Times New Roman"/>
          <w:sz w:val="22"/>
          <w:szCs w:val="22"/>
        </w:rPr>
        <w:t>310</w:t>
      </w:r>
      <w:r w:rsidR="002E24D8">
        <w:rPr>
          <w:rFonts w:ascii="Times New Roman" w:hAnsi="Times New Roman"/>
          <w:sz w:val="22"/>
          <w:szCs w:val="22"/>
        </w:rPr>
        <w:t> 5</w:t>
      </w:r>
      <w:r w:rsidR="00F94F64">
        <w:rPr>
          <w:rFonts w:ascii="Times New Roman" w:hAnsi="Times New Roman"/>
          <w:sz w:val="22"/>
          <w:szCs w:val="22"/>
        </w:rPr>
        <w:t>99</w:t>
      </w:r>
      <w:r w:rsidR="002E24D8">
        <w:rPr>
          <w:rFonts w:ascii="Times New Roman" w:hAnsi="Times New Roman"/>
          <w:sz w:val="22"/>
          <w:szCs w:val="22"/>
        </w:rPr>
        <w:t>,</w:t>
      </w:r>
      <w:r w:rsidR="00F94F64">
        <w:rPr>
          <w:rFonts w:ascii="Times New Roman" w:hAnsi="Times New Roman"/>
          <w:sz w:val="22"/>
          <w:szCs w:val="22"/>
        </w:rPr>
        <w:t>50</w:t>
      </w:r>
      <w:r w:rsidRPr="00A36166">
        <w:rPr>
          <w:rFonts w:ascii="Times New Roman" w:hAnsi="Times New Roman"/>
          <w:sz w:val="22"/>
          <w:szCs w:val="22"/>
        </w:rPr>
        <w:t xml:space="preserve"> </w:t>
      </w:r>
      <w:r>
        <w:rPr>
          <w:rFonts w:ascii="Times New Roman" w:hAnsi="Times New Roman"/>
          <w:sz w:val="22"/>
          <w:szCs w:val="22"/>
        </w:rPr>
        <w:t xml:space="preserve">€ </w:t>
      </w:r>
      <w:r w:rsidR="004063AF">
        <w:rPr>
          <w:rFonts w:ascii="Times New Roman" w:hAnsi="Times New Roman"/>
          <w:sz w:val="22"/>
          <w:szCs w:val="22"/>
        </w:rPr>
        <w:t>zúčtovan</w:t>
      </w:r>
      <w:r w:rsidR="00F94F64">
        <w:rPr>
          <w:rFonts w:ascii="Times New Roman" w:hAnsi="Times New Roman"/>
          <w:sz w:val="22"/>
          <w:szCs w:val="22"/>
        </w:rPr>
        <w:t>á (započítaná)</w:t>
      </w:r>
      <w:r w:rsidR="004063AF">
        <w:rPr>
          <w:rFonts w:ascii="Times New Roman" w:hAnsi="Times New Roman"/>
          <w:sz w:val="22"/>
          <w:szCs w:val="22"/>
        </w:rPr>
        <w:t xml:space="preserve"> </w:t>
      </w:r>
      <w:r w:rsidR="00F94F64">
        <w:rPr>
          <w:rFonts w:ascii="Times New Roman" w:hAnsi="Times New Roman"/>
          <w:sz w:val="22"/>
          <w:szCs w:val="22"/>
        </w:rPr>
        <w:t>na</w:t>
      </w:r>
      <w:r>
        <w:rPr>
          <w:rFonts w:ascii="Times New Roman" w:hAnsi="Times New Roman"/>
          <w:sz w:val="22"/>
          <w:szCs w:val="22"/>
        </w:rPr>
        <w:t xml:space="preserve"> </w:t>
      </w:r>
      <w:r w:rsidRPr="00A36166">
        <w:rPr>
          <w:rFonts w:ascii="Times New Roman" w:hAnsi="Times New Roman"/>
          <w:sz w:val="22"/>
          <w:szCs w:val="22"/>
        </w:rPr>
        <w:t>nerozdelen</w:t>
      </w:r>
      <w:r w:rsidR="00F94F64">
        <w:rPr>
          <w:rFonts w:ascii="Times New Roman" w:hAnsi="Times New Roman"/>
          <w:sz w:val="22"/>
          <w:szCs w:val="22"/>
        </w:rPr>
        <w:t>ý</w:t>
      </w:r>
      <w:r w:rsidRPr="00A36166">
        <w:rPr>
          <w:rFonts w:ascii="Times New Roman" w:hAnsi="Times New Roman"/>
          <w:sz w:val="22"/>
          <w:szCs w:val="22"/>
        </w:rPr>
        <w:t xml:space="preserve"> zisk</w:t>
      </w:r>
      <w:r>
        <w:rPr>
          <w:rFonts w:ascii="Times New Roman" w:hAnsi="Times New Roman"/>
          <w:sz w:val="22"/>
          <w:szCs w:val="22"/>
        </w:rPr>
        <w:t xml:space="preserve"> minulých období.</w:t>
      </w:r>
    </w:p>
    <w:p w14:paraId="00DDBF22" w14:textId="03A67A31" w:rsidR="00945A96" w:rsidRDefault="00945A96" w:rsidP="00945A96">
      <w:pPr>
        <w:pStyle w:val="Zarkazkladnhotextu21"/>
        <w:ind w:left="0" w:firstLine="0"/>
        <w:jc w:val="both"/>
        <w:rPr>
          <w:sz w:val="22"/>
          <w:szCs w:val="22"/>
        </w:rPr>
      </w:pPr>
      <w:r w:rsidRPr="00A36166">
        <w:rPr>
          <w:sz w:val="22"/>
          <w:szCs w:val="22"/>
        </w:rPr>
        <w:t>Účtovná závierka za rok 20</w:t>
      </w:r>
      <w:r>
        <w:rPr>
          <w:sz w:val="22"/>
          <w:szCs w:val="22"/>
        </w:rPr>
        <w:t>2</w:t>
      </w:r>
      <w:r w:rsidR="00F94F64">
        <w:rPr>
          <w:sz w:val="22"/>
          <w:szCs w:val="22"/>
        </w:rPr>
        <w:t>4</w:t>
      </w:r>
      <w:r w:rsidRPr="00A36166">
        <w:rPr>
          <w:sz w:val="22"/>
          <w:szCs w:val="22"/>
        </w:rPr>
        <w:t xml:space="preserve"> spolu s výročnou správou a správou audítora o audite bola uložená na základe §23 ods.2 zákona č. 431/2002 Z. z. o účtovníctve do  registra účtovných závierok. </w:t>
      </w:r>
    </w:p>
    <w:p w14:paraId="55FA229D" w14:textId="77777777" w:rsidR="00945A96" w:rsidRPr="00A36166" w:rsidRDefault="00945A96" w:rsidP="00945A96">
      <w:pPr>
        <w:pStyle w:val="Zarkazkladnhotextu21"/>
        <w:ind w:left="0" w:firstLine="0"/>
        <w:jc w:val="both"/>
        <w:rPr>
          <w:sz w:val="22"/>
          <w:szCs w:val="22"/>
        </w:rPr>
      </w:pPr>
    </w:p>
    <w:p w14:paraId="780EC1C4" w14:textId="77777777" w:rsidR="00945A96" w:rsidRDefault="00945A96" w:rsidP="00945A96">
      <w:pPr>
        <w:ind w:right="-1"/>
        <w:rPr>
          <w:rFonts w:ascii="Times New Roman" w:hAnsi="Times New Roman"/>
          <w:sz w:val="22"/>
          <w:szCs w:val="22"/>
        </w:rPr>
      </w:pPr>
    </w:p>
    <w:p w14:paraId="692C749C" w14:textId="77777777" w:rsidR="00945A96" w:rsidRPr="00A36166" w:rsidRDefault="00945A96" w:rsidP="00945A96">
      <w:pPr>
        <w:ind w:right="-1"/>
        <w:rPr>
          <w:rFonts w:ascii="Times New Roman" w:hAnsi="Times New Roman"/>
          <w:sz w:val="22"/>
          <w:szCs w:val="22"/>
        </w:rPr>
      </w:pPr>
    </w:p>
    <w:p w14:paraId="698280FA" w14:textId="77777777" w:rsidR="00945A96" w:rsidRPr="00A12E4B" w:rsidRDefault="00945A96" w:rsidP="00945A96">
      <w:pPr>
        <w:tabs>
          <w:tab w:val="left" w:pos="0"/>
        </w:tabs>
        <w:ind w:right="-1"/>
        <w:rPr>
          <w:rFonts w:ascii="Times New Roman" w:hAnsi="Times New Roman"/>
          <w:b/>
          <w:bCs/>
          <w:sz w:val="22"/>
          <w:szCs w:val="22"/>
        </w:rPr>
      </w:pPr>
      <w:r w:rsidRPr="00A12E4B">
        <w:rPr>
          <w:rFonts w:ascii="Times New Roman" w:hAnsi="Times New Roman"/>
          <w:b/>
          <w:bCs/>
          <w:sz w:val="22"/>
          <w:szCs w:val="22"/>
        </w:rPr>
        <w:t xml:space="preserve">A. f.)  Dátum zostavenia účtovnej závierky </w:t>
      </w:r>
    </w:p>
    <w:p w14:paraId="4E9ADDC5" w14:textId="77777777" w:rsidR="00945A96" w:rsidRPr="00292057" w:rsidRDefault="00945A96" w:rsidP="00945A96">
      <w:pPr>
        <w:tabs>
          <w:tab w:val="left" w:pos="0"/>
        </w:tabs>
        <w:ind w:right="-1"/>
        <w:rPr>
          <w:rFonts w:ascii="Times New Roman" w:hAnsi="Times New Roman"/>
          <w:sz w:val="22"/>
          <w:szCs w:val="22"/>
        </w:rPr>
      </w:pPr>
    </w:p>
    <w:p w14:paraId="263ABE70" w14:textId="61FA9E2C" w:rsidR="00945A96" w:rsidRPr="00D235D5" w:rsidRDefault="00945A96" w:rsidP="00945A96">
      <w:pPr>
        <w:tabs>
          <w:tab w:val="left" w:pos="0"/>
        </w:tabs>
        <w:ind w:right="-1"/>
        <w:rPr>
          <w:rFonts w:ascii="Times New Roman" w:hAnsi="Times New Roman"/>
          <w:sz w:val="22"/>
          <w:szCs w:val="22"/>
        </w:rPr>
      </w:pPr>
      <w:r w:rsidRPr="00292057">
        <w:rPr>
          <w:rFonts w:ascii="Times New Roman" w:hAnsi="Times New Roman"/>
          <w:sz w:val="22"/>
          <w:szCs w:val="22"/>
        </w:rPr>
        <w:t>Účtovná závierka za rok 202</w:t>
      </w:r>
      <w:r w:rsidR="00F94F64">
        <w:rPr>
          <w:rFonts w:ascii="Times New Roman" w:hAnsi="Times New Roman"/>
          <w:sz w:val="22"/>
          <w:szCs w:val="22"/>
        </w:rPr>
        <w:t>5</w:t>
      </w:r>
      <w:r w:rsidRPr="00292057">
        <w:rPr>
          <w:rFonts w:ascii="Times New Roman" w:hAnsi="Times New Roman"/>
          <w:sz w:val="22"/>
          <w:szCs w:val="22"/>
        </w:rPr>
        <w:t xml:space="preserve"> bola zostavená dňa </w:t>
      </w:r>
      <w:r w:rsidR="00F73146">
        <w:rPr>
          <w:rFonts w:ascii="Times New Roman" w:hAnsi="Times New Roman"/>
          <w:sz w:val="22"/>
          <w:szCs w:val="22"/>
        </w:rPr>
        <w:t>30</w:t>
      </w:r>
      <w:r w:rsidRPr="00292057">
        <w:rPr>
          <w:rFonts w:ascii="Times New Roman" w:hAnsi="Times New Roman"/>
          <w:sz w:val="22"/>
          <w:szCs w:val="22"/>
        </w:rPr>
        <w:t xml:space="preserve">. </w:t>
      </w:r>
      <w:r w:rsidR="008A1A22" w:rsidRPr="00292057">
        <w:rPr>
          <w:rFonts w:ascii="Times New Roman" w:hAnsi="Times New Roman"/>
          <w:sz w:val="22"/>
          <w:szCs w:val="22"/>
        </w:rPr>
        <w:t>jan</w:t>
      </w:r>
      <w:r w:rsidRPr="00292057">
        <w:rPr>
          <w:rFonts w:ascii="Times New Roman" w:hAnsi="Times New Roman"/>
          <w:sz w:val="22"/>
          <w:szCs w:val="22"/>
        </w:rPr>
        <w:t>uára 202</w:t>
      </w:r>
      <w:r w:rsidR="00F94F64">
        <w:rPr>
          <w:rFonts w:ascii="Times New Roman" w:hAnsi="Times New Roman"/>
          <w:sz w:val="22"/>
          <w:szCs w:val="22"/>
        </w:rPr>
        <w:t>6</w:t>
      </w:r>
      <w:r w:rsidRPr="00080AF5">
        <w:rPr>
          <w:rFonts w:ascii="Times New Roman" w:hAnsi="Times New Roman"/>
          <w:sz w:val="22"/>
          <w:szCs w:val="22"/>
        </w:rPr>
        <w:t>.</w:t>
      </w:r>
      <w:r w:rsidRPr="00D235D5">
        <w:rPr>
          <w:rFonts w:ascii="Times New Roman" w:hAnsi="Times New Roman"/>
          <w:sz w:val="22"/>
          <w:szCs w:val="22"/>
        </w:rPr>
        <w:t xml:space="preserve"> K tomuto dňu sú v účtovnej závierke zohľadnené všetky udalosti, ktoré nastali po 31. decembri 202</w:t>
      </w:r>
      <w:r w:rsidR="00F94F64">
        <w:rPr>
          <w:rFonts w:ascii="Times New Roman" w:hAnsi="Times New Roman"/>
          <w:sz w:val="22"/>
          <w:szCs w:val="22"/>
        </w:rPr>
        <w:t>5</w:t>
      </w:r>
      <w:r w:rsidRPr="00D235D5">
        <w:rPr>
          <w:rFonts w:ascii="Times New Roman" w:hAnsi="Times New Roman"/>
          <w:sz w:val="22"/>
          <w:szCs w:val="22"/>
        </w:rPr>
        <w:t>.</w:t>
      </w:r>
    </w:p>
    <w:p w14:paraId="36A8896F" w14:textId="77777777" w:rsidR="00945A96" w:rsidRPr="00D235D5" w:rsidRDefault="00945A96" w:rsidP="00945A96">
      <w:pPr>
        <w:tabs>
          <w:tab w:val="left" w:pos="0"/>
        </w:tabs>
        <w:ind w:right="-1"/>
        <w:rPr>
          <w:rFonts w:ascii="Times New Roman" w:hAnsi="Times New Roman"/>
          <w:sz w:val="22"/>
          <w:szCs w:val="22"/>
        </w:rPr>
      </w:pPr>
    </w:p>
    <w:p w14:paraId="7AAD2A62" w14:textId="77777777" w:rsidR="00945A96" w:rsidRPr="00DA221F" w:rsidRDefault="00945A96" w:rsidP="00945A96">
      <w:pPr>
        <w:tabs>
          <w:tab w:val="left" w:pos="0"/>
        </w:tabs>
        <w:ind w:right="-1"/>
        <w:rPr>
          <w:rFonts w:ascii="Times New Roman" w:hAnsi="Times New Roman"/>
          <w:sz w:val="22"/>
          <w:szCs w:val="22"/>
        </w:rPr>
      </w:pPr>
    </w:p>
    <w:p w14:paraId="603FE13E" w14:textId="77777777" w:rsidR="00945A96" w:rsidRPr="00A36166" w:rsidRDefault="00945A96" w:rsidP="00945A96">
      <w:pPr>
        <w:tabs>
          <w:tab w:val="left" w:pos="0"/>
        </w:tabs>
        <w:ind w:right="-1"/>
        <w:rPr>
          <w:rFonts w:ascii="Times New Roman" w:hAnsi="Times New Roman"/>
          <w:sz w:val="22"/>
          <w:szCs w:val="22"/>
        </w:rPr>
      </w:pPr>
    </w:p>
    <w:p w14:paraId="0DB0FA3E" w14:textId="77777777" w:rsidR="00945A96" w:rsidRPr="003F38D6" w:rsidRDefault="00945A96" w:rsidP="00945A96">
      <w:pPr>
        <w:pStyle w:val="Zarkazkladnhotextu"/>
        <w:ind w:left="0"/>
        <w:jc w:val="center"/>
        <w:rPr>
          <w:b/>
          <w:sz w:val="22"/>
          <w:szCs w:val="22"/>
          <w:u w:val="single"/>
        </w:rPr>
      </w:pPr>
      <w:r w:rsidRPr="003F38D6">
        <w:rPr>
          <w:b/>
          <w:sz w:val="22"/>
          <w:szCs w:val="22"/>
        </w:rPr>
        <w:t xml:space="preserve">B. </w:t>
      </w:r>
      <w:r w:rsidRPr="003F38D6">
        <w:rPr>
          <w:b/>
          <w:sz w:val="22"/>
          <w:szCs w:val="22"/>
          <w:u w:val="single"/>
        </w:rPr>
        <w:t>INFORMÁCIE O KONSOLIDOVANOM CELKU</w:t>
      </w:r>
    </w:p>
    <w:p w14:paraId="597CD385" w14:textId="77777777" w:rsidR="00945A96" w:rsidRPr="003F38D6" w:rsidRDefault="00945A96" w:rsidP="00945A96">
      <w:pPr>
        <w:pStyle w:val="Zarkazkladnhotextu"/>
        <w:ind w:left="0"/>
        <w:rPr>
          <w:b/>
          <w:sz w:val="22"/>
          <w:szCs w:val="22"/>
        </w:rPr>
      </w:pPr>
    </w:p>
    <w:p w14:paraId="24CB7B98" w14:textId="196C7D39" w:rsidR="00945A96" w:rsidRPr="00D235D5" w:rsidRDefault="00945A96" w:rsidP="005B6997">
      <w:pPr>
        <w:pStyle w:val="Zarkazkladnhotextu21"/>
        <w:ind w:left="0" w:firstLine="0"/>
        <w:rPr>
          <w:sz w:val="22"/>
          <w:szCs w:val="22"/>
        </w:rPr>
      </w:pPr>
      <w:r w:rsidRPr="003F38D6">
        <w:rPr>
          <w:sz w:val="22"/>
          <w:szCs w:val="22"/>
        </w:rPr>
        <w:t xml:space="preserve">a.) </w:t>
      </w:r>
      <w:r w:rsidRPr="00D235D5">
        <w:rPr>
          <w:sz w:val="22"/>
          <w:szCs w:val="22"/>
        </w:rPr>
        <w:t>Spoločnosť  je zahrnutá do konsolidovanej účtovnej závierky</w:t>
      </w:r>
      <w:r w:rsidR="004063AF">
        <w:rPr>
          <w:sz w:val="22"/>
          <w:szCs w:val="22"/>
        </w:rPr>
        <w:t xml:space="preserve"> </w:t>
      </w:r>
      <w:r w:rsidRPr="00D235D5">
        <w:rPr>
          <w:sz w:val="22"/>
          <w:szCs w:val="22"/>
        </w:rPr>
        <w:t xml:space="preserve">spoločnosti INTOCAST </w:t>
      </w:r>
      <w:proofErr w:type="spellStart"/>
      <w:r w:rsidRPr="00D235D5">
        <w:rPr>
          <w:sz w:val="22"/>
          <w:szCs w:val="22"/>
        </w:rPr>
        <w:t>Aktiengesellschaft</w:t>
      </w:r>
      <w:proofErr w:type="spellEnd"/>
      <w:r w:rsidR="006C5226">
        <w:rPr>
          <w:sz w:val="22"/>
          <w:szCs w:val="22"/>
        </w:rPr>
        <w:t xml:space="preserve"> </w:t>
      </w:r>
      <w:r w:rsidR="005B6997">
        <w:rPr>
          <w:sz w:val="22"/>
          <w:szCs w:val="22"/>
        </w:rPr>
        <w:br/>
      </w:r>
      <w:proofErr w:type="spellStart"/>
      <w:r w:rsidRPr="00D235D5">
        <w:rPr>
          <w:sz w:val="22"/>
          <w:szCs w:val="22"/>
        </w:rPr>
        <w:t>Pempelfurtstraße</w:t>
      </w:r>
      <w:proofErr w:type="spellEnd"/>
      <w:r w:rsidRPr="00D235D5">
        <w:rPr>
          <w:sz w:val="22"/>
          <w:szCs w:val="22"/>
        </w:rPr>
        <w:t xml:space="preserve"> 1, D-40880 </w:t>
      </w:r>
      <w:proofErr w:type="spellStart"/>
      <w:r w:rsidRPr="00D235D5">
        <w:rPr>
          <w:sz w:val="22"/>
          <w:szCs w:val="22"/>
        </w:rPr>
        <w:t>Ratingen</w:t>
      </w:r>
      <w:proofErr w:type="spellEnd"/>
      <w:r w:rsidRPr="00D235D5">
        <w:rPr>
          <w:sz w:val="22"/>
          <w:szCs w:val="22"/>
        </w:rPr>
        <w:t xml:space="preserve">, SRN Zapísaná v registrovom súde </w:t>
      </w:r>
      <w:proofErr w:type="spellStart"/>
      <w:r w:rsidRPr="00D235D5">
        <w:rPr>
          <w:sz w:val="22"/>
          <w:szCs w:val="22"/>
        </w:rPr>
        <w:t>Handelsregister</w:t>
      </w:r>
      <w:proofErr w:type="spellEnd"/>
      <w:r w:rsidRPr="00D235D5">
        <w:rPr>
          <w:sz w:val="22"/>
          <w:szCs w:val="22"/>
        </w:rPr>
        <w:t xml:space="preserve"> B das </w:t>
      </w:r>
      <w:proofErr w:type="spellStart"/>
      <w:r w:rsidRPr="00D235D5">
        <w:rPr>
          <w:sz w:val="22"/>
          <w:szCs w:val="22"/>
        </w:rPr>
        <w:t>Amtsgerichts</w:t>
      </w:r>
      <w:proofErr w:type="spellEnd"/>
      <w:r w:rsidRPr="00D235D5">
        <w:rPr>
          <w:sz w:val="22"/>
          <w:szCs w:val="22"/>
        </w:rPr>
        <w:t xml:space="preserve"> </w:t>
      </w:r>
      <w:proofErr w:type="spellStart"/>
      <w:r w:rsidRPr="00D235D5">
        <w:rPr>
          <w:sz w:val="22"/>
          <w:szCs w:val="22"/>
        </w:rPr>
        <w:t>Düsseldorf</w:t>
      </w:r>
      <w:proofErr w:type="spellEnd"/>
      <w:r w:rsidRPr="00D235D5">
        <w:rPr>
          <w:sz w:val="22"/>
          <w:szCs w:val="22"/>
        </w:rPr>
        <w:t xml:space="preserve"> SRN, pod HRB 43650.</w:t>
      </w:r>
    </w:p>
    <w:p w14:paraId="2D514DBD" w14:textId="77777777" w:rsidR="00945A96" w:rsidRPr="00D235D5" w:rsidRDefault="00945A96" w:rsidP="006C5226">
      <w:pPr>
        <w:pStyle w:val="Zarkazkladnhotextu21"/>
        <w:jc w:val="both"/>
        <w:rPr>
          <w:sz w:val="22"/>
          <w:szCs w:val="22"/>
        </w:rPr>
      </w:pPr>
    </w:p>
    <w:p w14:paraId="23200522" w14:textId="73182623" w:rsidR="00945A96" w:rsidRDefault="00945A96" w:rsidP="005B6997">
      <w:pPr>
        <w:pStyle w:val="Default"/>
        <w:tabs>
          <w:tab w:val="left" w:pos="0"/>
        </w:tabs>
        <w:rPr>
          <w:rFonts w:ascii="Times New Roman" w:hAnsi="Times New Roman" w:cs="Times New Roman"/>
          <w:sz w:val="22"/>
          <w:szCs w:val="22"/>
        </w:rPr>
      </w:pPr>
      <w:r w:rsidRPr="00D235D5">
        <w:rPr>
          <w:rFonts w:ascii="Times New Roman" w:hAnsi="Times New Roman" w:cs="Times New Roman"/>
          <w:color w:val="auto"/>
          <w:sz w:val="22"/>
          <w:szCs w:val="22"/>
        </w:rPr>
        <w:t xml:space="preserve">b.) </w:t>
      </w:r>
      <w:r>
        <w:rPr>
          <w:rFonts w:ascii="Times New Roman" w:hAnsi="Times New Roman" w:cs="Times New Roman"/>
          <w:color w:val="auto"/>
          <w:sz w:val="22"/>
          <w:szCs w:val="22"/>
        </w:rPr>
        <w:t>K</w:t>
      </w:r>
      <w:r w:rsidRPr="00D235D5">
        <w:rPr>
          <w:rFonts w:ascii="Times New Roman" w:hAnsi="Times New Roman" w:cs="Times New Roman"/>
          <w:color w:val="auto"/>
          <w:sz w:val="22"/>
          <w:szCs w:val="22"/>
        </w:rPr>
        <w:t>onsolidovan</w:t>
      </w:r>
      <w:r w:rsidR="004063AF">
        <w:rPr>
          <w:rFonts w:ascii="Times New Roman" w:hAnsi="Times New Roman" w:cs="Times New Roman"/>
          <w:color w:val="auto"/>
          <w:sz w:val="22"/>
          <w:szCs w:val="22"/>
        </w:rPr>
        <w:t>á</w:t>
      </w:r>
      <w:r w:rsidRPr="00D235D5">
        <w:rPr>
          <w:rFonts w:ascii="Times New Roman" w:hAnsi="Times New Roman" w:cs="Times New Roman"/>
          <w:color w:val="auto"/>
          <w:sz w:val="22"/>
          <w:szCs w:val="22"/>
        </w:rPr>
        <w:t xml:space="preserve"> účtovn</w:t>
      </w:r>
      <w:r w:rsidR="004063AF">
        <w:rPr>
          <w:rFonts w:ascii="Times New Roman" w:hAnsi="Times New Roman" w:cs="Times New Roman"/>
          <w:color w:val="auto"/>
          <w:sz w:val="22"/>
          <w:szCs w:val="22"/>
        </w:rPr>
        <w:t>á</w:t>
      </w:r>
      <w:r w:rsidRPr="00D235D5">
        <w:rPr>
          <w:rFonts w:ascii="Times New Roman" w:hAnsi="Times New Roman" w:cs="Times New Roman"/>
          <w:color w:val="auto"/>
          <w:sz w:val="22"/>
          <w:szCs w:val="22"/>
        </w:rPr>
        <w:t xml:space="preserve"> závierk</w:t>
      </w:r>
      <w:r w:rsidR="004063AF">
        <w:rPr>
          <w:rFonts w:ascii="Times New Roman" w:hAnsi="Times New Roman" w:cs="Times New Roman"/>
          <w:color w:val="auto"/>
          <w:sz w:val="22"/>
          <w:szCs w:val="22"/>
        </w:rPr>
        <w:t>a</w:t>
      </w:r>
      <w:r w:rsidRPr="00D235D5">
        <w:rPr>
          <w:rFonts w:ascii="Times New Roman" w:hAnsi="Times New Roman" w:cs="Times New Roman"/>
          <w:color w:val="auto"/>
          <w:sz w:val="22"/>
          <w:szCs w:val="22"/>
        </w:rPr>
        <w:t xml:space="preserve"> </w:t>
      </w:r>
      <w:r w:rsidR="004063AF">
        <w:rPr>
          <w:rFonts w:ascii="Times New Roman" w:hAnsi="Times New Roman" w:cs="Times New Roman"/>
          <w:color w:val="auto"/>
          <w:sz w:val="22"/>
          <w:szCs w:val="22"/>
        </w:rPr>
        <w:t>je</w:t>
      </w:r>
      <w:r w:rsidRPr="00D235D5">
        <w:rPr>
          <w:rFonts w:ascii="Times New Roman" w:hAnsi="Times New Roman" w:cs="Times New Roman"/>
          <w:color w:val="auto"/>
          <w:sz w:val="22"/>
          <w:szCs w:val="22"/>
        </w:rPr>
        <w:t xml:space="preserve"> dostupn</w:t>
      </w:r>
      <w:r w:rsidR="004063AF">
        <w:rPr>
          <w:rFonts w:ascii="Times New Roman" w:hAnsi="Times New Roman" w:cs="Times New Roman"/>
          <w:color w:val="auto"/>
          <w:sz w:val="22"/>
          <w:szCs w:val="22"/>
        </w:rPr>
        <w:t>á</w:t>
      </w:r>
      <w:r w:rsidRPr="00D235D5">
        <w:rPr>
          <w:rFonts w:ascii="Times New Roman" w:hAnsi="Times New Roman" w:cs="Times New Roman"/>
          <w:color w:val="auto"/>
          <w:sz w:val="22"/>
          <w:szCs w:val="22"/>
        </w:rPr>
        <w:t xml:space="preserve"> na adrese </w:t>
      </w:r>
      <w:r w:rsidR="003A3D71">
        <w:rPr>
          <w:rFonts w:ascii="Times New Roman" w:hAnsi="Times New Roman" w:cs="Times New Roman"/>
          <w:color w:val="auto"/>
          <w:sz w:val="22"/>
          <w:szCs w:val="22"/>
        </w:rPr>
        <w:t>I</w:t>
      </w:r>
      <w:r w:rsidRPr="00D235D5">
        <w:rPr>
          <w:rFonts w:ascii="Times New Roman" w:hAnsi="Times New Roman" w:cs="Times New Roman"/>
          <w:sz w:val="22"/>
          <w:szCs w:val="22"/>
        </w:rPr>
        <w:t xml:space="preserve">NTOCAST </w:t>
      </w:r>
      <w:proofErr w:type="spellStart"/>
      <w:r w:rsidRPr="00D235D5">
        <w:rPr>
          <w:rFonts w:ascii="Times New Roman" w:hAnsi="Times New Roman" w:cs="Times New Roman"/>
          <w:sz w:val="22"/>
          <w:szCs w:val="22"/>
        </w:rPr>
        <w:t>Aktiengesellschaft</w:t>
      </w:r>
      <w:proofErr w:type="spellEnd"/>
      <w:r w:rsidRPr="00D235D5">
        <w:rPr>
          <w:rFonts w:ascii="Times New Roman" w:hAnsi="Times New Roman" w:cs="Times New Roman"/>
          <w:sz w:val="22"/>
          <w:szCs w:val="22"/>
        </w:rPr>
        <w:t xml:space="preserve">, </w:t>
      </w:r>
      <w:proofErr w:type="spellStart"/>
      <w:r w:rsidRPr="00D235D5">
        <w:rPr>
          <w:rFonts w:ascii="Times New Roman" w:hAnsi="Times New Roman" w:cs="Times New Roman"/>
          <w:sz w:val="22"/>
          <w:szCs w:val="22"/>
        </w:rPr>
        <w:t>Pempelfurtstraße</w:t>
      </w:r>
      <w:proofErr w:type="spellEnd"/>
      <w:r w:rsidRPr="00D235D5">
        <w:rPr>
          <w:rFonts w:ascii="Times New Roman" w:hAnsi="Times New Roman" w:cs="Times New Roman"/>
          <w:sz w:val="22"/>
          <w:szCs w:val="22"/>
        </w:rPr>
        <w:t xml:space="preserve"> 1, D-40880 </w:t>
      </w:r>
      <w:proofErr w:type="spellStart"/>
      <w:r w:rsidRPr="00D235D5">
        <w:rPr>
          <w:rFonts w:ascii="Times New Roman" w:hAnsi="Times New Roman" w:cs="Times New Roman"/>
          <w:sz w:val="22"/>
          <w:szCs w:val="22"/>
        </w:rPr>
        <w:t>Ratingen</w:t>
      </w:r>
      <w:proofErr w:type="spellEnd"/>
      <w:r w:rsidRPr="00D235D5">
        <w:rPr>
          <w:rFonts w:ascii="Times New Roman" w:hAnsi="Times New Roman" w:cs="Times New Roman"/>
          <w:sz w:val="22"/>
          <w:szCs w:val="22"/>
        </w:rPr>
        <w:t>, SRN</w:t>
      </w:r>
      <w:r w:rsidR="004063AF">
        <w:rPr>
          <w:rFonts w:ascii="Times New Roman" w:hAnsi="Times New Roman" w:cs="Times New Roman"/>
          <w:sz w:val="22"/>
          <w:szCs w:val="22"/>
        </w:rPr>
        <w:t>.</w:t>
      </w:r>
    </w:p>
    <w:p w14:paraId="499E8D86" w14:textId="77777777" w:rsidR="004063AF" w:rsidRPr="00D235D5" w:rsidRDefault="004063AF" w:rsidP="00945A96">
      <w:pPr>
        <w:pStyle w:val="Default"/>
        <w:tabs>
          <w:tab w:val="left" w:pos="567"/>
        </w:tabs>
        <w:ind w:left="426" w:hanging="426"/>
        <w:rPr>
          <w:rFonts w:ascii="Times New Roman" w:hAnsi="Times New Roman" w:cs="Times New Roman"/>
          <w:sz w:val="22"/>
          <w:szCs w:val="22"/>
        </w:rPr>
      </w:pPr>
    </w:p>
    <w:p w14:paraId="1E71A90B" w14:textId="77777777" w:rsidR="00945A96" w:rsidRPr="00D235D5" w:rsidRDefault="00945A96" w:rsidP="00945A96">
      <w:pPr>
        <w:pStyle w:val="Zarkazkladnhotextu"/>
        <w:ind w:left="0"/>
        <w:rPr>
          <w:b/>
          <w:sz w:val="22"/>
          <w:szCs w:val="22"/>
        </w:rPr>
      </w:pPr>
    </w:p>
    <w:p w14:paraId="096ECD9C" w14:textId="77777777" w:rsidR="00945A96" w:rsidRPr="00A36166" w:rsidRDefault="00945A96" w:rsidP="00945A96">
      <w:pPr>
        <w:pStyle w:val="Zarkazkladnhotextu"/>
        <w:ind w:left="0"/>
        <w:jc w:val="center"/>
        <w:rPr>
          <w:b/>
          <w:sz w:val="22"/>
          <w:szCs w:val="22"/>
          <w:u w:val="single"/>
        </w:rPr>
      </w:pPr>
      <w:r>
        <w:rPr>
          <w:b/>
          <w:sz w:val="22"/>
          <w:szCs w:val="22"/>
        </w:rPr>
        <w:t>C</w:t>
      </w:r>
      <w:r w:rsidRPr="00A36166">
        <w:rPr>
          <w:b/>
          <w:sz w:val="22"/>
          <w:szCs w:val="22"/>
        </w:rPr>
        <w:t xml:space="preserve">. </w:t>
      </w:r>
      <w:r w:rsidRPr="00A36166">
        <w:rPr>
          <w:b/>
          <w:sz w:val="22"/>
          <w:szCs w:val="22"/>
          <w:u w:val="single"/>
        </w:rPr>
        <w:t>ĎALŠIE INFORMÁCIE</w:t>
      </w:r>
    </w:p>
    <w:p w14:paraId="7AD29F80" w14:textId="77777777" w:rsidR="00945A96" w:rsidRPr="00A36166" w:rsidRDefault="00945A96" w:rsidP="00945A96">
      <w:pPr>
        <w:pStyle w:val="Zarkazkladnhotextu"/>
        <w:tabs>
          <w:tab w:val="left" w:pos="0"/>
          <w:tab w:val="left" w:pos="540"/>
        </w:tabs>
        <w:ind w:left="0"/>
        <w:rPr>
          <w:b/>
          <w:sz w:val="22"/>
          <w:szCs w:val="22"/>
        </w:rPr>
      </w:pPr>
    </w:p>
    <w:p w14:paraId="7D3DFCCA" w14:textId="77777777" w:rsidR="00945A96" w:rsidRPr="00A36166" w:rsidRDefault="00945A96" w:rsidP="00945A96">
      <w:pPr>
        <w:pStyle w:val="Zarkazkladnhotextu"/>
        <w:tabs>
          <w:tab w:val="left" w:pos="0"/>
          <w:tab w:val="left" w:pos="540"/>
        </w:tabs>
        <w:ind w:left="0"/>
        <w:rPr>
          <w:b/>
          <w:sz w:val="22"/>
          <w:szCs w:val="22"/>
          <w:u w:val="single"/>
        </w:rPr>
      </w:pPr>
      <w:r>
        <w:rPr>
          <w:b/>
          <w:sz w:val="22"/>
          <w:szCs w:val="22"/>
        </w:rPr>
        <w:t>C</w:t>
      </w:r>
      <w:r w:rsidRPr="00A36166">
        <w:rPr>
          <w:b/>
          <w:sz w:val="22"/>
          <w:szCs w:val="22"/>
        </w:rPr>
        <w:t xml:space="preserve">. a.)  </w:t>
      </w:r>
      <w:r w:rsidRPr="00A36166">
        <w:rPr>
          <w:b/>
          <w:sz w:val="22"/>
          <w:szCs w:val="22"/>
          <w:u w:val="single"/>
        </w:rPr>
        <w:t>Použité účtovné zásady a metódy</w:t>
      </w:r>
    </w:p>
    <w:p w14:paraId="4E17C4FF" w14:textId="77777777" w:rsidR="00945A96" w:rsidRPr="00A36166" w:rsidRDefault="00945A96" w:rsidP="00945A96">
      <w:pPr>
        <w:tabs>
          <w:tab w:val="left" w:pos="0"/>
          <w:tab w:val="left" w:pos="360"/>
        </w:tabs>
        <w:spacing w:line="160" w:lineRule="atLeast"/>
        <w:rPr>
          <w:rFonts w:ascii="Times New Roman" w:hAnsi="Times New Roman"/>
          <w:sz w:val="22"/>
          <w:szCs w:val="22"/>
        </w:rPr>
      </w:pPr>
    </w:p>
    <w:p w14:paraId="00ED4EF8" w14:textId="77777777" w:rsidR="00945A96" w:rsidRPr="00A36166" w:rsidRDefault="00945A96" w:rsidP="00945A96">
      <w:pPr>
        <w:tabs>
          <w:tab w:val="left" w:pos="0"/>
          <w:tab w:val="left" w:pos="360"/>
        </w:tabs>
        <w:spacing w:line="160" w:lineRule="atLeast"/>
        <w:rPr>
          <w:rFonts w:ascii="Times New Roman" w:hAnsi="Times New Roman"/>
          <w:sz w:val="22"/>
          <w:szCs w:val="22"/>
        </w:rPr>
      </w:pPr>
      <w:r w:rsidRPr="00A36166">
        <w:rPr>
          <w:rFonts w:ascii="Times New Roman" w:hAnsi="Times New Roman"/>
          <w:sz w:val="22"/>
          <w:szCs w:val="22"/>
        </w:rPr>
        <w:t xml:space="preserve">Hlavné účtovné zásady a metódy použité pri zostavení tejto účtovnej závierky sú uvedené ďalej. Tieto zásady sú  konzistentne uplatnené vo všetkých vykázaných obdobiach a vychádzajú z platnej legislatívy Slovenskej republiky  v oblasti vedenia účtovníctva. </w:t>
      </w:r>
    </w:p>
    <w:p w14:paraId="2AFB3BE3" w14:textId="77777777" w:rsidR="00945A96" w:rsidRPr="00A36166" w:rsidRDefault="00945A96" w:rsidP="00945A96">
      <w:pPr>
        <w:tabs>
          <w:tab w:val="left" w:pos="0"/>
          <w:tab w:val="left" w:pos="360"/>
        </w:tabs>
        <w:spacing w:line="160" w:lineRule="atLeast"/>
        <w:rPr>
          <w:rFonts w:ascii="Times New Roman" w:hAnsi="Times New Roman"/>
          <w:sz w:val="22"/>
          <w:szCs w:val="22"/>
        </w:rPr>
      </w:pPr>
    </w:p>
    <w:p w14:paraId="03354B5C" w14:textId="77777777" w:rsidR="00945A96" w:rsidRPr="00A36166" w:rsidRDefault="00945A96" w:rsidP="00945A96">
      <w:pPr>
        <w:tabs>
          <w:tab w:val="left" w:pos="360"/>
        </w:tabs>
        <w:ind w:right="-1"/>
        <w:rPr>
          <w:rFonts w:ascii="Times New Roman" w:hAnsi="Times New Roman"/>
          <w:sz w:val="22"/>
          <w:szCs w:val="22"/>
        </w:rPr>
      </w:pPr>
      <w:r w:rsidRPr="00A36166">
        <w:rPr>
          <w:rFonts w:ascii="Times New Roman" w:hAnsi="Times New Roman"/>
          <w:sz w:val="22"/>
          <w:szCs w:val="22"/>
        </w:rPr>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14:paraId="2E98C9E0" w14:textId="77777777" w:rsidR="00945A96" w:rsidRPr="00A36166" w:rsidRDefault="00945A96" w:rsidP="00945A96">
      <w:pPr>
        <w:tabs>
          <w:tab w:val="left" w:pos="360"/>
        </w:tabs>
        <w:ind w:right="-1"/>
        <w:rPr>
          <w:rFonts w:ascii="Times New Roman" w:hAnsi="Times New Roman"/>
          <w:sz w:val="22"/>
          <w:szCs w:val="22"/>
        </w:rPr>
      </w:pPr>
    </w:p>
    <w:p w14:paraId="3685501C" w14:textId="77777777" w:rsidR="00945A96" w:rsidRPr="00A36166" w:rsidRDefault="00945A96" w:rsidP="00945A96">
      <w:pPr>
        <w:tabs>
          <w:tab w:val="left" w:pos="360"/>
        </w:tabs>
        <w:ind w:right="-1"/>
        <w:rPr>
          <w:rFonts w:ascii="Times New Roman" w:hAnsi="Times New Roman"/>
          <w:sz w:val="22"/>
          <w:szCs w:val="22"/>
        </w:rPr>
      </w:pPr>
      <w:r w:rsidRPr="00A36166">
        <w:rPr>
          <w:rFonts w:ascii="Times New Roman" w:hAnsi="Times New Roman"/>
          <w:sz w:val="22"/>
          <w:szCs w:val="22"/>
        </w:rPr>
        <w:t>Pri oceňovaní sa uplatňuje princíp historických cien okrem položiek, ktoré sa oceňujú v reálnej hodnote (realizovateľné cenné papiere</w:t>
      </w:r>
      <w:r>
        <w:rPr>
          <w:rFonts w:ascii="Times New Roman" w:hAnsi="Times New Roman"/>
          <w:sz w:val="22"/>
          <w:szCs w:val="22"/>
        </w:rPr>
        <w:t xml:space="preserve">, emisné kvóty a </w:t>
      </w:r>
      <w:r w:rsidRPr="00A36166">
        <w:rPr>
          <w:rFonts w:ascii="Times New Roman" w:hAnsi="Times New Roman"/>
          <w:sz w:val="22"/>
          <w:szCs w:val="22"/>
        </w:rPr>
        <w:t xml:space="preserve">deriváty držané na obchodovanie). </w:t>
      </w:r>
    </w:p>
    <w:p w14:paraId="335F1E13" w14:textId="77777777" w:rsidR="00945A96" w:rsidRPr="00A36166" w:rsidRDefault="00945A96" w:rsidP="00945A96">
      <w:pPr>
        <w:tabs>
          <w:tab w:val="left" w:pos="0"/>
          <w:tab w:val="left" w:pos="360"/>
        </w:tabs>
        <w:spacing w:line="160" w:lineRule="atLeast"/>
        <w:rPr>
          <w:rFonts w:ascii="Times New Roman" w:hAnsi="Times New Roman"/>
          <w:sz w:val="22"/>
          <w:szCs w:val="22"/>
        </w:rPr>
      </w:pPr>
    </w:p>
    <w:p w14:paraId="63117D3E" w14:textId="77777777" w:rsidR="00945A96" w:rsidRPr="00A36166" w:rsidRDefault="00945A96" w:rsidP="00945A96">
      <w:pPr>
        <w:tabs>
          <w:tab w:val="left" w:pos="0"/>
          <w:tab w:val="left" w:pos="360"/>
        </w:tabs>
        <w:spacing w:line="160" w:lineRule="atLeast"/>
        <w:rPr>
          <w:rFonts w:ascii="Times New Roman" w:hAnsi="Times New Roman"/>
          <w:sz w:val="22"/>
          <w:szCs w:val="22"/>
        </w:rPr>
      </w:pPr>
      <w:r w:rsidRPr="00A36166">
        <w:rPr>
          <w:rFonts w:ascii="Times New Roman" w:hAnsi="Times New Roman"/>
          <w:sz w:val="22"/>
          <w:szCs w:val="22"/>
        </w:rPr>
        <w:t xml:space="preserve"> </w:t>
      </w:r>
    </w:p>
    <w:p w14:paraId="30FE9229" w14:textId="77777777" w:rsidR="00945A96" w:rsidRPr="00A36166" w:rsidRDefault="00945A96" w:rsidP="00945A96">
      <w:pPr>
        <w:tabs>
          <w:tab w:val="left" w:pos="0"/>
          <w:tab w:val="left" w:pos="360"/>
        </w:tabs>
        <w:spacing w:line="160" w:lineRule="atLeast"/>
        <w:jc w:val="center"/>
        <w:rPr>
          <w:rFonts w:ascii="Times New Roman" w:hAnsi="Times New Roman"/>
          <w:b/>
          <w:sz w:val="22"/>
          <w:szCs w:val="22"/>
          <w:u w:val="single"/>
        </w:rPr>
      </w:pPr>
      <w:r>
        <w:rPr>
          <w:rFonts w:ascii="Times New Roman" w:hAnsi="Times New Roman"/>
          <w:b/>
          <w:sz w:val="22"/>
          <w:szCs w:val="22"/>
        </w:rPr>
        <w:t>D</w:t>
      </w:r>
      <w:r w:rsidRPr="00A36166">
        <w:rPr>
          <w:rFonts w:ascii="Times New Roman" w:hAnsi="Times New Roman"/>
          <w:b/>
          <w:sz w:val="22"/>
          <w:szCs w:val="22"/>
        </w:rPr>
        <w:t xml:space="preserve">. </w:t>
      </w:r>
      <w:r w:rsidRPr="00A36166">
        <w:rPr>
          <w:rFonts w:ascii="Times New Roman" w:hAnsi="Times New Roman"/>
          <w:b/>
          <w:sz w:val="22"/>
          <w:szCs w:val="22"/>
          <w:u w:val="single"/>
        </w:rPr>
        <w:t>INFORMÁCIE O ÚČTOVNÝCH ZÁSADÁCH A METÓDACH</w:t>
      </w:r>
    </w:p>
    <w:p w14:paraId="3139F22E" w14:textId="77777777" w:rsidR="00945A96" w:rsidRPr="00A36166" w:rsidRDefault="00945A96" w:rsidP="00945A96">
      <w:pPr>
        <w:tabs>
          <w:tab w:val="left" w:pos="0"/>
          <w:tab w:val="left" w:pos="360"/>
        </w:tabs>
        <w:spacing w:line="160" w:lineRule="atLeast"/>
        <w:rPr>
          <w:rFonts w:ascii="Times New Roman" w:hAnsi="Times New Roman"/>
          <w:b/>
          <w:sz w:val="22"/>
          <w:szCs w:val="22"/>
        </w:rPr>
      </w:pPr>
    </w:p>
    <w:p w14:paraId="170CACE6" w14:textId="77777777" w:rsidR="00945A96" w:rsidRPr="00A36166" w:rsidRDefault="00945A96" w:rsidP="00945A96">
      <w:pPr>
        <w:tabs>
          <w:tab w:val="left" w:pos="0"/>
          <w:tab w:val="left" w:pos="360"/>
        </w:tabs>
        <w:spacing w:line="160" w:lineRule="atLeast"/>
        <w:rPr>
          <w:rFonts w:ascii="Times New Roman" w:hAnsi="Times New Roman"/>
          <w:b/>
          <w:sz w:val="22"/>
          <w:szCs w:val="22"/>
        </w:rPr>
      </w:pPr>
      <w:r>
        <w:rPr>
          <w:rFonts w:ascii="Times New Roman" w:hAnsi="Times New Roman"/>
          <w:b/>
          <w:sz w:val="22"/>
          <w:szCs w:val="22"/>
        </w:rPr>
        <w:t>D</w:t>
      </w:r>
      <w:r w:rsidRPr="00A36166">
        <w:rPr>
          <w:rFonts w:ascii="Times New Roman" w:hAnsi="Times New Roman"/>
          <w:b/>
          <w:sz w:val="22"/>
          <w:szCs w:val="22"/>
        </w:rPr>
        <w:t xml:space="preserve">. a.) </w:t>
      </w:r>
      <w:r w:rsidRPr="00A36166">
        <w:rPr>
          <w:rFonts w:ascii="Times New Roman" w:hAnsi="Times New Roman"/>
          <w:b/>
          <w:sz w:val="22"/>
          <w:szCs w:val="22"/>
          <w:u w:val="single"/>
        </w:rPr>
        <w:t xml:space="preserve"> Predpoklad nepretržitosti trvania</w:t>
      </w:r>
    </w:p>
    <w:p w14:paraId="5C51B364" w14:textId="77777777" w:rsidR="00945A96" w:rsidRPr="00A36166" w:rsidRDefault="00945A96" w:rsidP="00945A96">
      <w:pPr>
        <w:tabs>
          <w:tab w:val="left" w:pos="0"/>
        </w:tabs>
        <w:spacing w:line="160" w:lineRule="atLeast"/>
        <w:rPr>
          <w:rFonts w:ascii="Times New Roman" w:hAnsi="Times New Roman"/>
          <w:b/>
          <w:sz w:val="22"/>
          <w:szCs w:val="22"/>
          <w:u w:val="single"/>
        </w:rPr>
      </w:pPr>
    </w:p>
    <w:p w14:paraId="455BFA3D" w14:textId="4C59AE3D" w:rsidR="00945A96" w:rsidRDefault="00945A96" w:rsidP="00945A96">
      <w:pPr>
        <w:tabs>
          <w:tab w:val="left" w:pos="0"/>
        </w:tabs>
        <w:spacing w:line="160" w:lineRule="atLeast"/>
        <w:rPr>
          <w:rFonts w:ascii="Times New Roman" w:hAnsi="Times New Roman"/>
          <w:sz w:val="22"/>
          <w:szCs w:val="22"/>
        </w:rPr>
      </w:pPr>
      <w:r w:rsidRPr="00A36166">
        <w:rPr>
          <w:rFonts w:ascii="Times New Roman" w:hAnsi="Times New Roman"/>
          <w:sz w:val="22"/>
          <w:szCs w:val="22"/>
        </w:rPr>
        <w:t>Spoločnosť zostavila účtovnú závierku za rok 20</w:t>
      </w:r>
      <w:r>
        <w:rPr>
          <w:rFonts w:ascii="Times New Roman" w:hAnsi="Times New Roman"/>
          <w:sz w:val="22"/>
          <w:szCs w:val="22"/>
        </w:rPr>
        <w:t>2</w:t>
      </w:r>
      <w:r w:rsidR="00F94F64">
        <w:rPr>
          <w:rFonts w:ascii="Times New Roman" w:hAnsi="Times New Roman"/>
          <w:sz w:val="22"/>
          <w:szCs w:val="22"/>
        </w:rPr>
        <w:t>5</w:t>
      </w:r>
      <w:r w:rsidRPr="00A36166">
        <w:rPr>
          <w:rFonts w:ascii="Times New Roman" w:hAnsi="Times New Roman"/>
          <w:sz w:val="22"/>
          <w:szCs w:val="22"/>
        </w:rPr>
        <w:t xml:space="preserve"> ako riadnu individuálnu účtovnú závierku na základe predpokladu nepretržitosti trvania ako zdravo fungujúca jednotka. </w:t>
      </w:r>
    </w:p>
    <w:p w14:paraId="43DCB430" w14:textId="77777777" w:rsidR="00945A96" w:rsidRPr="00BE3B4D" w:rsidRDefault="00945A96" w:rsidP="00945A96">
      <w:pPr>
        <w:tabs>
          <w:tab w:val="left" w:pos="0"/>
        </w:tabs>
        <w:spacing w:line="160" w:lineRule="atLeast"/>
        <w:rPr>
          <w:rFonts w:ascii="Times New Roman" w:hAnsi="Times New Roman"/>
          <w:sz w:val="22"/>
          <w:szCs w:val="22"/>
        </w:rPr>
      </w:pPr>
    </w:p>
    <w:p w14:paraId="04F976D9" w14:textId="77777777" w:rsidR="00945A96" w:rsidRPr="00A36166" w:rsidRDefault="00945A96" w:rsidP="00945A96">
      <w:pPr>
        <w:tabs>
          <w:tab w:val="left" w:pos="0"/>
          <w:tab w:val="left" w:pos="360"/>
        </w:tabs>
        <w:spacing w:line="160" w:lineRule="atLeast"/>
        <w:rPr>
          <w:rFonts w:ascii="Times New Roman" w:hAnsi="Times New Roman"/>
          <w:b/>
          <w:sz w:val="22"/>
          <w:szCs w:val="22"/>
        </w:rPr>
      </w:pPr>
    </w:p>
    <w:p w14:paraId="71511B66" w14:textId="77777777" w:rsidR="00945A96" w:rsidRPr="00484D1A" w:rsidRDefault="00945A96" w:rsidP="00945A96">
      <w:pPr>
        <w:tabs>
          <w:tab w:val="left" w:pos="0"/>
          <w:tab w:val="left" w:pos="360"/>
        </w:tabs>
        <w:spacing w:line="160" w:lineRule="atLeast"/>
        <w:rPr>
          <w:rFonts w:ascii="Times New Roman" w:hAnsi="Times New Roman"/>
          <w:b/>
          <w:sz w:val="22"/>
          <w:szCs w:val="22"/>
          <w:u w:val="single"/>
        </w:rPr>
      </w:pPr>
      <w:r w:rsidRPr="00484D1A">
        <w:rPr>
          <w:rFonts w:ascii="Times New Roman" w:hAnsi="Times New Roman"/>
          <w:b/>
          <w:sz w:val="22"/>
          <w:szCs w:val="22"/>
        </w:rPr>
        <w:t xml:space="preserve">D. b.) </w:t>
      </w:r>
      <w:r w:rsidRPr="00484D1A">
        <w:rPr>
          <w:rFonts w:ascii="Times New Roman" w:hAnsi="Times New Roman"/>
          <w:b/>
          <w:sz w:val="22"/>
          <w:szCs w:val="22"/>
          <w:u w:val="single"/>
        </w:rPr>
        <w:t>Zmeny v účtovných zásadách a metódach oproti predchádzajúcemu obdobiu</w:t>
      </w:r>
    </w:p>
    <w:p w14:paraId="4F951D94" w14:textId="77777777" w:rsidR="00945A96" w:rsidRPr="00484D1A" w:rsidRDefault="00945A96" w:rsidP="00945A96">
      <w:pPr>
        <w:tabs>
          <w:tab w:val="left" w:pos="0"/>
          <w:tab w:val="left" w:pos="360"/>
        </w:tabs>
        <w:spacing w:line="160" w:lineRule="atLeast"/>
        <w:rPr>
          <w:rFonts w:ascii="Times New Roman" w:hAnsi="Times New Roman"/>
          <w:sz w:val="22"/>
          <w:szCs w:val="22"/>
        </w:rPr>
      </w:pPr>
    </w:p>
    <w:p w14:paraId="269C849E" w14:textId="77777777" w:rsidR="00945A96" w:rsidRPr="008F5C6F" w:rsidRDefault="00945A96" w:rsidP="00945A96">
      <w:pPr>
        <w:tabs>
          <w:tab w:val="left" w:pos="0"/>
          <w:tab w:val="left" w:pos="360"/>
        </w:tabs>
        <w:spacing w:line="160" w:lineRule="atLeast"/>
        <w:rPr>
          <w:rFonts w:ascii="Times New Roman" w:hAnsi="Times New Roman"/>
          <w:sz w:val="22"/>
          <w:szCs w:val="22"/>
        </w:rPr>
      </w:pPr>
      <w:r w:rsidRPr="008F5C6F">
        <w:rPr>
          <w:rFonts w:ascii="Times New Roman" w:hAnsi="Times New Roman"/>
          <w:sz w:val="22"/>
          <w:szCs w:val="22"/>
        </w:rPr>
        <w:t>Spoločnosť nemenila účtovné metódy a zásady oproti predchádzajúcemu roku.</w:t>
      </w:r>
    </w:p>
    <w:p w14:paraId="68AE1F33" w14:textId="77777777" w:rsidR="00945A96" w:rsidRPr="00596BEF" w:rsidRDefault="00945A96" w:rsidP="00945A96">
      <w:pPr>
        <w:tabs>
          <w:tab w:val="left" w:pos="0"/>
        </w:tabs>
        <w:spacing w:line="160" w:lineRule="atLeast"/>
        <w:rPr>
          <w:rFonts w:ascii="Times New Roman" w:hAnsi="Times New Roman"/>
          <w:color w:val="A6A6A6" w:themeColor="background1" w:themeShade="A6"/>
          <w:sz w:val="22"/>
          <w:szCs w:val="22"/>
        </w:rPr>
      </w:pPr>
    </w:p>
    <w:p w14:paraId="7AEFD778" w14:textId="77777777" w:rsidR="00945A96" w:rsidRDefault="00945A96" w:rsidP="00945A96">
      <w:pPr>
        <w:ind w:right="-1"/>
        <w:rPr>
          <w:rFonts w:ascii="Times New Roman" w:hAnsi="Times New Roman"/>
          <w:b/>
          <w:sz w:val="22"/>
          <w:szCs w:val="22"/>
        </w:rPr>
      </w:pPr>
    </w:p>
    <w:p w14:paraId="207DA412" w14:textId="77777777" w:rsidR="00C46786" w:rsidRDefault="00C46786" w:rsidP="00945A96">
      <w:pPr>
        <w:ind w:right="-1"/>
        <w:rPr>
          <w:rFonts w:ascii="Times New Roman" w:hAnsi="Times New Roman"/>
          <w:b/>
          <w:sz w:val="22"/>
          <w:szCs w:val="22"/>
        </w:rPr>
      </w:pPr>
    </w:p>
    <w:p w14:paraId="5932C0BF" w14:textId="77777777" w:rsidR="00C46786" w:rsidRDefault="00C46786" w:rsidP="00945A96">
      <w:pPr>
        <w:ind w:right="-1"/>
        <w:rPr>
          <w:rFonts w:ascii="Times New Roman" w:hAnsi="Times New Roman"/>
          <w:b/>
          <w:sz w:val="22"/>
          <w:szCs w:val="22"/>
        </w:rPr>
      </w:pPr>
    </w:p>
    <w:p w14:paraId="61AF7800" w14:textId="77777777" w:rsidR="00C46786" w:rsidRDefault="00C46786" w:rsidP="00945A96">
      <w:pPr>
        <w:ind w:right="-1"/>
        <w:rPr>
          <w:rFonts w:ascii="Times New Roman" w:hAnsi="Times New Roman"/>
          <w:b/>
          <w:sz w:val="22"/>
          <w:szCs w:val="22"/>
        </w:rPr>
      </w:pPr>
    </w:p>
    <w:p w14:paraId="1E960954" w14:textId="77777777" w:rsidR="00C46786" w:rsidRDefault="00C46786" w:rsidP="00945A96">
      <w:pPr>
        <w:ind w:right="-1"/>
        <w:rPr>
          <w:rFonts w:ascii="Times New Roman" w:hAnsi="Times New Roman"/>
          <w:b/>
          <w:sz w:val="22"/>
          <w:szCs w:val="22"/>
        </w:rPr>
      </w:pPr>
    </w:p>
    <w:p w14:paraId="5E29FEAB" w14:textId="239B79A2" w:rsidR="00945A96" w:rsidRPr="00A36166" w:rsidRDefault="00945A96" w:rsidP="00945A96">
      <w:pPr>
        <w:ind w:right="-1"/>
        <w:rPr>
          <w:rFonts w:ascii="Times New Roman" w:hAnsi="Times New Roman"/>
          <w:b/>
          <w:sz w:val="22"/>
          <w:szCs w:val="22"/>
          <w:u w:val="single"/>
        </w:rPr>
      </w:pPr>
      <w:r>
        <w:rPr>
          <w:rFonts w:ascii="Times New Roman" w:hAnsi="Times New Roman"/>
          <w:b/>
          <w:sz w:val="22"/>
          <w:szCs w:val="22"/>
        </w:rPr>
        <w:lastRenderedPageBreak/>
        <w:t>D</w:t>
      </w:r>
      <w:r w:rsidRPr="00A36166">
        <w:rPr>
          <w:rFonts w:ascii="Times New Roman" w:hAnsi="Times New Roman"/>
          <w:b/>
          <w:sz w:val="22"/>
          <w:szCs w:val="22"/>
        </w:rPr>
        <w:t xml:space="preserve">. c.) </w:t>
      </w:r>
      <w:r w:rsidRPr="00A36166">
        <w:rPr>
          <w:rFonts w:ascii="Times New Roman" w:hAnsi="Times New Roman"/>
          <w:b/>
          <w:sz w:val="22"/>
          <w:szCs w:val="22"/>
          <w:u w:val="single"/>
        </w:rPr>
        <w:t>Spôsoby oceňovania jednotlivých zložiek majetku a záväzkov</w:t>
      </w:r>
    </w:p>
    <w:p w14:paraId="0C1BCB81" w14:textId="77777777" w:rsidR="00945A96" w:rsidRPr="00A36166" w:rsidRDefault="00945A96" w:rsidP="00945A96">
      <w:pPr>
        <w:ind w:right="-1"/>
        <w:rPr>
          <w:rFonts w:ascii="Times New Roman" w:hAnsi="Times New Roman"/>
          <w:b/>
          <w:sz w:val="22"/>
          <w:szCs w:val="22"/>
        </w:rPr>
      </w:pPr>
    </w:p>
    <w:p w14:paraId="215ABE20" w14:textId="77777777" w:rsidR="00945A96" w:rsidRPr="00A36166" w:rsidRDefault="00945A96" w:rsidP="00945A96">
      <w:pPr>
        <w:ind w:right="-1"/>
        <w:rPr>
          <w:rFonts w:ascii="Times New Roman" w:hAnsi="Times New Roman"/>
          <w:b/>
          <w:sz w:val="22"/>
          <w:szCs w:val="22"/>
          <w:u w:val="single"/>
        </w:rPr>
      </w:pPr>
      <w:r w:rsidRPr="00A36166">
        <w:rPr>
          <w:rFonts w:ascii="Times New Roman" w:hAnsi="Times New Roman"/>
          <w:b/>
          <w:sz w:val="22"/>
          <w:szCs w:val="22"/>
          <w:u w:val="single"/>
        </w:rPr>
        <w:t>Dlhodobý nehmotný a hmotný majetok</w:t>
      </w:r>
    </w:p>
    <w:p w14:paraId="313C9630" w14:textId="77777777" w:rsidR="00945A96" w:rsidRDefault="00945A96" w:rsidP="00945A96">
      <w:pPr>
        <w:pStyle w:val="Zkladntext"/>
        <w:rPr>
          <w:rFonts w:ascii="Times New Roman" w:hAnsi="Times New Roman"/>
          <w:sz w:val="22"/>
          <w:szCs w:val="22"/>
          <w:u w:val="single"/>
        </w:rPr>
      </w:pPr>
    </w:p>
    <w:p w14:paraId="7C5A6AA1" w14:textId="77777777" w:rsidR="00945A96" w:rsidRPr="00A36166" w:rsidRDefault="00945A96" w:rsidP="00945A96">
      <w:pPr>
        <w:pStyle w:val="Zkladntext"/>
        <w:rPr>
          <w:rFonts w:ascii="Times New Roman" w:hAnsi="Times New Roman"/>
          <w:sz w:val="22"/>
          <w:szCs w:val="22"/>
          <w:u w:val="single"/>
        </w:rPr>
      </w:pPr>
      <w:r>
        <w:rPr>
          <w:rFonts w:ascii="Times New Roman" w:hAnsi="Times New Roman"/>
          <w:sz w:val="22"/>
          <w:szCs w:val="22"/>
          <w:u w:val="single"/>
        </w:rPr>
        <w:t>Ocenenie dlhodobého majetku</w:t>
      </w:r>
    </w:p>
    <w:p w14:paraId="33B98F5C" w14:textId="77777777" w:rsidR="00945A96" w:rsidRDefault="00945A96" w:rsidP="00945A96">
      <w:pPr>
        <w:pStyle w:val="Zkladntext"/>
        <w:rPr>
          <w:rFonts w:ascii="Times New Roman" w:hAnsi="Times New Roman"/>
          <w:sz w:val="22"/>
          <w:szCs w:val="22"/>
        </w:rPr>
      </w:pPr>
      <w:r w:rsidRPr="00A36166">
        <w:rPr>
          <w:rFonts w:ascii="Times New Roman" w:hAnsi="Times New Roman"/>
          <w:sz w:val="22"/>
          <w:szCs w:val="22"/>
        </w:rPr>
        <w:t>Dlhodobý nehmotný a hmotný majetok sa pri obstarávaní oceňuje</w:t>
      </w:r>
      <w:r>
        <w:rPr>
          <w:rFonts w:ascii="Times New Roman" w:hAnsi="Times New Roman"/>
          <w:sz w:val="22"/>
          <w:szCs w:val="22"/>
        </w:rPr>
        <w:t xml:space="preserve"> obstarávacou cenou</w:t>
      </w:r>
      <w:r w:rsidRPr="00A36166">
        <w:rPr>
          <w:rFonts w:ascii="Times New Roman" w:hAnsi="Times New Roman"/>
          <w:sz w:val="22"/>
          <w:szCs w:val="22"/>
        </w:rPr>
        <w:t>.</w:t>
      </w:r>
      <w:r>
        <w:rPr>
          <w:rFonts w:ascii="Times New Roman" w:hAnsi="Times New Roman"/>
          <w:sz w:val="22"/>
          <w:szCs w:val="22"/>
        </w:rPr>
        <w:t xml:space="preserve"> Obstarávacia cena zahŕňa vstupnú cenu majetku vrátane nákladov súvisiacich s jeho obstaraním.</w:t>
      </w:r>
      <w:r w:rsidRPr="00A36166">
        <w:rPr>
          <w:rFonts w:ascii="Times New Roman" w:hAnsi="Times New Roman"/>
          <w:sz w:val="22"/>
          <w:szCs w:val="22"/>
        </w:rPr>
        <w:t xml:space="preserve"> Úroky súvisiace s obstaraním majetku sa do obstarávacej ceny nezahŕňajú. Hmotný majetok vytvorený vlastnou činnosťou sa oceňuje vo vlastných nákladoch (priame náklady a výrobná réžia).</w:t>
      </w:r>
    </w:p>
    <w:p w14:paraId="70BD9369" w14:textId="77777777" w:rsidR="00945A96" w:rsidRDefault="00945A96" w:rsidP="00945A96">
      <w:pPr>
        <w:pStyle w:val="Zkladntext"/>
        <w:rPr>
          <w:sz w:val="22"/>
          <w:szCs w:val="22"/>
        </w:rPr>
      </w:pPr>
    </w:p>
    <w:p w14:paraId="33CD1EED" w14:textId="77777777" w:rsidR="00945A96" w:rsidRPr="004820FC" w:rsidRDefault="00945A96" w:rsidP="00945A96">
      <w:pPr>
        <w:pStyle w:val="Nadpis4"/>
        <w:jc w:val="left"/>
        <w:rPr>
          <w:rFonts w:ascii="Times New Roman" w:hAnsi="Times New Roman" w:cs="Times New Roman"/>
          <w:b/>
          <w:bCs/>
          <w:i w:val="0"/>
          <w:iCs w:val="0"/>
          <w:color w:val="auto"/>
          <w:sz w:val="22"/>
          <w:szCs w:val="22"/>
          <w:u w:val="single"/>
        </w:rPr>
      </w:pPr>
      <w:r w:rsidRPr="004820FC">
        <w:rPr>
          <w:rFonts w:ascii="Times New Roman" w:hAnsi="Times New Roman" w:cs="Times New Roman"/>
          <w:i w:val="0"/>
          <w:iCs w:val="0"/>
          <w:color w:val="auto"/>
          <w:sz w:val="22"/>
          <w:szCs w:val="22"/>
          <w:u w:val="single"/>
        </w:rPr>
        <w:t>Finančný leasing – spoločnosť ako nájomca</w:t>
      </w:r>
    </w:p>
    <w:p w14:paraId="5F2846A2" w14:textId="5AB3CBC9" w:rsidR="00945A96" w:rsidRPr="00A36166" w:rsidRDefault="00945A96" w:rsidP="00945A96">
      <w:pPr>
        <w:tabs>
          <w:tab w:val="left" w:pos="426"/>
        </w:tabs>
        <w:rPr>
          <w:rFonts w:ascii="Times New Roman" w:hAnsi="Times New Roman"/>
          <w:sz w:val="22"/>
          <w:szCs w:val="22"/>
        </w:rPr>
      </w:pPr>
      <w:r w:rsidRPr="00A36166">
        <w:rPr>
          <w:rFonts w:ascii="Times New Roman" w:hAnsi="Times New Roman"/>
          <w:sz w:val="22"/>
          <w:szCs w:val="22"/>
        </w:rPr>
        <w:t>Spoločnosť v období od 1. januára 20</w:t>
      </w:r>
      <w:r>
        <w:rPr>
          <w:rFonts w:ascii="Times New Roman" w:hAnsi="Times New Roman"/>
          <w:sz w:val="22"/>
          <w:szCs w:val="22"/>
        </w:rPr>
        <w:t>2</w:t>
      </w:r>
      <w:r w:rsidR="00F94F64">
        <w:rPr>
          <w:rFonts w:ascii="Times New Roman" w:hAnsi="Times New Roman"/>
          <w:sz w:val="22"/>
          <w:szCs w:val="22"/>
        </w:rPr>
        <w:t>5</w:t>
      </w:r>
      <w:r w:rsidRPr="00A36166">
        <w:rPr>
          <w:rFonts w:ascii="Times New Roman" w:hAnsi="Times New Roman"/>
          <w:sz w:val="22"/>
          <w:szCs w:val="22"/>
        </w:rPr>
        <w:t xml:space="preserve"> do 31. decembra 20</w:t>
      </w:r>
      <w:r>
        <w:rPr>
          <w:rFonts w:ascii="Times New Roman" w:hAnsi="Times New Roman"/>
          <w:sz w:val="22"/>
          <w:szCs w:val="22"/>
        </w:rPr>
        <w:t>2</w:t>
      </w:r>
      <w:r w:rsidR="00F94F64">
        <w:rPr>
          <w:rFonts w:ascii="Times New Roman" w:hAnsi="Times New Roman"/>
          <w:sz w:val="22"/>
          <w:szCs w:val="22"/>
        </w:rPr>
        <w:t>5</w:t>
      </w:r>
      <w:r w:rsidRPr="00A36166">
        <w:rPr>
          <w:rFonts w:ascii="Times New Roman" w:hAnsi="Times New Roman"/>
          <w:sz w:val="22"/>
          <w:szCs w:val="22"/>
        </w:rPr>
        <w:t xml:space="preserve"> neobstarala žiaden majetok formou finančného leasingu.</w:t>
      </w:r>
    </w:p>
    <w:p w14:paraId="272A9B35" w14:textId="77777777" w:rsidR="00945A96" w:rsidRDefault="00945A96" w:rsidP="00945A96">
      <w:pPr>
        <w:tabs>
          <w:tab w:val="left" w:pos="426"/>
        </w:tabs>
        <w:rPr>
          <w:rFonts w:ascii="Times New Roman" w:hAnsi="Times New Roman"/>
          <w:sz w:val="22"/>
          <w:szCs w:val="22"/>
          <w:u w:val="single"/>
        </w:rPr>
      </w:pPr>
    </w:p>
    <w:p w14:paraId="2890F861" w14:textId="77777777" w:rsidR="00945A96" w:rsidRPr="00A36166" w:rsidRDefault="00945A96" w:rsidP="00945A96">
      <w:pPr>
        <w:tabs>
          <w:tab w:val="left" w:pos="426"/>
        </w:tabs>
        <w:rPr>
          <w:rFonts w:ascii="Times New Roman" w:hAnsi="Times New Roman"/>
          <w:sz w:val="22"/>
          <w:szCs w:val="22"/>
        </w:rPr>
      </w:pPr>
      <w:proofErr w:type="spellStart"/>
      <w:r w:rsidRPr="00A36166">
        <w:rPr>
          <w:rFonts w:ascii="Times New Roman" w:hAnsi="Times New Roman"/>
          <w:sz w:val="22"/>
          <w:szCs w:val="22"/>
          <w:u w:val="single"/>
        </w:rPr>
        <w:t>Goodwill</w:t>
      </w:r>
      <w:proofErr w:type="spellEnd"/>
      <w:r w:rsidRPr="00A36166">
        <w:rPr>
          <w:rFonts w:ascii="Times New Roman" w:hAnsi="Times New Roman"/>
          <w:sz w:val="22"/>
          <w:szCs w:val="22"/>
          <w:u w:val="single"/>
        </w:rPr>
        <w:t xml:space="preserve"> </w:t>
      </w:r>
    </w:p>
    <w:p w14:paraId="5C955696" w14:textId="42E86D00" w:rsidR="00945A96" w:rsidRPr="00A36166" w:rsidRDefault="00945A96" w:rsidP="00945A96">
      <w:pPr>
        <w:pStyle w:val="Zkladntext31"/>
        <w:rPr>
          <w:sz w:val="22"/>
          <w:szCs w:val="22"/>
        </w:rPr>
      </w:pPr>
      <w:r w:rsidRPr="00A36166">
        <w:rPr>
          <w:sz w:val="22"/>
          <w:szCs w:val="22"/>
        </w:rPr>
        <w:t>V spoločnosti  neboli v roku 20</w:t>
      </w:r>
      <w:r>
        <w:rPr>
          <w:sz w:val="22"/>
          <w:szCs w:val="22"/>
        </w:rPr>
        <w:t>2</w:t>
      </w:r>
      <w:r w:rsidR="00F94F64">
        <w:rPr>
          <w:sz w:val="22"/>
          <w:szCs w:val="22"/>
        </w:rPr>
        <w:t>5</w:t>
      </w:r>
      <w:r w:rsidRPr="00A36166">
        <w:rPr>
          <w:sz w:val="22"/>
          <w:szCs w:val="22"/>
        </w:rPr>
        <w:t xml:space="preserve"> žiadne transakcie, ktoré mali za následok vznik </w:t>
      </w:r>
      <w:proofErr w:type="spellStart"/>
      <w:r w:rsidRPr="00A36166">
        <w:rPr>
          <w:sz w:val="22"/>
          <w:szCs w:val="22"/>
        </w:rPr>
        <w:t>goodwillu</w:t>
      </w:r>
      <w:proofErr w:type="spellEnd"/>
      <w:r w:rsidRPr="00A36166">
        <w:rPr>
          <w:sz w:val="22"/>
          <w:szCs w:val="22"/>
        </w:rPr>
        <w:t>.</w:t>
      </w:r>
    </w:p>
    <w:p w14:paraId="68279EEB" w14:textId="77777777" w:rsidR="00945A96" w:rsidRDefault="00945A96" w:rsidP="00945A96">
      <w:pPr>
        <w:pStyle w:val="Zkladntext31"/>
        <w:rPr>
          <w:sz w:val="22"/>
          <w:szCs w:val="22"/>
          <w:u w:val="single"/>
        </w:rPr>
      </w:pPr>
    </w:p>
    <w:p w14:paraId="530882D3" w14:textId="58B0E161" w:rsidR="00945A96" w:rsidRPr="00F01EAB" w:rsidRDefault="00945A96" w:rsidP="00945A96">
      <w:pPr>
        <w:pStyle w:val="Zkladntext31"/>
        <w:rPr>
          <w:sz w:val="22"/>
          <w:szCs w:val="22"/>
          <w:u w:val="single"/>
        </w:rPr>
      </w:pPr>
      <w:bookmarkStart w:id="0" w:name="_Hlk158798286"/>
      <w:r w:rsidRPr="00F01EAB">
        <w:rPr>
          <w:sz w:val="22"/>
          <w:szCs w:val="22"/>
          <w:u w:val="single"/>
        </w:rPr>
        <w:t>Náklady na výskum a</w:t>
      </w:r>
      <w:r w:rsidR="001D41F8" w:rsidRPr="00F01EAB">
        <w:rPr>
          <w:sz w:val="22"/>
          <w:szCs w:val="22"/>
          <w:u w:val="single"/>
        </w:rPr>
        <w:t> </w:t>
      </w:r>
      <w:r w:rsidRPr="00F01EAB">
        <w:rPr>
          <w:sz w:val="22"/>
          <w:szCs w:val="22"/>
          <w:u w:val="single"/>
        </w:rPr>
        <w:t>vývoj</w:t>
      </w:r>
    </w:p>
    <w:p w14:paraId="088FB03F" w14:textId="4AD955B8" w:rsidR="00945A96" w:rsidRDefault="00603F8B" w:rsidP="00945A96">
      <w:pPr>
        <w:pStyle w:val="Zkladntext31"/>
        <w:rPr>
          <w:sz w:val="22"/>
          <w:szCs w:val="22"/>
        </w:rPr>
      </w:pPr>
      <w:r w:rsidRPr="00F01EAB">
        <w:rPr>
          <w:sz w:val="22"/>
          <w:szCs w:val="22"/>
        </w:rPr>
        <w:t>V</w:t>
      </w:r>
      <w:r w:rsidR="006B37B5" w:rsidRPr="00F01EAB">
        <w:rPr>
          <w:sz w:val="22"/>
          <w:szCs w:val="22"/>
        </w:rPr>
        <w:t> roku 202</w:t>
      </w:r>
      <w:r w:rsidR="00F94F64">
        <w:rPr>
          <w:sz w:val="22"/>
          <w:szCs w:val="22"/>
        </w:rPr>
        <w:t>5</w:t>
      </w:r>
      <w:r w:rsidR="006B37B5" w:rsidRPr="00F01EAB">
        <w:rPr>
          <w:sz w:val="22"/>
          <w:szCs w:val="22"/>
        </w:rPr>
        <w:t xml:space="preserve"> </w:t>
      </w:r>
      <w:r w:rsidRPr="00F01EAB">
        <w:rPr>
          <w:sz w:val="22"/>
          <w:szCs w:val="22"/>
        </w:rPr>
        <w:t xml:space="preserve">sa </w:t>
      </w:r>
      <w:r w:rsidR="006B37B5" w:rsidRPr="00F01EAB">
        <w:rPr>
          <w:sz w:val="22"/>
          <w:szCs w:val="22"/>
        </w:rPr>
        <w:t>realizova</w:t>
      </w:r>
      <w:r w:rsidRPr="00F01EAB">
        <w:rPr>
          <w:sz w:val="22"/>
          <w:szCs w:val="22"/>
        </w:rPr>
        <w:t>li</w:t>
      </w:r>
      <w:r w:rsidR="006B37B5" w:rsidRPr="00F01EAB">
        <w:rPr>
          <w:sz w:val="22"/>
          <w:szCs w:val="22"/>
        </w:rPr>
        <w:t xml:space="preserve"> výskumn</w:t>
      </w:r>
      <w:r w:rsidR="000423C4" w:rsidRPr="00F01EAB">
        <w:rPr>
          <w:sz w:val="22"/>
          <w:szCs w:val="22"/>
        </w:rPr>
        <w:t>é</w:t>
      </w:r>
      <w:r w:rsidR="006B37B5" w:rsidRPr="00F01EAB">
        <w:rPr>
          <w:sz w:val="22"/>
          <w:szCs w:val="22"/>
        </w:rPr>
        <w:t xml:space="preserve"> a vývojové činnosti</w:t>
      </w:r>
      <w:r w:rsidR="00BC039D" w:rsidRPr="00F01EAB">
        <w:rPr>
          <w:sz w:val="22"/>
          <w:szCs w:val="22"/>
        </w:rPr>
        <w:t xml:space="preserve">, </w:t>
      </w:r>
      <w:r w:rsidRPr="00F01EAB">
        <w:rPr>
          <w:sz w:val="22"/>
          <w:szCs w:val="22"/>
        </w:rPr>
        <w:t>tieto však neboli aktivované do majetku spoločnosti.</w:t>
      </w:r>
    </w:p>
    <w:bookmarkEnd w:id="0"/>
    <w:p w14:paraId="2DB3EF1D" w14:textId="77777777" w:rsidR="00EE5D2B" w:rsidRPr="00A36166" w:rsidRDefault="00EE5D2B" w:rsidP="00945A96">
      <w:pPr>
        <w:pStyle w:val="Zkladntext31"/>
        <w:rPr>
          <w:sz w:val="22"/>
          <w:szCs w:val="22"/>
        </w:rPr>
      </w:pPr>
    </w:p>
    <w:p w14:paraId="0B692154" w14:textId="77777777" w:rsidR="00945A96" w:rsidRDefault="00945A96" w:rsidP="00945A96">
      <w:pPr>
        <w:pStyle w:val="Zkladntext"/>
        <w:rPr>
          <w:rFonts w:ascii="Times New Roman" w:hAnsi="Times New Roman"/>
          <w:sz w:val="22"/>
          <w:szCs w:val="22"/>
          <w:u w:val="single"/>
        </w:rPr>
      </w:pPr>
    </w:p>
    <w:p w14:paraId="5B304F15" w14:textId="77777777" w:rsidR="00945A96" w:rsidRPr="00A36166" w:rsidRDefault="00945A96" w:rsidP="00945A96">
      <w:pPr>
        <w:pStyle w:val="Zkladntext"/>
        <w:rPr>
          <w:rFonts w:ascii="Times New Roman" w:hAnsi="Times New Roman"/>
          <w:sz w:val="22"/>
          <w:szCs w:val="22"/>
          <w:u w:val="single"/>
        </w:rPr>
      </w:pPr>
      <w:r w:rsidRPr="00A36166">
        <w:rPr>
          <w:rFonts w:ascii="Times New Roman" w:hAnsi="Times New Roman"/>
          <w:sz w:val="22"/>
          <w:szCs w:val="22"/>
          <w:u w:val="single"/>
        </w:rPr>
        <w:t>Odpisovanie</w:t>
      </w:r>
    </w:p>
    <w:p w14:paraId="6756C1FA" w14:textId="77777777" w:rsidR="00945A96" w:rsidRDefault="00945A96" w:rsidP="00945A96">
      <w:pPr>
        <w:tabs>
          <w:tab w:val="left" w:pos="426"/>
        </w:tabs>
        <w:rPr>
          <w:rFonts w:ascii="Times New Roman" w:hAnsi="Times New Roman"/>
          <w:sz w:val="22"/>
          <w:szCs w:val="22"/>
        </w:rPr>
      </w:pPr>
      <w:r w:rsidRPr="00A641CB">
        <w:rPr>
          <w:rFonts w:ascii="Times New Roman" w:hAnsi="Times New Roman"/>
          <w:sz w:val="22"/>
          <w:szCs w:val="22"/>
        </w:rPr>
        <w:t xml:space="preserve">Dlhodobý nehmotný majetok sa </w:t>
      </w:r>
      <w:r w:rsidRPr="00027BD2">
        <w:rPr>
          <w:rFonts w:ascii="Times New Roman" w:hAnsi="Times New Roman"/>
          <w:sz w:val="22"/>
          <w:szCs w:val="22"/>
        </w:rPr>
        <w:t xml:space="preserve">odpisuje lineárne počas 5 </w:t>
      </w:r>
      <w:r>
        <w:rPr>
          <w:rFonts w:ascii="Times New Roman" w:hAnsi="Times New Roman"/>
          <w:sz w:val="22"/>
          <w:szCs w:val="22"/>
        </w:rPr>
        <w:t xml:space="preserve">– 8 </w:t>
      </w:r>
      <w:r w:rsidRPr="00027BD2">
        <w:rPr>
          <w:rFonts w:ascii="Times New Roman" w:hAnsi="Times New Roman"/>
          <w:sz w:val="22"/>
          <w:szCs w:val="22"/>
        </w:rPr>
        <w:t>rokov</w:t>
      </w:r>
      <w:r>
        <w:rPr>
          <w:rFonts w:ascii="Times New Roman" w:hAnsi="Times New Roman"/>
          <w:sz w:val="22"/>
          <w:szCs w:val="22"/>
        </w:rPr>
        <w:t xml:space="preserve"> </w:t>
      </w:r>
      <w:r w:rsidRPr="00A641CB">
        <w:rPr>
          <w:rFonts w:ascii="Times New Roman" w:hAnsi="Times New Roman"/>
          <w:sz w:val="22"/>
          <w:szCs w:val="22"/>
        </w:rPr>
        <w:t>a dlhodobý hmotný majetok sa odpisuje počas odhadnutej  doby používania.</w:t>
      </w:r>
      <w:r w:rsidRPr="00A36166">
        <w:rPr>
          <w:rFonts w:ascii="Times New Roman" w:hAnsi="Times New Roman"/>
          <w:sz w:val="22"/>
          <w:szCs w:val="22"/>
        </w:rPr>
        <w:t xml:space="preserve"> Tzv. drobný dlhodobý hmotný majetok (s obstarávacou cenou </w:t>
      </w:r>
      <w:r>
        <w:rPr>
          <w:rFonts w:ascii="Times New Roman" w:hAnsi="Times New Roman"/>
          <w:sz w:val="22"/>
          <w:szCs w:val="22"/>
        </w:rPr>
        <w:t>nižšou ako</w:t>
      </w:r>
    </w:p>
    <w:p w14:paraId="065C7C80" w14:textId="77777777" w:rsidR="00945A96" w:rsidRPr="00A36166" w:rsidRDefault="00945A96" w:rsidP="00945A96">
      <w:pPr>
        <w:tabs>
          <w:tab w:val="left" w:pos="426"/>
        </w:tabs>
        <w:rPr>
          <w:rFonts w:ascii="Times New Roman" w:hAnsi="Times New Roman"/>
          <w:sz w:val="22"/>
          <w:szCs w:val="22"/>
        </w:rPr>
      </w:pPr>
      <w:r w:rsidRPr="00A36166">
        <w:rPr>
          <w:rFonts w:ascii="Times New Roman" w:hAnsi="Times New Roman"/>
          <w:sz w:val="22"/>
          <w:szCs w:val="22"/>
        </w:rPr>
        <w:t xml:space="preserve">1 700 € a dobou použiteľnosti viac ako rok) a nehmotný majetok s obstarávacou cenou </w:t>
      </w:r>
      <w:r>
        <w:rPr>
          <w:rFonts w:ascii="Times New Roman" w:hAnsi="Times New Roman"/>
          <w:sz w:val="22"/>
          <w:szCs w:val="22"/>
        </w:rPr>
        <w:t>nižšou ako</w:t>
      </w:r>
      <w:r w:rsidRPr="00A36166">
        <w:rPr>
          <w:rFonts w:ascii="Times New Roman" w:hAnsi="Times New Roman"/>
          <w:sz w:val="22"/>
          <w:szCs w:val="22"/>
        </w:rPr>
        <w:t xml:space="preserve"> 2 400 € sa pri obstaraní účtuje priamo na ťarchu príslušného nákladového účtu.  </w:t>
      </w:r>
    </w:p>
    <w:p w14:paraId="2520E476" w14:textId="77777777" w:rsidR="00945A96" w:rsidRPr="00A36166" w:rsidRDefault="00945A96" w:rsidP="00945A96">
      <w:pPr>
        <w:pStyle w:val="Zkladntext"/>
        <w:ind w:left="720"/>
        <w:rPr>
          <w:rFonts w:ascii="Times New Roman" w:hAnsi="Times New Roman"/>
          <w:sz w:val="22"/>
          <w:szCs w:val="22"/>
        </w:rPr>
      </w:pPr>
    </w:p>
    <w:p w14:paraId="79E951EA" w14:textId="77777777" w:rsidR="00945A96" w:rsidRPr="00A36166" w:rsidRDefault="00945A96" w:rsidP="00945A96">
      <w:pPr>
        <w:pStyle w:val="Zkladntext"/>
        <w:rPr>
          <w:rFonts w:ascii="Times New Roman" w:hAnsi="Times New Roman"/>
          <w:sz w:val="22"/>
          <w:szCs w:val="22"/>
        </w:rPr>
      </w:pPr>
      <w:r w:rsidRPr="00A36166">
        <w:rPr>
          <w:rFonts w:ascii="Times New Roman" w:hAnsi="Times New Roman"/>
          <w:sz w:val="22"/>
          <w:szCs w:val="22"/>
        </w:rPr>
        <w:t xml:space="preserve"> Doby používania podľa hlavných skupín dlhodobého majetku sú nasledovné:</w:t>
      </w:r>
    </w:p>
    <w:tbl>
      <w:tblPr>
        <w:tblW w:w="0" w:type="auto"/>
        <w:tblInd w:w="288" w:type="dxa"/>
        <w:tblLayout w:type="fixed"/>
        <w:tblLook w:val="0000" w:firstRow="0" w:lastRow="0" w:firstColumn="0" w:lastColumn="0" w:noHBand="0" w:noVBand="0"/>
      </w:tblPr>
      <w:tblGrid>
        <w:gridCol w:w="4860"/>
        <w:gridCol w:w="2160"/>
      </w:tblGrid>
      <w:tr w:rsidR="00945A96" w:rsidRPr="00A36166" w14:paraId="668EBE6A" w14:textId="77777777" w:rsidTr="00207564">
        <w:tc>
          <w:tcPr>
            <w:tcW w:w="4860" w:type="dxa"/>
            <w:tcBorders>
              <w:top w:val="single" w:sz="4" w:space="0" w:color="auto"/>
              <w:left w:val="single" w:sz="4" w:space="0" w:color="auto"/>
              <w:bottom w:val="single" w:sz="4" w:space="0" w:color="auto"/>
              <w:right w:val="single" w:sz="4" w:space="0" w:color="auto"/>
            </w:tcBorders>
          </w:tcPr>
          <w:p w14:paraId="06F8700D" w14:textId="77777777" w:rsidR="00945A96" w:rsidRPr="00037511" w:rsidRDefault="00945A96" w:rsidP="00207564">
            <w:pPr>
              <w:pStyle w:val="Zkladntext"/>
              <w:snapToGrid w:val="0"/>
              <w:rPr>
                <w:rFonts w:ascii="Times New Roman" w:hAnsi="Times New Roman"/>
                <w:sz w:val="22"/>
                <w:szCs w:val="22"/>
              </w:rPr>
            </w:pPr>
          </w:p>
          <w:p w14:paraId="03EF67E3" w14:textId="77777777" w:rsidR="00945A96" w:rsidRPr="00037511" w:rsidRDefault="00945A96" w:rsidP="00207564">
            <w:pPr>
              <w:pStyle w:val="Zkladntext"/>
              <w:rPr>
                <w:rFonts w:ascii="Times New Roman" w:hAnsi="Times New Roman"/>
                <w:sz w:val="22"/>
                <w:szCs w:val="22"/>
              </w:rPr>
            </w:pPr>
            <w:r w:rsidRPr="00037511">
              <w:rPr>
                <w:rFonts w:ascii="Times New Roman" w:hAnsi="Times New Roman"/>
                <w:sz w:val="22"/>
                <w:szCs w:val="22"/>
              </w:rPr>
              <w:t>Dlhodobý odpisovaný majetok:</w:t>
            </w:r>
          </w:p>
          <w:p w14:paraId="127115AE" w14:textId="77777777" w:rsidR="00945A96" w:rsidRPr="00037511" w:rsidRDefault="00945A96" w:rsidP="00207564">
            <w:pPr>
              <w:pStyle w:val="Zkladntext"/>
              <w:rPr>
                <w:rFonts w:ascii="Times New Roman" w:hAnsi="Times New Roman"/>
                <w:sz w:val="22"/>
                <w:szCs w:val="22"/>
              </w:rPr>
            </w:pPr>
          </w:p>
        </w:tc>
        <w:tc>
          <w:tcPr>
            <w:tcW w:w="2160" w:type="dxa"/>
            <w:tcBorders>
              <w:top w:val="single" w:sz="4" w:space="0" w:color="auto"/>
              <w:left w:val="single" w:sz="4" w:space="0" w:color="auto"/>
              <w:bottom w:val="single" w:sz="4" w:space="0" w:color="auto"/>
              <w:right w:val="single" w:sz="4" w:space="0" w:color="auto"/>
            </w:tcBorders>
          </w:tcPr>
          <w:p w14:paraId="1759801E" w14:textId="77777777" w:rsidR="00945A96" w:rsidRPr="00037511" w:rsidRDefault="00945A96" w:rsidP="00207564">
            <w:pPr>
              <w:pStyle w:val="Zkladntext"/>
              <w:snapToGrid w:val="0"/>
              <w:jc w:val="left"/>
              <w:rPr>
                <w:rFonts w:ascii="Times New Roman" w:hAnsi="Times New Roman"/>
                <w:sz w:val="22"/>
                <w:szCs w:val="22"/>
              </w:rPr>
            </w:pPr>
          </w:p>
          <w:p w14:paraId="5F94B273" w14:textId="77777777" w:rsidR="00945A96" w:rsidRPr="00037511" w:rsidRDefault="00945A96" w:rsidP="00207564">
            <w:pPr>
              <w:pStyle w:val="Zkladntext"/>
              <w:jc w:val="left"/>
              <w:rPr>
                <w:rFonts w:ascii="Times New Roman" w:hAnsi="Times New Roman"/>
                <w:sz w:val="22"/>
                <w:szCs w:val="22"/>
              </w:rPr>
            </w:pPr>
            <w:r w:rsidRPr="00037511">
              <w:rPr>
                <w:rFonts w:ascii="Times New Roman" w:hAnsi="Times New Roman"/>
                <w:sz w:val="22"/>
                <w:szCs w:val="22"/>
              </w:rPr>
              <w:t>Doba používania</w:t>
            </w:r>
          </w:p>
        </w:tc>
      </w:tr>
      <w:tr w:rsidR="00945A96" w:rsidRPr="00A36166" w14:paraId="5E5B5E8D" w14:textId="77777777" w:rsidTr="00207564">
        <w:tc>
          <w:tcPr>
            <w:tcW w:w="4860" w:type="dxa"/>
            <w:tcBorders>
              <w:top w:val="single" w:sz="4" w:space="0" w:color="auto"/>
              <w:left w:val="single" w:sz="4" w:space="0" w:color="auto"/>
              <w:bottom w:val="single" w:sz="4" w:space="0" w:color="auto"/>
              <w:right w:val="single" w:sz="4" w:space="0" w:color="auto"/>
            </w:tcBorders>
          </w:tcPr>
          <w:p w14:paraId="0D2BE425" w14:textId="77777777" w:rsidR="00945A96" w:rsidRPr="00037511" w:rsidRDefault="00945A96" w:rsidP="00207564">
            <w:pPr>
              <w:pStyle w:val="Zkladntext"/>
              <w:snapToGrid w:val="0"/>
              <w:rPr>
                <w:rFonts w:ascii="Times New Roman" w:hAnsi="Times New Roman"/>
                <w:sz w:val="22"/>
                <w:szCs w:val="22"/>
                <w:u w:val="single"/>
              </w:rPr>
            </w:pPr>
            <w:r w:rsidRPr="00037511">
              <w:rPr>
                <w:rFonts w:ascii="Times New Roman" w:hAnsi="Times New Roman"/>
                <w:sz w:val="22"/>
                <w:szCs w:val="22"/>
                <w:u w:val="single"/>
              </w:rPr>
              <w:t>Hmotný</w:t>
            </w:r>
          </w:p>
          <w:p w14:paraId="67DC07AD" w14:textId="77777777" w:rsidR="00945A96" w:rsidRPr="00037511" w:rsidRDefault="00945A96" w:rsidP="00207564">
            <w:pPr>
              <w:pStyle w:val="Zkladntext"/>
              <w:snapToGrid w:val="0"/>
              <w:rPr>
                <w:rFonts w:ascii="Times New Roman" w:hAnsi="Times New Roman"/>
                <w:sz w:val="22"/>
                <w:szCs w:val="22"/>
              </w:rPr>
            </w:pPr>
            <w:r w:rsidRPr="00037511">
              <w:rPr>
                <w:rFonts w:ascii="Times New Roman" w:hAnsi="Times New Roman"/>
                <w:sz w:val="22"/>
                <w:szCs w:val="22"/>
              </w:rPr>
              <w:t xml:space="preserve">Budovy, stavby </w:t>
            </w:r>
          </w:p>
          <w:p w14:paraId="7F1F6670" w14:textId="77777777" w:rsidR="00945A96" w:rsidRPr="00037511" w:rsidRDefault="00945A96" w:rsidP="00207564">
            <w:pPr>
              <w:pStyle w:val="Zkladntext"/>
              <w:snapToGrid w:val="0"/>
              <w:rPr>
                <w:rFonts w:ascii="Times New Roman" w:hAnsi="Times New Roman"/>
                <w:sz w:val="22"/>
                <w:szCs w:val="22"/>
              </w:rPr>
            </w:pPr>
            <w:r w:rsidRPr="00037511">
              <w:rPr>
                <w:rFonts w:ascii="Times New Roman" w:hAnsi="Times New Roman"/>
                <w:sz w:val="22"/>
                <w:szCs w:val="22"/>
              </w:rPr>
              <w:t>Stroje a zariadenia, dopr. prostriedky, inventár</w:t>
            </w:r>
          </w:p>
          <w:p w14:paraId="72A9DAC9" w14:textId="77777777" w:rsidR="00945A96" w:rsidRPr="00037511" w:rsidRDefault="00945A96" w:rsidP="00207564">
            <w:pPr>
              <w:pStyle w:val="Zkladntext"/>
              <w:snapToGrid w:val="0"/>
              <w:rPr>
                <w:rFonts w:ascii="Times New Roman" w:hAnsi="Times New Roman"/>
                <w:sz w:val="22"/>
                <w:szCs w:val="22"/>
              </w:rPr>
            </w:pPr>
            <w:r w:rsidRPr="00037511">
              <w:rPr>
                <w:rFonts w:ascii="Times New Roman" w:hAnsi="Times New Roman"/>
                <w:sz w:val="22"/>
                <w:szCs w:val="22"/>
              </w:rPr>
              <w:t>Banské diela</w:t>
            </w:r>
          </w:p>
        </w:tc>
        <w:tc>
          <w:tcPr>
            <w:tcW w:w="2160" w:type="dxa"/>
            <w:tcBorders>
              <w:top w:val="single" w:sz="4" w:space="0" w:color="auto"/>
              <w:left w:val="single" w:sz="4" w:space="0" w:color="auto"/>
              <w:bottom w:val="single" w:sz="4" w:space="0" w:color="auto"/>
              <w:right w:val="single" w:sz="4" w:space="0" w:color="auto"/>
            </w:tcBorders>
          </w:tcPr>
          <w:p w14:paraId="793B33D9" w14:textId="77777777" w:rsidR="00945A96" w:rsidRPr="00037511" w:rsidRDefault="00945A96" w:rsidP="00207564">
            <w:pPr>
              <w:pStyle w:val="Zkladntext"/>
              <w:snapToGrid w:val="0"/>
              <w:jc w:val="left"/>
              <w:rPr>
                <w:rFonts w:ascii="Times New Roman" w:hAnsi="Times New Roman"/>
                <w:sz w:val="22"/>
                <w:szCs w:val="22"/>
              </w:rPr>
            </w:pPr>
            <w:r w:rsidRPr="00037511">
              <w:rPr>
                <w:rFonts w:ascii="Times New Roman" w:hAnsi="Times New Roman"/>
                <w:sz w:val="22"/>
                <w:szCs w:val="22"/>
              </w:rPr>
              <w:t xml:space="preserve"> </w:t>
            </w:r>
          </w:p>
          <w:p w14:paraId="6F40FC26" w14:textId="23F74F99" w:rsidR="00945A96" w:rsidRPr="00037511" w:rsidRDefault="001D41F8" w:rsidP="00207564">
            <w:pPr>
              <w:pStyle w:val="Zkladntext"/>
              <w:snapToGrid w:val="0"/>
              <w:jc w:val="left"/>
              <w:rPr>
                <w:rFonts w:ascii="Times New Roman" w:hAnsi="Times New Roman"/>
                <w:sz w:val="22"/>
                <w:szCs w:val="22"/>
              </w:rPr>
            </w:pPr>
            <w:r w:rsidRPr="00037511">
              <w:rPr>
                <w:rFonts w:ascii="Times New Roman" w:hAnsi="Times New Roman"/>
                <w:sz w:val="22"/>
                <w:szCs w:val="22"/>
              </w:rPr>
              <w:t>1</w:t>
            </w:r>
            <w:r w:rsidR="00945A96" w:rsidRPr="00037511">
              <w:rPr>
                <w:rFonts w:ascii="Times New Roman" w:hAnsi="Times New Roman"/>
                <w:sz w:val="22"/>
                <w:szCs w:val="22"/>
              </w:rPr>
              <w:t xml:space="preserve">0 - </w:t>
            </w:r>
            <w:r w:rsidRPr="00037511">
              <w:rPr>
                <w:rFonts w:ascii="Times New Roman" w:hAnsi="Times New Roman"/>
                <w:sz w:val="22"/>
                <w:szCs w:val="22"/>
              </w:rPr>
              <w:t>8</w:t>
            </w:r>
            <w:r w:rsidR="00945A96" w:rsidRPr="00037511">
              <w:rPr>
                <w:rFonts w:ascii="Times New Roman" w:hAnsi="Times New Roman"/>
                <w:sz w:val="22"/>
                <w:szCs w:val="22"/>
              </w:rPr>
              <w:t>0 rokov</w:t>
            </w:r>
          </w:p>
          <w:p w14:paraId="2B16226F" w14:textId="77777777" w:rsidR="00945A96" w:rsidRPr="00037511" w:rsidRDefault="00945A96" w:rsidP="00207564">
            <w:pPr>
              <w:pStyle w:val="Zkladntext"/>
              <w:snapToGrid w:val="0"/>
              <w:jc w:val="left"/>
              <w:rPr>
                <w:rFonts w:ascii="Times New Roman" w:hAnsi="Times New Roman"/>
                <w:sz w:val="22"/>
                <w:szCs w:val="22"/>
              </w:rPr>
            </w:pPr>
            <w:r w:rsidRPr="00037511">
              <w:rPr>
                <w:rFonts w:ascii="Times New Roman" w:hAnsi="Times New Roman"/>
                <w:sz w:val="22"/>
                <w:szCs w:val="22"/>
              </w:rPr>
              <w:t xml:space="preserve"> 4 – 40 rokov </w:t>
            </w:r>
          </w:p>
          <w:p w14:paraId="0B33D412" w14:textId="77777777" w:rsidR="00945A96" w:rsidRPr="00037511" w:rsidRDefault="00945A96" w:rsidP="00207564">
            <w:pPr>
              <w:pStyle w:val="Zkladntext"/>
              <w:snapToGrid w:val="0"/>
              <w:jc w:val="left"/>
              <w:rPr>
                <w:rFonts w:ascii="Times New Roman" w:hAnsi="Times New Roman"/>
                <w:sz w:val="22"/>
                <w:szCs w:val="22"/>
              </w:rPr>
            </w:pPr>
            <w:r w:rsidRPr="00037511">
              <w:rPr>
                <w:rFonts w:ascii="Times New Roman" w:hAnsi="Times New Roman"/>
                <w:sz w:val="22"/>
                <w:szCs w:val="22"/>
              </w:rPr>
              <w:t>20 - 50 rokov</w:t>
            </w:r>
          </w:p>
        </w:tc>
      </w:tr>
      <w:tr w:rsidR="00945A96" w:rsidRPr="00A36166" w14:paraId="2EDA79E0" w14:textId="77777777" w:rsidTr="00207564">
        <w:tc>
          <w:tcPr>
            <w:tcW w:w="4860" w:type="dxa"/>
            <w:tcBorders>
              <w:top w:val="single" w:sz="4" w:space="0" w:color="auto"/>
              <w:left w:val="single" w:sz="4" w:space="0" w:color="auto"/>
              <w:bottom w:val="single" w:sz="4" w:space="0" w:color="auto"/>
              <w:right w:val="single" w:sz="4" w:space="0" w:color="auto"/>
            </w:tcBorders>
          </w:tcPr>
          <w:p w14:paraId="724720E9" w14:textId="77777777" w:rsidR="00945A96" w:rsidRPr="00037511" w:rsidRDefault="00945A96" w:rsidP="00207564">
            <w:pPr>
              <w:pStyle w:val="Zkladntext"/>
              <w:snapToGrid w:val="0"/>
              <w:rPr>
                <w:rFonts w:ascii="Times New Roman" w:hAnsi="Times New Roman"/>
                <w:sz w:val="22"/>
                <w:szCs w:val="22"/>
                <w:u w:val="single"/>
              </w:rPr>
            </w:pPr>
            <w:r w:rsidRPr="00037511">
              <w:rPr>
                <w:rFonts w:ascii="Times New Roman" w:hAnsi="Times New Roman"/>
                <w:sz w:val="22"/>
                <w:szCs w:val="22"/>
                <w:u w:val="single"/>
              </w:rPr>
              <w:t>Nehmotný</w:t>
            </w:r>
          </w:p>
          <w:p w14:paraId="2DC674BF" w14:textId="77777777" w:rsidR="00945A96" w:rsidRPr="00037511" w:rsidRDefault="00945A96" w:rsidP="00207564">
            <w:pPr>
              <w:pStyle w:val="Zkladntext"/>
              <w:snapToGrid w:val="0"/>
              <w:rPr>
                <w:rFonts w:ascii="Times New Roman" w:hAnsi="Times New Roman"/>
                <w:sz w:val="22"/>
                <w:szCs w:val="22"/>
              </w:rPr>
            </w:pPr>
            <w:r w:rsidRPr="00037511">
              <w:rPr>
                <w:rFonts w:ascii="Times New Roman" w:hAnsi="Times New Roman"/>
                <w:sz w:val="22"/>
                <w:szCs w:val="22"/>
              </w:rPr>
              <w:t>Softvér</w:t>
            </w:r>
          </w:p>
          <w:p w14:paraId="31797EA8" w14:textId="77777777" w:rsidR="00945A96" w:rsidRPr="00037511" w:rsidRDefault="00945A96" w:rsidP="00207564">
            <w:pPr>
              <w:pStyle w:val="Zkladntext"/>
              <w:snapToGrid w:val="0"/>
              <w:rPr>
                <w:rFonts w:ascii="Times New Roman" w:hAnsi="Times New Roman"/>
                <w:sz w:val="22"/>
                <w:szCs w:val="22"/>
              </w:rPr>
            </w:pPr>
            <w:r w:rsidRPr="00037511">
              <w:rPr>
                <w:rFonts w:ascii="Times New Roman" w:hAnsi="Times New Roman"/>
                <w:sz w:val="22"/>
                <w:szCs w:val="22"/>
              </w:rPr>
              <w:t>Oceniteľné práva</w:t>
            </w:r>
          </w:p>
        </w:tc>
        <w:tc>
          <w:tcPr>
            <w:tcW w:w="2160" w:type="dxa"/>
            <w:tcBorders>
              <w:top w:val="single" w:sz="4" w:space="0" w:color="auto"/>
              <w:left w:val="single" w:sz="4" w:space="0" w:color="auto"/>
              <w:bottom w:val="single" w:sz="4" w:space="0" w:color="auto"/>
              <w:right w:val="single" w:sz="4" w:space="0" w:color="auto"/>
            </w:tcBorders>
          </w:tcPr>
          <w:p w14:paraId="1CFCC082" w14:textId="77777777" w:rsidR="00945A96" w:rsidRPr="00037511" w:rsidRDefault="00945A96" w:rsidP="00207564">
            <w:pPr>
              <w:pStyle w:val="Zkladntext"/>
              <w:snapToGrid w:val="0"/>
              <w:jc w:val="left"/>
              <w:rPr>
                <w:rFonts w:ascii="Times New Roman" w:hAnsi="Times New Roman"/>
                <w:sz w:val="22"/>
                <w:szCs w:val="22"/>
              </w:rPr>
            </w:pPr>
          </w:p>
          <w:p w14:paraId="27720E06" w14:textId="77777777" w:rsidR="00945A96" w:rsidRPr="00037511" w:rsidRDefault="00945A96" w:rsidP="00207564">
            <w:pPr>
              <w:pStyle w:val="Zkladntext"/>
              <w:snapToGrid w:val="0"/>
              <w:jc w:val="left"/>
              <w:rPr>
                <w:rFonts w:ascii="Times New Roman" w:hAnsi="Times New Roman"/>
                <w:sz w:val="22"/>
                <w:szCs w:val="22"/>
              </w:rPr>
            </w:pPr>
            <w:r w:rsidRPr="00037511">
              <w:rPr>
                <w:rFonts w:ascii="Times New Roman" w:hAnsi="Times New Roman"/>
                <w:sz w:val="22"/>
                <w:szCs w:val="22"/>
              </w:rPr>
              <w:t>do 8 rokov</w:t>
            </w:r>
          </w:p>
          <w:p w14:paraId="5D90CB01" w14:textId="77777777" w:rsidR="00945A96" w:rsidRPr="00037511" w:rsidRDefault="00945A96" w:rsidP="00207564">
            <w:pPr>
              <w:pStyle w:val="Zkladntext"/>
              <w:snapToGrid w:val="0"/>
              <w:jc w:val="left"/>
              <w:rPr>
                <w:rFonts w:ascii="Times New Roman" w:hAnsi="Times New Roman"/>
                <w:sz w:val="22"/>
                <w:szCs w:val="22"/>
              </w:rPr>
            </w:pPr>
            <w:r w:rsidRPr="00037511">
              <w:rPr>
                <w:rFonts w:ascii="Times New Roman" w:hAnsi="Times New Roman"/>
                <w:sz w:val="22"/>
                <w:szCs w:val="22"/>
              </w:rPr>
              <w:t>do 10 rokov</w:t>
            </w:r>
          </w:p>
          <w:p w14:paraId="16C8C281" w14:textId="77777777" w:rsidR="00945A96" w:rsidRPr="00037511" w:rsidRDefault="00945A96" w:rsidP="00207564">
            <w:pPr>
              <w:pStyle w:val="Zkladntext"/>
              <w:snapToGrid w:val="0"/>
              <w:jc w:val="left"/>
              <w:rPr>
                <w:rFonts w:ascii="Times New Roman" w:hAnsi="Times New Roman"/>
                <w:sz w:val="22"/>
                <w:szCs w:val="22"/>
              </w:rPr>
            </w:pPr>
          </w:p>
        </w:tc>
      </w:tr>
    </w:tbl>
    <w:p w14:paraId="0E8243E5" w14:textId="77777777" w:rsidR="00945A96" w:rsidRPr="00A36166" w:rsidRDefault="00945A96" w:rsidP="00945A96">
      <w:pPr>
        <w:tabs>
          <w:tab w:val="left" w:pos="426"/>
        </w:tabs>
        <w:rPr>
          <w:rFonts w:ascii="Times New Roman" w:hAnsi="Times New Roman"/>
          <w:sz w:val="22"/>
          <w:szCs w:val="22"/>
        </w:rPr>
      </w:pPr>
    </w:p>
    <w:p w14:paraId="3673608A" w14:textId="2E1A8109" w:rsidR="00945A96" w:rsidRPr="00087C9E" w:rsidRDefault="00945A96" w:rsidP="00945A96">
      <w:pPr>
        <w:tabs>
          <w:tab w:val="left" w:pos="426"/>
        </w:tabs>
        <w:rPr>
          <w:rFonts w:ascii="Times New Roman" w:hAnsi="Times New Roman"/>
          <w:sz w:val="22"/>
          <w:szCs w:val="22"/>
        </w:rPr>
      </w:pPr>
      <w:r w:rsidRPr="00087C9E">
        <w:rPr>
          <w:rFonts w:ascii="Times New Roman" w:hAnsi="Times New Roman"/>
          <w:sz w:val="22"/>
          <w:szCs w:val="22"/>
        </w:rPr>
        <w:t xml:space="preserve">Odpisové sadzby účtovných odpisov  dlhodobého majetku  </w:t>
      </w:r>
      <w:r w:rsidR="00A90380" w:rsidRPr="00087C9E">
        <w:rPr>
          <w:rFonts w:ascii="Times New Roman" w:hAnsi="Times New Roman"/>
          <w:sz w:val="22"/>
          <w:szCs w:val="22"/>
        </w:rPr>
        <w:t xml:space="preserve">sa </w:t>
      </w:r>
      <w:r w:rsidR="00FF36FB" w:rsidRPr="00087C9E">
        <w:rPr>
          <w:rFonts w:ascii="Times New Roman" w:hAnsi="Times New Roman"/>
          <w:sz w:val="22"/>
          <w:szCs w:val="22"/>
        </w:rPr>
        <w:t>každý rok ku dňu zostavenia účtovnej závierky preverujú a upravujú, ak existujú relevantnú dôvodu na ich úpravu. V roku 202</w:t>
      </w:r>
      <w:r w:rsidR="00F73146">
        <w:rPr>
          <w:rFonts w:ascii="Times New Roman" w:hAnsi="Times New Roman"/>
          <w:sz w:val="22"/>
          <w:szCs w:val="22"/>
        </w:rPr>
        <w:t>5</w:t>
      </w:r>
      <w:r w:rsidR="00FF36FB" w:rsidRPr="00087C9E">
        <w:rPr>
          <w:rFonts w:ascii="Times New Roman" w:hAnsi="Times New Roman"/>
          <w:sz w:val="22"/>
          <w:szCs w:val="22"/>
        </w:rPr>
        <w:t xml:space="preserve"> sme odpisové sadzby majetku nemenili. Posledné úpravy odpisových sadzieb boli stanovované so zreteľom na predpokladanú dobu životnosti a aktuálneho stavu využitia majetku v januári 2023.</w:t>
      </w:r>
    </w:p>
    <w:p w14:paraId="034B5864" w14:textId="77777777" w:rsidR="00945A96" w:rsidRPr="00A36166" w:rsidRDefault="00945A96" w:rsidP="00945A96">
      <w:pPr>
        <w:tabs>
          <w:tab w:val="left" w:pos="426"/>
        </w:tabs>
        <w:rPr>
          <w:rFonts w:ascii="Times New Roman" w:hAnsi="Times New Roman"/>
          <w:sz w:val="22"/>
          <w:szCs w:val="22"/>
        </w:rPr>
      </w:pPr>
    </w:p>
    <w:p w14:paraId="7C8AA806" w14:textId="77777777" w:rsidR="00945A96" w:rsidRPr="00A36166" w:rsidRDefault="00945A96" w:rsidP="00945A96">
      <w:pPr>
        <w:tabs>
          <w:tab w:val="left" w:pos="426"/>
        </w:tabs>
        <w:rPr>
          <w:rFonts w:ascii="Times New Roman" w:hAnsi="Times New Roman"/>
          <w:iCs/>
          <w:sz w:val="22"/>
          <w:szCs w:val="22"/>
        </w:rPr>
      </w:pPr>
      <w:r w:rsidRPr="00A36166">
        <w:rPr>
          <w:rFonts w:ascii="Times New Roman" w:hAnsi="Times New Roman"/>
          <w:iCs/>
          <w:sz w:val="22"/>
          <w:szCs w:val="22"/>
        </w:rPr>
        <w:t>Pozemky a umelecké diela  sa neodpisujú.</w:t>
      </w:r>
    </w:p>
    <w:p w14:paraId="6E5CFB1F" w14:textId="77777777" w:rsidR="00945A96" w:rsidRPr="00A36166" w:rsidRDefault="00945A96" w:rsidP="00945A96">
      <w:pPr>
        <w:tabs>
          <w:tab w:val="left" w:pos="426"/>
        </w:tabs>
        <w:rPr>
          <w:rFonts w:ascii="Times New Roman" w:hAnsi="Times New Roman"/>
          <w:iCs/>
          <w:sz w:val="22"/>
          <w:szCs w:val="22"/>
        </w:rPr>
      </w:pPr>
    </w:p>
    <w:p w14:paraId="001AB84C" w14:textId="77777777" w:rsidR="00945A96" w:rsidRPr="00A36166" w:rsidRDefault="00945A96" w:rsidP="00945A96">
      <w:pPr>
        <w:rPr>
          <w:rFonts w:ascii="Times New Roman" w:hAnsi="Times New Roman"/>
          <w:iCs/>
          <w:sz w:val="22"/>
          <w:szCs w:val="22"/>
        </w:rPr>
      </w:pPr>
      <w:r w:rsidRPr="00A36166">
        <w:rPr>
          <w:rFonts w:ascii="Times New Roman" w:hAnsi="Times New Roman"/>
          <w:iCs/>
          <w:sz w:val="22"/>
          <w:szCs w:val="22"/>
        </w:rPr>
        <w:t>Výdaje</w:t>
      </w:r>
      <w:r>
        <w:rPr>
          <w:rFonts w:ascii="Times New Roman" w:hAnsi="Times New Roman"/>
          <w:iCs/>
          <w:sz w:val="22"/>
          <w:szCs w:val="22"/>
        </w:rPr>
        <w:t xml:space="preserve">, ktoré nastali </w:t>
      </w:r>
      <w:r w:rsidRPr="00A36166">
        <w:rPr>
          <w:rFonts w:ascii="Times New Roman" w:hAnsi="Times New Roman"/>
          <w:iCs/>
          <w:sz w:val="22"/>
          <w:szCs w:val="22"/>
        </w:rPr>
        <w:t xml:space="preserve">po dátume obstarania sa priraďujú k účtovnej hodnote majetku len vtedy, ak sa očakávajú budúce úžitky oproti pôvodnej výške, inak sa zaúčtujú v prospech nákladov. </w:t>
      </w:r>
    </w:p>
    <w:p w14:paraId="14F605F7" w14:textId="77777777" w:rsidR="00945A96" w:rsidRDefault="00945A96" w:rsidP="00945A96">
      <w:pPr>
        <w:rPr>
          <w:rFonts w:ascii="Times New Roman" w:hAnsi="Times New Roman"/>
          <w:iCs/>
          <w:sz w:val="22"/>
          <w:szCs w:val="22"/>
        </w:rPr>
      </w:pPr>
    </w:p>
    <w:p w14:paraId="497E9DE9" w14:textId="77777777" w:rsidR="00F01EAB" w:rsidRDefault="00F01EAB" w:rsidP="00945A96">
      <w:pPr>
        <w:rPr>
          <w:rFonts w:ascii="Times New Roman" w:hAnsi="Times New Roman"/>
          <w:iCs/>
          <w:sz w:val="22"/>
          <w:szCs w:val="22"/>
        </w:rPr>
      </w:pPr>
    </w:p>
    <w:p w14:paraId="3D4F897B" w14:textId="77777777" w:rsidR="00945A96" w:rsidRPr="00A36166" w:rsidRDefault="00945A96" w:rsidP="00945A96">
      <w:pPr>
        <w:rPr>
          <w:rFonts w:ascii="Times New Roman" w:hAnsi="Times New Roman"/>
          <w:iCs/>
          <w:sz w:val="22"/>
          <w:szCs w:val="22"/>
        </w:rPr>
      </w:pPr>
    </w:p>
    <w:p w14:paraId="2F5A08BB" w14:textId="77777777" w:rsidR="00945A96" w:rsidRPr="00A36166" w:rsidRDefault="00945A96" w:rsidP="00945A96">
      <w:pPr>
        <w:tabs>
          <w:tab w:val="left" w:pos="426"/>
        </w:tabs>
        <w:rPr>
          <w:rFonts w:ascii="Times New Roman" w:hAnsi="Times New Roman"/>
          <w:sz w:val="22"/>
          <w:szCs w:val="22"/>
          <w:u w:val="single"/>
        </w:rPr>
      </w:pPr>
      <w:r w:rsidRPr="00A36166">
        <w:rPr>
          <w:rFonts w:ascii="Times New Roman" w:hAnsi="Times New Roman"/>
          <w:sz w:val="22"/>
          <w:szCs w:val="22"/>
          <w:u w:val="single"/>
        </w:rPr>
        <w:t>Hodnotenie, či nenastalo zníženie hodnoty – opravné položky</w:t>
      </w:r>
    </w:p>
    <w:p w14:paraId="2C0DA7A1" w14:textId="77777777" w:rsidR="00945A96" w:rsidRDefault="00945A96" w:rsidP="00945A96">
      <w:pPr>
        <w:tabs>
          <w:tab w:val="left" w:pos="426"/>
        </w:tabs>
        <w:rPr>
          <w:rFonts w:ascii="Times New Roman" w:hAnsi="Times New Roman"/>
          <w:sz w:val="22"/>
          <w:szCs w:val="22"/>
        </w:rPr>
      </w:pPr>
      <w:r w:rsidRPr="00A36166">
        <w:rPr>
          <w:rFonts w:ascii="Times New Roman" w:hAnsi="Times New Roman"/>
          <w:sz w:val="22"/>
          <w:szCs w:val="22"/>
        </w:rPr>
        <w:t>Zostatkové hodnoty majetku spoločnosti sa každý rok ku dňu zostavenia účtovnej závierky preverujú, či nedochádza k zníženiu ich hodnoty v súlade s postupmi účtovania pre podnikateľov. Tvorba opravných položiek sa riadi  internou sme</w:t>
      </w:r>
      <w:r>
        <w:rPr>
          <w:rFonts w:ascii="Times New Roman" w:hAnsi="Times New Roman"/>
          <w:sz w:val="22"/>
          <w:szCs w:val="22"/>
        </w:rPr>
        <w:t>rn</w:t>
      </w:r>
      <w:r w:rsidRPr="00A36166">
        <w:rPr>
          <w:rFonts w:ascii="Times New Roman" w:hAnsi="Times New Roman"/>
          <w:sz w:val="22"/>
          <w:szCs w:val="22"/>
        </w:rPr>
        <w:t xml:space="preserve">icou spoločnosti. </w:t>
      </w:r>
    </w:p>
    <w:p w14:paraId="3E529C58" w14:textId="77777777" w:rsidR="00447674" w:rsidRPr="00A36166" w:rsidRDefault="00447674" w:rsidP="00945A96">
      <w:pPr>
        <w:tabs>
          <w:tab w:val="left" w:pos="426"/>
        </w:tabs>
        <w:rPr>
          <w:rFonts w:ascii="Times New Roman" w:hAnsi="Times New Roman"/>
          <w:sz w:val="22"/>
          <w:szCs w:val="22"/>
        </w:rPr>
      </w:pPr>
    </w:p>
    <w:p w14:paraId="22E4A016" w14:textId="77777777" w:rsidR="00945A96" w:rsidRPr="00A36166" w:rsidRDefault="00945A96" w:rsidP="00945A96">
      <w:pPr>
        <w:tabs>
          <w:tab w:val="left" w:pos="426"/>
        </w:tabs>
        <w:rPr>
          <w:rFonts w:ascii="Times New Roman" w:hAnsi="Times New Roman"/>
          <w:sz w:val="22"/>
          <w:szCs w:val="22"/>
        </w:rPr>
      </w:pPr>
    </w:p>
    <w:p w14:paraId="37DE223E" w14:textId="77777777" w:rsidR="00945A96" w:rsidRDefault="00945A96" w:rsidP="00945A96">
      <w:pPr>
        <w:rPr>
          <w:rFonts w:ascii="Times New Roman" w:hAnsi="Times New Roman"/>
          <w:b/>
          <w:sz w:val="22"/>
          <w:szCs w:val="22"/>
          <w:u w:val="single"/>
        </w:rPr>
      </w:pPr>
      <w:r w:rsidRPr="00A36166">
        <w:rPr>
          <w:rFonts w:ascii="Times New Roman" w:hAnsi="Times New Roman"/>
          <w:b/>
          <w:sz w:val="22"/>
          <w:szCs w:val="22"/>
          <w:u w:val="single"/>
        </w:rPr>
        <w:t>Dlhodobý a krátkodobý finančný majetok</w:t>
      </w:r>
    </w:p>
    <w:p w14:paraId="5FD46B7B" w14:textId="77777777" w:rsidR="00945A96" w:rsidRDefault="00945A96" w:rsidP="00945A96">
      <w:pPr>
        <w:rPr>
          <w:rFonts w:ascii="Times New Roman" w:hAnsi="Times New Roman"/>
          <w:sz w:val="22"/>
          <w:szCs w:val="22"/>
          <w:u w:val="single"/>
        </w:rPr>
      </w:pPr>
    </w:p>
    <w:p w14:paraId="732C280B" w14:textId="77777777" w:rsidR="00945A96" w:rsidRPr="00447674" w:rsidRDefault="00945A96" w:rsidP="00945A96">
      <w:pPr>
        <w:rPr>
          <w:rFonts w:ascii="Times New Roman" w:hAnsi="Times New Roman"/>
          <w:sz w:val="22"/>
          <w:szCs w:val="22"/>
        </w:rPr>
      </w:pPr>
      <w:r w:rsidRPr="00447674">
        <w:rPr>
          <w:rFonts w:ascii="Times New Roman" w:hAnsi="Times New Roman"/>
          <w:sz w:val="22"/>
          <w:szCs w:val="22"/>
          <w:u w:val="single"/>
        </w:rPr>
        <w:t xml:space="preserve">Cenné papiere a vklady </w:t>
      </w:r>
    </w:p>
    <w:p w14:paraId="00093073" w14:textId="0D0BBD07" w:rsidR="00945A96" w:rsidRDefault="00945A96" w:rsidP="00945A96">
      <w:pPr>
        <w:pStyle w:val="Zarkazkladnhotextu2"/>
        <w:spacing w:line="240" w:lineRule="auto"/>
        <w:ind w:left="0"/>
        <w:rPr>
          <w:rFonts w:ascii="Times New Roman" w:hAnsi="Times New Roman"/>
          <w:sz w:val="22"/>
          <w:szCs w:val="22"/>
        </w:rPr>
      </w:pPr>
      <w:r w:rsidRPr="00A36166">
        <w:rPr>
          <w:rFonts w:ascii="Times New Roman" w:hAnsi="Times New Roman"/>
          <w:sz w:val="22"/>
          <w:szCs w:val="22"/>
        </w:rPr>
        <w:t>Spoločnosť nemá ku dňu zostavenia účtovnej závierky za rok 20</w:t>
      </w:r>
      <w:r>
        <w:rPr>
          <w:rFonts w:ascii="Times New Roman" w:hAnsi="Times New Roman"/>
          <w:sz w:val="22"/>
          <w:szCs w:val="22"/>
        </w:rPr>
        <w:t>2</w:t>
      </w:r>
      <w:r w:rsidR="00F73146">
        <w:rPr>
          <w:rFonts w:ascii="Times New Roman" w:hAnsi="Times New Roman"/>
          <w:sz w:val="22"/>
          <w:szCs w:val="22"/>
        </w:rPr>
        <w:t>5</w:t>
      </w:r>
      <w:r w:rsidRPr="00A36166">
        <w:rPr>
          <w:rFonts w:ascii="Times New Roman" w:hAnsi="Times New Roman"/>
          <w:sz w:val="22"/>
          <w:szCs w:val="22"/>
        </w:rPr>
        <w:t xml:space="preserve"> nijaké cenné papiere a vklady, preto zásady ich oceňovania sú v účtovnej jednotke neaplikovateľné.</w:t>
      </w:r>
    </w:p>
    <w:p w14:paraId="7B946864" w14:textId="77777777" w:rsidR="00945A96" w:rsidRPr="00447674" w:rsidRDefault="00945A96" w:rsidP="00945A96">
      <w:pPr>
        <w:suppressAutoHyphens w:val="0"/>
        <w:jc w:val="left"/>
        <w:rPr>
          <w:rFonts w:ascii="Times New Roman" w:hAnsi="Times New Roman"/>
          <w:sz w:val="22"/>
          <w:szCs w:val="22"/>
          <w:u w:val="single"/>
        </w:rPr>
      </w:pPr>
      <w:r w:rsidRPr="00447674">
        <w:rPr>
          <w:rFonts w:ascii="Times New Roman" w:hAnsi="Times New Roman"/>
          <w:sz w:val="22"/>
          <w:szCs w:val="22"/>
          <w:u w:val="single"/>
        </w:rPr>
        <w:t>Emisné kvóty</w:t>
      </w:r>
    </w:p>
    <w:p w14:paraId="0775C283" w14:textId="77777777" w:rsidR="00945A96" w:rsidRPr="00A36166" w:rsidRDefault="00945A96" w:rsidP="00945A96">
      <w:pPr>
        <w:tabs>
          <w:tab w:val="left" w:pos="9"/>
        </w:tabs>
        <w:ind w:right="-1"/>
        <w:rPr>
          <w:rFonts w:ascii="Times New Roman" w:hAnsi="Times New Roman"/>
          <w:sz w:val="22"/>
          <w:szCs w:val="22"/>
        </w:rPr>
      </w:pPr>
      <w:r w:rsidRPr="00A36166">
        <w:rPr>
          <w:rFonts w:ascii="Times New Roman" w:hAnsi="Times New Roman"/>
          <w:sz w:val="22"/>
          <w:szCs w:val="22"/>
        </w:rPr>
        <w:t>Bezodplatne pridelené emisné kvóty</w:t>
      </w:r>
      <w:r w:rsidRPr="00A36166">
        <w:rPr>
          <w:rFonts w:ascii="Times New Roman" w:hAnsi="Times New Roman"/>
          <w:b/>
          <w:sz w:val="22"/>
          <w:szCs w:val="22"/>
        </w:rPr>
        <w:t xml:space="preserve"> </w:t>
      </w:r>
      <w:r w:rsidRPr="00A36166">
        <w:rPr>
          <w:rFonts w:ascii="Times New Roman" w:hAnsi="Times New Roman"/>
          <w:sz w:val="22"/>
          <w:szCs w:val="22"/>
        </w:rPr>
        <w:t xml:space="preserve"> sa ku dňu pripísania v Národnom registri emisných kvót zaúčtujú ako krátkodobý finančný majetok so súvzťažným zápisom na účet výnosov budúcich období a ocenia sa reálnou </w:t>
      </w:r>
      <w:r>
        <w:rPr>
          <w:rFonts w:ascii="Times New Roman" w:hAnsi="Times New Roman"/>
          <w:sz w:val="22"/>
          <w:szCs w:val="22"/>
        </w:rPr>
        <w:t>hodnotou</w:t>
      </w:r>
      <w:r w:rsidRPr="00A36166">
        <w:rPr>
          <w:rFonts w:ascii="Times New Roman" w:hAnsi="Times New Roman"/>
          <w:sz w:val="22"/>
          <w:szCs w:val="22"/>
        </w:rPr>
        <w:t xml:space="preserve">. Reálna </w:t>
      </w:r>
      <w:r>
        <w:rPr>
          <w:rFonts w:ascii="Times New Roman" w:hAnsi="Times New Roman"/>
          <w:sz w:val="22"/>
          <w:szCs w:val="22"/>
        </w:rPr>
        <w:t>hodnota</w:t>
      </w:r>
      <w:r w:rsidRPr="00A36166">
        <w:rPr>
          <w:rFonts w:ascii="Times New Roman" w:hAnsi="Times New Roman"/>
          <w:sz w:val="22"/>
          <w:szCs w:val="22"/>
        </w:rPr>
        <w:t xml:space="preserve"> sa rovná ich trhovej hodnote. Spoločnosť má povinnosť odovzdať emisné kvóty podľa množstva vypustených emisií a na túto povinnosť tvorí rezervu. </w:t>
      </w:r>
    </w:p>
    <w:p w14:paraId="4BB3D85B" w14:textId="77777777" w:rsidR="00945A96" w:rsidRDefault="00945A96" w:rsidP="00945A96">
      <w:pPr>
        <w:ind w:right="-1"/>
        <w:rPr>
          <w:rFonts w:ascii="Times New Roman" w:hAnsi="Times New Roman"/>
          <w:b/>
          <w:sz w:val="22"/>
          <w:szCs w:val="22"/>
          <w:u w:val="single"/>
        </w:rPr>
      </w:pPr>
    </w:p>
    <w:p w14:paraId="4D8000D0" w14:textId="77777777" w:rsidR="00945A96" w:rsidRPr="00447674" w:rsidRDefault="00945A96" w:rsidP="00945A96">
      <w:pPr>
        <w:ind w:right="-1"/>
        <w:rPr>
          <w:rFonts w:ascii="Times New Roman" w:hAnsi="Times New Roman"/>
          <w:bCs/>
          <w:sz w:val="22"/>
          <w:szCs w:val="22"/>
          <w:u w:val="single"/>
        </w:rPr>
      </w:pPr>
      <w:r w:rsidRPr="00447674">
        <w:rPr>
          <w:rFonts w:ascii="Times New Roman" w:hAnsi="Times New Roman"/>
          <w:bCs/>
          <w:sz w:val="22"/>
          <w:szCs w:val="22"/>
          <w:u w:val="single"/>
        </w:rPr>
        <w:t>Prepočet cudzej meny</w:t>
      </w:r>
    </w:p>
    <w:p w14:paraId="42ABF8AA" w14:textId="77777777" w:rsidR="00945A96" w:rsidRPr="00A36166" w:rsidRDefault="00945A96" w:rsidP="00945A96">
      <w:pPr>
        <w:ind w:right="-2"/>
        <w:rPr>
          <w:rFonts w:ascii="Times New Roman" w:hAnsi="Times New Roman"/>
          <w:sz w:val="22"/>
          <w:szCs w:val="22"/>
        </w:rPr>
      </w:pPr>
      <w:r w:rsidRPr="00A36166">
        <w:rPr>
          <w:rFonts w:ascii="Times New Roman" w:hAnsi="Times New Roman"/>
          <w:sz w:val="22"/>
          <w:szCs w:val="22"/>
        </w:rPr>
        <w:t>Majetok a záväzky vyjadrené v cudzej mene sa prepočítavajú na menu EURO</w:t>
      </w:r>
      <w:r w:rsidRPr="00A36166">
        <w:rPr>
          <w:rFonts w:ascii="Times New Roman" w:hAnsi="Times New Roman"/>
          <w:b/>
          <w:sz w:val="22"/>
          <w:szCs w:val="22"/>
        </w:rPr>
        <w:t xml:space="preserve"> </w:t>
      </w:r>
      <w:r w:rsidRPr="00A36166">
        <w:rPr>
          <w:rFonts w:ascii="Times New Roman" w:hAnsi="Times New Roman"/>
          <w:sz w:val="22"/>
          <w:szCs w:val="22"/>
        </w:rPr>
        <w:t xml:space="preserve"> referenčným výmenným kurzom určeným a vyhláseným Európskou centrálnou bankou v deň, ktorý predchádza dňu uskutočnenia účtovného prípadu a v účtovnej závierke dňom, ku ktorému sa zostavuje. Kurzové rozdiely sa zahrňujú do základu dane. Pri kúpe a predaji cudzej meny na menu EURO  sa používa kurz, za ktorý boli tieto hodnoty nakúpené alebo predané. Prijaté a poskytnuté preddavky v cudzej mene sa ku dňu, ku ktorému sa zostavuje účtovná závierka neprepočítavajú.</w:t>
      </w:r>
    </w:p>
    <w:p w14:paraId="5A6F6813" w14:textId="77777777" w:rsidR="00945A96" w:rsidRDefault="00945A96" w:rsidP="00945A96">
      <w:pPr>
        <w:tabs>
          <w:tab w:val="left" w:pos="0"/>
        </w:tabs>
        <w:ind w:right="-1"/>
        <w:rPr>
          <w:rFonts w:ascii="Times New Roman" w:hAnsi="Times New Roman"/>
          <w:b/>
          <w:sz w:val="22"/>
          <w:szCs w:val="22"/>
          <w:u w:val="single"/>
        </w:rPr>
      </w:pPr>
    </w:p>
    <w:p w14:paraId="7EF88454" w14:textId="77777777" w:rsidR="00945A96" w:rsidRPr="00447674" w:rsidRDefault="00945A96" w:rsidP="00945A96">
      <w:pPr>
        <w:tabs>
          <w:tab w:val="left" w:pos="0"/>
        </w:tabs>
        <w:ind w:right="-1"/>
        <w:rPr>
          <w:rFonts w:ascii="Times New Roman" w:hAnsi="Times New Roman"/>
          <w:bCs/>
          <w:sz w:val="22"/>
          <w:szCs w:val="22"/>
        </w:rPr>
      </w:pPr>
      <w:r w:rsidRPr="00447674">
        <w:rPr>
          <w:rFonts w:ascii="Times New Roman" w:hAnsi="Times New Roman"/>
          <w:bCs/>
          <w:sz w:val="22"/>
          <w:szCs w:val="22"/>
          <w:u w:val="single"/>
        </w:rPr>
        <w:t>Zásoby</w:t>
      </w:r>
      <w:r w:rsidRPr="00447674">
        <w:rPr>
          <w:rFonts w:ascii="Times New Roman" w:hAnsi="Times New Roman"/>
          <w:bCs/>
          <w:sz w:val="22"/>
          <w:szCs w:val="22"/>
        </w:rPr>
        <w:t xml:space="preserve">  </w:t>
      </w:r>
    </w:p>
    <w:p w14:paraId="1EF98C25" w14:textId="77777777" w:rsidR="00945A96" w:rsidRPr="00A36166" w:rsidRDefault="00945A96" w:rsidP="00945A96">
      <w:pPr>
        <w:ind w:right="-1"/>
        <w:rPr>
          <w:rFonts w:ascii="Times New Roman" w:hAnsi="Times New Roman"/>
          <w:sz w:val="22"/>
          <w:szCs w:val="22"/>
        </w:rPr>
      </w:pPr>
      <w:r w:rsidRPr="00A36166">
        <w:rPr>
          <w:rFonts w:ascii="Times New Roman" w:hAnsi="Times New Roman"/>
          <w:sz w:val="22"/>
          <w:szCs w:val="22"/>
        </w:rPr>
        <w:t xml:space="preserve">Zásoby sú ocenené pri kúpe obstarávacou cenou, ktorej súčasťou sú aj vedľajšie náklady obstarania (clo, prepravné). </w:t>
      </w:r>
    </w:p>
    <w:p w14:paraId="66822435" w14:textId="77777777" w:rsidR="00945A96" w:rsidRPr="00A36166" w:rsidRDefault="00945A96" w:rsidP="00945A96">
      <w:pPr>
        <w:tabs>
          <w:tab w:val="left" w:pos="0"/>
          <w:tab w:val="left" w:pos="900"/>
        </w:tabs>
        <w:ind w:right="-1"/>
        <w:rPr>
          <w:rFonts w:ascii="Times New Roman" w:hAnsi="Times New Roman"/>
          <w:sz w:val="22"/>
          <w:szCs w:val="22"/>
        </w:rPr>
      </w:pPr>
      <w:r w:rsidRPr="00A36166">
        <w:rPr>
          <w:rFonts w:ascii="Times New Roman" w:hAnsi="Times New Roman"/>
          <w:sz w:val="22"/>
          <w:szCs w:val="22"/>
        </w:rPr>
        <w:t xml:space="preserve">Zásoby vytvorené vlastnou činnosťou (nedokončená výroba, výrobky) sa oceňujú vo vlastných nákladoch (priame náklady a výrobná réžia). 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612, 613). Na tom istom účte sa premietne ich zúčtovanie v prípade, že pominuli dôvody na zníženie hodnoty. </w:t>
      </w:r>
    </w:p>
    <w:p w14:paraId="29B3EB02" w14:textId="77777777" w:rsidR="00945A96" w:rsidRDefault="00945A96" w:rsidP="00945A96">
      <w:pPr>
        <w:ind w:left="720" w:right="-1" w:hanging="720"/>
        <w:rPr>
          <w:rFonts w:ascii="Times New Roman" w:hAnsi="Times New Roman"/>
          <w:sz w:val="22"/>
          <w:szCs w:val="22"/>
        </w:rPr>
      </w:pPr>
    </w:p>
    <w:p w14:paraId="764B78D3" w14:textId="77777777" w:rsidR="00945A96" w:rsidRPr="00447674" w:rsidRDefault="00945A96" w:rsidP="00945A96">
      <w:pPr>
        <w:ind w:left="720" w:right="-1" w:hanging="720"/>
        <w:rPr>
          <w:rFonts w:ascii="Times New Roman" w:hAnsi="Times New Roman"/>
          <w:bCs/>
          <w:sz w:val="22"/>
          <w:szCs w:val="22"/>
          <w:u w:val="single"/>
        </w:rPr>
      </w:pPr>
      <w:r w:rsidRPr="00447674">
        <w:rPr>
          <w:rFonts w:ascii="Times New Roman" w:hAnsi="Times New Roman"/>
          <w:bCs/>
          <w:sz w:val="22"/>
          <w:szCs w:val="22"/>
          <w:u w:val="single"/>
        </w:rPr>
        <w:t>Pôžičky a pohľadávky</w:t>
      </w:r>
    </w:p>
    <w:p w14:paraId="48673355" w14:textId="77777777" w:rsidR="00945A96" w:rsidRPr="00A36166" w:rsidRDefault="00945A96" w:rsidP="00945A96">
      <w:pPr>
        <w:tabs>
          <w:tab w:val="left" w:pos="0"/>
        </w:tabs>
        <w:ind w:right="-1"/>
        <w:rPr>
          <w:rFonts w:ascii="Times New Roman" w:hAnsi="Times New Roman"/>
          <w:sz w:val="22"/>
          <w:szCs w:val="22"/>
        </w:rPr>
      </w:pPr>
      <w:r w:rsidRPr="00A36166">
        <w:rPr>
          <w:rFonts w:ascii="Times New Roman" w:hAnsi="Times New Roman"/>
          <w:sz w:val="22"/>
          <w:szCs w:val="22"/>
        </w:rPr>
        <w:t>Pôžičky a pohľadávky sa oceňujú menovitou hodnotou pri ich vzniku a obstarávacou cenou pri ich odplatnom nadobudnutí. Pôžičky sú zahrnuté v dlhodobom finančnom majetku a pohľadávky sú zahrnuté v obežnom majetku. Opravné položky k pohľadávkam sa tvoria v zmysle platnej legislatívy a internej smernice spoločnosti.</w:t>
      </w:r>
    </w:p>
    <w:p w14:paraId="3A29274F" w14:textId="77777777" w:rsidR="00945A96" w:rsidRDefault="00945A96" w:rsidP="00945A96">
      <w:pPr>
        <w:pStyle w:val="Nadpis8"/>
        <w:rPr>
          <w:b/>
          <w:sz w:val="22"/>
          <w:szCs w:val="22"/>
        </w:rPr>
      </w:pPr>
    </w:p>
    <w:p w14:paraId="57D5DCF6" w14:textId="77777777" w:rsidR="00945A96" w:rsidRPr="00447674" w:rsidRDefault="00945A96" w:rsidP="00945A96">
      <w:pPr>
        <w:pStyle w:val="Nadpis8"/>
        <w:rPr>
          <w:rFonts w:ascii="Times New Roman" w:hAnsi="Times New Roman" w:cs="Times New Roman"/>
          <w:bCs/>
          <w:i w:val="0"/>
          <w:iCs w:val="0"/>
          <w:sz w:val="22"/>
          <w:szCs w:val="22"/>
          <w:u w:val="single"/>
        </w:rPr>
      </w:pPr>
      <w:r w:rsidRPr="00447674">
        <w:rPr>
          <w:rFonts w:ascii="Times New Roman" w:hAnsi="Times New Roman" w:cs="Times New Roman"/>
          <w:bCs/>
          <w:i w:val="0"/>
          <w:iCs w:val="0"/>
          <w:sz w:val="22"/>
          <w:szCs w:val="22"/>
          <w:u w:val="single"/>
        </w:rPr>
        <w:t>Peňažné prostriedky a peňažné ekvivalenty</w:t>
      </w:r>
    </w:p>
    <w:p w14:paraId="428AAC59" w14:textId="77777777" w:rsidR="00945A96" w:rsidRPr="00A641CB" w:rsidRDefault="00945A96" w:rsidP="00945A96">
      <w:pPr>
        <w:ind w:right="-1"/>
        <w:rPr>
          <w:rFonts w:ascii="Times New Roman" w:hAnsi="Times New Roman"/>
          <w:sz w:val="22"/>
          <w:szCs w:val="22"/>
        </w:rPr>
      </w:pPr>
      <w:r w:rsidRPr="00447674">
        <w:rPr>
          <w:rFonts w:ascii="Times New Roman" w:hAnsi="Times New Roman"/>
          <w:bCs/>
          <w:sz w:val="22"/>
          <w:szCs w:val="22"/>
        </w:rPr>
        <w:t>Peňažnými prostriedkami je hotovosť v pokladniciach</w:t>
      </w:r>
      <w:r w:rsidRPr="00A641CB">
        <w:rPr>
          <w:rFonts w:ascii="Times New Roman" w:hAnsi="Times New Roman"/>
          <w:sz w:val="22"/>
          <w:szCs w:val="22"/>
        </w:rPr>
        <w:t xml:space="preserve"> spoločnosti a finančné prostriedky uložené na bankových účtoch spoločnosti. Peňažnými ekvivalentmi v širšom slova zmysle sú vysoko likvidné aktíva ľahko prevoditeľné na finančnú hotovosť (napr. ceniny).</w:t>
      </w:r>
    </w:p>
    <w:p w14:paraId="2B51DBA9" w14:textId="7CF0AE4F" w:rsidR="00945A96" w:rsidRDefault="00945A96" w:rsidP="00945A96">
      <w:pPr>
        <w:ind w:right="-1"/>
        <w:rPr>
          <w:rFonts w:ascii="Times New Roman" w:hAnsi="Times New Roman"/>
          <w:sz w:val="22"/>
          <w:szCs w:val="22"/>
        </w:rPr>
      </w:pPr>
      <w:r w:rsidRPr="00A641CB">
        <w:rPr>
          <w:rFonts w:ascii="Times New Roman" w:hAnsi="Times New Roman"/>
          <w:sz w:val="22"/>
          <w:szCs w:val="22"/>
        </w:rPr>
        <w:t>Kontokorentné účty s determinovanou splatnosťou, ktoré majú kreditný zostatok sa vykazujú v záväzkoch.</w:t>
      </w:r>
    </w:p>
    <w:p w14:paraId="7E649B43" w14:textId="77777777" w:rsidR="00945A96" w:rsidRPr="00491E04" w:rsidRDefault="00945A96" w:rsidP="00945A96">
      <w:pPr>
        <w:ind w:right="-1"/>
        <w:rPr>
          <w:rFonts w:ascii="Times New Roman" w:hAnsi="Times New Roman"/>
          <w:sz w:val="22"/>
          <w:szCs w:val="22"/>
        </w:rPr>
      </w:pPr>
    </w:p>
    <w:p w14:paraId="62265F3A" w14:textId="77777777" w:rsidR="00F01EAB" w:rsidRDefault="00F01EAB" w:rsidP="00945A96">
      <w:pPr>
        <w:ind w:right="-1"/>
        <w:rPr>
          <w:rFonts w:ascii="Times New Roman" w:hAnsi="Times New Roman"/>
          <w:b/>
          <w:sz w:val="22"/>
          <w:szCs w:val="22"/>
          <w:u w:val="single"/>
        </w:rPr>
      </w:pPr>
    </w:p>
    <w:p w14:paraId="6C3AD8DD" w14:textId="77777777" w:rsidR="00F01EAB" w:rsidRDefault="00F01EAB" w:rsidP="00945A96">
      <w:pPr>
        <w:ind w:right="-1"/>
        <w:rPr>
          <w:rFonts w:ascii="Times New Roman" w:hAnsi="Times New Roman"/>
          <w:b/>
          <w:sz w:val="22"/>
          <w:szCs w:val="22"/>
          <w:u w:val="single"/>
        </w:rPr>
      </w:pPr>
    </w:p>
    <w:p w14:paraId="63513593" w14:textId="77777777" w:rsidR="00F01EAB" w:rsidRDefault="00F01EAB" w:rsidP="00945A96">
      <w:pPr>
        <w:ind w:right="-1"/>
        <w:rPr>
          <w:rFonts w:ascii="Times New Roman" w:hAnsi="Times New Roman"/>
          <w:b/>
          <w:sz w:val="22"/>
          <w:szCs w:val="22"/>
          <w:u w:val="single"/>
        </w:rPr>
      </w:pPr>
    </w:p>
    <w:p w14:paraId="74A5545F" w14:textId="289E7DEA" w:rsidR="00945A96" w:rsidRPr="00A36166" w:rsidRDefault="00945A96" w:rsidP="00945A96">
      <w:pPr>
        <w:ind w:right="-1"/>
        <w:rPr>
          <w:rFonts w:ascii="Times New Roman" w:hAnsi="Times New Roman"/>
          <w:b/>
          <w:sz w:val="22"/>
          <w:szCs w:val="22"/>
          <w:u w:val="single"/>
        </w:rPr>
      </w:pPr>
      <w:r w:rsidRPr="00A36166">
        <w:rPr>
          <w:rFonts w:ascii="Times New Roman" w:hAnsi="Times New Roman"/>
          <w:b/>
          <w:sz w:val="22"/>
          <w:szCs w:val="22"/>
          <w:u w:val="single"/>
        </w:rPr>
        <w:t>Rezervy</w:t>
      </w:r>
    </w:p>
    <w:p w14:paraId="05A2A43F" w14:textId="77777777" w:rsidR="00945A96" w:rsidRDefault="00945A96" w:rsidP="00945A96">
      <w:pPr>
        <w:tabs>
          <w:tab w:val="left" w:pos="0"/>
          <w:tab w:val="left" w:pos="9720"/>
        </w:tabs>
        <w:ind w:right="-177"/>
        <w:rPr>
          <w:rFonts w:ascii="Times New Roman" w:hAnsi="Times New Roman"/>
          <w:sz w:val="22"/>
          <w:szCs w:val="22"/>
        </w:rPr>
      </w:pPr>
      <w:r w:rsidRPr="00A36166">
        <w:rPr>
          <w:rFonts w:ascii="Times New Roman" w:hAnsi="Times New Roman"/>
          <w:sz w:val="22"/>
          <w:szCs w:val="22"/>
        </w:rPr>
        <w:t xml:space="preserve">Rezervy sa tvoria na budúce straty a záväzky, u ktorých je viac než pravdepodobné, že nastanú na základe minulých udalostí a ktoré sa dajú odhadnúť. Spoločnosť tvorí rezervy v zmysle platnej legislatívy a internej smernice spoločnosti. Spoločnosť tvorí tieto rezervy: </w:t>
      </w:r>
    </w:p>
    <w:p w14:paraId="4B83AF5F" w14:textId="77777777" w:rsidR="00945A96" w:rsidRPr="00A36166" w:rsidRDefault="00945A96" w:rsidP="00945A96">
      <w:pPr>
        <w:tabs>
          <w:tab w:val="left" w:pos="0"/>
          <w:tab w:val="left" w:pos="9720"/>
        </w:tabs>
        <w:ind w:right="-177"/>
        <w:rPr>
          <w:rFonts w:ascii="Times New Roman" w:hAnsi="Times New Roman"/>
          <w:sz w:val="22"/>
          <w:szCs w:val="22"/>
        </w:rPr>
      </w:pPr>
    </w:p>
    <w:p w14:paraId="15EBA8FB" w14:textId="77777777" w:rsidR="00945A96" w:rsidRPr="00A36166" w:rsidRDefault="00945A96" w:rsidP="00945A96">
      <w:pPr>
        <w:numPr>
          <w:ilvl w:val="0"/>
          <w:numId w:val="28"/>
        </w:numPr>
        <w:tabs>
          <w:tab w:val="left" w:pos="0"/>
        </w:tabs>
        <w:ind w:left="0" w:firstLine="0"/>
        <w:rPr>
          <w:rFonts w:ascii="Times New Roman" w:hAnsi="Times New Roman"/>
          <w:sz w:val="22"/>
          <w:szCs w:val="22"/>
          <w:u w:val="single"/>
        </w:rPr>
      </w:pPr>
      <w:r w:rsidRPr="00A36166">
        <w:rPr>
          <w:rFonts w:ascii="Times New Roman" w:hAnsi="Times New Roman"/>
          <w:sz w:val="22"/>
          <w:szCs w:val="22"/>
          <w:u w:val="single"/>
        </w:rPr>
        <w:t>Nevyčerpané dovolenky</w:t>
      </w:r>
    </w:p>
    <w:p w14:paraId="0CBE5404" w14:textId="77777777" w:rsidR="00945A96" w:rsidRDefault="00945A96" w:rsidP="00945A96">
      <w:pPr>
        <w:tabs>
          <w:tab w:val="left" w:pos="0"/>
        </w:tabs>
        <w:rPr>
          <w:rFonts w:ascii="Times New Roman" w:hAnsi="Times New Roman"/>
          <w:sz w:val="22"/>
          <w:szCs w:val="22"/>
        </w:rPr>
      </w:pPr>
      <w:r w:rsidRPr="00A36166">
        <w:rPr>
          <w:rFonts w:ascii="Times New Roman" w:hAnsi="Times New Roman"/>
          <w:sz w:val="22"/>
          <w:szCs w:val="22"/>
        </w:rPr>
        <w:t>Rezerva je tvorená vo výške súčinu počtu dní nevyčerpanej dovolenky jednotlivých zamestnancov k 31.12. a ich priemerných zárobkov. Súčasne sa tvoria rezervy na náklady súvisiace so zákonnými odvodmi do poistných fondov.</w:t>
      </w:r>
    </w:p>
    <w:p w14:paraId="7CA9E515" w14:textId="77777777" w:rsidR="00945A96" w:rsidRPr="00A36166" w:rsidRDefault="00945A96" w:rsidP="00945A96">
      <w:pPr>
        <w:tabs>
          <w:tab w:val="left" w:pos="0"/>
        </w:tabs>
        <w:rPr>
          <w:rFonts w:ascii="Times New Roman" w:hAnsi="Times New Roman"/>
          <w:sz w:val="22"/>
          <w:szCs w:val="22"/>
        </w:rPr>
      </w:pPr>
    </w:p>
    <w:p w14:paraId="1CC64959" w14:textId="77777777" w:rsidR="00945A96" w:rsidRPr="00A36166" w:rsidRDefault="00945A96" w:rsidP="00945A96">
      <w:pPr>
        <w:numPr>
          <w:ilvl w:val="0"/>
          <w:numId w:val="28"/>
        </w:numPr>
        <w:tabs>
          <w:tab w:val="left" w:pos="0"/>
        </w:tabs>
        <w:ind w:left="0" w:firstLine="0"/>
        <w:rPr>
          <w:rFonts w:ascii="Times New Roman" w:hAnsi="Times New Roman"/>
          <w:sz w:val="22"/>
          <w:szCs w:val="22"/>
          <w:u w:val="single"/>
        </w:rPr>
      </w:pPr>
      <w:r w:rsidRPr="00A36166">
        <w:rPr>
          <w:rFonts w:ascii="Times New Roman" w:hAnsi="Times New Roman"/>
          <w:sz w:val="22"/>
          <w:szCs w:val="22"/>
          <w:u w:val="single"/>
        </w:rPr>
        <w:t>Reklamácie</w:t>
      </w:r>
      <w:r>
        <w:rPr>
          <w:rFonts w:ascii="Times New Roman" w:hAnsi="Times New Roman"/>
          <w:sz w:val="22"/>
          <w:szCs w:val="22"/>
          <w:u w:val="single"/>
        </w:rPr>
        <w:t xml:space="preserve"> </w:t>
      </w:r>
    </w:p>
    <w:p w14:paraId="7DF89267" w14:textId="77777777" w:rsidR="00945A96" w:rsidRDefault="00945A96" w:rsidP="00945A96">
      <w:pPr>
        <w:pStyle w:val="Pta"/>
        <w:tabs>
          <w:tab w:val="left" w:pos="0"/>
        </w:tabs>
        <w:rPr>
          <w:rFonts w:ascii="Times New Roman" w:hAnsi="Times New Roman"/>
          <w:sz w:val="22"/>
          <w:szCs w:val="22"/>
        </w:rPr>
      </w:pPr>
      <w:r w:rsidRPr="00A36166">
        <w:rPr>
          <w:rFonts w:ascii="Times New Roman" w:hAnsi="Times New Roman"/>
          <w:sz w:val="22"/>
          <w:szCs w:val="22"/>
        </w:rPr>
        <w:t>Rezerva sa tvorí v prípade, že ku dňu účtovnej závierky sú spoločnosti známe informácie o prípadných reklamáciách kvality výrobkov dodaných odberateľom v predchádzajúcom obdob</w:t>
      </w:r>
      <w:r>
        <w:rPr>
          <w:rFonts w:ascii="Times New Roman" w:hAnsi="Times New Roman"/>
          <w:sz w:val="22"/>
          <w:szCs w:val="22"/>
        </w:rPr>
        <w:t>í.</w:t>
      </w:r>
    </w:p>
    <w:p w14:paraId="441566AA" w14:textId="77777777" w:rsidR="00945A96" w:rsidRPr="009D12C7" w:rsidRDefault="00945A96" w:rsidP="00945A96">
      <w:pPr>
        <w:pStyle w:val="Pta"/>
        <w:tabs>
          <w:tab w:val="left" w:pos="0"/>
        </w:tabs>
        <w:rPr>
          <w:rFonts w:ascii="Times New Roman" w:hAnsi="Times New Roman"/>
          <w:sz w:val="22"/>
          <w:szCs w:val="22"/>
        </w:rPr>
      </w:pPr>
    </w:p>
    <w:p w14:paraId="04105B4F" w14:textId="77777777" w:rsidR="00945A96" w:rsidRPr="009D12C7" w:rsidRDefault="00945A96" w:rsidP="00945A96">
      <w:pPr>
        <w:numPr>
          <w:ilvl w:val="0"/>
          <w:numId w:val="28"/>
        </w:numPr>
        <w:ind w:left="0" w:firstLine="0"/>
        <w:rPr>
          <w:rFonts w:ascii="Times New Roman" w:hAnsi="Times New Roman"/>
          <w:sz w:val="22"/>
          <w:szCs w:val="22"/>
          <w:u w:val="single"/>
        </w:rPr>
      </w:pPr>
      <w:r w:rsidRPr="009D12C7">
        <w:rPr>
          <w:rFonts w:ascii="Times New Roman" w:hAnsi="Times New Roman"/>
          <w:sz w:val="22"/>
          <w:szCs w:val="22"/>
          <w:u w:val="single"/>
        </w:rPr>
        <w:t xml:space="preserve">Zamestnanecké požitky pri odchode do dôchodku </w:t>
      </w:r>
    </w:p>
    <w:p w14:paraId="028B871F" w14:textId="77777777" w:rsidR="00945A96" w:rsidRDefault="00945A96" w:rsidP="00945A96">
      <w:pPr>
        <w:pStyle w:val="Zkladntext"/>
        <w:tabs>
          <w:tab w:val="left" w:pos="0"/>
        </w:tabs>
        <w:rPr>
          <w:rFonts w:ascii="Times New Roman" w:hAnsi="Times New Roman"/>
          <w:sz w:val="22"/>
          <w:szCs w:val="22"/>
        </w:rPr>
      </w:pPr>
      <w:r w:rsidRPr="009D12C7">
        <w:rPr>
          <w:rFonts w:ascii="Times New Roman" w:hAnsi="Times New Roman"/>
          <w:sz w:val="22"/>
          <w:szCs w:val="22"/>
        </w:rPr>
        <w:t>Určenie nákladov plánov zamestnaneckých požitkov pri odchode do dôchodku sa uskutočňuje s použitím poistno-matematickej metódy (</w:t>
      </w:r>
      <w:proofErr w:type="spellStart"/>
      <w:r w:rsidRPr="009D12C7">
        <w:rPr>
          <w:rFonts w:ascii="Times New Roman" w:hAnsi="Times New Roman"/>
          <w:sz w:val="22"/>
          <w:szCs w:val="22"/>
        </w:rPr>
        <w:t>aktuárske</w:t>
      </w:r>
      <w:proofErr w:type="spellEnd"/>
      <w:r w:rsidRPr="009D12C7">
        <w:rPr>
          <w:rFonts w:ascii="Times New Roman" w:hAnsi="Times New Roman"/>
          <w:sz w:val="22"/>
          <w:szCs w:val="22"/>
        </w:rPr>
        <w:t xml:space="preserve"> ocenenie). </w:t>
      </w:r>
      <w:proofErr w:type="spellStart"/>
      <w:r w:rsidRPr="009D12C7">
        <w:rPr>
          <w:rFonts w:ascii="Times New Roman" w:hAnsi="Times New Roman"/>
          <w:sz w:val="22"/>
          <w:szCs w:val="22"/>
        </w:rPr>
        <w:t>Aktuárske</w:t>
      </w:r>
      <w:proofErr w:type="spellEnd"/>
      <w:r w:rsidRPr="009D12C7">
        <w:rPr>
          <w:rFonts w:ascii="Times New Roman" w:hAnsi="Times New Roman"/>
          <w:sz w:val="22"/>
          <w:szCs w:val="22"/>
        </w:rPr>
        <w:t xml:space="preserve"> ocenenie predstavuje určenie predpokladov, ako sú diskontná sadzba, budúce zvýšenie miezd, fluktuácia. V dôsledku dlhodobého charakteru týchto plánov, uvedené odhady sú spojené s veľkými neistotami.</w:t>
      </w:r>
    </w:p>
    <w:p w14:paraId="3DCB6430" w14:textId="77777777" w:rsidR="00945A96" w:rsidRPr="009D12C7" w:rsidRDefault="00945A96" w:rsidP="00945A96">
      <w:pPr>
        <w:pStyle w:val="Zkladntext"/>
        <w:tabs>
          <w:tab w:val="left" w:pos="0"/>
        </w:tabs>
        <w:rPr>
          <w:rFonts w:ascii="Times New Roman" w:hAnsi="Times New Roman"/>
          <w:sz w:val="22"/>
          <w:szCs w:val="22"/>
        </w:rPr>
      </w:pPr>
    </w:p>
    <w:p w14:paraId="3ECF5A8F" w14:textId="77777777" w:rsidR="00945A96" w:rsidRPr="009D12C7" w:rsidRDefault="00945A96" w:rsidP="00945A96">
      <w:pPr>
        <w:numPr>
          <w:ilvl w:val="0"/>
          <w:numId w:val="28"/>
        </w:numPr>
        <w:tabs>
          <w:tab w:val="left" w:pos="9"/>
        </w:tabs>
        <w:ind w:left="0" w:right="-1" w:firstLine="0"/>
        <w:rPr>
          <w:rFonts w:ascii="Times New Roman" w:hAnsi="Times New Roman"/>
          <w:sz w:val="22"/>
          <w:szCs w:val="22"/>
          <w:u w:val="single"/>
        </w:rPr>
      </w:pPr>
      <w:r w:rsidRPr="009D12C7">
        <w:rPr>
          <w:rFonts w:ascii="Times New Roman" w:hAnsi="Times New Roman"/>
          <w:sz w:val="22"/>
          <w:szCs w:val="22"/>
          <w:u w:val="single"/>
        </w:rPr>
        <w:t>Emisné kvóty</w:t>
      </w:r>
    </w:p>
    <w:p w14:paraId="33D1F79E" w14:textId="77777777" w:rsidR="00945A96" w:rsidRDefault="00945A96" w:rsidP="00945A96">
      <w:pPr>
        <w:tabs>
          <w:tab w:val="left" w:pos="0"/>
        </w:tabs>
        <w:ind w:right="-1"/>
        <w:rPr>
          <w:rFonts w:ascii="Times New Roman" w:hAnsi="Times New Roman"/>
          <w:sz w:val="22"/>
          <w:szCs w:val="22"/>
        </w:rPr>
      </w:pPr>
      <w:r w:rsidRPr="009D12C7">
        <w:rPr>
          <w:rFonts w:ascii="Times New Roman" w:hAnsi="Times New Roman"/>
          <w:sz w:val="22"/>
          <w:szCs w:val="22"/>
        </w:rPr>
        <w:t xml:space="preserve">Výška rezervy sa rovná násobku predbežne vypočítanej spotreby emisných kvót a ich jednotkovej ceny. </w:t>
      </w:r>
    </w:p>
    <w:p w14:paraId="19152FCF" w14:textId="77777777" w:rsidR="00945A96" w:rsidRPr="009D12C7" w:rsidRDefault="00945A96" w:rsidP="00945A96">
      <w:pPr>
        <w:tabs>
          <w:tab w:val="left" w:pos="0"/>
        </w:tabs>
        <w:ind w:right="-1"/>
        <w:rPr>
          <w:rFonts w:ascii="Times New Roman" w:hAnsi="Times New Roman"/>
          <w:strike/>
          <w:sz w:val="22"/>
          <w:szCs w:val="22"/>
        </w:rPr>
      </w:pPr>
    </w:p>
    <w:p w14:paraId="5CD7CFA5" w14:textId="77777777" w:rsidR="00945A96" w:rsidRPr="009D12C7" w:rsidRDefault="00945A96" w:rsidP="00945A96">
      <w:pPr>
        <w:numPr>
          <w:ilvl w:val="0"/>
          <w:numId w:val="28"/>
        </w:numPr>
        <w:tabs>
          <w:tab w:val="left" w:pos="0"/>
        </w:tabs>
        <w:ind w:right="-2" w:hanging="720"/>
        <w:rPr>
          <w:rFonts w:ascii="Times New Roman" w:hAnsi="Times New Roman"/>
          <w:iCs/>
          <w:sz w:val="22"/>
          <w:szCs w:val="22"/>
          <w:u w:val="single"/>
        </w:rPr>
      </w:pPr>
      <w:bookmarkStart w:id="1" w:name="_Hlk126566287"/>
      <w:r w:rsidRPr="009D12C7">
        <w:rPr>
          <w:rFonts w:ascii="Times New Roman" w:hAnsi="Times New Roman"/>
          <w:iCs/>
          <w:sz w:val="22"/>
          <w:szCs w:val="22"/>
          <w:u w:val="single"/>
        </w:rPr>
        <w:t>Rezerva na rekultiváciu skládky odpadu</w:t>
      </w:r>
    </w:p>
    <w:p w14:paraId="5E45D6AA" w14:textId="77777777" w:rsidR="00945A96" w:rsidRDefault="00945A96" w:rsidP="00945A96">
      <w:pPr>
        <w:pStyle w:val="Zkladntext2"/>
        <w:rPr>
          <w:color w:val="auto"/>
        </w:rPr>
      </w:pPr>
      <w:r w:rsidRPr="00696487">
        <w:rPr>
          <w:iCs/>
          <w:color w:val="auto"/>
        </w:rPr>
        <w:t>Rezerva na rekultiváciu skládky odpadu je tvorená ako dlhodobá rezerva  v zmysle zákona 223/2001 o odpadoch.</w:t>
      </w:r>
      <w:r w:rsidRPr="00696487">
        <w:rPr>
          <w:color w:val="auto"/>
        </w:rPr>
        <w:t xml:space="preserve"> </w:t>
      </w:r>
    </w:p>
    <w:bookmarkEnd w:id="1"/>
    <w:p w14:paraId="38491CE9" w14:textId="77777777" w:rsidR="00945A96" w:rsidRPr="009D12C7" w:rsidRDefault="00945A96" w:rsidP="00945A96">
      <w:pPr>
        <w:pStyle w:val="Zkladntext2"/>
        <w:rPr>
          <w:color w:val="auto"/>
        </w:rPr>
      </w:pPr>
    </w:p>
    <w:p w14:paraId="67E6F8B9" w14:textId="77777777" w:rsidR="00945A96" w:rsidRPr="009D12C7" w:rsidRDefault="00945A96" w:rsidP="00945A96">
      <w:pPr>
        <w:numPr>
          <w:ilvl w:val="0"/>
          <w:numId w:val="28"/>
        </w:numPr>
        <w:ind w:left="0" w:right="-2" w:firstLine="0"/>
        <w:rPr>
          <w:rFonts w:ascii="Times New Roman" w:hAnsi="Times New Roman"/>
          <w:bCs/>
          <w:snapToGrid w:val="0"/>
          <w:sz w:val="22"/>
          <w:szCs w:val="22"/>
          <w:u w:val="single"/>
        </w:rPr>
      </w:pPr>
      <w:r w:rsidRPr="009D12C7">
        <w:rPr>
          <w:rFonts w:ascii="Times New Roman" w:hAnsi="Times New Roman"/>
          <w:bCs/>
          <w:snapToGrid w:val="0"/>
          <w:sz w:val="22"/>
          <w:szCs w:val="22"/>
          <w:u w:val="single"/>
        </w:rPr>
        <w:t xml:space="preserve">Rezerva na likvidáciu banských diel </w:t>
      </w:r>
    </w:p>
    <w:p w14:paraId="22E0C87F" w14:textId="448FB6CF" w:rsidR="00945A96" w:rsidRDefault="00945A96" w:rsidP="00945A96">
      <w:pPr>
        <w:pStyle w:val="Zkladntext3"/>
      </w:pPr>
      <w:r w:rsidRPr="009D12C7">
        <w:t>Rezerva na likvidáciu banských diel je tvorená na budúce náklady spojené s povinnosťami vyplývajúcimi zo zákona č. 44/1988 o ochrane a využití nerastného bohatstva a je tvorená vo výške predpokladaných nákladov na likvidáciu  nevyužívaných banských diel v zmysle vypracovan</w:t>
      </w:r>
      <w:r w:rsidR="00F73146">
        <w:t>ého materiálu</w:t>
      </w:r>
      <w:r w:rsidRPr="009D12C7">
        <w:t>.</w:t>
      </w:r>
    </w:p>
    <w:p w14:paraId="24786A35" w14:textId="77777777" w:rsidR="00945A96" w:rsidRPr="009D12C7" w:rsidRDefault="00945A96" w:rsidP="00945A96">
      <w:pPr>
        <w:pStyle w:val="Zkladntext3"/>
      </w:pPr>
    </w:p>
    <w:p w14:paraId="3A8F4454" w14:textId="77777777" w:rsidR="00945A96" w:rsidRPr="009D12C7" w:rsidRDefault="00945A96" w:rsidP="00945A96">
      <w:pPr>
        <w:pStyle w:val="Zkladntext3"/>
        <w:numPr>
          <w:ilvl w:val="0"/>
          <w:numId w:val="28"/>
        </w:numPr>
        <w:ind w:left="0" w:firstLine="0"/>
        <w:rPr>
          <w:u w:val="single"/>
          <w:shd w:val="clear" w:color="auto" w:fill="FFFFFF"/>
        </w:rPr>
      </w:pPr>
      <w:r w:rsidRPr="009D12C7">
        <w:rPr>
          <w:u w:val="single"/>
        </w:rPr>
        <w:t xml:space="preserve">Rezerva na  </w:t>
      </w:r>
      <w:r w:rsidRPr="009D12C7">
        <w:rPr>
          <w:rStyle w:val="apple-converted-space"/>
          <w:u w:val="single"/>
          <w:shd w:val="clear" w:color="auto" w:fill="FFFFFF"/>
        </w:rPr>
        <w:t> </w:t>
      </w:r>
      <w:r w:rsidRPr="009D12C7">
        <w:rPr>
          <w:u w:val="single"/>
          <w:shd w:val="clear" w:color="auto" w:fill="FFFFFF"/>
        </w:rPr>
        <w:t>zostavenie, overenie účtovnej závierky a výročnej správy</w:t>
      </w:r>
    </w:p>
    <w:p w14:paraId="253D1286" w14:textId="77777777" w:rsidR="00945A96" w:rsidRPr="009D12C7" w:rsidRDefault="00945A96" w:rsidP="00945A96">
      <w:pPr>
        <w:pStyle w:val="Zkladntext3"/>
      </w:pPr>
      <w:r w:rsidRPr="009D12C7">
        <w:rPr>
          <w:shd w:val="clear" w:color="auto" w:fill="FFFFFF"/>
        </w:rPr>
        <w:t>Rezerva na zostavenie, overenie  účtovnej závierky a výročnej správy je tvorená v predpokladanej výške nákladov spojených s auditom účtovnej závierky.</w:t>
      </w:r>
    </w:p>
    <w:p w14:paraId="32FC6783" w14:textId="77777777" w:rsidR="00945A96" w:rsidRPr="009D12C7" w:rsidRDefault="00945A96" w:rsidP="00945A96">
      <w:pPr>
        <w:tabs>
          <w:tab w:val="left" w:pos="0"/>
        </w:tabs>
        <w:ind w:right="-2"/>
        <w:rPr>
          <w:rFonts w:ascii="Times New Roman" w:hAnsi="Times New Roman"/>
          <w:b/>
          <w:sz w:val="22"/>
          <w:szCs w:val="22"/>
          <w:u w:val="single"/>
        </w:rPr>
      </w:pPr>
    </w:p>
    <w:p w14:paraId="181BD559" w14:textId="77777777" w:rsidR="00945A96" w:rsidRPr="00A12E4B" w:rsidRDefault="00945A96" w:rsidP="00945A96">
      <w:pPr>
        <w:tabs>
          <w:tab w:val="left" w:pos="0"/>
        </w:tabs>
        <w:ind w:right="-2"/>
        <w:rPr>
          <w:rFonts w:ascii="Times New Roman" w:hAnsi="Times New Roman"/>
          <w:bCs/>
          <w:sz w:val="22"/>
          <w:szCs w:val="22"/>
          <w:u w:val="single"/>
        </w:rPr>
      </w:pPr>
      <w:r w:rsidRPr="00A12E4B">
        <w:rPr>
          <w:rFonts w:ascii="Times New Roman" w:hAnsi="Times New Roman"/>
          <w:bCs/>
          <w:sz w:val="22"/>
          <w:szCs w:val="22"/>
          <w:u w:val="single"/>
        </w:rPr>
        <w:t>Daň z príjmov</w:t>
      </w:r>
    </w:p>
    <w:p w14:paraId="7ED4791E" w14:textId="36A24AEA" w:rsidR="00945A96" w:rsidRPr="009D12C7" w:rsidRDefault="00945A96" w:rsidP="00945A96">
      <w:pPr>
        <w:pStyle w:val="Oznaitext1"/>
        <w:tabs>
          <w:tab w:val="left" w:pos="0"/>
        </w:tabs>
        <w:ind w:left="0" w:right="-2" w:firstLine="0"/>
        <w:rPr>
          <w:sz w:val="22"/>
          <w:szCs w:val="22"/>
        </w:rPr>
      </w:pPr>
      <w:r w:rsidRPr="009D12C7">
        <w:rPr>
          <w:sz w:val="22"/>
          <w:szCs w:val="22"/>
        </w:rPr>
        <w:t>Daň z príjmov sa skladá zo splatnej dane a z odloženej dane. Splatná daň z príjmov sa počíta vo výške 2</w:t>
      </w:r>
      <w:r w:rsidR="00F73146">
        <w:rPr>
          <w:sz w:val="22"/>
          <w:szCs w:val="22"/>
        </w:rPr>
        <w:t>4</w:t>
      </w:r>
      <w:r w:rsidRPr="009D12C7">
        <w:rPr>
          <w:sz w:val="22"/>
          <w:szCs w:val="22"/>
        </w:rPr>
        <w:t xml:space="preserve"> % daňového základu, ktorý sa vypočítal úpravou účtovného výsledku hospodárenia pred daňou o pripočítateľné </w:t>
      </w:r>
    </w:p>
    <w:p w14:paraId="3837602C" w14:textId="77777777" w:rsidR="00945A96" w:rsidRPr="009D12C7" w:rsidRDefault="00945A96" w:rsidP="00945A96">
      <w:pPr>
        <w:pStyle w:val="Oznaitext1"/>
        <w:tabs>
          <w:tab w:val="left" w:pos="0"/>
        </w:tabs>
        <w:ind w:left="0" w:right="-2" w:firstLine="0"/>
        <w:rPr>
          <w:sz w:val="22"/>
          <w:szCs w:val="22"/>
        </w:rPr>
      </w:pPr>
      <w:r w:rsidRPr="009D12C7">
        <w:rPr>
          <w:sz w:val="22"/>
          <w:szCs w:val="22"/>
        </w:rPr>
        <w:t>a odpočítateľné položky. Spoločnosť účtuje o odloženej dani v súlade s postupmi účtovania, t. j. používa súvahový prístup pri vyčíslení dočasných rozdielov, ktoré vznikajú medzi účtovnou a daňovou hodnotou majetku a záväzkov.</w:t>
      </w:r>
    </w:p>
    <w:p w14:paraId="3F713D98" w14:textId="7E24221A" w:rsidR="00945A96" w:rsidRPr="009D12C7" w:rsidRDefault="00945A96" w:rsidP="00945A96">
      <w:pPr>
        <w:pStyle w:val="Oznaitext1"/>
        <w:tabs>
          <w:tab w:val="left" w:pos="0"/>
        </w:tabs>
        <w:ind w:left="0" w:right="-2" w:firstLine="0"/>
        <w:rPr>
          <w:sz w:val="22"/>
          <w:szCs w:val="22"/>
        </w:rPr>
      </w:pPr>
      <w:r w:rsidRPr="009D12C7">
        <w:rPr>
          <w:sz w:val="22"/>
          <w:szCs w:val="22"/>
        </w:rPr>
        <w:t>Platná sadzba dane z príjmov v roku 20</w:t>
      </w:r>
      <w:r>
        <w:rPr>
          <w:sz w:val="22"/>
          <w:szCs w:val="22"/>
        </w:rPr>
        <w:t>2</w:t>
      </w:r>
      <w:r w:rsidR="00056589">
        <w:rPr>
          <w:sz w:val="22"/>
          <w:szCs w:val="22"/>
        </w:rPr>
        <w:t>5</w:t>
      </w:r>
      <w:r w:rsidRPr="009D12C7">
        <w:rPr>
          <w:sz w:val="22"/>
          <w:szCs w:val="22"/>
        </w:rPr>
        <w:t xml:space="preserve"> je 2</w:t>
      </w:r>
      <w:r w:rsidR="00056589">
        <w:rPr>
          <w:sz w:val="22"/>
          <w:szCs w:val="22"/>
        </w:rPr>
        <w:t>4</w:t>
      </w:r>
      <w:r w:rsidRPr="009D12C7">
        <w:rPr>
          <w:sz w:val="22"/>
          <w:szCs w:val="22"/>
        </w:rPr>
        <w:t>% (v roku 20</w:t>
      </w:r>
      <w:r>
        <w:rPr>
          <w:sz w:val="22"/>
          <w:szCs w:val="22"/>
        </w:rPr>
        <w:t>2</w:t>
      </w:r>
      <w:r w:rsidR="00056589">
        <w:rPr>
          <w:sz w:val="22"/>
          <w:szCs w:val="22"/>
        </w:rPr>
        <w:t>4</w:t>
      </w:r>
      <w:r w:rsidRPr="009D12C7">
        <w:rPr>
          <w:sz w:val="22"/>
          <w:szCs w:val="22"/>
        </w:rPr>
        <w:t>: 21%)</w:t>
      </w:r>
      <w:r w:rsidR="00056589">
        <w:rPr>
          <w:sz w:val="22"/>
          <w:szCs w:val="22"/>
        </w:rPr>
        <w:t>.</w:t>
      </w:r>
    </w:p>
    <w:p w14:paraId="7654C03D" w14:textId="77777777" w:rsidR="00945A96" w:rsidRPr="009D12C7" w:rsidRDefault="00945A96" w:rsidP="00945A96">
      <w:pPr>
        <w:pStyle w:val="Oznaitext1"/>
        <w:tabs>
          <w:tab w:val="left" w:pos="0"/>
        </w:tabs>
        <w:ind w:left="0" w:right="-2" w:firstLine="0"/>
        <w:rPr>
          <w:b/>
          <w:bCs/>
          <w:sz w:val="22"/>
          <w:szCs w:val="22"/>
        </w:rPr>
      </w:pPr>
    </w:p>
    <w:p w14:paraId="2C5FE410" w14:textId="77777777" w:rsidR="00945A96" w:rsidRPr="00A12E4B" w:rsidRDefault="00945A96" w:rsidP="00945A96">
      <w:pPr>
        <w:pStyle w:val="Oznaitext1"/>
        <w:tabs>
          <w:tab w:val="left" w:pos="0"/>
        </w:tabs>
        <w:ind w:left="0" w:right="-2" w:firstLine="0"/>
        <w:rPr>
          <w:sz w:val="22"/>
          <w:szCs w:val="22"/>
        </w:rPr>
      </w:pPr>
      <w:r w:rsidRPr="00A12E4B">
        <w:rPr>
          <w:sz w:val="22"/>
          <w:szCs w:val="22"/>
          <w:u w:val="single"/>
        </w:rPr>
        <w:t>Podmienené záväzky a majetok</w:t>
      </w:r>
    </w:p>
    <w:p w14:paraId="75BD160C" w14:textId="77777777" w:rsidR="00945A96" w:rsidRDefault="00945A96" w:rsidP="00945A96">
      <w:pPr>
        <w:pStyle w:val="Oznaitext1"/>
        <w:tabs>
          <w:tab w:val="left" w:pos="0"/>
        </w:tabs>
        <w:ind w:left="0" w:right="-1" w:firstLine="0"/>
        <w:rPr>
          <w:sz w:val="22"/>
          <w:szCs w:val="22"/>
        </w:rPr>
      </w:pPr>
      <w:r w:rsidRPr="009D12C7">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Spoločnosť uvádza podmienené záväzky v časti K  poznámok.</w:t>
      </w:r>
    </w:p>
    <w:p w14:paraId="7203BB33" w14:textId="77777777" w:rsidR="00945A96" w:rsidRDefault="00945A96" w:rsidP="00945A96">
      <w:pPr>
        <w:pStyle w:val="Oznaitext1"/>
        <w:tabs>
          <w:tab w:val="left" w:pos="0"/>
        </w:tabs>
        <w:ind w:left="0" w:right="-1" w:firstLine="0"/>
        <w:rPr>
          <w:sz w:val="22"/>
          <w:szCs w:val="22"/>
        </w:rPr>
      </w:pPr>
    </w:p>
    <w:p w14:paraId="143182A6" w14:textId="77777777" w:rsidR="00945A96" w:rsidRDefault="00945A96" w:rsidP="00945A96">
      <w:pPr>
        <w:pStyle w:val="Oznaitext1"/>
        <w:tabs>
          <w:tab w:val="left" w:pos="0"/>
        </w:tabs>
        <w:ind w:left="0" w:right="-1" w:firstLine="0"/>
        <w:rPr>
          <w:b/>
          <w:sz w:val="22"/>
          <w:szCs w:val="22"/>
        </w:rPr>
      </w:pPr>
    </w:p>
    <w:p w14:paraId="380714D1" w14:textId="77777777" w:rsidR="00603F8B" w:rsidRDefault="00603F8B" w:rsidP="00945A96">
      <w:pPr>
        <w:pStyle w:val="Oznaitext1"/>
        <w:tabs>
          <w:tab w:val="left" w:pos="0"/>
        </w:tabs>
        <w:ind w:left="0" w:right="-1" w:firstLine="0"/>
        <w:rPr>
          <w:b/>
          <w:sz w:val="22"/>
          <w:szCs w:val="22"/>
        </w:rPr>
      </w:pPr>
    </w:p>
    <w:p w14:paraId="2AF34F00" w14:textId="77777777" w:rsidR="00603F8B" w:rsidRDefault="00603F8B" w:rsidP="00945A96">
      <w:pPr>
        <w:pStyle w:val="Oznaitext1"/>
        <w:tabs>
          <w:tab w:val="left" w:pos="0"/>
        </w:tabs>
        <w:ind w:left="0" w:right="-1" w:firstLine="0"/>
        <w:rPr>
          <w:b/>
          <w:sz w:val="22"/>
          <w:szCs w:val="22"/>
        </w:rPr>
      </w:pPr>
    </w:p>
    <w:p w14:paraId="1DF7AFFF" w14:textId="77777777" w:rsidR="00603F8B" w:rsidRDefault="00603F8B" w:rsidP="00945A96">
      <w:pPr>
        <w:pStyle w:val="Oznaitext1"/>
        <w:tabs>
          <w:tab w:val="left" w:pos="0"/>
        </w:tabs>
        <w:ind w:left="0" w:right="-1" w:firstLine="0"/>
        <w:rPr>
          <w:b/>
          <w:sz w:val="22"/>
          <w:szCs w:val="22"/>
        </w:rPr>
      </w:pPr>
    </w:p>
    <w:p w14:paraId="01A3DFF1" w14:textId="77777777" w:rsidR="00603F8B" w:rsidRPr="009D12C7" w:rsidRDefault="00603F8B" w:rsidP="00945A96">
      <w:pPr>
        <w:pStyle w:val="Oznaitext1"/>
        <w:tabs>
          <w:tab w:val="left" w:pos="0"/>
        </w:tabs>
        <w:ind w:left="0" w:right="-1" w:firstLine="0"/>
        <w:rPr>
          <w:b/>
          <w:sz w:val="22"/>
          <w:szCs w:val="22"/>
        </w:rPr>
      </w:pPr>
    </w:p>
    <w:p w14:paraId="4A6DDC2B" w14:textId="77777777" w:rsidR="00945A96" w:rsidRPr="009D12C7" w:rsidRDefault="00945A96" w:rsidP="00945A96">
      <w:pPr>
        <w:pStyle w:val="Oznaitext1"/>
        <w:tabs>
          <w:tab w:val="left" w:pos="540"/>
        </w:tabs>
        <w:ind w:left="0" w:right="-1" w:firstLine="0"/>
        <w:jc w:val="center"/>
        <w:rPr>
          <w:b/>
          <w:sz w:val="22"/>
          <w:szCs w:val="22"/>
        </w:rPr>
      </w:pPr>
    </w:p>
    <w:p w14:paraId="73A42A7F" w14:textId="0E540616" w:rsidR="00945A96" w:rsidRPr="005B07DE" w:rsidRDefault="00FE37DC" w:rsidP="00945A96">
      <w:pPr>
        <w:suppressAutoHyphens w:val="0"/>
        <w:jc w:val="center"/>
        <w:rPr>
          <w:rFonts w:ascii="Times New Roman" w:hAnsi="Times New Roman"/>
          <w:b/>
          <w:sz w:val="22"/>
          <w:szCs w:val="22"/>
        </w:rPr>
      </w:pPr>
      <w:r>
        <w:rPr>
          <w:rFonts w:ascii="Times New Roman" w:hAnsi="Times New Roman"/>
          <w:b/>
          <w:sz w:val="22"/>
          <w:szCs w:val="22"/>
          <w:u w:val="single"/>
        </w:rPr>
        <w:t xml:space="preserve">E. </w:t>
      </w:r>
      <w:r w:rsidR="00945A96" w:rsidRPr="00A90380">
        <w:rPr>
          <w:rFonts w:ascii="Times New Roman" w:hAnsi="Times New Roman"/>
          <w:b/>
          <w:sz w:val="22"/>
          <w:szCs w:val="22"/>
          <w:u w:val="single"/>
        </w:rPr>
        <w:t>INFORMÁCIE K ÚDAJOM VYKÁZANÝM NA STRANE AKTÍV SÚVAHY</w:t>
      </w:r>
    </w:p>
    <w:p w14:paraId="7BFF31E9" w14:textId="77777777" w:rsidR="00945A96" w:rsidRPr="00A36166" w:rsidRDefault="00945A96" w:rsidP="00945A96">
      <w:pPr>
        <w:pStyle w:val="Oznaitext1"/>
        <w:ind w:left="0" w:right="-1" w:firstLine="0"/>
        <w:rPr>
          <w:b/>
          <w:sz w:val="22"/>
          <w:szCs w:val="22"/>
        </w:rPr>
      </w:pPr>
    </w:p>
    <w:p w14:paraId="082AA784" w14:textId="77777777" w:rsidR="00945A96" w:rsidRPr="00A36166" w:rsidRDefault="00945A96" w:rsidP="00945A96">
      <w:pPr>
        <w:ind w:right="-2"/>
        <w:rPr>
          <w:rFonts w:ascii="Times New Roman" w:hAnsi="Times New Roman"/>
          <w:b/>
          <w:sz w:val="22"/>
          <w:szCs w:val="22"/>
        </w:rPr>
      </w:pPr>
      <w:r>
        <w:rPr>
          <w:rFonts w:ascii="Times New Roman" w:hAnsi="Times New Roman"/>
          <w:b/>
          <w:sz w:val="22"/>
          <w:szCs w:val="22"/>
        </w:rPr>
        <w:t>E</w:t>
      </w:r>
      <w:r w:rsidRPr="00A36166">
        <w:rPr>
          <w:rFonts w:ascii="Times New Roman" w:hAnsi="Times New Roman"/>
          <w:b/>
          <w:sz w:val="22"/>
          <w:szCs w:val="22"/>
        </w:rPr>
        <w:t xml:space="preserve">. a.) </w:t>
      </w:r>
      <w:r w:rsidRPr="00A36166">
        <w:rPr>
          <w:rFonts w:ascii="Times New Roman" w:hAnsi="Times New Roman"/>
          <w:b/>
          <w:sz w:val="22"/>
          <w:szCs w:val="22"/>
          <w:u w:val="single"/>
        </w:rPr>
        <w:t>Prehľad o pohybe dlhodobého majetku</w:t>
      </w:r>
      <w:r w:rsidRPr="00A36166">
        <w:rPr>
          <w:rFonts w:ascii="Times New Roman" w:hAnsi="Times New Roman"/>
          <w:b/>
          <w:sz w:val="22"/>
          <w:szCs w:val="22"/>
        </w:rPr>
        <w:t xml:space="preserve"> </w:t>
      </w:r>
    </w:p>
    <w:p w14:paraId="67692DC5" w14:textId="77777777" w:rsidR="00945A96" w:rsidRPr="00A36166" w:rsidRDefault="00945A96" w:rsidP="00945A96">
      <w:pPr>
        <w:ind w:right="-2"/>
        <w:rPr>
          <w:rFonts w:ascii="Times New Roman" w:hAnsi="Times New Roman"/>
          <w:b/>
          <w:sz w:val="22"/>
          <w:szCs w:val="22"/>
        </w:rPr>
      </w:pPr>
    </w:p>
    <w:p w14:paraId="490DCEF5" w14:textId="77777777" w:rsidR="00945A96" w:rsidRPr="00A36166" w:rsidRDefault="00945A96" w:rsidP="00945A96">
      <w:pPr>
        <w:ind w:right="-2"/>
        <w:rPr>
          <w:rFonts w:ascii="Times New Roman" w:hAnsi="Times New Roman"/>
          <w:b/>
          <w:sz w:val="22"/>
          <w:szCs w:val="22"/>
        </w:rPr>
      </w:pPr>
      <w:r w:rsidRPr="00A36166">
        <w:rPr>
          <w:rFonts w:ascii="Times New Roman" w:hAnsi="Times New Roman"/>
          <w:b/>
          <w:sz w:val="22"/>
          <w:szCs w:val="22"/>
        </w:rPr>
        <w:t>Dlhodobý nehmotný majetok</w:t>
      </w:r>
    </w:p>
    <w:p w14:paraId="31C97887" w14:textId="77777777" w:rsidR="00945A96" w:rsidRPr="00A36166" w:rsidRDefault="00945A96" w:rsidP="00945A96">
      <w:pPr>
        <w:ind w:right="-2"/>
        <w:rPr>
          <w:rFonts w:ascii="Times New Roman" w:hAnsi="Times New Roman"/>
          <w:b/>
          <w:sz w:val="22"/>
          <w:szCs w:val="22"/>
        </w:rPr>
      </w:pPr>
      <w:r w:rsidRPr="00A36166">
        <w:rPr>
          <w:rFonts w:ascii="Times New Roman" w:hAnsi="Times New Roman"/>
          <w:b/>
          <w:sz w:val="22"/>
          <w:szCs w:val="22"/>
        </w:rPr>
        <w:t xml:space="preserve"> </w:t>
      </w:r>
    </w:p>
    <w:p w14:paraId="39F562AA" w14:textId="77777777" w:rsidR="00945A96" w:rsidRPr="000C3B67" w:rsidRDefault="00945A96" w:rsidP="00945A96">
      <w:pPr>
        <w:rPr>
          <w:rFonts w:ascii="Times New Roman" w:hAnsi="Times New Roman"/>
        </w:rPr>
      </w:pPr>
      <w:bookmarkStart w:id="2" w:name="_MON_1701751982"/>
      <w:bookmarkStart w:id="3" w:name="_MON_1704007703"/>
      <w:bookmarkStart w:id="4" w:name="_MON_1704007725"/>
      <w:bookmarkStart w:id="5" w:name="_MON_1701752063"/>
      <w:bookmarkStart w:id="6" w:name="_MON_1701752131"/>
      <w:bookmarkEnd w:id="2"/>
      <w:bookmarkEnd w:id="3"/>
      <w:bookmarkEnd w:id="4"/>
      <w:bookmarkEnd w:id="5"/>
      <w:bookmarkEnd w:id="6"/>
    </w:p>
    <w:bookmarkStart w:id="7" w:name="_MON_1701751959"/>
    <w:bookmarkEnd w:id="7"/>
    <w:p w14:paraId="15D6EDAD" w14:textId="6A52710E" w:rsidR="00945A96" w:rsidRPr="000C3B67" w:rsidRDefault="00F439CB" w:rsidP="00945A96">
      <w:pPr>
        <w:rPr>
          <w:rFonts w:ascii="Times New Roman" w:hAnsi="Times New Roman"/>
        </w:rPr>
      </w:pPr>
      <w:r w:rsidRPr="00A915CB">
        <w:rPr>
          <w:rFonts w:ascii="Times New Roman" w:hAnsi="Times New Roman"/>
        </w:rPr>
        <w:object w:dxaOrig="9291" w:dyaOrig="6381" w14:anchorId="38A170FD">
          <v:shape id="_x0000_i1026" type="#_x0000_t75" style="width:492pt;height:337.5pt" o:ole="">
            <v:imagedata r:id="rId8" o:title=""/>
          </v:shape>
          <o:OLEObject Type="Embed" ProgID="Excel.Sheet.12" ShapeID="_x0000_i1026" DrawAspect="Content" ObjectID="_1833691937" r:id="rId9"/>
        </w:object>
      </w:r>
    </w:p>
    <w:p w14:paraId="7168B81F" w14:textId="77777777" w:rsidR="00945A96" w:rsidRPr="000C3B67" w:rsidRDefault="00945A96" w:rsidP="00945A96">
      <w:pPr>
        <w:rPr>
          <w:rFonts w:ascii="Times New Roman" w:hAnsi="Times New Roman"/>
        </w:rPr>
      </w:pPr>
    </w:p>
    <w:p w14:paraId="596C78E4" w14:textId="77777777" w:rsidR="00945A96" w:rsidRPr="000C3B67" w:rsidRDefault="00945A96" w:rsidP="00945A96">
      <w:pPr>
        <w:rPr>
          <w:rFonts w:ascii="Times New Roman" w:hAnsi="Times New Roman"/>
        </w:rPr>
      </w:pPr>
    </w:p>
    <w:p w14:paraId="3166B7F1" w14:textId="77777777" w:rsidR="00945A96" w:rsidRPr="00A36166" w:rsidRDefault="00945A96" w:rsidP="00945A96">
      <w:pPr>
        <w:rPr>
          <w:rFonts w:ascii="Times New Roman" w:hAnsi="Times New Roman"/>
        </w:rPr>
      </w:pPr>
    </w:p>
    <w:p w14:paraId="4CAB6EB8" w14:textId="77777777" w:rsidR="00945A96" w:rsidRPr="00A36166" w:rsidRDefault="00945A96" w:rsidP="00945A96">
      <w:pPr>
        <w:rPr>
          <w:rFonts w:ascii="Times New Roman" w:hAnsi="Times New Roman"/>
        </w:rPr>
      </w:pPr>
    </w:p>
    <w:p w14:paraId="67C35E56" w14:textId="77777777" w:rsidR="00945A96" w:rsidRDefault="00945A96" w:rsidP="00945A96">
      <w:pPr>
        <w:suppressAutoHyphens w:val="0"/>
        <w:jc w:val="left"/>
        <w:rPr>
          <w:rFonts w:ascii="Times New Roman" w:hAnsi="Times New Roman"/>
        </w:rPr>
      </w:pPr>
      <w:r>
        <w:rPr>
          <w:rFonts w:ascii="Times New Roman" w:hAnsi="Times New Roman"/>
        </w:rPr>
        <w:br w:type="page"/>
      </w:r>
    </w:p>
    <w:p w14:paraId="4D06ECBF" w14:textId="77777777" w:rsidR="00945A96" w:rsidRDefault="00945A96" w:rsidP="00945A96">
      <w:pPr>
        <w:rPr>
          <w:rFonts w:ascii="Times New Roman" w:hAnsi="Times New Roman"/>
        </w:rPr>
      </w:pPr>
    </w:p>
    <w:p w14:paraId="5C5B62A7" w14:textId="77777777" w:rsidR="00AF056B" w:rsidRPr="00A36166" w:rsidRDefault="00AF056B" w:rsidP="00945A96">
      <w:pPr>
        <w:rPr>
          <w:rFonts w:ascii="Times New Roman" w:hAnsi="Times New Roman"/>
        </w:rPr>
      </w:pPr>
    </w:p>
    <w:bookmarkStart w:id="8" w:name="_MON_1769318700"/>
    <w:bookmarkEnd w:id="8"/>
    <w:p w14:paraId="1DB53D9F" w14:textId="11BEC2F9" w:rsidR="00945A96" w:rsidRPr="00A36166" w:rsidRDefault="00F439CB" w:rsidP="00945A96">
      <w:pPr>
        <w:rPr>
          <w:rFonts w:ascii="Times New Roman" w:hAnsi="Times New Roman"/>
        </w:rPr>
      </w:pPr>
      <w:r w:rsidRPr="00A915CB">
        <w:rPr>
          <w:rFonts w:ascii="Times New Roman" w:hAnsi="Times New Roman"/>
        </w:rPr>
        <w:object w:dxaOrig="9308" w:dyaOrig="6396" w14:anchorId="2DE40BD5">
          <v:shape id="_x0000_i1027" type="#_x0000_t75" style="width:492.75pt;height:339pt" o:ole="">
            <v:imagedata r:id="rId10" o:title=""/>
          </v:shape>
          <o:OLEObject Type="Embed" ProgID="Excel.Sheet.12" ShapeID="_x0000_i1027" DrawAspect="Content" ObjectID="_1833691938" r:id="rId11"/>
        </w:object>
      </w:r>
    </w:p>
    <w:p w14:paraId="4D09B542" w14:textId="77777777" w:rsidR="00945A96" w:rsidRPr="00A36166" w:rsidRDefault="00945A96" w:rsidP="00945A96">
      <w:pPr>
        <w:pStyle w:val="Oznaitext1"/>
        <w:ind w:left="0" w:right="-1" w:firstLine="0"/>
        <w:rPr>
          <w:sz w:val="22"/>
          <w:szCs w:val="22"/>
        </w:rPr>
      </w:pPr>
    </w:p>
    <w:p w14:paraId="087B7D2C" w14:textId="522FF08C" w:rsidR="00945A96" w:rsidRPr="000C3B67" w:rsidRDefault="00945A96" w:rsidP="00945A96">
      <w:pPr>
        <w:pStyle w:val="Oznaitext1"/>
        <w:ind w:left="0" w:right="-1" w:firstLine="0"/>
        <w:rPr>
          <w:sz w:val="22"/>
          <w:szCs w:val="22"/>
        </w:rPr>
      </w:pPr>
      <w:r w:rsidRPr="00A90380">
        <w:rPr>
          <w:sz w:val="22"/>
          <w:szCs w:val="22"/>
        </w:rPr>
        <w:t>Spoločnosť nemala  v roku 202</w:t>
      </w:r>
      <w:r w:rsidR="00F439CB">
        <w:rPr>
          <w:sz w:val="22"/>
          <w:szCs w:val="22"/>
        </w:rPr>
        <w:t>5</w:t>
      </w:r>
      <w:r w:rsidR="00AF056B" w:rsidRPr="00A90380">
        <w:rPr>
          <w:sz w:val="22"/>
          <w:szCs w:val="22"/>
        </w:rPr>
        <w:t xml:space="preserve"> aktivované náklady na</w:t>
      </w:r>
      <w:r w:rsidRPr="00A90380">
        <w:rPr>
          <w:sz w:val="22"/>
          <w:szCs w:val="22"/>
        </w:rPr>
        <w:t xml:space="preserve"> výskum  a vývoj.</w:t>
      </w:r>
    </w:p>
    <w:p w14:paraId="047DAC72" w14:textId="77777777" w:rsidR="00945A96" w:rsidRPr="000C3B67" w:rsidRDefault="00945A96" w:rsidP="00945A96">
      <w:pPr>
        <w:pStyle w:val="Oznaitext1"/>
        <w:ind w:left="0" w:right="-1" w:firstLine="0"/>
        <w:rPr>
          <w:sz w:val="22"/>
          <w:szCs w:val="22"/>
        </w:rPr>
      </w:pPr>
    </w:p>
    <w:p w14:paraId="644D5260" w14:textId="7B15B228" w:rsidR="00945A96" w:rsidRPr="004818AF" w:rsidRDefault="00945A96" w:rsidP="00945A96">
      <w:pPr>
        <w:pStyle w:val="Oznaitext1"/>
        <w:ind w:left="0" w:right="-1" w:firstLine="0"/>
        <w:rPr>
          <w:sz w:val="22"/>
          <w:szCs w:val="22"/>
        </w:rPr>
      </w:pPr>
      <w:r w:rsidRPr="004818AF">
        <w:rPr>
          <w:sz w:val="22"/>
          <w:szCs w:val="22"/>
        </w:rPr>
        <w:t>K 31. decembru 202</w:t>
      </w:r>
      <w:r w:rsidR="00F439CB">
        <w:rPr>
          <w:sz w:val="22"/>
          <w:szCs w:val="22"/>
        </w:rPr>
        <w:t>5</w:t>
      </w:r>
      <w:r w:rsidRPr="004818AF">
        <w:rPr>
          <w:sz w:val="22"/>
          <w:szCs w:val="22"/>
        </w:rPr>
        <w:t xml:space="preserve"> spoločnosť neevidovala obstarávaný nehmotný majetok .</w:t>
      </w:r>
    </w:p>
    <w:p w14:paraId="055E193A" w14:textId="77777777" w:rsidR="00945A96" w:rsidRPr="004818AF" w:rsidRDefault="00945A96" w:rsidP="00945A96">
      <w:pPr>
        <w:pStyle w:val="Oznaitext1"/>
        <w:ind w:left="0" w:right="-1" w:firstLine="0"/>
        <w:rPr>
          <w:sz w:val="22"/>
          <w:szCs w:val="22"/>
        </w:rPr>
      </w:pPr>
    </w:p>
    <w:p w14:paraId="05FA6C36" w14:textId="77777777" w:rsidR="00945A96" w:rsidRPr="002D5417" w:rsidRDefault="00945A96" w:rsidP="00945A96">
      <w:pPr>
        <w:pStyle w:val="Zkladntext2"/>
        <w:jc w:val="left"/>
        <w:rPr>
          <w:color w:val="auto"/>
          <w:lang w:eastAsia="sk-SK"/>
        </w:rPr>
      </w:pPr>
      <w:r w:rsidRPr="002D5417">
        <w:rPr>
          <w:color w:val="auto"/>
          <w:lang w:eastAsia="sk-SK"/>
        </w:rPr>
        <w:t>Spoločnosť nemá  zriadené záložné právo na dlhodobý nehmotný majetok a nemá ani obmedzené právo s ním nakladať.</w:t>
      </w:r>
    </w:p>
    <w:p w14:paraId="7316188C" w14:textId="77777777" w:rsidR="00945A96" w:rsidRPr="00A36166" w:rsidRDefault="00945A96" w:rsidP="00945A96">
      <w:pPr>
        <w:pStyle w:val="Zkladntext2"/>
        <w:jc w:val="left"/>
        <w:rPr>
          <w:color w:val="auto"/>
          <w:lang w:eastAsia="sk-SK"/>
        </w:rPr>
      </w:pPr>
    </w:p>
    <w:p w14:paraId="27FF724B" w14:textId="0C035AF6" w:rsidR="002D5417" w:rsidRPr="001619E4" w:rsidRDefault="002D5417" w:rsidP="002D5417">
      <w:pPr>
        <w:pStyle w:val="Zkladntext"/>
        <w:rPr>
          <w:rFonts w:ascii="Times New Roman" w:hAnsi="Times New Roman"/>
          <w:b/>
          <w:bCs/>
          <w:color w:val="FFFFFF" w:themeColor="background1"/>
          <w:sz w:val="22"/>
          <w:szCs w:val="22"/>
        </w:rPr>
      </w:pPr>
      <w:r w:rsidRPr="001619E4">
        <w:rPr>
          <w:rFonts w:ascii="Times New Roman" w:hAnsi="Times New Roman"/>
          <w:sz w:val="22"/>
          <w:szCs w:val="22"/>
        </w:rPr>
        <w:t xml:space="preserve">SLOVMAG, a .s. Lubeník ručí </w:t>
      </w:r>
      <w:r w:rsidR="002B2449" w:rsidRPr="001619E4">
        <w:rPr>
          <w:rFonts w:ascii="Times New Roman" w:hAnsi="Times New Roman"/>
          <w:sz w:val="22"/>
          <w:szCs w:val="22"/>
        </w:rPr>
        <w:t>majetkom</w:t>
      </w:r>
      <w:r w:rsidRPr="001619E4">
        <w:rPr>
          <w:rFonts w:ascii="Times New Roman" w:hAnsi="Times New Roman"/>
          <w:sz w:val="22"/>
          <w:szCs w:val="22"/>
        </w:rPr>
        <w:t xml:space="preserve"> za </w:t>
      </w:r>
      <w:proofErr w:type="spellStart"/>
      <w:r w:rsidRPr="001619E4">
        <w:rPr>
          <w:rFonts w:ascii="Times New Roman" w:hAnsi="Times New Roman"/>
          <w:sz w:val="22"/>
          <w:szCs w:val="22"/>
        </w:rPr>
        <w:t>Syndikovaný</w:t>
      </w:r>
      <w:proofErr w:type="spellEnd"/>
      <w:r w:rsidRPr="001619E4">
        <w:rPr>
          <w:rFonts w:ascii="Times New Roman" w:hAnsi="Times New Roman"/>
          <w:sz w:val="22"/>
          <w:szCs w:val="22"/>
        </w:rPr>
        <w:t xml:space="preserve"> úver poskytnutý spoločnosti INTOCAST AG </w:t>
      </w:r>
      <w:proofErr w:type="spellStart"/>
      <w:r w:rsidRPr="001619E4">
        <w:rPr>
          <w:rFonts w:ascii="Times New Roman" w:hAnsi="Times New Roman"/>
          <w:sz w:val="22"/>
          <w:szCs w:val="22"/>
        </w:rPr>
        <w:t>Ratingen</w:t>
      </w:r>
      <w:proofErr w:type="spellEnd"/>
      <w:r w:rsidRPr="001619E4">
        <w:rPr>
          <w:rFonts w:ascii="Times New Roman" w:hAnsi="Times New Roman"/>
          <w:sz w:val="22"/>
          <w:szCs w:val="22"/>
        </w:rPr>
        <w:t xml:space="preserve"> nemeckými bankami</w:t>
      </w:r>
      <w:r w:rsidRPr="001619E4">
        <w:rPr>
          <w:rFonts w:ascii="Times New Roman" w:hAnsi="Times New Roman"/>
          <w:b/>
          <w:bCs/>
          <w:color w:val="00B050"/>
          <w:sz w:val="22"/>
          <w:szCs w:val="22"/>
        </w:rPr>
        <w:t>.</w:t>
      </w:r>
    </w:p>
    <w:p w14:paraId="31B8B742" w14:textId="77777777" w:rsidR="00945A96" w:rsidRPr="00A36166" w:rsidRDefault="00945A96" w:rsidP="00945A96">
      <w:pPr>
        <w:pStyle w:val="Oznaitext1"/>
        <w:ind w:left="0" w:right="-1" w:firstLine="0"/>
        <w:rPr>
          <w:sz w:val="22"/>
          <w:szCs w:val="22"/>
        </w:rPr>
      </w:pPr>
    </w:p>
    <w:p w14:paraId="165B3752" w14:textId="77777777" w:rsidR="00945A96" w:rsidRPr="00A36166" w:rsidRDefault="00945A96" w:rsidP="00945A96">
      <w:pPr>
        <w:pStyle w:val="Oznaitext1"/>
        <w:ind w:left="0" w:right="-1" w:firstLine="0"/>
        <w:rPr>
          <w:sz w:val="22"/>
          <w:szCs w:val="22"/>
        </w:rPr>
      </w:pPr>
    </w:p>
    <w:p w14:paraId="4465FE2F" w14:textId="77777777" w:rsidR="00945A96" w:rsidRPr="00A36166" w:rsidRDefault="00945A96" w:rsidP="00945A96">
      <w:pPr>
        <w:pStyle w:val="Oznaitext1"/>
        <w:ind w:left="0" w:right="-1" w:firstLine="0"/>
        <w:rPr>
          <w:sz w:val="22"/>
          <w:szCs w:val="22"/>
        </w:rPr>
      </w:pPr>
    </w:p>
    <w:p w14:paraId="17D53029" w14:textId="77777777" w:rsidR="00945A96" w:rsidRPr="00A36166" w:rsidRDefault="00945A96" w:rsidP="00945A96">
      <w:pPr>
        <w:pStyle w:val="Oznaitext1"/>
        <w:ind w:left="0" w:right="-1" w:firstLine="0"/>
        <w:rPr>
          <w:sz w:val="22"/>
          <w:szCs w:val="22"/>
        </w:rPr>
      </w:pPr>
    </w:p>
    <w:p w14:paraId="68A55BA0" w14:textId="77777777" w:rsidR="00945A96" w:rsidRPr="00A36166" w:rsidRDefault="00945A96" w:rsidP="00945A96">
      <w:pPr>
        <w:pStyle w:val="Oznaitext1"/>
        <w:ind w:left="0" w:right="-1" w:firstLine="0"/>
        <w:rPr>
          <w:sz w:val="22"/>
          <w:szCs w:val="22"/>
        </w:rPr>
      </w:pPr>
    </w:p>
    <w:p w14:paraId="2AB8F4F3" w14:textId="77777777" w:rsidR="00945A96" w:rsidRPr="00A36166" w:rsidRDefault="00945A96" w:rsidP="00945A96">
      <w:pPr>
        <w:pStyle w:val="Oznaitext1"/>
        <w:ind w:left="0" w:right="-1" w:firstLine="0"/>
        <w:rPr>
          <w:sz w:val="22"/>
          <w:szCs w:val="22"/>
        </w:rPr>
      </w:pPr>
    </w:p>
    <w:p w14:paraId="1499D05E" w14:textId="77777777" w:rsidR="00945A96" w:rsidRPr="00A36166" w:rsidRDefault="00945A96" w:rsidP="00945A96">
      <w:pPr>
        <w:pStyle w:val="Oznaitext1"/>
        <w:ind w:left="0" w:right="-1" w:firstLine="0"/>
        <w:rPr>
          <w:sz w:val="22"/>
          <w:szCs w:val="22"/>
        </w:rPr>
      </w:pPr>
    </w:p>
    <w:p w14:paraId="6BDB6190" w14:textId="77777777" w:rsidR="00945A96" w:rsidRDefault="00945A96" w:rsidP="00945A96">
      <w:pPr>
        <w:pStyle w:val="Oznaitext1"/>
        <w:ind w:left="0" w:right="-1" w:firstLine="0"/>
        <w:rPr>
          <w:sz w:val="22"/>
          <w:szCs w:val="22"/>
        </w:rPr>
      </w:pPr>
    </w:p>
    <w:p w14:paraId="5A3AD316" w14:textId="77777777" w:rsidR="00945A96" w:rsidRDefault="00945A96" w:rsidP="00945A96">
      <w:pPr>
        <w:pStyle w:val="Oznaitext1"/>
        <w:ind w:left="0" w:right="-1" w:firstLine="0"/>
        <w:rPr>
          <w:sz w:val="22"/>
          <w:szCs w:val="22"/>
        </w:rPr>
      </w:pPr>
    </w:p>
    <w:p w14:paraId="1DC0E3E9" w14:textId="77777777" w:rsidR="00945A96" w:rsidRDefault="00945A96" w:rsidP="00945A96">
      <w:pPr>
        <w:pStyle w:val="Oznaitext1"/>
        <w:ind w:left="0" w:right="-1" w:firstLine="0"/>
        <w:rPr>
          <w:sz w:val="22"/>
          <w:szCs w:val="22"/>
        </w:rPr>
      </w:pPr>
    </w:p>
    <w:p w14:paraId="0BF43139" w14:textId="77777777" w:rsidR="00945A96" w:rsidRDefault="00945A96" w:rsidP="00945A96">
      <w:pPr>
        <w:pStyle w:val="Oznaitext1"/>
        <w:ind w:left="0" w:right="-1" w:firstLine="0"/>
        <w:rPr>
          <w:sz w:val="22"/>
          <w:szCs w:val="22"/>
        </w:rPr>
      </w:pPr>
    </w:p>
    <w:p w14:paraId="32110770" w14:textId="77777777" w:rsidR="00945A96" w:rsidRDefault="00945A96" w:rsidP="00945A96">
      <w:pPr>
        <w:pStyle w:val="Oznaitext1"/>
        <w:ind w:left="0" w:right="-1" w:firstLine="0"/>
        <w:rPr>
          <w:sz w:val="22"/>
          <w:szCs w:val="22"/>
        </w:rPr>
      </w:pPr>
    </w:p>
    <w:p w14:paraId="52572236" w14:textId="77777777" w:rsidR="00945A96" w:rsidRDefault="00945A96" w:rsidP="00945A96">
      <w:pPr>
        <w:pStyle w:val="Oznaitext1"/>
        <w:ind w:left="0" w:right="-1" w:firstLine="0"/>
        <w:rPr>
          <w:sz w:val="22"/>
          <w:szCs w:val="22"/>
        </w:rPr>
      </w:pPr>
    </w:p>
    <w:p w14:paraId="73C8593D" w14:textId="77777777" w:rsidR="00945A96" w:rsidRDefault="00945A96" w:rsidP="00945A96">
      <w:pPr>
        <w:pStyle w:val="Oznaitext1"/>
        <w:ind w:left="0" w:right="-1" w:firstLine="0"/>
        <w:rPr>
          <w:sz w:val="22"/>
          <w:szCs w:val="22"/>
        </w:rPr>
      </w:pPr>
    </w:p>
    <w:p w14:paraId="68148161" w14:textId="77777777" w:rsidR="00945A96" w:rsidRPr="00A36166" w:rsidRDefault="00945A96" w:rsidP="00945A96">
      <w:pPr>
        <w:pStyle w:val="Oznaitext1"/>
        <w:ind w:left="0" w:right="-1" w:firstLine="0"/>
        <w:rPr>
          <w:sz w:val="22"/>
          <w:szCs w:val="22"/>
        </w:rPr>
      </w:pPr>
    </w:p>
    <w:p w14:paraId="75B448C4" w14:textId="77777777" w:rsidR="00945A96" w:rsidRDefault="00945A96" w:rsidP="00945A96">
      <w:pPr>
        <w:ind w:right="-2"/>
        <w:rPr>
          <w:rFonts w:ascii="Times New Roman" w:hAnsi="Times New Roman"/>
          <w:b/>
          <w:bCs/>
          <w:sz w:val="22"/>
          <w:szCs w:val="22"/>
          <w:u w:val="single"/>
        </w:rPr>
      </w:pPr>
      <w:r w:rsidRPr="00A36166">
        <w:rPr>
          <w:rFonts w:ascii="Times New Roman" w:hAnsi="Times New Roman"/>
          <w:b/>
          <w:bCs/>
          <w:sz w:val="22"/>
          <w:szCs w:val="22"/>
          <w:u w:val="single"/>
        </w:rPr>
        <w:t xml:space="preserve">Dlhodobý hmotný majetok </w:t>
      </w:r>
    </w:p>
    <w:p w14:paraId="205881F0" w14:textId="77777777" w:rsidR="00945A96" w:rsidRPr="00A36166" w:rsidRDefault="00945A96" w:rsidP="00945A96">
      <w:pPr>
        <w:ind w:right="-2"/>
        <w:rPr>
          <w:rFonts w:ascii="Times New Roman" w:hAnsi="Times New Roman"/>
          <w:b/>
          <w:bCs/>
          <w:sz w:val="22"/>
          <w:szCs w:val="22"/>
          <w:u w:val="single"/>
        </w:rPr>
      </w:pPr>
    </w:p>
    <w:bookmarkStart w:id="9" w:name="_MON_1701752362"/>
    <w:bookmarkEnd w:id="9"/>
    <w:bookmarkStart w:id="10" w:name="_MON_1701752410"/>
    <w:bookmarkEnd w:id="10"/>
    <w:p w14:paraId="7E7D9C0A" w14:textId="77177F82" w:rsidR="00945A96" w:rsidRPr="00A36166" w:rsidRDefault="00726196" w:rsidP="00945A96">
      <w:pPr>
        <w:rPr>
          <w:rFonts w:ascii="Times New Roman" w:hAnsi="Times New Roman"/>
        </w:rPr>
      </w:pPr>
      <w:r w:rsidRPr="00A915CB">
        <w:rPr>
          <w:rFonts w:ascii="Times New Roman" w:hAnsi="Times New Roman"/>
        </w:rPr>
        <w:object w:dxaOrig="8760" w:dyaOrig="6863" w14:anchorId="1DA08FCC">
          <v:shape id="_x0000_i1028" type="#_x0000_t75" style="width:468.75pt;height:366.75pt" o:ole="">
            <v:imagedata r:id="rId12" o:title=""/>
          </v:shape>
          <o:OLEObject Type="Embed" ProgID="Excel.Sheet.12" ShapeID="_x0000_i1028" DrawAspect="Content" ObjectID="_1833691939" r:id="rId13"/>
        </w:object>
      </w:r>
    </w:p>
    <w:p w14:paraId="33D83341" w14:textId="77777777" w:rsidR="00945A96" w:rsidRPr="000C3B67" w:rsidRDefault="00945A96" w:rsidP="00945A96">
      <w:pPr>
        <w:rPr>
          <w:rFonts w:ascii="Times New Roman" w:hAnsi="Times New Roman"/>
          <w:sz w:val="22"/>
          <w:szCs w:val="22"/>
        </w:rPr>
      </w:pPr>
    </w:p>
    <w:p w14:paraId="083315C4" w14:textId="77777777" w:rsidR="00945A96" w:rsidRPr="000C3B67" w:rsidRDefault="00945A96" w:rsidP="00945A96">
      <w:pPr>
        <w:rPr>
          <w:rFonts w:ascii="Times New Roman" w:hAnsi="Times New Roman"/>
          <w:sz w:val="22"/>
          <w:szCs w:val="22"/>
        </w:rPr>
      </w:pPr>
    </w:p>
    <w:p w14:paraId="2AD6A8D1" w14:textId="77777777" w:rsidR="00945A96" w:rsidRPr="000C3B67" w:rsidRDefault="00945A96" w:rsidP="00945A96">
      <w:pPr>
        <w:rPr>
          <w:rFonts w:ascii="Times New Roman" w:hAnsi="Times New Roman"/>
          <w:sz w:val="22"/>
          <w:szCs w:val="22"/>
        </w:rPr>
      </w:pPr>
    </w:p>
    <w:p w14:paraId="08171EA4" w14:textId="77777777" w:rsidR="00945A96" w:rsidRPr="000C3B67" w:rsidRDefault="00945A96" w:rsidP="00945A96">
      <w:pPr>
        <w:rPr>
          <w:rFonts w:ascii="Times New Roman" w:hAnsi="Times New Roman"/>
          <w:sz w:val="22"/>
          <w:szCs w:val="22"/>
        </w:rPr>
      </w:pPr>
    </w:p>
    <w:p w14:paraId="79FF1C57" w14:textId="77777777" w:rsidR="00945A96" w:rsidRPr="000C3B67" w:rsidRDefault="00945A96" w:rsidP="00945A96">
      <w:pPr>
        <w:rPr>
          <w:rFonts w:ascii="Times New Roman" w:hAnsi="Times New Roman"/>
          <w:sz w:val="22"/>
          <w:szCs w:val="22"/>
        </w:rPr>
      </w:pPr>
    </w:p>
    <w:p w14:paraId="4AEF4099" w14:textId="77777777" w:rsidR="00945A96" w:rsidRPr="000C3B67" w:rsidRDefault="00945A96" w:rsidP="00945A96">
      <w:pPr>
        <w:rPr>
          <w:rFonts w:ascii="Times New Roman" w:hAnsi="Times New Roman"/>
          <w:sz w:val="22"/>
          <w:szCs w:val="22"/>
        </w:rPr>
      </w:pPr>
    </w:p>
    <w:p w14:paraId="578E0552" w14:textId="77777777" w:rsidR="00945A96" w:rsidRPr="000C3B67" w:rsidRDefault="00945A96" w:rsidP="00945A96">
      <w:pPr>
        <w:rPr>
          <w:rFonts w:ascii="Times New Roman" w:hAnsi="Times New Roman"/>
          <w:sz w:val="22"/>
          <w:szCs w:val="22"/>
        </w:rPr>
      </w:pPr>
    </w:p>
    <w:p w14:paraId="7E6F0F86" w14:textId="77777777" w:rsidR="00945A96" w:rsidRPr="000C3B67" w:rsidRDefault="00945A96" w:rsidP="00945A96">
      <w:pPr>
        <w:rPr>
          <w:rFonts w:ascii="Times New Roman" w:hAnsi="Times New Roman"/>
          <w:sz w:val="22"/>
          <w:szCs w:val="22"/>
        </w:rPr>
      </w:pPr>
    </w:p>
    <w:p w14:paraId="05B387BC" w14:textId="77777777" w:rsidR="00945A96" w:rsidRDefault="00945A96" w:rsidP="00945A96">
      <w:pPr>
        <w:rPr>
          <w:rFonts w:ascii="Times New Roman" w:hAnsi="Times New Roman"/>
          <w:sz w:val="22"/>
          <w:szCs w:val="22"/>
        </w:rPr>
      </w:pPr>
    </w:p>
    <w:p w14:paraId="536AFB1B" w14:textId="77777777" w:rsidR="00945A96" w:rsidRDefault="00945A96" w:rsidP="00945A96">
      <w:pPr>
        <w:rPr>
          <w:rFonts w:ascii="Times New Roman" w:hAnsi="Times New Roman"/>
          <w:sz w:val="22"/>
          <w:szCs w:val="22"/>
        </w:rPr>
      </w:pPr>
    </w:p>
    <w:p w14:paraId="4A302368" w14:textId="77777777" w:rsidR="00945A96" w:rsidRDefault="00945A96" w:rsidP="00945A96">
      <w:pPr>
        <w:rPr>
          <w:rFonts w:ascii="Times New Roman" w:hAnsi="Times New Roman"/>
          <w:sz w:val="22"/>
          <w:szCs w:val="22"/>
        </w:rPr>
      </w:pPr>
    </w:p>
    <w:p w14:paraId="33CB3C80" w14:textId="77777777" w:rsidR="00945A96" w:rsidRDefault="00945A96" w:rsidP="00945A96">
      <w:pPr>
        <w:rPr>
          <w:rFonts w:ascii="Times New Roman" w:hAnsi="Times New Roman"/>
          <w:sz w:val="22"/>
          <w:szCs w:val="22"/>
        </w:rPr>
      </w:pPr>
    </w:p>
    <w:p w14:paraId="16DCCDAC" w14:textId="77777777" w:rsidR="00945A96" w:rsidRDefault="00945A96" w:rsidP="00945A96">
      <w:pPr>
        <w:rPr>
          <w:rFonts w:ascii="Times New Roman" w:hAnsi="Times New Roman"/>
          <w:sz w:val="22"/>
          <w:szCs w:val="22"/>
        </w:rPr>
      </w:pPr>
    </w:p>
    <w:p w14:paraId="2FCB0ACA" w14:textId="77777777" w:rsidR="00945A96" w:rsidRDefault="00945A96" w:rsidP="00945A96">
      <w:pPr>
        <w:rPr>
          <w:rFonts w:ascii="Times New Roman" w:hAnsi="Times New Roman"/>
          <w:sz w:val="22"/>
          <w:szCs w:val="22"/>
        </w:rPr>
      </w:pPr>
    </w:p>
    <w:p w14:paraId="1B69AFEA" w14:textId="77777777" w:rsidR="00945A96" w:rsidRDefault="00945A96" w:rsidP="00945A96">
      <w:pPr>
        <w:rPr>
          <w:rFonts w:ascii="Times New Roman" w:hAnsi="Times New Roman"/>
          <w:sz w:val="22"/>
          <w:szCs w:val="22"/>
        </w:rPr>
      </w:pPr>
    </w:p>
    <w:p w14:paraId="408E7741" w14:textId="77777777" w:rsidR="00945A96" w:rsidRDefault="00945A96" w:rsidP="00945A96">
      <w:pPr>
        <w:rPr>
          <w:rFonts w:ascii="Times New Roman" w:hAnsi="Times New Roman"/>
          <w:sz w:val="22"/>
          <w:szCs w:val="22"/>
        </w:rPr>
      </w:pPr>
    </w:p>
    <w:p w14:paraId="3481CAE3" w14:textId="77777777" w:rsidR="00945A96" w:rsidRDefault="00945A96" w:rsidP="00945A96">
      <w:pPr>
        <w:rPr>
          <w:rFonts w:ascii="Times New Roman" w:hAnsi="Times New Roman"/>
          <w:sz w:val="22"/>
          <w:szCs w:val="22"/>
        </w:rPr>
      </w:pPr>
    </w:p>
    <w:p w14:paraId="72512ADF" w14:textId="77777777" w:rsidR="00945A96" w:rsidRDefault="00945A96" w:rsidP="00945A96">
      <w:pPr>
        <w:rPr>
          <w:rFonts w:ascii="Times New Roman" w:hAnsi="Times New Roman"/>
          <w:sz w:val="22"/>
          <w:szCs w:val="22"/>
        </w:rPr>
      </w:pPr>
    </w:p>
    <w:p w14:paraId="2EE6A6FF" w14:textId="77777777" w:rsidR="00945A96" w:rsidRDefault="00945A96" w:rsidP="00945A96">
      <w:pPr>
        <w:suppressAutoHyphens w:val="0"/>
        <w:jc w:val="left"/>
        <w:rPr>
          <w:rFonts w:ascii="Times New Roman" w:hAnsi="Times New Roman"/>
          <w:sz w:val="22"/>
          <w:szCs w:val="22"/>
        </w:rPr>
      </w:pPr>
    </w:p>
    <w:bookmarkStart w:id="11" w:name="_MON_1701752983"/>
    <w:bookmarkEnd w:id="11"/>
    <w:p w14:paraId="61A15362" w14:textId="1632908C" w:rsidR="00945A96" w:rsidRPr="00A36166" w:rsidRDefault="000800C0" w:rsidP="00945A96">
      <w:pPr>
        <w:pStyle w:val="Oznaitext1"/>
        <w:ind w:left="0" w:right="-1" w:firstLine="0"/>
        <w:rPr>
          <w:sz w:val="22"/>
          <w:szCs w:val="22"/>
        </w:rPr>
      </w:pPr>
      <w:r w:rsidRPr="00A915CB">
        <w:rPr>
          <w:sz w:val="22"/>
          <w:szCs w:val="22"/>
        </w:rPr>
        <w:object w:dxaOrig="9409" w:dyaOrig="6410" w14:anchorId="33B93C7C">
          <v:shape id="_x0000_i1029" type="#_x0000_t75" style="width:7in;height:319.5pt" o:ole="">
            <v:imagedata r:id="rId14" o:title=""/>
          </v:shape>
          <o:OLEObject Type="Embed" ProgID="Excel.Sheet.12" ShapeID="_x0000_i1029" DrawAspect="Content" ObjectID="_1833691940" r:id="rId15"/>
        </w:object>
      </w:r>
    </w:p>
    <w:p w14:paraId="0508D323" w14:textId="77777777" w:rsidR="00945A96" w:rsidRDefault="00945A96" w:rsidP="00945A96">
      <w:pPr>
        <w:pStyle w:val="Oznaitext1"/>
        <w:ind w:left="0" w:right="-1" w:firstLine="0"/>
        <w:rPr>
          <w:sz w:val="22"/>
          <w:szCs w:val="22"/>
        </w:rPr>
      </w:pPr>
    </w:p>
    <w:p w14:paraId="3E9894D8" w14:textId="77777777" w:rsidR="00945A96" w:rsidRDefault="00945A96" w:rsidP="00945A96">
      <w:pPr>
        <w:pStyle w:val="Oznaitext1"/>
        <w:ind w:left="0" w:right="-1" w:firstLine="0"/>
        <w:rPr>
          <w:sz w:val="22"/>
          <w:szCs w:val="22"/>
        </w:rPr>
      </w:pPr>
    </w:p>
    <w:p w14:paraId="7E9305F8" w14:textId="4B068040" w:rsidR="00945A96" w:rsidRPr="001B1315" w:rsidRDefault="00945A96" w:rsidP="00945A96">
      <w:pPr>
        <w:pStyle w:val="Oznaitext1"/>
        <w:ind w:left="0" w:right="-1" w:firstLine="0"/>
        <w:rPr>
          <w:sz w:val="22"/>
          <w:szCs w:val="22"/>
        </w:rPr>
      </w:pPr>
      <w:r w:rsidRPr="001B1315">
        <w:rPr>
          <w:sz w:val="22"/>
          <w:szCs w:val="22"/>
        </w:rPr>
        <w:t>V samostatnom hnuteľnom majetku má spoločnosť k 31. decembru 202</w:t>
      </w:r>
      <w:r w:rsidR="00726196">
        <w:rPr>
          <w:sz w:val="22"/>
          <w:szCs w:val="22"/>
        </w:rPr>
        <w:t>5</w:t>
      </w:r>
      <w:r w:rsidRPr="001B1315">
        <w:rPr>
          <w:sz w:val="22"/>
          <w:szCs w:val="22"/>
        </w:rPr>
        <w:t xml:space="preserve"> (v netto hodnote):</w:t>
      </w:r>
    </w:p>
    <w:p w14:paraId="695903B0" w14:textId="20E09927" w:rsidR="00945A96" w:rsidRPr="00666FE7" w:rsidRDefault="00945A96" w:rsidP="00945A96">
      <w:pPr>
        <w:pStyle w:val="Oznaitext1"/>
        <w:numPr>
          <w:ilvl w:val="2"/>
          <w:numId w:val="5"/>
        </w:numPr>
        <w:ind w:right="-1"/>
        <w:rPr>
          <w:sz w:val="22"/>
          <w:szCs w:val="22"/>
        </w:rPr>
      </w:pPr>
      <w:r w:rsidRPr="001B1315">
        <w:rPr>
          <w:sz w:val="22"/>
          <w:szCs w:val="22"/>
        </w:rPr>
        <w:t xml:space="preserve">energetické a výrobné stroje, prístroje </w:t>
      </w:r>
      <w:r w:rsidRPr="001B1315">
        <w:rPr>
          <w:sz w:val="22"/>
          <w:szCs w:val="22"/>
        </w:rPr>
        <w:tab/>
      </w:r>
      <w:r w:rsidRPr="00666FE7">
        <w:rPr>
          <w:sz w:val="22"/>
          <w:szCs w:val="22"/>
        </w:rPr>
        <w:t xml:space="preserve">    1</w:t>
      </w:r>
      <w:r w:rsidR="00726196">
        <w:rPr>
          <w:sz w:val="22"/>
          <w:szCs w:val="22"/>
        </w:rPr>
        <w:t>3 0</w:t>
      </w:r>
      <w:r w:rsidR="00666FE7" w:rsidRPr="00666FE7">
        <w:rPr>
          <w:sz w:val="22"/>
          <w:szCs w:val="22"/>
        </w:rPr>
        <w:t>3</w:t>
      </w:r>
      <w:r w:rsidR="00726196">
        <w:rPr>
          <w:sz w:val="22"/>
          <w:szCs w:val="22"/>
        </w:rPr>
        <w:t>5 110</w:t>
      </w:r>
      <w:r w:rsidRPr="00666FE7">
        <w:rPr>
          <w:sz w:val="22"/>
          <w:szCs w:val="22"/>
        </w:rPr>
        <w:t xml:space="preserve"> € </w:t>
      </w:r>
    </w:p>
    <w:p w14:paraId="16EF55E0" w14:textId="35A5856E" w:rsidR="00945A96" w:rsidRPr="00666FE7" w:rsidRDefault="00945A96" w:rsidP="00945A96">
      <w:pPr>
        <w:pStyle w:val="Oznaitext1"/>
        <w:numPr>
          <w:ilvl w:val="2"/>
          <w:numId w:val="5"/>
        </w:numPr>
        <w:ind w:right="-1"/>
        <w:rPr>
          <w:sz w:val="22"/>
          <w:szCs w:val="22"/>
        </w:rPr>
      </w:pPr>
      <w:r w:rsidRPr="00666FE7">
        <w:rPr>
          <w:sz w:val="22"/>
          <w:szCs w:val="22"/>
        </w:rPr>
        <w:t xml:space="preserve">dopravné prostriedky </w:t>
      </w:r>
      <w:r w:rsidRPr="00666FE7">
        <w:rPr>
          <w:sz w:val="22"/>
          <w:szCs w:val="22"/>
        </w:rPr>
        <w:tab/>
      </w:r>
      <w:r w:rsidRPr="00666FE7">
        <w:rPr>
          <w:sz w:val="22"/>
          <w:szCs w:val="22"/>
        </w:rPr>
        <w:tab/>
      </w:r>
      <w:r w:rsidRPr="00666FE7">
        <w:rPr>
          <w:sz w:val="22"/>
          <w:szCs w:val="22"/>
        </w:rPr>
        <w:tab/>
        <w:t xml:space="preserve">      1 </w:t>
      </w:r>
      <w:r w:rsidR="00666FE7" w:rsidRPr="00666FE7">
        <w:rPr>
          <w:sz w:val="22"/>
          <w:szCs w:val="22"/>
        </w:rPr>
        <w:t>0</w:t>
      </w:r>
      <w:r w:rsidR="00726196">
        <w:rPr>
          <w:sz w:val="22"/>
          <w:szCs w:val="22"/>
        </w:rPr>
        <w:t>15</w:t>
      </w:r>
      <w:r w:rsidRPr="00666FE7">
        <w:rPr>
          <w:sz w:val="22"/>
          <w:szCs w:val="22"/>
        </w:rPr>
        <w:t xml:space="preserve"> </w:t>
      </w:r>
      <w:r w:rsidR="00726196">
        <w:rPr>
          <w:sz w:val="22"/>
          <w:szCs w:val="22"/>
        </w:rPr>
        <w:t>050</w:t>
      </w:r>
      <w:r w:rsidRPr="00666FE7">
        <w:rPr>
          <w:sz w:val="22"/>
          <w:szCs w:val="22"/>
        </w:rPr>
        <w:t xml:space="preserve"> €</w:t>
      </w:r>
    </w:p>
    <w:p w14:paraId="76BE2B2B" w14:textId="6B00AE99" w:rsidR="00945A96" w:rsidRPr="00666FE7" w:rsidRDefault="00945A96" w:rsidP="00945A96">
      <w:pPr>
        <w:pStyle w:val="Oznaitext1"/>
        <w:numPr>
          <w:ilvl w:val="2"/>
          <w:numId w:val="5"/>
        </w:numPr>
        <w:ind w:right="-1"/>
        <w:rPr>
          <w:sz w:val="22"/>
          <w:szCs w:val="22"/>
        </w:rPr>
      </w:pPr>
      <w:r w:rsidRPr="00666FE7">
        <w:rPr>
          <w:sz w:val="22"/>
          <w:szCs w:val="22"/>
        </w:rPr>
        <w:t>inventár</w:t>
      </w:r>
      <w:r w:rsidRPr="00666FE7">
        <w:rPr>
          <w:sz w:val="22"/>
          <w:szCs w:val="22"/>
        </w:rPr>
        <w:tab/>
      </w:r>
      <w:r w:rsidRPr="00666FE7">
        <w:rPr>
          <w:sz w:val="22"/>
          <w:szCs w:val="22"/>
        </w:rPr>
        <w:tab/>
      </w:r>
      <w:r w:rsidRPr="00666FE7">
        <w:rPr>
          <w:sz w:val="22"/>
          <w:szCs w:val="22"/>
        </w:rPr>
        <w:tab/>
      </w:r>
      <w:r w:rsidRPr="00666FE7">
        <w:rPr>
          <w:sz w:val="22"/>
          <w:szCs w:val="22"/>
        </w:rPr>
        <w:tab/>
        <w:t xml:space="preserve">                        </w:t>
      </w:r>
      <w:r w:rsidR="00726196">
        <w:rPr>
          <w:sz w:val="22"/>
          <w:szCs w:val="22"/>
        </w:rPr>
        <w:t xml:space="preserve"> 8</w:t>
      </w:r>
      <w:r w:rsidRPr="00666FE7">
        <w:rPr>
          <w:sz w:val="22"/>
          <w:szCs w:val="22"/>
        </w:rPr>
        <w:t> </w:t>
      </w:r>
      <w:r w:rsidR="00726196">
        <w:rPr>
          <w:sz w:val="22"/>
          <w:szCs w:val="22"/>
        </w:rPr>
        <w:t>6</w:t>
      </w:r>
      <w:r w:rsidR="009D71D9" w:rsidRPr="00666FE7">
        <w:rPr>
          <w:sz w:val="22"/>
          <w:szCs w:val="22"/>
        </w:rPr>
        <w:t>4</w:t>
      </w:r>
      <w:r w:rsidR="00726196">
        <w:rPr>
          <w:sz w:val="22"/>
          <w:szCs w:val="22"/>
        </w:rPr>
        <w:t>5</w:t>
      </w:r>
      <w:r w:rsidRPr="00666FE7">
        <w:rPr>
          <w:sz w:val="22"/>
          <w:szCs w:val="22"/>
        </w:rPr>
        <w:t xml:space="preserve"> €</w:t>
      </w:r>
    </w:p>
    <w:p w14:paraId="788B04AF" w14:textId="77777777" w:rsidR="00945A96" w:rsidRPr="001B1315" w:rsidRDefault="00945A96" w:rsidP="00945A96">
      <w:pPr>
        <w:pStyle w:val="Oznaitext1"/>
        <w:ind w:left="0" w:right="-1" w:firstLine="0"/>
        <w:rPr>
          <w:sz w:val="22"/>
          <w:szCs w:val="22"/>
        </w:rPr>
      </w:pPr>
    </w:p>
    <w:p w14:paraId="083F955B" w14:textId="7CA2AB26" w:rsidR="00945A96" w:rsidRPr="001B1315" w:rsidRDefault="00945A96" w:rsidP="00945A96">
      <w:pPr>
        <w:pStyle w:val="Oznaitext1"/>
        <w:ind w:left="0" w:right="-1" w:firstLine="0"/>
        <w:rPr>
          <w:sz w:val="22"/>
          <w:szCs w:val="22"/>
        </w:rPr>
      </w:pPr>
      <w:r w:rsidRPr="001B1315">
        <w:rPr>
          <w:sz w:val="22"/>
          <w:szCs w:val="22"/>
        </w:rPr>
        <w:t>V ostatnom dlhodobom hmotnom majetku má spoločnosť k 31. decembru 202</w:t>
      </w:r>
      <w:r w:rsidR="00726196">
        <w:rPr>
          <w:sz w:val="22"/>
          <w:szCs w:val="22"/>
        </w:rPr>
        <w:t>5</w:t>
      </w:r>
      <w:r w:rsidRPr="001B1315">
        <w:rPr>
          <w:sz w:val="22"/>
          <w:szCs w:val="22"/>
        </w:rPr>
        <w:t xml:space="preserve"> (v netto hodnote):</w:t>
      </w:r>
    </w:p>
    <w:p w14:paraId="0A516734" w14:textId="6C149342" w:rsidR="00945A96" w:rsidRPr="001B1315" w:rsidRDefault="00945A96" w:rsidP="00945A96">
      <w:pPr>
        <w:pStyle w:val="Oznaitext1"/>
        <w:numPr>
          <w:ilvl w:val="2"/>
          <w:numId w:val="5"/>
        </w:numPr>
        <w:ind w:right="-1"/>
        <w:rPr>
          <w:sz w:val="22"/>
          <w:szCs w:val="22"/>
        </w:rPr>
      </w:pPr>
      <w:r w:rsidRPr="001B1315">
        <w:rPr>
          <w:sz w:val="22"/>
          <w:szCs w:val="22"/>
        </w:rPr>
        <w:t xml:space="preserve">drahé kovy </w:t>
      </w:r>
      <w:r w:rsidRPr="001B1315">
        <w:rPr>
          <w:sz w:val="22"/>
          <w:szCs w:val="22"/>
        </w:rPr>
        <w:tab/>
      </w:r>
      <w:r w:rsidRPr="001B1315">
        <w:rPr>
          <w:sz w:val="22"/>
          <w:szCs w:val="22"/>
        </w:rPr>
        <w:tab/>
      </w:r>
      <w:r w:rsidRPr="001B1315">
        <w:rPr>
          <w:sz w:val="22"/>
          <w:szCs w:val="22"/>
        </w:rPr>
        <w:tab/>
      </w:r>
      <w:r w:rsidRPr="001B1315">
        <w:rPr>
          <w:sz w:val="22"/>
          <w:szCs w:val="22"/>
        </w:rPr>
        <w:tab/>
      </w:r>
      <w:r w:rsidRPr="001B1315">
        <w:rPr>
          <w:sz w:val="22"/>
          <w:szCs w:val="22"/>
        </w:rPr>
        <w:tab/>
        <w:t xml:space="preserve">            6</w:t>
      </w:r>
      <w:r w:rsidR="00E4024D">
        <w:rPr>
          <w:sz w:val="22"/>
          <w:szCs w:val="22"/>
        </w:rPr>
        <w:t>6</w:t>
      </w:r>
      <w:r w:rsidRPr="001B1315">
        <w:rPr>
          <w:sz w:val="22"/>
          <w:szCs w:val="22"/>
        </w:rPr>
        <w:t xml:space="preserve"> </w:t>
      </w:r>
      <w:r w:rsidR="00140AA7">
        <w:rPr>
          <w:sz w:val="22"/>
          <w:szCs w:val="22"/>
        </w:rPr>
        <w:t>3</w:t>
      </w:r>
      <w:r w:rsidR="00E4024D">
        <w:rPr>
          <w:sz w:val="22"/>
          <w:szCs w:val="22"/>
        </w:rPr>
        <w:t>23</w:t>
      </w:r>
      <w:r w:rsidRPr="001B1315">
        <w:rPr>
          <w:sz w:val="22"/>
          <w:szCs w:val="22"/>
        </w:rPr>
        <w:t xml:space="preserve"> €</w:t>
      </w:r>
    </w:p>
    <w:p w14:paraId="6FF0F0A2" w14:textId="77777777" w:rsidR="00945A96" w:rsidRDefault="00945A96" w:rsidP="00945A96">
      <w:pPr>
        <w:pStyle w:val="Oznaitext1"/>
        <w:numPr>
          <w:ilvl w:val="2"/>
          <w:numId w:val="5"/>
        </w:numPr>
        <w:ind w:right="-1"/>
        <w:rPr>
          <w:sz w:val="22"/>
          <w:szCs w:val="22"/>
        </w:rPr>
      </w:pPr>
      <w:r w:rsidRPr="001B1315">
        <w:rPr>
          <w:sz w:val="22"/>
          <w:szCs w:val="22"/>
        </w:rPr>
        <w:t xml:space="preserve">výtvarné diela </w:t>
      </w:r>
      <w:r w:rsidRPr="001B1315">
        <w:rPr>
          <w:sz w:val="22"/>
          <w:szCs w:val="22"/>
        </w:rPr>
        <w:tab/>
        <w:t xml:space="preserve"> </w:t>
      </w:r>
      <w:r w:rsidRPr="001B1315">
        <w:rPr>
          <w:sz w:val="22"/>
          <w:szCs w:val="22"/>
        </w:rPr>
        <w:tab/>
      </w:r>
      <w:r w:rsidRPr="001B1315">
        <w:rPr>
          <w:sz w:val="22"/>
          <w:szCs w:val="22"/>
        </w:rPr>
        <w:tab/>
      </w:r>
      <w:r w:rsidRPr="001B1315">
        <w:rPr>
          <w:sz w:val="22"/>
          <w:szCs w:val="22"/>
        </w:rPr>
        <w:tab/>
        <w:t xml:space="preserve">              2 139 €</w:t>
      </w:r>
    </w:p>
    <w:p w14:paraId="094C6048" w14:textId="77777777" w:rsidR="00945A96" w:rsidRDefault="00945A96" w:rsidP="00945A96">
      <w:pPr>
        <w:pStyle w:val="Oznaitext1"/>
        <w:ind w:right="-1"/>
        <w:rPr>
          <w:sz w:val="22"/>
          <w:szCs w:val="22"/>
        </w:rPr>
      </w:pPr>
    </w:p>
    <w:p w14:paraId="52164D26" w14:textId="20E4BF93" w:rsidR="00945A96" w:rsidRPr="00666FE7" w:rsidRDefault="00945A96" w:rsidP="00945A96">
      <w:pPr>
        <w:pStyle w:val="Oznaitext1"/>
        <w:ind w:left="0" w:right="-1" w:firstLine="0"/>
        <w:jc w:val="left"/>
        <w:rPr>
          <w:sz w:val="22"/>
          <w:szCs w:val="22"/>
        </w:rPr>
      </w:pPr>
      <w:r w:rsidRPr="00666FE7">
        <w:rPr>
          <w:sz w:val="22"/>
          <w:szCs w:val="22"/>
        </w:rPr>
        <w:t>V obstarávanom majetku je stav k 31. decembru 202</w:t>
      </w:r>
      <w:r w:rsidR="00E4024D">
        <w:rPr>
          <w:sz w:val="22"/>
          <w:szCs w:val="22"/>
        </w:rPr>
        <w:t>5</w:t>
      </w:r>
      <w:r w:rsidRPr="00666FE7">
        <w:rPr>
          <w:sz w:val="22"/>
          <w:szCs w:val="22"/>
        </w:rPr>
        <w:t xml:space="preserve"> –  </w:t>
      </w:r>
      <w:r w:rsidR="00E4024D">
        <w:rPr>
          <w:sz w:val="22"/>
          <w:szCs w:val="22"/>
        </w:rPr>
        <w:t>16</w:t>
      </w:r>
      <w:r w:rsidR="00140AA7" w:rsidRPr="00666FE7">
        <w:rPr>
          <w:sz w:val="22"/>
          <w:szCs w:val="22"/>
        </w:rPr>
        <w:t xml:space="preserve"> </w:t>
      </w:r>
      <w:r w:rsidR="00E4024D">
        <w:rPr>
          <w:sz w:val="22"/>
          <w:szCs w:val="22"/>
        </w:rPr>
        <w:t>89</w:t>
      </w:r>
      <w:r w:rsidRPr="00666FE7">
        <w:rPr>
          <w:sz w:val="22"/>
          <w:szCs w:val="22"/>
        </w:rPr>
        <w:t>0 € (r. 202</w:t>
      </w:r>
      <w:r w:rsidR="00E4024D">
        <w:rPr>
          <w:sz w:val="22"/>
          <w:szCs w:val="22"/>
        </w:rPr>
        <w:t>4</w:t>
      </w:r>
      <w:r w:rsidRPr="00666FE7">
        <w:rPr>
          <w:sz w:val="22"/>
          <w:szCs w:val="22"/>
        </w:rPr>
        <w:t>:  </w:t>
      </w:r>
      <w:r w:rsidR="00140AA7" w:rsidRPr="00666FE7">
        <w:rPr>
          <w:sz w:val="22"/>
          <w:szCs w:val="22"/>
        </w:rPr>
        <w:t>3</w:t>
      </w:r>
      <w:r w:rsidR="00E4024D">
        <w:rPr>
          <w:sz w:val="22"/>
          <w:szCs w:val="22"/>
        </w:rPr>
        <w:t>7 67</w:t>
      </w:r>
      <w:r w:rsidR="00140AA7" w:rsidRPr="00666FE7">
        <w:rPr>
          <w:sz w:val="22"/>
          <w:szCs w:val="22"/>
        </w:rPr>
        <w:t>0</w:t>
      </w:r>
      <w:r w:rsidRPr="00666FE7">
        <w:rPr>
          <w:sz w:val="22"/>
          <w:szCs w:val="22"/>
        </w:rPr>
        <w:t xml:space="preserve"> €). </w:t>
      </w:r>
    </w:p>
    <w:p w14:paraId="536AAB16" w14:textId="65E6CE76" w:rsidR="00945A96" w:rsidRPr="00140AA7" w:rsidRDefault="00945A96" w:rsidP="00A90380">
      <w:pPr>
        <w:pStyle w:val="Oznaitext1"/>
        <w:ind w:left="0" w:right="-1" w:firstLine="0"/>
        <w:rPr>
          <w:color w:val="D86DCB" w:themeColor="accent5" w:themeTint="99"/>
          <w:sz w:val="22"/>
          <w:szCs w:val="22"/>
        </w:rPr>
      </w:pPr>
      <w:r w:rsidRPr="00140AA7">
        <w:rPr>
          <w:color w:val="D86DCB" w:themeColor="accent5" w:themeTint="99"/>
          <w:sz w:val="22"/>
          <w:szCs w:val="22"/>
        </w:rPr>
        <w:t xml:space="preserve"> </w:t>
      </w:r>
    </w:p>
    <w:p w14:paraId="3E323E9D" w14:textId="77777777" w:rsidR="00945A96" w:rsidRPr="00140AA7" w:rsidRDefault="00945A96" w:rsidP="00945A96">
      <w:pPr>
        <w:pStyle w:val="Zkladntext2"/>
        <w:rPr>
          <w:color w:val="D86DCB" w:themeColor="accent5" w:themeTint="99"/>
        </w:rPr>
      </w:pPr>
    </w:p>
    <w:p w14:paraId="2898DBC9" w14:textId="1311C6B2" w:rsidR="00945A96" w:rsidRPr="00032249" w:rsidRDefault="00945A96" w:rsidP="00945A96">
      <w:pPr>
        <w:pStyle w:val="Zkladntext2"/>
        <w:rPr>
          <w:color w:val="auto"/>
        </w:rPr>
      </w:pPr>
      <w:r w:rsidRPr="00032249">
        <w:rPr>
          <w:color w:val="auto"/>
        </w:rPr>
        <w:t xml:space="preserve">Spoločnosť má uzatvorenú poistnú zmluvu s poisťovňou </w:t>
      </w:r>
      <w:r w:rsidR="000C3914" w:rsidRPr="00032249">
        <w:rPr>
          <w:color w:val="auto"/>
        </w:rPr>
        <w:t xml:space="preserve">HDI </w:t>
      </w:r>
      <w:proofErr w:type="spellStart"/>
      <w:r w:rsidR="000C3914" w:rsidRPr="00032249">
        <w:rPr>
          <w:color w:val="auto"/>
        </w:rPr>
        <w:t>Versicherung</w:t>
      </w:r>
      <w:proofErr w:type="spellEnd"/>
      <w:r w:rsidR="000C3914" w:rsidRPr="00032249">
        <w:rPr>
          <w:color w:val="auto"/>
        </w:rPr>
        <w:t xml:space="preserve"> AG Viedeň</w:t>
      </w:r>
      <w:r w:rsidRPr="00032249">
        <w:rPr>
          <w:color w:val="auto"/>
        </w:rPr>
        <w:t xml:space="preserve">.. Poistenie kryje škody spôsobené živelnými pohromami a inými príčinami poškodenia </w:t>
      </w:r>
      <w:r w:rsidR="00E540BC" w:rsidRPr="00032249">
        <w:rPr>
          <w:color w:val="auto"/>
        </w:rPr>
        <w:t>majetku ako aj poistenie prerušenia prevádzky</w:t>
      </w:r>
      <w:r w:rsidRPr="00032249">
        <w:rPr>
          <w:color w:val="auto"/>
        </w:rPr>
        <w:t>. Pre poistné riziká</w:t>
      </w:r>
      <w:r w:rsidR="00E540BC" w:rsidRPr="00032249">
        <w:rPr>
          <w:color w:val="auto"/>
        </w:rPr>
        <w:t xml:space="preserve">, ktoré vzniknú z nebezpečenstiev na poistenom majetku bolo </w:t>
      </w:r>
      <w:r w:rsidRPr="00032249">
        <w:rPr>
          <w:color w:val="auto"/>
        </w:rPr>
        <w:t>dojedna</w:t>
      </w:r>
      <w:r w:rsidR="00E540BC" w:rsidRPr="00032249">
        <w:rPr>
          <w:color w:val="auto"/>
        </w:rPr>
        <w:t>né</w:t>
      </w:r>
      <w:r w:rsidRPr="00032249">
        <w:rPr>
          <w:color w:val="auto"/>
        </w:rPr>
        <w:t xml:space="preserve"> poistenie s agregovaným ročným limitom poistného plnenia pre jednu a všetky poistné udalosti na jedno poistné obdobie</w:t>
      </w:r>
      <w:r w:rsidR="00E540BC" w:rsidRPr="00032249">
        <w:rPr>
          <w:color w:val="auto"/>
        </w:rPr>
        <w:t xml:space="preserve">  vo výške 10 – 25 mil. €, v závislosti od druhu nebezpečenstva. Agregovaný limit pre poistenie prerušenia prevádzky je </w:t>
      </w:r>
      <w:r w:rsidR="00C46786" w:rsidRPr="00032249">
        <w:rPr>
          <w:color w:val="auto"/>
        </w:rPr>
        <w:t xml:space="preserve">v závislosti od druhu nebezpečenstva do </w:t>
      </w:r>
      <w:r w:rsidR="00E540BC" w:rsidRPr="00032249">
        <w:rPr>
          <w:color w:val="auto"/>
        </w:rPr>
        <w:t>5 mil. €</w:t>
      </w:r>
      <w:r w:rsidRPr="00032249">
        <w:rPr>
          <w:color w:val="auto"/>
        </w:rPr>
        <w:t>.</w:t>
      </w:r>
    </w:p>
    <w:p w14:paraId="0B348431" w14:textId="77777777" w:rsidR="00945A96" w:rsidRPr="00A36166" w:rsidRDefault="00945A96" w:rsidP="00945A96">
      <w:pPr>
        <w:pStyle w:val="Zkladntext2"/>
        <w:rPr>
          <w:color w:val="auto"/>
        </w:rPr>
      </w:pPr>
    </w:p>
    <w:p w14:paraId="780A5FF6" w14:textId="1DC4AD0A" w:rsidR="00945A96" w:rsidRDefault="00945A96" w:rsidP="00945A96">
      <w:pPr>
        <w:pStyle w:val="Zkladntext21"/>
        <w:spacing w:after="0" w:line="240" w:lineRule="auto"/>
        <w:rPr>
          <w:rFonts w:ascii="Times New Roman" w:hAnsi="Times New Roman"/>
          <w:b/>
          <w:bCs/>
          <w:sz w:val="22"/>
          <w:szCs w:val="22"/>
        </w:rPr>
      </w:pPr>
      <w:r w:rsidRPr="005B444C">
        <w:rPr>
          <w:rFonts w:ascii="Times New Roman" w:hAnsi="Times New Roman"/>
          <w:bCs/>
          <w:sz w:val="22"/>
          <w:szCs w:val="22"/>
        </w:rPr>
        <w:t xml:space="preserve">Obstarávacia hodnota odpisovaného dlhodobého hmotného majetku, ktorý je plne odpísaný, ale sa stále používa  predstavuje </w:t>
      </w:r>
      <w:r w:rsidRPr="001B1315">
        <w:rPr>
          <w:rFonts w:ascii="Times New Roman" w:hAnsi="Times New Roman"/>
          <w:bCs/>
          <w:sz w:val="22"/>
          <w:szCs w:val="22"/>
        </w:rPr>
        <w:t>k 31. decembru 202</w:t>
      </w:r>
      <w:r w:rsidR="00E4024D">
        <w:rPr>
          <w:rFonts w:ascii="Times New Roman" w:hAnsi="Times New Roman"/>
          <w:bCs/>
          <w:sz w:val="22"/>
          <w:szCs w:val="22"/>
        </w:rPr>
        <w:t>5</w:t>
      </w:r>
      <w:r w:rsidRPr="001B1315">
        <w:rPr>
          <w:rFonts w:ascii="Times New Roman" w:hAnsi="Times New Roman"/>
          <w:bCs/>
          <w:sz w:val="22"/>
          <w:szCs w:val="22"/>
        </w:rPr>
        <w:t xml:space="preserve"> hodnotu </w:t>
      </w:r>
      <w:r w:rsidR="00E4024D">
        <w:rPr>
          <w:rFonts w:ascii="Times New Roman" w:hAnsi="Times New Roman"/>
          <w:bCs/>
          <w:sz w:val="22"/>
          <w:szCs w:val="22"/>
        </w:rPr>
        <w:t>30</w:t>
      </w:r>
      <w:r w:rsidRPr="001B1315">
        <w:rPr>
          <w:rFonts w:ascii="Times New Roman" w:hAnsi="Times New Roman"/>
          <w:bCs/>
          <w:sz w:val="22"/>
          <w:szCs w:val="22"/>
        </w:rPr>
        <w:t> </w:t>
      </w:r>
      <w:r w:rsidR="00E4024D">
        <w:rPr>
          <w:rFonts w:ascii="Times New Roman" w:hAnsi="Times New Roman"/>
          <w:bCs/>
          <w:sz w:val="22"/>
          <w:szCs w:val="22"/>
        </w:rPr>
        <w:t>107</w:t>
      </w:r>
      <w:r w:rsidRPr="001B1315">
        <w:rPr>
          <w:rFonts w:ascii="Times New Roman" w:hAnsi="Times New Roman"/>
          <w:bCs/>
          <w:sz w:val="22"/>
          <w:szCs w:val="22"/>
        </w:rPr>
        <w:t xml:space="preserve"> </w:t>
      </w:r>
      <w:r w:rsidR="00E4024D">
        <w:rPr>
          <w:rFonts w:ascii="Times New Roman" w:hAnsi="Times New Roman"/>
          <w:bCs/>
          <w:sz w:val="22"/>
          <w:szCs w:val="22"/>
        </w:rPr>
        <w:t>1</w:t>
      </w:r>
      <w:r w:rsidR="00666FE7">
        <w:rPr>
          <w:rFonts w:ascii="Times New Roman" w:hAnsi="Times New Roman"/>
          <w:bCs/>
          <w:sz w:val="22"/>
          <w:szCs w:val="22"/>
        </w:rPr>
        <w:t>8</w:t>
      </w:r>
      <w:r w:rsidR="00E4024D">
        <w:rPr>
          <w:rFonts w:ascii="Times New Roman" w:hAnsi="Times New Roman"/>
          <w:bCs/>
          <w:sz w:val="22"/>
          <w:szCs w:val="22"/>
        </w:rPr>
        <w:t>6</w:t>
      </w:r>
      <w:r w:rsidRPr="001B1315">
        <w:rPr>
          <w:rFonts w:ascii="Times New Roman" w:hAnsi="Times New Roman"/>
          <w:bCs/>
          <w:sz w:val="22"/>
          <w:szCs w:val="22"/>
        </w:rPr>
        <w:t xml:space="preserve"> € (r. 20</w:t>
      </w:r>
      <w:r>
        <w:rPr>
          <w:rFonts w:ascii="Times New Roman" w:hAnsi="Times New Roman"/>
          <w:bCs/>
          <w:sz w:val="22"/>
          <w:szCs w:val="22"/>
        </w:rPr>
        <w:t>2</w:t>
      </w:r>
      <w:r w:rsidR="00E4024D">
        <w:rPr>
          <w:rFonts w:ascii="Times New Roman" w:hAnsi="Times New Roman"/>
          <w:bCs/>
          <w:sz w:val="22"/>
          <w:szCs w:val="22"/>
        </w:rPr>
        <w:t>4</w:t>
      </w:r>
      <w:r w:rsidRPr="001B1315">
        <w:rPr>
          <w:rFonts w:ascii="Times New Roman" w:hAnsi="Times New Roman"/>
          <w:bCs/>
          <w:sz w:val="22"/>
          <w:szCs w:val="22"/>
        </w:rPr>
        <w:t xml:space="preserve">: </w:t>
      </w:r>
      <w:r w:rsidR="009D71D9">
        <w:rPr>
          <w:rFonts w:ascii="Times New Roman" w:hAnsi="Times New Roman"/>
          <w:bCs/>
          <w:sz w:val="22"/>
          <w:szCs w:val="22"/>
        </w:rPr>
        <w:t>2</w:t>
      </w:r>
      <w:r w:rsidR="00E4024D">
        <w:rPr>
          <w:rFonts w:ascii="Times New Roman" w:hAnsi="Times New Roman"/>
          <w:bCs/>
          <w:sz w:val="22"/>
          <w:szCs w:val="22"/>
        </w:rPr>
        <w:t>9</w:t>
      </w:r>
      <w:r w:rsidRPr="001B1315">
        <w:rPr>
          <w:rFonts w:ascii="Times New Roman" w:hAnsi="Times New Roman"/>
          <w:bCs/>
          <w:sz w:val="22"/>
          <w:szCs w:val="22"/>
        </w:rPr>
        <w:t> </w:t>
      </w:r>
      <w:r w:rsidR="00E4024D">
        <w:rPr>
          <w:rFonts w:ascii="Times New Roman" w:hAnsi="Times New Roman"/>
          <w:bCs/>
          <w:sz w:val="22"/>
          <w:szCs w:val="22"/>
        </w:rPr>
        <w:t>885</w:t>
      </w:r>
      <w:r w:rsidRPr="001B1315">
        <w:rPr>
          <w:rFonts w:ascii="Times New Roman" w:hAnsi="Times New Roman"/>
          <w:bCs/>
          <w:sz w:val="22"/>
          <w:szCs w:val="22"/>
        </w:rPr>
        <w:t> </w:t>
      </w:r>
      <w:r w:rsidR="00E4024D">
        <w:rPr>
          <w:rFonts w:ascii="Times New Roman" w:hAnsi="Times New Roman"/>
          <w:bCs/>
          <w:sz w:val="22"/>
          <w:szCs w:val="22"/>
        </w:rPr>
        <w:t>578</w:t>
      </w:r>
      <w:r w:rsidRPr="001B1315">
        <w:rPr>
          <w:rFonts w:ascii="Times New Roman" w:hAnsi="Times New Roman"/>
          <w:bCs/>
          <w:sz w:val="22"/>
          <w:szCs w:val="22"/>
        </w:rPr>
        <w:t xml:space="preserve"> €)</w:t>
      </w:r>
      <w:r w:rsidRPr="001B1315">
        <w:rPr>
          <w:rFonts w:ascii="Times New Roman" w:hAnsi="Times New Roman"/>
          <w:b/>
          <w:bCs/>
          <w:sz w:val="22"/>
          <w:szCs w:val="22"/>
        </w:rPr>
        <w:t>.</w:t>
      </w:r>
    </w:p>
    <w:p w14:paraId="55511BFA" w14:textId="77777777" w:rsidR="00E4024D" w:rsidRDefault="00E4024D" w:rsidP="00945A96">
      <w:pPr>
        <w:pStyle w:val="Zkladntext21"/>
        <w:spacing w:after="0" w:line="240" w:lineRule="auto"/>
        <w:rPr>
          <w:rFonts w:ascii="Times New Roman" w:hAnsi="Times New Roman"/>
          <w:b/>
          <w:bCs/>
          <w:sz w:val="22"/>
          <w:szCs w:val="22"/>
        </w:rPr>
      </w:pPr>
    </w:p>
    <w:p w14:paraId="75DC3438" w14:textId="77777777" w:rsidR="00E4024D" w:rsidRDefault="00E4024D" w:rsidP="00945A96">
      <w:pPr>
        <w:pStyle w:val="Zkladntext21"/>
        <w:spacing w:after="0" w:line="240" w:lineRule="auto"/>
        <w:rPr>
          <w:rFonts w:ascii="Times New Roman" w:hAnsi="Times New Roman"/>
          <w:b/>
          <w:bCs/>
          <w:sz w:val="22"/>
          <w:szCs w:val="22"/>
        </w:rPr>
      </w:pPr>
    </w:p>
    <w:p w14:paraId="07866EEB" w14:textId="77777777" w:rsidR="00E4024D" w:rsidRPr="00C46786" w:rsidRDefault="00E4024D" w:rsidP="00945A96">
      <w:pPr>
        <w:pStyle w:val="Zkladntext21"/>
        <w:spacing w:after="0" w:line="240" w:lineRule="auto"/>
        <w:rPr>
          <w:b/>
          <w:color w:val="00B050"/>
          <w:lang w:eastAsia="sk-SK"/>
        </w:rPr>
      </w:pPr>
    </w:p>
    <w:p w14:paraId="2D97844E" w14:textId="745DECD6" w:rsidR="00945A96" w:rsidRPr="001619E4" w:rsidRDefault="00945A96" w:rsidP="00945A96">
      <w:pPr>
        <w:pStyle w:val="Zkladntext2"/>
        <w:jc w:val="left"/>
        <w:rPr>
          <w:b/>
          <w:color w:val="auto"/>
          <w:lang w:eastAsia="sk-SK"/>
        </w:rPr>
      </w:pPr>
      <w:r w:rsidRPr="001619E4">
        <w:rPr>
          <w:b/>
          <w:color w:val="auto"/>
          <w:lang w:eastAsia="sk-SK"/>
        </w:rPr>
        <w:lastRenderedPageBreak/>
        <w:t>Prehľad o dlhodobom hmotnom majetku, na ktorý je zriadené záložné právo, alebo pri    ktorom má účtovná jednotka obmedzené právo s ním nakladať</w:t>
      </w:r>
      <w:r w:rsidR="00082F64" w:rsidRPr="001619E4">
        <w:rPr>
          <w:b/>
          <w:color w:val="auto"/>
          <w:lang w:eastAsia="sk-SK"/>
        </w:rPr>
        <w:t>.</w:t>
      </w:r>
    </w:p>
    <w:p w14:paraId="28BB5D22" w14:textId="77777777" w:rsidR="00945A96" w:rsidRPr="001619E4" w:rsidRDefault="00945A96" w:rsidP="00945A96">
      <w:pPr>
        <w:spacing w:after="120"/>
        <w:rPr>
          <w:rFonts w:ascii="Times New Roman" w:hAnsi="Times New Roman"/>
          <w:b/>
          <w:sz w:val="22"/>
          <w:szCs w:val="22"/>
          <w:u w:val="single"/>
        </w:rPr>
      </w:pPr>
    </w:p>
    <w:tbl>
      <w:tblPr>
        <w:tblW w:w="989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116"/>
        <w:gridCol w:w="3777"/>
      </w:tblGrid>
      <w:tr w:rsidR="001619E4" w:rsidRPr="001619E4" w14:paraId="7A376AB5" w14:textId="77777777" w:rsidTr="008A3170">
        <w:trPr>
          <w:jc w:val="center"/>
        </w:trPr>
        <w:tc>
          <w:tcPr>
            <w:tcW w:w="6116" w:type="dxa"/>
            <w:vAlign w:val="center"/>
          </w:tcPr>
          <w:p w14:paraId="36F0AF0E" w14:textId="77777777" w:rsidR="00945A96" w:rsidRPr="001619E4" w:rsidRDefault="00945A96" w:rsidP="00207564">
            <w:pPr>
              <w:pStyle w:val="TopHeader"/>
              <w:snapToGrid w:val="0"/>
              <w:rPr>
                <w:rFonts w:ascii="Times New Roman" w:hAnsi="Times New Roman"/>
                <w:b w:val="0"/>
              </w:rPr>
            </w:pPr>
            <w:r w:rsidRPr="001619E4">
              <w:rPr>
                <w:rFonts w:ascii="Times New Roman" w:hAnsi="Times New Roman"/>
                <w:b w:val="0"/>
              </w:rPr>
              <w:t>V €</w:t>
            </w:r>
          </w:p>
        </w:tc>
        <w:tc>
          <w:tcPr>
            <w:tcW w:w="3777" w:type="dxa"/>
            <w:vAlign w:val="center"/>
          </w:tcPr>
          <w:p w14:paraId="4A786D6C" w14:textId="77777777" w:rsidR="00945A96" w:rsidRPr="001619E4" w:rsidRDefault="00945A96" w:rsidP="00207564">
            <w:pPr>
              <w:pStyle w:val="TopHeader"/>
              <w:snapToGrid w:val="0"/>
              <w:rPr>
                <w:rFonts w:ascii="Times New Roman" w:hAnsi="Times New Roman"/>
                <w:b w:val="0"/>
                <w:bCs w:val="0"/>
              </w:rPr>
            </w:pPr>
            <w:r w:rsidRPr="001619E4">
              <w:rPr>
                <w:rFonts w:ascii="Times New Roman" w:hAnsi="Times New Roman"/>
                <w:b w:val="0"/>
              </w:rPr>
              <w:t xml:space="preserve">Hodnota </w:t>
            </w:r>
            <w:r w:rsidRPr="001619E4">
              <w:rPr>
                <w:rFonts w:ascii="Times New Roman" w:hAnsi="Times New Roman"/>
                <w:b w:val="0"/>
                <w:bCs w:val="0"/>
              </w:rPr>
              <w:t xml:space="preserve">za bežné účtovné </w:t>
            </w:r>
          </w:p>
          <w:p w14:paraId="090AB110" w14:textId="77777777" w:rsidR="00945A96" w:rsidRPr="001619E4" w:rsidRDefault="00945A96" w:rsidP="00207564">
            <w:pPr>
              <w:pStyle w:val="TopHeader"/>
              <w:snapToGrid w:val="0"/>
              <w:rPr>
                <w:rFonts w:ascii="Times New Roman" w:hAnsi="Times New Roman"/>
                <w:b w:val="0"/>
              </w:rPr>
            </w:pPr>
            <w:r w:rsidRPr="001619E4">
              <w:rPr>
                <w:rFonts w:ascii="Times New Roman" w:hAnsi="Times New Roman"/>
                <w:b w:val="0"/>
                <w:bCs w:val="0"/>
              </w:rPr>
              <w:t>obdobie</w:t>
            </w:r>
          </w:p>
        </w:tc>
      </w:tr>
      <w:tr w:rsidR="00945A96" w:rsidRPr="001619E4" w14:paraId="0AC366E2" w14:textId="77777777" w:rsidTr="008A3170">
        <w:trPr>
          <w:jc w:val="center"/>
        </w:trPr>
        <w:tc>
          <w:tcPr>
            <w:tcW w:w="6116" w:type="dxa"/>
            <w:vAlign w:val="center"/>
          </w:tcPr>
          <w:p w14:paraId="3B058EED" w14:textId="77777777" w:rsidR="00945A96" w:rsidRPr="001619E4" w:rsidRDefault="00945A96" w:rsidP="00207564">
            <w:pPr>
              <w:snapToGrid w:val="0"/>
              <w:jc w:val="left"/>
              <w:rPr>
                <w:rFonts w:ascii="Times New Roman" w:hAnsi="Times New Roman"/>
                <w:sz w:val="22"/>
                <w:szCs w:val="22"/>
              </w:rPr>
            </w:pPr>
            <w:r w:rsidRPr="001619E4">
              <w:rPr>
                <w:rFonts w:ascii="Times New Roman" w:hAnsi="Times New Roman"/>
                <w:sz w:val="22"/>
                <w:szCs w:val="22"/>
              </w:rPr>
              <w:t>Dlhodobý hmotný majetok, na ktorý je zriadené záložné právo</w:t>
            </w:r>
          </w:p>
        </w:tc>
        <w:tc>
          <w:tcPr>
            <w:tcW w:w="3777" w:type="dxa"/>
            <w:vAlign w:val="center"/>
          </w:tcPr>
          <w:p w14:paraId="5F48E699" w14:textId="685253D6" w:rsidR="00945A96" w:rsidRPr="001619E4" w:rsidRDefault="001619E4" w:rsidP="00207564">
            <w:pPr>
              <w:snapToGrid w:val="0"/>
              <w:spacing w:line="360" w:lineRule="auto"/>
              <w:jc w:val="center"/>
              <w:rPr>
                <w:rFonts w:ascii="Times New Roman" w:hAnsi="Times New Roman"/>
                <w:sz w:val="22"/>
                <w:szCs w:val="22"/>
              </w:rPr>
            </w:pPr>
            <w:r w:rsidRPr="001619E4">
              <w:rPr>
                <w:rFonts w:ascii="Times New Roman" w:hAnsi="Times New Roman"/>
                <w:sz w:val="22"/>
                <w:szCs w:val="22"/>
              </w:rPr>
              <w:t>12 144 002</w:t>
            </w:r>
          </w:p>
        </w:tc>
      </w:tr>
    </w:tbl>
    <w:p w14:paraId="054EA3C7" w14:textId="77777777" w:rsidR="00945A96" w:rsidRPr="001619E4" w:rsidRDefault="00945A96" w:rsidP="00945A96">
      <w:pPr>
        <w:pStyle w:val="Nzov"/>
        <w:spacing w:after="0"/>
        <w:jc w:val="left"/>
        <w:rPr>
          <w:rFonts w:ascii="Times New Roman" w:hAnsi="Times New Roman"/>
        </w:rPr>
      </w:pPr>
    </w:p>
    <w:p w14:paraId="34EDBB32" w14:textId="64141719" w:rsidR="00945A96" w:rsidRPr="001619E4" w:rsidRDefault="00945A96" w:rsidP="00945A96">
      <w:pPr>
        <w:rPr>
          <w:rFonts w:ascii="Times New Roman" w:hAnsi="Times New Roman"/>
          <w:sz w:val="22"/>
          <w:szCs w:val="22"/>
        </w:rPr>
      </w:pPr>
      <w:r w:rsidRPr="001619E4">
        <w:rPr>
          <w:rFonts w:ascii="Times New Roman" w:hAnsi="Times New Roman"/>
          <w:sz w:val="22"/>
          <w:szCs w:val="22"/>
        </w:rPr>
        <w:t xml:space="preserve">Záložné právo bolo zriadené z dôvodov ručenia za bankové úvery na budovy a pozemky v zostatkovej hodnote </w:t>
      </w:r>
      <w:r w:rsidR="001619E4" w:rsidRPr="001619E4">
        <w:rPr>
          <w:rFonts w:ascii="Times New Roman" w:hAnsi="Times New Roman"/>
          <w:sz w:val="22"/>
          <w:szCs w:val="22"/>
        </w:rPr>
        <w:t>413 967</w:t>
      </w:r>
      <w:r w:rsidRPr="001619E4">
        <w:rPr>
          <w:rFonts w:ascii="Times New Roman" w:hAnsi="Times New Roman"/>
          <w:sz w:val="22"/>
          <w:szCs w:val="22"/>
        </w:rPr>
        <w:t xml:space="preserve">  € (krátkodobý a strednodobý úver ČSOB Banky) a v hodnote </w:t>
      </w:r>
      <w:r w:rsidR="001619E4" w:rsidRPr="001619E4">
        <w:rPr>
          <w:rFonts w:ascii="Times New Roman" w:hAnsi="Times New Roman"/>
          <w:sz w:val="22"/>
          <w:szCs w:val="22"/>
        </w:rPr>
        <w:t>358 420</w:t>
      </w:r>
      <w:r w:rsidRPr="001619E4">
        <w:rPr>
          <w:rFonts w:ascii="Times New Roman" w:hAnsi="Times New Roman"/>
          <w:sz w:val="22"/>
          <w:szCs w:val="22"/>
        </w:rPr>
        <w:t xml:space="preserve">  € (krátkodobý a strednodobý  úver Slovenskej sporiteľne).</w:t>
      </w:r>
    </w:p>
    <w:p w14:paraId="1F3345F5" w14:textId="77777777" w:rsidR="00945A96" w:rsidRPr="001619E4" w:rsidRDefault="00945A96" w:rsidP="00945A96">
      <w:pPr>
        <w:rPr>
          <w:rFonts w:ascii="Times New Roman" w:hAnsi="Times New Roman"/>
          <w:sz w:val="22"/>
          <w:szCs w:val="22"/>
        </w:rPr>
      </w:pPr>
    </w:p>
    <w:p w14:paraId="0D0F84D9" w14:textId="10898F86" w:rsidR="00945A96" w:rsidRPr="001619E4" w:rsidRDefault="00945A96" w:rsidP="00945A96">
      <w:pPr>
        <w:rPr>
          <w:rFonts w:ascii="Times New Roman" w:hAnsi="Times New Roman"/>
          <w:sz w:val="22"/>
          <w:szCs w:val="22"/>
        </w:rPr>
      </w:pPr>
      <w:r w:rsidRPr="001619E4">
        <w:rPr>
          <w:rFonts w:ascii="Times New Roman" w:hAnsi="Times New Roman"/>
          <w:sz w:val="22"/>
          <w:szCs w:val="22"/>
        </w:rPr>
        <w:t xml:space="preserve">Záložné právo bolo zriadené na hnuteľný majetok v zostatkovej hodnote </w:t>
      </w:r>
      <w:r w:rsidR="001619E4" w:rsidRPr="001619E4">
        <w:rPr>
          <w:rFonts w:ascii="Times New Roman" w:hAnsi="Times New Roman"/>
          <w:sz w:val="22"/>
          <w:szCs w:val="22"/>
        </w:rPr>
        <w:t xml:space="preserve">2 493 306 </w:t>
      </w:r>
      <w:r w:rsidRPr="001619E4">
        <w:rPr>
          <w:rFonts w:ascii="Times New Roman" w:hAnsi="Times New Roman"/>
          <w:sz w:val="22"/>
          <w:szCs w:val="22"/>
        </w:rPr>
        <w:t xml:space="preserve">€ (krátkodobý a strednodobý úver ČSOB Banky) a v hodnote </w:t>
      </w:r>
      <w:r w:rsidR="001619E4" w:rsidRPr="001619E4">
        <w:rPr>
          <w:rFonts w:ascii="Times New Roman" w:hAnsi="Times New Roman"/>
          <w:sz w:val="22"/>
          <w:szCs w:val="22"/>
        </w:rPr>
        <w:t>8 878 309</w:t>
      </w:r>
      <w:r w:rsidRPr="001619E4">
        <w:rPr>
          <w:rFonts w:ascii="Times New Roman" w:hAnsi="Times New Roman"/>
          <w:sz w:val="22"/>
          <w:szCs w:val="22"/>
        </w:rPr>
        <w:t xml:space="preserve"> € (krátkodobý a strednodobý úver Slovenskej sporiteľne) a to z dôvodu ručenia za bankové úvery.</w:t>
      </w:r>
    </w:p>
    <w:p w14:paraId="0DD061FE" w14:textId="660809B5" w:rsidR="002D5417" w:rsidRPr="001619E4" w:rsidRDefault="002D5417" w:rsidP="002D5417">
      <w:pPr>
        <w:pStyle w:val="Zkladntext"/>
        <w:rPr>
          <w:rFonts w:ascii="Times New Roman" w:hAnsi="Times New Roman"/>
          <w:b/>
          <w:bCs/>
          <w:sz w:val="22"/>
          <w:szCs w:val="22"/>
        </w:rPr>
      </w:pPr>
      <w:r w:rsidRPr="001619E4">
        <w:rPr>
          <w:rFonts w:ascii="Times New Roman" w:hAnsi="Times New Roman"/>
          <w:sz w:val="22"/>
          <w:szCs w:val="22"/>
        </w:rPr>
        <w:t xml:space="preserve">SLOVMAG, a .s. Lubeník ručí </w:t>
      </w:r>
      <w:r w:rsidR="00377AEB" w:rsidRPr="001619E4">
        <w:rPr>
          <w:rFonts w:ascii="Times New Roman" w:hAnsi="Times New Roman"/>
          <w:sz w:val="22"/>
          <w:szCs w:val="22"/>
        </w:rPr>
        <w:t>majetkom</w:t>
      </w:r>
      <w:r w:rsidRPr="001619E4">
        <w:rPr>
          <w:rFonts w:ascii="Times New Roman" w:hAnsi="Times New Roman"/>
          <w:sz w:val="22"/>
          <w:szCs w:val="22"/>
        </w:rPr>
        <w:t xml:space="preserve"> za </w:t>
      </w:r>
      <w:proofErr w:type="spellStart"/>
      <w:r w:rsidRPr="001619E4">
        <w:rPr>
          <w:rFonts w:ascii="Times New Roman" w:hAnsi="Times New Roman"/>
          <w:sz w:val="22"/>
          <w:szCs w:val="22"/>
        </w:rPr>
        <w:t>Syndikovaný</w:t>
      </w:r>
      <w:proofErr w:type="spellEnd"/>
      <w:r w:rsidRPr="001619E4">
        <w:rPr>
          <w:rFonts w:ascii="Times New Roman" w:hAnsi="Times New Roman"/>
          <w:sz w:val="22"/>
          <w:szCs w:val="22"/>
        </w:rPr>
        <w:t xml:space="preserve"> úver poskytnutý spoločnosti INTOCAST AG </w:t>
      </w:r>
      <w:proofErr w:type="spellStart"/>
      <w:r w:rsidRPr="001619E4">
        <w:rPr>
          <w:rFonts w:ascii="Times New Roman" w:hAnsi="Times New Roman"/>
          <w:sz w:val="22"/>
          <w:szCs w:val="22"/>
        </w:rPr>
        <w:t>Ratingen</w:t>
      </w:r>
      <w:proofErr w:type="spellEnd"/>
      <w:r w:rsidRPr="001619E4">
        <w:rPr>
          <w:rFonts w:ascii="Times New Roman" w:hAnsi="Times New Roman"/>
          <w:sz w:val="22"/>
          <w:szCs w:val="22"/>
        </w:rPr>
        <w:t xml:space="preserve"> nemeckými bankami</w:t>
      </w:r>
      <w:r w:rsidRPr="001619E4">
        <w:rPr>
          <w:rFonts w:ascii="Times New Roman" w:hAnsi="Times New Roman"/>
          <w:b/>
          <w:bCs/>
          <w:sz w:val="22"/>
          <w:szCs w:val="22"/>
        </w:rPr>
        <w:t>.</w:t>
      </w:r>
    </w:p>
    <w:p w14:paraId="27683F31" w14:textId="77777777" w:rsidR="00945A96" w:rsidRPr="0025412C" w:rsidRDefault="00945A96" w:rsidP="00945A96">
      <w:pPr>
        <w:ind w:right="-2"/>
        <w:rPr>
          <w:rFonts w:ascii="Times New Roman" w:hAnsi="Times New Roman"/>
          <w:color w:val="FF0000"/>
          <w:sz w:val="22"/>
          <w:szCs w:val="22"/>
        </w:rPr>
      </w:pPr>
    </w:p>
    <w:p w14:paraId="654D03C7" w14:textId="77777777" w:rsidR="00945A96" w:rsidRPr="000C3B67" w:rsidRDefault="00945A96" w:rsidP="00945A96">
      <w:pPr>
        <w:ind w:right="-2"/>
        <w:rPr>
          <w:rFonts w:ascii="Times New Roman" w:hAnsi="Times New Roman"/>
          <w:b/>
          <w:bCs/>
          <w:sz w:val="22"/>
          <w:szCs w:val="22"/>
        </w:rPr>
      </w:pPr>
      <w:r w:rsidRPr="000C3B67">
        <w:rPr>
          <w:rFonts w:ascii="Times New Roman" w:hAnsi="Times New Roman"/>
          <w:b/>
          <w:bCs/>
          <w:sz w:val="22"/>
          <w:szCs w:val="22"/>
        </w:rPr>
        <w:t xml:space="preserve">E. b.) Informácie o dlhodobom finančnom majetku </w:t>
      </w:r>
    </w:p>
    <w:p w14:paraId="5696E659" w14:textId="77777777" w:rsidR="00945A96" w:rsidRPr="000C3B67" w:rsidRDefault="00945A96" w:rsidP="00945A96">
      <w:pPr>
        <w:ind w:left="426" w:right="-2"/>
        <w:rPr>
          <w:rFonts w:ascii="Times New Roman" w:hAnsi="Times New Roman"/>
          <w:b/>
          <w:bCs/>
          <w:sz w:val="22"/>
          <w:szCs w:val="22"/>
        </w:rPr>
      </w:pPr>
    </w:p>
    <w:p w14:paraId="61DBD617" w14:textId="51938853" w:rsidR="00945A96" w:rsidRPr="00A90380" w:rsidRDefault="00945A96" w:rsidP="006C5226">
      <w:pPr>
        <w:pStyle w:val="Nzov"/>
        <w:spacing w:after="120"/>
        <w:jc w:val="left"/>
        <w:rPr>
          <w:rFonts w:ascii="Times New Roman" w:hAnsi="Times New Roman"/>
          <w:b/>
          <w:kern w:val="22"/>
          <w:sz w:val="22"/>
          <w:szCs w:val="22"/>
        </w:rPr>
      </w:pPr>
      <w:r w:rsidRPr="000C3B67">
        <w:rPr>
          <w:rFonts w:ascii="Times New Roman" w:hAnsi="Times New Roman"/>
          <w:sz w:val="22"/>
          <w:szCs w:val="22"/>
        </w:rPr>
        <w:t>V rokoch 20</w:t>
      </w:r>
      <w:r>
        <w:rPr>
          <w:rFonts w:ascii="Times New Roman" w:hAnsi="Times New Roman"/>
          <w:sz w:val="22"/>
          <w:szCs w:val="22"/>
        </w:rPr>
        <w:t>2</w:t>
      </w:r>
      <w:r w:rsidR="00E4024D">
        <w:rPr>
          <w:rFonts w:ascii="Times New Roman" w:hAnsi="Times New Roman"/>
          <w:sz w:val="22"/>
          <w:szCs w:val="22"/>
        </w:rPr>
        <w:t>4</w:t>
      </w:r>
      <w:r w:rsidRPr="000C3B67">
        <w:rPr>
          <w:rFonts w:ascii="Times New Roman" w:hAnsi="Times New Roman"/>
          <w:sz w:val="22"/>
          <w:szCs w:val="22"/>
        </w:rPr>
        <w:t xml:space="preserve"> a 202</w:t>
      </w:r>
      <w:r w:rsidR="00E4024D">
        <w:rPr>
          <w:rFonts w:ascii="Times New Roman" w:hAnsi="Times New Roman"/>
          <w:sz w:val="22"/>
          <w:szCs w:val="22"/>
        </w:rPr>
        <w:t>5</w:t>
      </w:r>
      <w:r w:rsidRPr="000C3B67">
        <w:rPr>
          <w:rFonts w:ascii="Times New Roman" w:hAnsi="Times New Roman"/>
          <w:sz w:val="22"/>
          <w:szCs w:val="22"/>
        </w:rPr>
        <w:t xml:space="preserve"> </w:t>
      </w:r>
      <w:r w:rsidRPr="000C3B67">
        <w:rPr>
          <w:rFonts w:ascii="Times New Roman" w:hAnsi="Times New Roman"/>
          <w:kern w:val="22"/>
          <w:sz w:val="22"/>
          <w:szCs w:val="22"/>
        </w:rPr>
        <w:t>spoločnosť o dlhodobom finančnom majetku neúčtovala.</w:t>
      </w:r>
    </w:p>
    <w:p w14:paraId="4C8AC5E0" w14:textId="77777777" w:rsidR="00945A96" w:rsidRDefault="00945A96" w:rsidP="00945A96">
      <w:pPr>
        <w:ind w:right="-2"/>
        <w:rPr>
          <w:rFonts w:ascii="Times New Roman" w:hAnsi="Times New Roman"/>
          <w:b/>
          <w:bCs/>
          <w:sz w:val="22"/>
          <w:szCs w:val="22"/>
        </w:rPr>
      </w:pPr>
    </w:p>
    <w:p w14:paraId="02D608CE" w14:textId="77777777" w:rsidR="00945A96" w:rsidRPr="000C3B67" w:rsidRDefault="00945A96" w:rsidP="00945A96">
      <w:pPr>
        <w:ind w:right="-2"/>
        <w:rPr>
          <w:rFonts w:ascii="Times New Roman" w:hAnsi="Times New Roman"/>
          <w:sz w:val="22"/>
          <w:szCs w:val="22"/>
          <w:u w:val="single"/>
        </w:rPr>
      </w:pPr>
      <w:r w:rsidRPr="000C3B67">
        <w:rPr>
          <w:rFonts w:ascii="Times New Roman" w:hAnsi="Times New Roman"/>
          <w:b/>
          <w:bCs/>
          <w:sz w:val="22"/>
          <w:szCs w:val="22"/>
        </w:rPr>
        <w:t>E</w:t>
      </w:r>
      <w:r w:rsidRPr="00F40BDF">
        <w:rPr>
          <w:rFonts w:ascii="Times New Roman" w:hAnsi="Times New Roman"/>
          <w:b/>
          <w:bCs/>
          <w:sz w:val="22"/>
          <w:szCs w:val="22"/>
        </w:rPr>
        <w:t>. c.)</w:t>
      </w:r>
      <w:r w:rsidRPr="00F40BDF">
        <w:rPr>
          <w:rFonts w:ascii="Times New Roman" w:hAnsi="Times New Roman"/>
          <w:b/>
          <w:bCs/>
          <w:sz w:val="22"/>
          <w:szCs w:val="22"/>
          <w:u w:val="single"/>
        </w:rPr>
        <w:t xml:space="preserve"> Opravné položky k zásobám podľa položiek súvahy </w:t>
      </w:r>
    </w:p>
    <w:p w14:paraId="681C85EC" w14:textId="77777777" w:rsidR="00945A96" w:rsidRPr="000C3B67" w:rsidRDefault="00945A96" w:rsidP="00945A96">
      <w:pPr>
        <w:rPr>
          <w:rFonts w:ascii="Times New Roman" w:hAnsi="Times New Roman"/>
          <w:sz w:val="22"/>
          <w:szCs w:val="22"/>
        </w:rPr>
      </w:pPr>
    </w:p>
    <w:p w14:paraId="294AACB1" w14:textId="77777777" w:rsidR="00945A96" w:rsidRDefault="00945A96" w:rsidP="00945A96">
      <w:pPr>
        <w:pStyle w:val="Nzov"/>
        <w:spacing w:after="0"/>
        <w:jc w:val="left"/>
        <w:rPr>
          <w:rFonts w:ascii="Times New Roman" w:hAnsi="Times New Roman"/>
          <w:sz w:val="22"/>
          <w:szCs w:val="22"/>
        </w:rPr>
      </w:pPr>
      <w:r w:rsidRPr="000C3B67">
        <w:rPr>
          <w:rFonts w:ascii="Times New Roman" w:hAnsi="Times New Roman"/>
          <w:sz w:val="22"/>
          <w:szCs w:val="22"/>
        </w:rPr>
        <w:t xml:space="preserve">Opravné položky  podľa jednotlivých druhov zásob </w:t>
      </w:r>
    </w:p>
    <w:p w14:paraId="30CFD9BE" w14:textId="77777777" w:rsidR="00945A96" w:rsidRPr="00D172F1" w:rsidRDefault="00945A96" w:rsidP="00945A96"/>
    <w:p w14:paraId="30E126E4" w14:textId="77777777" w:rsidR="00945A96" w:rsidRPr="000C3B67" w:rsidRDefault="00945A96" w:rsidP="00945A96">
      <w:pPr>
        <w:rPr>
          <w:rFonts w:ascii="Times New Roman" w:hAnsi="Times New Roman"/>
        </w:rPr>
      </w:pPr>
    </w:p>
    <w:bookmarkStart w:id="12" w:name="_MON_1704189355"/>
    <w:bookmarkEnd w:id="12"/>
    <w:p w14:paraId="489DBCA3" w14:textId="13323137" w:rsidR="00945A96" w:rsidRPr="000C3B67" w:rsidRDefault="00CB5C08" w:rsidP="00945A96">
      <w:pPr>
        <w:rPr>
          <w:rFonts w:ascii="Times New Roman" w:hAnsi="Times New Roman"/>
          <w:sz w:val="22"/>
          <w:szCs w:val="22"/>
        </w:rPr>
      </w:pPr>
      <w:r w:rsidRPr="006A2734">
        <w:rPr>
          <w:rFonts w:ascii="Times New Roman" w:hAnsi="Times New Roman"/>
          <w:sz w:val="22"/>
          <w:szCs w:val="22"/>
        </w:rPr>
        <w:object w:dxaOrig="9086" w:dyaOrig="4251" w14:anchorId="64521D70">
          <v:shape id="_x0000_i1030" type="#_x0000_t75" style="width:471pt;height:212.25pt" o:ole="">
            <v:imagedata r:id="rId16" o:title=""/>
          </v:shape>
          <o:OLEObject Type="Embed" ProgID="Excel.Sheet.12" ShapeID="_x0000_i1030" DrawAspect="Content" ObjectID="_1833691941" r:id="rId17"/>
        </w:object>
      </w:r>
    </w:p>
    <w:p w14:paraId="07305FCA" w14:textId="77777777" w:rsidR="00453EFE" w:rsidRDefault="00453EFE" w:rsidP="00945A96">
      <w:pPr>
        <w:rPr>
          <w:rFonts w:ascii="Times New Roman" w:hAnsi="Times New Roman"/>
          <w:sz w:val="22"/>
          <w:szCs w:val="22"/>
        </w:rPr>
      </w:pPr>
    </w:p>
    <w:p w14:paraId="3B22AE13" w14:textId="77777777" w:rsidR="00873227" w:rsidRDefault="00873227" w:rsidP="00945A96">
      <w:pPr>
        <w:rPr>
          <w:rFonts w:ascii="Times New Roman" w:hAnsi="Times New Roman"/>
          <w:sz w:val="22"/>
          <w:szCs w:val="22"/>
        </w:rPr>
      </w:pPr>
    </w:p>
    <w:p w14:paraId="7EFF0AF7" w14:textId="77777777" w:rsidR="00032249" w:rsidRDefault="00032249" w:rsidP="00945A96">
      <w:pPr>
        <w:rPr>
          <w:rFonts w:ascii="Times New Roman" w:hAnsi="Times New Roman"/>
          <w:sz w:val="22"/>
          <w:szCs w:val="22"/>
        </w:rPr>
      </w:pPr>
    </w:p>
    <w:p w14:paraId="5F96DD4C" w14:textId="77777777" w:rsidR="00032249" w:rsidRDefault="00032249" w:rsidP="00945A96">
      <w:pPr>
        <w:rPr>
          <w:rFonts w:ascii="Times New Roman" w:hAnsi="Times New Roman"/>
          <w:sz w:val="22"/>
          <w:szCs w:val="22"/>
        </w:rPr>
      </w:pPr>
    </w:p>
    <w:p w14:paraId="6142B128" w14:textId="77777777" w:rsidR="00032249" w:rsidRDefault="00032249" w:rsidP="00945A96">
      <w:pPr>
        <w:rPr>
          <w:rFonts w:ascii="Times New Roman" w:hAnsi="Times New Roman"/>
          <w:sz w:val="22"/>
          <w:szCs w:val="22"/>
        </w:rPr>
      </w:pPr>
    </w:p>
    <w:p w14:paraId="3DFE9848" w14:textId="39B49EF3" w:rsidR="00945A96" w:rsidRDefault="00945A96" w:rsidP="00945A96">
      <w:pPr>
        <w:rPr>
          <w:rFonts w:ascii="Times New Roman" w:hAnsi="Times New Roman"/>
          <w:sz w:val="22"/>
          <w:szCs w:val="22"/>
        </w:rPr>
      </w:pPr>
      <w:r w:rsidRPr="000C3B67">
        <w:rPr>
          <w:rFonts w:ascii="Times New Roman" w:hAnsi="Times New Roman"/>
          <w:sz w:val="22"/>
          <w:szCs w:val="22"/>
        </w:rPr>
        <w:lastRenderedPageBreak/>
        <w:t xml:space="preserve">Opravnú položku k výrobkom vo výške </w:t>
      </w:r>
      <w:r w:rsidR="001D1DA5">
        <w:rPr>
          <w:rFonts w:ascii="Times New Roman" w:hAnsi="Times New Roman"/>
          <w:sz w:val="22"/>
          <w:szCs w:val="22"/>
        </w:rPr>
        <w:t>2</w:t>
      </w:r>
      <w:r w:rsidR="00873227">
        <w:rPr>
          <w:rFonts w:ascii="Times New Roman" w:hAnsi="Times New Roman"/>
          <w:sz w:val="22"/>
          <w:szCs w:val="22"/>
        </w:rPr>
        <w:t>0</w:t>
      </w:r>
      <w:r w:rsidR="001D1DA5">
        <w:rPr>
          <w:rFonts w:ascii="Times New Roman" w:hAnsi="Times New Roman"/>
          <w:sz w:val="22"/>
          <w:szCs w:val="22"/>
        </w:rPr>
        <w:t>8</w:t>
      </w:r>
      <w:r w:rsidRPr="000C3B67">
        <w:rPr>
          <w:rFonts w:ascii="Times New Roman" w:hAnsi="Times New Roman"/>
          <w:sz w:val="22"/>
          <w:szCs w:val="22"/>
        </w:rPr>
        <w:t xml:space="preserve"> </w:t>
      </w:r>
      <w:r w:rsidR="00873227">
        <w:rPr>
          <w:rFonts w:ascii="Times New Roman" w:hAnsi="Times New Roman"/>
          <w:sz w:val="22"/>
          <w:szCs w:val="22"/>
        </w:rPr>
        <w:t>2</w:t>
      </w:r>
      <w:r w:rsidR="001D1DA5">
        <w:rPr>
          <w:rFonts w:ascii="Times New Roman" w:hAnsi="Times New Roman"/>
          <w:sz w:val="22"/>
          <w:szCs w:val="22"/>
        </w:rPr>
        <w:t>3</w:t>
      </w:r>
      <w:r w:rsidR="00873227">
        <w:rPr>
          <w:rFonts w:ascii="Times New Roman" w:hAnsi="Times New Roman"/>
          <w:sz w:val="22"/>
          <w:szCs w:val="22"/>
        </w:rPr>
        <w:t>0</w:t>
      </w:r>
      <w:r w:rsidRPr="000C3B67">
        <w:rPr>
          <w:rFonts w:ascii="Times New Roman" w:hAnsi="Times New Roman"/>
          <w:sz w:val="22"/>
          <w:szCs w:val="22"/>
        </w:rPr>
        <w:t xml:space="preserve"> € tvorí ocenenie zásob vlastnej výroby na úroveň čistej realizačnej ceny, vo výške </w:t>
      </w:r>
      <w:r w:rsidR="000F31F4">
        <w:rPr>
          <w:rFonts w:ascii="Times New Roman" w:hAnsi="Times New Roman"/>
          <w:sz w:val="22"/>
          <w:szCs w:val="22"/>
        </w:rPr>
        <w:t>777</w:t>
      </w:r>
      <w:r w:rsidRPr="000C3B67">
        <w:rPr>
          <w:rFonts w:ascii="Times New Roman" w:hAnsi="Times New Roman"/>
          <w:sz w:val="22"/>
          <w:szCs w:val="22"/>
        </w:rPr>
        <w:t> </w:t>
      </w:r>
      <w:r w:rsidR="000F31F4">
        <w:rPr>
          <w:rFonts w:ascii="Times New Roman" w:hAnsi="Times New Roman"/>
          <w:sz w:val="22"/>
          <w:szCs w:val="22"/>
        </w:rPr>
        <w:t>468</w:t>
      </w:r>
      <w:r w:rsidRPr="000C3B67">
        <w:rPr>
          <w:rFonts w:ascii="Times New Roman" w:hAnsi="Times New Roman"/>
          <w:sz w:val="22"/>
          <w:szCs w:val="22"/>
        </w:rPr>
        <w:t xml:space="preserve"> €</w:t>
      </w:r>
      <w:r w:rsidR="003A3D71">
        <w:rPr>
          <w:rFonts w:ascii="Times New Roman" w:hAnsi="Times New Roman"/>
          <w:sz w:val="22"/>
          <w:szCs w:val="22"/>
        </w:rPr>
        <w:t xml:space="preserve"> (sumárne nedokončená výroba a výrobky)</w:t>
      </w:r>
      <w:r w:rsidRPr="000C3B67">
        <w:rPr>
          <w:rFonts w:ascii="Times New Roman" w:hAnsi="Times New Roman"/>
          <w:sz w:val="22"/>
          <w:szCs w:val="22"/>
        </w:rPr>
        <w:t xml:space="preserve"> je opravná položka tvorená z dôvodu nepohyblivých zásob vlastnej výroby</w:t>
      </w:r>
      <w:r w:rsidR="00C1192F">
        <w:rPr>
          <w:rFonts w:ascii="Times New Roman" w:hAnsi="Times New Roman"/>
          <w:sz w:val="22"/>
          <w:szCs w:val="22"/>
        </w:rPr>
        <w:t xml:space="preserve"> a rizikových zásob</w:t>
      </w:r>
      <w:r w:rsidRPr="000C3B67">
        <w:rPr>
          <w:rFonts w:ascii="Times New Roman" w:hAnsi="Times New Roman"/>
          <w:sz w:val="22"/>
          <w:szCs w:val="22"/>
        </w:rPr>
        <w:t xml:space="preserve">, ktoré budú z dôvodov prekročenia doby skladovania, prípadne malých množstiev použité na </w:t>
      </w:r>
      <w:r>
        <w:rPr>
          <w:rFonts w:ascii="Times New Roman" w:hAnsi="Times New Roman"/>
          <w:sz w:val="22"/>
          <w:szCs w:val="22"/>
        </w:rPr>
        <w:t>recykláciu</w:t>
      </w:r>
      <w:r w:rsidRPr="000C3B67">
        <w:rPr>
          <w:rFonts w:ascii="Times New Roman" w:hAnsi="Times New Roman"/>
          <w:sz w:val="22"/>
          <w:szCs w:val="22"/>
        </w:rPr>
        <w:t xml:space="preserve"> a následne vsadené do ďalšej výroby. Výška tejto OP je tvorená cenovým rozdielom medzi skladovou cenou stavív a </w:t>
      </w:r>
      <w:proofErr w:type="spellStart"/>
      <w:r>
        <w:rPr>
          <w:rFonts w:ascii="Times New Roman" w:hAnsi="Times New Roman"/>
          <w:sz w:val="22"/>
          <w:szCs w:val="22"/>
        </w:rPr>
        <w:t>recyklátmi</w:t>
      </w:r>
      <w:proofErr w:type="spellEnd"/>
      <w:r w:rsidRPr="000C3B67">
        <w:rPr>
          <w:rFonts w:ascii="Times New Roman" w:hAnsi="Times New Roman"/>
          <w:sz w:val="22"/>
          <w:szCs w:val="22"/>
        </w:rPr>
        <w:t xml:space="preserve">. </w:t>
      </w:r>
    </w:p>
    <w:p w14:paraId="6B24D553" w14:textId="77777777" w:rsidR="00945A96" w:rsidRPr="000C3B67" w:rsidRDefault="00945A96" w:rsidP="00945A96">
      <w:pPr>
        <w:rPr>
          <w:rFonts w:ascii="Times New Roman" w:hAnsi="Times New Roman"/>
          <w:sz w:val="22"/>
          <w:szCs w:val="22"/>
        </w:rPr>
      </w:pPr>
    </w:p>
    <w:p w14:paraId="7F18C2D1" w14:textId="77777777" w:rsidR="00945A96" w:rsidRPr="000C3B67" w:rsidRDefault="00945A96" w:rsidP="00945A96">
      <w:pPr>
        <w:suppressAutoHyphens w:val="0"/>
        <w:jc w:val="left"/>
        <w:rPr>
          <w:rFonts w:ascii="Times New Roman" w:hAnsi="Times New Roman"/>
          <w:sz w:val="22"/>
          <w:szCs w:val="22"/>
        </w:rPr>
      </w:pPr>
    </w:p>
    <w:p w14:paraId="73F6BAE4" w14:textId="77777777" w:rsidR="00945A96" w:rsidRPr="001619E4" w:rsidRDefault="00945A96" w:rsidP="00945A96">
      <w:pPr>
        <w:suppressAutoHyphens w:val="0"/>
        <w:jc w:val="left"/>
        <w:rPr>
          <w:rFonts w:ascii="Times New Roman" w:hAnsi="Times New Roman"/>
          <w:sz w:val="22"/>
          <w:szCs w:val="22"/>
        </w:rPr>
      </w:pPr>
      <w:r w:rsidRPr="00025D06">
        <w:rPr>
          <w:rFonts w:ascii="Times New Roman" w:hAnsi="Times New Roman"/>
          <w:b/>
          <w:sz w:val="22"/>
          <w:szCs w:val="22"/>
        </w:rPr>
        <w:t>E. d</w:t>
      </w:r>
      <w:r w:rsidRPr="00025D06">
        <w:rPr>
          <w:rFonts w:ascii="Times New Roman" w:hAnsi="Times New Roman"/>
          <w:b/>
          <w:sz w:val="22"/>
          <w:szCs w:val="22"/>
          <w:u w:val="single"/>
        </w:rPr>
        <w:t>.)</w:t>
      </w:r>
      <w:r w:rsidRPr="00025D06">
        <w:rPr>
          <w:rFonts w:ascii="Times New Roman" w:hAnsi="Times New Roman"/>
          <w:sz w:val="22"/>
          <w:szCs w:val="22"/>
          <w:u w:val="single"/>
        </w:rPr>
        <w:t xml:space="preserve"> </w:t>
      </w:r>
      <w:r w:rsidRPr="001619E4">
        <w:rPr>
          <w:rFonts w:ascii="Times New Roman" w:hAnsi="Times New Roman"/>
          <w:b/>
          <w:sz w:val="22"/>
          <w:szCs w:val="22"/>
          <w:u w:val="single"/>
        </w:rPr>
        <w:t>Prehľad o zásobách, na ktoré je zriadené záložné právo, alebo pri ktorých má účtovná jednotka obmedzené právo s nimi nakladať</w:t>
      </w:r>
    </w:p>
    <w:p w14:paraId="5B6CBD7B" w14:textId="77777777" w:rsidR="00945A96" w:rsidRPr="001619E4" w:rsidRDefault="00945A96" w:rsidP="00945A96">
      <w:pPr>
        <w:pStyle w:val="Nzov"/>
        <w:spacing w:after="120"/>
        <w:rPr>
          <w:rFonts w:ascii="Times New Roman" w:hAnsi="Times New Roman"/>
          <w:sz w:val="22"/>
          <w:szCs w:val="22"/>
          <w:u w:val="single"/>
        </w:rPr>
      </w:pPr>
    </w:p>
    <w:tbl>
      <w:tblPr>
        <w:tblW w:w="989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6176"/>
        <w:gridCol w:w="3717"/>
      </w:tblGrid>
      <w:tr w:rsidR="001619E4" w:rsidRPr="001619E4" w14:paraId="143A36A6" w14:textId="77777777" w:rsidTr="008A3170">
        <w:trPr>
          <w:jc w:val="center"/>
        </w:trPr>
        <w:tc>
          <w:tcPr>
            <w:tcW w:w="6176" w:type="dxa"/>
            <w:vAlign w:val="center"/>
          </w:tcPr>
          <w:p w14:paraId="75ADECE0" w14:textId="77777777" w:rsidR="00945A96" w:rsidRPr="001619E4" w:rsidRDefault="00945A96" w:rsidP="00207564">
            <w:pPr>
              <w:pStyle w:val="TopHeader"/>
              <w:snapToGrid w:val="0"/>
              <w:rPr>
                <w:rFonts w:ascii="Times New Roman" w:hAnsi="Times New Roman"/>
                <w:b w:val="0"/>
              </w:rPr>
            </w:pPr>
            <w:r w:rsidRPr="001619E4">
              <w:rPr>
                <w:rFonts w:ascii="Times New Roman" w:hAnsi="Times New Roman"/>
                <w:b w:val="0"/>
              </w:rPr>
              <w:t>V €</w:t>
            </w:r>
          </w:p>
        </w:tc>
        <w:tc>
          <w:tcPr>
            <w:tcW w:w="3717" w:type="dxa"/>
            <w:vAlign w:val="center"/>
          </w:tcPr>
          <w:p w14:paraId="2C653B5F" w14:textId="108D3034" w:rsidR="00945A96" w:rsidRPr="001619E4" w:rsidRDefault="00945A96" w:rsidP="00207564">
            <w:pPr>
              <w:pStyle w:val="TopHeader"/>
              <w:snapToGrid w:val="0"/>
              <w:rPr>
                <w:rFonts w:ascii="Times New Roman" w:hAnsi="Times New Roman"/>
              </w:rPr>
            </w:pPr>
            <w:r w:rsidRPr="001619E4">
              <w:rPr>
                <w:rFonts w:ascii="Times New Roman" w:hAnsi="Times New Roman"/>
              </w:rPr>
              <w:t>202</w:t>
            </w:r>
            <w:r w:rsidR="001619E4" w:rsidRPr="001619E4">
              <w:rPr>
                <w:rFonts w:ascii="Times New Roman" w:hAnsi="Times New Roman"/>
              </w:rPr>
              <w:t>5</w:t>
            </w:r>
          </w:p>
          <w:p w14:paraId="42A377DD" w14:textId="77777777" w:rsidR="00945A96" w:rsidRPr="001619E4" w:rsidRDefault="00945A96" w:rsidP="00207564">
            <w:pPr>
              <w:pStyle w:val="TopHeader"/>
              <w:snapToGrid w:val="0"/>
              <w:rPr>
                <w:rFonts w:ascii="Times New Roman" w:hAnsi="Times New Roman"/>
              </w:rPr>
            </w:pPr>
            <w:r w:rsidRPr="001619E4">
              <w:rPr>
                <w:rFonts w:ascii="Times New Roman" w:hAnsi="Times New Roman"/>
              </w:rPr>
              <w:t>Obstarávacia hodnota</w:t>
            </w:r>
          </w:p>
        </w:tc>
      </w:tr>
      <w:tr w:rsidR="00945A96" w:rsidRPr="001619E4" w14:paraId="71A3F4C1" w14:textId="77777777" w:rsidTr="008A3170">
        <w:trPr>
          <w:jc w:val="center"/>
        </w:trPr>
        <w:tc>
          <w:tcPr>
            <w:tcW w:w="6176" w:type="dxa"/>
            <w:vAlign w:val="center"/>
          </w:tcPr>
          <w:p w14:paraId="184F3E39" w14:textId="77777777" w:rsidR="00945A96" w:rsidRPr="001619E4" w:rsidRDefault="00945A96" w:rsidP="00207564">
            <w:pPr>
              <w:snapToGrid w:val="0"/>
              <w:jc w:val="left"/>
              <w:rPr>
                <w:rFonts w:ascii="Times New Roman" w:hAnsi="Times New Roman"/>
                <w:sz w:val="22"/>
                <w:szCs w:val="22"/>
              </w:rPr>
            </w:pPr>
            <w:r w:rsidRPr="001619E4">
              <w:rPr>
                <w:rFonts w:ascii="Times New Roman" w:hAnsi="Times New Roman"/>
                <w:sz w:val="22"/>
                <w:szCs w:val="22"/>
              </w:rPr>
              <w:t>Zásoby, na ktoré je zriadené záložné právo</w:t>
            </w:r>
          </w:p>
        </w:tc>
        <w:tc>
          <w:tcPr>
            <w:tcW w:w="3717" w:type="dxa"/>
            <w:vAlign w:val="center"/>
          </w:tcPr>
          <w:p w14:paraId="3312C1DC" w14:textId="77777777" w:rsidR="00945A96" w:rsidRPr="001619E4" w:rsidRDefault="00945A96" w:rsidP="00207564">
            <w:pPr>
              <w:snapToGrid w:val="0"/>
              <w:spacing w:line="360" w:lineRule="auto"/>
              <w:jc w:val="center"/>
              <w:rPr>
                <w:rFonts w:ascii="Times New Roman" w:hAnsi="Times New Roman"/>
                <w:sz w:val="22"/>
                <w:szCs w:val="22"/>
              </w:rPr>
            </w:pPr>
            <w:r w:rsidRPr="001619E4">
              <w:rPr>
                <w:rFonts w:ascii="Times New Roman" w:hAnsi="Times New Roman"/>
                <w:sz w:val="22"/>
                <w:szCs w:val="22"/>
              </w:rPr>
              <w:t>5 000 000</w:t>
            </w:r>
          </w:p>
        </w:tc>
      </w:tr>
    </w:tbl>
    <w:p w14:paraId="39F1762B" w14:textId="77777777" w:rsidR="00945A96" w:rsidRPr="001619E4" w:rsidRDefault="00945A96" w:rsidP="00945A96">
      <w:pPr>
        <w:rPr>
          <w:rFonts w:ascii="Times New Roman" w:hAnsi="Times New Roman"/>
          <w:sz w:val="22"/>
          <w:szCs w:val="22"/>
        </w:rPr>
      </w:pPr>
    </w:p>
    <w:p w14:paraId="7F4F1261" w14:textId="77777777" w:rsidR="00945A96" w:rsidRPr="001619E4" w:rsidRDefault="00945A96" w:rsidP="00945A96">
      <w:pPr>
        <w:rPr>
          <w:rFonts w:ascii="Times New Roman" w:hAnsi="Times New Roman"/>
          <w:sz w:val="22"/>
          <w:szCs w:val="22"/>
        </w:rPr>
      </w:pPr>
      <w:r w:rsidRPr="001619E4">
        <w:rPr>
          <w:rFonts w:ascii="Times New Roman" w:hAnsi="Times New Roman"/>
          <w:sz w:val="22"/>
          <w:szCs w:val="22"/>
        </w:rPr>
        <w:t>Vyššie uvedená hodnota zásob je  zábezpekou za ručenie úverov (krátkodobý a strednodobý  úver Slovenskej sporiteľne).</w:t>
      </w:r>
    </w:p>
    <w:p w14:paraId="17810D60" w14:textId="77777777" w:rsidR="00945A96" w:rsidRPr="001619E4" w:rsidRDefault="00945A96" w:rsidP="00945A96">
      <w:pPr>
        <w:rPr>
          <w:rFonts w:ascii="Times New Roman" w:hAnsi="Times New Roman"/>
          <w:sz w:val="22"/>
          <w:szCs w:val="22"/>
        </w:rPr>
      </w:pPr>
      <w:r w:rsidRPr="001619E4">
        <w:rPr>
          <w:rFonts w:ascii="Times New Roman" w:hAnsi="Times New Roman"/>
          <w:sz w:val="22"/>
          <w:szCs w:val="22"/>
        </w:rPr>
        <w:t>Spoločnosť nemá žiadne obmedzené právo s disponovaním zásob.</w:t>
      </w:r>
    </w:p>
    <w:p w14:paraId="1484ECE2" w14:textId="77777777" w:rsidR="002D5417" w:rsidRPr="001619E4" w:rsidRDefault="002D5417" w:rsidP="00945A96">
      <w:pPr>
        <w:rPr>
          <w:rFonts w:ascii="Times New Roman" w:hAnsi="Times New Roman"/>
          <w:sz w:val="22"/>
          <w:szCs w:val="22"/>
        </w:rPr>
      </w:pPr>
    </w:p>
    <w:p w14:paraId="0E4C1056" w14:textId="7E538917" w:rsidR="002D5417" w:rsidRPr="001619E4" w:rsidRDefault="002D5417" w:rsidP="002D5417">
      <w:pPr>
        <w:pStyle w:val="Zkladntext"/>
        <w:rPr>
          <w:rFonts w:ascii="Times New Roman" w:hAnsi="Times New Roman"/>
          <w:b/>
          <w:bCs/>
          <w:sz w:val="22"/>
          <w:szCs w:val="22"/>
        </w:rPr>
      </w:pPr>
      <w:r w:rsidRPr="001619E4">
        <w:rPr>
          <w:rFonts w:ascii="Times New Roman" w:hAnsi="Times New Roman"/>
          <w:sz w:val="22"/>
          <w:szCs w:val="22"/>
        </w:rPr>
        <w:t xml:space="preserve">SLOVMAG, a .s. Lubeník ručí </w:t>
      </w:r>
      <w:r w:rsidR="00734782" w:rsidRPr="001619E4">
        <w:rPr>
          <w:rFonts w:ascii="Times New Roman" w:hAnsi="Times New Roman"/>
          <w:sz w:val="22"/>
          <w:szCs w:val="22"/>
        </w:rPr>
        <w:t>majetkom</w:t>
      </w:r>
      <w:r w:rsidRPr="001619E4">
        <w:rPr>
          <w:rFonts w:ascii="Times New Roman" w:hAnsi="Times New Roman"/>
          <w:sz w:val="22"/>
          <w:szCs w:val="22"/>
        </w:rPr>
        <w:t xml:space="preserve"> za </w:t>
      </w:r>
      <w:proofErr w:type="spellStart"/>
      <w:r w:rsidRPr="001619E4">
        <w:rPr>
          <w:rFonts w:ascii="Times New Roman" w:hAnsi="Times New Roman"/>
          <w:sz w:val="22"/>
          <w:szCs w:val="22"/>
        </w:rPr>
        <w:t>Syndikovaný</w:t>
      </w:r>
      <w:proofErr w:type="spellEnd"/>
      <w:r w:rsidRPr="001619E4">
        <w:rPr>
          <w:rFonts w:ascii="Times New Roman" w:hAnsi="Times New Roman"/>
          <w:sz w:val="22"/>
          <w:szCs w:val="22"/>
        </w:rPr>
        <w:t xml:space="preserve"> úver poskytnutý spoločnosti INTOCAST AG </w:t>
      </w:r>
      <w:proofErr w:type="spellStart"/>
      <w:r w:rsidRPr="001619E4">
        <w:rPr>
          <w:rFonts w:ascii="Times New Roman" w:hAnsi="Times New Roman"/>
          <w:sz w:val="22"/>
          <w:szCs w:val="22"/>
        </w:rPr>
        <w:t>Ratingen</w:t>
      </w:r>
      <w:proofErr w:type="spellEnd"/>
      <w:r w:rsidRPr="001619E4">
        <w:rPr>
          <w:rFonts w:ascii="Times New Roman" w:hAnsi="Times New Roman"/>
          <w:sz w:val="22"/>
          <w:szCs w:val="22"/>
        </w:rPr>
        <w:t xml:space="preserve"> nemeckými bankami</w:t>
      </w:r>
      <w:r w:rsidRPr="001619E4">
        <w:rPr>
          <w:rFonts w:ascii="Times New Roman" w:hAnsi="Times New Roman"/>
          <w:b/>
          <w:bCs/>
          <w:sz w:val="22"/>
          <w:szCs w:val="22"/>
        </w:rPr>
        <w:t>.</w:t>
      </w:r>
    </w:p>
    <w:p w14:paraId="4CEAD259" w14:textId="77777777" w:rsidR="00945A96" w:rsidRPr="001619E4" w:rsidRDefault="00945A96" w:rsidP="00945A96">
      <w:pPr>
        <w:rPr>
          <w:rFonts w:ascii="Times New Roman" w:hAnsi="Times New Roman"/>
          <w:sz w:val="22"/>
          <w:szCs w:val="22"/>
        </w:rPr>
      </w:pPr>
    </w:p>
    <w:p w14:paraId="67947C31" w14:textId="7DFBE9FE" w:rsidR="00945A96" w:rsidRPr="00080AF5" w:rsidRDefault="00945A96" w:rsidP="00945A96">
      <w:pPr>
        <w:pStyle w:val="Zkladntext2"/>
        <w:rPr>
          <w:color w:val="auto"/>
        </w:rPr>
      </w:pPr>
      <w:r w:rsidRPr="00080AF5">
        <w:rPr>
          <w:color w:val="auto"/>
        </w:rPr>
        <w:t xml:space="preserve">Spoločnosť má uzatvorenú poistnú zmluvu s poisťovňou </w:t>
      </w:r>
      <w:r w:rsidR="00351C41" w:rsidRPr="00080AF5">
        <w:rPr>
          <w:color w:val="auto"/>
        </w:rPr>
        <w:t xml:space="preserve">HDI </w:t>
      </w:r>
      <w:proofErr w:type="spellStart"/>
      <w:r w:rsidR="00351C41" w:rsidRPr="00080AF5">
        <w:rPr>
          <w:color w:val="auto"/>
        </w:rPr>
        <w:t>Versicherung</w:t>
      </w:r>
      <w:proofErr w:type="spellEnd"/>
      <w:r w:rsidRPr="00080AF5">
        <w:rPr>
          <w:color w:val="auto"/>
        </w:rPr>
        <w:t xml:space="preserve"> na krytie</w:t>
      </w:r>
      <w:r w:rsidR="00351C41" w:rsidRPr="00080AF5">
        <w:rPr>
          <w:color w:val="auto"/>
        </w:rPr>
        <w:t xml:space="preserve"> </w:t>
      </w:r>
      <w:r w:rsidRPr="00080AF5">
        <w:rPr>
          <w:color w:val="auto"/>
        </w:rPr>
        <w:t xml:space="preserve"> rizík z</w:t>
      </w:r>
      <w:r w:rsidR="00080AF5" w:rsidRPr="00080AF5">
        <w:rPr>
          <w:color w:val="auto"/>
        </w:rPr>
        <w:t> rôznych nebezpečenstiev a z</w:t>
      </w:r>
      <w:r w:rsidRPr="00080AF5">
        <w:rPr>
          <w:color w:val="auto"/>
        </w:rPr>
        <w:t>o živelných pohrôm</w:t>
      </w:r>
      <w:r w:rsidR="00351C41" w:rsidRPr="00080AF5">
        <w:rPr>
          <w:color w:val="auto"/>
        </w:rPr>
        <w:t xml:space="preserve"> na zásobách </w:t>
      </w:r>
      <w:r w:rsidRPr="00080AF5">
        <w:rPr>
          <w:color w:val="auto"/>
        </w:rPr>
        <w:t xml:space="preserve"> (požiar, úder blesku, víchrica, krupobitie, povodeň, záplava, zemetrasenie, </w:t>
      </w:r>
      <w:r w:rsidR="00351C41" w:rsidRPr="00080AF5">
        <w:rPr>
          <w:color w:val="auto"/>
        </w:rPr>
        <w:t xml:space="preserve">pokles a </w:t>
      </w:r>
      <w:r w:rsidRPr="00080AF5">
        <w:rPr>
          <w:color w:val="auto"/>
        </w:rPr>
        <w:t xml:space="preserve">zosuv pôdy, lavína a ťarcha snehu). </w:t>
      </w:r>
    </w:p>
    <w:p w14:paraId="466D582A" w14:textId="77777777" w:rsidR="00945A96" w:rsidRPr="00351C41" w:rsidRDefault="00945A96" w:rsidP="00945A96">
      <w:pPr>
        <w:ind w:right="-2"/>
        <w:rPr>
          <w:rFonts w:ascii="Times New Roman" w:hAnsi="Times New Roman"/>
          <w:b/>
          <w:bCs/>
          <w:color w:val="0070C0"/>
          <w:sz w:val="22"/>
          <w:szCs w:val="22"/>
          <w:u w:val="single"/>
        </w:rPr>
      </w:pPr>
    </w:p>
    <w:p w14:paraId="1C2A77A9" w14:textId="77777777" w:rsidR="00945A96" w:rsidRDefault="00945A96" w:rsidP="00945A96">
      <w:pPr>
        <w:ind w:right="-2"/>
        <w:rPr>
          <w:rFonts w:ascii="Times New Roman" w:hAnsi="Times New Roman"/>
          <w:b/>
          <w:bCs/>
          <w:sz w:val="22"/>
          <w:szCs w:val="22"/>
          <w:u w:val="single"/>
        </w:rPr>
      </w:pPr>
    </w:p>
    <w:p w14:paraId="5EEC4479" w14:textId="77777777" w:rsidR="00945A96" w:rsidRPr="000C3B67" w:rsidRDefault="00945A96" w:rsidP="00945A96">
      <w:pPr>
        <w:ind w:right="-2"/>
        <w:rPr>
          <w:rFonts w:ascii="Times New Roman" w:hAnsi="Times New Roman"/>
          <w:b/>
          <w:bCs/>
          <w:sz w:val="22"/>
          <w:szCs w:val="22"/>
          <w:u w:val="single"/>
        </w:rPr>
      </w:pPr>
    </w:p>
    <w:p w14:paraId="290BBE09" w14:textId="77777777" w:rsidR="00945A96" w:rsidRPr="001619E4" w:rsidRDefault="00945A96" w:rsidP="00945A96">
      <w:pPr>
        <w:ind w:right="-2"/>
        <w:rPr>
          <w:rFonts w:ascii="Times New Roman" w:hAnsi="Times New Roman"/>
          <w:b/>
          <w:bCs/>
          <w:sz w:val="22"/>
          <w:szCs w:val="22"/>
          <w:u w:val="single"/>
        </w:rPr>
      </w:pPr>
      <w:r w:rsidRPr="001619E4">
        <w:rPr>
          <w:rFonts w:ascii="Times New Roman" w:hAnsi="Times New Roman"/>
          <w:b/>
          <w:bCs/>
          <w:sz w:val="22"/>
          <w:szCs w:val="22"/>
        </w:rPr>
        <w:t>E. e.)</w:t>
      </w:r>
      <w:r w:rsidRPr="001619E4">
        <w:rPr>
          <w:rFonts w:ascii="Times New Roman" w:hAnsi="Times New Roman"/>
          <w:b/>
          <w:bCs/>
          <w:sz w:val="22"/>
          <w:szCs w:val="22"/>
          <w:u w:val="single"/>
        </w:rPr>
        <w:t xml:space="preserve"> </w:t>
      </w:r>
      <w:r w:rsidRPr="001619E4">
        <w:rPr>
          <w:rFonts w:ascii="Times New Roman" w:hAnsi="Times New Roman"/>
          <w:b/>
          <w:sz w:val="22"/>
          <w:szCs w:val="22"/>
          <w:u w:val="single"/>
        </w:rPr>
        <w:t>Informácie k opravným položkám k pohľadávkam</w:t>
      </w:r>
    </w:p>
    <w:p w14:paraId="42861E36" w14:textId="77777777" w:rsidR="00945A96" w:rsidRPr="00C1192F" w:rsidRDefault="00945A96" w:rsidP="00945A96">
      <w:pPr>
        <w:rPr>
          <w:color w:val="00B050"/>
        </w:rPr>
      </w:pPr>
    </w:p>
    <w:bookmarkStart w:id="13" w:name="_MON_1704087783"/>
    <w:bookmarkEnd w:id="13"/>
    <w:p w14:paraId="2E41C746" w14:textId="3EF81CEC" w:rsidR="00945A96" w:rsidRPr="00C1192F" w:rsidRDefault="000800C0" w:rsidP="00945A96">
      <w:pPr>
        <w:outlineLvl w:val="0"/>
        <w:rPr>
          <w:rFonts w:ascii="Times New Roman" w:hAnsi="Times New Roman"/>
          <w:color w:val="00B050"/>
          <w:sz w:val="22"/>
          <w:szCs w:val="22"/>
        </w:rPr>
      </w:pPr>
      <w:r w:rsidRPr="00C1192F">
        <w:rPr>
          <w:rFonts w:ascii="Times New Roman" w:hAnsi="Times New Roman"/>
          <w:color w:val="00B050"/>
          <w:sz w:val="22"/>
          <w:szCs w:val="22"/>
          <w:highlight w:val="magenta"/>
        </w:rPr>
        <w:object w:dxaOrig="9696" w:dyaOrig="4266" w14:anchorId="3D403AF6">
          <v:shape id="_x0000_i1031" type="#_x0000_t75" style="width:484.5pt;height:213pt" o:ole="">
            <v:imagedata r:id="rId18" o:title=""/>
          </v:shape>
          <o:OLEObject Type="Embed" ProgID="Excel.Sheet.12" ShapeID="_x0000_i1031" DrawAspect="Content" ObjectID="_1833691942" r:id="rId19"/>
        </w:object>
      </w:r>
    </w:p>
    <w:p w14:paraId="2C86911D" w14:textId="77777777" w:rsidR="00945A96" w:rsidRPr="00C1192F" w:rsidRDefault="00945A96" w:rsidP="00945A96">
      <w:pPr>
        <w:outlineLvl w:val="0"/>
        <w:rPr>
          <w:rFonts w:ascii="Times New Roman" w:hAnsi="Times New Roman"/>
          <w:color w:val="00B050"/>
          <w:sz w:val="22"/>
          <w:szCs w:val="22"/>
        </w:rPr>
      </w:pPr>
    </w:p>
    <w:p w14:paraId="717C0B30" w14:textId="77777777" w:rsidR="000800C0" w:rsidRDefault="00523DDA" w:rsidP="00523DDA">
      <w:pPr>
        <w:rPr>
          <w:rFonts w:ascii="Times New Roman" w:hAnsi="Times New Roman"/>
          <w:sz w:val="22"/>
          <w:szCs w:val="22"/>
        </w:rPr>
      </w:pPr>
      <w:r w:rsidRPr="001619E4">
        <w:rPr>
          <w:rFonts w:ascii="Times New Roman" w:hAnsi="Times New Roman"/>
          <w:sz w:val="22"/>
          <w:szCs w:val="22"/>
        </w:rPr>
        <w:t>Spoločnosť eviduje k 31. decembru 202</w:t>
      </w:r>
      <w:r w:rsidR="001619E4" w:rsidRPr="001619E4">
        <w:rPr>
          <w:rFonts w:ascii="Times New Roman" w:hAnsi="Times New Roman"/>
          <w:sz w:val="22"/>
          <w:szCs w:val="22"/>
        </w:rPr>
        <w:t>5</w:t>
      </w:r>
      <w:r w:rsidRPr="001619E4">
        <w:rPr>
          <w:rFonts w:ascii="Times New Roman" w:hAnsi="Times New Roman"/>
          <w:sz w:val="22"/>
          <w:szCs w:val="22"/>
        </w:rPr>
        <w:t xml:space="preserve"> pohľadávky po lehote splatnosti nad 360 dní vo výške </w:t>
      </w:r>
    </w:p>
    <w:p w14:paraId="405C459C" w14:textId="1FB157A5" w:rsidR="00523DDA" w:rsidRPr="001619E4" w:rsidRDefault="00E7407D" w:rsidP="00523DDA">
      <w:pPr>
        <w:rPr>
          <w:rFonts w:ascii="Times New Roman" w:hAnsi="Times New Roman"/>
          <w:sz w:val="22"/>
          <w:szCs w:val="22"/>
        </w:rPr>
      </w:pPr>
      <w:r w:rsidRPr="001619E4">
        <w:rPr>
          <w:rFonts w:ascii="Times New Roman" w:hAnsi="Times New Roman"/>
          <w:sz w:val="22"/>
          <w:szCs w:val="22"/>
        </w:rPr>
        <w:t>2 797 752,34</w:t>
      </w:r>
      <w:r w:rsidR="00523DDA" w:rsidRPr="001619E4">
        <w:rPr>
          <w:rFonts w:ascii="Times New Roman" w:hAnsi="Times New Roman"/>
          <w:sz w:val="22"/>
          <w:szCs w:val="22"/>
        </w:rPr>
        <w:t xml:space="preserve"> €. </w:t>
      </w:r>
    </w:p>
    <w:p w14:paraId="2EE74D9C" w14:textId="77777777" w:rsidR="00523DDA" w:rsidRPr="001619E4" w:rsidRDefault="00523DDA" w:rsidP="00523DDA">
      <w:pPr>
        <w:rPr>
          <w:rFonts w:ascii="Times New Roman" w:hAnsi="Times New Roman"/>
          <w:sz w:val="22"/>
          <w:szCs w:val="22"/>
        </w:rPr>
      </w:pPr>
    </w:p>
    <w:p w14:paraId="7A992EA3" w14:textId="77777777" w:rsidR="00523DDA" w:rsidRPr="001619E4" w:rsidRDefault="00523DDA" w:rsidP="00523DDA">
      <w:pPr>
        <w:rPr>
          <w:rFonts w:ascii="Times New Roman" w:hAnsi="Times New Roman"/>
          <w:sz w:val="22"/>
          <w:szCs w:val="22"/>
        </w:rPr>
      </w:pPr>
      <w:r w:rsidRPr="001619E4">
        <w:rPr>
          <w:rFonts w:ascii="Times New Roman" w:hAnsi="Times New Roman"/>
          <w:sz w:val="22"/>
          <w:szCs w:val="22"/>
        </w:rPr>
        <w:lastRenderedPageBreak/>
        <w:t>Pohľadávka spoločnosti Slovmag vo výške 2 797 752,34 € (ďalej ako „pohľadávka“) je z titulu zaplatenia kúpnej ceny za dodaný tovar kupujúcemu.</w:t>
      </w:r>
    </w:p>
    <w:p w14:paraId="67D54BAB" w14:textId="7252D317" w:rsidR="00E7407D" w:rsidRPr="001619E4" w:rsidRDefault="00E7407D" w:rsidP="00E7407D">
      <w:pPr>
        <w:rPr>
          <w:rFonts w:ascii="Times New Roman" w:hAnsi="Times New Roman"/>
          <w:sz w:val="22"/>
          <w:szCs w:val="22"/>
        </w:rPr>
      </w:pPr>
      <w:r w:rsidRPr="001619E4">
        <w:rPr>
          <w:rFonts w:ascii="Times New Roman" w:hAnsi="Times New Roman"/>
          <w:sz w:val="22"/>
          <w:szCs w:val="22"/>
        </w:rPr>
        <w:t>Z dôvodu, že k 31.12.202</w:t>
      </w:r>
      <w:r w:rsidR="001619E4" w:rsidRPr="001619E4">
        <w:rPr>
          <w:rFonts w:ascii="Times New Roman" w:hAnsi="Times New Roman"/>
          <w:sz w:val="22"/>
          <w:szCs w:val="22"/>
        </w:rPr>
        <w:t>5</w:t>
      </w:r>
      <w:r w:rsidRPr="001619E4">
        <w:rPr>
          <w:rFonts w:ascii="Times New Roman" w:hAnsi="Times New Roman"/>
          <w:sz w:val="22"/>
          <w:szCs w:val="22"/>
        </w:rPr>
        <w:t xml:space="preserve">  neboli pohľadávky od firmy Liberty Ostrava uhradené, na majetok firmy Liberty Ostrava bol rozhodnutím súdu vyhlásený konkurz</w:t>
      </w:r>
      <w:r w:rsidR="006A136C" w:rsidRPr="001619E4">
        <w:rPr>
          <w:rFonts w:ascii="Times New Roman" w:hAnsi="Times New Roman"/>
          <w:sz w:val="22"/>
          <w:szCs w:val="22"/>
        </w:rPr>
        <w:t xml:space="preserve"> </w:t>
      </w:r>
      <w:r w:rsidRPr="001619E4">
        <w:rPr>
          <w:rFonts w:ascii="Times New Roman" w:hAnsi="Times New Roman"/>
          <w:sz w:val="22"/>
          <w:szCs w:val="22"/>
        </w:rPr>
        <w:t>( U</w:t>
      </w:r>
      <w:r w:rsidR="000800C0">
        <w:rPr>
          <w:rFonts w:ascii="Times New Roman" w:hAnsi="Times New Roman"/>
          <w:sz w:val="22"/>
          <w:szCs w:val="22"/>
        </w:rPr>
        <w:t>z</w:t>
      </w:r>
      <w:r w:rsidRPr="001619E4">
        <w:rPr>
          <w:rFonts w:ascii="Times New Roman" w:hAnsi="Times New Roman"/>
          <w:sz w:val="22"/>
          <w:szCs w:val="22"/>
        </w:rPr>
        <w:t>nesen</w:t>
      </w:r>
      <w:r w:rsidR="000800C0">
        <w:rPr>
          <w:rFonts w:ascii="Times New Roman" w:hAnsi="Times New Roman"/>
          <w:sz w:val="22"/>
          <w:szCs w:val="22"/>
        </w:rPr>
        <w:t>ie</w:t>
      </w:r>
      <w:r w:rsidRPr="001619E4">
        <w:rPr>
          <w:rFonts w:ascii="Times New Roman" w:hAnsi="Times New Roman"/>
          <w:sz w:val="22"/>
          <w:szCs w:val="22"/>
        </w:rPr>
        <w:t xml:space="preserve"> z 4.12.2024) </w:t>
      </w:r>
      <w:r w:rsidR="004C3B69" w:rsidRPr="001619E4">
        <w:rPr>
          <w:rFonts w:ascii="Times New Roman" w:hAnsi="Times New Roman"/>
          <w:sz w:val="22"/>
          <w:szCs w:val="22"/>
        </w:rPr>
        <w:t>.</w:t>
      </w:r>
      <w:r w:rsidRPr="001619E4">
        <w:rPr>
          <w:rFonts w:ascii="Times New Roman" w:hAnsi="Times New Roman"/>
          <w:sz w:val="22"/>
          <w:szCs w:val="22"/>
        </w:rPr>
        <w:t xml:space="preserve"> </w:t>
      </w:r>
      <w:r w:rsidR="004C3B69" w:rsidRPr="001619E4">
        <w:rPr>
          <w:rFonts w:ascii="Times New Roman" w:hAnsi="Times New Roman"/>
          <w:sz w:val="22"/>
          <w:szCs w:val="22"/>
        </w:rPr>
        <w:t>O</w:t>
      </w:r>
      <w:r w:rsidRPr="001619E4">
        <w:rPr>
          <w:rFonts w:ascii="Times New Roman" w:hAnsi="Times New Roman"/>
          <w:sz w:val="22"/>
          <w:szCs w:val="22"/>
        </w:rPr>
        <w:t>pravná položka</w:t>
      </w:r>
      <w:r w:rsidR="00261941" w:rsidRPr="001619E4">
        <w:rPr>
          <w:rFonts w:ascii="Times New Roman" w:hAnsi="Times New Roman"/>
          <w:sz w:val="22"/>
          <w:szCs w:val="22"/>
        </w:rPr>
        <w:t xml:space="preserve"> k pohľadávkam</w:t>
      </w:r>
      <w:r w:rsidR="004C3B69" w:rsidRPr="001619E4">
        <w:rPr>
          <w:rFonts w:ascii="Times New Roman" w:hAnsi="Times New Roman"/>
          <w:sz w:val="22"/>
          <w:szCs w:val="22"/>
        </w:rPr>
        <w:t xml:space="preserve"> je k 31.12.202</w:t>
      </w:r>
      <w:r w:rsidR="001619E4" w:rsidRPr="001619E4">
        <w:rPr>
          <w:rFonts w:ascii="Times New Roman" w:hAnsi="Times New Roman"/>
          <w:sz w:val="22"/>
          <w:szCs w:val="22"/>
        </w:rPr>
        <w:t>5</w:t>
      </w:r>
      <w:r w:rsidRPr="001619E4">
        <w:rPr>
          <w:rFonts w:ascii="Times New Roman" w:hAnsi="Times New Roman"/>
          <w:sz w:val="22"/>
          <w:szCs w:val="22"/>
        </w:rPr>
        <w:t xml:space="preserve">  na </w:t>
      </w:r>
      <w:r w:rsidRPr="001619E4">
        <w:rPr>
          <w:rFonts w:ascii="Times New Roman" w:hAnsi="Times New Roman"/>
          <w:b/>
          <w:bCs/>
          <w:sz w:val="22"/>
          <w:szCs w:val="22"/>
        </w:rPr>
        <w:t>100 %  objemu  pohľadávok</w:t>
      </w:r>
      <w:r w:rsidRPr="001619E4">
        <w:rPr>
          <w:rFonts w:ascii="Times New Roman" w:hAnsi="Times New Roman"/>
          <w:sz w:val="22"/>
          <w:szCs w:val="22"/>
        </w:rPr>
        <w:t xml:space="preserve"> za výrobky  dodané firmou SLOVMAG, </w:t>
      </w:r>
      <w:proofErr w:type="spellStart"/>
      <w:r w:rsidRPr="001619E4">
        <w:rPr>
          <w:rFonts w:ascii="Times New Roman" w:hAnsi="Times New Roman"/>
          <w:sz w:val="22"/>
          <w:szCs w:val="22"/>
        </w:rPr>
        <w:t>a.s</w:t>
      </w:r>
      <w:proofErr w:type="spellEnd"/>
      <w:r w:rsidRPr="001619E4">
        <w:rPr>
          <w:rFonts w:ascii="Times New Roman" w:hAnsi="Times New Roman"/>
          <w:sz w:val="22"/>
          <w:szCs w:val="22"/>
        </w:rPr>
        <w:t xml:space="preserve">. Lubeník   </w:t>
      </w:r>
      <w:r w:rsidR="000800C0">
        <w:rPr>
          <w:rFonts w:ascii="Times New Roman" w:hAnsi="Times New Roman"/>
          <w:sz w:val="22"/>
          <w:szCs w:val="22"/>
        </w:rPr>
        <w:t>(</w:t>
      </w:r>
      <w:r w:rsidRPr="001619E4">
        <w:rPr>
          <w:rFonts w:ascii="Times New Roman" w:hAnsi="Times New Roman"/>
          <w:sz w:val="22"/>
          <w:szCs w:val="22"/>
        </w:rPr>
        <w:t xml:space="preserve">mimo záväzkov  za dodávky výrobkov </w:t>
      </w:r>
      <w:r w:rsidR="009B71DD" w:rsidRPr="001619E4">
        <w:rPr>
          <w:rFonts w:ascii="Times New Roman" w:hAnsi="Times New Roman"/>
          <w:sz w:val="22"/>
          <w:szCs w:val="22"/>
        </w:rPr>
        <w:t>tretích strán</w:t>
      </w:r>
      <w:r w:rsidR="000800C0">
        <w:rPr>
          <w:rFonts w:ascii="Times New Roman" w:hAnsi="Times New Roman"/>
          <w:sz w:val="22"/>
          <w:szCs w:val="22"/>
        </w:rPr>
        <w:t xml:space="preserve"> </w:t>
      </w:r>
      <w:r w:rsidRPr="001619E4">
        <w:rPr>
          <w:rFonts w:ascii="Times New Roman" w:hAnsi="Times New Roman"/>
          <w:sz w:val="22"/>
          <w:szCs w:val="22"/>
        </w:rPr>
        <w:t xml:space="preserve">- znenie platobnej podmienky). Celková výška OP  výške je </w:t>
      </w:r>
      <w:r w:rsidRPr="001619E4">
        <w:rPr>
          <w:rFonts w:ascii="Times New Roman" w:hAnsi="Times New Roman"/>
          <w:b/>
          <w:bCs/>
          <w:sz w:val="22"/>
          <w:szCs w:val="22"/>
        </w:rPr>
        <w:t>1 587 874,24 €.</w:t>
      </w:r>
    </w:p>
    <w:p w14:paraId="619F22AB" w14:textId="2B40965E" w:rsidR="00523DDA" w:rsidRPr="00C1192F" w:rsidRDefault="00523DDA" w:rsidP="00523DDA">
      <w:pPr>
        <w:rPr>
          <w:rFonts w:ascii="Times New Roman" w:hAnsi="Times New Roman"/>
          <w:color w:val="00B050"/>
          <w:sz w:val="22"/>
          <w:szCs w:val="22"/>
        </w:rPr>
      </w:pPr>
      <w:r w:rsidRPr="00C1192F">
        <w:rPr>
          <w:rFonts w:ascii="Times New Roman" w:hAnsi="Times New Roman"/>
          <w:color w:val="00B050"/>
          <w:sz w:val="22"/>
          <w:szCs w:val="22"/>
        </w:rPr>
        <w:t>.</w:t>
      </w:r>
    </w:p>
    <w:p w14:paraId="7F084F1A" w14:textId="77777777" w:rsidR="006C72B9" w:rsidRPr="00C1192F" w:rsidRDefault="006C72B9" w:rsidP="00945A96">
      <w:pPr>
        <w:rPr>
          <w:rFonts w:ascii="Times New Roman" w:hAnsi="Times New Roman"/>
          <w:b/>
          <w:color w:val="00B050"/>
          <w:sz w:val="22"/>
          <w:szCs w:val="22"/>
          <w:u w:val="single"/>
        </w:rPr>
      </w:pPr>
    </w:p>
    <w:p w14:paraId="4F2293DC" w14:textId="77777777" w:rsidR="00945A96" w:rsidRPr="001619E4" w:rsidRDefault="00945A96" w:rsidP="00945A96">
      <w:pPr>
        <w:suppressAutoHyphens w:val="0"/>
        <w:jc w:val="left"/>
        <w:rPr>
          <w:rFonts w:ascii="Times New Roman" w:hAnsi="Times New Roman"/>
          <w:b/>
          <w:sz w:val="22"/>
          <w:szCs w:val="22"/>
          <w:u w:val="single"/>
        </w:rPr>
      </w:pPr>
      <w:r w:rsidRPr="001619E4">
        <w:rPr>
          <w:rFonts w:ascii="Times New Roman" w:hAnsi="Times New Roman"/>
          <w:b/>
          <w:sz w:val="22"/>
          <w:szCs w:val="22"/>
          <w:u w:val="single"/>
        </w:rPr>
        <w:t>E. f.) Veková štruktúra pohľadávok</w:t>
      </w:r>
    </w:p>
    <w:p w14:paraId="7C8F43C6" w14:textId="77777777" w:rsidR="00945A96" w:rsidRPr="001619E4" w:rsidRDefault="00945A96" w:rsidP="00945A96">
      <w:pPr>
        <w:rPr>
          <w:rFonts w:ascii="Times New Roman" w:hAnsi="Times New Roman"/>
          <w:sz w:val="22"/>
          <w:szCs w:val="22"/>
          <w:highlight w:val="magenta"/>
        </w:rPr>
      </w:pPr>
    </w:p>
    <w:bookmarkStart w:id="14" w:name="_MON_1704103533"/>
    <w:bookmarkEnd w:id="14"/>
    <w:p w14:paraId="1F27EF81" w14:textId="39E8F183" w:rsidR="00945A96" w:rsidRPr="001619E4" w:rsidRDefault="00643A54" w:rsidP="00945A96">
      <w:pPr>
        <w:pStyle w:val="Zkladntext2"/>
        <w:rPr>
          <w:b/>
          <w:color w:val="auto"/>
          <w:lang w:eastAsia="sk-SK"/>
        </w:rPr>
      </w:pPr>
      <w:r w:rsidRPr="001619E4">
        <w:rPr>
          <w:b/>
          <w:color w:val="auto"/>
          <w:highlight w:val="magenta"/>
          <w:lang w:eastAsia="sk-SK"/>
        </w:rPr>
        <w:object w:dxaOrig="9747" w:dyaOrig="6930" w14:anchorId="6422D112">
          <v:shape id="_x0000_i1049" type="#_x0000_t75" style="width:488.25pt;height:346.5pt" o:ole="">
            <v:imagedata r:id="rId20" o:title=""/>
          </v:shape>
          <o:OLEObject Type="Embed" ProgID="Excel.Sheet.12" ShapeID="_x0000_i1049" DrawAspect="Content" ObjectID="_1833691943" r:id="rId21"/>
        </w:object>
      </w:r>
    </w:p>
    <w:p w14:paraId="5A1BE2FB" w14:textId="77777777" w:rsidR="00945A96" w:rsidRPr="00351C41" w:rsidRDefault="00945A96" w:rsidP="00945A96">
      <w:pPr>
        <w:pStyle w:val="Zkladntext2"/>
        <w:rPr>
          <w:b/>
          <w:color w:val="00B050"/>
          <w:lang w:eastAsia="sk-SK"/>
        </w:rPr>
      </w:pPr>
    </w:p>
    <w:p w14:paraId="7ADF9D15" w14:textId="77777777" w:rsidR="00945A96" w:rsidRPr="00351C41" w:rsidRDefault="00945A96" w:rsidP="00945A96">
      <w:pPr>
        <w:pStyle w:val="Zkladntext2"/>
        <w:rPr>
          <w:b/>
          <w:color w:val="00B050"/>
          <w:lang w:eastAsia="sk-SK"/>
        </w:rPr>
      </w:pPr>
    </w:p>
    <w:p w14:paraId="6F9A3007" w14:textId="77777777" w:rsidR="00945A96" w:rsidRPr="001619E4" w:rsidRDefault="00945A96" w:rsidP="00945A96">
      <w:pPr>
        <w:pStyle w:val="Zkladntext2"/>
        <w:rPr>
          <w:b/>
          <w:color w:val="auto"/>
          <w:u w:val="single"/>
          <w:lang w:eastAsia="sk-SK"/>
        </w:rPr>
      </w:pPr>
      <w:r w:rsidRPr="001619E4">
        <w:rPr>
          <w:b/>
          <w:color w:val="auto"/>
          <w:lang w:eastAsia="sk-SK"/>
        </w:rPr>
        <w:t xml:space="preserve">E. g.) </w:t>
      </w:r>
      <w:r w:rsidRPr="001619E4">
        <w:rPr>
          <w:b/>
          <w:color w:val="auto"/>
          <w:u w:val="single"/>
          <w:lang w:eastAsia="sk-SK"/>
        </w:rPr>
        <w:t>Pohľadávky zabezpečené záložným právom, alebo inou formou zabezpečenia a pohľadávky, na ktoré sa zriadilo záložné právo, alebo pri ktorých má účtovná jednotka obmedzené právo s nimi nakladať</w:t>
      </w:r>
    </w:p>
    <w:p w14:paraId="0931710F" w14:textId="77777777" w:rsidR="00945A96" w:rsidRPr="00C1192F" w:rsidRDefault="00945A96" w:rsidP="00945A96">
      <w:pPr>
        <w:pStyle w:val="Zkladntext2"/>
        <w:rPr>
          <w:rFonts w:ascii="Arial" w:hAnsi="Arial" w:cs="Arial"/>
          <w:b/>
          <w:color w:val="00B050"/>
          <w:sz w:val="18"/>
          <w:szCs w:val="20"/>
          <w:lang w:eastAsia="sk-SK"/>
        </w:rPr>
      </w:pPr>
    </w:p>
    <w:tbl>
      <w:tblPr>
        <w:tblW w:w="989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99"/>
        <w:gridCol w:w="2897"/>
        <w:gridCol w:w="2497"/>
      </w:tblGrid>
      <w:tr w:rsidR="000C341B" w:rsidRPr="00C1192F" w14:paraId="5ECC6D97" w14:textId="77777777" w:rsidTr="008A3170">
        <w:trPr>
          <w:jc w:val="center"/>
        </w:trPr>
        <w:tc>
          <w:tcPr>
            <w:tcW w:w="4499" w:type="dxa"/>
            <w:vMerge w:val="restart"/>
            <w:vAlign w:val="center"/>
          </w:tcPr>
          <w:p w14:paraId="48CB114F" w14:textId="77777777" w:rsidR="00945A96" w:rsidRPr="001619E4" w:rsidRDefault="00945A96" w:rsidP="00207564">
            <w:pPr>
              <w:pStyle w:val="TopHeader"/>
              <w:snapToGrid w:val="0"/>
              <w:rPr>
                <w:rFonts w:ascii="Times New Roman" w:hAnsi="Times New Roman"/>
                <w:b w:val="0"/>
              </w:rPr>
            </w:pPr>
            <w:r w:rsidRPr="001619E4">
              <w:rPr>
                <w:rFonts w:ascii="Times New Roman" w:hAnsi="Times New Roman"/>
                <w:b w:val="0"/>
              </w:rPr>
              <w:t>V €</w:t>
            </w:r>
          </w:p>
        </w:tc>
        <w:tc>
          <w:tcPr>
            <w:tcW w:w="5394" w:type="dxa"/>
            <w:gridSpan w:val="2"/>
            <w:vAlign w:val="center"/>
          </w:tcPr>
          <w:p w14:paraId="3163DAC4" w14:textId="06EA8AB9" w:rsidR="00945A96" w:rsidRPr="001619E4" w:rsidRDefault="00945A96" w:rsidP="00207564">
            <w:pPr>
              <w:pStyle w:val="TopHeader"/>
              <w:snapToGrid w:val="0"/>
              <w:rPr>
                <w:rFonts w:ascii="Times New Roman" w:hAnsi="Times New Roman"/>
              </w:rPr>
            </w:pPr>
            <w:r w:rsidRPr="001619E4">
              <w:rPr>
                <w:rFonts w:ascii="Times New Roman" w:hAnsi="Times New Roman"/>
              </w:rPr>
              <w:t>202</w:t>
            </w:r>
            <w:r w:rsidR="001619E4">
              <w:rPr>
                <w:rFonts w:ascii="Times New Roman" w:hAnsi="Times New Roman"/>
              </w:rPr>
              <w:t>5</w:t>
            </w:r>
          </w:p>
        </w:tc>
      </w:tr>
      <w:tr w:rsidR="000C341B" w:rsidRPr="00C1192F" w14:paraId="1485BA3A" w14:textId="77777777" w:rsidTr="008A3170">
        <w:trPr>
          <w:jc w:val="center"/>
        </w:trPr>
        <w:tc>
          <w:tcPr>
            <w:tcW w:w="4499" w:type="dxa"/>
            <w:vMerge/>
            <w:vAlign w:val="center"/>
          </w:tcPr>
          <w:p w14:paraId="63951245" w14:textId="77777777" w:rsidR="00945A96" w:rsidRPr="001619E4" w:rsidRDefault="00945A96" w:rsidP="00207564">
            <w:pPr>
              <w:rPr>
                <w:rFonts w:ascii="Times New Roman" w:hAnsi="Times New Roman"/>
              </w:rPr>
            </w:pPr>
          </w:p>
        </w:tc>
        <w:tc>
          <w:tcPr>
            <w:tcW w:w="2897" w:type="dxa"/>
            <w:vAlign w:val="center"/>
          </w:tcPr>
          <w:p w14:paraId="68EAC7CA" w14:textId="77777777" w:rsidR="00945A96" w:rsidRPr="001619E4" w:rsidRDefault="00945A96" w:rsidP="00207564">
            <w:pPr>
              <w:pStyle w:val="TopHeader"/>
              <w:snapToGrid w:val="0"/>
              <w:rPr>
                <w:rFonts w:ascii="Times New Roman" w:hAnsi="Times New Roman"/>
                <w:b w:val="0"/>
              </w:rPr>
            </w:pPr>
            <w:r w:rsidRPr="001619E4">
              <w:rPr>
                <w:rFonts w:ascii="Times New Roman" w:hAnsi="Times New Roman"/>
                <w:b w:val="0"/>
              </w:rPr>
              <w:t>Hodnota pohľadávky</w:t>
            </w:r>
          </w:p>
        </w:tc>
        <w:tc>
          <w:tcPr>
            <w:tcW w:w="2497" w:type="dxa"/>
            <w:vAlign w:val="center"/>
          </w:tcPr>
          <w:p w14:paraId="11FF91B6" w14:textId="77777777" w:rsidR="00945A96" w:rsidRPr="001619E4" w:rsidRDefault="00945A96" w:rsidP="00207564">
            <w:pPr>
              <w:pStyle w:val="TopHeader"/>
              <w:snapToGrid w:val="0"/>
              <w:rPr>
                <w:rFonts w:ascii="Times New Roman" w:hAnsi="Times New Roman"/>
                <w:b w:val="0"/>
              </w:rPr>
            </w:pPr>
            <w:r w:rsidRPr="001619E4">
              <w:rPr>
                <w:rFonts w:ascii="Times New Roman" w:hAnsi="Times New Roman"/>
                <w:b w:val="0"/>
              </w:rPr>
              <w:t>Hodnota pohľadávky</w:t>
            </w:r>
          </w:p>
        </w:tc>
      </w:tr>
      <w:tr w:rsidR="000C341B" w:rsidRPr="00C1192F" w14:paraId="4F14E378" w14:textId="77777777" w:rsidTr="008A3170">
        <w:trPr>
          <w:jc w:val="center"/>
        </w:trPr>
        <w:tc>
          <w:tcPr>
            <w:tcW w:w="4499" w:type="dxa"/>
            <w:vAlign w:val="center"/>
          </w:tcPr>
          <w:p w14:paraId="69460501" w14:textId="77777777" w:rsidR="00945A96" w:rsidRPr="001619E4" w:rsidRDefault="00945A96" w:rsidP="00207564">
            <w:pPr>
              <w:snapToGrid w:val="0"/>
              <w:jc w:val="left"/>
              <w:rPr>
                <w:rFonts w:ascii="Times New Roman" w:hAnsi="Times New Roman"/>
                <w:sz w:val="22"/>
                <w:szCs w:val="22"/>
              </w:rPr>
            </w:pPr>
            <w:r w:rsidRPr="001619E4">
              <w:rPr>
                <w:rFonts w:ascii="Times New Roman" w:hAnsi="Times New Roman"/>
                <w:sz w:val="22"/>
                <w:szCs w:val="22"/>
              </w:rPr>
              <w:t>Pohľadávky kryté záložným právom alebo inou formou zabezpečenia</w:t>
            </w:r>
          </w:p>
        </w:tc>
        <w:tc>
          <w:tcPr>
            <w:tcW w:w="2897" w:type="dxa"/>
            <w:vAlign w:val="center"/>
          </w:tcPr>
          <w:p w14:paraId="3E3AF192" w14:textId="77777777" w:rsidR="00945A96" w:rsidRPr="001619E4" w:rsidRDefault="00945A96" w:rsidP="00207564">
            <w:pPr>
              <w:snapToGrid w:val="0"/>
              <w:spacing w:line="360" w:lineRule="auto"/>
              <w:jc w:val="right"/>
              <w:rPr>
                <w:rFonts w:ascii="Times New Roman" w:hAnsi="Times New Roman"/>
                <w:sz w:val="22"/>
                <w:szCs w:val="22"/>
              </w:rPr>
            </w:pPr>
            <w:r w:rsidRPr="001619E4">
              <w:rPr>
                <w:rFonts w:ascii="Times New Roman" w:hAnsi="Times New Roman"/>
                <w:sz w:val="22"/>
                <w:szCs w:val="22"/>
              </w:rPr>
              <w:t>0</w:t>
            </w:r>
          </w:p>
        </w:tc>
        <w:tc>
          <w:tcPr>
            <w:tcW w:w="2497" w:type="dxa"/>
            <w:vAlign w:val="center"/>
          </w:tcPr>
          <w:p w14:paraId="765251B1" w14:textId="77777777" w:rsidR="00945A96" w:rsidRPr="001619E4" w:rsidRDefault="00945A96" w:rsidP="00207564">
            <w:pPr>
              <w:snapToGrid w:val="0"/>
              <w:spacing w:line="360" w:lineRule="auto"/>
              <w:jc w:val="right"/>
              <w:rPr>
                <w:rFonts w:ascii="Times New Roman" w:hAnsi="Times New Roman"/>
                <w:sz w:val="22"/>
                <w:szCs w:val="22"/>
              </w:rPr>
            </w:pPr>
            <w:r w:rsidRPr="001619E4">
              <w:rPr>
                <w:rFonts w:ascii="Times New Roman" w:hAnsi="Times New Roman"/>
                <w:sz w:val="22"/>
                <w:szCs w:val="22"/>
              </w:rPr>
              <w:t>0</w:t>
            </w:r>
          </w:p>
        </w:tc>
      </w:tr>
      <w:tr w:rsidR="00945A96" w:rsidRPr="00C1192F" w14:paraId="5FE04940" w14:textId="77777777" w:rsidTr="008A3170">
        <w:trPr>
          <w:jc w:val="center"/>
        </w:trPr>
        <w:tc>
          <w:tcPr>
            <w:tcW w:w="4499" w:type="dxa"/>
            <w:vAlign w:val="center"/>
          </w:tcPr>
          <w:p w14:paraId="6F674949" w14:textId="77777777" w:rsidR="00945A96" w:rsidRPr="001619E4" w:rsidRDefault="00945A96" w:rsidP="00207564">
            <w:pPr>
              <w:snapToGrid w:val="0"/>
              <w:jc w:val="left"/>
              <w:rPr>
                <w:rFonts w:ascii="Times New Roman" w:hAnsi="Times New Roman"/>
                <w:sz w:val="22"/>
                <w:szCs w:val="22"/>
              </w:rPr>
            </w:pPr>
            <w:r w:rsidRPr="001619E4">
              <w:rPr>
                <w:rFonts w:ascii="Times New Roman" w:hAnsi="Times New Roman"/>
                <w:sz w:val="22"/>
                <w:szCs w:val="22"/>
              </w:rPr>
              <w:t>Hodnota pohľadávok, na ktoré sa zriadilo  záložné právo</w:t>
            </w:r>
          </w:p>
        </w:tc>
        <w:tc>
          <w:tcPr>
            <w:tcW w:w="2897" w:type="dxa"/>
            <w:vAlign w:val="center"/>
          </w:tcPr>
          <w:p w14:paraId="6873556D" w14:textId="77777777" w:rsidR="00945A96" w:rsidRPr="001619E4" w:rsidRDefault="00945A96" w:rsidP="00207564">
            <w:pPr>
              <w:snapToGrid w:val="0"/>
              <w:spacing w:line="360" w:lineRule="auto"/>
              <w:jc w:val="center"/>
              <w:rPr>
                <w:rFonts w:ascii="Times New Roman" w:hAnsi="Times New Roman"/>
                <w:sz w:val="22"/>
                <w:szCs w:val="22"/>
              </w:rPr>
            </w:pPr>
          </w:p>
        </w:tc>
        <w:tc>
          <w:tcPr>
            <w:tcW w:w="2497" w:type="dxa"/>
            <w:vAlign w:val="center"/>
          </w:tcPr>
          <w:p w14:paraId="2BA1239F" w14:textId="3065F7FB" w:rsidR="00945A96" w:rsidRPr="001619E4" w:rsidRDefault="001619E4" w:rsidP="00207564">
            <w:pPr>
              <w:snapToGrid w:val="0"/>
              <w:spacing w:line="360" w:lineRule="auto"/>
              <w:jc w:val="right"/>
              <w:rPr>
                <w:rFonts w:ascii="Times New Roman" w:hAnsi="Times New Roman"/>
                <w:sz w:val="22"/>
                <w:szCs w:val="22"/>
              </w:rPr>
            </w:pPr>
            <w:r w:rsidRPr="001619E4">
              <w:rPr>
                <w:rFonts w:ascii="Times New Roman" w:hAnsi="Times New Roman"/>
                <w:sz w:val="22"/>
                <w:szCs w:val="22"/>
              </w:rPr>
              <w:t>3 787 320</w:t>
            </w:r>
          </w:p>
        </w:tc>
      </w:tr>
    </w:tbl>
    <w:p w14:paraId="3A6708D2" w14:textId="77777777" w:rsidR="00945A96" w:rsidRPr="00C1192F" w:rsidRDefault="00945A96" w:rsidP="00945A96">
      <w:pPr>
        <w:pStyle w:val="Zkladntext31"/>
        <w:tabs>
          <w:tab w:val="clear" w:pos="426"/>
          <w:tab w:val="left" w:pos="708"/>
        </w:tabs>
        <w:rPr>
          <w:color w:val="00B050"/>
          <w:sz w:val="22"/>
          <w:szCs w:val="22"/>
        </w:rPr>
      </w:pPr>
    </w:p>
    <w:p w14:paraId="1DCA41B3" w14:textId="0484E5A6" w:rsidR="00945A96" w:rsidRPr="001619E4" w:rsidRDefault="00945A96" w:rsidP="00945A96">
      <w:pPr>
        <w:pStyle w:val="Zkladntext31"/>
        <w:tabs>
          <w:tab w:val="clear" w:pos="426"/>
          <w:tab w:val="left" w:pos="708"/>
        </w:tabs>
        <w:rPr>
          <w:sz w:val="22"/>
          <w:szCs w:val="22"/>
        </w:rPr>
      </w:pPr>
      <w:r w:rsidRPr="001619E4">
        <w:rPr>
          <w:sz w:val="22"/>
          <w:szCs w:val="22"/>
        </w:rPr>
        <w:lastRenderedPageBreak/>
        <w:t>K 31. decembru 202</w:t>
      </w:r>
      <w:r w:rsidR="001619E4" w:rsidRPr="001619E4">
        <w:rPr>
          <w:sz w:val="22"/>
          <w:szCs w:val="22"/>
        </w:rPr>
        <w:t>5</w:t>
      </w:r>
      <w:r w:rsidRPr="001619E4">
        <w:rPr>
          <w:sz w:val="22"/>
          <w:szCs w:val="22"/>
        </w:rPr>
        <w:t xml:space="preserve"> boli všetky pohľadávky z obchodného styku, na ktoré sa zriadilo záložné právo,  založené na zaistenie bankového úveru. </w:t>
      </w:r>
    </w:p>
    <w:p w14:paraId="093544B1" w14:textId="04EB17CA" w:rsidR="001D1DA5" w:rsidRPr="00C1192F" w:rsidRDefault="002D5417" w:rsidP="00C1192F">
      <w:pPr>
        <w:pStyle w:val="Zkladntext"/>
        <w:rPr>
          <w:rFonts w:ascii="Times New Roman" w:hAnsi="Times New Roman"/>
          <w:b/>
          <w:bCs/>
          <w:color w:val="00B050"/>
          <w:sz w:val="22"/>
          <w:szCs w:val="22"/>
        </w:rPr>
      </w:pPr>
      <w:r w:rsidRPr="001619E4">
        <w:rPr>
          <w:rFonts w:ascii="Times New Roman" w:hAnsi="Times New Roman"/>
          <w:sz w:val="22"/>
          <w:szCs w:val="22"/>
        </w:rPr>
        <w:t xml:space="preserve">SLOVMAG, a .s. Lubeník ručí </w:t>
      </w:r>
      <w:r w:rsidR="00734782" w:rsidRPr="001619E4">
        <w:rPr>
          <w:rFonts w:ascii="Times New Roman" w:hAnsi="Times New Roman"/>
          <w:sz w:val="22"/>
          <w:szCs w:val="22"/>
        </w:rPr>
        <w:t>majetkom</w:t>
      </w:r>
      <w:r w:rsidRPr="001619E4">
        <w:rPr>
          <w:rFonts w:ascii="Times New Roman" w:hAnsi="Times New Roman"/>
          <w:sz w:val="22"/>
          <w:szCs w:val="22"/>
        </w:rPr>
        <w:t xml:space="preserve"> za </w:t>
      </w:r>
      <w:proofErr w:type="spellStart"/>
      <w:r w:rsidRPr="001619E4">
        <w:rPr>
          <w:rFonts w:ascii="Times New Roman" w:hAnsi="Times New Roman"/>
          <w:sz w:val="22"/>
          <w:szCs w:val="22"/>
        </w:rPr>
        <w:t>Syndikovaný</w:t>
      </w:r>
      <w:proofErr w:type="spellEnd"/>
      <w:r w:rsidRPr="001619E4">
        <w:rPr>
          <w:rFonts w:ascii="Times New Roman" w:hAnsi="Times New Roman"/>
          <w:sz w:val="22"/>
          <w:szCs w:val="22"/>
        </w:rPr>
        <w:t xml:space="preserve"> úver poskytnutý spoločnosti INTOCAST AG </w:t>
      </w:r>
      <w:proofErr w:type="spellStart"/>
      <w:r w:rsidRPr="001619E4">
        <w:rPr>
          <w:rFonts w:ascii="Times New Roman" w:hAnsi="Times New Roman"/>
          <w:sz w:val="22"/>
          <w:szCs w:val="22"/>
        </w:rPr>
        <w:t>Ratingen</w:t>
      </w:r>
      <w:proofErr w:type="spellEnd"/>
      <w:r w:rsidRPr="001619E4">
        <w:rPr>
          <w:rFonts w:ascii="Times New Roman" w:hAnsi="Times New Roman"/>
          <w:sz w:val="22"/>
          <w:szCs w:val="22"/>
        </w:rPr>
        <w:t xml:space="preserve"> nemeckými bankami</w:t>
      </w:r>
      <w:r w:rsidRPr="00C1192F">
        <w:rPr>
          <w:rFonts w:ascii="Times New Roman" w:hAnsi="Times New Roman"/>
          <w:b/>
          <w:bCs/>
          <w:color w:val="00B050"/>
          <w:sz w:val="22"/>
          <w:szCs w:val="22"/>
        </w:rPr>
        <w:t>.</w:t>
      </w:r>
    </w:p>
    <w:p w14:paraId="1587B5BA" w14:textId="77777777" w:rsidR="001D1DA5" w:rsidRDefault="001D1DA5" w:rsidP="00945A96">
      <w:pPr>
        <w:pStyle w:val="Zkladntext2"/>
        <w:rPr>
          <w:color w:val="FF0000"/>
        </w:rPr>
      </w:pPr>
    </w:p>
    <w:p w14:paraId="2D315AA6" w14:textId="77777777" w:rsidR="00945A96" w:rsidRPr="004818AF" w:rsidRDefault="00945A96" w:rsidP="00945A96">
      <w:pPr>
        <w:pStyle w:val="Zkladntext2"/>
        <w:rPr>
          <w:b/>
          <w:color w:val="auto"/>
        </w:rPr>
      </w:pPr>
      <w:r w:rsidRPr="004818AF">
        <w:rPr>
          <w:b/>
          <w:color w:val="auto"/>
        </w:rPr>
        <w:t xml:space="preserve">E. h.) </w:t>
      </w:r>
      <w:r w:rsidRPr="004818AF">
        <w:rPr>
          <w:b/>
          <w:color w:val="auto"/>
          <w:u w:val="single"/>
        </w:rPr>
        <w:t>Informácie ku krátkodobému finančného majetku</w:t>
      </w:r>
      <w:r w:rsidRPr="004818AF">
        <w:rPr>
          <w:b/>
          <w:color w:val="auto"/>
        </w:rPr>
        <w:t xml:space="preserve"> </w:t>
      </w:r>
    </w:p>
    <w:p w14:paraId="596F5AFC" w14:textId="77777777" w:rsidR="00945A96" w:rsidRPr="004818AF" w:rsidRDefault="00945A96" w:rsidP="00945A96">
      <w:pPr>
        <w:pStyle w:val="Zkladntext2"/>
        <w:rPr>
          <w:b/>
          <w:color w:val="auto"/>
        </w:rPr>
      </w:pPr>
    </w:p>
    <w:p w14:paraId="1E9AEF08" w14:textId="5693466A" w:rsidR="00555549" w:rsidRPr="00032249" w:rsidRDefault="00945A96" w:rsidP="00032249">
      <w:pPr>
        <w:pStyle w:val="Nzov"/>
        <w:spacing w:after="0"/>
        <w:jc w:val="left"/>
        <w:rPr>
          <w:rFonts w:ascii="Times New Roman" w:hAnsi="Times New Roman"/>
          <w:sz w:val="22"/>
          <w:szCs w:val="22"/>
        </w:rPr>
      </w:pPr>
      <w:r w:rsidRPr="006B3FB5">
        <w:rPr>
          <w:rFonts w:ascii="Times New Roman" w:hAnsi="Times New Roman"/>
          <w:sz w:val="22"/>
          <w:szCs w:val="22"/>
        </w:rPr>
        <w:t>Peňažné prostriedky</w:t>
      </w:r>
    </w:p>
    <w:p w14:paraId="14C60DF7" w14:textId="77777777" w:rsidR="00945A96" w:rsidRPr="00A13BF0" w:rsidRDefault="00945A96" w:rsidP="00945A96">
      <w:pPr>
        <w:rPr>
          <w:highlight w:val="yellow"/>
        </w:rPr>
      </w:pPr>
    </w:p>
    <w:bookmarkStart w:id="15" w:name="_MON_1701757016"/>
    <w:bookmarkEnd w:id="15"/>
    <w:bookmarkStart w:id="16" w:name="_MON_1701756998"/>
    <w:bookmarkEnd w:id="16"/>
    <w:p w14:paraId="0D1281E5" w14:textId="1C1B85AC" w:rsidR="00945A96" w:rsidRPr="004818AF" w:rsidRDefault="000C2585" w:rsidP="00945A96">
      <w:pPr>
        <w:pStyle w:val="Nzov"/>
        <w:spacing w:after="0"/>
        <w:jc w:val="left"/>
        <w:rPr>
          <w:rFonts w:ascii="Times New Roman" w:hAnsi="Times New Roman"/>
          <w:sz w:val="22"/>
          <w:szCs w:val="22"/>
        </w:rPr>
      </w:pPr>
      <w:r w:rsidRPr="00A13BF0">
        <w:rPr>
          <w:rFonts w:ascii="Times New Roman" w:hAnsi="Times New Roman"/>
          <w:sz w:val="22"/>
          <w:szCs w:val="22"/>
          <w:highlight w:val="yellow"/>
        </w:rPr>
        <w:object w:dxaOrig="10144" w:dyaOrig="2569" w14:anchorId="26BB9A59">
          <v:shape id="_x0000_i1033" type="#_x0000_t75" style="width:492.75pt;height:128.25pt" o:ole="">
            <v:imagedata r:id="rId22" o:title=""/>
          </v:shape>
          <o:OLEObject Type="Embed" ProgID="Excel.Sheet.12" ShapeID="_x0000_i1033" DrawAspect="Content" ObjectID="_1833691944" r:id="rId23"/>
        </w:object>
      </w:r>
    </w:p>
    <w:p w14:paraId="1A0DD468" w14:textId="77777777" w:rsidR="00945A96" w:rsidRPr="000C3B67" w:rsidRDefault="00945A96" w:rsidP="00945A96"/>
    <w:p w14:paraId="1F9A65B0" w14:textId="77777777" w:rsidR="00945A96" w:rsidRDefault="00945A96" w:rsidP="00945A96">
      <w:pPr>
        <w:pStyle w:val="Nzov"/>
        <w:spacing w:after="0"/>
        <w:jc w:val="left"/>
        <w:rPr>
          <w:rFonts w:ascii="Times New Roman" w:hAnsi="Times New Roman"/>
          <w:sz w:val="22"/>
          <w:szCs w:val="22"/>
        </w:rPr>
      </w:pPr>
      <w:r w:rsidRPr="00B529B4">
        <w:rPr>
          <w:rFonts w:ascii="Times New Roman" w:hAnsi="Times New Roman"/>
          <w:sz w:val="22"/>
          <w:szCs w:val="22"/>
        </w:rPr>
        <w:t xml:space="preserve">Krátkodobý  finančný majetok </w:t>
      </w:r>
    </w:p>
    <w:p w14:paraId="013BC47E" w14:textId="77777777" w:rsidR="00945A96" w:rsidRPr="000C3B67" w:rsidRDefault="00945A96" w:rsidP="00945A96"/>
    <w:bookmarkStart w:id="17" w:name="_MON_1701757223"/>
    <w:bookmarkEnd w:id="17"/>
    <w:p w14:paraId="6CEDC80C" w14:textId="300AF733" w:rsidR="00945A96" w:rsidRDefault="00C1192F" w:rsidP="00945A96">
      <w:pPr>
        <w:pStyle w:val="Zkladntext"/>
        <w:rPr>
          <w:rFonts w:ascii="Times New Roman" w:hAnsi="Times New Roman"/>
          <w:sz w:val="22"/>
          <w:szCs w:val="22"/>
        </w:rPr>
      </w:pPr>
      <w:r w:rsidRPr="006A2734">
        <w:rPr>
          <w:rFonts w:ascii="Times New Roman" w:hAnsi="Times New Roman"/>
          <w:sz w:val="22"/>
          <w:szCs w:val="22"/>
        </w:rPr>
        <w:object w:dxaOrig="9000" w:dyaOrig="4305" w14:anchorId="061D1703">
          <v:shape id="_x0000_i1034" type="#_x0000_t75" style="width:462.75pt;height:3in" o:ole="">
            <v:imagedata r:id="rId24" o:title=""/>
          </v:shape>
          <o:OLEObject Type="Embed" ProgID="Excel.Sheet.12" ShapeID="_x0000_i1034" DrawAspect="Content" ObjectID="_1833691945" r:id="rId25"/>
        </w:object>
      </w:r>
    </w:p>
    <w:p w14:paraId="79206FFD" w14:textId="77777777" w:rsidR="00945A96" w:rsidRDefault="00945A96" w:rsidP="00945A96">
      <w:pPr>
        <w:pStyle w:val="Zkladntext"/>
        <w:rPr>
          <w:rFonts w:ascii="Times New Roman" w:hAnsi="Times New Roman"/>
          <w:sz w:val="22"/>
          <w:szCs w:val="22"/>
        </w:rPr>
      </w:pPr>
    </w:p>
    <w:p w14:paraId="190ADCB6" w14:textId="77777777" w:rsidR="007830DC" w:rsidRDefault="007830DC" w:rsidP="00945A96">
      <w:pPr>
        <w:pStyle w:val="Zkladntext"/>
        <w:rPr>
          <w:rFonts w:ascii="Times New Roman" w:hAnsi="Times New Roman"/>
          <w:sz w:val="22"/>
          <w:szCs w:val="22"/>
        </w:rPr>
      </w:pPr>
    </w:p>
    <w:p w14:paraId="6C753D69" w14:textId="19570619" w:rsidR="00945A96" w:rsidRPr="000C3B67" w:rsidRDefault="00945A96" w:rsidP="00945A96">
      <w:pPr>
        <w:pStyle w:val="Zkladntext"/>
        <w:rPr>
          <w:rFonts w:ascii="Times New Roman" w:hAnsi="Times New Roman"/>
          <w:sz w:val="22"/>
          <w:szCs w:val="22"/>
        </w:rPr>
      </w:pPr>
      <w:r w:rsidRPr="000C3B67">
        <w:rPr>
          <w:rFonts w:ascii="Times New Roman" w:hAnsi="Times New Roman"/>
          <w:sz w:val="22"/>
          <w:szCs w:val="22"/>
        </w:rPr>
        <w:t>V roku  202</w:t>
      </w:r>
      <w:r w:rsidR="00C1192F">
        <w:rPr>
          <w:rFonts w:ascii="Times New Roman" w:hAnsi="Times New Roman"/>
          <w:sz w:val="22"/>
          <w:szCs w:val="22"/>
        </w:rPr>
        <w:t>5</w:t>
      </w:r>
      <w:r w:rsidRPr="000C3B67">
        <w:rPr>
          <w:rFonts w:ascii="Times New Roman" w:hAnsi="Times New Roman"/>
          <w:sz w:val="22"/>
          <w:szCs w:val="22"/>
        </w:rPr>
        <w:t xml:space="preserve"> boli spoločnosti bezodplatne pridelené emisné kvóty oxidu uhličitého </w:t>
      </w:r>
      <w:r w:rsidRPr="000C3B67">
        <w:rPr>
          <w:rFonts w:ascii="Times New Roman , serif" w:hAnsi="Times New Roman , serif"/>
          <w:sz w:val="22"/>
          <w:szCs w:val="22"/>
        </w:rPr>
        <w:t xml:space="preserve">v zmysle § 10 ods. 1 zákona č. 414/2012 Z. z. o </w:t>
      </w:r>
      <w:r w:rsidRPr="000C3B67">
        <w:rPr>
          <w:rFonts w:ascii="Times New Roman" w:hAnsi="Times New Roman"/>
          <w:sz w:val="22"/>
          <w:szCs w:val="22"/>
        </w:rPr>
        <w:t xml:space="preserve">obchodovaní s emisnými kvótami </w:t>
      </w:r>
      <w:r w:rsidRPr="000C3B67">
        <w:rPr>
          <w:rFonts w:ascii="Times New Roman , serif" w:hAnsi="Times New Roman , serif"/>
          <w:sz w:val="22"/>
          <w:szCs w:val="22"/>
        </w:rPr>
        <w:t xml:space="preserve">a o zmene a doplnení niektorých zákonov </w:t>
      </w:r>
      <w:r w:rsidRPr="000C3B67">
        <w:rPr>
          <w:rFonts w:ascii="Times New Roman" w:hAnsi="Times New Roman"/>
          <w:sz w:val="22"/>
          <w:szCs w:val="22"/>
        </w:rPr>
        <w:t>ako povinnému účastníkovi schémy obchodovania a to v</w:t>
      </w:r>
      <w:r w:rsidR="00C1192F">
        <w:rPr>
          <w:rFonts w:ascii="Times New Roman" w:hAnsi="Times New Roman"/>
          <w:sz w:val="22"/>
          <w:szCs w:val="22"/>
        </w:rPr>
        <w:t xml:space="preserve"> júni</w:t>
      </w:r>
      <w:r w:rsidRPr="000C3B67">
        <w:rPr>
          <w:rFonts w:ascii="Times New Roman" w:hAnsi="Times New Roman"/>
          <w:sz w:val="22"/>
          <w:szCs w:val="22"/>
        </w:rPr>
        <w:t xml:space="preserve"> v objeme 2</w:t>
      </w:r>
      <w:r w:rsidR="00C1192F">
        <w:rPr>
          <w:rFonts w:ascii="Times New Roman" w:hAnsi="Times New Roman"/>
          <w:sz w:val="22"/>
          <w:szCs w:val="22"/>
        </w:rPr>
        <w:t>3</w:t>
      </w:r>
      <w:r w:rsidRPr="000C3B67">
        <w:rPr>
          <w:rFonts w:ascii="Times New Roman" w:hAnsi="Times New Roman"/>
          <w:sz w:val="22"/>
          <w:szCs w:val="22"/>
        </w:rPr>
        <w:t> </w:t>
      </w:r>
      <w:r w:rsidR="00C1192F">
        <w:rPr>
          <w:rFonts w:ascii="Times New Roman" w:hAnsi="Times New Roman"/>
          <w:sz w:val="22"/>
          <w:szCs w:val="22"/>
        </w:rPr>
        <w:t>257</w:t>
      </w:r>
      <w:r w:rsidRPr="000C3B67">
        <w:rPr>
          <w:rFonts w:ascii="Times New Roman" w:hAnsi="Times New Roman"/>
          <w:sz w:val="22"/>
          <w:szCs w:val="22"/>
        </w:rPr>
        <w:t xml:space="preserve"> t .</w:t>
      </w:r>
    </w:p>
    <w:p w14:paraId="68C1D2C3" w14:textId="06ED1EE9" w:rsidR="00945A96" w:rsidRPr="000C3B67" w:rsidRDefault="00945A96" w:rsidP="00945A96">
      <w:pPr>
        <w:pStyle w:val="Zkladntext"/>
        <w:rPr>
          <w:rFonts w:ascii="Times New Roman" w:hAnsi="Times New Roman"/>
          <w:sz w:val="22"/>
          <w:szCs w:val="22"/>
        </w:rPr>
      </w:pPr>
      <w:r w:rsidRPr="000C3B67">
        <w:rPr>
          <w:rFonts w:ascii="Times New Roman" w:hAnsi="Times New Roman"/>
          <w:sz w:val="22"/>
          <w:szCs w:val="22"/>
        </w:rPr>
        <w:t>Bezodplatné emisné kvóty v roku 20</w:t>
      </w:r>
      <w:r>
        <w:rPr>
          <w:rFonts w:ascii="Times New Roman" w:hAnsi="Times New Roman"/>
          <w:sz w:val="22"/>
          <w:szCs w:val="22"/>
        </w:rPr>
        <w:t>2</w:t>
      </w:r>
      <w:r w:rsidR="00C1192F">
        <w:rPr>
          <w:rFonts w:ascii="Times New Roman" w:hAnsi="Times New Roman"/>
          <w:sz w:val="22"/>
          <w:szCs w:val="22"/>
        </w:rPr>
        <w:t>4</w:t>
      </w:r>
      <w:r w:rsidRPr="000C3B67">
        <w:rPr>
          <w:rFonts w:ascii="Times New Roman" w:hAnsi="Times New Roman"/>
          <w:sz w:val="22"/>
          <w:szCs w:val="22"/>
        </w:rPr>
        <w:t xml:space="preserve"> boli našej spoločnosti pridelené v</w:t>
      </w:r>
      <w:r w:rsidR="00C1192F">
        <w:rPr>
          <w:rFonts w:ascii="Times New Roman" w:hAnsi="Times New Roman"/>
          <w:sz w:val="22"/>
          <w:szCs w:val="22"/>
        </w:rPr>
        <w:t>o vyššom</w:t>
      </w:r>
      <w:r w:rsidRPr="000C3B67">
        <w:rPr>
          <w:rFonts w:ascii="Times New Roman" w:hAnsi="Times New Roman"/>
          <w:sz w:val="22"/>
          <w:szCs w:val="22"/>
        </w:rPr>
        <w:t xml:space="preserve"> objeme </w:t>
      </w:r>
      <w:r>
        <w:rPr>
          <w:rFonts w:ascii="Times New Roman" w:hAnsi="Times New Roman"/>
          <w:sz w:val="22"/>
          <w:szCs w:val="22"/>
        </w:rPr>
        <w:t>42</w:t>
      </w:r>
      <w:r w:rsidRPr="000C3B67">
        <w:rPr>
          <w:rFonts w:ascii="Times New Roman" w:hAnsi="Times New Roman"/>
          <w:sz w:val="22"/>
          <w:szCs w:val="22"/>
        </w:rPr>
        <w:t> </w:t>
      </w:r>
      <w:r>
        <w:rPr>
          <w:rFonts w:ascii="Times New Roman" w:hAnsi="Times New Roman"/>
          <w:sz w:val="22"/>
          <w:szCs w:val="22"/>
        </w:rPr>
        <w:t>669</w:t>
      </w:r>
      <w:r w:rsidRPr="000C3B67">
        <w:rPr>
          <w:rFonts w:ascii="Times New Roman" w:hAnsi="Times New Roman"/>
          <w:sz w:val="22"/>
          <w:szCs w:val="22"/>
        </w:rPr>
        <w:t xml:space="preserve"> t. </w:t>
      </w:r>
    </w:p>
    <w:p w14:paraId="6EBF7926" w14:textId="0173C801" w:rsidR="00945A96" w:rsidRDefault="00945A96" w:rsidP="00945A96">
      <w:pPr>
        <w:pStyle w:val="Zkladntext"/>
        <w:rPr>
          <w:rFonts w:ascii="Times New Roman" w:hAnsi="Times New Roman"/>
          <w:sz w:val="22"/>
          <w:szCs w:val="22"/>
        </w:rPr>
      </w:pPr>
      <w:r w:rsidRPr="000C3B67">
        <w:rPr>
          <w:rFonts w:ascii="Times New Roman" w:hAnsi="Times New Roman"/>
          <w:sz w:val="22"/>
          <w:szCs w:val="22"/>
        </w:rPr>
        <w:t>Odovzdanie spotrebovaných emisných kvót  za r. 20</w:t>
      </w:r>
      <w:r>
        <w:rPr>
          <w:rFonts w:ascii="Times New Roman" w:hAnsi="Times New Roman"/>
          <w:sz w:val="22"/>
          <w:szCs w:val="22"/>
        </w:rPr>
        <w:t>2</w:t>
      </w:r>
      <w:r w:rsidR="00C1192F">
        <w:rPr>
          <w:rFonts w:ascii="Times New Roman" w:hAnsi="Times New Roman"/>
          <w:sz w:val="22"/>
          <w:szCs w:val="22"/>
        </w:rPr>
        <w:t>4</w:t>
      </w:r>
      <w:r w:rsidR="00BB1703">
        <w:rPr>
          <w:rFonts w:ascii="Times New Roman" w:hAnsi="Times New Roman"/>
          <w:sz w:val="22"/>
          <w:szCs w:val="22"/>
        </w:rPr>
        <w:t xml:space="preserve"> </w:t>
      </w:r>
      <w:r w:rsidRPr="000C3B67">
        <w:rPr>
          <w:rFonts w:ascii="Times New Roman" w:hAnsi="Times New Roman"/>
          <w:sz w:val="22"/>
          <w:szCs w:val="22"/>
        </w:rPr>
        <w:t xml:space="preserve"> v objeme </w:t>
      </w:r>
      <w:r w:rsidR="00BB1703">
        <w:rPr>
          <w:rFonts w:ascii="Times New Roman" w:hAnsi="Times New Roman"/>
          <w:sz w:val="22"/>
          <w:szCs w:val="22"/>
        </w:rPr>
        <w:t>19</w:t>
      </w:r>
      <w:r w:rsidRPr="000C3B67">
        <w:rPr>
          <w:rFonts w:ascii="Times New Roman" w:hAnsi="Times New Roman"/>
          <w:sz w:val="22"/>
          <w:szCs w:val="22"/>
        </w:rPr>
        <w:t> </w:t>
      </w:r>
      <w:r w:rsidR="00BB1703">
        <w:rPr>
          <w:rFonts w:ascii="Times New Roman" w:hAnsi="Times New Roman"/>
          <w:sz w:val="22"/>
          <w:szCs w:val="22"/>
        </w:rPr>
        <w:t>53</w:t>
      </w:r>
      <w:r w:rsidR="00093791">
        <w:rPr>
          <w:rFonts w:ascii="Times New Roman" w:hAnsi="Times New Roman"/>
          <w:sz w:val="22"/>
          <w:szCs w:val="22"/>
        </w:rPr>
        <w:t>6</w:t>
      </w:r>
      <w:r w:rsidRPr="000C3B67">
        <w:rPr>
          <w:rFonts w:ascii="Times New Roman" w:hAnsi="Times New Roman"/>
          <w:sz w:val="22"/>
          <w:szCs w:val="22"/>
        </w:rPr>
        <w:t xml:space="preserve"> t bolo realizované v mesiaci </w:t>
      </w:r>
      <w:r w:rsidR="00BB1703">
        <w:rPr>
          <w:rFonts w:ascii="Times New Roman" w:hAnsi="Times New Roman"/>
          <w:sz w:val="22"/>
          <w:szCs w:val="22"/>
        </w:rPr>
        <w:t>august</w:t>
      </w:r>
      <w:r w:rsidRPr="000C3B67">
        <w:rPr>
          <w:rFonts w:ascii="Times New Roman" w:hAnsi="Times New Roman"/>
          <w:sz w:val="22"/>
          <w:szCs w:val="22"/>
        </w:rPr>
        <w:t xml:space="preserve"> 202</w:t>
      </w:r>
      <w:r w:rsidR="00BB1703">
        <w:rPr>
          <w:rFonts w:ascii="Times New Roman" w:hAnsi="Times New Roman"/>
          <w:sz w:val="22"/>
          <w:szCs w:val="22"/>
        </w:rPr>
        <w:t>5</w:t>
      </w:r>
      <w:r w:rsidRPr="000C3B67">
        <w:rPr>
          <w:rFonts w:ascii="Times New Roman" w:hAnsi="Times New Roman"/>
          <w:sz w:val="22"/>
          <w:szCs w:val="22"/>
        </w:rPr>
        <w:t>.</w:t>
      </w:r>
    </w:p>
    <w:p w14:paraId="4DD7F618" w14:textId="23FD8CE4" w:rsidR="00945A96" w:rsidRPr="000C3B67" w:rsidRDefault="00945A96" w:rsidP="00945A96">
      <w:pPr>
        <w:pStyle w:val="Zkladntext"/>
        <w:rPr>
          <w:rFonts w:ascii="Times New Roman" w:hAnsi="Times New Roman"/>
          <w:sz w:val="22"/>
          <w:szCs w:val="22"/>
        </w:rPr>
      </w:pPr>
      <w:r w:rsidRPr="000C3B67">
        <w:rPr>
          <w:rFonts w:ascii="Times New Roman" w:hAnsi="Times New Roman"/>
          <w:sz w:val="22"/>
          <w:szCs w:val="22"/>
        </w:rPr>
        <w:t>Zostatok na účte k 31.12.202</w:t>
      </w:r>
      <w:r w:rsidR="00BB1703">
        <w:rPr>
          <w:rFonts w:ascii="Times New Roman" w:hAnsi="Times New Roman"/>
          <w:sz w:val="22"/>
          <w:szCs w:val="22"/>
        </w:rPr>
        <w:t>5</w:t>
      </w:r>
      <w:r w:rsidRPr="000C3B67">
        <w:rPr>
          <w:rFonts w:ascii="Times New Roman" w:hAnsi="Times New Roman"/>
          <w:sz w:val="22"/>
          <w:szCs w:val="22"/>
        </w:rPr>
        <w:t xml:space="preserve"> je </w:t>
      </w:r>
      <w:r w:rsidR="00BB1703">
        <w:rPr>
          <w:rFonts w:ascii="Times New Roman" w:hAnsi="Times New Roman"/>
          <w:sz w:val="22"/>
          <w:szCs w:val="22"/>
        </w:rPr>
        <w:t>55</w:t>
      </w:r>
      <w:r w:rsidRPr="000C3B67">
        <w:rPr>
          <w:rFonts w:ascii="Times New Roman" w:hAnsi="Times New Roman"/>
          <w:sz w:val="22"/>
          <w:szCs w:val="22"/>
        </w:rPr>
        <w:t xml:space="preserve"> </w:t>
      </w:r>
      <w:r w:rsidR="00BB1703">
        <w:rPr>
          <w:rFonts w:ascii="Times New Roman" w:hAnsi="Times New Roman"/>
          <w:sz w:val="22"/>
          <w:szCs w:val="22"/>
        </w:rPr>
        <w:t>106</w:t>
      </w:r>
      <w:r w:rsidRPr="000C3B67">
        <w:rPr>
          <w:rFonts w:ascii="Times New Roman" w:hAnsi="Times New Roman"/>
          <w:sz w:val="22"/>
          <w:szCs w:val="22"/>
        </w:rPr>
        <w:t xml:space="preserve"> t emisných povoleniek typu EUA.</w:t>
      </w:r>
    </w:p>
    <w:p w14:paraId="78E57EC0" w14:textId="6B012626" w:rsidR="00945A96" w:rsidRPr="00032249" w:rsidRDefault="00945A96" w:rsidP="00032249">
      <w:pPr>
        <w:pStyle w:val="Zkladntext"/>
        <w:rPr>
          <w:rFonts w:ascii="Times New Roman" w:hAnsi="Times New Roman"/>
          <w:sz w:val="22"/>
          <w:szCs w:val="22"/>
        </w:rPr>
      </w:pPr>
      <w:r w:rsidRPr="000C3B67">
        <w:rPr>
          <w:rFonts w:ascii="Times New Roman" w:hAnsi="Times New Roman"/>
          <w:sz w:val="22"/>
          <w:szCs w:val="22"/>
        </w:rPr>
        <w:t xml:space="preserve">Na základe </w:t>
      </w:r>
      <w:r>
        <w:rPr>
          <w:rFonts w:ascii="Times New Roman" w:hAnsi="Times New Roman"/>
          <w:sz w:val="22"/>
          <w:szCs w:val="22"/>
        </w:rPr>
        <w:t xml:space="preserve">výpočtu predpokladanej produkcie </w:t>
      </w:r>
      <w:r w:rsidRPr="000C3B67">
        <w:rPr>
          <w:rFonts w:ascii="Times New Roman" w:hAnsi="Times New Roman"/>
          <w:sz w:val="22"/>
          <w:szCs w:val="22"/>
        </w:rPr>
        <w:t>skleníkových plynov CO</w:t>
      </w:r>
      <w:r w:rsidRPr="000C3B67">
        <w:rPr>
          <w:rFonts w:ascii="Times New Roman" w:hAnsi="Times New Roman"/>
          <w:sz w:val="22"/>
          <w:szCs w:val="22"/>
          <w:vertAlign w:val="subscript"/>
        </w:rPr>
        <w:t>2</w:t>
      </w:r>
      <w:r>
        <w:rPr>
          <w:rFonts w:ascii="Times New Roman" w:hAnsi="Times New Roman"/>
          <w:sz w:val="22"/>
          <w:szCs w:val="22"/>
        </w:rPr>
        <w:t xml:space="preserve"> za rok 202</w:t>
      </w:r>
      <w:r w:rsidR="00BB1703">
        <w:rPr>
          <w:rFonts w:ascii="Times New Roman" w:hAnsi="Times New Roman"/>
          <w:sz w:val="22"/>
          <w:szCs w:val="22"/>
        </w:rPr>
        <w:t>5</w:t>
      </w:r>
      <w:r>
        <w:rPr>
          <w:rFonts w:ascii="Times New Roman" w:hAnsi="Times New Roman"/>
          <w:sz w:val="22"/>
          <w:szCs w:val="22"/>
        </w:rPr>
        <w:t>,</w:t>
      </w:r>
      <w:r w:rsidRPr="000C3B67">
        <w:rPr>
          <w:rFonts w:ascii="Times New Roman" w:hAnsi="Times New Roman"/>
          <w:sz w:val="22"/>
          <w:szCs w:val="22"/>
        </w:rPr>
        <w:t xml:space="preserve"> spoločnosť vytvorila zákonnú rezervu  na spotrebované emisné kvóty </w:t>
      </w:r>
      <w:r w:rsidRPr="0009715A">
        <w:rPr>
          <w:rFonts w:ascii="Times New Roman" w:hAnsi="Times New Roman"/>
          <w:sz w:val="22"/>
          <w:szCs w:val="22"/>
        </w:rPr>
        <w:t xml:space="preserve">v objeme </w:t>
      </w:r>
      <w:r w:rsidR="00BB1703">
        <w:rPr>
          <w:rFonts w:ascii="Times New Roman" w:hAnsi="Times New Roman"/>
          <w:sz w:val="22"/>
          <w:szCs w:val="22"/>
        </w:rPr>
        <w:t>2</w:t>
      </w:r>
      <w:r w:rsidR="00087C9E" w:rsidRPr="0009715A">
        <w:rPr>
          <w:rFonts w:ascii="Times New Roman" w:hAnsi="Times New Roman"/>
          <w:sz w:val="22"/>
          <w:szCs w:val="22"/>
        </w:rPr>
        <w:t>1</w:t>
      </w:r>
      <w:r w:rsidRPr="0009715A">
        <w:rPr>
          <w:rFonts w:ascii="Times New Roman" w:hAnsi="Times New Roman"/>
          <w:sz w:val="22"/>
          <w:szCs w:val="22"/>
        </w:rPr>
        <w:t> </w:t>
      </w:r>
      <w:r w:rsidR="00BB1703">
        <w:rPr>
          <w:rFonts w:ascii="Times New Roman" w:hAnsi="Times New Roman"/>
          <w:sz w:val="22"/>
          <w:szCs w:val="22"/>
        </w:rPr>
        <w:t>5</w:t>
      </w:r>
      <w:r w:rsidR="0009715A" w:rsidRPr="0009715A">
        <w:rPr>
          <w:rFonts w:ascii="Times New Roman" w:hAnsi="Times New Roman"/>
          <w:sz w:val="22"/>
          <w:szCs w:val="22"/>
        </w:rPr>
        <w:t>3</w:t>
      </w:r>
      <w:r w:rsidR="00BB1703">
        <w:rPr>
          <w:rFonts w:ascii="Times New Roman" w:hAnsi="Times New Roman"/>
          <w:sz w:val="22"/>
          <w:szCs w:val="22"/>
        </w:rPr>
        <w:t>1</w:t>
      </w:r>
      <w:r w:rsidRPr="0009715A">
        <w:rPr>
          <w:rFonts w:ascii="Times New Roman" w:hAnsi="Times New Roman"/>
          <w:sz w:val="22"/>
          <w:szCs w:val="22"/>
        </w:rPr>
        <w:t xml:space="preserve"> ton. </w:t>
      </w:r>
      <w:r w:rsidRPr="000C3B67">
        <w:rPr>
          <w:rFonts w:ascii="Times New Roman" w:hAnsi="Times New Roman"/>
          <w:sz w:val="22"/>
          <w:szCs w:val="22"/>
        </w:rPr>
        <w:t>Po</w:t>
      </w:r>
      <w:r>
        <w:rPr>
          <w:rFonts w:ascii="Times New Roman" w:hAnsi="Times New Roman"/>
          <w:sz w:val="22"/>
          <w:szCs w:val="22"/>
        </w:rPr>
        <w:t xml:space="preserve"> vypracovaní a </w:t>
      </w:r>
      <w:r w:rsidRPr="000C3B67">
        <w:rPr>
          <w:rFonts w:ascii="Times New Roman" w:hAnsi="Times New Roman"/>
          <w:sz w:val="22"/>
          <w:szCs w:val="22"/>
        </w:rPr>
        <w:t xml:space="preserve"> overení </w:t>
      </w:r>
      <w:r>
        <w:rPr>
          <w:rFonts w:ascii="Times New Roman" w:hAnsi="Times New Roman"/>
          <w:sz w:val="22"/>
          <w:szCs w:val="22"/>
        </w:rPr>
        <w:t>„Správy o produkcii a vypúšťaní skleníkových plynov CO2 za r. 202</w:t>
      </w:r>
      <w:r w:rsidR="00BB1703">
        <w:rPr>
          <w:rFonts w:ascii="Times New Roman" w:hAnsi="Times New Roman"/>
          <w:sz w:val="22"/>
          <w:szCs w:val="22"/>
        </w:rPr>
        <w:t>5</w:t>
      </w:r>
      <w:r>
        <w:rPr>
          <w:rFonts w:ascii="Times New Roman" w:hAnsi="Times New Roman"/>
          <w:sz w:val="22"/>
          <w:szCs w:val="22"/>
        </w:rPr>
        <w:t xml:space="preserve">“, </w:t>
      </w:r>
      <w:r w:rsidRPr="000C3B67">
        <w:rPr>
          <w:rFonts w:ascii="Times New Roman" w:hAnsi="Times New Roman"/>
          <w:sz w:val="22"/>
          <w:szCs w:val="22"/>
        </w:rPr>
        <w:t>budú emisné kvóty odovzdané na Národný register emisných kvót SR v stanovej lehote.</w:t>
      </w: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048"/>
        <w:gridCol w:w="1980"/>
        <w:gridCol w:w="1865"/>
      </w:tblGrid>
      <w:tr w:rsidR="00945A96" w:rsidRPr="000C3B67" w14:paraId="66B6336E" w14:textId="77777777" w:rsidTr="008A3170">
        <w:tc>
          <w:tcPr>
            <w:tcW w:w="6048" w:type="dxa"/>
          </w:tcPr>
          <w:p w14:paraId="173C7B05" w14:textId="77777777" w:rsidR="00945A96" w:rsidRPr="000C3B67" w:rsidRDefault="00945A96" w:rsidP="00207564">
            <w:pPr>
              <w:snapToGrid w:val="0"/>
              <w:jc w:val="center"/>
              <w:rPr>
                <w:rFonts w:ascii="Times New Roman" w:hAnsi="Times New Roman"/>
                <w:bCs/>
                <w:kern w:val="1"/>
                <w:sz w:val="22"/>
                <w:szCs w:val="22"/>
              </w:rPr>
            </w:pPr>
            <w:r w:rsidRPr="000C3B67">
              <w:rPr>
                <w:rFonts w:ascii="Times New Roman" w:hAnsi="Times New Roman"/>
                <w:bCs/>
                <w:kern w:val="1"/>
                <w:sz w:val="22"/>
                <w:szCs w:val="22"/>
              </w:rPr>
              <w:lastRenderedPageBreak/>
              <w:t>V €</w:t>
            </w:r>
          </w:p>
        </w:tc>
        <w:tc>
          <w:tcPr>
            <w:tcW w:w="1980" w:type="dxa"/>
          </w:tcPr>
          <w:p w14:paraId="06483E9E" w14:textId="1A2BFD98" w:rsidR="00945A96" w:rsidRPr="00093791" w:rsidRDefault="00945A96" w:rsidP="00207564">
            <w:pPr>
              <w:snapToGrid w:val="0"/>
              <w:jc w:val="center"/>
              <w:rPr>
                <w:rFonts w:ascii="Times New Roman" w:hAnsi="Times New Roman"/>
                <w:b/>
                <w:bCs/>
                <w:kern w:val="1"/>
                <w:sz w:val="22"/>
                <w:szCs w:val="22"/>
                <w:highlight w:val="yellow"/>
              </w:rPr>
            </w:pPr>
            <w:r w:rsidRPr="0009715A">
              <w:rPr>
                <w:rFonts w:ascii="Times New Roman" w:hAnsi="Times New Roman"/>
                <w:b/>
                <w:bCs/>
                <w:kern w:val="1"/>
                <w:sz w:val="22"/>
                <w:szCs w:val="22"/>
              </w:rPr>
              <w:t>202</w:t>
            </w:r>
            <w:r w:rsidR="00BB1703">
              <w:rPr>
                <w:rFonts w:ascii="Times New Roman" w:hAnsi="Times New Roman"/>
                <w:b/>
                <w:bCs/>
                <w:kern w:val="1"/>
                <w:sz w:val="22"/>
                <w:szCs w:val="22"/>
              </w:rPr>
              <w:t>5</w:t>
            </w:r>
          </w:p>
        </w:tc>
        <w:tc>
          <w:tcPr>
            <w:tcW w:w="1865" w:type="dxa"/>
          </w:tcPr>
          <w:p w14:paraId="1C96F809" w14:textId="57A22CE1" w:rsidR="00945A96" w:rsidRPr="000C3B67" w:rsidRDefault="00945A96" w:rsidP="00207564">
            <w:pPr>
              <w:snapToGrid w:val="0"/>
              <w:jc w:val="center"/>
              <w:rPr>
                <w:rFonts w:ascii="Times New Roman" w:hAnsi="Times New Roman"/>
                <w:b/>
                <w:bCs/>
                <w:kern w:val="1"/>
                <w:sz w:val="22"/>
                <w:szCs w:val="22"/>
              </w:rPr>
            </w:pPr>
            <w:r w:rsidRPr="000C3B67">
              <w:rPr>
                <w:rFonts w:ascii="Times New Roman" w:hAnsi="Times New Roman"/>
                <w:b/>
                <w:bCs/>
                <w:kern w:val="1"/>
                <w:sz w:val="22"/>
                <w:szCs w:val="22"/>
              </w:rPr>
              <w:t>20</w:t>
            </w:r>
            <w:r>
              <w:rPr>
                <w:rFonts w:ascii="Times New Roman" w:hAnsi="Times New Roman"/>
                <w:b/>
                <w:bCs/>
                <w:kern w:val="1"/>
                <w:sz w:val="22"/>
                <w:szCs w:val="22"/>
              </w:rPr>
              <w:t>2</w:t>
            </w:r>
            <w:r w:rsidR="00BB1703">
              <w:rPr>
                <w:rFonts w:ascii="Times New Roman" w:hAnsi="Times New Roman"/>
                <w:b/>
                <w:bCs/>
                <w:kern w:val="1"/>
                <w:sz w:val="22"/>
                <w:szCs w:val="22"/>
              </w:rPr>
              <w:t>4</w:t>
            </w:r>
          </w:p>
        </w:tc>
      </w:tr>
      <w:tr w:rsidR="00945A96" w:rsidRPr="000C3B67" w14:paraId="0C5BE163" w14:textId="77777777" w:rsidTr="008A3170">
        <w:tc>
          <w:tcPr>
            <w:tcW w:w="6048" w:type="dxa"/>
          </w:tcPr>
          <w:p w14:paraId="76DFEBB5" w14:textId="77777777" w:rsidR="00945A96" w:rsidRPr="000C3B67" w:rsidRDefault="00945A96" w:rsidP="00207564">
            <w:pPr>
              <w:snapToGrid w:val="0"/>
              <w:rPr>
                <w:rFonts w:ascii="Times New Roman" w:hAnsi="Times New Roman"/>
                <w:sz w:val="22"/>
                <w:szCs w:val="22"/>
              </w:rPr>
            </w:pPr>
          </w:p>
          <w:p w14:paraId="07627C6A" w14:textId="77777777" w:rsidR="00945A96" w:rsidRPr="000C3B67" w:rsidRDefault="00945A96" w:rsidP="00207564">
            <w:pPr>
              <w:snapToGrid w:val="0"/>
              <w:rPr>
                <w:rFonts w:ascii="Times New Roman" w:hAnsi="Times New Roman"/>
                <w:sz w:val="22"/>
                <w:szCs w:val="22"/>
              </w:rPr>
            </w:pPr>
            <w:r w:rsidRPr="000C3B67">
              <w:rPr>
                <w:rFonts w:ascii="Times New Roman" w:hAnsi="Times New Roman"/>
                <w:sz w:val="22"/>
                <w:szCs w:val="22"/>
              </w:rPr>
              <w:t>Emisné kvóty (krátkodobý finančný majetok)</w:t>
            </w:r>
          </w:p>
        </w:tc>
        <w:tc>
          <w:tcPr>
            <w:tcW w:w="1980" w:type="dxa"/>
          </w:tcPr>
          <w:p w14:paraId="684B9325" w14:textId="137684ED" w:rsidR="00945A96" w:rsidRPr="00093791" w:rsidRDefault="00BB1703" w:rsidP="00207564">
            <w:pPr>
              <w:snapToGrid w:val="0"/>
              <w:jc w:val="right"/>
              <w:rPr>
                <w:rFonts w:ascii="Times New Roman" w:hAnsi="Times New Roman"/>
                <w:bCs/>
                <w:kern w:val="1"/>
                <w:sz w:val="22"/>
                <w:szCs w:val="22"/>
                <w:highlight w:val="yellow"/>
              </w:rPr>
            </w:pPr>
            <w:r>
              <w:rPr>
                <w:rFonts w:ascii="Times New Roman" w:hAnsi="Times New Roman"/>
                <w:bCs/>
                <w:kern w:val="1"/>
                <w:sz w:val="22"/>
                <w:szCs w:val="22"/>
              </w:rPr>
              <w:t>3</w:t>
            </w:r>
            <w:r w:rsidR="00945A96" w:rsidRPr="00215348">
              <w:rPr>
                <w:rFonts w:ascii="Times New Roman" w:hAnsi="Times New Roman"/>
                <w:bCs/>
                <w:kern w:val="1"/>
                <w:sz w:val="22"/>
                <w:szCs w:val="22"/>
              </w:rPr>
              <w:t xml:space="preserve"> </w:t>
            </w:r>
            <w:r w:rsidR="00093791" w:rsidRPr="00215348">
              <w:rPr>
                <w:rFonts w:ascii="Times New Roman" w:hAnsi="Times New Roman"/>
                <w:bCs/>
                <w:kern w:val="1"/>
                <w:sz w:val="22"/>
                <w:szCs w:val="22"/>
              </w:rPr>
              <w:t>3</w:t>
            </w:r>
            <w:r>
              <w:rPr>
                <w:rFonts w:ascii="Times New Roman" w:hAnsi="Times New Roman"/>
                <w:bCs/>
                <w:kern w:val="1"/>
                <w:sz w:val="22"/>
                <w:szCs w:val="22"/>
              </w:rPr>
              <w:t>99</w:t>
            </w:r>
            <w:r w:rsidR="00945A96" w:rsidRPr="00215348">
              <w:rPr>
                <w:rFonts w:ascii="Times New Roman" w:hAnsi="Times New Roman"/>
                <w:bCs/>
                <w:kern w:val="1"/>
                <w:sz w:val="22"/>
                <w:szCs w:val="22"/>
              </w:rPr>
              <w:t xml:space="preserve"> </w:t>
            </w:r>
            <w:r>
              <w:rPr>
                <w:rFonts w:ascii="Times New Roman" w:hAnsi="Times New Roman"/>
                <w:bCs/>
                <w:kern w:val="1"/>
                <w:sz w:val="22"/>
                <w:szCs w:val="22"/>
              </w:rPr>
              <w:t>709</w:t>
            </w:r>
          </w:p>
        </w:tc>
        <w:tc>
          <w:tcPr>
            <w:tcW w:w="1865" w:type="dxa"/>
          </w:tcPr>
          <w:p w14:paraId="3658EBD3" w14:textId="0C10DE12" w:rsidR="00945A96" w:rsidRPr="000C3B67" w:rsidRDefault="00093791" w:rsidP="00207564">
            <w:pPr>
              <w:snapToGrid w:val="0"/>
              <w:jc w:val="right"/>
              <w:rPr>
                <w:rFonts w:ascii="Times New Roman" w:hAnsi="Times New Roman"/>
                <w:bCs/>
                <w:kern w:val="1"/>
                <w:sz w:val="22"/>
                <w:szCs w:val="22"/>
              </w:rPr>
            </w:pPr>
            <w:r>
              <w:rPr>
                <w:rFonts w:ascii="Times New Roman" w:hAnsi="Times New Roman"/>
                <w:bCs/>
                <w:kern w:val="1"/>
                <w:sz w:val="22"/>
                <w:szCs w:val="22"/>
              </w:rPr>
              <w:t>4 </w:t>
            </w:r>
            <w:r w:rsidR="00BB1703">
              <w:rPr>
                <w:rFonts w:ascii="Times New Roman" w:hAnsi="Times New Roman"/>
                <w:bCs/>
                <w:kern w:val="1"/>
                <w:sz w:val="22"/>
                <w:szCs w:val="22"/>
              </w:rPr>
              <w:t>430</w:t>
            </w:r>
            <w:r>
              <w:rPr>
                <w:rFonts w:ascii="Times New Roman" w:hAnsi="Times New Roman"/>
                <w:bCs/>
                <w:kern w:val="1"/>
                <w:sz w:val="22"/>
                <w:szCs w:val="22"/>
              </w:rPr>
              <w:t xml:space="preserve"> </w:t>
            </w:r>
            <w:r w:rsidR="00BB1703">
              <w:rPr>
                <w:rFonts w:ascii="Times New Roman" w:hAnsi="Times New Roman"/>
                <w:bCs/>
                <w:kern w:val="1"/>
                <w:sz w:val="22"/>
                <w:szCs w:val="22"/>
              </w:rPr>
              <w:t>155</w:t>
            </w:r>
          </w:p>
        </w:tc>
      </w:tr>
      <w:tr w:rsidR="00945A96" w:rsidRPr="000C3B67" w14:paraId="0B017C4F" w14:textId="77777777" w:rsidTr="008A3170">
        <w:tc>
          <w:tcPr>
            <w:tcW w:w="6048" w:type="dxa"/>
          </w:tcPr>
          <w:p w14:paraId="3BE23D60" w14:textId="77777777" w:rsidR="00945A96" w:rsidRPr="000C3B67" w:rsidRDefault="00945A96" w:rsidP="00207564">
            <w:pPr>
              <w:snapToGrid w:val="0"/>
              <w:rPr>
                <w:rFonts w:ascii="Times New Roman" w:hAnsi="Times New Roman"/>
                <w:sz w:val="22"/>
                <w:szCs w:val="22"/>
              </w:rPr>
            </w:pPr>
          </w:p>
          <w:p w14:paraId="71595E5E" w14:textId="77777777" w:rsidR="00945A96" w:rsidRPr="000C3B67" w:rsidRDefault="00945A96" w:rsidP="00207564">
            <w:pPr>
              <w:snapToGrid w:val="0"/>
              <w:rPr>
                <w:rFonts w:ascii="Times New Roman" w:hAnsi="Times New Roman"/>
                <w:sz w:val="22"/>
                <w:szCs w:val="22"/>
              </w:rPr>
            </w:pPr>
            <w:r w:rsidRPr="000C3B67">
              <w:rPr>
                <w:rFonts w:ascii="Times New Roman" w:hAnsi="Times New Roman"/>
                <w:sz w:val="22"/>
                <w:szCs w:val="22"/>
              </w:rPr>
              <w:t xml:space="preserve">Záväzok z povinnosti odovzdania kvót </w:t>
            </w:r>
          </w:p>
        </w:tc>
        <w:tc>
          <w:tcPr>
            <w:tcW w:w="1980" w:type="dxa"/>
          </w:tcPr>
          <w:p w14:paraId="0C863BD4" w14:textId="2EF33478" w:rsidR="00945A96" w:rsidRPr="00093791" w:rsidRDefault="004302CA" w:rsidP="00207564">
            <w:pPr>
              <w:snapToGrid w:val="0"/>
              <w:jc w:val="right"/>
              <w:rPr>
                <w:rFonts w:ascii="Times New Roman" w:hAnsi="Times New Roman"/>
                <w:bCs/>
                <w:kern w:val="1"/>
                <w:sz w:val="22"/>
                <w:szCs w:val="22"/>
                <w:highlight w:val="yellow"/>
              </w:rPr>
            </w:pPr>
            <w:r w:rsidRPr="004302CA">
              <w:rPr>
                <w:rFonts w:ascii="Times New Roman" w:hAnsi="Times New Roman"/>
                <w:bCs/>
                <w:kern w:val="1"/>
                <w:sz w:val="22"/>
                <w:szCs w:val="22"/>
              </w:rPr>
              <w:t>1 </w:t>
            </w:r>
            <w:r w:rsidR="00BB1703">
              <w:rPr>
                <w:rFonts w:ascii="Times New Roman" w:hAnsi="Times New Roman"/>
                <w:bCs/>
                <w:kern w:val="1"/>
                <w:sz w:val="22"/>
                <w:szCs w:val="22"/>
              </w:rPr>
              <w:t>20</w:t>
            </w:r>
            <w:r w:rsidRPr="004302CA">
              <w:rPr>
                <w:rFonts w:ascii="Times New Roman" w:hAnsi="Times New Roman"/>
                <w:bCs/>
                <w:kern w:val="1"/>
                <w:sz w:val="22"/>
                <w:szCs w:val="22"/>
              </w:rPr>
              <w:t xml:space="preserve">4 </w:t>
            </w:r>
            <w:r w:rsidR="00BB1703">
              <w:rPr>
                <w:rFonts w:ascii="Times New Roman" w:hAnsi="Times New Roman"/>
                <w:bCs/>
                <w:kern w:val="1"/>
                <w:sz w:val="22"/>
                <w:szCs w:val="22"/>
              </w:rPr>
              <w:t>6</w:t>
            </w:r>
            <w:r w:rsidRPr="004302CA">
              <w:rPr>
                <w:rFonts w:ascii="Times New Roman" w:hAnsi="Times New Roman"/>
                <w:bCs/>
                <w:kern w:val="1"/>
                <w:sz w:val="22"/>
                <w:szCs w:val="22"/>
              </w:rPr>
              <w:t>59</w:t>
            </w:r>
            <w:r w:rsidR="00945A96" w:rsidRPr="004302CA">
              <w:rPr>
                <w:rFonts w:ascii="Times New Roman" w:hAnsi="Times New Roman"/>
                <w:bCs/>
                <w:kern w:val="1"/>
                <w:sz w:val="22"/>
                <w:szCs w:val="22"/>
              </w:rPr>
              <w:t xml:space="preserve"> </w:t>
            </w:r>
          </w:p>
        </w:tc>
        <w:tc>
          <w:tcPr>
            <w:tcW w:w="1865" w:type="dxa"/>
          </w:tcPr>
          <w:p w14:paraId="14B1FB47" w14:textId="726156C5" w:rsidR="00945A96" w:rsidRPr="000C3B67" w:rsidRDefault="00BB1703" w:rsidP="00207564">
            <w:pPr>
              <w:snapToGrid w:val="0"/>
              <w:jc w:val="right"/>
              <w:rPr>
                <w:rFonts w:ascii="Times New Roman" w:hAnsi="Times New Roman"/>
                <w:bCs/>
                <w:kern w:val="1"/>
                <w:sz w:val="22"/>
                <w:szCs w:val="22"/>
              </w:rPr>
            </w:pPr>
            <w:r>
              <w:rPr>
                <w:rFonts w:ascii="Times New Roman" w:hAnsi="Times New Roman"/>
                <w:bCs/>
                <w:kern w:val="1"/>
                <w:sz w:val="22"/>
                <w:szCs w:val="22"/>
              </w:rPr>
              <w:t>1</w:t>
            </w:r>
            <w:r w:rsidR="007830DC">
              <w:rPr>
                <w:rFonts w:ascii="Times New Roman" w:hAnsi="Times New Roman"/>
                <w:bCs/>
                <w:kern w:val="1"/>
                <w:sz w:val="22"/>
                <w:szCs w:val="22"/>
              </w:rPr>
              <w:t xml:space="preserve"> </w:t>
            </w:r>
            <w:r w:rsidR="00093791">
              <w:rPr>
                <w:rFonts w:ascii="Times New Roman" w:hAnsi="Times New Roman"/>
                <w:bCs/>
                <w:kern w:val="1"/>
                <w:sz w:val="22"/>
                <w:szCs w:val="22"/>
              </w:rPr>
              <w:t>8</w:t>
            </w:r>
            <w:r>
              <w:rPr>
                <w:rFonts w:ascii="Times New Roman" w:hAnsi="Times New Roman"/>
                <w:bCs/>
                <w:kern w:val="1"/>
                <w:sz w:val="22"/>
                <w:szCs w:val="22"/>
              </w:rPr>
              <w:t>46</w:t>
            </w:r>
            <w:r w:rsidR="00945A96">
              <w:rPr>
                <w:rFonts w:ascii="Times New Roman" w:hAnsi="Times New Roman"/>
                <w:bCs/>
                <w:kern w:val="1"/>
                <w:sz w:val="22"/>
                <w:szCs w:val="22"/>
              </w:rPr>
              <w:t xml:space="preserve"> </w:t>
            </w:r>
            <w:r>
              <w:rPr>
                <w:rFonts w:ascii="Times New Roman" w:hAnsi="Times New Roman"/>
                <w:bCs/>
                <w:kern w:val="1"/>
                <w:sz w:val="22"/>
                <w:szCs w:val="22"/>
              </w:rPr>
              <w:t>594</w:t>
            </w:r>
          </w:p>
        </w:tc>
      </w:tr>
    </w:tbl>
    <w:p w14:paraId="1C47D13F" w14:textId="77777777" w:rsidR="00FB3554" w:rsidRDefault="00FB3554" w:rsidP="00945A96">
      <w:pPr>
        <w:pStyle w:val="Zkladntext2"/>
        <w:jc w:val="left"/>
        <w:rPr>
          <w:b/>
          <w:color w:val="auto"/>
        </w:rPr>
      </w:pPr>
    </w:p>
    <w:p w14:paraId="66FF6DFF" w14:textId="77777777" w:rsidR="00FB3554" w:rsidRDefault="00FB3554" w:rsidP="00945A96">
      <w:pPr>
        <w:pStyle w:val="Zkladntext2"/>
        <w:jc w:val="left"/>
        <w:rPr>
          <w:b/>
          <w:color w:val="auto"/>
        </w:rPr>
      </w:pPr>
    </w:p>
    <w:p w14:paraId="530A87F0" w14:textId="0A33242C" w:rsidR="00945A96" w:rsidRPr="000C3B67" w:rsidRDefault="00945A96" w:rsidP="00945A96">
      <w:pPr>
        <w:pStyle w:val="Zkladntext2"/>
        <w:jc w:val="left"/>
        <w:rPr>
          <w:b/>
          <w:color w:val="auto"/>
          <w:u w:val="single"/>
        </w:rPr>
      </w:pPr>
      <w:r w:rsidRPr="000C3B67">
        <w:rPr>
          <w:b/>
          <w:color w:val="auto"/>
        </w:rPr>
        <w:t xml:space="preserve">E. i.) </w:t>
      </w:r>
      <w:r w:rsidRPr="000C3B67">
        <w:rPr>
          <w:b/>
          <w:color w:val="auto"/>
          <w:u w:val="single"/>
        </w:rPr>
        <w:t xml:space="preserve">Vlastné akcie        </w:t>
      </w:r>
    </w:p>
    <w:p w14:paraId="560DE697" w14:textId="77777777" w:rsidR="00945A96" w:rsidRDefault="00945A96" w:rsidP="00945A96">
      <w:pPr>
        <w:pStyle w:val="Zkladntext2"/>
        <w:jc w:val="left"/>
        <w:rPr>
          <w:color w:val="auto"/>
        </w:rPr>
      </w:pPr>
      <w:r w:rsidRPr="000C3B67">
        <w:rPr>
          <w:color w:val="auto"/>
        </w:rPr>
        <w:t>Spoločnosť nemá v držbe vlastné akcie.</w:t>
      </w:r>
    </w:p>
    <w:p w14:paraId="6E5417FA" w14:textId="77777777" w:rsidR="00945A96" w:rsidRPr="000C3B67" w:rsidRDefault="00945A96" w:rsidP="00945A96">
      <w:pPr>
        <w:pStyle w:val="Zkladntext2"/>
        <w:jc w:val="left"/>
        <w:rPr>
          <w:color w:val="auto"/>
        </w:rPr>
      </w:pPr>
    </w:p>
    <w:p w14:paraId="2B28CBF4" w14:textId="77777777" w:rsidR="00945A96" w:rsidRDefault="00945A96" w:rsidP="00945A96">
      <w:pPr>
        <w:pStyle w:val="Zkladntext2"/>
        <w:jc w:val="left"/>
        <w:rPr>
          <w:b/>
          <w:bCs/>
          <w:color w:val="auto"/>
        </w:rPr>
      </w:pPr>
    </w:p>
    <w:p w14:paraId="57252C7A" w14:textId="77777777" w:rsidR="00945A96" w:rsidRPr="00215348" w:rsidRDefault="00945A96" w:rsidP="00945A96">
      <w:pPr>
        <w:pStyle w:val="Zkladntext2"/>
        <w:jc w:val="left"/>
        <w:rPr>
          <w:b/>
          <w:color w:val="auto"/>
          <w:u w:val="single"/>
        </w:rPr>
      </w:pPr>
      <w:r w:rsidRPr="00215348">
        <w:rPr>
          <w:b/>
          <w:bCs/>
          <w:color w:val="auto"/>
        </w:rPr>
        <w:t xml:space="preserve">E. j.) </w:t>
      </w:r>
      <w:r w:rsidRPr="00215348">
        <w:rPr>
          <w:b/>
          <w:color w:val="auto"/>
          <w:u w:val="single"/>
        </w:rPr>
        <w:t>Významné položky časového rozlíšenia nákladov budúcich období a príjmov budúcich období</w:t>
      </w:r>
    </w:p>
    <w:p w14:paraId="5D8A4AFD" w14:textId="77777777" w:rsidR="00453EFE" w:rsidRPr="00A221F2" w:rsidRDefault="00453EFE" w:rsidP="00945A96">
      <w:pPr>
        <w:pStyle w:val="Zkladntext2"/>
        <w:jc w:val="left"/>
        <w:rPr>
          <w:b/>
          <w:color w:val="auto"/>
          <w:u w:val="single"/>
        </w:rPr>
      </w:pPr>
    </w:p>
    <w:p w14:paraId="4828202F" w14:textId="77777777" w:rsidR="00945A96" w:rsidRPr="000C3B67" w:rsidRDefault="00945A96" w:rsidP="00945A96">
      <w:pPr>
        <w:ind w:right="-2"/>
        <w:rPr>
          <w:rFonts w:ascii="Times New Roman" w:hAnsi="Times New Roman"/>
          <w:b/>
          <w:bCs/>
          <w:sz w:val="22"/>
          <w:szCs w:val="22"/>
          <w:u w:val="single"/>
        </w:rPr>
      </w:pPr>
    </w:p>
    <w:bookmarkStart w:id="18" w:name="_MON_1704015565"/>
    <w:bookmarkEnd w:id="18"/>
    <w:p w14:paraId="46677913" w14:textId="148A4261" w:rsidR="00945A96" w:rsidRPr="000C3B67" w:rsidRDefault="00BB1703" w:rsidP="00945A96">
      <w:pPr>
        <w:rPr>
          <w:rFonts w:ascii="Times New Roman" w:hAnsi="Times New Roman"/>
          <w:sz w:val="22"/>
          <w:szCs w:val="22"/>
        </w:rPr>
      </w:pPr>
      <w:r w:rsidRPr="009B7FCD">
        <w:rPr>
          <w:rFonts w:ascii="Times New Roman" w:hAnsi="Times New Roman"/>
          <w:sz w:val="22"/>
          <w:szCs w:val="22"/>
        </w:rPr>
        <w:object w:dxaOrig="9265" w:dyaOrig="2687" w14:anchorId="250876EE">
          <v:shape id="_x0000_i1035" type="#_x0000_t75" style="width:463.5pt;height:135pt" o:ole="">
            <v:imagedata r:id="rId26" o:title=""/>
          </v:shape>
          <o:OLEObject Type="Embed" ProgID="Excel.Sheet.12" ShapeID="_x0000_i1035" DrawAspect="Content" ObjectID="_1833691946" r:id="rId27"/>
        </w:object>
      </w:r>
    </w:p>
    <w:p w14:paraId="0A9CAB1E" w14:textId="77777777" w:rsidR="00945A96" w:rsidRDefault="00945A96" w:rsidP="00945A96">
      <w:pPr>
        <w:rPr>
          <w:rFonts w:ascii="Times New Roman" w:hAnsi="Times New Roman"/>
          <w:sz w:val="22"/>
          <w:szCs w:val="22"/>
        </w:rPr>
      </w:pPr>
    </w:p>
    <w:p w14:paraId="375D4FE0" w14:textId="77777777" w:rsidR="00945A96" w:rsidRPr="000C3B67" w:rsidRDefault="00945A96" w:rsidP="00945A96">
      <w:pPr>
        <w:pStyle w:val="Zkladntext2"/>
        <w:rPr>
          <w:b/>
          <w:color w:val="auto"/>
          <w:lang w:eastAsia="sk-SK"/>
        </w:rPr>
      </w:pPr>
    </w:p>
    <w:p w14:paraId="11CE2423" w14:textId="77777777" w:rsidR="00945A96" w:rsidRDefault="00945A96" w:rsidP="00945A96">
      <w:pPr>
        <w:pStyle w:val="Zkladntext2"/>
        <w:jc w:val="center"/>
        <w:rPr>
          <w:b/>
          <w:color w:val="auto"/>
          <w:lang w:eastAsia="sk-SK"/>
        </w:rPr>
      </w:pPr>
    </w:p>
    <w:p w14:paraId="2C4D0B70" w14:textId="77777777" w:rsidR="00945A96" w:rsidRPr="00025D06" w:rsidRDefault="00945A96" w:rsidP="00945A96">
      <w:pPr>
        <w:pStyle w:val="Zkladntext2"/>
        <w:jc w:val="center"/>
        <w:rPr>
          <w:b/>
          <w:color w:val="auto"/>
          <w:lang w:eastAsia="sk-SK"/>
        </w:rPr>
      </w:pPr>
      <w:r w:rsidRPr="00025D06">
        <w:rPr>
          <w:b/>
          <w:color w:val="auto"/>
          <w:lang w:eastAsia="sk-SK"/>
        </w:rPr>
        <w:t xml:space="preserve">F. </w:t>
      </w:r>
      <w:r w:rsidRPr="00025D06">
        <w:rPr>
          <w:b/>
          <w:color w:val="auto"/>
          <w:u w:val="single"/>
          <w:lang w:eastAsia="sk-SK"/>
        </w:rPr>
        <w:t>INFORMÁCIE K ÚDAJOM VYKÁZANÝM NA STRANE PASÍV SÚVAHY</w:t>
      </w:r>
    </w:p>
    <w:p w14:paraId="22BC8E6C" w14:textId="77777777" w:rsidR="00945A96" w:rsidRPr="00025D06" w:rsidRDefault="00945A96" w:rsidP="00945A96">
      <w:pPr>
        <w:ind w:right="-2"/>
        <w:rPr>
          <w:rFonts w:ascii="Times New Roman" w:hAnsi="Times New Roman"/>
          <w:b/>
          <w:bCs/>
          <w:sz w:val="22"/>
          <w:szCs w:val="22"/>
          <w:u w:val="single"/>
        </w:rPr>
      </w:pPr>
    </w:p>
    <w:p w14:paraId="36B08AB2" w14:textId="77777777" w:rsidR="00945A96" w:rsidRPr="000C341B" w:rsidRDefault="00945A96" w:rsidP="00945A96">
      <w:pPr>
        <w:ind w:right="-2"/>
        <w:rPr>
          <w:rFonts w:ascii="Times New Roman" w:hAnsi="Times New Roman"/>
          <w:b/>
          <w:sz w:val="22"/>
          <w:szCs w:val="22"/>
          <w:u w:val="single"/>
        </w:rPr>
      </w:pPr>
      <w:r w:rsidRPr="000C341B">
        <w:rPr>
          <w:rFonts w:ascii="Times New Roman" w:hAnsi="Times New Roman"/>
          <w:b/>
          <w:sz w:val="22"/>
          <w:szCs w:val="22"/>
        </w:rPr>
        <w:t xml:space="preserve">F.a.1-2) </w:t>
      </w:r>
      <w:r w:rsidRPr="000C341B">
        <w:rPr>
          <w:rFonts w:ascii="Times New Roman" w:hAnsi="Times New Roman"/>
          <w:b/>
          <w:sz w:val="22"/>
          <w:szCs w:val="22"/>
          <w:u w:val="single"/>
        </w:rPr>
        <w:t>Údaje o vlastnom imaní</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6021"/>
        <w:gridCol w:w="1653"/>
        <w:gridCol w:w="1653"/>
      </w:tblGrid>
      <w:tr w:rsidR="000C341B" w:rsidRPr="000C341B" w14:paraId="637AF7D1" w14:textId="77777777" w:rsidTr="008A3170">
        <w:trPr>
          <w:cantSplit/>
          <w:trHeight w:val="277"/>
        </w:trPr>
        <w:tc>
          <w:tcPr>
            <w:tcW w:w="6021" w:type="dxa"/>
            <w:vMerge w:val="restart"/>
            <w:vAlign w:val="center"/>
          </w:tcPr>
          <w:p w14:paraId="2DC590C1" w14:textId="77777777" w:rsidR="00945A96" w:rsidRPr="000C341B" w:rsidRDefault="00945A96" w:rsidP="00207564">
            <w:pPr>
              <w:pStyle w:val="Zkladntext2"/>
              <w:jc w:val="center"/>
              <w:rPr>
                <w:b/>
                <w:color w:val="auto"/>
              </w:rPr>
            </w:pPr>
            <w:r w:rsidRPr="000C341B">
              <w:rPr>
                <w:b/>
                <w:color w:val="auto"/>
              </w:rPr>
              <w:t>Text</w:t>
            </w:r>
          </w:p>
        </w:tc>
        <w:tc>
          <w:tcPr>
            <w:tcW w:w="3306" w:type="dxa"/>
            <w:gridSpan w:val="2"/>
            <w:vAlign w:val="center"/>
          </w:tcPr>
          <w:p w14:paraId="0F4EF789" w14:textId="77777777" w:rsidR="00945A96" w:rsidRPr="000C341B" w:rsidRDefault="00945A96" w:rsidP="00207564">
            <w:pPr>
              <w:pStyle w:val="Zkladntext2"/>
              <w:jc w:val="center"/>
              <w:rPr>
                <w:b/>
                <w:color w:val="auto"/>
              </w:rPr>
            </w:pPr>
            <w:r w:rsidRPr="000C341B">
              <w:rPr>
                <w:b/>
                <w:color w:val="auto"/>
              </w:rPr>
              <w:t>Suma</w:t>
            </w:r>
          </w:p>
        </w:tc>
      </w:tr>
      <w:tr w:rsidR="000C341B" w:rsidRPr="000C341B" w14:paraId="2B621BA0" w14:textId="77777777" w:rsidTr="008A3170">
        <w:trPr>
          <w:cantSplit/>
          <w:trHeight w:val="276"/>
        </w:trPr>
        <w:tc>
          <w:tcPr>
            <w:tcW w:w="6021" w:type="dxa"/>
            <w:vMerge/>
            <w:vAlign w:val="center"/>
          </w:tcPr>
          <w:p w14:paraId="7F81FDD7" w14:textId="77777777" w:rsidR="00945A96" w:rsidRPr="000C341B" w:rsidRDefault="00945A96" w:rsidP="00207564">
            <w:pPr>
              <w:pStyle w:val="Zkladntext2"/>
              <w:jc w:val="center"/>
              <w:rPr>
                <w:b/>
                <w:color w:val="auto"/>
              </w:rPr>
            </w:pPr>
          </w:p>
        </w:tc>
        <w:tc>
          <w:tcPr>
            <w:tcW w:w="1653" w:type="dxa"/>
            <w:vAlign w:val="center"/>
          </w:tcPr>
          <w:p w14:paraId="38F4170B" w14:textId="41C3ED05" w:rsidR="00945A96" w:rsidRPr="000C341B" w:rsidRDefault="00945A96" w:rsidP="00207564">
            <w:pPr>
              <w:pStyle w:val="Zkladntext2"/>
              <w:jc w:val="center"/>
              <w:rPr>
                <w:b/>
                <w:color w:val="auto"/>
              </w:rPr>
            </w:pPr>
            <w:r w:rsidRPr="000C341B">
              <w:rPr>
                <w:b/>
                <w:color w:val="auto"/>
              </w:rPr>
              <w:t>202</w:t>
            </w:r>
            <w:r w:rsidR="004174D5">
              <w:rPr>
                <w:b/>
                <w:color w:val="auto"/>
              </w:rPr>
              <w:t>5</w:t>
            </w:r>
          </w:p>
        </w:tc>
        <w:tc>
          <w:tcPr>
            <w:tcW w:w="1653" w:type="dxa"/>
            <w:vAlign w:val="center"/>
          </w:tcPr>
          <w:p w14:paraId="0724D73E" w14:textId="20CF0B05" w:rsidR="00945A96" w:rsidRPr="000C341B" w:rsidRDefault="00945A96" w:rsidP="00207564">
            <w:pPr>
              <w:pStyle w:val="Zkladntext2"/>
              <w:jc w:val="center"/>
              <w:rPr>
                <w:b/>
                <w:color w:val="auto"/>
              </w:rPr>
            </w:pPr>
            <w:r w:rsidRPr="000C341B">
              <w:rPr>
                <w:b/>
                <w:color w:val="auto"/>
              </w:rPr>
              <w:t>202</w:t>
            </w:r>
            <w:r w:rsidR="004174D5">
              <w:rPr>
                <w:b/>
                <w:color w:val="auto"/>
              </w:rPr>
              <w:t>4</w:t>
            </w:r>
          </w:p>
        </w:tc>
      </w:tr>
      <w:tr w:rsidR="000C341B" w:rsidRPr="000C341B" w14:paraId="0B77299E" w14:textId="77777777" w:rsidTr="008A3170">
        <w:trPr>
          <w:cantSplit/>
          <w:trHeight w:val="223"/>
        </w:trPr>
        <w:tc>
          <w:tcPr>
            <w:tcW w:w="6021" w:type="dxa"/>
            <w:vAlign w:val="center"/>
          </w:tcPr>
          <w:p w14:paraId="6DCA8225" w14:textId="77777777" w:rsidR="00945A96" w:rsidRPr="000C341B" w:rsidRDefault="00945A96" w:rsidP="00207564">
            <w:pPr>
              <w:pStyle w:val="Zkladntext2"/>
              <w:jc w:val="left"/>
              <w:rPr>
                <w:color w:val="auto"/>
              </w:rPr>
            </w:pPr>
            <w:r w:rsidRPr="000C341B">
              <w:rPr>
                <w:color w:val="auto"/>
              </w:rPr>
              <w:t>Základné imanie celkom / €</w:t>
            </w:r>
          </w:p>
        </w:tc>
        <w:tc>
          <w:tcPr>
            <w:tcW w:w="1653" w:type="dxa"/>
          </w:tcPr>
          <w:p w14:paraId="0CEFA80D" w14:textId="77777777" w:rsidR="00945A96" w:rsidRPr="000C341B" w:rsidRDefault="00945A96" w:rsidP="00207564">
            <w:pPr>
              <w:pStyle w:val="Zkladntext2"/>
              <w:jc w:val="right"/>
              <w:rPr>
                <w:color w:val="auto"/>
              </w:rPr>
            </w:pPr>
            <w:r w:rsidRPr="000C341B">
              <w:rPr>
                <w:color w:val="auto"/>
              </w:rPr>
              <w:t xml:space="preserve">          3 466 318</w:t>
            </w:r>
          </w:p>
        </w:tc>
        <w:tc>
          <w:tcPr>
            <w:tcW w:w="1653" w:type="dxa"/>
          </w:tcPr>
          <w:p w14:paraId="610EAFB2" w14:textId="77777777" w:rsidR="00945A96" w:rsidRPr="000C341B" w:rsidRDefault="00945A96" w:rsidP="00207564">
            <w:pPr>
              <w:pStyle w:val="Zkladntext2"/>
              <w:jc w:val="right"/>
              <w:rPr>
                <w:color w:val="auto"/>
              </w:rPr>
            </w:pPr>
            <w:r w:rsidRPr="000C341B">
              <w:rPr>
                <w:color w:val="auto"/>
              </w:rPr>
              <w:t xml:space="preserve">         3 466 318</w:t>
            </w:r>
          </w:p>
        </w:tc>
      </w:tr>
      <w:tr w:rsidR="000C341B" w:rsidRPr="000C341B" w14:paraId="0187E86D" w14:textId="77777777" w:rsidTr="008A3170">
        <w:trPr>
          <w:cantSplit/>
          <w:trHeight w:val="269"/>
        </w:trPr>
        <w:tc>
          <w:tcPr>
            <w:tcW w:w="6021" w:type="dxa"/>
            <w:vAlign w:val="center"/>
          </w:tcPr>
          <w:p w14:paraId="75843FBA" w14:textId="77777777" w:rsidR="00945A96" w:rsidRPr="000C341B" w:rsidRDefault="00945A96" w:rsidP="00207564">
            <w:pPr>
              <w:pStyle w:val="Zkladntext2"/>
              <w:jc w:val="left"/>
              <w:rPr>
                <w:color w:val="auto"/>
              </w:rPr>
            </w:pPr>
            <w:r w:rsidRPr="000C341B">
              <w:rPr>
                <w:color w:val="auto"/>
              </w:rPr>
              <w:t>Počet akcií (</w:t>
            </w:r>
            <w:proofErr w:type="spellStart"/>
            <w:r w:rsidRPr="000C341B">
              <w:rPr>
                <w:color w:val="auto"/>
              </w:rPr>
              <w:t>a.s</w:t>
            </w:r>
            <w:proofErr w:type="spellEnd"/>
            <w:r w:rsidRPr="000C341B">
              <w:rPr>
                <w:color w:val="auto"/>
              </w:rPr>
              <w:t>.) / ks</w:t>
            </w:r>
          </w:p>
        </w:tc>
        <w:tc>
          <w:tcPr>
            <w:tcW w:w="1653" w:type="dxa"/>
          </w:tcPr>
          <w:p w14:paraId="6D8DBEA6" w14:textId="77777777" w:rsidR="00945A96" w:rsidRPr="000C341B" w:rsidRDefault="00945A96" w:rsidP="00207564">
            <w:pPr>
              <w:pStyle w:val="Zkladntext2"/>
              <w:jc w:val="right"/>
              <w:rPr>
                <w:color w:val="auto"/>
              </w:rPr>
            </w:pPr>
            <w:r w:rsidRPr="000C341B">
              <w:rPr>
                <w:color w:val="auto"/>
              </w:rPr>
              <w:t xml:space="preserve">             4 000 </w:t>
            </w:r>
          </w:p>
        </w:tc>
        <w:tc>
          <w:tcPr>
            <w:tcW w:w="1653" w:type="dxa"/>
          </w:tcPr>
          <w:p w14:paraId="71D7DEB6" w14:textId="77777777" w:rsidR="00945A96" w:rsidRPr="000C341B" w:rsidRDefault="00945A96" w:rsidP="00207564">
            <w:pPr>
              <w:pStyle w:val="Zkladntext2"/>
              <w:jc w:val="right"/>
              <w:rPr>
                <w:color w:val="auto"/>
              </w:rPr>
            </w:pPr>
            <w:r w:rsidRPr="000C341B">
              <w:rPr>
                <w:color w:val="auto"/>
              </w:rPr>
              <w:t xml:space="preserve">             4 000 </w:t>
            </w:r>
          </w:p>
        </w:tc>
      </w:tr>
      <w:tr w:rsidR="000C341B" w:rsidRPr="000C341B" w14:paraId="1FF998E0" w14:textId="77777777" w:rsidTr="008A3170">
        <w:trPr>
          <w:cantSplit/>
          <w:trHeight w:val="269"/>
        </w:trPr>
        <w:tc>
          <w:tcPr>
            <w:tcW w:w="6021" w:type="dxa"/>
            <w:vAlign w:val="center"/>
          </w:tcPr>
          <w:p w14:paraId="55EC5E42" w14:textId="77777777" w:rsidR="00945A96" w:rsidRPr="000C341B" w:rsidRDefault="00945A96" w:rsidP="00207564">
            <w:pPr>
              <w:pStyle w:val="Zkladntext2"/>
              <w:jc w:val="left"/>
              <w:rPr>
                <w:color w:val="auto"/>
              </w:rPr>
            </w:pPr>
            <w:r w:rsidRPr="000C341B">
              <w:rPr>
                <w:color w:val="auto"/>
              </w:rPr>
              <w:t>Nominálna hodnota I akcie (</w:t>
            </w:r>
            <w:proofErr w:type="spellStart"/>
            <w:r w:rsidRPr="000C341B">
              <w:rPr>
                <w:color w:val="auto"/>
              </w:rPr>
              <w:t>a.s</w:t>
            </w:r>
            <w:proofErr w:type="spellEnd"/>
            <w:r w:rsidRPr="000C341B">
              <w:rPr>
                <w:color w:val="auto"/>
              </w:rPr>
              <w:t>.) / €</w:t>
            </w:r>
          </w:p>
        </w:tc>
        <w:tc>
          <w:tcPr>
            <w:tcW w:w="1653" w:type="dxa"/>
          </w:tcPr>
          <w:p w14:paraId="67E900D0" w14:textId="77777777" w:rsidR="00945A96" w:rsidRPr="000C341B" w:rsidRDefault="00945A96" w:rsidP="00207564">
            <w:pPr>
              <w:pStyle w:val="Zkladntext2"/>
              <w:jc w:val="right"/>
              <w:rPr>
                <w:color w:val="auto"/>
              </w:rPr>
            </w:pPr>
            <w:r w:rsidRPr="000C341B">
              <w:rPr>
                <w:color w:val="auto"/>
              </w:rPr>
              <w:t xml:space="preserve">                    10</w:t>
            </w:r>
          </w:p>
        </w:tc>
        <w:tc>
          <w:tcPr>
            <w:tcW w:w="1653" w:type="dxa"/>
          </w:tcPr>
          <w:p w14:paraId="70D11403" w14:textId="77777777" w:rsidR="00945A96" w:rsidRPr="000C341B" w:rsidRDefault="00945A96" w:rsidP="00207564">
            <w:pPr>
              <w:pStyle w:val="Zkladntext2"/>
              <w:jc w:val="right"/>
              <w:rPr>
                <w:color w:val="auto"/>
              </w:rPr>
            </w:pPr>
            <w:r w:rsidRPr="000C341B">
              <w:rPr>
                <w:color w:val="auto"/>
              </w:rPr>
              <w:t xml:space="preserve">                    10</w:t>
            </w:r>
          </w:p>
        </w:tc>
      </w:tr>
      <w:tr w:rsidR="000C341B" w:rsidRPr="000C341B" w14:paraId="4B08E052" w14:textId="77777777" w:rsidTr="008A3170">
        <w:trPr>
          <w:cantSplit/>
          <w:trHeight w:val="269"/>
        </w:trPr>
        <w:tc>
          <w:tcPr>
            <w:tcW w:w="6021" w:type="dxa"/>
            <w:vAlign w:val="center"/>
          </w:tcPr>
          <w:p w14:paraId="456A7E80" w14:textId="77777777" w:rsidR="00945A96" w:rsidRPr="000C341B" w:rsidRDefault="00945A96" w:rsidP="00207564">
            <w:pPr>
              <w:pStyle w:val="Zkladntext2"/>
              <w:jc w:val="left"/>
              <w:rPr>
                <w:color w:val="auto"/>
              </w:rPr>
            </w:pPr>
            <w:r w:rsidRPr="000C341B">
              <w:rPr>
                <w:color w:val="auto"/>
              </w:rPr>
              <w:t>Počet akcií (</w:t>
            </w:r>
            <w:proofErr w:type="spellStart"/>
            <w:r w:rsidRPr="000C341B">
              <w:rPr>
                <w:color w:val="auto"/>
              </w:rPr>
              <w:t>a.s</w:t>
            </w:r>
            <w:proofErr w:type="spellEnd"/>
            <w:r w:rsidRPr="000C341B">
              <w:rPr>
                <w:color w:val="auto"/>
              </w:rPr>
              <w:t>.) / ks</w:t>
            </w:r>
          </w:p>
        </w:tc>
        <w:tc>
          <w:tcPr>
            <w:tcW w:w="1653" w:type="dxa"/>
          </w:tcPr>
          <w:p w14:paraId="2183C606" w14:textId="77777777" w:rsidR="00945A96" w:rsidRPr="000C341B" w:rsidRDefault="00945A96" w:rsidP="00207564">
            <w:pPr>
              <w:pStyle w:val="Zkladntext2"/>
              <w:jc w:val="right"/>
              <w:rPr>
                <w:color w:val="auto"/>
              </w:rPr>
            </w:pPr>
            <w:r w:rsidRPr="000C341B">
              <w:rPr>
                <w:color w:val="auto"/>
              </w:rPr>
              <w:t xml:space="preserve">             2 681 </w:t>
            </w:r>
          </w:p>
        </w:tc>
        <w:tc>
          <w:tcPr>
            <w:tcW w:w="1653" w:type="dxa"/>
          </w:tcPr>
          <w:p w14:paraId="57509FA2" w14:textId="77777777" w:rsidR="00945A96" w:rsidRPr="000C341B" w:rsidRDefault="00945A96" w:rsidP="00207564">
            <w:pPr>
              <w:pStyle w:val="Zkladntext2"/>
              <w:jc w:val="right"/>
              <w:rPr>
                <w:color w:val="auto"/>
              </w:rPr>
            </w:pPr>
            <w:r w:rsidRPr="000C341B">
              <w:rPr>
                <w:color w:val="auto"/>
              </w:rPr>
              <w:t xml:space="preserve">             2 681</w:t>
            </w:r>
          </w:p>
        </w:tc>
      </w:tr>
      <w:tr w:rsidR="000C341B" w:rsidRPr="000C341B" w14:paraId="328C8D99" w14:textId="77777777" w:rsidTr="008A3170">
        <w:trPr>
          <w:cantSplit/>
          <w:trHeight w:val="269"/>
        </w:trPr>
        <w:tc>
          <w:tcPr>
            <w:tcW w:w="6021" w:type="dxa"/>
            <w:vAlign w:val="center"/>
          </w:tcPr>
          <w:p w14:paraId="2E9274CB" w14:textId="77777777" w:rsidR="00945A96" w:rsidRPr="000C341B" w:rsidRDefault="00945A96" w:rsidP="00207564">
            <w:pPr>
              <w:pStyle w:val="Zkladntext2"/>
              <w:jc w:val="left"/>
              <w:rPr>
                <w:color w:val="auto"/>
              </w:rPr>
            </w:pPr>
            <w:r w:rsidRPr="000C341B">
              <w:rPr>
                <w:color w:val="auto"/>
              </w:rPr>
              <w:t>Nominálna hodnota I akcie (</w:t>
            </w:r>
            <w:proofErr w:type="spellStart"/>
            <w:r w:rsidRPr="000C341B">
              <w:rPr>
                <w:color w:val="auto"/>
              </w:rPr>
              <w:t>a.s</w:t>
            </w:r>
            <w:proofErr w:type="spellEnd"/>
            <w:r w:rsidRPr="000C341B">
              <w:rPr>
                <w:color w:val="auto"/>
              </w:rPr>
              <w:t>.)</w:t>
            </w:r>
          </w:p>
        </w:tc>
        <w:tc>
          <w:tcPr>
            <w:tcW w:w="1653" w:type="dxa"/>
          </w:tcPr>
          <w:p w14:paraId="439762C4" w14:textId="77777777" w:rsidR="00945A96" w:rsidRPr="000C341B" w:rsidRDefault="00945A96" w:rsidP="00207564">
            <w:pPr>
              <w:pStyle w:val="Zkladntext2"/>
              <w:jc w:val="right"/>
              <w:rPr>
                <w:color w:val="auto"/>
              </w:rPr>
            </w:pPr>
            <w:r w:rsidRPr="000C341B">
              <w:rPr>
                <w:color w:val="auto"/>
              </w:rPr>
              <w:t xml:space="preserve">               1 278</w:t>
            </w:r>
          </w:p>
        </w:tc>
        <w:tc>
          <w:tcPr>
            <w:tcW w:w="1653" w:type="dxa"/>
          </w:tcPr>
          <w:p w14:paraId="21B4DCEF" w14:textId="77777777" w:rsidR="00945A96" w:rsidRPr="000C341B" w:rsidRDefault="00945A96" w:rsidP="00207564">
            <w:pPr>
              <w:pStyle w:val="Zkladntext2"/>
              <w:jc w:val="right"/>
              <w:rPr>
                <w:color w:val="auto"/>
              </w:rPr>
            </w:pPr>
            <w:r w:rsidRPr="000C341B">
              <w:rPr>
                <w:color w:val="auto"/>
              </w:rPr>
              <w:t xml:space="preserve">               1 278</w:t>
            </w:r>
          </w:p>
        </w:tc>
      </w:tr>
      <w:tr w:rsidR="000C341B" w:rsidRPr="000C341B" w14:paraId="6DF3E9E9" w14:textId="77777777" w:rsidTr="008A3170">
        <w:trPr>
          <w:cantSplit/>
          <w:trHeight w:val="269"/>
        </w:trPr>
        <w:tc>
          <w:tcPr>
            <w:tcW w:w="6021" w:type="dxa"/>
            <w:vAlign w:val="center"/>
          </w:tcPr>
          <w:p w14:paraId="5520F914" w14:textId="77777777" w:rsidR="00945A96" w:rsidRPr="000C341B" w:rsidRDefault="00945A96" w:rsidP="00207564">
            <w:pPr>
              <w:pStyle w:val="Zkladntext2"/>
              <w:jc w:val="left"/>
              <w:rPr>
                <w:color w:val="auto"/>
              </w:rPr>
            </w:pPr>
            <w:r w:rsidRPr="000C341B">
              <w:rPr>
                <w:color w:val="auto"/>
              </w:rPr>
              <w:t>Hodnota podielov podľa spoločníkov (obchodná spoločnosť)</w:t>
            </w:r>
          </w:p>
        </w:tc>
        <w:tc>
          <w:tcPr>
            <w:tcW w:w="1653" w:type="dxa"/>
          </w:tcPr>
          <w:p w14:paraId="6D004D94" w14:textId="77777777" w:rsidR="00945A96" w:rsidRPr="000C341B" w:rsidRDefault="00945A96" w:rsidP="00207564">
            <w:pPr>
              <w:pStyle w:val="Zkladntext2"/>
              <w:jc w:val="right"/>
              <w:rPr>
                <w:color w:val="auto"/>
              </w:rPr>
            </w:pPr>
          </w:p>
        </w:tc>
        <w:tc>
          <w:tcPr>
            <w:tcW w:w="1653" w:type="dxa"/>
          </w:tcPr>
          <w:p w14:paraId="3FAD1463" w14:textId="77777777" w:rsidR="00945A96" w:rsidRPr="000C341B" w:rsidRDefault="00945A96" w:rsidP="00207564">
            <w:pPr>
              <w:pStyle w:val="Zkladntext2"/>
              <w:jc w:val="right"/>
              <w:rPr>
                <w:color w:val="auto"/>
              </w:rPr>
            </w:pPr>
          </w:p>
        </w:tc>
      </w:tr>
      <w:tr w:rsidR="000C341B" w:rsidRPr="000C341B" w14:paraId="2DF402F4" w14:textId="77777777" w:rsidTr="008A3170">
        <w:trPr>
          <w:cantSplit/>
          <w:trHeight w:val="269"/>
        </w:trPr>
        <w:tc>
          <w:tcPr>
            <w:tcW w:w="6021" w:type="dxa"/>
            <w:vAlign w:val="center"/>
          </w:tcPr>
          <w:p w14:paraId="41618894" w14:textId="217AC8DB" w:rsidR="00945A96" w:rsidRPr="000C341B" w:rsidRDefault="00945A96" w:rsidP="00945A96">
            <w:pPr>
              <w:pStyle w:val="Zkladntext2"/>
              <w:numPr>
                <w:ilvl w:val="2"/>
                <w:numId w:val="5"/>
              </w:numPr>
              <w:jc w:val="left"/>
              <w:rPr>
                <w:color w:val="auto"/>
              </w:rPr>
            </w:pPr>
            <w:r w:rsidRPr="000C341B">
              <w:rPr>
                <w:color w:val="auto"/>
                <w:sz w:val="16"/>
                <w:szCs w:val="16"/>
              </w:rPr>
              <w:t xml:space="preserve"> </w:t>
            </w:r>
            <w:r w:rsidRPr="000C341B">
              <w:rPr>
                <w:color w:val="auto"/>
              </w:rPr>
              <w:t xml:space="preserve">INTOCAST Slovakia </w:t>
            </w:r>
            <w:proofErr w:type="spellStart"/>
            <w:r w:rsidRPr="000C341B">
              <w:rPr>
                <w:color w:val="auto"/>
              </w:rPr>
              <w:t>a.s</w:t>
            </w:r>
            <w:proofErr w:type="spellEnd"/>
            <w:r w:rsidRPr="000C341B">
              <w:rPr>
                <w:color w:val="auto"/>
              </w:rPr>
              <w:t xml:space="preserve">. </w:t>
            </w:r>
            <w:r w:rsidR="00344B15" w:rsidRPr="000C341B">
              <w:rPr>
                <w:color w:val="auto"/>
              </w:rPr>
              <w:t>/</w:t>
            </w:r>
            <w:r w:rsidRPr="000C341B">
              <w:rPr>
                <w:color w:val="auto"/>
              </w:rPr>
              <w:t xml:space="preserve"> €</w:t>
            </w:r>
          </w:p>
        </w:tc>
        <w:tc>
          <w:tcPr>
            <w:tcW w:w="1653" w:type="dxa"/>
          </w:tcPr>
          <w:p w14:paraId="55C17633" w14:textId="77777777" w:rsidR="00945A96" w:rsidRPr="000C341B" w:rsidRDefault="00945A96" w:rsidP="00207564">
            <w:pPr>
              <w:pStyle w:val="Zkladntext2"/>
              <w:jc w:val="right"/>
              <w:rPr>
                <w:color w:val="auto"/>
              </w:rPr>
            </w:pPr>
            <w:r w:rsidRPr="000C341B">
              <w:rPr>
                <w:color w:val="auto"/>
              </w:rPr>
              <w:t xml:space="preserve">           3 453 128</w:t>
            </w:r>
          </w:p>
        </w:tc>
        <w:tc>
          <w:tcPr>
            <w:tcW w:w="1653" w:type="dxa"/>
          </w:tcPr>
          <w:p w14:paraId="79E05399" w14:textId="77777777" w:rsidR="00945A96" w:rsidRPr="000C341B" w:rsidRDefault="00945A96" w:rsidP="00207564">
            <w:pPr>
              <w:pStyle w:val="Zkladntext2"/>
              <w:jc w:val="right"/>
              <w:rPr>
                <w:color w:val="auto"/>
              </w:rPr>
            </w:pPr>
            <w:r w:rsidRPr="000C341B">
              <w:rPr>
                <w:color w:val="auto"/>
              </w:rPr>
              <w:t xml:space="preserve">           3 453 128</w:t>
            </w:r>
          </w:p>
        </w:tc>
      </w:tr>
      <w:tr w:rsidR="000C341B" w:rsidRPr="000C341B" w14:paraId="085A3C2E" w14:textId="77777777" w:rsidTr="008A3170">
        <w:trPr>
          <w:cantSplit/>
          <w:trHeight w:val="223"/>
        </w:trPr>
        <w:tc>
          <w:tcPr>
            <w:tcW w:w="6021" w:type="dxa"/>
            <w:vAlign w:val="center"/>
          </w:tcPr>
          <w:p w14:paraId="0522138D" w14:textId="77777777" w:rsidR="00945A96" w:rsidRPr="000C341B" w:rsidRDefault="00945A96" w:rsidP="00945A96">
            <w:pPr>
              <w:pStyle w:val="Zkladntext2"/>
              <w:numPr>
                <w:ilvl w:val="2"/>
                <w:numId w:val="5"/>
              </w:numPr>
              <w:jc w:val="left"/>
              <w:rPr>
                <w:color w:val="auto"/>
              </w:rPr>
            </w:pPr>
            <w:r w:rsidRPr="000C341B">
              <w:rPr>
                <w:color w:val="auto"/>
              </w:rPr>
              <w:t>Ostatní drobní akcionári / €</w:t>
            </w:r>
          </w:p>
        </w:tc>
        <w:tc>
          <w:tcPr>
            <w:tcW w:w="1653" w:type="dxa"/>
          </w:tcPr>
          <w:p w14:paraId="0754B196" w14:textId="77777777" w:rsidR="00945A96" w:rsidRPr="000C341B" w:rsidRDefault="00945A96" w:rsidP="00207564">
            <w:pPr>
              <w:pStyle w:val="Zkladntext2"/>
              <w:jc w:val="right"/>
              <w:rPr>
                <w:color w:val="auto"/>
              </w:rPr>
            </w:pPr>
            <w:r w:rsidRPr="000C341B">
              <w:rPr>
                <w:color w:val="auto"/>
              </w:rPr>
              <w:t xml:space="preserve">                13 190</w:t>
            </w:r>
          </w:p>
        </w:tc>
        <w:tc>
          <w:tcPr>
            <w:tcW w:w="1653" w:type="dxa"/>
          </w:tcPr>
          <w:p w14:paraId="572D8528" w14:textId="77777777" w:rsidR="00945A96" w:rsidRPr="000C341B" w:rsidRDefault="00945A96" w:rsidP="00207564">
            <w:pPr>
              <w:pStyle w:val="Zkladntext2"/>
              <w:jc w:val="right"/>
              <w:rPr>
                <w:color w:val="auto"/>
              </w:rPr>
            </w:pPr>
            <w:r w:rsidRPr="000C341B">
              <w:rPr>
                <w:color w:val="auto"/>
              </w:rPr>
              <w:t xml:space="preserve">                13 190</w:t>
            </w:r>
          </w:p>
        </w:tc>
      </w:tr>
      <w:tr w:rsidR="000C341B" w:rsidRPr="000C341B" w14:paraId="7BA877DF" w14:textId="77777777" w:rsidTr="008A3170">
        <w:trPr>
          <w:cantSplit/>
          <w:trHeight w:val="269"/>
        </w:trPr>
        <w:tc>
          <w:tcPr>
            <w:tcW w:w="6021" w:type="dxa"/>
            <w:vAlign w:val="center"/>
          </w:tcPr>
          <w:p w14:paraId="08C372BA" w14:textId="77777777" w:rsidR="00945A96" w:rsidRPr="000C341B" w:rsidRDefault="00945A96" w:rsidP="00207564">
            <w:pPr>
              <w:pStyle w:val="Zkladntext2"/>
              <w:jc w:val="left"/>
              <w:rPr>
                <w:color w:val="auto"/>
              </w:rPr>
            </w:pPr>
            <w:r w:rsidRPr="000C341B">
              <w:rPr>
                <w:color w:val="auto"/>
              </w:rPr>
              <w:t>Hodnota upísaného vlastného imania / €</w:t>
            </w:r>
          </w:p>
        </w:tc>
        <w:tc>
          <w:tcPr>
            <w:tcW w:w="1653" w:type="dxa"/>
          </w:tcPr>
          <w:p w14:paraId="4D14FE05" w14:textId="77777777" w:rsidR="00945A96" w:rsidRPr="000C341B" w:rsidRDefault="00945A96" w:rsidP="00207564">
            <w:pPr>
              <w:pStyle w:val="Zkladntext2"/>
              <w:jc w:val="right"/>
              <w:rPr>
                <w:color w:val="auto"/>
              </w:rPr>
            </w:pPr>
          </w:p>
        </w:tc>
        <w:tc>
          <w:tcPr>
            <w:tcW w:w="1653" w:type="dxa"/>
          </w:tcPr>
          <w:p w14:paraId="3961E55A" w14:textId="77777777" w:rsidR="00945A96" w:rsidRPr="000C341B" w:rsidRDefault="00945A96" w:rsidP="00207564">
            <w:pPr>
              <w:pStyle w:val="Zkladntext2"/>
              <w:jc w:val="right"/>
              <w:rPr>
                <w:color w:val="auto"/>
              </w:rPr>
            </w:pPr>
          </w:p>
        </w:tc>
      </w:tr>
      <w:tr w:rsidR="000C341B" w:rsidRPr="000C341B" w14:paraId="7609AA50" w14:textId="77777777" w:rsidTr="008A3170">
        <w:trPr>
          <w:cantSplit/>
          <w:trHeight w:val="269"/>
        </w:trPr>
        <w:tc>
          <w:tcPr>
            <w:tcW w:w="6021" w:type="dxa"/>
            <w:vAlign w:val="center"/>
          </w:tcPr>
          <w:p w14:paraId="090B9F79" w14:textId="77777777" w:rsidR="00945A96" w:rsidRPr="000C341B" w:rsidRDefault="00945A96" w:rsidP="00207564">
            <w:pPr>
              <w:pStyle w:val="Zkladntext2"/>
              <w:jc w:val="left"/>
              <w:rPr>
                <w:color w:val="auto"/>
              </w:rPr>
            </w:pPr>
            <w:r w:rsidRPr="000C341B">
              <w:rPr>
                <w:color w:val="auto"/>
              </w:rPr>
              <w:t>Hodnota splateného základného imania / €</w:t>
            </w:r>
          </w:p>
        </w:tc>
        <w:tc>
          <w:tcPr>
            <w:tcW w:w="1653" w:type="dxa"/>
          </w:tcPr>
          <w:p w14:paraId="1DF1A95E" w14:textId="77777777" w:rsidR="00945A96" w:rsidRPr="000C341B" w:rsidRDefault="00945A96" w:rsidP="00207564">
            <w:pPr>
              <w:pStyle w:val="Zkladntext2"/>
              <w:jc w:val="right"/>
              <w:rPr>
                <w:color w:val="auto"/>
              </w:rPr>
            </w:pPr>
            <w:r w:rsidRPr="000C341B">
              <w:rPr>
                <w:color w:val="auto"/>
              </w:rPr>
              <w:t xml:space="preserve">          3 466 318</w:t>
            </w:r>
          </w:p>
        </w:tc>
        <w:tc>
          <w:tcPr>
            <w:tcW w:w="1653" w:type="dxa"/>
          </w:tcPr>
          <w:p w14:paraId="5AFB4EC4" w14:textId="77777777" w:rsidR="00945A96" w:rsidRPr="000C341B" w:rsidRDefault="00945A96" w:rsidP="00207564">
            <w:pPr>
              <w:pStyle w:val="Zkladntext2"/>
              <w:jc w:val="right"/>
              <w:rPr>
                <w:color w:val="auto"/>
              </w:rPr>
            </w:pPr>
            <w:r w:rsidRPr="000C341B">
              <w:rPr>
                <w:color w:val="auto"/>
              </w:rPr>
              <w:t xml:space="preserve">          3 466 318</w:t>
            </w:r>
          </w:p>
        </w:tc>
      </w:tr>
    </w:tbl>
    <w:p w14:paraId="6BD7BB97" w14:textId="77777777" w:rsidR="00945A96" w:rsidRDefault="00945A96" w:rsidP="00945A96">
      <w:pPr>
        <w:rPr>
          <w:rFonts w:ascii="Times New Roman" w:hAnsi="Times New Roman"/>
          <w:b/>
          <w:sz w:val="22"/>
          <w:szCs w:val="22"/>
        </w:rPr>
      </w:pPr>
    </w:p>
    <w:p w14:paraId="6E29D706" w14:textId="77777777" w:rsidR="000C341B" w:rsidRPr="00025D06" w:rsidRDefault="000C341B" w:rsidP="00945A96">
      <w:pPr>
        <w:rPr>
          <w:rFonts w:ascii="Times New Roman" w:hAnsi="Times New Roman"/>
          <w:b/>
          <w:sz w:val="22"/>
          <w:szCs w:val="22"/>
        </w:rPr>
      </w:pPr>
    </w:p>
    <w:p w14:paraId="5D7EAB4D" w14:textId="77777777" w:rsidR="00DB497E" w:rsidRDefault="00DB497E" w:rsidP="00945A96">
      <w:pPr>
        <w:rPr>
          <w:rFonts w:ascii="Times New Roman" w:hAnsi="Times New Roman"/>
          <w:b/>
          <w:sz w:val="22"/>
          <w:szCs w:val="22"/>
        </w:rPr>
      </w:pPr>
    </w:p>
    <w:p w14:paraId="16613539" w14:textId="77777777" w:rsidR="00DB497E" w:rsidRDefault="00DB497E" w:rsidP="00945A96">
      <w:pPr>
        <w:rPr>
          <w:rFonts w:ascii="Times New Roman" w:hAnsi="Times New Roman"/>
          <w:b/>
          <w:sz w:val="22"/>
          <w:szCs w:val="22"/>
        </w:rPr>
      </w:pPr>
    </w:p>
    <w:p w14:paraId="7EAEAEFD" w14:textId="77777777" w:rsidR="00DB497E" w:rsidRDefault="00DB497E" w:rsidP="00945A96">
      <w:pPr>
        <w:rPr>
          <w:rFonts w:ascii="Times New Roman" w:hAnsi="Times New Roman"/>
          <w:b/>
          <w:sz w:val="22"/>
          <w:szCs w:val="22"/>
        </w:rPr>
      </w:pPr>
    </w:p>
    <w:p w14:paraId="47FA8C1C" w14:textId="77777777" w:rsidR="00DB497E" w:rsidRDefault="00DB497E" w:rsidP="00945A96">
      <w:pPr>
        <w:rPr>
          <w:rFonts w:ascii="Times New Roman" w:hAnsi="Times New Roman"/>
          <w:b/>
          <w:sz w:val="22"/>
          <w:szCs w:val="22"/>
        </w:rPr>
      </w:pPr>
    </w:p>
    <w:p w14:paraId="1636C6D0" w14:textId="77777777" w:rsidR="000A67F8" w:rsidRDefault="000A67F8" w:rsidP="00945A96">
      <w:pPr>
        <w:rPr>
          <w:rFonts w:ascii="Times New Roman" w:hAnsi="Times New Roman"/>
          <w:b/>
          <w:sz w:val="22"/>
          <w:szCs w:val="22"/>
        </w:rPr>
      </w:pPr>
    </w:p>
    <w:p w14:paraId="1972C85C" w14:textId="77777777" w:rsidR="000A67F8" w:rsidRDefault="000A67F8" w:rsidP="00945A96">
      <w:pPr>
        <w:rPr>
          <w:rFonts w:ascii="Times New Roman" w:hAnsi="Times New Roman"/>
          <w:b/>
          <w:sz w:val="22"/>
          <w:szCs w:val="22"/>
        </w:rPr>
      </w:pPr>
    </w:p>
    <w:p w14:paraId="4E448BDC" w14:textId="0E7C0C8F" w:rsidR="00945A96" w:rsidRPr="00025D06" w:rsidRDefault="00945A96" w:rsidP="00945A96">
      <w:pPr>
        <w:rPr>
          <w:rFonts w:ascii="Times New Roman" w:hAnsi="Times New Roman"/>
          <w:b/>
          <w:sz w:val="22"/>
          <w:szCs w:val="22"/>
        </w:rPr>
      </w:pPr>
      <w:r w:rsidRPr="00025D06">
        <w:rPr>
          <w:rFonts w:ascii="Times New Roman" w:hAnsi="Times New Roman"/>
          <w:b/>
          <w:sz w:val="22"/>
          <w:szCs w:val="22"/>
        </w:rPr>
        <w:t xml:space="preserve">Základné imanie  </w:t>
      </w:r>
    </w:p>
    <w:p w14:paraId="36B66870" w14:textId="0EE45942" w:rsidR="00945A96" w:rsidRPr="00986A49" w:rsidRDefault="00945A96" w:rsidP="00945A96">
      <w:pPr>
        <w:rPr>
          <w:rFonts w:ascii="Times New Roman" w:hAnsi="Times New Roman"/>
          <w:sz w:val="22"/>
          <w:szCs w:val="22"/>
        </w:rPr>
      </w:pPr>
      <w:r w:rsidRPr="00025D06">
        <w:rPr>
          <w:rFonts w:ascii="Times New Roman" w:hAnsi="Times New Roman"/>
          <w:sz w:val="22"/>
          <w:szCs w:val="22"/>
        </w:rPr>
        <w:t>Základné imanie spoločnosti je 3 466 318 €, čo predstavuje kmeňové akcie v počte 4 000 ks s menovitou hodnotou 10 € a akcie s menovitou hodnotou 1 278 € v počte 2 681 ks. Hlasovacie právo akcionára sa určuje pomerom menovitej hodnoty ním vlastnených akcií k výške základného imania. Základné imanie je plne splatené. Základné imanie je v plnej výške zapísané v obchodnom registri.</w:t>
      </w:r>
    </w:p>
    <w:p w14:paraId="0ED171A6" w14:textId="77777777" w:rsidR="00945A96" w:rsidRPr="00986A49" w:rsidRDefault="00945A96" w:rsidP="00945A96">
      <w:pPr>
        <w:pStyle w:val="Zarkazkladnhotextu21"/>
        <w:ind w:left="0" w:firstLine="0"/>
        <w:jc w:val="both"/>
        <w:rPr>
          <w:b/>
          <w:sz w:val="22"/>
          <w:szCs w:val="22"/>
        </w:rPr>
      </w:pPr>
    </w:p>
    <w:p w14:paraId="1401A26F" w14:textId="77777777" w:rsidR="00945A96" w:rsidRPr="000C3B67" w:rsidRDefault="00945A96" w:rsidP="00945A96">
      <w:pPr>
        <w:pStyle w:val="Zarkazkladnhotextu21"/>
        <w:ind w:left="0" w:firstLine="0"/>
        <w:jc w:val="both"/>
        <w:rPr>
          <w:b/>
          <w:sz w:val="22"/>
          <w:szCs w:val="22"/>
        </w:rPr>
      </w:pPr>
      <w:r w:rsidRPr="000C3B67">
        <w:rPr>
          <w:b/>
          <w:sz w:val="22"/>
          <w:szCs w:val="22"/>
        </w:rPr>
        <w:t xml:space="preserve">Ostatné kapitálové fondy </w:t>
      </w:r>
    </w:p>
    <w:p w14:paraId="1DC1277C" w14:textId="1035E1B9" w:rsidR="00945A96" w:rsidRPr="000C3B67" w:rsidRDefault="00945A96" w:rsidP="00945A96">
      <w:pPr>
        <w:pStyle w:val="Zarkazkladnhotextu21"/>
        <w:ind w:left="0" w:firstLine="0"/>
        <w:jc w:val="both"/>
        <w:rPr>
          <w:sz w:val="22"/>
          <w:szCs w:val="22"/>
        </w:rPr>
      </w:pPr>
      <w:r w:rsidRPr="000C3B67">
        <w:rPr>
          <w:sz w:val="22"/>
          <w:szCs w:val="22"/>
        </w:rPr>
        <w:t>Ostatné kapitálové fondy sú k 31. decembru 202</w:t>
      </w:r>
      <w:r w:rsidR="004174D5">
        <w:rPr>
          <w:sz w:val="22"/>
          <w:szCs w:val="22"/>
        </w:rPr>
        <w:t>5</w:t>
      </w:r>
      <w:r w:rsidRPr="000C3B67">
        <w:rPr>
          <w:sz w:val="22"/>
          <w:szCs w:val="22"/>
        </w:rPr>
        <w:t xml:space="preserve"> vo výške 7 183 852 €. Hodnota 7 166 856 € je hodnotou časti  investícií, ktoré sa započítali ako splátka kúpnej ceny s Fondom národného majetku pri privatizácii.</w:t>
      </w:r>
    </w:p>
    <w:p w14:paraId="16148B81" w14:textId="77777777" w:rsidR="00945A96" w:rsidRPr="000C3B67" w:rsidRDefault="00945A96" w:rsidP="00945A96">
      <w:pPr>
        <w:pStyle w:val="Zarkazkladnhotextu21"/>
        <w:ind w:left="0" w:firstLine="0"/>
        <w:jc w:val="both"/>
        <w:rPr>
          <w:b/>
          <w:sz w:val="22"/>
          <w:szCs w:val="22"/>
        </w:rPr>
      </w:pPr>
    </w:p>
    <w:p w14:paraId="2D3883F8" w14:textId="77777777" w:rsidR="00945A96" w:rsidRPr="000C3B67" w:rsidRDefault="00945A96" w:rsidP="00945A96">
      <w:pPr>
        <w:pStyle w:val="Zarkazkladnhotextu21"/>
        <w:ind w:left="0" w:firstLine="0"/>
        <w:jc w:val="both"/>
        <w:rPr>
          <w:b/>
          <w:sz w:val="22"/>
          <w:szCs w:val="22"/>
        </w:rPr>
      </w:pPr>
      <w:r w:rsidRPr="000C3B67">
        <w:rPr>
          <w:b/>
          <w:sz w:val="22"/>
          <w:szCs w:val="22"/>
        </w:rPr>
        <w:t xml:space="preserve">Zákonný rezervný fond </w:t>
      </w:r>
    </w:p>
    <w:p w14:paraId="6C2B8C18" w14:textId="5A5CE3D4" w:rsidR="00945A96" w:rsidRPr="000C3B67" w:rsidRDefault="00945A96" w:rsidP="00945A96">
      <w:pPr>
        <w:pStyle w:val="Zarkazkladnhotextu21"/>
        <w:ind w:left="0" w:firstLine="0"/>
        <w:jc w:val="both"/>
        <w:rPr>
          <w:sz w:val="22"/>
          <w:szCs w:val="22"/>
        </w:rPr>
      </w:pPr>
      <w:r w:rsidRPr="000C3B67">
        <w:rPr>
          <w:sz w:val="22"/>
          <w:szCs w:val="22"/>
        </w:rPr>
        <w:t>Zákonný rezervný fond je k 31. decembru 202</w:t>
      </w:r>
      <w:r w:rsidR="004174D5">
        <w:rPr>
          <w:sz w:val="22"/>
          <w:szCs w:val="22"/>
        </w:rPr>
        <w:t>5</w:t>
      </w:r>
      <w:r w:rsidRPr="000C3B67">
        <w:rPr>
          <w:sz w:val="22"/>
          <w:szCs w:val="22"/>
        </w:rPr>
        <w:t xml:space="preserve"> vo výške 693 264 €.</w:t>
      </w:r>
    </w:p>
    <w:p w14:paraId="5DAA6E1A" w14:textId="77777777" w:rsidR="00945A96" w:rsidRPr="000C3B67" w:rsidRDefault="00945A96" w:rsidP="00945A96">
      <w:pPr>
        <w:pStyle w:val="Zarkazkladnhotextu21"/>
        <w:ind w:left="0" w:firstLine="0"/>
        <w:jc w:val="both"/>
        <w:rPr>
          <w:b/>
          <w:sz w:val="22"/>
          <w:szCs w:val="22"/>
        </w:rPr>
      </w:pPr>
    </w:p>
    <w:p w14:paraId="6E4EBF2C" w14:textId="77777777" w:rsidR="00945A96" w:rsidRPr="000C3B67" w:rsidRDefault="00945A96" w:rsidP="00945A96">
      <w:pPr>
        <w:pStyle w:val="Zarkazkladnhotextu21"/>
        <w:ind w:left="0" w:firstLine="0"/>
        <w:jc w:val="both"/>
        <w:rPr>
          <w:b/>
          <w:sz w:val="22"/>
          <w:szCs w:val="22"/>
        </w:rPr>
      </w:pPr>
      <w:r w:rsidRPr="000C3B67">
        <w:rPr>
          <w:b/>
          <w:sz w:val="22"/>
          <w:szCs w:val="22"/>
        </w:rPr>
        <w:t xml:space="preserve">Ostatné fondy </w:t>
      </w:r>
    </w:p>
    <w:p w14:paraId="5E08F21E" w14:textId="77777777" w:rsidR="00945A96" w:rsidRDefault="00945A96" w:rsidP="00945A96">
      <w:pPr>
        <w:pStyle w:val="Zarkazkladnhotextu21"/>
        <w:ind w:left="0" w:firstLine="0"/>
        <w:jc w:val="both"/>
        <w:rPr>
          <w:sz w:val="22"/>
          <w:szCs w:val="22"/>
        </w:rPr>
      </w:pPr>
      <w:r w:rsidRPr="000C3B67">
        <w:rPr>
          <w:sz w:val="22"/>
          <w:szCs w:val="22"/>
        </w:rPr>
        <w:t xml:space="preserve">Spoločnosť eviduje  fond delimitovaný v rámci delimitácie majetku a záväzkov v roku 1993 vo výške </w:t>
      </w:r>
    </w:p>
    <w:p w14:paraId="183D61E9" w14:textId="77777777" w:rsidR="00945A96" w:rsidRPr="000C3B67" w:rsidRDefault="00945A96" w:rsidP="00945A96">
      <w:pPr>
        <w:pStyle w:val="Zarkazkladnhotextu21"/>
        <w:ind w:left="0" w:firstLine="0"/>
        <w:jc w:val="both"/>
        <w:rPr>
          <w:sz w:val="22"/>
          <w:szCs w:val="22"/>
        </w:rPr>
      </w:pPr>
      <w:r w:rsidRPr="000C3B67">
        <w:rPr>
          <w:sz w:val="22"/>
          <w:szCs w:val="22"/>
        </w:rPr>
        <w:t>842 881 €.</w:t>
      </w:r>
    </w:p>
    <w:p w14:paraId="05E1E889" w14:textId="77777777" w:rsidR="00945A96" w:rsidRPr="000C3B67" w:rsidRDefault="00945A96" w:rsidP="00945A96">
      <w:pPr>
        <w:pStyle w:val="Zarkazkladnhotextu21"/>
        <w:ind w:left="0" w:firstLine="0"/>
        <w:jc w:val="both"/>
        <w:rPr>
          <w:b/>
          <w:sz w:val="22"/>
          <w:szCs w:val="22"/>
        </w:rPr>
      </w:pPr>
    </w:p>
    <w:p w14:paraId="46A28EC9" w14:textId="77777777" w:rsidR="00945A96" w:rsidRPr="000C3B67" w:rsidRDefault="00945A96" w:rsidP="00945A96">
      <w:pPr>
        <w:pStyle w:val="Zarkazkladnhotextu21"/>
        <w:ind w:left="0" w:firstLine="0"/>
        <w:jc w:val="both"/>
        <w:rPr>
          <w:b/>
          <w:sz w:val="22"/>
          <w:szCs w:val="22"/>
        </w:rPr>
      </w:pPr>
      <w:r w:rsidRPr="000C3B67">
        <w:rPr>
          <w:b/>
          <w:sz w:val="22"/>
          <w:szCs w:val="22"/>
        </w:rPr>
        <w:t xml:space="preserve">Výsledok hospodárenia minulých rokov  </w:t>
      </w:r>
    </w:p>
    <w:p w14:paraId="43AFCF80" w14:textId="7AFC8DA1" w:rsidR="00945A96" w:rsidRPr="009A6F8C" w:rsidRDefault="00945A96" w:rsidP="00945A96">
      <w:pPr>
        <w:pStyle w:val="Zarkazkladnhotextu21"/>
        <w:ind w:left="0" w:firstLine="0"/>
        <w:jc w:val="both"/>
        <w:rPr>
          <w:sz w:val="22"/>
          <w:szCs w:val="22"/>
        </w:rPr>
      </w:pPr>
      <w:r w:rsidRPr="000C3B67">
        <w:rPr>
          <w:sz w:val="22"/>
          <w:szCs w:val="22"/>
        </w:rPr>
        <w:t>Spoločnosť eviduje nerozdelený zisk minulých účtovných období vo výške 1</w:t>
      </w:r>
      <w:r w:rsidR="004174D5">
        <w:rPr>
          <w:sz w:val="22"/>
          <w:szCs w:val="22"/>
        </w:rPr>
        <w:t>0</w:t>
      </w:r>
      <w:r w:rsidRPr="000C3B67">
        <w:rPr>
          <w:sz w:val="22"/>
          <w:szCs w:val="22"/>
        </w:rPr>
        <w:t> </w:t>
      </w:r>
      <w:r w:rsidR="004174D5">
        <w:rPr>
          <w:sz w:val="22"/>
          <w:szCs w:val="22"/>
        </w:rPr>
        <w:t>5</w:t>
      </w:r>
      <w:r w:rsidR="0057440A">
        <w:rPr>
          <w:sz w:val="22"/>
          <w:szCs w:val="22"/>
        </w:rPr>
        <w:t>85</w:t>
      </w:r>
      <w:r w:rsidRPr="000C3B67">
        <w:rPr>
          <w:sz w:val="22"/>
          <w:szCs w:val="22"/>
        </w:rPr>
        <w:t xml:space="preserve"> </w:t>
      </w:r>
      <w:r w:rsidR="004174D5">
        <w:rPr>
          <w:sz w:val="22"/>
          <w:szCs w:val="22"/>
        </w:rPr>
        <w:t>1</w:t>
      </w:r>
      <w:r>
        <w:rPr>
          <w:sz w:val="22"/>
          <w:szCs w:val="22"/>
        </w:rPr>
        <w:t>1</w:t>
      </w:r>
      <w:r w:rsidR="0057440A">
        <w:rPr>
          <w:sz w:val="22"/>
          <w:szCs w:val="22"/>
        </w:rPr>
        <w:t>3</w:t>
      </w:r>
      <w:r w:rsidRPr="000C3B67">
        <w:rPr>
          <w:sz w:val="22"/>
          <w:szCs w:val="22"/>
        </w:rPr>
        <w:t xml:space="preserve"> €, ktorý je </w:t>
      </w:r>
      <w:r w:rsidRPr="007E71F5">
        <w:rPr>
          <w:sz w:val="22"/>
          <w:szCs w:val="22"/>
        </w:rPr>
        <w:t>rozdeliteľný, ale jeho rozdelenie sa v r</w:t>
      </w:r>
      <w:r w:rsidRPr="005A502F">
        <w:rPr>
          <w:sz w:val="22"/>
          <w:szCs w:val="22"/>
        </w:rPr>
        <w:t>. 202</w:t>
      </w:r>
      <w:r w:rsidR="004174D5">
        <w:rPr>
          <w:sz w:val="22"/>
          <w:szCs w:val="22"/>
        </w:rPr>
        <w:t>5</w:t>
      </w:r>
      <w:r w:rsidRPr="005A502F">
        <w:rPr>
          <w:sz w:val="22"/>
          <w:szCs w:val="22"/>
        </w:rPr>
        <w:t xml:space="preserve">  </w:t>
      </w:r>
      <w:r w:rsidRPr="007E71F5">
        <w:rPr>
          <w:sz w:val="22"/>
          <w:szCs w:val="22"/>
        </w:rPr>
        <w:t>nenavrhuje.</w:t>
      </w:r>
    </w:p>
    <w:p w14:paraId="4AB8430E" w14:textId="77777777" w:rsidR="00945A96" w:rsidRDefault="00945A96" w:rsidP="00945A96">
      <w:pPr>
        <w:pStyle w:val="Zarkazkladnhotextu21"/>
        <w:ind w:left="0" w:firstLine="0"/>
        <w:rPr>
          <w:b/>
          <w:sz w:val="22"/>
          <w:szCs w:val="22"/>
        </w:rPr>
      </w:pPr>
    </w:p>
    <w:p w14:paraId="0835B4A1" w14:textId="335FDAAF" w:rsidR="005A502F" w:rsidRPr="005A502F" w:rsidRDefault="00945A96" w:rsidP="00945A96">
      <w:pPr>
        <w:pStyle w:val="Zarkazkladnhotextu21"/>
        <w:ind w:left="0" w:firstLine="0"/>
        <w:rPr>
          <w:b/>
          <w:sz w:val="22"/>
          <w:szCs w:val="22"/>
        </w:rPr>
      </w:pPr>
      <w:r w:rsidRPr="005A502F">
        <w:rPr>
          <w:b/>
          <w:sz w:val="22"/>
          <w:szCs w:val="22"/>
        </w:rPr>
        <w:t>Výsledok hospodárenia za rok 202</w:t>
      </w:r>
      <w:r w:rsidR="004174D5">
        <w:rPr>
          <w:b/>
          <w:sz w:val="22"/>
          <w:szCs w:val="22"/>
        </w:rPr>
        <w:t>5</w:t>
      </w:r>
      <w:r w:rsidRPr="005A502F">
        <w:rPr>
          <w:b/>
          <w:sz w:val="22"/>
          <w:szCs w:val="22"/>
        </w:rPr>
        <w:t xml:space="preserve"> po zdanení</w:t>
      </w:r>
    </w:p>
    <w:p w14:paraId="5B87F9EB" w14:textId="77777777" w:rsidR="00945A96" w:rsidRPr="000C3B67" w:rsidRDefault="00945A96" w:rsidP="00945A96">
      <w:pPr>
        <w:pStyle w:val="Zarkazkladnhotextu21"/>
        <w:ind w:left="0" w:firstLine="0"/>
        <w:rPr>
          <w:b/>
          <w:sz w:val="22"/>
          <w:szCs w:val="22"/>
        </w:rPr>
      </w:pPr>
    </w:p>
    <w:p w14:paraId="0A8BA130" w14:textId="0BF8B333" w:rsidR="00945A96" w:rsidRDefault="00945A96" w:rsidP="00945A96">
      <w:pPr>
        <w:pStyle w:val="Zarkazkladnhotextu21"/>
        <w:ind w:left="0" w:firstLine="0"/>
        <w:rPr>
          <w:sz w:val="22"/>
          <w:szCs w:val="22"/>
        </w:rPr>
      </w:pPr>
      <w:r w:rsidRPr="000C3B67">
        <w:rPr>
          <w:sz w:val="22"/>
          <w:szCs w:val="22"/>
        </w:rPr>
        <w:t xml:space="preserve">Predbežný návrh vedenia spoločnosti  na rozdelenie </w:t>
      </w:r>
      <w:r w:rsidR="004174D5">
        <w:rPr>
          <w:sz w:val="22"/>
          <w:szCs w:val="22"/>
        </w:rPr>
        <w:t>účtovnej straty</w:t>
      </w:r>
    </w:p>
    <w:p w14:paraId="28B38B13" w14:textId="77777777" w:rsidR="00342F06" w:rsidRPr="000C3B67" w:rsidRDefault="00342F06" w:rsidP="00945A96">
      <w:pPr>
        <w:pStyle w:val="Zarkazkladnhotextu21"/>
        <w:ind w:left="0" w:firstLine="0"/>
        <w:rPr>
          <w:sz w:val="22"/>
          <w:szCs w:val="22"/>
        </w:rPr>
      </w:pPr>
    </w:p>
    <w:bookmarkStart w:id="19" w:name="_MON_1704267572"/>
    <w:bookmarkEnd w:id="19"/>
    <w:p w14:paraId="29B368BC" w14:textId="29FB7586" w:rsidR="00945A96" w:rsidRPr="000C3B67" w:rsidRDefault="00D45526" w:rsidP="00945A96">
      <w:pPr>
        <w:pStyle w:val="Zarkazkladnhotextu21"/>
        <w:ind w:left="0" w:firstLine="0"/>
        <w:rPr>
          <w:sz w:val="22"/>
          <w:szCs w:val="22"/>
        </w:rPr>
      </w:pPr>
      <w:r w:rsidRPr="006A2734">
        <w:rPr>
          <w:sz w:val="22"/>
          <w:szCs w:val="22"/>
        </w:rPr>
        <w:object w:dxaOrig="9617" w:dyaOrig="3597" w14:anchorId="50C73BB6">
          <v:shape id="_x0000_i1036" type="#_x0000_t75" style="width:491.25pt;height:180.75pt" o:ole="">
            <v:imagedata r:id="rId28" o:title=""/>
          </v:shape>
          <o:OLEObject Type="Embed" ProgID="Excel.Sheet.12" ShapeID="_x0000_i1036" DrawAspect="Content" ObjectID="_1833691947" r:id="rId29"/>
        </w:object>
      </w:r>
    </w:p>
    <w:p w14:paraId="5802E4A9" w14:textId="77777777" w:rsidR="009F0A3D" w:rsidRDefault="009F0A3D" w:rsidP="00945A96">
      <w:pPr>
        <w:pStyle w:val="Nzov"/>
        <w:spacing w:after="120"/>
        <w:rPr>
          <w:rFonts w:ascii="Times New Roman" w:hAnsi="Times New Roman" w:cs="Times New Roman"/>
          <w:b/>
          <w:bCs/>
          <w:sz w:val="22"/>
          <w:szCs w:val="22"/>
          <w:u w:val="single"/>
        </w:rPr>
      </w:pPr>
    </w:p>
    <w:p w14:paraId="1D231C56" w14:textId="77777777" w:rsidR="005A502F" w:rsidRDefault="005A502F" w:rsidP="00945A96">
      <w:pPr>
        <w:pStyle w:val="Nzov"/>
        <w:spacing w:after="120"/>
        <w:rPr>
          <w:rFonts w:ascii="Times New Roman" w:hAnsi="Times New Roman" w:cs="Times New Roman"/>
          <w:b/>
          <w:bCs/>
          <w:sz w:val="22"/>
          <w:szCs w:val="22"/>
          <w:u w:val="single"/>
        </w:rPr>
      </w:pPr>
    </w:p>
    <w:p w14:paraId="71BDE9F3" w14:textId="77777777" w:rsidR="005A502F" w:rsidRDefault="005A502F" w:rsidP="00945A96">
      <w:pPr>
        <w:pStyle w:val="Nzov"/>
        <w:spacing w:after="120"/>
        <w:rPr>
          <w:rFonts w:ascii="Times New Roman" w:hAnsi="Times New Roman" w:cs="Times New Roman"/>
          <w:b/>
          <w:bCs/>
          <w:sz w:val="22"/>
          <w:szCs w:val="22"/>
          <w:u w:val="single"/>
        </w:rPr>
      </w:pPr>
    </w:p>
    <w:p w14:paraId="2B68996F" w14:textId="77777777" w:rsidR="005A502F" w:rsidRDefault="005A502F" w:rsidP="00945A96">
      <w:pPr>
        <w:pStyle w:val="Nzov"/>
        <w:spacing w:after="120"/>
        <w:rPr>
          <w:rFonts w:ascii="Times New Roman" w:hAnsi="Times New Roman" w:cs="Times New Roman"/>
          <w:b/>
          <w:bCs/>
          <w:sz w:val="22"/>
          <w:szCs w:val="22"/>
          <w:u w:val="single"/>
        </w:rPr>
      </w:pPr>
    </w:p>
    <w:p w14:paraId="4A7CE779" w14:textId="77777777" w:rsidR="005A502F" w:rsidRDefault="005A502F" w:rsidP="00945A96">
      <w:pPr>
        <w:pStyle w:val="Nzov"/>
        <w:spacing w:after="120"/>
        <w:rPr>
          <w:rFonts w:ascii="Times New Roman" w:hAnsi="Times New Roman" w:cs="Times New Roman"/>
          <w:b/>
          <w:bCs/>
          <w:sz w:val="22"/>
          <w:szCs w:val="22"/>
          <w:u w:val="single"/>
        </w:rPr>
      </w:pPr>
    </w:p>
    <w:p w14:paraId="19FD5547" w14:textId="77777777" w:rsidR="005A502F" w:rsidRDefault="005A502F" w:rsidP="00945A96">
      <w:pPr>
        <w:pStyle w:val="Nzov"/>
        <w:spacing w:after="120"/>
        <w:rPr>
          <w:rFonts w:ascii="Times New Roman" w:hAnsi="Times New Roman" w:cs="Times New Roman"/>
          <w:b/>
          <w:bCs/>
          <w:sz w:val="22"/>
          <w:szCs w:val="22"/>
          <w:u w:val="single"/>
        </w:rPr>
      </w:pPr>
    </w:p>
    <w:p w14:paraId="4380A81C" w14:textId="77777777" w:rsidR="005A502F" w:rsidRDefault="005A502F" w:rsidP="00945A96">
      <w:pPr>
        <w:pStyle w:val="Nzov"/>
        <w:spacing w:after="120"/>
        <w:rPr>
          <w:rFonts w:ascii="Times New Roman" w:hAnsi="Times New Roman" w:cs="Times New Roman"/>
          <w:b/>
          <w:bCs/>
          <w:sz w:val="22"/>
          <w:szCs w:val="22"/>
          <w:u w:val="single"/>
        </w:rPr>
      </w:pPr>
    </w:p>
    <w:p w14:paraId="19F8F957" w14:textId="77777777" w:rsidR="008C73AF" w:rsidRDefault="008C73AF" w:rsidP="008C73AF"/>
    <w:p w14:paraId="43C79EC5" w14:textId="77777777" w:rsidR="008C73AF" w:rsidRDefault="008C73AF" w:rsidP="008C73AF"/>
    <w:p w14:paraId="3EC22405" w14:textId="77777777" w:rsidR="008C73AF" w:rsidRDefault="008C73AF" w:rsidP="008C73AF"/>
    <w:p w14:paraId="11517808" w14:textId="77777777" w:rsidR="00456435" w:rsidRPr="008C73AF" w:rsidRDefault="00456435" w:rsidP="008C73AF"/>
    <w:p w14:paraId="49908D8E" w14:textId="77777777" w:rsidR="000C341B" w:rsidRDefault="000C341B" w:rsidP="00945A96">
      <w:pPr>
        <w:pStyle w:val="Nzov"/>
        <w:spacing w:after="120"/>
        <w:rPr>
          <w:rFonts w:ascii="Times New Roman" w:hAnsi="Times New Roman" w:cs="Times New Roman"/>
          <w:b/>
          <w:bCs/>
          <w:sz w:val="22"/>
          <w:szCs w:val="22"/>
          <w:u w:val="single"/>
        </w:rPr>
      </w:pPr>
    </w:p>
    <w:p w14:paraId="232B77A0" w14:textId="4B417569" w:rsidR="00945A96" w:rsidRPr="006C72B9" w:rsidRDefault="00945A96" w:rsidP="00945A96">
      <w:pPr>
        <w:pStyle w:val="Nzov"/>
        <w:spacing w:after="120"/>
        <w:rPr>
          <w:rFonts w:ascii="Times New Roman" w:hAnsi="Times New Roman" w:cs="Times New Roman"/>
          <w:b/>
          <w:bCs/>
          <w:sz w:val="22"/>
          <w:szCs w:val="22"/>
          <w:u w:val="single"/>
        </w:rPr>
      </w:pPr>
      <w:r w:rsidRPr="006C72B9">
        <w:rPr>
          <w:rFonts w:ascii="Times New Roman" w:hAnsi="Times New Roman" w:cs="Times New Roman"/>
          <w:b/>
          <w:bCs/>
          <w:sz w:val="22"/>
          <w:szCs w:val="22"/>
          <w:u w:val="single"/>
        </w:rPr>
        <w:lastRenderedPageBreak/>
        <w:t>F.</w:t>
      </w:r>
      <w:r w:rsidR="006C72B9">
        <w:rPr>
          <w:rFonts w:ascii="Times New Roman" w:hAnsi="Times New Roman" w:cs="Times New Roman"/>
          <w:b/>
          <w:bCs/>
          <w:sz w:val="22"/>
          <w:szCs w:val="22"/>
          <w:u w:val="single"/>
        </w:rPr>
        <w:t xml:space="preserve"> </w:t>
      </w:r>
      <w:r w:rsidRPr="006C72B9">
        <w:rPr>
          <w:rFonts w:ascii="Times New Roman" w:hAnsi="Times New Roman" w:cs="Times New Roman"/>
          <w:b/>
          <w:bCs/>
          <w:sz w:val="22"/>
          <w:szCs w:val="22"/>
          <w:u w:val="single"/>
        </w:rPr>
        <w:t>a.3)  Rozdelenie účtovn</w:t>
      </w:r>
      <w:r w:rsidR="00995EE4">
        <w:rPr>
          <w:rFonts w:ascii="Times New Roman" w:hAnsi="Times New Roman" w:cs="Times New Roman"/>
          <w:b/>
          <w:bCs/>
          <w:sz w:val="22"/>
          <w:szCs w:val="22"/>
          <w:u w:val="single"/>
        </w:rPr>
        <w:t>ej straty</w:t>
      </w:r>
      <w:r w:rsidRPr="006C72B9">
        <w:rPr>
          <w:rFonts w:ascii="Times New Roman" w:hAnsi="Times New Roman" w:cs="Times New Roman"/>
          <w:b/>
          <w:bCs/>
          <w:sz w:val="22"/>
          <w:szCs w:val="22"/>
          <w:u w:val="single"/>
        </w:rPr>
        <w:t xml:space="preserve"> </w:t>
      </w:r>
    </w:p>
    <w:p w14:paraId="5598F351" w14:textId="77777777" w:rsidR="00945A96" w:rsidRPr="00FC2CF4" w:rsidRDefault="00945A96" w:rsidP="00945A96"/>
    <w:bookmarkStart w:id="20" w:name="_MON_1704267509"/>
    <w:bookmarkEnd w:id="20"/>
    <w:p w14:paraId="67BB3B1F" w14:textId="427C5777" w:rsidR="00945A96" w:rsidRDefault="004174D5" w:rsidP="00945A96">
      <w:pPr>
        <w:ind w:right="-2"/>
        <w:rPr>
          <w:rFonts w:ascii="Times New Roman" w:hAnsi="Times New Roman"/>
          <w:b/>
          <w:bCs/>
          <w:sz w:val="22"/>
          <w:szCs w:val="22"/>
        </w:rPr>
      </w:pPr>
      <w:r w:rsidRPr="00F50B0D">
        <w:rPr>
          <w:rFonts w:ascii="Times New Roman" w:hAnsi="Times New Roman"/>
          <w:b/>
          <w:bCs/>
          <w:sz w:val="22"/>
          <w:szCs w:val="22"/>
        </w:rPr>
        <w:object w:dxaOrig="9392" w:dyaOrig="1585" w14:anchorId="064A9840">
          <v:shape id="_x0000_i1037" type="#_x0000_t75" style="width:492pt;height:79.5pt" o:ole="">
            <v:imagedata r:id="rId30" o:title=""/>
          </v:shape>
          <o:OLEObject Type="Embed" ProgID="Excel.Sheet.12" ShapeID="_x0000_i1037" DrawAspect="Content" ObjectID="_1833691948" r:id="rId31"/>
        </w:object>
      </w:r>
    </w:p>
    <w:p w14:paraId="14D80628" w14:textId="77777777" w:rsidR="00945A96" w:rsidRDefault="00945A96" w:rsidP="00945A96">
      <w:pPr>
        <w:pStyle w:val="Zarkazkladnhotextu21"/>
        <w:ind w:left="0" w:firstLine="0"/>
        <w:rPr>
          <w:sz w:val="22"/>
          <w:szCs w:val="22"/>
        </w:rPr>
      </w:pPr>
    </w:p>
    <w:p w14:paraId="3E70E39B" w14:textId="6D8308E3" w:rsidR="00945A96" w:rsidRPr="000C3B67" w:rsidRDefault="00945A96" w:rsidP="00945A96">
      <w:pPr>
        <w:pStyle w:val="Zarkazkladnhotextu21"/>
        <w:ind w:left="0" w:firstLine="0"/>
        <w:rPr>
          <w:sz w:val="22"/>
          <w:szCs w:val="22"/>
        </w:rPr>
      </w:pPr>
      <w:r w:rsidRPr="000C3B67">
        <w:rPr>
          <w:sz w:val="22"/>
          <w:szCs w:val="22"/>
        </w:rPr>
        <w:t xml:space="preserve">Rozdelenie a zúčtovanie </w:t>
      </w:r>
      <w:r w:rsidR="000800C0">
        <w:rPr>
          <w:sz w:val="22"/>
          <w:szCs w:val="22"/>
        </w:rPr>
        <w:t>straty</w:t>
      </w:r>
      <w:r w:rsidRPr="000C3B67">
        <w:rPr>
          <w:sz w:val="22"/>
          <w:szCs w:val="22"/>
        </w:rPr>
        <w:t xml:space="preserve"> za rok 20</w:t>
      </w:r>
      <w:r>
        <w:rPr>
          <w:sz w:val="22"/>
          <w:szCs w:val="22"/>
        </w:rPr>
        <w:t>2</w:t>
      </w:r>
      <w:r w:rsidR="004174D5">
        <w:rPr>
          <w:sz w:val="22"/>
          <w:szCs w:val="22"/>
        </w:rPr>
        <w:t>4</w:t>
      </w:r>
      <w:r w:rsidRPr="000C3B67">
        <w:rPr>
          <w:sz w:val="22"/>
          <w:szCs w:val="22"/>
        </w:rPr>
        <w:t xml:space="preserve"> na základe rozhodnutia Valného zhromaždenia  konaného dňa </w:t>
      </w:r>
    </w:p>
    <w:p w14:paraId="6FF950B4" w14:textId="174D4BAF" w:rsidR="000B3F04" w:rsidRDefault="004174D5" w:rsidP="00945A96">
      <w:pPr>
        <w:pStyle w:val="Zarkazkladnhotextu21"/>
        <w:ind w:left="0" w:firstLine="0"/>
        <w:rPr>
          <w:sz w:val="22"/>
          <w:szCs w:val="22"/>
        </w:rPr>
      </w:pPr>
      <w:r>
        <w:rPr>
          <w:sz w:val="22"/>
          <w:szCs w:val="22"/>
        </w:rPr>
        <w:t>25</w:t>
      </w:r>
      <w:r w:rsidR="00945A96" w:rsidRPr="00D061EF">
        <w:rPr>
          <w:sz w:val="22"/>
          <w:szCs w:val="22"/>
        </w:rPr>
        <w:t xml:space="preserve">. </w:t>
      </w:r>
      <w:r w:rsidR="00207564">
        <w:rPr>
          <w:sz w:val="22"/>
          <w:szCs w:val="22"/>
        </w:rPr>
        <w:t>marca</w:t>
      </w:r>
      <w:r w:rsidR="00945A96" w:rsidRPr="00D061EF">
        <w:rPr>
          <w:sz w:val="22"/>
          <w:szCs w:val="22"/>
        </w:rPr>
        <w:t xml:space="preserve"> 202</w:t>
      </w:r>
      <w:r>
        <w:rPr>
          <w:sz w:val="22"/>
          <w:szCs w:val="22"/>
        </w:rPr>
        <w:t>5</w:t>
      </w:r>
      <w:r w:rsidR="000B3F04">
        <w:rPr>
          <w:sz w:val="22"/>
          <w:szCs w:val="22"/>
        </w:rPr>
        <w:t>.</w:t>
      </w:r>
    </w:p>
    <w:p w14:paraId="209997C3" w14:textId="77777777" w:rsidR="000B3F04" w:rsidRDefault="000B3F04" w:rsidP="00945A96">
      <w:pPr>
        <w:pStyle w:val="Zarkazkladnhotextu21"/>
        <w:ind w:left="0" w:firstLine="0"/>
        <w:rPr>
          <w:sz w:val="22"/>
          <w:szCs w:val="22"/>
        </w:rPr>
      </w:pPr>
    </w:p>
    <w:p w14:paraId="73A370B0" w14:textId="77777777" w:rsidR="00945A96" w:rsidRDefault="00945A96" w:rsidP="00945A96">
      <w:pPr>
        <w:suppressAutoHyphens w:val="0"/>
        <w:jc w:val="left"/>
        <w:rPr>
          <w:rFonts w:ascii="Times New Roman" w:hAnsi="Times New Roman"/>
          <w:b/>
          <w:bCs/>
          <w:sz w:val="22"/>
          <w:szCs w:val="22"/>
        </w:rPr>
      </w:pPr>
      <w:bookmarkStart w:id="21" w:name="_Hlk127089622"/>
    </w:p>
    <w:p w14:paraId="6026FEAE" w14:textId="77777777" w:rsidR="00945A96" w:rsidRPr="002530F9" w:rsidRDefault="00945A96" w:rsidP="00945A96">
      <w:pPr>
        <w:suppressAutoHyphens w:val="0"/>
        <w:jc w:val="left"/>
        <w:rPr>
          <w:rFonts w:ascii="Times New Roman" w:hAnsi="Times New Roman"/>
          <w:b/>
          <w:bCs/>
          <w:sz w:val="22"/>
          <w:szCs w:val="22"/>
        </w:rPr>
      </w:pPr>
      <w:r w:rsidRPr="002530F9">
        <w:rPr>
          <w:rFonts w:ascii="Times New Roman" w:hAnsi="Times New Roman"/>
          <w:b/>
          <w:bCs/>
          <w:sz w:val="22"/>
          <w:szCs w:val="22"/>
        </w:rPr>
        <w:t xml:space="preserve">F. b.) </w:t>
      </w:r>
      <w:r w:rsidRPr="002530F9">
        <w:rPr>
          <w:rFonts w:ascii="Times New Roman" w:hAnsi="Times New Roman"/>
          <w:b/>
          <w:bCs/>
          <w:sz w:val="22"/>
          <w:szCs w:val="22"/>
          <w:u w:val="single"/>
        </w:rPr>
        <w:t xml:space="preserve">Tvorba a čerpanie rezerv v bežnom roku </w:t>
      </w:r>
    </w:p>
    <w:p w14:paraId="53054508" w14:textId="77777777" w:rsidR="00945A96" w:rsidRPr="00D115B7" w:rsidRDefault="00945A96" w:rsidP="00945A96">
      <w:pPr>
        <w:ind w:right="-2"/>
        <w:rPr>
          <w:rFonts w:ascii="Times New Roman" w:hAnsi="Times New Roman"/>
          <w:b/>
          <w:bCs/>
          <w:color w:val="00B050"/>
          <w:sz w:val="22"/>
          <w:szCs w:val="22"/>
          <w:u w:val="single"/>
        </w:rPr>
      </w:pPr>
    </w:p>
    <w:tbl>
      <w:tblPr>
        <w:tblW w:w="9520" w:type="dxa"/>
        <w:tblCellMar>
          <w:left w:w="70" w:type="dxa"/>
          <w:right w:w="70" w:type="dxa"/>
        </w:tblCellMar>
        <w:tblLook w:val="04A0" w:firstRow="1" w:lastRow="0" w:firstColumn="1" w:lastColumn="0" w:noHBand="0" w:noVBand="1"/>
      </w:tblPr>
      <w:tblGrid>
        <w:gridCol w:w="3969"/>
        <w:gridCol w:w="1180"/>
        <w:gridCol w:w="1059"/>
        <w:gridCol w:w="1120"/>
        <w:gridCol w:w="972"/>
        <w:gridCol w:w="1220"/>
      </w:tblGrid>
      <w:tr w:rsidR="007C0F3C" w:rsidRPr="007C0F3C" w14:paraId="0C94082B" w14:textId="77777777" w:rsidTr="007C0F3C">
        <w:trPr>
          <w:trHeight w:val="330"/>
        </w:trPr>
        <w:tc>
          <w:tcPr>
            <w:tcW w:w="3980" w:type="dxa"/>
            <w:vMerge w:val="restart"/>
            <w:tcBorders>
              <w:top w:val="single" w:sz="12" w:space="0" w:color="000000"/>
              <w:left w:val="single" w:sz="12" w:space="0" w:color="000000"/>
              <w:bottom w:val="single" w:sz="8" w:space="0" w:color="000000"/>
              <w:right w:val="single" w:sz="8" w:space="0" w:color="000000"/>
            </w:tcBorders>
            <w:vAlign w:val="center"/>
            <w:hideMark/>
          </w:tcPr>
          <w:p w14:paraId="2249FE34"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V €</w:t>
            </w:r>
          </w:p>
        </w:tc>
        <w:tc>
          <w:tcPr>
            <w:tcW w:w="5540" w:type="dxa"/>
            <w:gridSpan w:val="5"/>
            <w:tcBorders>
              <w:top w:val="single" w:sz="12" w:space="0" w:color="000000"/>
              <w:left w:val="nil"/>
              <w:bottom w:val="single" w:sz="8" w:space="0" w:color="000000"/>
              <w:right w:val="single" w:sz="8" w:space="0" w:color="000000"/>
            </w:tcBorders>
            <w:vAlign w:val="center"/>
            <w:hideMark/>
          </w:tcPr>
          <w:p w14:paraId="0BA9CFC2"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2025</w:t>
            </w:r>
          </w:p>
        </w:tc>
      </w:tr>
      <w:tr w:rsidR="007C0F3C" w:rsidRPr="007C0F3C" w14:paraId="7BE1D897" w14:textId="77777777" w:rsidTr="007C0F3C">
        <w:trPr>
          <w:trHeight w:val="300"/>
        </w:trPr>
        <w:tc>
          <w:tcPr>
            <w:tcW w:w="3980" w:type="dxa"/>
            <w:vMerge/>
            <w:tcBorders>
              <w:top w:val="single" w:sz="12" w:space="0" w:color="000000"/>
              <w:left w:val="single" w:sz="12" w:space="0" w:color="000000"/>
              <w:bottom w:val="single" w:sz="8" w:space="0" w:color="000000"/>
              <w:right w:val="single" w:sz="8" w:space="0" w:color="000000"/>
            </w:tcBorders>
            <w:vAlign w:val="center"/>
            <w:hideMark/>
          </w:tcPr>
          <w:p w14:paraId="260A0010"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180" w:type="dxa"/>
            <w:tcBorders>
              <w:top w:val="nil"/>
              <w:left w:val="nil"/>
              <w:bottom w:val="nil"/>
              <w:right w:val="single" w:sz="8" w:space="0" w:color="000000"/>
            </w:tcBorders>
            <w:vAlign w:val="center"/>
            <w:hideMark/>
          </w:tcPr>
          <w:p w14:paraId="68B12041"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Stav </w:t>
            </w:r>
          </w:p>
        </w:tc>
        <w:tc>
          <w:tcPr>
            <w:tcW w:w="1060" w:type="dxa"/>
            <w:vMerge w:val="restart"/>
            <w:tcBorders>
              <w:top w:val="nil"/>
              <w:left w:val="single" w:sz="8" w:space="0" w:color="000000"/>
              <w:bottom w:val="single" w:sz="8" w:space="0" w:color="000000"/>
              <w:right w:val="single" w:sz="8" w:space="0" w:color="000000"/>
            </w:tcBorders>
            <w:vAlign w:val="center"/>
            <w:hideMark/>
          </w:tcPr>
          <w:p w14:paraId="6E2F5186"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Tvorba</w:t>
            </w:r>
          </w:p>
        </w:tc>
        <w:tc>
          <w:tcPr>
            <w:tcW w:w="1120" w:type="dxa"/>
            <w:vMerge w:val="restart"/>
            <w:tcBorders>
              <w:top w:val="nil"/>
              <w:left w:val="single" w:sz="8" w:space="0" w:color="000000"/>
              <w:bottom w:val="single" w:sz="8" w:space="0" w:color="000000"/>
              <w:right w:val="single" w:sz="8" w:space="0" w:color="000000"/>
            </w:tcBorders>
            <w:vAlign w:val="center"/>
            <w:hideMark/>
          </w:tcPr>
          <w:p w14:paraId="285781CF"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Použitie</w:t>
            </w:r>
          </w:p>
        </w:tc>
        <w:tc>
          <w:tcPr>
            <w:tcW w:w="960" w:type="dxa"/>
            <w:vMerge w:val="restart"/>
            <w:tcBorders>
              <w:top w:val="nil"/>
              <w:left w:val="nil"/>
              <w:bottom w:val="single" w:sz="8" w:space="0" w:color="000000"/>
              <w:right w:val="single" w:sz="8" w:space="0" w:color="000000"/>
            </w:tcBorders>
            <w:vAlign w:val="center"/>
            <w:hideMark/>
          </w:tcPr>
          <w:p w14:paraId="401BAD0E"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Zrušenie</w:t>
            </w:r>
          </w:p>
        </w:tc>
        <w:tc>
          <w:tcPr>
            <w:tcW w:w="1220" w:type="dxa"/>
            <w:tcBorders>
              <w:top w:val="nil"/>
              <w:left w:val="nil"/>
              <w:bottom w:val="nil"/>
              <w:right w:val="single" w:sz="8" w:space="0" w:color="000000"/>
            </w:tcBorders>
            <w:vAlign w:val="center"/>
            <w:hideMark/>
          </w:tcPr>
          <w:p w14:paraId="00CAB72D"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Stav k</w:t>
            </w:r>
          </w:p>
        </w:tc>
      </w:tr>
      <w:tr w:rsidR="007C0F3C" w:rsidRPr="007C0F3C" w14:paraId="53099611" w14:textId="77777777" w:rsidTr="007C0F3C">
        <w:trPr>
          <w:trHeight w:val="300"/>
        </w:trPr>
        <w:tc>
          <w:tcPr>
            <w:tcW w:w="3980" w:type="dxa"/>
            <w:vMerge/>
            <w:tcBorders>
              <w:top w:val="single" w:sz="12" w:space="0" w:color="000000"/>
              <w:left w:val="single" w:sz="12" w:space="0" w:color="000000"/>
              <w:bottom w:val="single" w:sz="8" w:space="0" w:color="000000"/>
              <w:right w:val="single" w:sz="8" w:space="0" w:color="000000"/>
            </w:tcBorders>
            <w:vAlign w:val="center"/>
            <w:hideMark/>
          </w:tcPr>
          <w:p w14:paraId="223F0F3F"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180" w:type="dxa"/>
            <w:tcBorders>
              <w:top w:val="nil"/>
              <w:left w:val="nil"/>
              <w:bottom w:val="single" w:sz="8" w:space="0" w:color="000000"/>
              <w:right w:val="single" w:sz="8" w:space="0" w:color="000000"/>
            </w:tcBorders>
            <w:vAlign w:val="center"/>
            <w:hideMark/>
          </w:tcPr>
          <w:p w14:paraId="6838A299" w14:textId="77777777" w:rsidR="007C0F3C" w:rsidRPr="007C0F3C" w:rsidRDefault="007C0F3C" w:rsidP="007C0F3C">
            <w:pPr>
              <w:suppressAutoHyphens w:val="0"/>
              <w:jc w:val="center"/>
              <w:rPr>
                <w:rFonts w:ascii="Times New Roman" w:hAnsi="Times New Roman"/>
                <w:b/>
                <w:bCs/>
                <w:color w:val="000000"/>
                <w:sz w:val="18"/>
                <w:szCs w:val="18"/>
                <w:lang w:eastAsia="sk-SK"/>
              </w:rPr>
            </w:pPr>
            <w:r w:rsidRPr="007C0F3C">
              <w:rPr>
                <w:rFonts w:ascii="Times New Roman" w:hAnsi="Times New Roman"/>
                <w:b/>
                <w:bCs/>
                <w:color w:val="000000"/>
                <w:sz w:val="18"/>
                <w:szCs w:val="18"/>
                <w:lang w:eastAsia="sk-SK"/>
              </w:rPr>
              <w:t>k 1.1. 2025</w:t>
            </w:r>
          </w:p>
        </w:tc>
        <w:tc>
          <w:tcPr>
            <w:tcW w:w="1060" w:type="dxa"/>
            <w:vMerge/>
            <w:tcBorders>
              <w:top w:val="nil"/>
              <w:left w:val="single" w:sz="8" w:space="0" w:color="000000"/>
              <w:bottom w:val="single" w:sz="8" w:space="0" w:color="000000"/>
              <w:right w:val="single" w:sz="8" w:space="0" w:color="000000"/>
            </w:tcBorders>
            <w:vAlign w:val="center"/>
            <w:hideMark/>
          </w:tcPr>
          <w:p w14:paraId="5FC2C90E"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120" w:type="dxa"/>
            <w:vMerge/>
            <w:tcBorders>
              <w:top w:val="nil"/>
              <w:left w:val="single" w:sz="8" w:space="0" w:color="000000"/>
              <w:bottom w:val="single" w:sz="8" w:space="0" w:color="000000"/>
              <w:right w:val="single" w:sz="8" w:space="0" w:color="000000"/>
            </w:tcBorders>
            <w:vAlign w:val="center"/>
            <w:hideMark/>
          </w:tcPr>
          <w:p w14:paraId="4EA8197E"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960" w:type="dxa"/>
            <w:vMerge/>
            <w:tcBorders>
              <w:top w:val="nil"/>
              <w:left w:val="nil"/>
              <w:bottom w:val="single" w:sz="8" w:space="0" w:color="000000"/>
              <w:right w:val="single" w:sz="8" w:space="0" w:color="000000"/>
            </w:tcBorders>
            <w:vAlign w:val="center"/>
            <w:hideMark/>
          </w:tcPr>
          <w:p w14:paraId="21E6D6D5"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220" w:type="dxa"/>
            <w:tcBorders>
              <w:top w:val="nil"/>
              <w:left w:val="nil"/>
              <w:bottom w:val="single" w:sz="8" w:space="0" w:color="000000"/>
              <w:right w:val="single" w:sz="8" w:space="0" w:color="000000"/>
            </w:tcBorders>
            <w:vAlign w:val="center"/>
            <w:hideMark/>
          </w:tcPr>
          <w:p w14:paraId="2FCC7DF9" w14:textId="77777777" w:rsidR="007C0F3C" w:rsidRPr="007C0F3C" w:rsidRDefault="007C0F3C" w:rsidP="007C0F3C">
            <w:pPr>
              <w:suppressAutoHyphens w:val="0"/>
              <w:jc w:val="center"/>
              <w:rPr>
                <w:rFonts w:ascii="Times New Roman" w:hAnsi="Times New Roman"/>
                <w:b/>
                <w:bCs/>
                <w:color w:val="000000"/>
                <w:sz w:val="18"/>
                <w:szCs w:val="18"/>
                <w:lang w:eastAsia="sk-SK"/>
              </w:rPr>
            </w:pPr>
            <w:r w:rsidRPr="007C0F3C">
              <w:rPr>
                <w:rFonts w:ascii="Times New Roman" w:hAnsi="Times New Roman"/>
                <w:b/>
                <w:bCs/>
                <w:color w:val="000000"/>
                <w:sz w:val="18"/>
                <w:szCs w:val="18"/>
                <w:lang w:eastAsia="sk-SK"/>
              </w:rPr>
              <w:t>  31.12. 2025</w:t>
            </w:r>
          </w:p>
        </w:tc>
      </w:tr>
      <w:tr w:rsidR="007C0F3C" w:rsidRPr="007C0F3C" w14:paraId="4CBE04FF" w14:textId="77777777" w:rsidTr="007C0F3C">
        <w:trPr>
          <w:trHeight w:val="499"/>
        </w:trPr>
        <w:tc>
          <w:tcPr>
            <w:tcW w:w="3980" w:type="dxa"/>
            <w:tcBorders>
              <w:top w:val="nil"/>
              <w:left w:val="single" w:sz="12" w:space="0" w:color="000000"/>
              <w:bottom w:val="single" w:sz="8" w:space="0" w:color="000000"/>
              <w:right w:val="single" w:sz="8" w:space="0" w:color="000000"/>
            </w:tcBorders>
            <w:vAlign w:val="center"/>
            <w:hideMark/>
          </w:tcPr>
          <w:p w14:paraId="31CEF77F" w14:textId="77777777" w:rsidR="007C0F3C" w:rsidRPr="007C0F3C" w:rsidRDefault="007C0F3C" w:rsidP="007C0F3C">
            <w:pPr>
              <w:suppressAutoHyphens w:val="0"/>
              <w:jc w:val="lef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Dlhodobé rezervy</w:t>
            </w:r>
            <w:r w:rsidRPr="007C0F3C">
              <w:rPr>
                <w:rFonts w:ascii="Times New Roman" w:hAnsi="Times New Roman"/>
                <w:color w:val="000000"/>
                <w:sz w:val="22"/>
                <w:szCs w:val="22"/>
                <w:lang w:eastAsia="sk-SK"/>
              </w:rPr>
              <w:t xml:space="preserve"> , z toho:</w:t>
            </w:r>
          </w:p>
        </w:tc>
        <w:tc>
          <w:tcPr>
            <w:tcW w:w="1180" w:type="dxa"/>
            <w:tcBorders>
              <w:top w:val="nil"/>
              <w:left w:val="nil"/>
              <w:bottom w:val="single" w:sz="8" w:space="0" w:color="000000"/>
              <w:right w:val="single" w:sz="8" w:space="0" w:color="000000"/>
            </w:tcBorders>
            <w:noWrap/>
            <w:vAlign w:val="center"/>
            <w:hideMark/>
          </w:tcPr>
          <w:p w14:paraId="6BF99D7F"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3 527 638</w:t>
            </w:r>
          </w:p>
        </w:tc>
        <w:tc>
          <w:tcPr>
            <w:tcW w:w="1060" w:type="dxa"/>
            <w:tcBorders>
              <w:top w:val="nil"/>
              <w:left w:val="nil"/>
              <w:bottom w:val="single" w:sz="8" w:space="0" w:color="000000"/>
              <w:right w:val="single" w:sz="8" w:space="0" w:color="000000"/>
            </w:tcBorders>
            <w:vAlign w:val="center"/>
            <w:hideMark/>
          </w:tcPr>
          <w:p w14:paraId="621C1396"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6 270</w:t>
            </w:r>
          </w:p>
        </w:tc>
        <w:tc>
          <w:tcPr>
            <w:tcW w:w="1120" w:type="dxa"/>
            <w:tcBorders>
              <w:top w:val="nil"/>
              <w:left w:val="nil"/>
              <w:bottom w:val="single" w:sz="8" w:space="0" w:color="000000"/>
              <w:right w:val="single" w:sz="8" w:space="0" w:color="000000"/>
            </w:tcBorders>
            <w:noWrap/>
            <w:vAlign w:val="center"/>
            <w:hideMark/>
          </w:tcPr>
          <w:p w14:paraId="6A284478"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156 358</w:t>
            </w:r>
          </w:p>
        </w:tc>
        <w:tc>
          <w:tcPr>
            <w:tcW w:w="960" w:type="dxa"/>
            <w:tcBorders>
              <w:top w:val="nil"/>
              <w:left w:val="nil"/>
              <w:bottom w:val="single" w:sz="8" w:space="0" w:color="000000"/>
              <w:right w:val="single" w:sz="8" w:space="0" w:color="000000"/>
            </w:tcBorders>
            <w:noWrap/>
            <w:vAlign w:val="center"/>
            <w:hideMark/>
          </w:tcPr>
          <w:p w14:paraId="25D7ADC6"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46 391</w:t>
            </w:r>
          </w:p>
        </w:tc>
        <w:tc>
          <w:tcPr>
            <w:tcW w:w="1220" w:type="dxa"/>
            <w:tcBorders>
              <w:top w:val="nil"/>
              <w:left w:val="nil"/>
              <w:bottom w:val="single" w:sz="8" w:space="0" w:color="000000"/>
              <w:right w:val="single" w:sz="8" w:space="0" w:color="000000"/>
            </w:tcBorders>
            <w:noWrap/>
            <w:vAlign w:val="center"/>
            <w:hideMark/>
          </w:tcPr>
          <w:p w14:paraId="5E325A46"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3 331 159</w:t>
            </w:r>
          </w:p>
        </w:tc>
      </w:tr>
      <w:tr w:rsidR="007C0F3C" w:rsidRPr="007C0F3C" w14:paraId="1FF28E3C" w14:textId="77777777" w:rsidTr="007C0F3C">
        <w:trPr>
          <w:trHeight w:val="300"/>
        </w:trPr>
        <w:tc>
          <w:tcPr>
            <w:tcW w:w="3980" w:type="dxa"/>
            <w:tcBorders>
              <w:top w:val="nil"/>
              <w:left w:val="single" w:sz="12" w:space="0" w:color="000000"/>
              <w:bottom w:val="single" w:sz="4" w:space="0" w:color="000000"/>
              <w:right w:val="nil"/>
            </w:tcBorders>
            <w:vAlign w:val="center"/>
            <w:hideMark/>
          </w:tcPr>
          <w:p w14:paraId="30D2951C" w14:textId="77777777" w:rsidR="007C0F3C" w:rsidRPr="007C0F3C" w:rsidRDefault="007C0F3C" w:rsidP="007C0F3C">
            <w:pPr>
              <w:suppressAutoHyphens w:val="0"/>
              <w:jc w:val="left"/>
              <w:rPr>
                <w:rFonts w:ascii="Times New Roman" w:hAnsi="Times New Roman"/>
                <w:color w:val="000000"/>
                <w:sz w:val="22"/>
                <w:szCs w:val="22"/>
                <w:lang w:eastAsia="sk-SK"/>
              </w:rPr>
            </w:pPr>
            <w:r w:rsidRPr="007C0F3C">
              <w:rPr>
                <w:rFonts w:ascii="Times New Roman" w:hAnsi="Times New Roman"/>
                <w:color w:val="000000"/>
                <w:sz w:val="22"/>
                <w:szCs w:val="22"/>
                <w:lang w:eastAsia="sk-SK"/>
              </w:rPr>
              <w:t>Likvidácia banských diel</w:t>
            </w:r>
          </w:p>
        </w:tc>
        <w:tc>
          <w:tcPr>
            <w:tcW w:w="1180" w:type="dxa"/>
            <w:tcBorders>
              <w:top w:val="nil"/>
              <w:left w:val="single" w:sz="8" w:space="0" w:color="000000"/>
              <w:bottom w:val="single" w:sz="4" w:space="0" w:color="000000"/>
              <w:right w:val="single" w:sz="8" w:space="0" w:color="000000"/>
            </w:tcBorders>
            <w:vAlign w:val="center"/>
            <w:hideMark/>
          </w:tcPr>
          <w:p w14:paraId="19AF314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2 768 886</w:t>
            </w:r>
          </w:p>
        </w:tc>
        <w:tc>
          <w:tcPr>
            <w:tcW w:w="1060" w:type="dxa"/>
            <w:tcBorders>
              <w:top w:val="nil"/>
              <w:left w:val="nil"/>
              <w:bottom w:val="single" w:sz="4" w:space="0" w:color="000000"/>
              <w:right w:val="single" w:sz="8" w:space="0" w:color="000000"/>
            </w:tcBorders>
            <w:vAlign w:val="center"/>
            <w:hideMark/>
          </w:tcPr>
          <w:p w14:paraId="7102766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4" w:space="0" w:color="000000"/>
              <w:right w:val="single" w:sz="8" w:space="0" w:color="000000"/>
            </w:tcBorders>
            <w:noWrap/>
            <w:vAlign w:val="center"/>
            <w:hideMark/>
          </w:tcPr>
          <w:p w14:paraId="0684AF00"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155 685</w:t>
            </w:r>
          </w:p>
        </w:tc>
        <w:tc>
          <w:tcPr>
            <w:tcW w:w="960" w:type="dxa"/>
            <w:tcBorders>
              <w:top w:val="nil"/>
              <w:left w:val="nil"/>
              <w:bottom w:val="single" w:sz="4" w:space="0" w:color="000000"/>
              <w:right w:val="single" w:sz="8" w:space="0" w:color="000000"/>
            </w:tcBorders>
            <w:vAlign w:val="center"/>
            <w:hideMark/>
          </w:tcPr>
          <w:p w14:paraId="2B3A505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nil"/>
              <w:right w:val="single" w:sz="8" w:space="0" w:color="000000"/>
            </w:tcBorders>
            <w:vAlign w:val="center"/>
            <w:hideMark/>
          </w:tcPr>
          <w:p w14:paraId="7729F6EB"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2 613 201</w:t>
            </w:r>
          </w:p>
        </w:tc>
      </w:tr>
      <w:tr w:rsidR="007C0F3C" w:rsidRPr="007C0F3C" w14:paraId="68935D27" w14:textId="77777777" w:rsidTr="007C0F3C">
        <w:trPr>
          <w:trHeight w:val="300"/>
        </w:trPr>
        <w:tc>
          <w:tcPr>
            <w:tcW w:w="3980" w:type="dxa"/>
            <w:tcBorders>
              <w:top w:val="nil"/>
              <w:left w:val="single" w:sz="12" w:space="0" w:color="000000"/>
              <w:bottom w:val="single" w:sz="4" w:space="0" w:color="000000"/>
              <w:right w:val="nil"/>
            </w:tcBorders>
            <w:vAlign w:val="center"/>
            <w:hideMark/>
          </w:tcPr>
          <w:p w14:paraId="374746D3" w14:textId="77777777" w:rsidR="007C0F3C" w:rsidRPr="007C0F3C" w:rsidRDefault="007C0F3C" w:rsidP="007C0F3C">
            <w:pPr>
              <w:suppressAutoHyphens w:val="0"/>
              <w:jc w:val="left"/>
              <w:rPr>
                <w:rFonts w:ascii="Times New Roman" w:hAnsi="Times New Roman"/>
                <w:color w:val="000000"/>
                <w:sz w:val="22"/>
                <w:szCs w:val="22"/>
                <w:lang w:eastAsia="sk-SK"/>
              </w:rPr>
            </w:pPr>
            <w:r w:rsidRPr="007C0F3C">
              <w:rPr>
                <w:rFonts w:ascii="Times New Roman" w:hAnsi="Times New Roman"/>
                <w:color w:val="000000"/>
                <w:sz w:val="22"/>
                <w:szCs w:val="22"/>
                <w:lang w:eastAsia="sk-SK"/>
              </w:rPr>
              <w:t>Rekultivácia skládky odpadu</w:t>
            </w:r>
          </w:p>
        </w:tc>
        <w:tc>
          <w:tcPr>
            <w:tcW w:w="1180" w:type="dxa"/>
            <w:tcBorders>
              <w:top w:val="nil"/>
              <w:left w:val="single" w:sz="8" w:space="0" w:color="000000"/>
              <w:bottom w:val="single" w:sz="4" w:space="0" w:color="000000"/>
              <w:right w:val="single" w:sz="8" w:space="0" w:color="000000"/>
            </w:tcBorders>
            <w:vAlign w:val="center"/>
            <w:hideMark/>
          </w:tcPr>
          <w:p w14:paraId="4474DAE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655 247</w:t>
            </w:r>
          </w:p>
        </w:tc>
        <w:tc>
          <w:tcPr>
            <w:tcW w:w="1060" w:type="dxa"/>
            <w:tcBorders>
              <w:top w:val="nil"/>
              <w:left w:val="nil"/>
              <w:bottom w:val="single" w:sz="4" w:space="0" w:color="000000"/>
              <w:right w:val="single" w:sz="8" w:space="0" w:color="000000"/>
            </w:tcBorders>
            <w:vAlign w:val="center"/>
            <w:hideMark/>
          </w:tcPr>
          <w:p w14:paraId="51FDB57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6 270</w:t>
            </w:r>
          </w:p>
        </w:tc>
        <w:tc>
          <w:tcPr>
            <w:tcW w:w="1120" w:type="dxa"/>
            <w:tcBorders>
              <w:top w:val="nil"/>
              <w:left w:val="nil"/>
              <w:bottom w:val="single" w:sz="4" w:space="0" w:color="000000"/>
              <w:right w:val="single" w:sz="8" w:space="0" w:color="000000"/>
            </w:tcBorders>
            <w:noWrap/>
            <w:vAlign w:val="center"/>
            <w:hideMark/>
          </w:tcPr>
          <w:p w14:paraId="0D286EC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632D9CA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46 391</w:t>
            </w:r>
          </w:p>
        </w:tc>
        <w:tc>
          <w:tcPr>
            <w:tcW w:w="1220" w:type="dxa"/>
            <w:tcBorders>
              <w:top w:val="single" w:sz="4" w:space="0" w:color="000000"/>
              <w:left w:val="nil"/>
              <w:bottom w:val="single" w:sz="4" w:space="0" w:color="000000"/>
              <w:right w:val="single" w:sz="8" w:space="0" w:color="000000"/>
            </w:tcBorders>
            <w:vAlign w:val="center"/>
            <w:hideMark/>
          </w:tcPr>
          <w:p w14:paraId="67DEC75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615 126</w:t>
            </w:r>
          </w:p>
        </w:tc>
      </w:tr>
      <w:tr w:rsidR="007C0F3C" w:rsidRPr="007C0F3C" w14:paraId="1B44F377" w14:textId="77777777" w:rsidTr="007C0F3C">
        <w:trPr>
          <w:trHeight w:val="300"/>
        </w:trPr>
        <w:tc>
          <w:tcPr>
            <w:tcW w:w="3980" w:type="dxa"/>
            <w:tcBorders>
              <w:top w:val="nil"/>
              <w:left w:val="single" w:sz="12" w:space="0" w:color="000000"/>
              <w:bottom w:val="single" w:sz="8" w:space="0" w:color="000000"/>
              <w:right w:val="nil"/>
            </w:tcBorders>
            <w:vAlign w:val="center"/>
            <w:hideMark/>
          </w:tcPr>
          <w:p w14:paraId="7869929B"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Odchodné – dlhodobá časť</w:t>
            </w:r>
          </w:p>
        </w:tc>
        <w:tc>
          <w:tcPr>
            <w:tcW w:w="1180" w:type="dxa"/>
            <w:tcBorders>
              <w:top w:val="nil"/>
              <w:left w:val="single" w:sz="8" w:space="0" w:color="000000"/>
              <w:bottom w:val="single" w:sz="8" w:space="0" w:color="000000"/>
              <w:right w:val="single" w:sz="8" w:space="0" w:color="000000"/>
            </w:tcBorders>
            <w:vAlign w:val="center"/>
            <w:hideMark/>
          </w:tcPr>
          <w:p w14:paraId="052A44A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103 505</w:t>
            </w:r>
          </w:p>
        </w:tc>
        <w:tc>
          <w:tcPr>
            <w:tcW w:w="1060" w:type="dxa"/>
            <w:tcBorders>
              <w:top w:val="nil"/>
              <w:left w:val="nil"/>
              <w:bottom w:val="single" w:sz="8" w:space="0" w:color="000000"/>
              <w:right w:val="single" w:sz="8" w:space="0" w:color="000000"/>
            </w:tcBorders>
            <w:vAlign w:val="center"/>
            <w:hideMark/>
          </w:tcPr>
          <w:p w14:paraId="4198E71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8" w:space="0" w:color="000000"/>
              <w:right w:val="single" w:sz="8" w:space="0" w:color="000000"/>
            </w:tcBorders>
            <w:noWrap/>
            <w:vAlign w:val="center"/>
            <w:hideMark/>
          </w:tcPr>
          <w:p w14:paraId="21E5C26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673</w:t>
            </w:r>
          </w:p>
        </w:tc>
        <w:tc>
          <w:tcPr>
            <w:tcW w:w="960" w:type="dxa"/>
            <w:tcBorders>
              <w:top w:val="nil"/>
              <w:left w:val="nil"/>
              <w:bottom w:val="single" w:sz="8" w:space="0" w:color="000000"/>
              <w:right w:val="single" w:sz="8" w:space="0" w:color="000000"/>
            </w:tcBorders>
            <w:vAlign w:val="center"/>
            <w:hideMark/>
          </w:tcPr>
          <w:p w14:paraId="065EF47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nil"/>
              <w:right w:val="single" w:sz="8" w:space="0" w:color="000000"/>
            </w:tcBorders>
            <w:vAlign w:val="center"/>
            <w:hideMark/>
          </w:tcPr>
          <w:p w14:paraId="03D4F19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102 832</w:t>
            </w:r>
          </w:p>
        </w:tc>
      </w:tr>
      <w:tr w:rsidR="007C0F3C" w:rsidRPr="007C0F3C" w14:paraId="17E3D412" w14:textId="77777777" w:rsidTr="007C0F3C">
        <w:trPr>
          <w:trHeight w:val="499"/>
        </w:trPr>
        <w:tc>
          <w:tcPr>
            <w:tcW w:w="3980" w:type="dxa"/>
            <w:tcBorders>
              <w:top w:val="nil"/>
              <w:left w:val="single" w:sz="12" w:space="0" w:color="000000"/>
              <w:bottom w:val="single" w:sz="8" w:space="0" w:color="000000"/>
              <w:right w:val="single" w:sz="8" w:space="0" w:color="000000"/>
            </w:tcBorders>
            <w:vAlign w:val="center"/>
            <w:hideMark/>
          </w:tcPr>
          <w:p w14:paraId="3F3CEC41" w14:textId="77777777" w:rsidR="007C0F3C" w:rsidRPr="007C0F3C" w:rsidRDefault="007C0F3C" w:rsidP="007C0F3C">
            <w:pPr>
              <w:suppressAutoHyphens w:val="0"/>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Krátkodobé rezervy,</w:t>
            </w:r>
            <w:r w:rsidRPr="007C0F3C">
              <w:rPr>
                <w:rFonts w:ascii="Times New Roman" w:hAnsi="Times New Roman"/>
                <w:color w:val="000000"/>
                <w:sz w:val="22"/>
                <w:szCs w:val="22"/>
                <w:lang w:eastAsia="sk-SK"/>
              </w:rPr>
              <w:t xml:space="preserve">  z toho:</w:t>
            </w:r>
          </w:p>
        </w:tc>
        <w:tc>
          <w:tcPr>
            <w:tcW w:w="1180" w:type="dxa"/>
            <w:tcBorders>
              <w:top w:val="nil"/>
              <w:left w:val="nil"/>
              <w:bottom w:val="single" w:sz="8" w:space="0" w:color="000000"/>
              <w:right w:val="single" w:sz="8" w:space="0" w:color="000000"/>
            </w:tcBorders>
            <w:vAlign w:val="center"/>
            <w:hideMark/>
          </w:tcPr>
          <w:p w14:paraId="1F405328"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2 345 153</w:t>
            </w:r>
          </w:p>
        </w:tc>
        <w:tc>
          <w:tcPr>
            <w:tcW w:w="1060" w:type="dxa"/>
            <w:tcBorders>
              <w:top w:val="nil"/>
              <w:left w:val="nil"/>
              <w:bottom w:val="single" w:sz="8" w:space="0" w:color="000000"/>
              <w:right w:val="single" w:sz="8" w:space="0" w:color="000000"/>
            </w:tcBorders>
            <w:vAlign w:val="center"/>
            <w:hideMark/>
          </w:tcPr>
          <w:p w14:paraId="01C2DB55" w14:textId="4E7D7218"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1 3</w:t>
            </w:r>
            <w:r w:rsidR="003C4E6D">
              <w:rPr>
                <w:rFonts w:ascii="Times New Roman" w:hAnsi="Times New Roman"/>
                <w:b/>
                <w:bCs/>
                <w:color w:val="000000"/>
                <w:sz w:val="22"/>
                <w:szCs w:val="22"/>
                <w:lang w:eastAsia="sk-SK"/>
              </w:rPr>
              <w:t>94</w:t>
            </w:r>
            <w:r w:rsidRPr="007C0F3C">
              <w:rPr>
                <w:rFonts w:ascii="Times New Roman" w:hAnsi="Times New Roman"/>
                <w:b/>
                <w:bCs/>
                <w:color w:val="000000"/>
                <w:sz w:val="22"/>
                <w:szCs w:val="22"/>
                <w:lang w:eastAsia="sk-SK"/>
              </w:rPr>
              <w:t xml:space="preserve"> </w:t>
            </w:r>
            <w:r w:rsidR="003C4E6D">
              <w:rPr>
                <w:rFonts w:ascii="Times New Roman" w:hAnsi="Times New Roman"/>
                <w:b/>
                <w:bCs/>
                <w:color w:val="000000"/>
                <w:sz w:val="22"/>
                <w:szCs w:val="22"/>
                <w:lang w:eastAsia="sk-SK"/>
              </w:rPr>
              <w:t>7</w:t>
            </w:r>
            <w:r w:rsidRPr="007C0F3C">
              <w:rPr>
                <w:rFonts w:ascii="Times New Roman" w:hAnsi="Times New Roman"/>
                <w:b/>
                <w:bCs/>
                <w:color w:val="000000"/>
                <w:sz w:val="22"/>
                <w:szCs w:val="22"/>
                <w:lang w:eastAsia="sk-SK"/>
              </w:rPr>
              <w:t>09</w:t>
            </w:r>
          </w:p>
        </w:tc>
        <w:tc>
          <w:tcPr>
            <w:tcW w:w="1120" w:type="dxa"/>
            <w:tcBorders>
              <w:top w:val="nil"/>
              <w:left w:val="nil"/>
              <w:bottom w:val="single" w:sz="8" w:space="0" w:color="000000"/>
              <w:right w:val="single" w:sz="8" w:space="0" w:color="000000"/>
            </w:tcBorders>
            <w:vAlign w:val="center"/>
            <w:hideMark/>
          </w:tcPr>
          <w:p w14:paraId="2B650F64"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2 002 555</w:t>
            </w:r>
          </w:p>
        </w:tc>
        <w:tc>
          <w:tcPr>
            <w:tcW w:w="960" w:type="dxa"/>
            <w:tcBorders>
              <w:top w:val="nil"/>
              <w:left w:val="nil"/>
              <w:bottom w:val="single" w:sz="8" w:space="0" w:color="000000"/>
              <w:right w:val="single" w:sz="8" w:space="0" w:color="000000"/>
            </w:tcBorders>
            <w:vAlign w:val="center"/>
            <w:hideMark/>
          </w:tcPr>
          <w:p w14:paraId="5F0C3C0E"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300 430</w:t>
            </w:r>
          </w:p>
        </w:tc>
        <w:tc>
          <w:tcPr>
            <w:tcW w:w="1220" w:type="dxa"/>
            <w:tcBorders>
              <w:top w:val="single" w:sz="8" w:space="0" w:color="000000"/>
              <w:left w:val="nil"/>
              <w:bottom w:val="single" w:sz="8" w:space="0" w:color="000000"/>
              <w:right w:val="single" w:sz="8" w:space="0" w:color="000000"/>
            </w:tcBorders>
            <w:vAlign w:val="center"/>
            <w:hideMark/>
          </w:tcPr>
          <w:p w14:paraId="7368D5ED" w14:textId="03212BE1"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1 4</w:t>
            </w:r>
            <w:r w:rsidR="003C4E6D">
              <w:rPr>
                <w:rFonts w:ascii="Times New Roman" w:hAnsi="Times New Roman"/>
                <w:b/>
                <w:bCs/>
                <w:color w:val="000000"/>
                <w:sz w:val="22"/>
                <w:szCs w:val="22"/>
                <w:lang w:eastAsia="sk-SK"/>
              </w:rPr>
              <w:t>36</w:t>
            </w:r>
            <w:r w:rsidRPr="007C0F3C">
              <w:rPr>
                <w:rFonts w:ascii="Times New Roman" w:hAnsi="Times New Roman"/>
                <w:b/>
                <w:bCs/>
                <w:color w:val="000000"/>
                <w:sz w:val="22"/>
                <w:szCs w:val="22"/>
                <w:lang w:eastAsia="sk-SK"/>
              </w:rPr>
              <w:t xml:space="preserve"> </w:t>
            </w:r>
            <w:r w:rsidR="003C4E6D">
              <w:rPr>
                <w:rFonts w:ascii="Times New Roman" w:hAnsi="Times New Roman"/>
                <w:b/>
                <w:bCs/>
                <w:color w:val="000000"/>
                <w:sz w:val="22"/>
                <w:szCs w:val="22"/>
                <w:lang w:eastAsia="sk-SK"/>
              </w:rPr>
              <w:t>8</w:t>
            </w:r>
            <w:r w:rsidRPr="007C0F3C">
              <w:rPr>
                <w:rFonts w:ascii="Times New Roman" w:hAnsi="Times New Roman"/>
                <w:b/>
                <w:bCs/>
                <w:color w:val="000000"/>
                <w:sz w:val="22"/>
                <w:szCs w:val="22"/>
                <w:lang w:eastAsia="sk-SK"/>
              </w:rPr>
              <w:t>77</w:t>
            </w:r>
          </w:p>
        </w:tc>
      </w:tr>
      <w:tr w:rsidR="007C0F3C" w:rsidRPr="007C0F3C" w14:paraId="0670F759" w14:textId="77777777" w:rsidTr="007C0F3C">
        <w:trPr>
          <w:trHeight w:val="300"/>
        </w:trPr>
        <w:tc>
          <w:tcPr>
            <w:tcW w:w="3980" w:type="dxa"/>
            <w:tcBorders>
              <w:top w:val="nil"/>
              <w:left w:val="single" w:sz="12" w:space="0" w:color="000000"/>
              <w:bottom w:val="nil"/>
              <w:right w:val="single" w:sz="8" w:space="0" w:color="000000"/>
            </w:tcBorders>
            <w:vAlign w:val="center"/>
            <w:hideMark/>
          </w:tcPr>
          <w:p w14:paraId="1A4B6A78"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spotrebované emisie</w:t>
            </w:r>
          </w:p>
        </w:tc>
        <w:tc>
          <w:tcPr>
            <w:tcW w:w="1180" w:type="dxa"/>
            <w:tcBorders>
              <w:top w:val="nil"/>
              <w:left w:val="nil"/>
              <w:bottom w:val="nil"/>
              <w:right w:val="single" w:sz="8" w:space="0" w:color="000000"/>
            </w:tcBorders>
            <w:vAlign w:val="center"/>
            <w:hideMark/>
          </w:tcPr>
          <w:p w14:paraId="5A402C5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1 846 594</w:t>
            </w:r>
          </w:p>
        </w:tc>
        <w:tc>
          <w:tcPr>
            <w:tcW w:w="1060" w:type="dxa"/>
            <w:tcBorders>
              <w:top w:val="nil"/>
              <w:left w:val="nil"/>
              <w:bottom w:val="nil"/>
              <w:right w:val="single" w:sz="8" w:space="0" w:color="000000"/>
            </w:tcBorders>
            <w:vAlign w:val="center"/>
            <w:hideMark/>
          </w:tcPr>
          <w:p w14:paraId="6AF2395B"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1 204 659</w:t>
            </w:r>
          </w:p>
        </w:tc>
        <w:tc>
          <w:tcPr>
            <w:tcW w:w="1120" w:type="dxa"/>
            <w:tcBorders>
              <w:top w:val="nil"/>
              <w:left w:val="nil"/>
              <w:bottom w:val="nil"/>
              <w:right w:val="single" w:sz="8" w:space="0" w:color="000000"/>
            </w:tcBorders>
            <w:noWrap/>
            <w:vAlign w:val="center"/>
            <w:hideMark/>
          </w:tcPr>
          <w:p w14:paraId="698F4EE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1 837 752</w:t>
            </w:r>
          </w:p>
        </w:tc>
        <w:tc>
          <w:tcPr>
            <w:tcW w:w="960" w:type="dxa"/>
            <w:tcBorders>
              <w:top w:val="nil"/>
              <w:left w:val="nil"/>
              <w:bottom w:val="nil"/>
              <w:right w:val="single" w:sz="8" w:space="0" w:color="000000"/>
            </w:tcBorders>
            <w:vAlign w:val="center"/>
            <w:hideMark/>
          </w:tcPr>
          <w:p w14:paraId="39D2845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8 842</w:t>
            </w:r>
          </w:p>
        </w:tc>
        <w:tc>
          <w:tcPr>
            <w:tcW w:w="1220" w:type="dxa"/>
            <w:tcBorders>
              <w:top w:val="nil"/>
              <w:left w:val="nil"/>
              <w:bottom w:val="single" w:sz="4" w:space="0" w:color="000000"/>
              <w:right w:val="single" w:sz="8" w:space="0" w:color="000000"/>
            </w:tcBorders>
            <w:vAlign w:val="center"/>
            <w:hideMark/>
          </w:tcPr>
          <w:p w14:paraId="5C2B5BE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1 204 659</w:t>
            </w:r>
          </w:p>
        </w:tc>
      </w:tr>
      <w:tr w:rsidR="007C0F3C" w:rsidRPr="007C0F3C" w14:paraId="29A33A80" w14:textId="77777777" w:rsidTr="007C0F3C">
        <w:trPr>
          <w:trHeight w:val="300"/>
        </w:trPr>
        <w:tc>
          <w:tcPr>
            <w:tcW w:w="3980" w:type="dxa"/>
            <w:tcBorders>
              <w:top w:val="single" w:sz="4" w:space="0" w:color="000000"/>
              <w:left w:val="single" w:sz="12" w:space="0" w:color="000000"/>
              <w:bottom w:val="single" w:sz="4" w:space="0" w:color="000000"/>
              <w:right w:val="single" w:sz="8" w:space="0" w:color="000000"/>
            </w:tcBorders>
            <w:vAlign w:val="center"/>
            <w:hideMark/>
          </w:tcPr>
          <w:p w14:paraId="36CDC9AE"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Rezervy ostatné</w:t>
            </w:r>
          </w:p>
        </w:tc>
        <w:tc>
          <w:tcPr>
            <w:tcW w:w="1180" w:type="dxa"/>
            <w:tcBorders>
              <w:top w:val="single" w:sz="4" w:space="0" w:color="000000"/>
              <w:left w:val="nil"/>
              <w:bottom w:val="single" w:sz="4" w:space="0" w:color="000000"/>
              <w:right w:val="single" w:sz="8" w:space="0" w:color="000000"/>
            </w:tcBorders>
            <w:vAlign w:val="center"/>
            <w:hideMark/>
          </w:tcPr>
          <w:p w14:paraId="0FBEE27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38 190</w:t>
            </w:r>
          </w:p>
        </w:tc>
        <w:tc>
          <w:tcPr>
            <w:tcW w:w="1060" w:type="dxa"/>
            <w:tcBorders>
              <w:top w:val="single" w:sz="4" w:space="0" w:color="000000"/>
              <w:left w:val="nil"/>
              <w:bottom w:val="single" w:sz="4" w:space="0" w:color="000000"/>
              <w:right w:val="single" w:sz="8" w:space="0" w:color="000000"/>
            </w:tcBorders>
            <w:vAlign w:val="center"/>
            <w:hideMark/>
          </w:tcPr>
          <w:p w14:paraId="2902C94C" w14:textId="4726E2F1" w:rsidR="007C0F3C" w:rsidRPr="007C0F3C" w:rsidRDefault="003C4E6D" w:rsidP="007C0F3C">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10</w:t>
            </w:r>
            <w:r w:rsidR="007C0F3C" w:rsidRPr="007C0F3C">
              <w:rPr>
                <w:rFonts w:ascii="Times New Roman" w:hAnsi="Times New Roman"/>
                <w:color w:val="000000"/>
                <w:sz w:val="22"/>
                <w:szCs w:val="22"/>
                <w:lang w:eastAsia="sk-SK"/>
              </w:rPr>
              <w:t xml:space="preserve"> 930</w:t>
            </w:r>
          </w:p>
        </w:tc>
        <w:tc>
          <w:tcPr>
            <w:tcW w:w="1120" w:type="dxa"/>
            <w:tcBorders>
              <w:top w:val="single" w:sz="4" w:space="0" w:color="000000"/>
              <w:left w:val="nil"/>
              <w:bottom w:val="single" w:sz="4" w:space="0" w:color="000000"/>
              <w:right w:val="single" w:sz="8" w:space="0" w:color="000000"/>
            </w:tcBorders>
            <w:noWrap/>
            <w:vAlign w:val="center"/>
            <w:hideMark/>
          </w:tcPr>
          <w:p w14:paraId="6AF128D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34 693</w:t>
            </w:r>
          </w:p>
        </w:tc>
        <w:tc>
          <w:tcPr>
            <w:tcW w:w="960" w:type="dxa"/>
            <w:tcBorders>
              <w:top w:val="single" w:sz="4" w:space="0" w:color="000000"/>
              <w:left w:val="nil"/>
              <w:bottom w:val="single" w:sz="4" w:space="0" w:color="000000"/>
              <w:right w:val="single" w:sz="8" w:space="0" w:color="000000"/>
            </w:tcBorders>
            <w:vAlign w:val="center"/>
            <w:hideMark/>
          </w:tcPr>
          <w:p w14:paraId="40B7F3A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3 497</w:t>
            </w:r>
          </w:p>
        </w:tc>
        <w:tc>
          <w:tcPr>
            <w:tcW w:w="1220" w:type="dxa"/>
            <w:tcBorders>
              <w:top w:val="nil"/>
              <w:left w:val="nil"/>
              <w:bottom w:val="single" w:sz="4" w:space="0" w:color="000000"/>
              <w:right w:val="single" w:sz="8" w:space="0" w:color="000000"/>
            </w:tcBorders>
            <w:vAlign w:val="center"/>
            <w:hideMark/>
          </w:tcPr>
          <w:p w14:paraId="6C0C298F" w14:textId="2EDF7DEF" w:rsidR="007C0F3C" w:rsidRPr="007C0F3C" w:rsidRDefault="003C4E6D" w:rsidP="007C0F3C">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10</w:t>
            </w:r>
            <w:r w:rsidR="007C0F3C" w:rsidRPr="007C0F3C">
              <w:rPr>
                <w:rFonts w:ascii="Times New Roman" w:hAnsi="Times New Roman"/>
                <w:color w:val="000000"/>
                <w:sz w:val="22"/>
                <w:szCs w:val="22"/>
                <w:lang w:eastAsia="sk-SK"/>
              </w:rPr>
              <w:t xml:space="preserve"> 930</w:t>
            </w:r>
          </w:p>
        </w:tc>
      </w:tr>
      <w:tr w:rsidR="007C0F3C" w:rsidRPr="007C0F3C" w14:paraId="09C7DBD3"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76081B89"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provízie</w:t>
            </w:r>
          </w:p>
        </w:tc>
        <w:tc>
          <w:tcPr>
            <w:tcW w:w="1180" w:type="dxa"/>
            <w:tcBorders>
              <w:top w:val="nil"/>
              <w:left w:val="nil"/>
              <w:bottom w:val="single" w:sz="4" w:space="0" w:color="000000"/>
              <w:right w:val="single" w:sz="8" w:space="0" w:color="000000"/>
            </w:tcBorders>
            <w:vAlign w:val="center"/>
            <w:hideMark/>
          </w:tcPr>
          <w:p w14:paraId="30154B36"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364 615</w:t>
            </w:r>
          </w:p>
        </w:tc>
        <w:tc>
          <w:tcPr>
            <w:tcW w:w="1060" w:type="dxa"/>
            <w:tcBorders>
              <w:top w:val="nil"/>
              <w:left w:val="nil"/>
              <w:bottom w:val="single" w:sz="4" w:space="0" w:color="000000"/>
              <w:right w:val="single" w:sz="8" w:space="0" w:color="000000"/>
            </w:tcBorders>
            <w:vAlign w:val="center"/>
            <w:hideMark/>
          </w:tcPr>
          <w:p w14:paraId="3BF31495" w14:textId="2FD11F8A"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w:t>
            </w:r>
            <w:r w:rsidR="003C4E6D">
              <w:rPr>
                <w:rFonts w:ascii="Times New Roman" w:hAnsi="Times New Roman"/>
                <w:color w:val="000000"/>
                <w:sz w:val="22"/>
                <w:szCs w:val="22"/>
                <w:lang w:eastAsia="sk-SK"/>
              </w:rPr>
              <w:t>6</w:t>
            </w:r>
            <w:r w:rsidRPr="007C0F3C">
              <w:rPr>
                <w:rFonts w:ascii="Times New Roman" w:hAnsi="Times New Roman"/>
                <w:color w:val="000000"/>
                <w:sz w:val="22"/>
                <w:szCs w:val="22"/>
                <w:lang w:eastAsia="sk-SK"/>
              </w:rPr>
              <w:t xml:space="preserve"> </w:t>
            </w:r>
            <w:r w:rsidR="003C4E6D">
              <w:rPr>
                <w:rFonts w:ascii="Times New Roman" w:hAnsi="Times New Roman"/>
                <w:color w:val="000000"/>
                <w:sz w:val="22"/>
                <w:szCs w:val="22"/>
                <w:lang w:eastAsia="sk-SK"/>
              </w:rPr>
              <w:t>6</w:t>
            </w:r>
            <w:r w:rsidRPr="007C0F3C">
              <w:rPr>
                <w:rFonts w:ascii="Times New Roman" w:hAnsi="Times New Roman"/>
                <w:color w:val="000000"/>
                <w:sz w:val="22"/>
                <w:szCs w:val="22"/>
                <w:lang w:eastAsia="sk-SK"/>
              </w:rPr>
              <w:t>18</w:t>
            </w:r>
          </w:p>
        </w:tc>
        <w:tc>
          <w:tcPr>
            <w:tcW w:w="1120" w:type="dxa"/>
            <w:tcBorders>
              <w:top w:val="nil"/>
              <w:left w:val="nil"/>
              <w:bottom w:val="single" w:sz="4" w:space="0" w:color="000000"/>
              <w:right w:val="single" w:sz="8" w:space="0" w:color="000000"/>
            </w:tcBorders>
            <w:noWrap/>
            <w:vAlign w:val="center"/>
            <w:hideMark/>
          </w:tcPr>
          <w:p w14:paraId="77697A4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44 020</w:t>
            </w:r>
          </w:p>
        </w:tc>
        <w:tc>
          <w:tcPr>
            <w:tcW w:w="960" w:type="dxa"/>
            <w:tcBorders>
              <w:top w:val="nil"/>
              <w:left w:val="nil"/>
              <w:bottom w:val="single" w:sz="4" w:space="0" w:color="000000"/>
              <w:right w:val="single" w:sz="8" w:space="0" w:color="000000"/>
            </w:tcBorders>
            <w:vAlign w:val="center"/>
            <w:hideMark/>
          </w:tcPr>
          <w:p w14:paraId="24851A6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287 944</w:t>
            </w:r>
          </w:p>
        </w:tc>
        <w:tc>
          <w:tcPr>
            <w:tcW w:w="1220" w:type="dxa"/>
            <w:tcBorders>
              <w:top w:val="nil"/>
              <w:left w:val="nil"/>
              <w:bottom w:val="single" w:sz="4" w:space="0" w:color="000000"/>
              <w:right w:val="single" w:sz="8" w:space="0" w:color="000000"/>
            </w:tcBorders>
            <w:vAlign w:val="center"/>
            <w:hideMark/>
          </w:tcPr>
          <w:p w14:paraId="21530A89" w14:textId="604D569D"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w:t>
            </w:r>
            <w:r w:rsidR="003C4E6D">
              <w:rPr>
                <w:rFonts w:ascii="Times New Roman" w:hAnsi="Times New Roman"/>
                <w:color w:val="000000"/>
                <w:sz w:val="22"/>
                <w:szCs w:val="22"/>
                <w:lang w:eastAsia="sk-SK"/>
              </w:rPr>
              <w:t>9</w:t>
            </w:r>
            <w:r w:rsidRPr="007C0F3C">
              <w:rPr>
                <w:rFonts w:ascii="Times New Roman" w:hAnsi="Times New Roman"/>
                <w:color w:val="000000"/>
                <w:sz w:val="22"/>
                <w:szCs w:val="22"/>
                <w:lang w:eastAsia="sk-SK"/>
              </w:rPr>
              <w:t xml:space="preserve"> </w:t>
            </w:r>
            <w:r w:rsidR="003C4E6D">
              <w:rPr>
                <w:rFonts w:ascii="Times New Roman" w:hAnsi="Times New Roman"/>
                <w:color w:val="000000"/>
                <w:sz w:val="22"/>
                <w:szCs w:val="22"/>
                <w:lang w:eastAsia="sk-SK"/>
              </w:rPr>
              <w:t>2</w:t>
            </w:r>
            <w:r w:rsidRPr="007C0F3C">
              <w:rPr>
                <w:rFonts w:ascii="Times New Roman" w:hAnsi="Times New Roman"/>
                <w:color w:val="000000"/>
                <w:sz w:val="22"/>
                <w:szCs w:val="22"/>
                <w:lang w:eastAsia="sk-SK"/>
              </w:rPr>
              <w:t>69</w:t>
            </w:r>
          </w:p>
        </w:tc>
      </w:tr>
      <w:tr w:rsidR="007C0F3C" w:rsidRPr="007C0F3C" w14:paraId="78F1EF08"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5348EE04" w14:textId="25B9B1DB"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rekl</w:t>
            </w:r>
            <w:r w:rsidR="000800C0">
              <w:rPr>
                <w:rFonts w:ascii="Times New Roman" w:hAnsi="Times New Roman"/>
                <w:color w:val="000000"/>
                <w:sz w:val="22"/>
                <w:szCs w:val="22"/>
                <w:lang w:eastAsia="sk-SK"/>
              </w:rPr>
              <w:t>amácie</w:t>
            </w:r>
            <w:r w:rsidRPr="007C0F3C">
              <w:rPr>
                <w:rFonts w:ascii="Times New Roman" w:hAnsi="Times New Roman"/>
                <w:color w:val="000000"/>
                <w:sz w:val="22"/>
                <w:szCs w:val="22"/>
                <w:lang w:eastAsia="sk-SK"/>
              </w:rPr>
              <w:t>, rabaty, skontá</w:t>
            </w:r>
          </w:p>
        </w:tc>
        <w:tc>
          <w:tcPr>
            <w:tcW w:w="1180" w:type="dxa"/>
            <w:tcBorders>
              <w:top w:val="nil"/>
              <w:left w:val="nil"/>
              <w:bottom w:val="single" w:sz="4" w:space="0" w:color="000000"/>
              <w:right w:val="single" w:sz="8" w:space="0" w:color="000000"/>
            </w:tcBorders>
            <w:vAlign w:val="center"/>
            <w:hideMark/>
          </w:tcPr>
          <w:p w14:paraId="2FDFEA6B"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14 185</w:t>
            </w:r>
          </w:p>
        </w:tc>
        <w:tc>
          <w:tcPr>
            <w:tcW w:w="1060" w:type="dxa"/>
            <w:tcBorders>
              <w:top w:val="nil"/>
              <w:left w:val="nil"/>
              <w:bottom w:val="single" w:sz="4" w:space="0" w:color="000000"/>
              <w:right w:val="single" w:sz="8" w:space="0" w:color="000000"/>
            </w:tcBorders>
            <w:vAlign w:val="center"/>
            <w:hideMark/>
          </w:tcPr>
          <w:p w14:paraId="3C30D1FB"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70 083</w:t>
            </w:r>
          </w:p>
        </w:tc>
        <w:tc>
          <w:tcPr>
            <w:tcW w:w="1120" w:type="dxa"/>
            <w:tcBorders>
              <w:top w:val="nil"/>
              <w:left w:val="nil"/>
              <w:bottom w:val="single" w:sz="4" w:space="0" w:color="000000"/>
              <w:right w:val="single" w:sz="8" w:space="0" w:color="000000"/>
            </w:tcBorders>
            <w:noWrap/>
            <w:vAlign w:val="center"/>
            <w:hideMark/>
          </w:tcPr>
          <w:p w14:paraId="37F44C1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14 038</w:t>
            </w:r>
          </w:p>
        </w:tc>
        <w:tc>
          <w:tcPr>
            <w:tcW w:w="960" w:type="dxa"/>
            <w:tcBorders>
              <w:top w:val="nil"/>
              <w:left w:val="nil"/>
              <w:bottom w:val="single" w:sz="4" w:space="0" w:color="000000"/>
              <w:right w:val="single" w:sz="8" w:space="0" w:color="000000"/>
            </w:tcBorders>
            <w:vAlign w:val="center"/>
            <w:hideMark/>
          </w:tcPr>
          <w:p w14:paraId="3219151C"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147</w:t>
            </w:r>
          </w:p>
        </w:tc>
        <w:tc>
          <w:tcPr>
            <w:tcW w:w="1220" w:type="dxa"/>
            <w:tcBorders>
              <w:top w:val="nil"/>
              <w:left w:val="nil"/>
              <w:bottom w:val="single" w:sz="4" w:space="0" w:color="000000"/>
              <w:right w:val="single" w:sz="8" w:space="0" w:color="000000"/>
            </w:tcBorders>
            <w:vAlign w:val="center"/>
            <w:hideMark/>
          </w:tcPr>
          <w:p w14:paraId="074B907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70 083</w:t>
            </w:r>
          </w:p>
        </w:tc>
      </w:tr>
      <w:tr w:rsidR="007C0F3C" w:rsidRPr="007C0F3C" w14:paraId="295341E9"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746C02E2"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nevyčerpanú dovolenku</w:t>
            </w:r>
          </w:p>
        </w:tc>
        <w:tc>
          <w:tcPr>
            <w:tcW w:w="1180" w:type="dxa"/>
            <w:tcBorders>
              <w:top w:val="nil"/>
              <w:left w:val="nil"/>
              <w:bottom w:val="single" w:sz="4" w:space="0" w:color="000000"/>
              <w:right w:val="single" w:sz="8" w:space="0" w:color="000000"/>
            </w:tcBorders>
            <w:vAlign w:val="center"/>
            <w:hideMark/>
          </w:tcPr>
          <w:p w14:paraId="6EB7976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26 573</w:t>
            </w:r>
          </w:p>
        </w:tc>
        <w:tc>
          <w:tcPr>
            <w:tcW w:w="1060" w:type="dxa"/>
            <w:tcBorders>
              <w:top w:val="nil"/>
              <w:left w:val="nil"/>
              <w:bottom w:val="single" w:sz="4" w:space="0" w:color="000000"/>
              <w:right w:val="single" w:sz="8" w:space="0" w:color="000000"/>
            </w:tcBorders>
            <w:vAlign w:val="center"/>
            <w:hideMark/>
          </w:tcPr>
          <w:p w14:paraId="14383BA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26 115</w:t>
            </w:r>
          </w:p>
        </w:tc>
        <w:tc>
          <w:tcPr>
            <w:tcW w:w="1120" w:type="dxa"/>
            <w:tcBorders>
              <w:top w:val="nil"/>
              <w:left w:val="nil"/>
              <w:bottom w:val="single" w:sz="4" w:space="0" w:color="000000"/>
              <w:right w:val="single" w:sz="8" w:space="0" w:color="000000"/>
            </w:tcBorders>
            <w:noWrap/>
            <w:vAlign w:val="center"/>
            <w:hideMark/>
          </w:tcPr>
          <w:p w14:paraId="4C54A160"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26 573</w:t>
            </w:r>
          </w:p>
        </w:tc>
        <w:tc>
          <w:tcPr>
            <w:tcW w:w="960" w:type="dxa"/>
            <w:tcBorders>
              <w:top w:val="nil"/>
              <w:left w:val="nil"/>
              <w:bottom w:val="single" w:sz="4" w:space="0" w:color="000000"/>
              <w:right w:val="single" w:sz="8" w:space="0" w:color="000000"/>
            </w:tcBorders>
            <w:vAlign w:val="center"/>
            <w:hideMark/>
          </w:tcPr>
          <w:p w14:paraId="65BFAC7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8" w:space="0" w:color="000000"/>
            </w:tcBorders>
            <w:vAlign w:val="center"/>
            <w:hideMark/>
          </w:tcPr>
          <w:p w14:paraId="0547AA0C"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26 115</w:t>
            </w:r>
          </w:p>
        </w:tc>
      </w:tr>
      <w:tr w:rsidR="007C0F3C" w:rsidRPr="007C0F3C" w14:paraId="69F9B3DD"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7A146048"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vernostné a odvody</w:t>
            </w:r>
          </w:p>
        </w:tc>
        <w:tc>
          <w:tcPr>
            <w:tcW w:w="1180" w:type="dxa"/>
            <w:tcBorders>
              <w:top w:val="nil"/>
              <w:left w:val="nil"/>
              <w:bottom w:val="single" w:sz="4" w:space="0" w:color="000000"/>
              <w:right w:val="single" w:sz="8" w:space="0" w:color="000000"/>
            </w:tcBorders>
            <w:vAlign w:val="center"/>
            <w:hideMark/>
          </w:tcPr>
          <w:p w14:paraId="7ABEA5C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38 990</w:t>
            </w:r>
          </w:p>
        </w:tc>
        <w:tc>
          <w:tcPr>
            <w:tcW w:w="1060" w:type="dxa"/>
            <w:tcBorders>
              <w:top w:val="nil"/>
              <w:left w:val="nil"/>
              <w:bottom w:val="single" w:sz="4" w:space="0" w:color="000000"/>
              <w:right w:val="single" w:sz="8" w:space="0" w:color="000000"/>
            </w:tcBorders>
            <w:vAlign w:val="center"/>
            <w:hideMark/>
          </w:tcPr>
          <w:p w14:paraId="7EEB052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34 524</w:t>
            </w:r>
          </w:p>
        </w:tc>
        <w:tc>
          <w:tcPr>
            <w:tcW w:w="1120" w:type="dxa"/>
            <w:tcBorders>
              <w:top w:val="nil"/>
              <w:left w:val="nil"/>
              <w:bottom w:val="single" w:sz="4" w:space="0" w:color="000000"/>
              <w:right w:val="single" w:sz="8" w:space="0" w:color="000000"/>
            </w:tcBorders>
            <w:noWrap/>
            <w:vAlign w:val="center"/>
            <w:hideMark/>
          </w:tcPr>
          <w:p w14:paraId="1930BF9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38 990</w:t>
            </w:r>
          </w:p>
        </w:tc>
        <w:tc>
          <w:tcPr>
            <w:tcW w:w="960" w:type="dxa"/>
            <w:tcBorders>
              <w:top w:val="nil"/>
              <w:left w:val="nil"/>
              <w:bottom w:val="single" w:sz="4" w:space="0" w:color="000000"/>
              <w:right w:val="single" w:sz="8" w:space="0" w:color="000000"/>
            </w:tcBorders>
            <w:vAlign w:val="center"/>
            <w:hideMark/>
          </w:tcPr>
          <w:p w14:paraId="7E3306C0"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8" w:space="0" w:color="000000"/>
            </w:tcBorders>
            <w:vAlign w:val="center"/>
            <w:hideMark/>
          </w:tcPr>
          <w:p w14:paraId="0697007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34 524</w:t>
            </w:r>
          </w:p>
        </w:tc>
      </w:tr>
      <w:tr w:rsidR="007C0F3C" w:rsidRPr="007C0F3C" w14:paraId="35A3BD01"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2B760EF0"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 xml:space="preserve">Rezerva na </w:t>
            </w:r>
            <w:proofErr w:type="spellStart"/>
            <w:r w:rsidRPr="007C0F3C">
              <w:rPr>
                <w:rFonts w:ascii="Times New Roman" w:hAnsi="Times New Roman"/>
                <w:color w:val="000000"/>
                <w:sz w:val="22"/>
                <w:szCs w:val="22"/>
                <w:lang w:eastAsia="sk-SK"/>
              </w:rPr>
              <w:t>komp.ekologického</w:t>
            </w:r>
            <w:proofErr w:type="spellEnd"/>
            <w:r w:rsidRPr="007C0F3C">
              <w:rPr>
                <w:rFonts w:ascii="Times New Roman" w:hAnsi="Times New Roman"/>
                <w:color w:val="000000"/>
                <w:sz w:val="22"/>
                <w:szCs w:val="22"/>
                <w:lang w:eastAsia="sk-SK"/>
              </w:rPr>
              <w:t xml:space="preserve"> znečistenia</w:t>
            </w:r>
          </w:p>
        </w:tc>
        <w:tc>
          <w:tcPr>
            <w:tcW w:w="1180" w:type="dxa"/>
            <w:tcBorders>
              <w:top w:val="nil"/>
              <w:left w:val="nil"/>
              <w:bottom w:val="single" w:sz="4" w:space="0" w:color="000000"/>
              <w:right w:val="single" w:sz="8" w:space="0" w:color="000000"/>
            </w:tcBorders>
            <w:vAlign w:val="center"/>
            <w:hideMark/>
          </w:tcPr>
          <w:p w14:paraId="6B27C50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c>
          <w:tcPr>
            <w:tcW w:w="1060" w:type="dxa"/>
            <w:tcBorders>
              <w:top w:val="nil"/>
              <w:left w:val="nil"/>
              <w:bottom w:val="single" w:sz="4" w:space="0" w:color="000000"/>
              <w:right w:val="single" w:sz="8" w:space="0" w:color="000000"/>
            </w:tcBorders>
            <w:vAlign w:val="center"/>
            <w:hideMark/>
          </w:tcPr>
          <w:p w14:paraId="6FBDC3E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4" w:space="0" w:color="000000"/>
              <w:right w:val="single" w:sz="8" w:space="0" w:color="000000"/>
            </w:tcBorders>
            <w:noWrap/>
            <w:vAlign w:val="center"/>
            <w:hideMark/>
          </w:tcPr>
          <w:p w14:paraId="5E12520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7FE0FAC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8" w:space="0" w:color="000000"/>
            </w:tcBorders>
            <w:vAlign w:val="center"/>
            <w:hideMark/>
          </w:tcPr>
          <w:p w14:paraId="7500AAC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r>
      <w:tr w:rsidR="007C0F3C" w:rsidRPr="007C0F3C" w14:paraId="57BD9E22"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659691D3"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odstupné</w:t>
            </w:r>
          </w:p>
        </w:tc>
        <w:tc>
          <w:tcPr>
            <w:tcW w:w="1180" w:type="dxa"/>
            <w:tcBorders>
              <w:top w:val="nil"/>
              <w:left w:val="nil"/>
              <w:bottom w:val="single" w:sz="4" w:space="0" w:color="000000"/>
              <w:right w:val="single" w:sz="8" w:space="0" w:color="000000"/>
            </w:tcBorders>
            <w:vAlign w:val="center"/>
            <w:hideMark/>
          </w:tcPr>
          <w:p w14:paraId="5C6529E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c>
          <w:tcPr>
            <w:tcW w:w="1060" w:type="dxa"/>
            <w:tcBorders>
              <w:top w:val="nil"/>
              <w:left w:val="nil"/>
              <w:bottom w:val="single" w:sz="4" w:space="0" w:color="000000"/>
              <w:right w:val="single" w:sz="8" w:space="0" w:color="000000"/>
            </w:tcBorders>
            <w:vAlign w:val="center"/>
            <w:hideMark/>
          </w:tcPr>
          <w:p w14:paraId="3005BCD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4" w:space="0" w:color="000000"/>
              <w:right w:val="single" w:sz="8" w:space="0" w:color="000000"/>
            </w:tcBorders>
            <w:noWrap/>
            <w:vAlign w:val="center"/>
            <w:hideMark/>
          </w:tcPr>
          <w:p w14:paraId="67296A5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3AE1E306"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8" w:space="0" w:color="000000"/>
            </w:tcBorders>
            <w:vAlign w:val="center"/>
            <w:hideMark/>
          </w:tcPr>
          <w:p w14:paraId="06CF3F5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r>
      <w:tr w:rsidR="007C0F3C" w:rsidRPr="007C0F3C" w14:paraId="58CD3A20"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20685AAA"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odchodné-krátkodobá časť</w:t>
            </w:r>
          </w:p>
        </w:tc>
        <w:tc>
          <w:tcPr>
            <w:tcW w:w="1180" w:type="dxa"/>
            <w:tcBorders>
              <w:top w:val="nil"/>
              <w:left w:val="nil"/>
              <w:bottom w:val="single" w:sz="4" w:space="0" w:color="000000"/>
              <w:right w:val="single" w:sz="8" w:space="0" w:color="000000"/>
            </w:tcBorders>
            <w:vAlign w:val="center"/>
            <w:hideMark/>
          </w:tcPr>
          <w:p w14:paraId="5E6AFD3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9 517</w:t>
            </w:r>
          </w:p>
        </w:tc>
        <w:tc>
          <w:tcPr>
            <w:tcW w:w="1060" w:type="dxa"/>
            <w:tcBorders>
              <w:top w:val="nil"/>
              <w:left w:val="nil"/>
              <w:bottom w:val="single" w:sz="4" w:space="0" w:color="000000"/>
              <w:right w:val="single" w:sz="8" w:space="0" w:color="000000"/>
            </w:tcBorders>
            <w:vAlign w:val="center"/>
            <w:hideMark/>
          </w:tcPr>
          <w:p w14:paraId="49809EB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4 346</w:t>
            </w:r>
          </w:p>
        </w:tc>
        <w:tc>
          <w:tcPr>
            <w:tcW w:w="1120" w:type="dxa"/>
            <w:tcBorders>
              <w:top w:val="nil"/>
              <w:left w:val="nil"/>
              <w:bottom w:val="single" w:sz="4" w:space="0" w:color="000000"/>
              <w:right w:val="single" w:sz="8" w:space="0" w:color="000000"/>
            </w:tcBorders>
            <w:noWrap/>
            <w:vAlign w:val="center"/>
            <w:hideMark/>
          </w:tcPr>
          <w:p w14:paraId="6656933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225BC8E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8" w:space="0" w:color="000000"/>
            </w:tcBorders>
            <w:vAlign w:val="center"/>
            <w:hideMark/>
          </w:tcPr>
          <w:p w14:paraId="3636364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13 863</w:t>
            </w:r>
          </w:p>
        </w:tc>
      </w:tr>
      <w:tr w:rsidR="007C0F3C" w:rsidRPr="007C0F3C" w14:paraId="63C32F2D"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543BD2E3"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audit účtovnej závierky</w:t>
            </w:r>
          </w:p>
        </w:tc>
        <w:tc>
          <w:tcPr>
            <w:tcW w:w="1180" w:type="dxa"/>
            <w:tcBorders>
              <w:top w:val="nil"/>
              <w:left w:val="nil"/>
              <w:bottom w:val="single" w:sz="4" w:space="0" w:color="000000"/>
              <w:right w:val="single" w:sz="8" w:space="0" w:color="000000"/>
            </w:tcBorders>
            <w:vAlign w:val="center"/>
            <w:hideMark/>
          </w:tcPr>
          <w:p w14:paraId="1616329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6 489</w:t>
            </w:r>
          </w:p>
        </w:tc>
        <w:tc>
          <w:tcPr>
            <w:tcW w:w="1060" w:type="dxa"/>
            <w:tcBorders>
              <w:top w:val="nil"/>
              <w:left w:val="nil"/>
              <w:bottom w:val="single" w:sz="4" w:space="0" w:color="000000"/>
              <w:right w:val="single" w:sz="8" w:space="0" w:color="000000"/>
            </w:tcBorders>
            <w:vAlign w:val="center"/>
            <w:hideMark/>
          </w:tcPr>
          <w:p w14:paraId="6C9ED84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7 434</w:t>
            </w:r>
          </w:p>
        </w:tc>
        <w:tc>
          <w:tcPr>
            <w:tcW w:w="1120" w:type="dxa"/>
            <w:tcBorders>
              <w:top w:val="nil"/>
              <w:left w:val="nil"/>
              <w:bottom w:val="single" w:sz="4" w:space="0" w:color="000000"/>
              <w:right w:val="single" w:sz="8" w:space="0" w:color="000000"/>
            </w:tcBorders>
            <w:noWrap/>
            <w:vAlign w:val="center"/>
            <w:hideMark/>
          </w:tcPr>
          <w:p w14:paraId="24DC732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6 489</w:t>
            </w:r>
          </w:p>
        </w:tc>
        <w:tc>
          <w:tcPr>
            <w:tcW w:w="960" w:type="dxa"/>
            <w:tcBorders>
              <w:top w:val="nil"/>
              <w:left w:val="nil"/>
              <w:bottom w:val="single" w:sz="4" w:space="0" w:color="000000"/>
              <w:right w:val="single" w:sz="8" w:space="0" w:color="000000"/>
            </w:tcBorders>
            <w:vAlign w:val="center"/>
            <w:hideMark/>
          </w:tcPr>
          <w:p w14:paraId="3839E10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8" w:space="0" w:color="000000"/>
            </w:tcBorders>
            <w:vAlign w:val="center"/>
            <w:hideMark/>
          </w:tcPr>
          <w:p w14:paraId="1F7B99AC"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7 434</w:t>
            </w:r>
          </w:p>
        </w:tc>
      </w:tr>
      <w:tr w:rsidR="007C0F3C" w:rsidRPr="007C0F3C" w14:paraId="2FE2C685" w14:textId="77777777" w:rsidTr="007C0F3C">
        <w:trPr>
          <w:trHeight w:val="300"/>
        </w:trPr>
        <w:tc>
          <w:tcPr>
            <w:tcW w:w="3980" w:type="dxa"/>
            <w:tcBorders>
              <w:top w:val="nil"/>
              <w:left w:val="single" w:sz="12" w:space="0" w:color="000000"/>
              <w:bottom w:val="single" w:sz="12" w:space="0" w:color="000000"/>
              <w:right w:val="single" w:sz="8" w:space="0" w:color="000000"/>
            </w:tcBorders>
            <w:vAlign w:val="center"/>
            <w:hideMark/>
          </w:tcPr>
          <w:p w14:paraId="51F5CD6E" w14:textId="77777777" w:rsidR="007C0F3C" w:rsidRPr="007C0F3C" w:rsidRDefault="007C0F3C" w:rsidP="007C0F3C">
            <w:pPr>
              <w:suppressAutoHyphens w:val="0"/>
              <w:jc w:val="left"/>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súdne spory</w:t>
            </w:r>
          </w:p>
        </w:tc>
        <w:tc>
          <w:tcPr>
            <w:tcW w:w="1180" w:type="dxa"/>
            <w:tcBorders>
              <w:top w:val="nil"/>
              <w:left w:val="nil"/>
              <w:bottom w:val="single" w:sz="12" w:space="0" w:color="000000"/>
              <w:right w:val="single" w:sz="8" w:space="0" w:color="000000"/>
            </w:tcBorders>
            <w:vAlign w:val="center"/>
            <w:hideMark/>
          </w:tcPr>
          <w:p w14:paraId="5DD6C70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c>
          <w:tcPr>
            <w:tcW w:w="1060" w:type="dxa"/>
            <w:tcBorders>
              <w:top w:val="nil"/>
              <w:left w:val="nil"/>
              <w:bottom w:val="single" w:sz="12" w:space="0" w:color="000000"/>
              <w:right w:val="single" w:sz="8" w:space="0" w:color="000000"/>
            </w:tcBorders>
            <w:vAlign w:val="center"/>
            <w:hideMark/>
          </w:tcPr>
          <w:p w14:paraId="139D6D9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12" w:space="0" w:color="000000"/>
              <w:right w:val="single" w:sz="8" w:space="0" w:color="000000"/>
            </w:tcBorders>
            <w:noWrap/>
            <w:vAlign w:val="center"/>
            <w:hideMark/>
          </w:tcPr>
          <w:p w14:paraId="1982403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12" w:space="0" w:color="000000"/>
              <w:right w:val="single" w:sz="8" w:space="0" w:color="000000"/>
            </w:tcBorders>
            <w:vAlign w:val="center"/>
            <w:hideMark/>
          </w:tcPr>
          <w:p w14:paraId="34E5D88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12" w:space="0" w:color="000000"/>
              <w:right w:val="single" w:sz="8" w:space="0" w:color="000000"/>
            </w:tcBorders>
            <w:vAlign w:val="center"/>
            <w:hideMark/>
          </w:tcPr>
          <w:p w14:paraId="70B020A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r>
    </w:tbl>
    <w:p w14:paraId="1BBE6FD8" w14:textId="77777777" w:rsidR="00945A96" w:rsidRDefault="00945A96" w:rsidP="00945A96">
      <w:pPr>
        <w:rPr>
          <w:rFonts w:ascii="Times New Roman" w:hAnsi="Times New Roman"/>
          <w:sz w:val="22"/>
          <w:szCs w:val="22"/>
        </w:rPr>
      </w:pPr>
    </w:p>
    <w:bookmarkEnd w:id="21"/>
    <w:p w14:paraId="73D582D7" w14:textId="77777777" w:rsidR="00945A96" w:rsidRDefault="00945A96" w:rsidP="00945A96">
      <w:pPr>
        <w:rPr>
          <w:rFonts w:ascii="Times New Roman" w:hAnsi="Times New Roman"/>
          <w:sz w:val="22"/>
          <w:szCs w:val="22"/>
        </w:rPr>
      </w:pPr>
    </w:p>
    <w:p w14:paraId="610955FC" w14:textId="77777777" w:rsidR="00945A96" w:rsidRPr="002530F9" w:rsidRDefault="00945A96" w:rsidP="00945A96">
      <w:pPr>
        <w:rPr>
          <w:rFonts w:ascii="Times New Roman" w:hAnsi="Times New Roman"/>
          <w:sz w:val="22"/>
          <w:szCs w:val="22"/>
        </w:rPr>
      </w:pPr>
      <w:r w:rsidRPr="002530F9">
        <w:rPr>
          <w:rFonts w:ascii="Times New Roman" w:hAnsi="Times New Roman"/>
          <w:sz w:val="22"/>
          <w:szCs w:val="22"/>
        </w:rPr>
        <w:t xml:space="preserve">Rezerva na likvidáciu banských diel, rezerva na rekultiváciu skládky odpadu, rezerva na nevyčerpanú dovolenku a rezerva  na spotrebované emisie  sú zákonnými rezervami v zmysle zákona o účtovníctve a sú daňovými výdavkami v zmysle zákona o dani z príjmov. </w:t>
      </w:r>
    </w:p>
    <w:p w14:paraId="7F9F2519" w14:textId="3399292F" w:rsidR="00945A96" w:rsidRPr="002530F9" w:rsidRDefault="00945A96" w:rsidP="00945A96">
      <w:pPr>
        <w:rPr>
          <w:rFonts w:ascii="Times New Roman" w:hAnsi="Times New Roman"/>
          <w:sz w:val="22"/>
          <w:szCs w:val="22"/>
        </w:rPr>
      </w:pPr>
      <w:r w:rsidRPr="002530F9">
        <w:rPr>
          <w:rFonts w:ascii="Times New Roman" w:hAnsi="Times New Roman"/>
          <w:sz w:val="22"/>
          <w:szCs w:val="22"/>
        </w:rPr>
        <w:t xml:space="preserve">Rezerva na predpokladanú spotrebu emisií skleníkových plynov  zaúčtovaná v sume </w:t>
      </w:r>
      <w:r w:rsidR="002530F9" w:rsidRPr="002530F9">
        <w:rPr>
          <w:rFonts w:ascii="Times New Roman" w:hAnsi="Times New Roman"/>
          <w:sz w:val="22"/>
          <w:szCs w:val="22"/>
        </w:rPr>
        <w:t>1</w:t>
      </w:r>
      <w:r w:rsidRPr="002530F9">
        <w:rPr>
          <w:rFonts w:ascii="Times New Roman" w:hAnsi="Times New Roman"/>
          <w:sz w:val="22"/>
          <w:szCs w:val="22"/>
        </w:rPr>
        <w:t xml:space="preserve"> </w:t>
      </w:r>
      <w:r w:rsidR="007C0F3C">
        <w:rPr>
          <w:rFonts w:ascii="Times New Roman" w:hAnsi="Times New Roman"/>
          <w:sz w:val="22"/>
          <w:szCs w:val="22"/>
        </w:rPr>
        <w:t>20</w:t>
      </w:r>
      <w:r w:rsidR="002530F9" w:rsidRPr="002530F9">
        <w:rPr>
          <w:rFonts w:ascii="Times New Roman" w:hAnsi="Times New Roman"/>
          <w:sz w:val="22"/>
          <w:szCs w:val="22"/>
        </w:rPr>
        <w:t>4</w:t>
      </w:r>
      <w:r w:rsidRPr="002530F9">
        <w:rPr>
          <w:rFonts w:ascii="Times New Roman" w:hAnsi="Times New Roman"/>
          <w:sz w:val="22"/>
          <w:szCs w:val="22"/>
        </w:rPr>
        <w:t xml:space="preserve"> </w:t>
      </w:r>
      <w:r w:rsidR="007C0F3C">
        <w:rPr>
          <w:rFonts w:ascii="Times New Roman" w:hAnsi="Times New Roman"/>
          <w:sz w:val="22"/>
          <w:szCs w:val="22"/>
        </w:rPr>
        <w:t>6</w:t>
      </w:r>
      <w:r w:rsidR="002530F9" w:rsidRPr="002530F9">
        <w:rPr>
          <w:rFonts w:ascii="Times New Roman" w:hAnsi="Times New Roman"/>
          <w:sz w:val="22"/>
          <w:szCs w:val="22"/>
        </w:rPr>
        <w:t>59</w:t>
      </w:r>
      <w:r w:rsidRPr="002530F9">
        <w:rPr>
          <w:rFonts w:ascii="Times New Roman" w:hAnsi="Times New Roman"/>
          <w:sz w:val="22"/>
          <w:szCs w:val="22"/>
        </w:rPr>
        <w:t xml:space="preserve"> €  je vypočítaná ako násobok predpokladaného spotrebovaného množstva emisií podľa kvalifikovaných prepočtov a jednotkovej ceny. </w:t>
      </w:r>
    </w:p>
    <w:p w14:paraId="175F2C64" w14:textId="64890DCC" w:rsidR="00945A96" w:rsidRPr="002530F9" w:rsidRDefault="00945A96" w:rsidP="00945A96">
      <w:pPr>
        <w:rPr>
          <w:rFonts w:ascii="Times New Roman" w:hAnsi="Times New Roman"/>
          <w:sz w:val="22"/>
          <w:szCs w:val="22"/>
        </w:rPr>
      </w:pPr>
      <w:r w:rsidRPr="002530F9">
        <w:rPr>
          <w:rFonts w:ascii="Times New Roman" w:hAnsi="Times New Roman"/>
          <w:sz w:val="22"/>
          <w:szCs w:val="22"/>
        </w:rPr>
        <w:t xml:space="preserve">Rezerva na  audit , </w:t>
      </w:r>
      <w:r w:rsidR="002530F9" w:rsidRPr="002530F9">
        <w:rPr>
          <w:rFonts w:ascii="Times New Roman" w:hAnsi="Times New Roman"/>
          <w:sz w:val="22"/>
          <w:szCs w:val="22"/>
        </w:rPr>
        <w:t xml:space="preserve">provízie, </w:t>
      </w:r>
      <w:r w:rsidRPr="002530F9">
        <w:rPr>
          <w:rFonts w:ascii="Times New Roman" w:hAnsi="Times New Roman"/>
          <w:sz w:val="22"/>
          <w:szCs w:val="22"/>
        </w:rPr>
        <w:t>ostatné rezervy, vernostné, odstupné  a  odchodné  (v členení na dlhodobú a krátkodobú časť) nie sú daňovým výdavkom v zmysle zákona o dani z príjmov.</w:t>
      </w:r>
    </w:p>
    <w:p w14:paraId="063CD9A2" w14:textId="77777777" w:rsidR="009A6F8C" w:rsidRDefault="009A6F8C" w:rsidP="00945A96">
      <w:pPr>
        <w:rPr>
          <w:rFonts w:ascii="Times New Roman" w:hAnsi="Times New Roman"/>
          <w:sz w:val="22"/>
          <w:szCs w:val="22"/>
        </w:rPr>
      </w:pPr>
    </w:p>
    <w:p w14:paraId="2ECA8DBD" w14:textId="77777777" w:rsidR="009A6F8C" w:rsidRPr="000C3B67" w:rsidRDefault="009A6F8C" w:rsidP="00945A96">
      <w:pPr>
        <w:rPr>
          <w:rFonts w:ascii="Times New Roman" w:hAnsi="Times New Roman"/>
          <w:sz w:val="22"/>
          <w:szCs w:val="22"/>
        </w:rPr>
      </w:pPr>
    </w:p>
    <w:tbl>
      <w:tblPr>
        <w:tblW w:w="9520" w:type="dxa"/>
        <w:tblCellMar>
          <w:left w:w="70" w:type="dxa"/>
          <w:right w:w="70" w:type="dxa"/>
        </w:tblCellMar>
        <w:tblLook w:val="04A0" w:firstRow="1" w:lastRow="0" w:firstColumn="1" w:lastColumn="0" w:noHBand="0" w:noVBand="1"/>
      </w:tblPr>
      <w:tblGrid>
        <w:gridCol w:w="3973"/>
        <w:gridCol w:w="1178"/>
        <w:gridCol w:w="1059"/>
        <w:gridCol w:w="1120"/>
        <w:gridCol w:w="972"/>
        <w:gridCol w:w="1218"/>
      </w:tblGrid>
      <w:tr w:rsidR="007C0F3C" w:rsidRPr="007C0F3C" w14:paraId="29D0B88D" w14:textId="77777777" w:rsidTr="007C0F3C">
        <w:trPr>
          <w:trHeight w:val="330"/>
        </w:trPr>
        <w:tc>
          <w:tcPr>
            <w:tcW w:w="3980" w:type="dxa"/>
            <w:vMerge w:val="restart"/>
            <w:tcBorders>
              <w:top w:val="single" w:sz="12" w:space="0" w:color="000000"/>
              <w:left w:val="single" w:sz="12" w:space="0" w:color="000000"/>
              <w:bottom w:val="single" w:sz="8" w:space="0" w:color="000000"/>
              <w:right w:val="single" w:sz="8" w:space="0" w:color="000000"/>
            </w:tcBorders>
            <w:vAlign w:val="center"/>
            <w:hideMark/>
          </w:tcPr>
          <w:p w14:paraId="4522D0E5"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V €</w:t>
            </w:r>
          </w:p>
        </w:tc>
        <w:tc>
          <w:tcPr>
            <w:tcW w:w="5540" w:type="dxa"/>
            <w:gridSpan w:val="5"/>
            <w:tcBorders>
              <w:top w:val="single" w:sz="12" w:space="0" w:color="000000"/>
              <w:left w:val="nil"/>
              <w:bottom w:val="single" w:sz="8" w:space="0" w:color="000000"/>
              <w:right w:val="single" w:sz="12" w:space="0" w:color="000000"/>
            </w:tcBorders>
            <w:vAlign w:val="center"/>
            <w:hideMark/>
          </w:tcPr>
          <w:p w14:paraId="63B4CAB0"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2024</w:t>
            </w:r>
          </w:p>
        </w:tc>
      </w:tr>
      <w:tr w:rsidR="007C0F3C" w:rsidRPr="007C0F3C" w14:paraId="0222C035" w14:textId="77777777" w:rsidTr="007C0F3C">
        <w:trPr>
          <w:trHeight w:val="300"/>
        </w:trPr>
        <w:tc>
          <w:tcPr>
            <w:tcW w:w="3980" w:type="dxa"/>
            <w:vMerge/>
            <w:tcBorders>
              <w:top w:val="single" w:sz="12" w:space="0" w:color="000000"/>
              <w:left w:val="single" w:sz="12" w:space="0" w:color="000000"/>
              <w:bottom w:val="single" w:sz="8" w:space="0" w:color="000000"/>
              <w:right w:val="single" w:sz="8" w:space="0" w:color="000000"/>
            </w:tcBorders>
            <w:vAlign w:val="center"/>
            <w:hideMark/>
          </w:tcPr>
          <w:p w14:paraId="4744C14E"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180" w:type="dxa"/>
            <w:tcBorders>
              <w:top w:val="nil"/>
              <w:left w:val="nil"/>
              <w:bottom w:val="nil"/>
              <w:right w:val="single" w:sz="8" w:space="0" w:color="000000"/>
            </w:tcBorders>
            <w:vAlign w:val="center"/>
            <w:hideMark/>
          </w:tcPr>
          <w:p w14:paraId="33B89D23"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Stav </w:t>
            </w:r>
          </w:p>
        </w:tc>
        <w:tc>
          <w:tcPr>
            <w:tcW w:w="1060" w:type="dxa"/>
            <w:vMerge w:val="restart"/>
            <w:tcBorders>
              <w:top w:val="nil"/>
              <w:left w:val="single" w:sz="8" w:space="0" w:color="000000"/>
              <w:bottom w:val="single" w:sz="8" w:space="0" w:color="000000"/>
              <w:right w:val="single" w:sz="8" w:space="0" w:color="000000"/>
            </w:tcBorders>
            <w:vAlign w:val="center"/>
            <w:hideMark/>
          </w:tcPr>
          <w:p w14:paraId="4C710C59"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Tvorba</w:t>
            </w:r>
          </w:p>
        </w:tc>
        <w:tc>
          <w:tcPr>
            <w:tcW w:w="1120" w:type="dxa"/>
            <w:vMerge w:val="restart"/>
            <w:tcBorders>
              <w:top w:val="nil"/>
              <w:left w:val="single" w:sz="8" w:space="0" w:color="000000"/>
              <w:bottom w:val="single" w:sz="8" w:space="0" w:color="000000"/>
              <w:right w:val="single" w:sz="8" w:space="0" w:color="000000"/>
            </w:tcBorders>
            <w:vAlign w:val="center"/>
            <w:hideMark/>
          </w:tcPr>
          <w:p w14:paraId="27F39ADC"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Použitie</w:t>
            </w:r>
          </w:p>
        </w:tc>
        <w:tc>
          <w:tcPr>
            <w:tcW w:w="960" w:type="dxa"/>
            <w:vMerge w:val="restart"/>
            <w:tcBorders>
              <w:top w:val="nil"/>
              <w:left w:val="nil"/>
              <w:bottom w:val="single" w:sz="8" w:space="0" w:color="000000"/>
              <w:right w:val="single" w:sz="8" w:space="0" w:color="000000"/>
            </w:tcBorders>
            <w:vAlign w:val="center"/>
            <w:hideMark/>
          </w:tcPr>
          <w:p w14:paraId="4788AC4F"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Zrušenie</w:t>
            </w:r>
          </w:p>
        </w:tc>
        <w:tc>
          <w:tcPr>
            <w:tcW w:w="1220" w:type="dxa"/>
            <w:tcBorders>
              <w:top w:val="nil"/>
              <w:left w:val="nil"/>
              <w:bottom w:val="nil"/>
              <w:right w:val="single" w:sz="12" w:space="0" w:color="000000"/>
            </w:tcBorders>
            <w:vAlign w:val="center"/>
            <w:hideMark/>
          </w:tcPr>
          <w:p w14:paraId="614729FD" w14:textId="77777777" w:rsidR="007C0F3C" w:rsidRPr="007C0F3C" w:rsidRDefault="007C0F3C" w:rsidP="007C0F3C">
            <w:pPr>
              <w:suppressAutoHyphens w:val="0"/>
              <w:jc w:val="center"/>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Stav k</w:t>
            </w:r>
          </w:p>
        </w:tc>
      </w:tr>
      <w:tr w:rsidR="007C0F3C" w:rsidRPr="007C0F3C" w14:paraId="017ED790" w14:textId="77777777" w:rsidTr="007C0F3C">
        <w:trPr>
          <w:trHeight w:val="300"/>
        </w:trPr>
        <w:tc>
          <w:tcPr>
            <w:tcW w:w="3980" w:type="dxa"/>
            <w:vMerge/>
            <w:tcBorders>
              <w:top w:val="single" w:sz="12" w:space="0" w:color="000000"/>
              <w:left w:val="single" w:sz="12" w:space="0" w:color="000000"/>
              <w:bottom w:val="single" w:sz="8" w:space="0" w:color="000000"/>
              <w:right w:val="single" w:sz="8" w:space="0" w:color="000000"/>
            </w:tcBorders>
            <w:vAlign w:val="center"/>
            <w:hideMark/>
          </w:tcPr>
          <w:p w14:paraId="0A3456F2"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180" w:type="dxa"/>
            <w:tcBorders>
              <w:top w:val="nil"/>
              <w:left w:val="nil"/>
              <w:bottom w:val="single" w:sz="8" w:space="0" w:color="000000"/>
              <w:right w:val="single" w:sz="8" w:space="0" w:color="000000"/>
            </w:tcBorders>
            <w:vAlign w:val="center"/>
            <w:hideMark/>
          </w:tcPr>
          <w:p w14:paraId="14F84368" w14:textId="77777777" w:rsidR="007C0F3C" w:rsidRPr="007C0F3C" w:rsidRDefault="007C0F3C" w:rsidP="007C0F3C">
            <w:pPr>
              <w:suppressAutoHyphens w:val="0"/>
              <w:jc w:val="center"/>
              <w:rPr>
                <w:rFonts w:ascii="Times New Roman" w:hAnsi="Times New Roman"/>
                <w:b/>
                <w:bCs/>
                <w:color w:val="000000"/>
                <w:sz w:val="18"/>
                <w:szCs w:val="18"/>
                <w:lang w:eastAsia="sk-SK"/>
              </w:rPr>
            </w:pPr>
            <w:r w:rsidRPr="007C0F3C">
              <w:rPr>
                <w:rFonts w:ascii="Times New Roman" w:hAnsi="Times New Roman"/>
                <w:b/>
                <w:bCs/>
                <w:color w:val="000000"/>
                <w:sz w:val="18"/>
                <w:szCs w:val="18"/>
                <w:lang w:eastAsia="sk-SK"/>
              </w:rPr>
              <w:t>k 1.1. 2024</w:t>
            </w:r>
          </w:p>
        </w:tc>
        <w:tc>
          <w:tcPr>
            <w:tcW w:w="1060" w:type="dxa"/>
            <w:vMerge/>
            <w:tcBorders>
              <w:top w:val="nil"/>
              <w:left w:val="single" w:sz="8" w:space="0" w:color="000000"/>
              <w:bottom w:val="single" w:sz="8" w:space="0" w:color="000000"/>
              <w:right w:val="single" w:sz="8" w:space="0" w:color="000000"/>
            </w:tcBorders>
            <w:vAlign w:val="center"/>
            <w:hideMark/>
          </w:tcPr>
          <w:p w14:paraId="133EADD0"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120" w:type="dxa"/>
            <w:vMerge/>
            <w:tcBorders>
              <w:top w:val="nil"/>
              <w:left w:val="single" w:sz="8" w:space="0" w:color="000000"/>
              <w:bottom w:val="single" w:sz="8" w:space="0" w:color="000000"/>
              <w:right w:val="single" w:sz="8" w:space="0" w:color="000000"/>
            </w:tcBorders>
            <w:vAlign w:val="center"/>
            <w:hideMark/>
          </w:tcPr>
          <w:p w14:paraId="669EC244"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960" w:type="dxa"/>
            <w:vMerge/>
            <w:tcBorders>
              <w:top w:val="nil"/>
              <w:left w:val="nil"/>
              <w:bottom w:val="single" w:sz="8" w:space="0" w:color="000000"/>
              <w:right w:val="single" w:sz="8" w:space="0" w:color="000000"/>
            </w:tcBorders>
            <w:vAlign w:val="center"/>
            <w:hideMark/>
          </w:tcPr>
          <w:p w14:paraId="738F87A6" w14:textId="77777777" w:rsidR="007C0F3C" w:rsidRPr="007C0F3C" w:rsidRDefault="007C0F3C" w:rsidP="007C0F3C">
            <w:pPr>
              <w:suppressAutoHyphens w:val="0"/>
              <w:jc w:val="left"/>
              <w:rPr>
                <w:rFonts w:ascii="Times New Roman" w:hAnsi="Times New Roman"/>
                <w:b/>
                <w:bCs/>
                <w:color w:val="000000"/>
                <w:sz w:val="22"/>
                <w:szCs w:val="22"/>
                <w:lang w:eastAsia="sk-SK"/>
              </w:rPr>
            </w:pPr>
          </w:p>
        </w:tc>
        <w:tc>
          <w:tcPr>
            <w:tcW w:w="1220" w:type="dxa"/>
            <w:tcBorders>
              <w:top w:val="nil"/>
              <w:left w:val="nil"/>
              <w:bottom w:val="single" w:sz="8" w:space="0" w:color="000000"/>
              <w:right w:val="single" w:sz="12" w:space="0" w:color="000000"/>
            </w:tcBorders>
            <w:vAlign w:val="center"/>
            <w:hideMark/>
          </w:tcPr>
          <w:p w14:paraId="6453E4D6" w14:textId="77777777" w:rsidR="007C0F3C" w:rsidRPr="007C0F3C" w:rsidRDefault="007C0F3C" w:rsidP="007C0F3C">
            <w:pPr>
              <w:suppressAutoHyphens w:val="0"/>
              <w:jc w:val="center"/>
              <w:rPr>
                <w:rFonts w:ascii="Times New Roman" w:hAnsi="Times New Roman"/>
                <w:b/>
                <w:bCs/>
                <w:color w:val="000000"/>
                <w:sz w:val="18"/>
                <w:szCs w:val="18"/>
                <w:lang w:eastAsia="sk-SK"/>
              </w:rPr>
            </w:pPr>
            <w:r w:rsidRPr="007C0F3C">
              <w:rPr>
                <w:rFonts w:ascii="Times New Roman" w:hAnsi="Times New Roman"/>
                <w:b/>
                <w:bCs/>
                <w:color w:val="000000"/>
                <w:sz w:val="18"/>
                <w:szCs w:val="18"/>
                <w:lang w:eastAsia="sk-SK"/>
              </w:rPr>
              <w:t>  31.12. 2024</w:t>
            </w:r>
          </w:p>
        </w:tc>
      </w:tr>
      <w:tr w:rsidR="007C0F3C" w:rsidRPr="007C0F3C" w14:paraId="14EF6D38" w14:textId="77777777" w:rsidTr="007C0F3C">
        <w:trPr>
          <w:trHeight w:val="499"/>
        </w:trPr>
        <w:tc>
          <w:tcPr>
            <w:tcW w:w="3980" w:type="dxa"/>
            <w:tcBorders>
              <w:top w:val="nil"/>
              <w:left w:val="single" w:sz="12" w:space="0" w:color="000000"/>
              <w:bottom w:val="single" w:sz="8" w:space="0" w:color="000000"/>
              <w:right w:val="single" w:sz="8" w:space="0" w:color="000000"/>
            </w:tcBorders>
            <w:vAlign w:val="center"/>
            <w:hideMark/>
          </w:tcPr>
          <w:p w14:paraId="7A205F6A" w14:textId="77777777" w:rsidR="007C0F3C" w:rsidRPr="007C0F3C" w:rsidRDefault="007C0F3C" w:rsidP="007C0F3C">
            <w:pPr>
              <w:suppressAutoHyphens w:val="0"/>
              <w:jc w:val="lef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Dlhodobé rezervy</w:t>
            </w:r>
            <w:r w:rsidRPr="007C0F3C">
              <w:rPr>
                <w:rFonts w:ascii="Times New Roman" w:hAnsi="Times New Roman"/>
                <w:color w:val="000000"/>
                <w:sz w:val="22"/>
                <w:szCs w:val="22"/>
                <w:lang w:eastAsia="sk-SK"/>
              </w:rPr>
              <w:t xml:space="preserve"> , z toho:</w:t>
            </w:r>
          </w:p>
        </w:tc>
        <w:tc>
          <w:tcPr>
            <w:tcW w:w="1180" w:type="dxa"/>
            <w:tcBorders>
              <w:top w:val="nil"/>
              <w:left w:val="nil"/>
              <w:bottom w:val="single" w:sz="8" w:space="0" w:color="000000"/>
              <w:right w:val="single" w:sz="8" w:space="0" w:color="000000"/>
            </w:tcBorders>
            <w:vAlign w:val="center"/>
            <w:hideMark/>
          </w:tcPr>
          <w:p w14:paraId="46F956E0"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3 513 574</w:t>
            </w:r>
          </w:p>
        </w:tc>
        <w:tc>
          <w:tcPr>
            <w:tcW w:w="1060" w:type="dxa"/>
            <w:tcBorders>
              <w:top w:val="nil"/>
              <w:left w:val="nil"/>
              <w:bottom w:val="single" w:sz="8" w:space="0" w:color="000000"/>
              <w:right w:val="single" w:sz="8" w:space="0" w:color="000000"/>
            </w:tcBorders>
            <w:vAlign w:val="center"/>
            <w:hideMark/>
          </w:tcPr>
          <w:p w14:paraId="6686AE02"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26 064</w:t>
            </w:r>
          </w:p>
        </w:tc>
        <w:tc>
          <w:tcPr>
            <w:tcW w:w="1120" w:type="dxa"/>
            <w:tcBorders>
              <w:top w:val="nil"/>
              <w:left w:val="nil"/>
              <w:bottom w:val="single" w:sz="8" w:space="0" w:color="000000"/>
              <w:right w:val="single" w:sz="8" w:space="0" w:color="000000"/>
            </w:tcBorders>
            <w:noWrap/>
            <w:vAlign w:val="center"/>
            <w:hideMark/>
          </w:tcPr>
          <w:p w14:paraId="57CE6C60"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12 000 </w:t>
            </w:r>
          </w:p>
        </w:tc>
        <w:tc>
          <w:tcPr>
            <w:tcW w:w="960" w:type="dxa"/>
            <w:tcBorders>
              <w:top w:val="nil"/>
              <w:left w:val="nil"/>
              <w:bottom w:val="single" w:sz="8" w:space="0" w:color="000000"/>
              <w:right w:val="single" w:sz="8" w:space="0" w:color="000000"/>
            </w:tcBorders>
            <w:vAlign w:val="center"/>
            <w:hideMark/>
          </w:tcPr>
          <w:p w14:paraId="25207D10"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 </w:t>
            </w:r>
          </w:p>
        </w:tc>
        <w:tc>
          <w:tcPr>
            <w:tcW w:w="1220" w:type="dxa"/>
            <w:tcBorders>
              <w:top w:val="nil"/>
              <w:left w:val="nil"/>
              <w:bottom w:val="single" w:sz="8" w:space="0" w:color="000000"/>
              <w:right w:val="single" w:sz="12" w:space="0" w:color="000000"/>
            </w:tcBorders>
            <w:vAlign w:val="center"/>
            <w:hideMark/>
          </w:tcPr>
          <w:p w14:paraId="6A6A8EA6"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3 527 638</w:t>
            </w:r>
          </w:p>
        </w:tc>
      </w:tr>
      <w:tr w:rsidR="007C0F3C" w:rsidRPr="007C0F3C" w14:paraId="1CD5AB80" w14:textId="77777777" w:rsidTr="007C0F3C">
        <w:trPr>
          <w:trHeight w:val="300"/>
        </w:trPr>
        <w:tc>
          <w:tcPr>
            <w:tcW w:w="3980" w:type="dxa"/>
            <w:tcBorders>
              <w:top w:val="nil"/>
              <w:left w:val="single" w:sz="12" w:space="0" w:color="000000"/>
              <w:bottom w:val="single" w:sz="4" w:space="0" w:color="000000"/>
              <w:right w:val="nil"/>
            </w:tcBorders>
            <w:vAlign w:val="center"/>
            <w:hideMark/>
          </w:tcPr>
          <w:p w14:paraId="403DBAEF" w14:textId="77777777" w:rsidR="007C0F3C" w:rsidRPr="007C0F3C" w:rsidRDefault="007C0F3C" w:rsidP="007C0F3C">
            <w:pPr>
              <w:suppressAutoHyphens w:val="0"/>
              <w:jc w:val="left"/>
              <w:rPr>
                <w:rFonts w:ascii="Times New Roman" w:hAnsi="Times New Roman"/>
                <w:color w:val="000000"/>
                <w:sz w:val="22"/>
                <w:szCs w:val="22"/>
                <w:lang w:eastAsia="sk-SK"/>
              </w:rPr>
            </w:pPr>
            <w:r w:rsidRPr="007C0F3C">
              <w:rPr>
                <w:rFonts w:ascii="Times New Roman" w:hAnsi="Times New Roman"/>
                <w:color w:val="000000"/>
                <w:sz w:val="22"/>
                <w:szCs w:val="22"/>
                <w:lang w:eastAsia="sk-SK"/>
              </w:rPr>
              <w:t>Likvidácia banských diel</w:t>
            </w:r>
          </w:p>
        </w:tc>
        <w:tc>
          <w:tcPr>
            <w:tcW w:w="1180" w:type="dxa"/>
            <w:tcBorders>
              <w:top w:val="nil"/>
              <w:left w:val="single" w:sz="8" w:space="0" w:color="000000"/>
              <w:bottom w:val="single" w:sz="4" w:space="0" w:color="000000"/>
              <w:right w:val="single" w:sz="8" w:space="0" w:color="000000"/>
            </w:tcBorders>
            <w:vAlign w:val="center"/>
            <w:hideMark/>
          </w:tcPr>
          <w:p w14:paraId="1B39488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2 780 886</w:t>
            </w:r>
          </w:p>
        </w:tc>
        <w:tc>
          <w:tcPr>
            <w:tcW w:w="1060" w:type="dxa"/>
            <w:tcBorders>
              <w:top w:val="nil"/>
              <w:left w:val="nil"/>
              <w:bottom w:val="single" w:sz="4" w:space="0" w:color="000000"/>
              <w:right w:val="single" w:sz="8" w:space="0" w:color="000000"/>
            </w:tcBorders>
            <w:vAlign w:val="center"/>
            <w:hideMark/>
          </w:tcPr>
          <w:p w14:paraId="7F9F42F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4" w:space="0" w:color="000000"/>
              <w:right w:val="single" w:sz="8" w:space="0" w:color="000000"/>
            </w:tcBorders>
            <w:noWrap/>
            <w:vAlign w:val="center"/>
            <w:hideMark/>
          </w:tcPr>
          <w:p w14:paraId="1BDA0B1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12 000 </w:t>
            </w:r>
          </w:p>
        </w:tc>
        <w:tc>
          <w:tcPr>
            <w:tcW w:w="960" w:type="dxa"/>
            <w:tcBorders>
              <w:top w:val="nil"/>
              <w:left w:val="nil"/>
              <w:bottom w:val="single" w:sz="4" w:space="0" w:color="000000"/>
              <w:right w:val="single" w:sz="8" w:space="0" w:color="000000"/>
            </w:tcBorders>
            <w:vAlign w:val="center"/>
            <w:hideMark/>
          </w:tcPr>
          <w:p w14:paraId="16E7BB0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52FF07A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2 768 886</w:t>
            </w:r>
          </w:p>
        </w:tc>
      </w:tr>
      <w:tr w:rsidR="007C0F3C" w:rsidRPr="007C0F3C" w14:paraId="0CE9F967" w14:textId="77777777" w:rsidTr="007C0F3C">
        <w:trPr>
          <w:trHeight w:val="300"/>
        </w:trPr>
        <w:tc>
          <w:tcPr>
            <w:tcW w:w="3980" w:type="dxa"/>
            <w:tcBorders>
              <w:top w:val="nil"/>
              <w:left w:val="single" w:sz="12" w:space="0" w:color="000000"/>
              <w:bottom w:val="single" w:sz="4" w:space="0" w:color="000000"/>
              <w:right w:val="nil"/>
            </w:tcBorders>
            <w:vAlign w:val="center"/>
            <w:hideMark/>
          </w:tcPr>
          <w:p w14:paraId="4C20FD74" w14:textId="77777777" w:rsidR="007C0F3C" w:rsidRPr="007C0F3C" w:rsidRDefault="007C0F3C" w:rsidP="007C0F3C">
            <w:pPr>
              <w:suppressAutoHyphens w:val="0"/>
              <w:jc w:val="left"/>
              <w:rPr>
                <w:rFonts w:ascii="Times New Roman" w:hAnsi="Times New Roman"/>
                <w:color w:val="000000"/>
                <w:sz w:val="22"/>
                <w:szCs w:val="22"/>
                <w:lang w:eastAsia="sk-SK"/>
              </w:rPr>
            </w:pPr>
            <w:r w:rsidRPr="007C0F3C">
              <w:rPr>
                <w:rFonts w:ascii="Times New Roman" w:hAnsi="Times New Roman"/>
                <w:color w:val="000000"/>
                <w:sz w:val="22"/>
                <w:szCs w:val="22"/>
                <w:lang w:eastAsia="sk-SK"/>
              </w:rPr>
              <w:t>Rekultivácia skládky odpadu</w:t>
            </w:r>
          </w:p>
        </w:tc>
        <w:tc>
          <w:tcPr>
            <w:tcW w:w="1180" w:type="dxa"/>
            <w:tcBorders>
              <w:top w:val="nil"/>
              <w:left w:val="single" w:sz="8" w:space="0" w:color="000000"/>
              <w:bottom w:val="single" w:sz="4" w:space="0" w:color="000000"/>
              <w:right w:val="single" w:sz="8" w:space="0" w:color="000000"/>
            </w:tcBorders>
            <w:vAlign w:val="center"/>
            <w:hideMark/>
          </w:tcPr>
          <w:p w14:paraId="28A82E9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644 948</w:t>
            </w:r>
          </w:p>
        </w:tc>
        <w:tc>
          <w:tcPr>
            <w:tcW w:w="1060" w:type="dxa"/>
            <w:tcBorders>
              <w:top w:val="nil"/>
              <w:left w:val="nil"/>
              <w:bottom w:val="single" w:sz="4" w:space="0" w:color="000000"/>
              <w:right w:val="single" w:sz="8" w:space="0" w:color="000000"/>
            </w:tcBorders>
            <w:vAlign w:val="center"/>
            <w:hideMark/>
          </w:tcPr>
          <w:p w14:paraId="570F724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10 299</w:t>
            </w:r>
          </w:p>
        </w:tc>
        <w:tc>
          <w:tcPr>
            <w:tcW w:w="1120" w:type="dxa"/>
            <w:tcBorders>
              <w:top w:val="nil"/>
              <w:left w:val="nil"/>
              <w:bottom w:val="single" w:sz="4" w:space="0" w:color="000000"/>
              <w:right w:val="single" w:sz="8" w:space="0" w:color="000000"/>
            </w:tcBorders>
            <w:noWrap/>
            <w:vAlign w:val="center"/>
            <w:hideMark/>
          </w:tcPr>
          <w:p w14:paraId="06A0D6F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6363267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6DC72BD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655 247</w:t>
            </w:r>
          </w:p>
        </w:tc>
      </w:tr>
      <w:tr w:rsidR="007C0F3C" w:rsidRPr="007C0F3C" w14:paraId="40161035" w14:textId="77777777" w:rsidTr="007C0F3C">
        <w:trPr>
          <w:trHeight w:val="300"/>
        </w:trPr>
        <w:tc>
          <w:tcPr>
            <w:tcW w:w="3980" w:type="dxa"/>
            <w:tcBorders>
              <w:top w:val="nil"/>
              <w:left w:val="single" w:sz="12" w:space="0" w:color="000000"/>
              <w:bottom w:val="single" w:sz="8" w:space="0" w:color="000000"/>
              <w:right w:val="nil"/>
            </w:tcBorders>
            <w:vAlign w:val="center"/>
            <w:hideMark/>
          </w:tcPr>
          <w:p w14:paraId="0711A8AE"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Odchodné – dlhodobá časť</w:t>
            </w:r>
          </w:p>
        </w:tc>
        <w:tc>
          <w:tcPr>
            <w:tcW w:w="1180" w:type="dxa"/>
            <w:tcBorders>
              <w:top w:val="nil"/>
              <w:left w:val="single" w:sz="8" w:space="0" w:color="000000"/>
              <w:bottom w:val="single" w:sz="8" w:space="0" w:color="000000"/>
              <w:right w:val="single" w:sz="8" w:space="0" w:color="000000"/>
            </w:tcBorders>
            <w:vAlign w:val="center"/>
            <w:hideMark/>
          </w:tcPr>
          <w:p w14:paraId="4B80E0E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87 740</w:t>
            </w:r>
          </w:p>
        </w:tc>
        <w:tc>
          <w:tcPr>
            <w:tcW w:w="1060" w:type="dxa"/>
            <w:tcBorders>
              <w:top w:val="nil"/>
              <w:left w:val="nil"/>
              <w:bottom w:val="single" w:sz="8" w:space="0" w:color="000000"/>
              <w:right w:val="single" w:sz="8" w:space="0" w:color="000000"/>
            </w:tcBorders>
            <w:vAlign w:val="center"/>
            <w:hideMark/>
          </w:tcPr>
          <w:p w14:paraId="2A40882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15 765</w:t>
            </w:r>
          </w:p>
        </w:tc>
        <w:tc>
          <w:tcPr>
            <w:tcW w:w="1120" w:type="dxa"/>
            <w:tcBorders>
              <w:top w:val="nil"/>
              <w:left w:val="nil"/>
              <w:bottom w:val="single" w:sz="8" w:space="0" w:color="000000"/>
              <w:right w:val="single" w:sz="8" w:space="0" w:color="000000"/>
            </w:tcBorders>
            <w:noWrap/>
            <w:vAlign w:val="center"/>
            <w:hideMark/>
          </w:tcPr>
          <w:p w14:paraId="08B5487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8" w:space="0" w:color="000000"/>
              <w:right w:val="single" w:sz="8" w:space="0" w:color="000000"/>
            </w:tcBorders>
            <w:vAlign w:val="center"/>
            <w:hideMark/>
          </w:tcPr>
          <w:p w14:paraId="2DAAE650"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8" w:space="0" w:color="000000"/>
              <w:right w:val="single" w:sz="12" w:space="0" w:color="000000"/>
            </w:tcBorders>
            <w:vAlign w:val="center"/>
            <w:hideMark/>
          </w:tcPr>
          <w:p w14:paraId="10524B0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103 505</w:t>
            </w:r>
          </w:p>
        </w:tc>
      </w:tr>
      <w:tr w:rsidR="007C0F3C" w:rsidRPr="007C0F3C" w14:paraId="6F1C7173" w14:textId="77777777" w:rsidTr="007C0F3C">
        <w:trPr>
          <w:trHeight w:val="499"/>
        </w:trPr>
        <w:tc>
          <w:tcPr>
            <w:tcW w:w="3980" w:type="dxa"/>
            <w:tcBorders>
              <w:top w:val="nil"/>
              <w:left w:val="single" w:sz="12" w:space="0" w:color="000000"/>
              <w:bottom w:val="single" w:sz="8" w:space="0" w:color="000000"/>
              <w:right w:val="single" w:sz="8" w:space="0" w:color="000000"/>
            </w:tcBorders>
            <w:vAlign w:val="center"/>
            <w:hideMark/>
          </w:tcPr>
          <w:p w14:paraId="29789CF8" w14:textId="77777777" w:rsidR="007C0F3C" w:rsidRPr="007C0F3C" w:rsidRDefault="007C0F3C" w:rsidP="007C0F3C">
            <w:pPr>
              <w:suppressAutoHyphens w:val="0"/>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Krátkodobé rezervy,</w:t>
            </w:r>
            <w:r w:rsidRPr="007C0F3C">
              <w:rPr>
                <w:rFonts w:ascii="Times New Roman" w:hAnsi="Times New Roman"/>
                <w:color w:val="000000"/>
                <w:sz w:val="22"/>
                <w:szCs w:val="22"/>
                <w:lang w:eastAsia="sk-SK"/>
              </w:rPr>
              <w:t xml:space="preserve">  z toho:</w:t>
            </w:r>
          </w:p>
        </w:tc>
        <w:tc>
          <w:tcPr>
            <w:tcW w:w="1180" w:type="dxa"/>
            <w:tcBorders>
              <w:top w:val="nil"/>
              <w:left w:val="nil"/>
              <w:bottom w:val="single" w:sz="8" w:space="0" w:color="000000"/>
              <w:right w:val="single" w:sz="8" w:space="0" w:color="000000"/>
            </w:tcBorders>
            <w:vAlign w:val="center"/>
            <w:hideMark/>
          </w:tcPr>
          <w:p w14:paraId="132A9629"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2 993 276</w:t>
            </w:r>
          </w:p>
        </w:tc>
        <w:tc>
          <w:tcPr>
            <w:tcW w:w="1060" w:type="dxa"/>
            <w:tcBorders>
              <w:top w:val="nil"/>
              <w:left w:val="nil"/>
              <w:bottom w:val="single" w:sz="8" w:space="0" w:color="000000"/>
              <w:right w:val="single" w:sz="8" w:space="0" w:color="000000"/>
            </w:tcBorders>
            <w:vAlign w:val="center"/>
            <w:hideMark/>
          </w:tcPr>
          <w:p w14:paraId="63CF61FB"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2 065 589</w:t>
            </w:r>
          </w:p>
        </w:tc>
        <w:tc>
          <w:tcPr>
            <w:tcW w:w="1120" w:type="dxa"/>
            <w:tcBorders>
              <w:top w:val="nil"/>
              <w:left w:val="nil"/>
              <w:bottom w:val="single" w:sz="8" w:space="0" w:color="000000"/>
              <w:right w:val="single" w:sz="8" w:space="0" w:color="000000"/>
            </w:tcBorders>
            <w:noWrap/>
            <w:vAlign w:val="center"/>
            <w:hideMark/>
          </w:tcPr>
          <w:p w14:paraId="25EED824"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 2 713 712</w:t>
            </w:r>
          </w:p>
        </w:tc>
        <w:tc>
          <w:tcPr>
            <w:tcW w:w="960" w:type="dxa"/>
            <w:tcBorders>
              <w:top w:val="nil"/>
              <w:left w:val="nil"/>
              <w:bottom w:val="single" w:sz="8" w:space="0" w:color="000000"/>
              <w:right w:val="single" w:sz="8" w:space="0" w:color="000000"/>
            </w:tcBorders>
            <w:vAlign w:val="center"/>
            <w:hideMark/>
          </w:tcPr>
          <w:p w14:paraId="56E69D84"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0</w:t>
            </w:r>
          </w:p>
        </w:tc>
        <w:tc>
          <w:tcPr>
            <w:tcW w:w="1220" w:type="dxa"/>
            <w:tcBorders>
              <w:top w:val="nil"/>
              <w:left w:val="nil"/>
              <w:bottom w:val="single" w:sz="8" w:space="0" w:color="000000"/>
              <w:right w:val="single" w:sz="12" w:space="0" w:color="000000"/>
            </w:tcBorders>
            <w:vAlign w:val="center"/>
            <w:hideMark/>
          </w:tcPr>
          <w:p w14:paraId="6835B2E2" w14:textId="77777777" w:rsidR="007C0F3C" w:rsidRPr="007C0F3C" w:rsidRDefault="007C0F3C" w:rsidP="007C0F3C">
            <w:pPr>
              <w:suppressAutoHyphens w:val="0"/>
              <w:jc w:val="right"/>
              <w:rPr>
                <w:rFonts w:ascii="Times New Roman" w:hAnsi="Times New Roman"/>
                <w:b/>
                <w:bCs/>
                <w:color w:val="000000"/>
                <w:sz w:val="22"/>
                <w:szCs w:val="22"/>
                <w:lang w:eastAsia="sk-SK"/>
              </w:rPr>
            </w:pPr>
            <w:r w:rsidRPr="007C0F3C">
              <w:rPr>
                <w:rFonts w:ascii="Times New Roman" w:hAnsi="Times New Roman"/>
                <w:b/>
                <w:bCs/>
                <w:color w:val="000000"/>
                <w:sz w:val="22"/>
                <w:szCs w:val="22"/>
                <w:lang w:eastAsia="sk-SK"/>
              </w:rPr>
              <w:t>2 345 153</w:t>
            </w:r>
          </w:p>
        </w:tc>
      </w:tr>
      <w:tr w:rsidR="007C0F3C" w:rsidRPr="007C0F3C" w14:paraId="4510AB2A" w14:textId="77777777" w:rsidTr="007C0F3C">
        <w:trPr>
          <w:trHeight w:val="300"/>
        </w:trPr>
        <w:tc>
          <w:tcPr>
            <w:tcW w:w="3980" w:type="dxa"/>
            <w:tcBorders>
              <w:top w:val="nil"/>
              <w:left w:val="single" w:sz="12" w:space="0" w:color="000000"/>
              <w:bottom w:val="nil"/>
              <w:right w:val="single" w:sz="8" w:space="0" w:color="000000"/>
            </w:tcBorders>
            <w:vAlign w:val="center"/>
            <w:hideMark/>
          </w:tcPr>
          <w:p w14:paraId="31393174"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spotrebované emisie</w:t>
            </w:r>
          </w:p>
        </w:tc>
        <w:tc>
          <w:tcPr>
            <w:tcW w:w="1180" w:type="dxa"/>
            <w:tcBorders>
              <w:top w:val="nil"/>
              <w:left w:val="nil"/>
              <w:bottom w:val="nil"/>
              <w:right w:val="single" w:sz="8" w:space="0" w:color="000000"/>
            </w:tcBorders>
            <w:vAlign w:val="center"/>
            <w:hideMark/>
          </w:tcPr>
          <w:p w14:paraId="7A2AFF8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2 608 300</w:t>
            </w:r>
          </w:p>
        </w:tc>
        <w:tc>
          <w:tcPr>
            <w:tcW w:w="1060" w:type="dxa"/>
            <w:tcBorders>
              <w:top w:val="nil"/>
              <w:left w:val="nil"/>
              <w:bottom w:val="nil"/>
              <w:right w:val="single" w:sz="8" w:space="0" w:color="000000"/>
            </w:tcBorders>
            <w:vAlign w:val="center"/>
            <w:hideMark/>
          </w:tcPr>
          <w:p w14:paraId="5E9A2726"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1 846 594</w:t>
            </w:r>
          </w:p>
        </w:tc>
        <w:tc>
          <w:tcPr>
            <w:tcW w:w="1120" w:type="dxa"/>
            <w:tcBorders>
              <w:top w:val="nil"/>
              <w:left w:val="nil"/>
              <w:bottom w:val="nil"/>
              <w:right w:val="single" w:sz="8" w:space="0" w:color="000000"/>
            </w:tcBorders>
            <w:noWrap/>
            <w:vAlign w:val="center"/>
            <w:hideMark/>
          </w:tcPr>
          <w:p w14:paraId="5ADCCAB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2 608 300</w:t>
            </w:r>
          </w:p>
        </w:tc>
        <w:tc>
          <w:tcPr>
            <w:tcW w:w="960" w:type="dxa"/>
            <w:tcBorders>
              <w:top w:val="nil"/>
              <w:left w:val="nil"/>
              <w:bottom w:val="nil"/>
              <w:right w:val="single" w:sz="8" w:space="0" w:color="000000"/>
            </w:tcBorders>
            <w:vAlign w:val="center"/>
            <w:hideMark/>
          </w:tcPr>
          <w:p w14:paraId="635A06F4"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nil"/>
              <w:right w:val="single" w:sz="12" w:space="0" w:color="000000"/>
            </w:tcBorders>
            <w:vAlign w:val="center"/>
            <w:hideMark/>
          </w:tcPr>
          <w:p w14:paraId="0FC9A020"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1 846 594</w:t>
            </w:r>
          </w:p>
        </w:tc>
      </w:tr>
      <w:tr w:rsidR="007C0F3C" w:rsidRPr="007C0F3C" w14:paraId="11420129" w14:textId="77777777" w:rsidTr="007C0F3C">
        <w:trPr>
          <w:trHeight w:val="300"/>
        </w:trPr>
        <w:tc>
          <w:tcPr>
            <w:tcW w:w="3980" w:type="dxa"/>
            <w:tcBorders>
              <w:top w:val="single" w:sz="4" w:space="0" w:color="000000"/>
              <w:left w:val="single" w:sz="12" w:space="0" w:color="000000"/>
              <w:bottom w:val="single" w:sz="4" w:space="0" w:color="000000"/>
              <w:right w:val="single" w:sz="8" w:space="0" w:color="000000"/>
            </w:tcBorders>
            <w:vAlign w:val="center"/>
            <w:hideMark/>
          </w:tcPr>
          <w:p w14:paraId="2B83454C"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Rezervy ostatné</w:t>
            </w:r>
          </w:p>
        </w:tc>
        <w:tc>
          <w:tcPr>
            <w:tcW w:w="1180" w:type="dxa"/>
            <w:tcBorders>
              <w:top w:val="single" w:sz="4" w:space="0" w:color="000000"/>
              <w:left w:val="nil"/>
              <w:bottom w:val="single" w:sz="4" w:space="0" w:color="000000"/>
              <w:right w:val="single" w:sz="8" w:space="0" w:color="000000"/>
            </w:tcBorders>
            <w:vAlign w:val="center"/>
            <w:hideMark/>
          </w:tcPr>
          <w:p w14:paraId="660642A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289 026</w:t>
            </w:r>
          </w:p>
        </w:tc>
        <w:tc>
          <w:tcPr>
            <w:tcW w:w="1060" w:type="dxa"/>
            <w:tcBorders>
              <w:top w:val="single" w:sz="4" w:space="0" w:color="000000"/>
              <w:left w:val="nil"/>
              <w:bottom w:val="single" w:sz="4" w:space="0" w:color="000000"/>
              <w:right w:val="single" w:sz="8" w:space="0" w:color="000000"/>
            </w:tcBorders>
            <w:vAlign w:val="center"/>
            <w:hideMark/>
          </w:tcPr>
          <w:p w14:paraId="193917C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8 190</w:t>
            </w:r>
          </w:p>
        </w:tc>
        <w:tc>
          <w:tcPr>
            <w:tcW w:w="1120" w:type="dxa"/>
            <w:tcBorders>
              <w:top w:val="single" w:sz="4" w:space="0" w:color="000000"/>
              <w:left w:val="nil"/>
              <w:bottom w:val="single" w:sz="4" w:space="0" w:color="000000"/>
              <w:right w:val="single" w:sz="8" w:space="0" w:color="000000"/>
            </w:tcBorders>
            <w:noWrap/>
            <w:vAlign w:val="center"/>
            <w:hideMark/>
          </w:tcPr>
          <w:p w14:paraId="3E511B5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18 130</w:t>
            </w:r>
          </w:p>
        </w:tc>
        <w:tc>
          <w:tcPr>
            <w:tcW w:w="960" w:type="dxa"/>
            <w:tcBorders>
              <w:top w:val="single" w:sz="4" w:space="0" w:color="000000"/>
              <w:left w:val="nil"/>
              <w:bottom w:val="single" w:sz="4" w:space="0" w:color="000000"/>
              <w:right w:val="single" w:sz="8" w:space="0" w:color="000000"/>
            </w:tcBorders>
            <w:vAlign w:val="center"/>
            <w:hideMark/>
          </w:tcPr>
          <w:p w14:paraId="48926C0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240 896</w:t>
            </w:r>
          </w:p>
        </w:tc>
        <w:tc>
          <w:tcPr>
            <w:tcW w:w="1220" w:type="dxa"/>
            <w:tcBorders>
              <w:top w:val="single" w:sz="4" w:space="0" w:color="000000"/>
              <w:left w:val="nil"/>
              <w:bottom w:val="single" w:sz="4" w:space="0" w:color="000000"/>
              <w:right w:val="single" w:sz="12" w:space="0" w:color="000000"/>
            </w:tcBorders>
            <w:vAlign w:val="center"/>
            <w:hideMark/>
          </w:tcPr>
          <w:p w14:paraId="34468AA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38 190</w:t>
            </w:r>
          </w:p>
        </w:tc>
      </w:tr>
      <w:tr w:rsidR="007C0F3C" w:rsidRPr="007C0F3C" w14:paraId="6F065787"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2C33493A"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provízie</w:t>
            </w:r>
          </w:p>
        </w:tc>
        <w:tc>
          <w:tcPr>
            <w:tcW w:w="1180" w:type="dxa"/>
            <w:tcBorders>
              <w:top w:val="nil"/>
              <w:left w:val="nil"/>
              <w:bottom w:val="single" w:sz="4" w:space="0" w:color="000000"/>
              <w:right w:val="single" w:sz="8" w:space="0" w:color="000000"/>
            </w:tcBorders>
            <w:vAlign w:val="center"/>
            <w:hideMark/>
          </w:tcPr>
          <w:p w14:paraId="468D0CE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060" w:type="dxa"/>
            <w:tcBorders>
              <w:top w:val="nil"/>
              <w:left w:val="nil"/>
              <w:bottom w:val="single" w:sz="4" w:space="0" w:color="000000"/>
              <w:right w:val="single" w:sz="8" w:space="0" w:color="000000"/>
            </w:tcBorders>
            <w:vAlign w:val="center"/>
            <w:hideMark/>
          </w:tcPr>
          <w:p w14:paraId="2C35347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123 719</w:t>
            </w:r>
          </w:p>
        </w:tc>
        <w:tc>
          <w:tcPr>
            <w:tcW w:w="1120" w:type="dxa"/>
            <w:tcBorders>
              <w:top w:val="nil"/>
              <w:left w:val="nil"/>
              <w:bottom w:val="single" w:sz="4" w:space="0" w:color="000000"/>
              <w:right w:val="single" w:sz="8" w:space="0" w:color="000000"/>
            </w:tcBorders>
            <w:noWrap/>
            <w:vAlign w:val="center"/>
            <w:hideMark/>
          </w:tcPr>
          <w:p w14:paraId="102B843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707B0B0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-240 896</w:t>
            </w:r>
          </w:p>
        </w:tc>
        <w:tc>
          <w:tcPr>
            <w:tcW w:w="1220" w:type="dxa"/>
            <w:tcBorders>
              <w:top w:val="nil"/>
              <w:left w:val="nil"/>
              <w:bottom w:val="single" w:sz="4" w:space="0" w:color="000000"/>
              <w:right w:val="single" w:sz="12" w:space="0" w:color="000000"/>
            </w:tcBorders>
            <w:vAlign w:val="center"/>
            <w:hideMark/>
          </w:tcPr>
          <w:p w14:paraId="3B63642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364 615</w:t>
            </w:r>
          </w:p>
        </w:tc>
      </w:tr>
      <w:tr w:rsidR="007C0F3C" w:rsidRPr="007C0F3C" w14:paraId="37B4BBB8"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6158BFB1"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 xml:space="preserve">Rezerva na </w:t>
            </w:r>
            <w:proofErr w:type="spellStart"/>
            <w:r w:rsidRPr="007C0F3C">
              <w:rPr>
                <w:rFonts w:ascii="Times New Roman" w:hAnsi="Times New Roman"/>
                <w:color w:val="000000"/>
                <w:sz w:val="22"/>
                <w:szCs w:val="22"/>
                <w:lang w:eastAsia="sk-SK"/>
              </w:rPr>
              <w:t>rekl</w:t>
            </w:r>
            <w:proofErr w:type="spellEnd"/>
            <w:r w:rsidRPr="007C0F3C">
              <w:rPr>
                <w:rFonts w:ascii="Times New Roman" w:hAnsi="Times New Roman"/>
                <w:color w:val="000000"/>
                <w:sz w:val="22"/>
                <w:szCs w:val="22"/>
                <w:lang w:eastAsia="sk-SK"/>
              </w:rPr>
              <w:t>., rabaty, skontá</w:t>
            </w:r>
          </w:p>
        </w:tc>
        <w:tc>
          <w:tcPr>
            <w:tcW w:w="1180" w:type="dxa"/>
            <w:tcBorders>
              <w:top w:val="nil"/>
              <w:left w:val="nil"/>
              <w:bottom w:val="single" w:sz="4" w:space="0" w:color="000000"/>
              <w:right w:val="single" w:sz="8" w:space="0" w:color="000000"/>
            </w:tcBorders>
            <w:vAlign w:val="center"/>
            <w:hideMark/>
          </w:tcPr>
          <w:p w14:paraId="24BEC7A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c>
          <w:tcPr>
            <w:tcW w:w="1060" w:type="dxa"/>
            <w:tcBorders>
              <w:top w:val="nil"/>
              <w:left w:val="nil"/>
              <w:bottom w:val="single" w:sz="4" w:space="0" w:color="000000"/>
              <w:right w:val="single" w:sz="8" w:space="0" w:color="000000"/>
            </w:tcBorders>
            <w:vAlign w:val="center"/>
            <w:hideMark/>
          </w:tcPr>
          <w:p w14:paraId="45FD85F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14 185</w:t>
            </w:r>
          </w:p>
        </w:tc>
        <w:tc>
          <w:tcPr>
            <w:tcW w:w="1120" w:type="dxa"/>
            <w:tcBorders>
              <w:top w:val="nil"/>
              <w:left w:val="nil"/>
              <w:bottom w:val="single" w:sz="4" w:space="0" w:color="000000"/>
              <w:right w:val="single" w:sz="8" w:space="0" w:color="000000"/>
            </w:tcBorders>
            <w:noWrap/>
            <w:vAlign w:val="center"/>
            <w:hideMark/>
          </w:tcPr>
          <w:p w14:paraId="2A0A299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62E9F77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44C7953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14 185</w:t>
            </w:r>
          </w:p>
        </w:tc>
      </w:tr>
      <w:tr w:rsidR="007C0F3C" w:rsidRPr="007C0F3C" w14:paraId="503AB54B"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2B926008"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nevyčerpanú dovolenku</w:t>
            </w:r>
          </w:p>
        </w:tc>
        <w:tc>
          <w:tcPr>
            <w:tcW w:w="1180" w:type="dxa"/>
            <w:tcBorders>
              <w:top w:val="nil"/>
              <w:left w:val="nil"/>
              <w:bottom w:val="single" w:sz="4" w:space="0" w:color="000000"/>
              <w:right w:val="single" w:sz="8" w:space="0" w:color="000000"/>
            </w:tcBorders>
            <w:vAlign w:val="center"/>
            <w:hideMark/>
          </w:tcPr>
          <w:p w14:paraId="297AD2B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20 307</w:t>
            </w:r>
          </w:p>
        </w:tc>
        <w:tc>
          <w:tcPr>
            <w:tcW w:w="1060" w:type="dxa"/>
            <w:tcBorders>
              <w:top w:val="nil"/>
              <w:left w:val="nil"/>
              <w:bottom w:val="single" w:sz="4" w:space="0" w:color="000000"/>
              <w:right w:val="single" w:sz="8" w:space="0" w:color="000000"/>
            </w:tcBorders>
            <w:vAlign w:val="center"/>
            <w:hideMark/>
          </w:tcPr>
          <w:p w14:paraId="67F3B9E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26 573</w:t>
            </w:r>
          </w:p>
        </w:tc>
        <w:tc>
          <w:tcPr>
            <w:tcW w:w="1120" w:type="dxa"/>
            <w:tcBorders>
              <w:top w:val="nil"/>
              <w:left w:val="nil"/>
              <w:bottom w:val="single" w:sz="4" w:space="0" w:color="000000"/>
              <w:right w:val="single" w:sz="8" w:space="0" w:color="000000"/>
            </w:tcBorders>
            <w:noWrap/>
            <w:vAlign w:val="center"/>
            <w:hideMark/>
          </w:tcPr>
          <w:p w14:paraId="0C30E9C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20 307</w:t>
            </w:r>
          </w:p>
        </w:tc>
        <w:tc>
          <w:tcPr>
            <w:tcW w:w="960" w:type="dxa"/>
            <w:tcBorders>
              <w:top w:val="nil"/>
              <w:left w:val="nil"/>
              <w:bottom w:val="single" w:sz="4" w:space="0" w:color="000000"/>
              <w:right w:val="single" w:sz="8" w:space="0" w:color="000000"/>
            </w:tcBorders>
            <w:vAlign w:val="center"/>
            <w:hideMark/>
          </w:tcPr>
          <w:p w14:paraId="4B855CF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564C829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26 573</w:t>
            </w:r>
          </w:p>
        </w:tc>
      </w:tr>
      <w:tr w:rsidR="007C0F3C" w:rsidRPr="007C0F3C" w14:paraId="46A22CE9"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7749E14C"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vernostné a odvody</w:t>
            </w:r>
          </w:p>
        </w:tc>
        <w:tc>
          <w:tcPr>
            <w:tcW w:w="1180" w:type="dxa"/>
            <w:tcBorders>
              <w:top w:val="nil"/>
              <w:left w:val="nil"/>
              <w:bottom w:val="single" w:sz="4" w:space="0" w:color="000000"/>
              <w:right w:val="single" w:sz="8" w:space="0" w:color="000000"/>
            </w:tcBorders>
            <w:vAlign w:val="center"/>
            <w:hideMark/>
          </w:tcPr>
          <w:p w14:paraId="685525C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xml:space="preserve">39 922         </w:t>
            </w:r>
          </w:p>
        </w:tc>
        <w:tc>
          <w:tcPr>
            <w:tcW w:w="1060" w:type="dxa"/>
            <w:tcBorders>
              <w:top w:val="nil"/>
              <w:left w:val="nil"/>
              <w:bottom w:val="single" w:sz="4" w:space="0" w:color="000000"/>
              <w:right w:val="single" w:sz="8" w:space="0" w:color="000000"/>
            </w:tcBorders>
            <w:vAlign w:val="center"/>
            <w:hideMark/>
          </w:tcPr>
          <w:p w14:paraId="259654C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38 990</w:t>
            </w:r>
          </w:p>
        </w:tc>
        <w:tc>
          <w:tcPr>
            <w:tcW w:w="1120" w:type="dxa"/>
            <w:tcBorders>
              <w:top w:val="nil"/>
              <w:left w:val="nil"/>
              <w:bottom w:val="single" w:sz="4" w:space="0" w:color="000000"/>
              <w:right w:val="single" w:sz="8" w:space="0" w:color="000000"/>
            </w:tcBorders>
            <w:noWrap/>
            <w:vAlign w:val="center"/>
            <w:hideMark/>
          </w:tcPr>
          <w:p w14:paraId="133F0CD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39 922</w:t>
            </w:r>
          </w:p>
        </w:tc>
        <w:tc>
          <w:tcPr>
            <w:tcW w:w="960" w:type="dxa"/>
            <w:tcBorders>
              <w:top w:val="nil"/>
              <w:left w:val="nil"/>
              <w:bottom w:val="single" w:sz="4" w:space="0" w:color="000000"/>
              <w:right w:val="single" w:sz="8" w:space="0" w:color="000000"/>
            </w:tcBorders>
            <w:vAlign w:val="center"/>
            <w:hideMark/>
          </w:tcPr>
          <w:p w14:paraId="74DC76E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48CB9F1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38 990</w:t>
            </w:r>
          </w:p>
        </w:tc>
      </w:tr>
      <w:tr w:rsidR="007C0F3C" w:rsidRPr="007C0F3C" w14:paraId="1514E6D0"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56A1C966"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 xml:space="preserve">Rezerva na </w:t>
            </w:r>
            <w:proofErr w:type="spellStart"/>
            <w:r w:rsidRPr="007C0F3C">
              <w:rPr>
                <w:rFonts w:ascii="Times New Roman" w:hAnsi="Times New Roman"/>
                <w:color w:val="000000"/>
                <w:sz w:val="22"/>
                <w:szCs w:val="22"/>
                <w:lang w:eastAsia="sk-SK"/>
              </w:rPr>
              <w:t>komp.ekologického</w:t>
            </w:r>
            <w:proofErr w:type="spellEnd"/>
            <w:r w:rsidRPr="007C0F3C">
              <w:rPr>
                <w:rFonts w:ascii="Times New Roman" w:hAnsi="Times New Roman"/>
                <w:color w:val="000000"/>
                <w:sz w:val="22"/>
                <w:szCs w:val="22"/>
                <w:lang w:eastAsia="sk-SK"/>
              </w:rPr>
              <w:t xml:space="preserve"> znečistenia</w:t>
            </w:r>
          </w:p>
        </w:tc>
        <w:tc>
          <w:tcPr>
            <w:tcW w:w="1180" w:type="dxa"/>
            <w:tcBorders>
              <w:top w:val="nil"/>
              <w:left w:val="nil"/>
              <w:bottom w:val="single" w:sz="4" w:space="0" w:color="000000"/>
              <w:right w:val="single" w:sz="8" w:space="0" w:color="000000"/>
            </w:tcBorders>
            <w:vAlign w:val="center"/>
            <w:hideMark/>
          </w:tcPr>
          <w:p w14:paraId="17B8375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c>
          <w:tcPr>
            <w:tcW w:w="1060" w:type="dxa"/>
            <w:tcBorders>
              <w:top w:val="nil"/>
              <w:left w:val="nil"/>
              <w:bottom w:val="single" w:sz="4" w:space="0" w:color="000000"/>
              <w:right w:val="single" w:sz="8" w:space="0" w:color="000000"/>
            </w:tcBorders>
            <w:vAlign w:val="center"/>
            <w:hideMark/>
          </w:tcPr>
          <w:p w14:paraId="112F733A"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4" w:space="0" w:color="000000"/>
              <w:right w:val="single" w:sz="8" w:space="0" w:color="000000"/>
            </w:tcBorders>
            <w:noWrap/>
            <w:vAlign w:val="center"/>
            <w:hideMark/>
          </w:tcPr>
          <w:p w14:paraId="64642626"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711874D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524751AB"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r>
      <w:tr w:rsidR="007C0F3C" w:rsidRPr="007C0F3C" w14:paraId="411419A1"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5DE77D4C"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odstupné</w:t>
            </w:r>
          </w:p>
        </w:tc>
        <w:tc>
          <w:tcPr>
            <w:tcW w:w="1180" w:type="dxa"/>
            <w:tcBorders>
              <w:top w:val="nil"/>
              <w:left w:val="nil"/>
              <w:bottom w:val="single" w:sz="4" w:space="0" w:color="000000"/>
              <w:right w:val="single" w:sz="8" w:space="0" w:color="000000"/>
            </w:tcBorders>
            <w:vAlign w:val="center"/>
            <w:hideMark/>
          </w:tcPr>
          <w:p w14:paraId="14BEAE3E"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21 226</w:t>
            </w:r>
          </w:p>
        </w:tc>
        <w:tc>
          <w:tcPr>
            <w:tcW w:w="1060" w:type="dxa"/>
            <w:tcBorders>
              <w:top w:val="nil"/>
              <w:left w:val="nil"/>
              <w:bottom w:val="single" w:sz="4" w:space="0" w:color="000000"/>
              <w:right w:val="single" w:sz="8" w:space="0" w:color="000000"/>
            </w:tcBorders>
            <w:vAlign w:val="center"/>
            <w:hideMark/>
          </w:tcPr>
          <w:p w14:paraId="722F4DF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4" w:space="0" w:color="000000"/>
              <w:right w:val="single" w:sz="8" w:space="0" w:color="000000"/>
            </w:tcBorders>
            <w:noWrap/>
            <w:vAlign w:val="center"/>
            <w:hideMark/>
          </w:tcPr>
          <w:p w14:paraId="1BD028CC"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21 226</w:t>
            </w:r>
          </w:p>
        </w:tc>
        <w:tc>
          <w:tcPr>
            <w:tcW w:w="960" w:type="dxa"/>
            <w:tcBorders>
              <w:top w:val="nil"/>
              <w:left w:val="nil"/>
              <w:bottom w:val="single" w:sz="4" w:space="0" w:color="000000"/>
              <w:right w:val="single" w:sz="8" w:space="0" w:color="000000"/>
            </w:tcBorders>
            <w:vAlign w:val="center"/>
            <w:hideMark/>
          </w:tcPr>
          <w:p w14:paraId="1BB9E90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462CD5D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r>
      <w:tr w:rsidR="007C0F3C" w:rsidRPr="007C0F3C" w14:paraId="3A191CEB"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3B2819BE"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odchodné-krátkodobá časť</w:t>
            </w:r>
          </w:p>
        </w:tc>
        <w:tc>
          <w:tcPr>
            <w:tcW w:w="1180" w:type="dxa"/>
            <w:tcBorders>
              <w:top w:val="nil"/>
              <w:left w:val="nil"/>
              <w:bottom w:val="single" w:sz="4" w:space="0" w:color="000000"/>
              <w:right w:val="single" w:sz="8" w:space="0" w:color="000000"/>
            </w:tcBorders>
            <w:vAlign w:val="center"/>
            <w:hideMark/>
          </w:tcPr>
          <w:p w14:paraId="0C70693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8 668</w:t>
            </w:r>
          </w:p>
        </w:tc>
        <w:tc>
          <w:tcPr>
            <w:tcW w:w="1060" w:type="dxa"/>
            <w:tcBorders>
              <w:top w:val="nil"/>
              <w:left w:val="nil"/>
              <w:bottom w:val="single" w:sz="4" w:space="0" w:color="000000"/>
              <w:right w:val="single" w:sz="8" w:space="0" w:color="000000"/>
            </w:tcBorders>
            <w:vAlign w:val="center"/>
            <w:hideMark/>
          </w:tcPr>
          <w:p w14:paraId="4F8118A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849</w:t>
            </w:r>
          </w:p>
        </w:tc>
        <w:tc>
          <w:tcPr>
            <w:tcW w:w="1120" w:type="dxa"/>
            <w:tcBorders>
              <w:top w:val="nil"/>
              <w:left w:val="nil"/>
              <w:bottom w:val="single" w:sz="4" w:space="0" w:color="000000"/>
              <w:right w:val="single" w:sz="8" w:space="0" w:color="000000"/>
            </w:tcBorders>
            <w:noWrap/>
            <w:vAlign w:val="center"/>
            <w:hideMark/>
          </w:tcPr>
          <w:p w14:paraId="269AB46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4" w:space="0" w:color="000000"/>
              <w:right w:val="single" w:sz="8" w:space="0" w:color="000000"/>
            </w:tcBorders>
            <w:vAlign w:val="center"/>
            <w:hideMark/>
          </w:tcPr>
          <w:p w14:paraId="18088E92"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4" w:space="0" w:color="000000"/>
              <w:right w:val="single" w:sz="12" w:space="0" w:color="000000"/>
            </w:tcBorders>
            <w:vAlign w:val="center"/>
            <w:hideMark/>
          </w:tcPr>
          <w:p w14:paraId="1B5229C5"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9 517</w:t>
            </w:r>
          </w:p>
        </w:tc>
      </w:tr>
      <w:tr w:rsidR="007C0F3C" w:rsidRPr="007C0F3C" w14:paraId="4E1B9633" w14:textId="77777777" w:rsidTr="007C0F3C">
        <w:trPr>
          <w:trHeight w:val="300"/>
        </w:trPr>
        <w:tc>
          <w:tcPr>
            <w:tcW w:w="3980" w:type="dxa"/>
            <w:tcBorders>
              <w:top w:val="nil"/>
              <w:left w:val="single" w:sz="12" w:space="0" w:color="000000"/>
              <w:bottom w:val="single" w:sz="4" w:space="0" w:color="000000"/>
              <w:right w:val="single" w:sz="8" w:space="0" w:color="000000"/>
            </w:tcBorders>
            <w:vAlign w:val="center"/>
            <w:hideMark/>
          </w:tcPr>
          <w:p w14:paraId="70773F9B" w14:textId="77777777" w:rsidR="007C0F3C" w:rsidRPr="007C0F3C" w:rsidRDefault="007C0F3C" w:rsidP="007C0F3C">
            <w:pPr>
              <w:suppressAutoHyphens w:val="0"/>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audit účtovnej závierky</w:t>
            </w:r>
          </w:p>
        </w:tc>
        <w:tc>
          <w:tcPr>
            <w:tcW w:w="1180" w:type="dxa"/>
            <w:tcBorders>
              <w:top w:val="nil"/>
              <w:left w:val="nil"/>
              <w:bottom w:val="single" w:sz="4" w:space="0" w:color="000000"/>
              <w:right w:val="single" w:sz="8" w:space="0" w:color="000000"/>
            </w:tcBorders>
            <w:vAlign w:val="center"/>
            <w:hideMark/>
          </w:tcPr>
          <w:p w14:paraId="29D00E27"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xml:space="preserve">         5 827 </w:t>
            </w:r>
          </w:p>
        </w:tc>
        <w:tc>
          <w:tcPr>
            <w:tcW w:w="1060" w:type="dxa"/>
            <w:tcBorders>
              <w:top w:val="nil"/>
              <w:left w:val="nil"/>
              <w:bottom w:val="single" w:sz="4" w:space="0" w:color="000000"/>
              <w:right w:val="single" w:sz="8" w:space="0" w:color="000000"/>
            </w:tcBorders>
            <w:vAlign w:val="center"/>
            <w:hideMark/>
          </w:tcPr>
          <w:p w14:paraId="2DBBB6E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6 489</w:t>
            </w:r>
          </w:p>
        </w:tc>
        <w:tc>
          <w:tcPr>
            <w:tcW w:w="1120" w:type="dxa"/>
            <w:tcBorders>
              <w:top w:val="nil"/>
              <w:left w:val="nil"/>
              <w:bottom w:val="single" w:sz="4" w:space="0" w:color="000000"/>
              <w:right w:val="single" w:sz="8" w:space="0" w:color="000000"/>
            </w:tcBorders>
            <w:noWrap/>
            <w:vAlign w:val="center"/>
            <w:hideMark/>
          </w:tcPr>
          <w:p w14:paraId="156563E3"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5 827</w:t>
            </w:r>
          </w:p>
        </w:tc>
        <w:tc>
          <w:tcPr>
            <w:tcW w:w="960" w:type="dxa"/>
            <w:tcBorders>
              <w:top w:val="nil"/>
              <w:left w:val="nil"/>
              <w:bottom w:val="single" w:sz="4" w:space="0" w:color="000000"/>
              <w:right w:val="single" w:sz="8" w:space="0" w:color="000000"/>
            </w:tcBorders>
            <w:vAlign w:val="center"/>
            <w:hideMark/>
          </w:tcPr>
          <w:p w14:paraId="6DB5C15F"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xml:space="preserve">        </w:t>
            </w:r>
          </w:p>
        </w:tc>
        <w:tc>
          <w:tcPr>
            <w:tcW w:w="1220" w:type="dxa"/>
            <w:tcBorders>
              <w:top w:val="nil"/>
              <w:left w:val="nil"/>
              <w:bottom w:val="single" w:sz="4" w:space="0" w:color="000000"/>
              <w:right w:val="single" w:sz="12" w:space="0" w:color="000000"/>
            </w:tcBorders>
            <w:vAlign w:val="center"/>
            <w:hideMark/>
          </w:tcPr>
          <w:p w14:paraId="70C84568"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6 489</w:t>
            </w:r>
          </w:p>
        </w:tc>
      </w:tr>
      <w:tr w:rsidR="007C0F3C" w:rsidRPr="007C0F3C" w14:paraId="721A1574" w14:textId="77777777" w:rsidTr="007C0F3C">
        <w:trPr>
          <w:trHeight w:val="300"/>
        </w:trPr>
        <w:tc>
          <w:tcPr>
            <w:tcW w:w="3980" w:type="dxa"/>
            <w:tcBorders>
              <w:top w:val="nil"/>
              <w:left w:val="single" w:sz="12" w:space="0" w:color="000000"/>
              <w:bottom w:val="single" w:sz="12" w:space="0" w:color="000000"/>
              <w:right w:val="single" w:sz="8" w:space="0" w:color="000000"/>
            </w:tcBorders>
            <w:vAlign w:val="center"/>
            <w:hideMark/>
          </w:tcPr>
          <w:p w14:paraId="135E0044" w14:textId="77777777" w:rsidR="007C0F3C" w:rsidRPr="007C0F3C" w:rsidRDefault="007C0F3C" w:rsidP="007C0F3C">
            <w:pPr>
              <w:suppressAutoHyphens w:val="0"/>
              <w:jc w:val="left"/>
              <w:rPr>
                <w:rFonts w:ascii="Times New Roman" w:hAnsi="Times New Roman"/>
                <w:color w:val="000000"/>
                <w:sz w:val="22"/>
                <w:szCs w:val="22"/>
                <w:lang w:eastAsia="sk-SK"/>
              </w:rPr>
            </w:pPr>
            <w:r w:rsidRPr="007C0F3C">
              <w:rPr>
                <w:rFonts w:ascii="Times New Roman" w:hAnsi="Times New Roman"/>
                <w:color w:val="000000"/>
                <w:sz w:val="22"/>
                <w:szCs w:val="22"/>
                <w:lang w:eastAsia="sk-SK"/>
              </w:rPr>
              <w:t>Rezerva na súdne spory</w:t>
            </w:r>
          </w:p>
        </w:tc>
        <w:tc>
          <w:tcPr>
            <w:tcW w:w="1180" w:type="dxa"/>
            <w:tcBorders>
              <w:top w:val="nil"/>
              <w:left w:val="nil"/>
              <w:bottom w:val="single" w:sz="12" w:space="0" w:color="000000"/>
              <w:right w:val="single" w:sz="8" w:space="0" w:color="000000"/>
            </w:tcBorders>
            <w:vAlign w:val="center"/>
            <w:hideMark/>
          </w:tcPr>
          <w:p w14:paraId="183CED1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060" w:type="dxa"/>
            <w:tcBorders>
              <w:top w:val="nil"/>
              <w:left w:val="nil"/>
              <w:bottom w:val="single" w:sz="12" w:space="0" w:color="000000"/>
              <w:right w:val="single" w:sz="8" w:space="0" w:color="000000"/>
            </w:tcBorders>
            <w:vAlign w:val="center"/>
            <w:hideMark/>
          </w:tcPr>
          <w:p w14:paraId="74609AFD"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120" w:type="dxa"/>
            <w:tcBorders>
              <w:top w:val="nil"/>
              <w:left w:val="nil"/>
              <w:bottom w:val="single" w:sz="12" w:space="0" w:color="000000"/>
              <w:right w:val="single" w:sz="8" w:space="0" w:color="000000"/>
            </w:tcBorders>
            <w:noWrap/>
            <w:vAlign w:val="center"/>
            <w:hideMark/>
          </w:tcPr>
          <w:p w14:paraId="3926E3FB"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960" w:type="dxa"/>
            <w:tcBorders>
              <w:top w:val="nil"/>
              <w:left w:val="nil"/>
              <w:bottom w:val="single" w:sz="12" w:space="0" w:color="000000"/>
              <w:right w:val="single" w:sz="8" w:space="0" w:color="000000"/>
            </w:tcBorders>
            <w:vAlign w:val="center"/>
            <w:hideMark/>
          </w:tcPr>
          <w:p w14:paraId="2404E8A1"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 </w:t>
            </w:r>
          </w:p>
        </w:tc>
        <w:tc>
          <w:tcPr>
            <w:tcW w:w="1220" w:type="dxa"/>
            <w:tcBorders>
              <w:top w:val="nil"/>
              <w:left w:val="nil"/>
              <w:bottom w:val="single" w:sz="12" w:space="0" w:color="000000"/>
              <w:right w:val="single" w:sz="12" w:space="0" w:color="000000"/>
            </w:tcBorders>
            <w:vAlign w:val="center"/>
            <w:hideMark/>
          </w:tcPr>
          <w:p w14:paraId="6B5D3729" w14:textId="77777777" w:rsidR="007C0F3C" w:rsidRPr="007C0F3C" w:rsidRDefault="007C0F3C" w:rsidP="007C0F3C">
            <w:pPr>
              <w:suppressAutoHyphens w:val="0"/>
              <w:jc w:val="right"/>
              <w:rPr>
                <w:rFonts w:ascii="Times New Roman" w:hAnsi="Times New Roman"/>
                <w:color w:val="000000"/>
                <w:sz w:val="22"/>
                <w:szCs w:val="22"/>
                <w:lang w:eastAsia="sk-SK"/>
              </w:rPr>
            </w:pPr>
            <w:r w:rsidRPr="007C0F3C">
              <w:rPr>
                <w:rFonts w:ascii="Times New Roman" w:hAnsi="Times New Roman"/>
                <w:color w:val="000000"/>
                <w:sz w:val="22"/>
                <w:szCs w:val="22"/>
                <w:lang w:eastAsia="sk-SK"/>
              </w:rPr>
              <w:t>0</w:t>
            </w:r>
          </w:p>
        </w:tc>
      </w:tr>
    </w:tbl>
    <w:p w14:paraId="335C2B4C" w14:textId="77777777" w:rsidR="00945A96" w:rsidRPr="006447C1" w:rsidRDefault="00945A96" w:rsidP="00945A96">
      <w:pPr>
        <w:pStyle w:val="Nzov"/>
        <w:spacing w:after="120"/>
        <w:rPr>
          <w:rFonts w:ascii="Times New Roman" w:hAnsi="Times New Roman"/>
          <w:sz w:val="22"/>
          <w:szCs w:val="22"/>
        </w:rPr>
      </w:pPr>
    </w:p>
    <w:p w14:paraId="52A58222" w14:textId="77777777" w:rsidR="009A6F8C" w:rsidRDefault="009A6F8C" w:rsidP="00945A96">
      <w:pPr>
        <w:pStyle w:val="Nzov"/>
        <w:spacing w:after="120"/>
        <w:rPr>
          <w:rFonts w:ascii="Times New Roman" w:hAnsi="Times New Roman"/>
          <w:b/>
          <w:bCs/>
          <w:sz w:val="22"/>
          <w:szCs w:val="22"/>
          <w:u w:val="single"/>
        </w:rPr>
      </w:pPr>
    </w:p>
    <w:p w14:paraId="2F5ACF7D" w14:textId="77777777" w:rsidR="009A6F8C" w:rsidRDefault="009A6F8C" w:rsidP="00945A96">
      <w:pPr>
        <w:pStyle w:val="Nzov"/>
        <w:spacing w:after="120"/>
        <w:rPr>
          <w:rFonts w:ascii="Times New Roman" w:hAnsi="Times New Roman"/>
          <w:b/>
          <w:bCs/>
          <w:sz w:val="22"/>
          <w:szCs w:val="22"/>
          <w:u w:val="single"/>
        </w:rPr>
      </w:pPr>
    </w:p>
    <w:p w14:paraId="71F5BF00" w14:textId="327E38EE" w:rsidR="00945A96" w:rsidRPr="00FB75A6" w:rsidRDefault="00945A96" w:rsidP="00945A96">
      <w:pPr>
        <w:pStyle w:val="Nzov"/>
        <w:spacing w:after="120"/>
        <w:rPr>
          <w:rFonts w:ascii="Times New Roman" w:hAnsi="Times New Roman"/>
          <w:b/>
          <w:bCs/>
          <w:sz w:val="22"/>
          <w:szCs w:val="22"/>
          <w:u w:val="single"/>
        </w:rPr>
      </w:pPr>
      <w:r w:rsidRPr="00FB75A6">
        <w:rPr>
          <w:rFonts w:ascii="Times New Roman" w:hAnsi="Times New Roman"/>
          <w:b/>
          <w:bCs/>
          <w:sz w:val="22"/>
          <w:szCs w:val="22"/>
          <w:u w:val="single"/>
        </w:rPr>
        <w:t>F. c.) a d.)  Štruktúra záväzkov podľa zostatkovej doby splatnosti</w:t>
      </w:r>
    </w:p>
    <w:p w14:paraId="7BAD4C45" w14:textId="77777777" w:rsidR="00945A96" w:rsidRPr="00FB75A6" w:rsidRDefault="00945A96" w:rsidP="00945A96">
      <w:pPr>
        <w:pStyle w:val="Zkladntext2"/>
        <w:jc w:val="left"/>
        <w:rPr>
          <w:b/>
          <w:color w:val="auto"/>
          <w:u w:val="single"/>
          <w:lang w:eastAsia="sk-SK"/>
        </w:rPr>
      </w:pPr>
    </w:p>
    <w:bookmarkStart w:id="22" w:name="_MON_1701760721"/>
    <w:bookmarkEnd w:id="22"/>
    <w:p w14:paraId="4253FB36" w14:textId="3151A911" w:rsidR="00945A96" w:rsidRPr="00FB75A6" w:rsidRDefault="00FB75A6" w:rsidP="00945A96">
      <w:pPr>
        <w:pStyle w:val="Zkladntext"/>
        <w:rPr>
          <w:rFonts w:ascii="Times New Roman" w:hAnsi="Times New Roman"/>
          <w:sz w:val="22"/>
          <w:szCs w:val="22"/>
        </w:rPr>
      </w:pPr>
      <w:r w:rsidRPr="00FB75A6">
        <w:rPr>
          <w:rFonts w:ascii="Times New Roman" w:hAnsi="Times New Roman"/>
          <w:sz w:val="22"/>
          <w:szCs w:val="22"/>
        </w:rPr>
        <w:object w:dxaOrig="10403" w:dyaOrig="3396" w14:anchorId="76BF8EA3">
          <v:shape id="_x0000_i1038" type="#_x0000_t75" style="width:490.5pt;height:168pt" o:ole="">
            <v:imagedata r:id="rId32" o:title=""/>
          </v:shape>
          <o:OLEObject Type="Embed" ProgID="Excel.Sheet.12" ShapeID="_x0000_i1038" DrawAspect="Content" ObjectID="_1833691949" r:id="rId33"/>
        </w:object>
      </w:r>
    </w:p>
    <w:p w14:paraId="2AD9221B" w14:textId="77777777" w:rsidR="00945A96" w:rsidRPr="00FB75A6" w:rsidRDefault="00945A96" w:rsidP="00945A96">
      <w:pPr>
        <w:pStyle w:val="Zkladntext"/>
        <w:rPr>
          <w:rFonts w:ascii="Times New Roman" w:hAnsi="Times New Roman"/>
          <w:sz w:val="22"/>
          <w:szCs w:val="22"/>
        </w:rPr>
      </w:pPr>
    </w:p>
    <w:p w14:paraId="66FE3754" w14:textId="68461D1D" w:rsidR="00945A96" w:rsidRPr="00FB75A6" w:rsidRDefault="00945A96" w:rsidP="00945A96">
      <w:pPr>
        <w:pStyle w:val="Zkladntext"/>
        <w:rPr>
          <w:rFonts w:ascii="Times New Roman" w:hAnsi="Times New Roman"/>
          <w:sz w:val="22"/>
          <w:szCs w:val="22"/>
        </w:rPr>
      </w:pPr>
      <w:r w:rsidRPr="00FB75A6">
        <w:rPr>
          <w:rFonts w:ascii="Times New Roman" w:hAnsi="Times New Roman"/>
          <w:sz w:val="22"/>
          <w:szCs w:val="22"/>
        </w:rPr>
        <w:t xml:space="preserve">Súčasťou dlhodobých záväzkov so zostatkovou dobou splatnosti jeden až päť rokov je aj odložený daňový záväzok v hodnote </w:t>
      </w:r>
      <w:r w:rsidR="00FB75A6" w:rsidRPr="00FB75A6">
        <w:rPr>
          <w:rFonts w:ascii="Times New Roman" w:hAnsi="Times New Roman"/>
          <w:sz w:val="22"/>
          <w:szCs w:val="22"/>
        </w:rPr>
        <w:t>225 528</w:t>
      </w:r>
      <w:r w:rsidRPr="00FB75A6">
        <w:rPr>
          <w:rFonts w:ascii="Times New Roman" w:hAnsi="Times New Roman"/>
          <w:sz w:val="22"/>
          <w:szCs w:val="22"/>
        </w:rPr>
        <w:t xml:space="preserve"> € (v roku 202</w:t>
      </w:r>
      <w:r w:rsidR="007C0F3C" w:rsidRPr="00FB75A6">
        <w:rPr>
          <w:rFonts w:ascii="Times New Roman" w:hAnsi="Times New Roman"/>
          <w:sz w:val="22"/>
          <w:szCs w:val="22"/>
        </w:rPr>
        <w:t>4</w:t>
      </w:r>
      <w:r w:rsidRPr="00FB75A6">
        <w:rPr>
          <w:rFonts w:ascii="Times New Roman" w:hAnsi="Times New Roman"/>
          <w:sz w:val="22"/>
          <w:szCs w:val="22"/>
        </w:rPr>
        <w:t xml:space="preserve">: </w:t>
      </w:r>
      <w:r w:rsidR="00C221E0" w:rsidRPr="00FB75A6">
        <w:rPr>
          <w:rFonts w:ascii="Times New Roman" w:hAnsi="Times New Roman"/>
          <w:sz w:val="22"/>
          <w:szCs w:val="22"/>
        </w:rPr>
        <w:t>3</w:t>
      </w:r>
      <w:r w:rsidR="007C0F3C" w:rsidRPr="00FB75A6">
        <w:rPr>
          <w:rFonts w:ascii="Times New Roman" w:hAnsi="Times New Roman"/>
          <w:sz w:val="22"/>
          <w:szCs w:val="22"/>
        </w:rPr>
        <w:t>78 06</w:t>
      </w:r>
      <w:r w:rsidR="00C221E0" w:rsidRPr="00FB75A6">
        <w:rPr>
          <w:rFonts w:ascii="Times New Roman" w:hAnsi="Times New Roman"/>
          <w:sz w:val="22"/>
          <w:szCs w:val="22"/>
        </w:rPr>
        <w:t>5</w:t>
      </w:r>
      <w:r w:rsidRPr="00FB75A6">
        <w:rPr>
          <w:rFonts w:ascii="Times New Roman" w:hAnsi="Times New Roman"/>
          <w:sz w:val="22"/>
          <w:szCs w:val="22"/>
        </w:rPr>
        <w:t xml:space="preserve"> €).</w:t>
      </w:r>
    </w:p>
    <w:p w14:paraId="1FA68582" w14:textId="77777777" w:rsidR="00945A96" w:rsidRPr="009A6F8C" w:rsidRDefault="00945A96" w:rsidP="00945A96">
      <w:pPr>
        <w:rPr>
          <w:b/>
          <w:bCs/>
          <w:u w:val="single"/>
        </w:rPr>
      </w:pPr>
    </w:p>
    <w:p w14:paraId="6C025806" w14:textId="77777777" w:rsidR="00032249" w:rsidRDefault="00032249" w:rsidP="00945A96">
      <w:pPr>
        <w:pStyle w:val="Nzov"/>
        <w:spacing w:after="120"/>
        <w:rPr>
          <w:rFonts w:ascii="Times New Roman" w:hAnsi="Times New Roman"/>
          <w:b/>
          <w:bCs/>
          <w:sz w:val="22"/>
          <w:szCs w:val="22"/>
          <w:u w:val="single"/>
        </w:rPr>
      </w:pPr>
      <w:bookmarkStart w:id="23" w:name="_Hlk158286940"/>
    </w:p>
    <w:p w14:paraId="2D4F67A0" w14:textId="77777777" w:rsidR="00032249" w:rsidRDefault="00032249" w:rsidP="00945A96">
      <w:pPr>
        <w:pStyle w:val="Nzov"/>
        <w:spacing w:after="120"/>
        <w:rPr>
          <w:rFonts w:ascii="Times New Roman" w:hAnsi="Times New Roman"/>
          <w:b/>
          <w:bCs/>
          <w:sz w:val="22"/>
          <w:szCs w:val="22"/>
          <w:u w:val="single"/>
        </w:rPr>
      </w:pPr>
    </w:p>
    <w:p w14:paraId="525C8206" w14:textId="30F7CBBA" w:rsidR="00945A96" w:rsidRPr="002530F9" w:rsidRDefault="00945A96" w:rsidP="00945A96">
      <w:pPr>
        <w:pStyle w:val="Nzov"/>
        <w:spacing w:after="120"/>
        <w:rPr>
          <w:rFonts w:ascii="Times New Roman" w:hAnsi="Times New Roman"/>
          <w:b/>
          <w:bCs/>
          <w:sz w:val="22"/>
          <w:szCs w:val="22"/>
          <w:u w:val="single"/>
        </w:rPr>
      </w:pPr>
      <w:r w:rsidRPr="002530F9">
        <w:rPr>
          <w:rFonts w:ascii="Times New Roman" w:hAnsi="Times New Roman"/>
          <w:b/>
          <w:bCs/>
          <w:sz w:val="22"/>
          <w:szCs w:val="22"/>
          <w:u w:val="single"/>
        </w:rPr>
        <w:lastRenderedPageBreak/>
        <w:t xml:space="preserve">F. e.) Spôsob vzniku odloženého daňového záväzku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672"/>
        <w:gridCol w:w="2845"/>
        <w:gridCol w:w="2185"/>
      </w:tblGrid>
      <w:tr w:rsidR="00945A96" w:rsidRPr="000C3B67" w14:paraId="1334112B" w14:textId="77777777" w:rsidTr="00207564">
        <w:trPr>
          <w:trHeight w:val="567"/>
        </w:trPr>
        <w:tc>
          <w:tcPr>
            <w:tcW w:w="2408" w:type="pct"/>
            <w:noWrap/>
            <w:vAlign w:val="center"/>
            <w:hideMark/>
          </w:tcPr>
          <w:p w14:paraId="41F50A0E" w14:textId="77777777" w:rsidR="00945A96" w:rsidRPr="000C3B67" w:rsidRDefault="00945A96" w:rsidP="00207564">
            <w:pPr>
              <w:pStyle w:val="TopHeader"/>
              <w:rPr>
                <w:rFonts w:ascii="Times New Roman" w:hAnsi="Times New Roman"/>
              </w:rPr>
            </w:pPr>
            <w:r w:rsidRPr="000C3B67">
              <w:rPr>
                <w:rFonts w:ascii="Times New Roman" w:hAnsi="Times New Roman"/>
              </w:rPr>
              <w:t>Názov položky</w:t>
            </w:r>
          </w:p>
        </w:tc>
        <w:tc>
          <w:tcPr>
            <w:tcW w:w="1466" w:type="pct"/>
            <w:noWrap/>
            <w:vAlign w:val="center"/>
            <w:hideMark/>
          </w:tcPr>
          <w:p w14:paraId="708F87CF" w14:textId="18BF5070" w:rsidR="00945A96" w:rsidRPr="002530F9" w:rsidRDefault="00945A96" w:rsidP="00207564">
            <w:pPr>
              <w:pStyle w:val="TopHeader"/>
              <w:rPr>
                <w:rFonts w:ascii="Times New Roman" w:hAnsi="Times New Roman"/>
                <w:color w:val="FF0000"/>
              </w:rPr>
            </w:pPr>
            <w:r w:rsidRPr="002530F9">
              <w:rPr>
                <w:rFonts w:ascii="Times New Roman" w:hAnsi="Times New Roman"/>
              </w:rPr>
              <w:t>202</w:t>
            </w:r>
            <w:r w:rsidR="007C0F3C">
              <w:rPr>
                <w:rFonts w:ascii="Times New Roman" w:hAnsi="Times New Roman"/>
              </w:rPr>
              <w:t>5</w:t>
            </w:r>
          </w:p>
        </w:tc>
        <w:tc>
          <w:tcPr>
            <w:tcW w:w="1126" w:type="pct"/>
            <w:vAlign w:val="center"/>
            <w:hideMark/>
          </w:tcPr>
          <w:p w14:paraId="4D5A1067" w14:textId="40D136CE" w:rsidR="00945A96" w:rsidRPr="000C3B67" w:rsidRDefault="00945A96" w:rsidP="00207564">
            <w:pPr>
              <w:pStyle w:val="TopHeader"/>
              <w:rPr>
                <w:rFonts w:ascii="Times New Roman" w:hAnsi="Times New Roman"/>
              </w:rPr>
            </w:pPr>
            <w:r w:rsidRPr="000C3B67">
              <w:rPr>
                <w:rFonts w:ascii="Times New Roman" w:hAnsi="Times New Roman"/>
              </w:rPr>
              <w:t>20</w:t>
            </w:r>
            <w:r>
              <w:rPr>
                <w:rFonts w:ascii="Times New Roman" w:hAnsi="Times New Roman"/>
              </w:rPr>
              <w:t>2</w:t>
            </w:r>
            <w:r w:rsidR="007C0F3C">
              <w:rPr>
                <w:rFonts w:ascii="Times New Roman" w:hAnsi="Times New Roman"/>
              </w:rPr>
              <w:t>4</w:t>
            </w:r>
          </w:p>
        </w:tc>
      </w:tr>
      <w:tr w:rsidR="007C0F3C" w:rsidRPr="000C3B67" w14:paraId="716B9FBA" w14:textId="77777777" w:rsidTr="00207564">
        <w:trPr>
          <w:trHeight w:val="624"/>
        </w:trPr>
        <w:tc>
          <w:tcPr>
            <w:tcW w:w="2408" w:type="pct"/>
            <w:vAlign w:val="center"/>
            <w:hideMark/>
          </w:tcPr>
          <w:p w14:paraId="4F83589D"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Dočasné rozdiely medzi účtovnou hodnotou majetku a daňovou základňou, z toho:</w:t>
            </w:r>
          </w:p>
        </w:tc>
        <w:tc>
          <w:tcPr>
            <w:tcW w:w="1466" w:type="pct"/>
            <w:noWrap/>
            <w:vAlign w:val="center"/>
          </w:tcPr>
          <w:p w14:paraId="7CEB6F80" w14:textId="196FF143" w:rsidR="007C0F3C" w:rsidRPr="0021280C" w:rsidRDefault="007C0F3C" w:rsidP="007C0F3C">
            <w:pPr>
              <w:jc w:val="right"/>
              <w:rPr>
                <w:rFonts w:ascii="Times New Roman" w:hAnsi="Times New Roman"/>
                <w:sz w:val="22"/>
                <w:szCs w:val="22"/>
              </w:rPr>
            </w:pPr>
            <w:r w:rsidRPr="0021280C">
              <w:rPr>
                <w:rFonts w:ascii="Times New Roman" w:hAnsi="Times New Roman"/>
                <w:sz w:val="22"/>
                <w:szCs w:val="22"/>
              </w:rPr>
              <w:t>-</w:t>
            </w:r>
            <w:r w:rsidR="006F1CE9" w:rsidRPr="0021280C">
              <w:rPr>
                <w:rFonts w:ascii="Times New Roman" w:hAnsi="Times New Roman"/>
                <w:sz w:val="22"/>
                <w:szCs w:val="22"/>
              </w:rPr>
              <w:t>5</w:t>
            </w:r>
            <w:r w:rsidRPr="0021280C">
              <w:rPr>
                <w:rFonts w:ascii="Times New Roman" w:hAnsi="Times New Roman"/>
                <w:sz w:val="22"/>
                <w:szCs w:val="22"/>
              </w:rPr>
              <w:t> </w:t>
            </w:r>
            <w:r w:rsidR="006F1CE9" w:rsidRPr="0021280C">
              <w:rPr>
                <w:rFonts w:ascii="Times New Roman" w:hAnsi="Times New Roman"/>
                <w:sz w:val="22"/>
                <w:szCs w:val="22"/>
              </w:rPr>
              <w:t>1</w:t>
            </w:r>
            <w:r w:rsidRPr="0021280C">
              <w:rPr>
                <w:rFonts w:ascii="Times New Roman" w:hAnsi="Times New Roman"/>
                <w:sz w:val="22"/>
                <w:szCs w:val="22"/>
              </w:rPr>
              <w:t>8</w:t>
            </w:r>
            <w:r w:rsidR="006F1CE9" w:rsidRPr="0021280C">
              <w:rPr>
                <w:rFonts w:ascii="Times New Roman" w:hAnsi="Times New Roman"/>
                <w:sz w:val="22"/>
                <w:szCs w:val="22"/>
              </w:rPr>
              <w:t>0</w:t>
            </w:r>
            <w:r w:rsidRPr="0021280C">
              <w:rPr>
                <w:rFonts w:ascii="Times New Roman" w:hAnsi="Times New Roman"/>
                <w:sz w:val="22"/>
                <w:szCs w:val="22"/>
              </w:rPr>
              <w:t xml:space="preserve"> 8</w:t>
            </w:r>
            <w:r w:rsidR="006F1CE9" w:rsidRPr="0021280C">
              <w:rPr>
                <w:rFonts w:ascii="Times New Roman" w:hAnsi="Times New Roman"/>
                <w:sz w:val="22"/>
                <w:szCs w:val="22"/>
              </w:rPr>
              <w:t>65</w:t>
            </w:r>
          </w:p>
        </w:tc>
        <w:tc>
          <w:tcPr>
            <w:tcW w:w="1126" w:type="pct"/>
            <w:noWrap/>
            <w:vAlign w:val="center"/>
            <w:hideMark/>
          </w:tcPr>
          <w:p w14:paraId="6F2173FD" w14:textId="1C3717FE" w:rsidR="007C0F3C" w:rsidRPr="00791C42" w:rsidRDefault="007C0F3C" w:rsidP="007C0F3C">
            <w:pPr>
              <w:jc w:val="right"/>
              <w:rPr>
                <w:rFonts w:ascii="Times New Roman" w:hAnsi="Times New Roman"/>
                <w:sz w:val="22"/>
                <w:szCs w:val="22"/>
              </w:rPr>
            </w:pPr>
            <w:r w:rsidRPr="002530F9">
              <w:rPr>
                <w:rFonts w:ascii="Times New Roman" w:hAnsi="Times New Roman"/>
                <w:sz w:val="22"/>
                <w:szCs w:val="22"/>
              </w:rPr>
              <w:t>-6 9</w:t>
            </w:r>
            <w:r>
              <w:rPr>
                <w:rFonts w:ascii="Times New Roman" w:hAnsi="Times New Roman"/>
                <w:sz w:val="22"/>
                <w:szCs w:val="22"/>
              </w:rPr>
              <w:t>48</w:t>
            </w:r>
            <w:r w:rsidRPr="002530F9">
              <w:rPr>
                <w:rFonts w:ascii="Times New Roman" w:hAnsi="Times New Roman"/>
                <w:sz w:val="22"/>
                <w:szCs w:val="22"/>
              </w:rPr>
              <w:t xml:space="preserve"> 189</w:t>
            </w:r>
          </w:p>
        </w:tc>
      </w:tr>
      <w:tr w:rsidR="007C0F3C" w:rsidRPr="000C3B67" w14:paraId="67721EDC" w14:textId="77777777" w:rsidTr="00207564">
        <w:trPr>
          <w:trHeight w:val="340"/>
        </w:trPr>
        <w:tc>
          <w:tcPr>
            <w:tcW w:w="2408" w:type="pct"/>
            <w:noWrap/>
            <w:vAlign w:val="center"/>
            <w:hideMark/>
          </w:tcPr>
          <w:p w14:paraId="48DB9549" w14:textId="77777777" w:rsidR="007C0F3C" w:rsidRPr="000C3B67" w:rsidRDefault="007C0F3C" w:rsidP="007C0F3C">
            <w:pPr>
              <w:rPr>
                <w:rFonts w:ascii="Times New Roman" w:hAnsi="Times New Roman"/>
                <w:sz w:val="22"/>
                <w:szCs w:val="22"/>
              </w:rPr>
            </w:pPr>
            <w:r w:rsidRPr="000C3B67">
              <w:rPr>
                <w:rFonts w:ascii="Times New Roman" w:hAnsi="Times New Roman"/>
                <w:sz w:val="22"/>
                <w:szCs w:val="22"/>
              </w:rPr>
              <w:t>Odpočítateľné</w:t>
            </w:r>
          </w:p>
        </w:tc>
        <w:tc>
          <w:tcPr>
            <w:tcW w:w="1466" w:type="pct"/>
            <w:noWrap/>
            <w:vAlign w:val="center"/>
          </w:tcPr>
          <w:p w14:paraId="2AFAEEF5" w14:textId="152113C1" w:rsidR="007C0F3C" w:rsidRPr="0021280C" w:rsidRDefault="006F1CE9" w:rsidP="007C0F3C">
            <w:pPr>
              <w:jc w:val="right"/>
              <w:rPr>
                <w:rFonts w:ascii="Times New Roman" w:hAnsi="Times New Roman"/>
                <w:sz w:val="22"/>
                <w:szCs w:val="22"/>
              </w:rPr>
            </w:pPr>
            <w:r w:rsidRPr="0021280C">
              <w:rPr>
                <w:rFonts w:ascii="Times New Roman" w:hAnsi="Times New Roman"/>
                <w:sz w:val="22"/>
                <w:szCs w:val="22"/>
              </w:rPr>
              <w:t>1 121</w:t>
            </w:r>
            <w:r w:rsidR="007C0F3C" w:rsidRPr="0021280C">
              <w:rPr>
                <w:rFonts w:ascii="Times New Roman" w:hAnsi="Times New Roman"/>
                <w:sz w:val="22"/>
                <w:szCs w:val="22"/>
              </w:rPr>
              <w:t xml:space="preserve"> </w:t>
            </w:r>
            <w:r w:rsidRPr="0021280C">
              <w:rPr>
                <w:rFonts w:ascii="Times New Roman" w:hAnsi="Times New Roman"/>
                <w:sz w:val="22"/>
                <w:szCs w:val="22"/>
              </w:rPr>
              <w:t>553</w:t>
            </w:r>
          </w:p>
        </w:tc>
        <w:tc>
          <w:tcPr>
            <w:tcW w:w="1126" w:type="pct"/>
            <w:noWrap/>
            <w:vAlign w:val="center"/>
            <w:hideMark/>
          </w:tcPr>
          <w:p w14:paraId="77ADF3E2" w14:textId="03244DC7" w:rsidR="007C0F3C" w:rsidRPr="000C3B67" w:rsidRDefault="007C0F3C" w:rsidP="007C0F3C">
            <w:pPr>
              <w:jc w:val="right"/>
              <w:rPr>
                <w:rFonts w:ascii="Times New Roman" w:hAnsi="Times New Roman"/>
                <w:sz w:val="22"/>
                <w:szCs w:val="22"/>
              </w:rPr>
            </w:pPr>
            <w:r>
              <w:rPr>
                <w:rFonts w:ascii="Times New Roman" w:hAnsi="Times New Roman"/>
                <w:sz w:val="22"/>
                <w:szCs w:val="22"/>
              </w:rPr>
              <w:t>844 678</w:t>
            </w:r>
          </w:p>
        </w:tc>
      </w:tr>
      <w:tr w:rsidR="007C0F3C" w:rsidRPr="000C3B67" w14:paraId="6B8B1BD8" w14:textId="77777777" w:rsidTr="00207564">
        <w:trPr>
          <w:trHeight w:val="340"/>
        </w:trPr>
        <w:tc>
          <w:tcPr>
            <w:tcW w:w="2408" w:type="pct"/>
            <w:noWrap/>
            <w:vAlign w:val="center"/>
            <w:hideMark/>
          </w:tcPr>
          <w:p w14:paraId="2016BE35" w14:textId="77777777" w:rsidR="007C0F3C" w:rsidRPr="000C3B67" w:rsidRDefault="007C0F3C" w:rsidP="007C0F3C">
            <w:pPr>
              <w:rPr>
                <w:rFonts w:ascii="Times New Roman" w:hAnsi="Times New Roman"/>
                <w:sz w:val="22"/>
                <w:szCs w:val="22"/>
              </w:rPr>
            </w:pPr>
            <w:r w:rsidRPr="000C3B67">
              <w:rPr>
                <w:rFonts w:ascii="Times New Roman" w:hAnsi="Times New Roman"/>
                <w:sz w:val="22"/>
                <w:szCs w:val="22"/>
              </w:rPr>
              <w:t>Zdaniteľné</w:t>
            </w:r>
          </w:p>
        </w:tc>
        <w:tc>
          <w:tcPr>
            <w:tcW w:w="1466" w:type="pct"/>
            <w:noWrap/>
            <w:vAlign w:val="center"/>
          </w:tcPr>
          <w:p w14:paraId="238BBA64" w14:textId="40C5BF90" w:rsidR="007C0F3C" w:rsidRPr="0021280C" w:rsidRDefault="006F1CE9" w:rsidP="007C0F3C">
            <w:pPr>
              <w:jc w:val="right"/>
              <w:rPr>
                <w:rFonts w:ascii="Times New Roman" w:hAnsi="Times New Roman"/>
                <w:sz w:val="22"/>
                <w:szCs w:val="22"/>
              </w:rPr>
            </w:pPr>
            <w:r w:rsidRPr="0021280C">
              <w:rPr>
                <w:rFonts w:ascii="Times New Roman" w:hAnsi="Times New Roman"/>
                <w:sz w:val="22"/>
                <w:szCs w:val="22"/>
              </w:rPr>
              <w:t>6</w:t>
            </w:r>
            <w:r w:rsidR="007C0F3C" w:rsidRPr="0021280C">
              <w:rPr>
                <w:rFonts w:ascii="Times New Roman" w:hAnsi="Times New Roman"/>
                <w:sz w:val="22"/>
                <w:szCs w:val="22"/>
              </w:rPr>
              <w:t> </w:t>
            </w:r>
            <w:r w:rsidRPr="0021280C">
              <w:rPr>
                <w:rFonts w:ascii="Times New Roman" w:hAnsi="Times New Roman"/>
                <w:sz w:val="22"/>
                <w:szCs w:val="22"/>
              </w:rPr>
              <w:t>30</w:t>
            </w:r>
            <w:r w:rsidR="007C0F3C" w:rsidRPr="0021280C">
              <w:rPr>
                <w:rFonts w:ascii="Times New Roman" w:hAnsi="Times New Roman"/>
                <w:sz w:val="22"/>
                <w:szCs w:val="22"/>
              </w:rPr>
              <w:t xml:space="preserve">2 </w:t>
            </w:r>
            <w:r w:rsidRPr="0021280C">
              <w:rPr>
                <w:rFonts w:ascii="Times New Roman" w:hAnsi="Times New Roman"/>
                <w:sz w:val="22"/>
                <w:szCs w:val="22"/>
              </w:rPr>
              <w:t>41</w:t>
            </w:r>
            <w:r w:rsidR="007C0F3C" w:rsidRPr="0021280C">
              <w:rPr>
                <w:rFonts w:ascii="Times New Roman" w:hAnsi="Times New Roman"/>
                <w:sz w:val="22"/>
                <w:szCs w:val="22"/>
              </w:rPr>
              <w:t>8</w:t>
            </w:r>
          </w:p>
        </w:tc>
        <w:tc>
          <w:tcPr>
            <w:tcW w:w="1126" w:type="pct"/>
            <w:noWrap/>
            <w:vAlign w:val="center"/>
            <w:hideMark/>
          </w:tcPr>
          <w:p w14:paraId="427A5E94" w14:textId="00A5BDE4" w:rsidR="007C0F3C" w:rsidRPr="000C3B67" w:rsidRDefault="007C0F3C" w:rsidP="007C0F3C">
            <w:pPr>
              <w:jc w:val="right"/>
              <w:rPr>
                <w:rFonts w:ascii="Times New Roman" w:hAnsi="Times New Roman"/>
                <w:sz w:val="22"/>
                <w:szCs w:val="22"/>
              </w:rPr>
            </w:pPr>
            <w:r>
              <w:rPr>
                <w:rFonts w:ascii="Times New Roman" w:hAnsi="Times New Roman"/>
                <w:sz w:val="22"/>
                <w:szCs w:val="22"/>
              </w:rPr>
              <w:t>7 792 867</w:t>
            </w:r>
          </w:p>
        </w:tc>
      </w:tr>
      <w:tr w:rsidR="007C0F3C" w:rsidRPr="000C3B67" w14:paraId="408CEEAE" w14:textId="77777777" w:rsidTr="00207564">
        <w:trPr>
          <w:trHeight w:val="630"/>
        </w:trPr>
        <w:tc>
          <w:tcPr>
            <w:tcW w:w="2408" w:type="pct"/>
            <w:vAlign w:val="center"/>
            <w:hideMark/>
          </w:tcPr>
          <w:p w14:paraId="52B823A1"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Dočasné rozdiely medzi účtovnou hodnotou záväzkov a daňovou základňou, z toho:</w:t>
            </w:r>
          </w:p>
        </w:tc>
        <w:tc>
          <w:tcPr>
            <w:tcW w:w="1466" w:type="pct"/>
            <w:noWrap/>
            <w:vAlign w:val="center"/>
          </w:tcPr>
          <w:p w14:paraId="7D3BC28F" w14:textId="022E5C4D" w:rsidR="007C0F3C" w:rsidRPr="0021280C" w:rsidRDefault="00C01ADF" w:rsidP="007C0F3C">
            <w:pPr>
              <w:jc w:val="right"/>
              <w:rPr>
                <w:rFonts w:ascii="Times New Roman" w:hAnsi="Times New Roman"/>
                <w:sz w:val="22"/>
                <w:szCs w:val="22"/>
              </w:rPr>
            </w:pPr>
            <w:r w:rsidRPr="0021280C">
              <w:rPr>
                <w:rFonts w:ascii="Times New Roman" w:hAnsi="Times New Roman"/>
                <w:sz w:val="22"/>
                <w:szCs w:val="22"/>
              </w:rPr>
              <w:t>5</w:t>
            </w:r>
            <w:r w:rsidR="007C0F3C" w:rsidRPr="0021280C">
              <w:rPr>
                <w:rFonts w:ascii="Times New Roman" w:hAnsi="Times New Roman"/>
                <w:sz w:val="22"/>
                <w:szCs w:val="22"/>
              </w:rPr>
              <w:t>4</w:t>
            </w:r>
            <w:r w:rsidRPr="0021280C">
              <w:rPr>
                <w:rFonts w:ascii="Times New Roman" w:hAnsi="Times New Roman"/>
                <w:sz w:val="22"/>
                <w:szCs w:val="22"/>
              </w:rPr>
              <w:t>5</w:t>
            </w:r>
            <w:r w:rsidR="007C0F3C" w:rsidRPr="0021280C">
              <w:rPr>
                <w:rFonts w:ascii="Times New Roman" w:hAnsi="Times New Roman"/>
                <w:sz w:val="22"/>
                <w:szCs w:val="22"/>
              </w:rPr>
              <w:t xml:space="preserve"> </w:t>
            </w:r>
            <w:r w:rsidRPr="0021280C">
              <w:rPr>
                <w:rFonts w:ascii="Times New Roman" w:hAnsi="Times New Roman"/>
                <w:sz w:val="22"/>
                <w:szCs w:val="22"/>
              </w:rPr>
              <w:t>566</w:t>
            </w:r>
          </w:p>
        </w:tc>
        <w:tc>
          <w:tcPr>
            <w:tcW w:w="1126" w:type="pct"/>
            <w:noWrap/>
            <w:vAlign w:val="center"/>
            <w:hideMark/>
          </w:tcPr>
          <w:p w14:paraId="78A3D770" w14:textId="527584BB" w:rsidR="007C0F3C" w:rsidRPr="000C3B67" w:rsidRDefault="007C0F3C" w:rsidP="007C0F3C">
            <w:pPr>
              <w:jc w:val="right"/>
              <w:rPr>
                <w:rFonts w:ascii="Times New Roman" w:hAnsi="Times New Roman"/>
                <w:sz w:val="22"/>
                <w:szCs w:val="22"/>
              </w:rPr>
            </w:pPr>
            <w:r w:rsidRPr="00791C42">
              <w:rPr>
                <w:rFonts w:ascii="Times New Roman" w:hAnsi="Times New Roman"/>
                <w:sz w:val="22"/>
                <w:szCs w:val="22"/>
              </w:rPr>
              <w:t>7</w:t>
            </w:r>
            <w:r>
              <w:rPr>
                <w:rFonts w:ascii="Times New Roman" w:hAnsi="Times New Roman"/>
                <w:sz w:val="22"/>
                <w:szCs w:val="22"/>
              </w:rPr>
              <w:t>04</w:t>
            </w:r>
            <w:r w:rsidRPr="00791C42">
              <w:rPr>
                <w:rFonts w:ascii="Times New Roman" w:hAnsi="Times New Roman"/>
                <w:sz w:val="22"/>
                <w:szCs w:val="22"/>
              </w:rPr>
              <w:t xml:space="preserve"> </w:t>
            </w:r>
            <w:r>
              <w:rPr>
                <w:rFonts w:ascii="Times New Roman" w:hAnsi="Times New Roman"/>
                <w:sz w:val="22"/>
                <w:szCs w:val="22"/>
              </w:rPr>
              <w:t>2</w:t>
            </w:r>
            <w:r w:rsidRPr="00791C42">
              <w:rPr>
                <w:rFonts w:ascii="Times New Roman" w:hAnsi="Times New Roman"/>
                <w:sz w:val="22"/>
                <w:szCs w:val="22"/>
              </w:rPr>
              <w:t>9</w:t>
            </w:r>
            <w:r>
              <w:rPr>
                <w:rFonts w:ascii="Times New Roman" w:hAnsi="Times New Roman"/>
                <w:sz w:val="22"/>
                <w:szCs w:val="22"/>
              </w:rPr>
              <w:t>1</w:t>
            </w:r>
          </w:p>
        </w:tc>
      </w:tr>
      <w:tr w:rsidR="007C0F3C" w:rsidRPr="000C3B67" w14:paraId="0F564CEC" w14:textId="77777777" w:rsidTr="00207564">
        <w:trPr>
          <w:trHeight w:val="340"/>
        </w:trPr>
        <w:tc>
          <w:tcPr>
            <w:tcW w:w="2408" w:type="pct"/>
            <w:noWrap/>
            <w:vAlign w:val="center"/>
            <w:hideMark/>
          </w:tcPr>
          <w:p w14:paraId="79AD60F3" w14:textId="77777777" w:rsidR="007C0F3C" w:rsidRPr="000C3B67" w:rsidRDefault="007C0F3C" w:rsidP="007C0F3C">
            <w:pPr>
              <w:rPr>
                <w:rFonts w:ascii="Times New Roman" w:hAnsi="Times New Roman"/>
                <w:sz w:val="22"/>
                <w:szCs w:val="22"/>
              </w:rPr>
            </w:pPr>
            <w:r w:rsidRPr="000C3B67">
              <w:rPr>
                <w:rFonts w:ascii="Times New Roman" w:hAnsi="Times New Roman"/>
                <w:sz w:val="22"/>
                <w:szCs w:val="22"/>
              </w:rPr>
              <w:t>Odpočítateľné</w:t>
            </w:r>
          </w:p>
        </w:tc>
        <w:tc>
          <w:tcPr>
            <w:tcW w:w="1466" w:type="pct"/>
            <w:noWrap/>
            <w:vAlign w:val="center"/>
          </w:tcPr>
          <w:p w14:paraId="0B6D3F05" w14:textId="04443DE6" w:rsidR="007C0F3C" w:rsidRPr="0021280C" w:rsidRDefault="007C0F3C" w:rsidP="007C0F3C">
            <w:pPr>
              <w:jc w:val="right"/>
              <w:rPr>
                <w:rFonts w:ascii="Times New Roman" w:hAnsi="Times New Roman"/>
                <w:sz w:val="22"/>
                <w:szCs w:val="22"/>
              </w:rPr>
            </w:pPr>
            <w:r w:rsidRPr="0021280C">
              <w:rPr>
                <w:rFonts w:ascii="Times New Roman" w:hAnsi="Times New Roman"/>
                <w:sz w:val="22"/>
                <w:szCs w:val="22"/>
              </w:rPr>
              <w:t xml:space="preserve"> </w:t>
            </w:r>
            <w:r w:rsidR="00C01ADF" w:rsidRPr="0021280C">
              <w:rPr>
                <w:rFonts w:ascii="Times New Roman" w:hAnsi="Times New Roman"/>
                <w:sz w:val="22"/>
                <w:szCs w:val="22"/>
              </w:rPr>
              <w:t>5</w:t>
            </w:r>
            <w:r w:rsidRPr="0021280C">
              <w:rPr>
                <w:rFonts w:ascii="Times New Roman" w:hAnsi="Times New Roman"/>
                <w:sz w:val="22"/>
                <w:szCs w:val="22"/>
              </w:rPr>
              <w:t>4</w:t>
            </w:r>
            <w:r w:rsidR="00C01ADF" w:rsidRPr="0021280C">
              <w:rPr>
                <w:rFonts w:ascii="Times New Roman" w:hAnsi="Times New Roman"/>
                <w:sz w:val="22"/>
                <w:szCs w:val="22"/>
              </w:rPr>
              <w:t>5</w:t>
            </w:r>
            <w:r w:rsidRPr="0021280C">
              <w:rPr>
                <w:rFonts w:ascii="Times New Roman" w:hAnsi="Times New Roman"/>
                <w:sz w:val="22"/>
                <w:szCs w:val="22"/>
              </w:rPr>
              <w:t xml:space="preserve"> </w:t>
            </w:r>
            <w:r w:rsidR="00C01ADF" w:rsidRPr="0021280C">
              <w:rPr>
                <w:rFonts w:ascii="Times New Roman" w:hAnsi="Times New Roman"/>
                <w:sz w:val="22"/>
                <w:szCs w:val="22"/>
              </w:rPr>
              <w:t>566</w:t>
            </w:r>
          </w:p>
        </w:tc>
        <w:tc>
          <w:tcPr>
            <w:tcW w:w="1126" w:type="pct"/>
            <w:noWrap/>
            <w:vAlign w:val="center"/>
            <w:hideMark/>
          </w:tcPr>
          <w:p w14:paraId="7917564A" w14:textId="09378930" w:rsidR="007C0F3C" w:rsidRPr="000C3B67" w:rsidRDefault="007C0F3C" w:rsidP="007C0F3C">
            <w:pPr>
              <w:jc w:val="right"/>
              <w:rPr>
                <w:rFonts w:ascii="Times New Roman" w:hAnsi="Times New Roman"/>
                <w:sz w:val="22"/>
                <w:szCs w:val="22"/>
              </w:rPr>
            </w:pPr>
            <w:r w:rsidRPr="00791C42">
              <w:rPr>
                <w:rFonts w:ascii="Times New Roman" w:hAnsi="Times New Roman"/>
                <w:sz w:val="22"/>
                <w:szCs w:val="22"/>
              </w:rPr>
              <w:t xml:space="preserve"> 7</w:t>
            </w:r>
            <w:r>
              <w:rPr>
                <w:rFonts w:ascii="Times New Roman" w:hAnsi="Times New Roman"/>
                <w:sz w:val="22"/>
                <w:szCs w:val="22"/>
              </w:rPr>
              <w:t>04</w:t>
            </w:r>
            <w:r w:rsidRPr="00791C42">
              <w:rPr>
                <w:rFonts w:ascii="Times New Roman" w:hAnsi="Times New Roman"/>
                <w:sz w:val="22"/>
                <w:szCs w:val="22"/>
              </w:rPr>
              <w:t xml:space="preserve"> </w:t>
            </w:r>
            <w:r>
              <w:rPr>
                <w:rFonts w:ascii="Times New Roman" w:hAnsi="Times New Roman"/>
                <w:sz w:val="22"/>
                <w:szCs w:val="22"/>
              </w:rPr>
              <w:t>2</w:t>
            </w:r>
            <w:r w:rsidRPr="00791C42">
              <w:rPr>
                <w:rFonts w:ascii="Times New Roman" w:hAnsi="Times New Roman"/>
                <w:sz w:val="22"/>
                <w:szCs w:val="22"/>
              </w:rPr>
              <w:t>9</w:t>
            </w:r>
            <w:r>
              <w:rPr>
                <w:rFonts w:ascii="Times New Roman" w:hAnsi="Times New Roman"/>
                <w:sz w:val="22"/>
                <w:szCs w:val="22"/>
              </w:rPr>
              <w:t>1</w:t>
            </w:r>
          </w:p>
        </w:tc>
      </w:tr>
      <w:tr w:rsidR="007C0F3C" w:rsidRPr="000C3B67" w14:paraId="53EE4C96" w14:textId="77777777" w:rsidTr="00207564">
        <w:trPr>
          <w:trHeight w:val="340"/>
        </w:trPr>
        <w:tc>
          <w:tcPr>
            <w:tcW w:w="2408" w:type="pct"/>
            <w:noWrap/>
            <w:vAlign w:val="center"/>
            <w:hideMark/>
          </w:tcPr>
          <w:p w14:paraId="7CD1ACE8" w14:textId="77777777" w:rsidR="007C0F3C" w:rsidRPr="000C3B67" w:rsidRDefault="007C0F3C" w:rsidP="007C0F3C">
            <w:pPr>
              <w:rPr>
                <w:rFonts w:ascii="Times New Roman" w:hAnsi="Times New Roman"/>
                <w:sz w:val="22"/>
                <w:szCs w:val="22"/>
              </w:rPr>
            </w:pPr>
            <w:r w:rsidRPr="000C3B67">
              <w:rPr>
                <w:rFonts w:ascii="Times New Roman" w:hAnsi="Times New Roman"/>
                <w:sz w:val="22"/>
                <w:szCs w:val="22"/>
              </w:rPr>
              <w:t>Zdaniteľné</w:t>
            </w:r>
          </w:p>
        </w:tc>
        <w:tc>
          <w:tcPr>
            <w:tcW w:w="1466" w:type="pct"/>
            <w:noWrap/>
            <w:vAlign w:val="center"/>
          </w:tcPr>
          <w:p w14:paraId="12E342CF" w14:textId="77777777" w:rsidR="007C0F3C" w:rsidRPr="0021280C" w:rsidRDefault="007C0F3C" w:rsidP="007C0F3C">
            <w:pPr>
              <w:jc w:val="right"/>
              <w:rPr>
                <w:rFonts w:ascii="Times New Roman" w:hAnsi="Times New Roman"/>
                <w:sz w:val="22"/>
                <w:szCs w:val="22"/>
              </w:rPr>
            </w:pPr>
          </w:p>
        </w:tc>
        <w:tc>
          <w:tcPr>
            <w:tcW w:w="1126" w:type="pct"/>
            <w:noWrap/>
            <w:vAlign w:val="center"/>
            <w:hideMark/>
          </w:tcPr>
          <w:p w14:paraId="3386C2DC" w14:textId="7EEF8BF7" w:rsidR="007C0F3C" w:rsidRPr="000C3B67" w:rsidRDefault="007C0F3C" w:rsidP="007C0F3C">
            <w:pPr>
              <w:jc w:val="right"/>
              <w:rPr>
                <w:rFonts w:ascii="Times New Roman" w:hAnsi="Times New Roman"/>
                <w:sz w:val="22"/>
                <w:szCs w:val="22"/>
              </w:rPr>
            </w:pPr>
          </w:p>
        </w:tc>
      </w:tr>
      <w:tr w:rsidR="007C0F3C" w:rsidRPr="000C3B67" w14:paraId="7124DEF4" w14:textId="77777777" w:rsidTr="00207564">
        <w:trPr>
          <w:trHeight w:val="330"/>
        </w:trPr>
        <w:tc>
          <w:tcPr>
            <w:tcW w:w="2408" w:type="pct"/>
            <w:noWrap/>
            <w:vAlign w:val="center"/>
            <w:hideMark/>
          </w:tcPr>
          <w:p w14:paraId="77FCE816"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Možnosť umorovať daňovú stratu v budúcnosti</w:t>
            </w:r>
          </w:p>
        </w:tc>
        <w:tc>
          <w:tcPr>
            <w:tcW w:w="1466" w:type="pct"/>
            <w:noWrap/>
            <w:vAlign w:val="center"/>
          </w:tcPr>
          <w:p w14:paraId="3C608CC7" w14:textId="7D1D0A25" w:rsidR="007C0F3C" w:rsidRPr="0021280C" w:rsidRDefault="007C0F3C" w:rsidP="007C0F3C">
            <w:pPr>
              <w:jc w:val="right"/>
              <w:rPr>
                <w:rFonts w:ascii="Times New Roman" w:hAnsi="Times New Roman"/>
                <w:sz w:val="22"/>
                <w:szCs w:val="22"/>
              </w:rPr>
            </w:pPr>
            <w:r w:rsidRPr="0021280C">
              <w:rPr>
                <w:rFonts w:ascii="Times New Roman" w:hAnsi="Times New Roman"/>
                <w:sz w:val="22"/>
                <w:szCs w:val="22"/>
              </w:rPr>
              <w:t>3 </w:t>
            </w:r>
            <w:r w:rsidR="006F1CE9" w:rsidRPr="0021280C">
              <w:rPr>
                <w:rFonts w:ascii="Times New Roman" w:hAnsi="Times New Roman"/>
                <w:sz w:val="22"/>
                <w:szCs w:val="22"/>
              </w:rPr>
              <w:t>071</w:t>
            </w:r>
            <w:r w:rsidRPr="0021280C">
              <w:rPr>
                <w:rFonts w:ascii="Times New Roman" w:hAnsi="Times New Roman"/>
                <w:sz w:val="22"/>
                <w:szCs w:val="22"/>
              </w:rPr>
              <w:t xml:space="preserve"> </w:t>
            </w:r>
            <w:r w:rsidR="006F1CE9" w:rsidRPr="0021280C">
              <w:rPr>
                <w:rFonts w:ascii="Times New Roman" w:hAnsi="Times New Roman"/>
                <w:sz w:val="22"/>
                <w:szCs w:val="22"/>
              </w:rPr>
              <w:t>84</w:t>
            </w:r>
            <w:r w:rsidRPr="0021280C">
              <w:rPr>
                <w:rFonts w:ascii="Times New Roman" w:hAnsi="Times New Roman"/>
                <w:sz w:val="22"/>
                <w:szCs w:val="22"/>
              </w:rPr>
              <w:t>5</w:t>
            </w:r>
          </w:p>
        </w:tc>
        <w:tc>
          <w:tcPr>
            <w:tcW w:w="1126" w:type="pct"/>
            <w:noWrap/>
            <w:vAlign w:val="center"/>
            <w:hideMark/>
          </w:tcPr>
          <w:p w14:paraId="5F0580A3" w14:textId="5A3D84F4" w:rsidR="007C0F3C" w:rsidRPr="008249A9" w:rsidRDefault="007C0F3C" w:rsidP="007C0F3C">
            <w:pPr>
              <w:jc w:val="right"/>
              <w:rPr>
                <w:rFonts w:ascii="Times New Roman" w:hAnsi="Times New Roman"/>
                <w:sz w:val="22"/>
                <w:szCs w:val="22"/>
              </w:rPr>
            </w:pPr>
            <w:r w:rsidRPr="00C71A97">
              <w:rPr>
                <w:rFonts w:ascii="Times New Roman" w:hAnsi="Times New Roman"/>
                <w:sz w:val="22"/>
                <w:szCs w:val="22"/>
              </w:rPr>
              <w:t>3 558 359</w:t>
            </w:r>
          </w:p>
        </w:tc>
      </w:tr>
      <w:tr w:rsidR="007C0F3C" w:rsidRPr="000C3B67" w14:paraId="34E43BBB" w14:textId="77777777" w:rsidTr="00207564">
        <w:trPr>
          <w:trHeight w:val="397"/>
        </w:trPr>
        <w:tc>
          <w:tcPr>
            <w:tcW w:w="2408" w:type="pct"/>
            <w:noWrap/>
            <w:vAlign w:val="center"/>
            <w:hideMark/>
          </w:tcPr>
          <w:p w14:paraId="2E8A2C81"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Možnosť previesť nevyužité daňové odpočty</w:t>
            </w:r>
          </w:p>
        </w:tc>
        <w:tc>
          <w:tcPr>
            <w:tcW w:w="1466" w:type="pct"/>
            <w:noWrap/>
            <w:vAlign w:val="center"/>
          </w:tcPr>
          <w:p w14:paraId="05DA2011" w14:textId="4AB10C05" w:rsidR="007C0F3C" w:rsidRPr="0021280C" w:rsidRDefault="006F1CE9" w:rsidP="007C0F3C">
            <w:pPr>
              <w:jc w:val="right"/>
              <w:rPr>
                <w:rFonts w:ascii="Times New Roman" w:hAnsi="Times New Roman"/>
                <w:sz w:val="22"/>
                <w:szCs w:val="22"/>
              </w:rPr>
            </w:pPr>
            <w:r w:rsidRPr="0021280C">
              <w:rPr>
                <w:rFonts w:ascii="Times New Roman" w:hAnsi="Times New Roman"/>
                <w:sz w:val="22"/>
                <w:szCs w:val="22"/>
              </w:rPr>
              <w:t>623 754</w:t>
            </w:r>
          </w:p>
        </w:tc>
        <w:tc>
          <w:tcPr>
            <w:tcW w:w="1126" w:type="pct"/>
            <w:noWrap/>
            <w:vAlign w:val="center"/>
            <w:hideMark/>
          </w:tcPr>
          <w:p w14:paraId="1C0CDF6E" w14:textId="15BE51BB" w:rsidR="007C0F3C" w:rsidRPr="000C3B67" w:rsidRDefault="007C0F3C" w:rsidP="007C0F3C">
            <w:pPr>
              <w:jc w:val="right"/>
              <w:rPr>
                <w:rFonts w:ascii="Times New Roman" w:hAnsi="Times New Roman"/>
                <w:sz w:val="22"/>
                <w:szCs w:val="22"/>
              </w:rPr>
            </w:pPr>
            <w:r w:rsidRPr="00791C42">
              <w:rPr>
                <w:rFonts w:ascii="Times New Roman" w:hAnsi="Times New Roman"/>
                <w:sz w:val="22"/>
                <w:szCs w:val="22"/>
              </w:rPr>
              <w:t>1 </w:t>
            </w:r>
            <w:r>
              <w:rPr>
                <w:rFonts w:ascii="Times New Roman" w:hAnsi="Times New Roman"/>
                <w:sz w:val="22"/>
                <w:szCs w:val="22"/>
              </w:rPr>
              <w:t>11</w:t>
            </w:r>
            <w:r w:rsidRPr="00791C42">
              <w:rPr>
                <w:rFonts w:ascii="Times New Roman" w:hAnsi="Times New Roman"/>
                <w:sz w:val="22"/>
                <w:szCs w:val="22"/>
              </w:rPr>
              <w:t xml:space="preserve">0 </w:t>
            </w:r>
            <w:r>
              <w:rPr>
                <w:rFonts w:ascii="Times New Roman" w:hAnsi="Times New Roman"/>
                <w:sz w:val="22"/>
                <w:szCs w:val="22"/>
              </w:rPr>
              <w:t>268</w:t>
            </w:r>
          </w:p>
        </w:tc>
      </w:tr>
      <w:tr w:rsidR="007C0F3C" w:rsidRPr="000C3B67" w14:paraId="5AD4DDE4" w14:textId="77777777" w:rsidTr="00207564">
        <w:trPr>
          <w:trHeight w:val="340"/>
        </w:trPr>
        <w:tc>
          <w:tcPr>
            <w:tcW w:w="2408" w:type="pct"/>
            <w:noWrap/>
            <w:vAlign w:val="center"/>
            <w:hideMark/>
          </w:tcPr>
          <w:p w14:paraId="32D43453"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Sadzba dane z príjmov ( v %)</w:t>
            </w:r>
          </w:p>
        </w:tc>
        <w:tc>
          <w:tcPr>
            <w:tcW w:w="1466" w:type="pct"/>
            <w:noWrap/>
            <w:vAlign w:val="center"/>
          </w:tcPr>
          <w:p w14:paraId="11E82142" w14:textId="58579AC7" w:rsidR="007C0F3C" w:rsidRPr="0021280C" w:rsidRDefault="007C0F3C" w:rsidP="007C0F3C">
            <w:pPr>
              <w:jc w:val="right"/>
              <w:rPr>
                <w:rFonts w:ascii="Times New Roman" w:hAnsi="Times New Roman"/>
                <w:sz w:val="22"/>
                <w:szCs w:val="22"/>
              </w:rPr>
            </w:pPr>
            <w:r w:rsidRPr="0021280C">
              <w:rPr>
                <w:rFonts w:ascii="Times New Roman" w:hAnsi="Times New Roman"/>
                <w:sz w:val="22"/>
                <w:szCs w:val="22"/>
              </w:rPr>
              <w:t>24</w:t>
            </w:r>
          </w:p>
        </w:tc>
        <w:tc>
          <w:tcPr>
            <w:tcW w:w="1126" w:type="pct"/>
            <w:noWrap/>
            <w:vAlign w:val="center"/>
            <w:hideMark/>
          </w:tcPr>
          <w:p w14:paraId="115090EF" w14:textId="0B303270" w:rsidR="007C0F3C" w:rsidRPr="00791C42" w:rsidRDefault="007C0F3C" w:rsidP="007C0F3C">
            <w:pPr>
              <w:jc w:val="right"/>
              <w:rPr>
                <w:rFonts w:ascii="Times New Roman" w:hAnsi="Times New Roman"/>
                <w:sz w:val="22"/>
                <w:szCs w:val="22"/>
              </w:rPr>
            </w:pPr>
            <w:r w:rsidRPr="00791C42">
              <w:rPr>
                <w:rFonts w:ascii="Times New Roman" w:hAnsi="Times New Roman"/>
                <w:sz w:val="22"/>
                <w:szCs w:val="22"/>
              </w:rPr>
              <w:t>2</w:t>
            </w:r>
            <w:r>
              <w:rPr>
                <w:rFonts w:ascii="Times New Roman" w:hAnsi="Times New Roman"/>
                <w:sz w:val="22"/>
                <w:szCs w:val="22"/>
              </w:rPr>
              <w:t>4</w:t>
            </w:r>
          </w:p>
        </w:tc>
      </w:tr>
      <w:tr w:rsidR="007C0F3C" w:rsidRPr="000C3B67" w14:paraId="220C4BCB" w14:textId="77777777" w:rsidTr="00207564">
        <w:trPr>
          <w:trHeight w:val="340"/>
        </w:trPr>
        <w:tc>
          <w:tcPr>
            <w:tcW w:w="2408" w:type="pct"/>
            <w:noWrap/>
            <w:vAlign w:val="center"/>
            <w:hideMark/>
          </w:tcPr>
          <w:p w14:paraId="33514F18"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Odložená daňová pohľadávka</w:t>
            </w:r>
          </w:p>
        </w:tc>
        <w:tc>
          <w:tcPr>
            <w:tcW w:w="1466" w:type="pct"/>
            <w:noWrap/>
            <w:vAlign w:val="center"/>
          </w:tcPr>
          <w:p w14:paraId="51540856" w14:textId="137F4996" w:rsidR="007C0F3C" w:rsidRPr="0021280C" w:rsidRDefault="007C0F3C" w:rsidP="007C0F3C">
            <w:pPr>
              <w:jc w:val="right"/>
              <w:rPr>
                <w:rFonts w:ascii="Times New Roman" w:hAnsi="Times New Roman"/>
                <w:sz w:val="22"/>
                <w:szCs w:val="22"/>
              </w:rPr>
            </w:pPr>
            <w:r w:rsidRPr="0021280C">
              <w:rPr>
                <w:rFonts w:ascii="Times New Roman" w:hAnsi="Times New Roman"/>
                <w:sz w:val="22"/>
                <w:szCs w:val="22"/>
              </w:rPr>
              <w:t>1 2</w:t>
            </w:r>
            <w:r w:rsidR="005835B0" w:rsidRPr="0021280C">
              <w:rPr>
                <w:rFonts w:ascii="Times New Roman" w:hAnsi="Times New Roman"/>
                <w:sz w:val="22"/>
                <w:szCs w:val="22"/>
              </w:rPr>
              <w:t>87</w:t>
            </w:r>
            <w:r w:rsidRPr="0021280C">
              <w:rPr>
                <w:rFonts w:ascii="Times New Roman" w:hAnsi="Times New Roman"/>
                <w:sz w:val="22"/>
                <w:szCs w:val="22"/>
              </w:rPr>
              <w:t xml:space="preserve"> </w:t>
            </w:r>
            <w:r w:rsidR="005835B0" w:rsidRPr="0021280C">
              <w:rPr>
                <w:rFonts w:ascii="Times New Roman" w:hAnsi="Times New Roman"/>
                <w:sz w:val="22"/>
                <w:szCs w:val="22"/>
              </w:rPr>
              <w:t>05</w:t>
            </w:r>
            <w:r w:rsidRPr="0021280C">
              <w:rPr>
                <w:rFonts w:ascii="Times New Roman" w:hAnsi="Times New Roman"/>
                <w:sz w:val="22"/>
                <w:szCs w:val="22"/>
              </w:rPr>
              <w:t>2</w:t>
            </w:r>
          </w:p>
        </w:tc>
        <w:tc>
          <w:tcPr>
            <w:tcW w:w="1126" w:type="pct"/>
            <w:noWrap/>
            <w:vAlign w:val="center"/>
          </w:tcPr>
          <w:p w14:paraId="1FD0A30F" w14:textId="7EB94488" w:rsidR="007C0F3C" w:rsidRPr="000C3B67" w:rsidRDefault="007C0F3C" w:rsidP="007C0F3C">
            <w:pPr>
              <w:jc w:val="right"/>
              <w:rPr>
                <w:rFonts w:ascii="Times New Roman" w:hAnsi="Times New Roman"/>
                <w:sz w:val="22"/>
                <w:szCs w:val="22"/>
              </w:rPr>
            </w:pPr>
            <w:r>
              <w:rPr>
                <w:rFonts w:ascii="Times New Roman" w:hAnsi="Times New Roman"/>
                <w:sz w:val="22"/>
                <w:szCs w:val="22"/>
              </w:rPr>
              <w:t>1 492 223</w:t>
            </w:r>
          </w:p>
        </w:tc>
      </w:tr>
      <w:tr w:rsidR="007C0F3C" w:rsidRPr="000C3B67" w14:paraId="713D26F8" w14:textId="77777777" w:rsidTr="00207564">
        <w:trPr>
          <w:trHeight w:val="340"/>
        </w:trPr>
        <w:tc>
          <w:tcPr>
            <w:tcW w:w="2408" w:type="pct"/>
            <w:noWrap/>
            <w:vAlign w:val="center"/>
            <w:hideMark/>
          </w:tcPr>
          <w:p w14:paraId="4CC48050"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Uplatnená daňová pohľadávka</w:t>
            </w:r>
          </w:p>
        </w:tc>
        <w:tc>
          <w:tcPr>
            <w:tcW w:w="1466" w:type="pct"/>
            <w:noWrap/>
            <w:vAlign w:val="center"/>
          </w:tcPr>
          <w:p w14:paraId="297B678A" w14:textId="7436623D" w:rsidR="007C0F3C" w:rsidRPr="0021280C" w:rsidRDefault="007C0F3C" w:rsidP="007C0F3C">
            <w:pPr>
              <w:jc w:val="right"/>
              <w:rPr>
                <w:rFonts w:ascii="Times New Roman" w:hAnsi="Times New Roman"/>
                <w:sz w:val="22"/>
                <w:szCs w:val="22"/>
                <w:highlight w:val="yellow"/>
              </w:rPr>
            </w:pPr>
          </w:p>
        </w:tc>
        <w:tc>
          <w:tcPr>
            <w:tcW w:w="1126" w:type="pct"/>
            <w:noWrap/>
            <w:vAlign w:val="center"/>
          </w:tcPr>
          <w:p w14:paraId="7E3FD0E0" w14:textId="24871F80" w:rsidR="007C0F3C" w:rsidRPr="000C3B67" w:rsidRDefault="007C0F3C" w:rsidP="007C0F3C">
            <w:pPr>
              <w:jc w:val="right"/>
              <w:rPr>
                <w:rFonts w:ascii="Times New Roman" w:hAnsi="Times New Roman"/>
                <w:sz w:val="22"/>
                <w:szCs w:val="22"/>
              </w:rPr>
            </w:pPr>
          </w:p>
        </w:tc>
      </w:tr>
      <w:tr w:rsidR="007C0F3C" w:rsidRPr="000C3B67" w14:paraId="570E9130" w14:textId="77777777" w:rsidTr="00207564">
        <w:trPr>
          <w:trHeight w:val="340"/>
        </w:trPr>
        <w:tc>
          <w:tcPr>
            <w:tcW w:w="2408" w:type="pct"/>
            <w:noWrap/>
            <w:vAlign w:val="center"/>
            <w:hideMark/>
          </w:tcPr>
          <w:p w14:paraId="520CF333" w14:textId="77777777" w:rsidR="007C0F3C" w:rsidRPr="000C3B67" w:rsidRDefault="007C0F3C" w:rsidP="007C0F3C">
            <w:pPr>
              <w:rPr>
                <w:rFonts w:ascii="Times New Roman" w:hAnsi="Times New Roman"/>
                <w:bCs/>
                <w:sz w:val="22"/>
                <w:szCs w:val="22"/>
              </w:rPr>
            </w:pPr>
            <w:r w:rsidRPr="000C3B67">
              <w:rPr>
                <w:rFonts w:ascii="Times New Roman" w:hAnsi="Times New Roman"/>
                <w:bCs/>
                <w:sz w:val="22"/>
                <w:szCs w:val="22"/>
              </w:rPr>
              <w:t>Zaúčtovaná ako zníženie nákladov</w:t>
            </w:r>
          </w:p>
        </w:tc>
        <w:tc>
          <w:tcPr>
            <w:tcW w:w="1466" w:type="pct"/>
            <w:noWrap/>
            <w:vAlign w:val="center"/>
          </w:tcPr>
          <w:p w14:paraId="55DAD626" w14:textId="0E649596" w:rsidR="007C0F3C" w:rsidRPr="0021280C" w:rsidRDefault="005835B0" w:rsidP="007C0F3C">
            <w:pPr>
              <w:jc w:val="right"/>
              <w:rPr>
                <w:rFonts w:ascii="Times New Roman" w:hAnsi="Times New Roman"/>
                <w:sz w:val="22"/>
                <w:szCs w:val="22"/>
                <w:highlight w:val="yellow"/>
              </w:rPr>
            </w:pPr>
            <w:r w:rsidRPr="0021280C">
              <w:rPr>
                <w:rFonts w:ascii="Times New Roman" w:hAnsi="Times New Roman"/>
                <w:sz w:val="22"/>
                <w:szCs w:val="22"/>
              </w:rPr>
              <w:t>20</w:t>
            </w:r>
            <w:r w:rsidR="007C0F3C" w:rsidRPr="0021280C">
              <w:rPr>
                <w:rFonts w:ascii="Times New Roman" w:hAnsi="Times New Roman"/>
                <w:sz w:val="22"/>
                <w:szCs w:val="22"/>
              </w:rPr>
              <w:t xml:space="preserve">5 </w:t>
            </w:r>
            <w:r w:rsidRPr="0021280C">
              <w:rPr>
                <w:rFonts w:ascii="Times New Roman" w:hAnsi="Times New Roman"/>
                <w:sz w:val="22"/>
                <w:szCs w:val="22"/>
              </w:rPr>
              <w:t>171</w:t>
            </w:r>
          </w:p>
        </w:tc>
        <w:tc>
          <w:tcPr>
            <w:tcW w:w="1126" w:type="pct"/>
            <w:noWrap/>
            <w:vAlign w:val="center"/>
          </w:tcPr>
          <w:p w14:paraId="47565BDA" w14:textId="468E29CC" w:rsidR="007C0F3C" w:rsidRPr="000C3B67" w:rsidRDefault="007C0F3C" w:rsidP="007C0F3C">
            <w:pPr>
              <w:jc w:val="right"/>
              <w:rPr>
                <w:rFonts w:ascii="Times New Roman" w:hAnsi="Times New Roman"/>
                <w:sz w:val="22"/>
                <w:szCs w:val="22"/>
              </w:rPr>
            </w:pPr>
            <w:r w:rsidRPr="00451D85">
              <w:rPr>
                <w:rFonts w:ascii="Times New Roman" w:hAnsi="Times New Roman"/>
                <w:sz w:val="22"/>
                <w:szCs w:val="22"/>
              </w:rPr>
              <w:t>-685 934</w:t>
            </w:r>
          </w:p>
        </w:tc>
      </w:tr>
      <w:tr w:rsidR="007C0F3C" w:rsidRPr="000C3B67" w14:paraId="728AD105" w14:textId="77777777" w:rsidTr="00207564">
        <w:trPr>
          <w:trHeight w:val="340"/>
        </w:trPr>
        <w:tc>
          <w:tcPr>
            <w:tcW w:w="2408" w:type="pct"/>
            <w:noWrap/>
            <w:vAlign w:val="center"/>
            <w:hideMark/>
          </w:tcPr>
          <w:p w14:paraId="64E4B3DB" w14:textId="77777777" w:rsidR="007C0F3C" w:rsidRPr="000C3B67" w:rsidRDefault="007C0F3C" w:rsidP="007C0F3C">
            <w:pPr>
              <w:rPr>
                <w:rFonts w:ascii="Times New Roman" w:hAnsi="Times New Roman"/>
                <w:bCs/>
                <w:sz w:val="22"/>
                <w:szCs w:val="22"/>
              </w:rPr>
            </w:pPr>
            <w:r w:rsidRPr="000C3B67">
              <w:rPr>
                <w:rFonts w:ascii="Times New Roman" w:hAnsi="Times New Roman"/>
                <w:bCs/>
                <w:sz w:val="22"/>
                <w:szCs w:val="22"/>
              </w:rPr>
              <w:t>Zaúčtovaná do vlastného imania</w:t>
            </w:r>
          </w:p>
        </w:tc>
        <w:tc>
          <w:tcPr>
            <w:tcW w:w="1466" w:type="pct"/>
            <w:noWrap/>
            <w:vAlign w:val="center"/>
          </w:tcPr>
          <w:p w14:paraId="34D4B519" w14:textId="77777777" w:rsidR="007C0F3C" w:rsidRPr="0021280C" w:rsidRDefault="007C0F3C" w:rsidP="007C0F3C">
            <w:pPr>
              <w:jc w:val="right"/>
              <w:rPr>
                <w:rFonts w:ascii="Times New Roman" w:hAnsi="Times New Roman"/>
                <w:sz w:val="22"/>
                <w:szCs w:val="22"/>
                <w:highlight w:val="yellow"/>
              </w:rPr>
            </w:pPr>
          </w:p>
        </w:tc>
        <w:tc>
          <w:tcPr>
            <w:tcW w:w="1126" w:type="pct"/>
            <w:noWrap/>
            <w:vAlign w:val="center"/>
          </w:tcPr>
          <w:p w14:paraId="5F344012" w14:textId="77777777" w:rsidR="007C0F3C" w:rsidRPr="000C3B67" w:rsidRDefault="007C0F3C" w:rsidP="007C0F3C">
            <w:pPr>
              <w:jc w:val="right"/>
              <w:rPr>
                <w:rFonts w:ascii="Times New Roman" w:hAnsi="Times New Roman"/>
                <w:sz w:val="22"/>
                <w:szCs w:val="22"/>
              </w:rPr>
            </w:pPr>
          </w:p>
        </w:tc>
      </w:tr>
      <w:tr w:rsidR="007C0F3C" w:rsidRPr="000C3B67" w14:paraId="6B7459C4" w14:textId="77777777" w:rsidTr="00207564">
        <w:trPr>
          <w:trHeight w:val="340"/>
        </w:trPr>
        <w:tc>
          <w:tcPr>
            <w:tcW w:w="2408" w:type="pct"/>
            <w:noWrap/>
            <w:vAlign w:val="center"/>
            <w:hideMark/>
          </w:tcPr>
          <w:p w14:paraId="5281AEE4"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Odložený daňový záväzok</w:t>
            </w:r>
          </w:p>
        </w:tc>
        <w:tc>
          <w:tcPr>
            <w:tcW w:w="1466" w:type="pct"/>
            <w:noWrap/>
            <w:vAlign w:val="center"/>
          </w:tcPr>
          <w:p w14:paraId="541F4741" w14:textId="4A0B63FE" w:rsidR="007C0F3C" w:rsidRPr="0021280C" w:rsidRDefault="00C01ADF" w:rsidP="007C0F3C">
            <w:pPr>
              <w:jc w:val="right"/>
              <w:rPr>
                <w:rFonts w:ascii="Times New Roman" w:hAnsi="Times New Roman"/>
                <w:sz w:val="22"/>
                <w:szCs w:val="22"/>
                <w:highlight w:val="yellow"/>
              </w:rPr>
            </w:pPr>
            <w:r w:rsidRPr="0021280C">
              <w:rPr>
                <w:rFonts w:ascii="Times New Roman" w:hAnsi="Times New Roman"/>
                <w:sz w:val="22"/>
                <w:szCs w:val="22"/>
              </w:rPr>
              <w:t>1</w:t>
            </w:r>
            <w:r w:rsidR="007C0F3C" w:rsidRPr="0021280C">
              <w:rPr>
                <w:rFonts w:ascii="Times New Roman" w:hAnsi="Times New Roman"/>
                <w:sz w:val="22"/>
                <w:szCs w:val="22"/>
              </w:rPr>
              <w:t> </w:t>
            </w:r>
            <w:r w:rsidRPr="0021280C">
              <w:rPr>
                <w:rFonts w:ascii="Times New Roman" w:hAnsi="Times New Roman"/>
                <w:sz w:val="22"/>
                <w:szCs w:val="22"/>
              </w:rPr>
              <w:t>512</w:t>
            </w:r>
            <w:r w:rsidR="007C0F3C" w:rsidRPr="0021280C">
              <w:rPr>
                <w:rFonts w:ascii="Times New Roman" w:hAnsi="Times New Roman"/>
                <w:sz w:val="22"/>
                <w:szCs w:val="22"/>
              </w:rPr>
              <w:t xml:space="preserve"> </w:t>
            </w:r>
            <w:r w:rsidR="005835B0" w:rsidRPr="0021280C">
              <w:rPr>
                <w:rFonts w:ascii="Times New Roman" w:hAnsi="Times New Roman"/>
                <w:sz w:val="22"/>
                <w:szCs w:val="22"/>
              </w:rPr>
              <w:t>5</w:t>
            </w:r>
            <w:r w:rsidRPr="0021280C">
              <w:rPr>
                <w:rFonts w:ascii="Times New Roman" w:hAnsi="Times New Roman"/>
                <w:sz w:val="22"/>
                <w:szCs w:val="22"/>
              </w:rPr>
              <w:t>8</w:t>
            </w:r>
            <w:r w:rsidR="005835B0" w:rsidRPr="0021280C">
              <w:rPr>
                <w:rFonts w:ascii="Times New Roman" w:hAnsi="Times New Roman"/>
                <w:sz w:val="22"/>
                <w:szCs w:val="22"/>
              </w:rPr>
              <w:t>0</w:t>
            </w:r>
          </w:p>
        </w:tc>
        <w:tc>
          <w:tcPr>
            <w:tcW w:w="1126" w:type="pct"/>
            <w:noWrap/>
            <w:vAlign w:val="center"/>
            <w:hideMark/>
          </w:tcPr>
          <w:p w14:paraId="4EFD6E11" w14:textId="5C0FD3B5" w:rsidR="007C0F3C" w:rsidRPr="000C3B67" w:rsidRDefault="007C0F3C" w:rsidP="007C0F3C">
            <w:pPr>
              <w:jc w:val="right"/>
              <w:rPr>
                <w:rFonts w:ascii="Times New Roman" w:hAnsi="Times New Roman"/>
                <w:sz w:val="22"/>
                <w:szCs w:val="22"/>
              </w:rPr>
            </w:pPr>
            <w:r w:rsidRPr="00451D85">
              <w:rPr>
                <w:rFonts w:ascii="Times New Roman" w:hAnsi="Times New Roman"/>
                <w:sz w:val="22"/>
                <w:szCs w:val="22"/>
              </w:rPr>
              <w:t>1 870 288</w:t>
            </w:r>
          </w:p>
        </w:tc>
      </w:tr>
      <w:tr w:rsidR="007C0F3C" w:rsidRPr="000C3B67" w14:paraId="46FFCD0B" w14:textId="77777777" w:rsidTr="00207564">
        <w:trPr>
          <w:trHeight w:val="340"/>
        </w:trPr>
        <w:tc>
          <w:tcPr>
            <w:tcW w:w="2408" w:type="pct"/>
            <w:noWrap/>
            <w:vAlign w:val="center"/>
            <w:hideMark/>
          </w:tcPr>
          <w:p w14:paraId="69A49B01" w14:textId="77777777" w:rsidR="007C0F3C" w:rsidRPr="000C3B67" w:rsidRDefault="007C0F3C" w:rsidP="007C0F3C">
            <w:pPr>
              <w:rPr>
                <w:rFonts w:ascii="Times New Roman" w:hAnsi="Times New Roman"/>
                <w:b/>
                <w:bCs/>
                <w:sz w:val="22"/>
                <w:szCs w:val="22"/>
              </w:rPr>
            </w:pPr>
            <w:r w:rsidRPr="000C3B67">
              <w:rPr>
                <w:rFonts w:ascii="Times New Roman" w:hAnsi="Times New Roman"/>
                <w:b/>
                <w:bCs/>
                <w:sz w:val="22"/>
                <w:szCs w:val="22"/>
              </w:rPr>
              <w:t>Zmena odloženého daňového záväzku</w:t>
            </w:r>
          </w:p>
        </w:tc>
        <w:tc>
          <w:tcPr>
            <w:tcW w:w="1466" w:type="pct"/>
            <w:noWrap/>
            <w:vAlign w:val="center"/>
          </w:tcPr>
          <w:p w14:paraId="6ADB574B" w14:textId="6EEEB603" w:rsidR="007C0F3C" w:rsidRPr="0021280C" w:rsidRDefault="00C01ADF" w:rsidP="007C0F3C">
            <w:pPr>
              <w:jc w:val="right"/>
              <w:rPr>
                <w:rFonts w:ascii="Times New Roman" w:hAnsi="Times New Roman"/>
                <w:sz w:val="22"/>
                <w:szCs w:val="22"/>
              </w:rPr>
            </w:pPr>
            <w:r w:rsidRPr="0021280C">
              <w:rPr>
                <w:rFonts w:ascii="Times New Roman" w:hAnsi="Times New Roman"/>
                <w:sz w:val="22"/>
                <w:szCs w:val="22"/>
              </w:rPr>
              <w:t>-</w:t>
            </w:r>
            <w:r w:rsidR="007C0F3C" w:rsidRPr="0021280C">
              <w:rPr>
                <w:rFonts w:ascii="Times New Roman" w:hAnsi="Times New Roman"/>
                <w:sz w:val="22"/>
                <w:szCs w:val="22"/>
              </w:rPr>
              <w:t>3</w:t>
            </w:r>
            <w:r w:rsidRPr="0021280C">
              <w:rPr>
                <w:rFonts w:ascii="Times New Roman" w:hAnsi="Times New Roman"/>
                <w:sz w:val="22"/>
                <w:szCs w:val="22"/>
              </w:rPr>
              <w:t>57</w:t>
            </w:r>
            <w:r w:rsidR="007C0F3C" w:rsidRPr="0021280C">
              <w:rPr>
                <w:rFonts w:ascii="Times New Roman" w:hAnsi="Times New Roman"/>
                <w:sz w:val="22"/>
                <w:szCs w:val="22"/>
              </w:rPr>
              <w:t xml:space="preserve"> </w:t>
            </w:r>
            <w:r w:rsidRPr="0021280C">
              <w:rPr>
                <w:rFonts w:ascii="Times New Roman" w:hAnsi="Times New Roman"/>
                <w:sz w:val="22"/>
                <w:szCs w:val="22"/>
              </w:rPr>
              <w:t>708</w:t>
            </w:r>
          </w:p>
        </w:tc>
        <w:tc>
          <w:tcPr>
            <w:tcW w:w="1126" w:type="pct"/>
            <w:noWrap/>
            <w:vAlign w:val="center"/>
          </w:tcPr>
          <w:p w14:paraId="7BB0C198" w14:textId="4E50DC2E" w:rsidR="007C0F3C" w:rsidRPr="000C3B67" w:rsidRDefault="007C0F3C" w:rsidP="007C0F3C">
            <w:pPr>
              <w:jc w:val="right"/>
              <w:rPr>
                <w:rFonts w:ascii="Times New Roman" w:hAnsi="Times New Roman"/>
                <w:sz w:val="22"/>
                <w:szCs w:val="22"/>
              </w:rPr>
            </w:pPr>
            <w:r w:rsidRPr="00451D85">
              <w:rPr>
                <w:rFonts w:ascii="Times New Roman" w:hAnsi="Times New Roman"/>
                <w:sz w:val="22"/>
                <w:szCs w:val="22"/>
              </w:rPr>
              <w:t>-130 357</w:t>
            </w:r>
          </w:p>
        </w:tc>
      </w:tr>
      <w:tr w:rsidR="007C0F3C" w:rsidRPr="000C3B67" w14:paraId="5EEB13F2" w14:textId="77777777" w:rsidTr="00207564">
        <w:trPr>
          <w:trHeight w:val="340"/>
        </w:trPr>
        <w:tc>
          <w:tcPr>
            <w:tcW w:w="2408" w:type="pct"/>
            <w:noWrap/>
            <w:vAlign w:val="center"/>
            <w:hideMark/>
          </w:tcPr>
          <w:p w14:paraId="5E69FD54" w14:textId="77777777" w:rsidR="007C0F3C" w:rsidRPr="000C3B67" w:rsidRDefault="007C0F3C" w:rsidP="007C0F3C">
            <w:pPr>
              <w:rPr>
                <w:rFonts w:ascii="Times New Roman" w:hAnsi="Times New Roman"/>
                <w:sz w:val="22"/>
                <w:szCs w:val="22"/>
              </w:rPr>
            </w:pPr>
            <w:r w:rsidRPr="000C3B67">
              <w:rPr>
                <w:rFonts w:ascii="Times New Roman" w:hAnsi="Times New Roman"/>
                <w:sz w:val="22"/>
                <w:szCs w:val="22"/>
              </w:rPr>
              <w:t xml:space="preserve">Zaúčtovaná ako náklad </w:t>
            </w:r>
          </w:p>
        </w:tc>
        <w:tc>
          <w:tcPr>
            <w:tcW w:w="1466" w:type="pct"/>
            <w:noWrap/>
            <w:vAlign w:val="center"/>
          </w:tcPr>
          <w:p w14:paraId="232873A8" w14:textId="56C994F6" w:rsidR="007C0F3C" w:rsidRPr="0021280C" w:rsidRDefault="00C01ADF" w:rsidP="007C0F3C">
            <w:pPr>
              <w:jc w:val="right"/>
              <w:rPr>
                <w:rFonts w:ascii="Times New Roman" w:hAnsi="Times New Roman"/>
                <w:sz w:val="22"/>
                <w:szCs w:val="22"/>
              </w:rPr>
            </w:pPr>
            <w:r w:rsidRPr="0021280C">
              <w:rPr>
                <w:rFonts w:ascii="Times New Roman" w:hAnsi="Times New Roman"/>
                <w:sz w:val="22"/>
                <w:szCs w:val="22"/>
              </w:rPr>
              <w:t>-</w:t>
            </w:r>
            <w:r w:rsidR="007C0F3C" w:rsidRPr="0021280C">
              <w:rPr>
                <w:rFonts w:ascii="Times New Roman" w:hAnsi="Times New Roman"/>
                <w:sz w:val="22"/>
                <w:szCs w:val="22"/>
              </w:rPr>
              <w:t>3</w:t>
            </w:r>
            <w:r w:rsidRPr="0021280C">
              <w:rPr>
                <w:rFonts w:ascii="Times New Roman" w:hAnsi="Times New Roman"/>
                <w:sz w:val="22"/>
                <w:szCs w:val="22"/>
              </w:rPr>
              <w:t>57</w:t>
            </w:r>
            <w:r w:rsidR="007C0F3C" w:rsidRPr="0021280C">
              <w:rPr>
                <w:rFonts w:ascii="Times New Roman" w:hAnsi="Times New Roman"/>
                <w:sz w:val="22"/>
                <w:szCs w:val="22"/>
              </w:rPr>
              <w:t xml:space="preserve"> </w:t>
            </w:r>
            <w:r w:rsidRPr="0021280C">
              <w:rPr>
                <w:rFonts w:ascii="Times New Roman" w:hAnsi="Times New Roman"/>
                <w:sz w:val="22"/>
                <w:szCs w:val="22"/>
              </w:rPr>
              <w:t>708</w:t>
            </w:r>
          </w:p>
        </w:tc>
        <w:tc>
          <w:tcPr>
            <w:tcW w:w="1126" w:type="pct"/>
            <w:noWrap/>
            <w:vAlign w:val="center"/>
          </w:tcPr>
          <w:p w14:paraId="61E9BC56" w14:textId="6782D6E4" w:rsidR="007C0F3C" w:rsidRPr="00F14008" w:rsidRDefault="007C0F3C" w:rsidP="007C0F3C">
            <w:pPr>
              <w:jc w:val="center"/>
              <w:rPr>
                <w:rFonts w:ascii="Times New Roman" w:hAnsi="Times New Roman"/>
                <w:sz w:val="22"/>
                <w:szCs w:val="22"/>
              </w:rPr>
            </w:pPr>
            <w:r>
              <w:rPr>
                <w:rFonts w:ascii="Times New Roman" w:hAnsi="Times New Roman"/>
                <w:sz w:val="22"/>
                <w:szCs w:val="22"/>
              </w:rPr>
              <w:t xml:space="preserve">                     </w:t>
            </w:r>
            <w:r w:rsidRPr="00451D85">
              <w:rPr>
                <w:rFonts w:ascii="Times New Roman" w:hAnsi="Times New Roman"/>
                <w:sz w:val="22"/>
                <w:szCs w:val="22"/>
              </w:rPr>
              <w:t>-130 357</w:t>
            </w:r>
          </w:p>
        </w:tc>
      </w:tr>
      <w:tr w:rsidR="007C0F3C" w:rsidRPr="000C3B67" w14:paraId="7DA669C9" w14:textId="77777777" w:rsidTr="00207564">
        <w:trPr>
          <w:trHeight w:val="340"/>
        </w:trPr>
        <w:tc>
          <w:tcPr>
            <w:tcW w:w="2408" w:type="pct"/>
            <w:noWrap/>
            <w:vAlign w:val="center"/>
          </w:tcPr>
          <w:p w14:paraId="2A2BFBB7" w14:textId="45E0A759" w:rsidR="007C0F3C" w:rsidRPr="00DE3E90" w:rsidRDefault="007C0F3C" w:rsidP="007C0F3C">
            <w:pPr>
              <w:rPr>
                <w:rFonts w:ascii="Times New Roman" w:hAnsi="Times New Roman"/>
                <w:b/>
                <w:bCs/>
                <w:sz w:val="22"/>
                <w:szCs w:val="22"/>
              </w:rPr>
            </w:pPr>
            <w:r w:rsidRPr="00DE3E90">
              <w:rPr>
                <w:rFonts w:ascii="Times New Roman" w:hAnsi="Times New Roman"/>
                <w:b/>
                <w:bCs/>
                <w:sz w:val="22"/>
                <w:szCs w:val="22"/>
              </w:rPr>
              <w:t>Odložený daňový záväzok k 31.12.</w:t>
            </w:r>
          </w:p>
        </w:tc>
        <w:tc>
          <w:tcPr>
            <w:tcW w:w="1466" w:type="pct"/>
            <w:noWrap/>
            <w:vAlign w:val="center"/>
          </w:tcPr>
          <w:p w14:paraId="74647445" w14:textId="15DF84BD" w:rsidR="007C0F3C" w:rsidRPr="007C0F3C" w:rsidRDefault="00C01ADF" w:rsidP="007C0F3C">
            <w:pPr>
              <w:jc w:val="right"/>
              <w:rPr>
                <w:rFonts w:ascii="Times New Roman" w:hAnsi="Times New Roman"/>
                <w:b/>
                <w:bCs/>
                <w:color w:val="EE0000"/>
                <w:sz w:val="22"/>
                <w:szCs w:val="22"/>
                <w:highlight w:val="yellow"/>
              </w:rPr>
            </w:pPr>
            <w:r w:rsidRPr="00C01ADF">
              <w:rPr>
                <w:rFonts w:ascii="Times New Roman" w:hAnsi="Times New Roman"/>
                <w:b/>
                <w:bCs/>
                <w:sz w:val="22"/>
                <w:szCs w:val="22"/>
              </w:rPr>
              <w:t>225</w:t>
            </w:r>
            <w:r w:rsidR="007C0F3C" w:rsidRPr="00C01ADF">
              <w:rPr>
                <w:rFonts w:ascii="Times New Roman" w:hAnsi="Times New Roman"/>
                <w:b/>
                <w:bCs/>
                <w:sz w:val="22"/>
                <w:szCs w:val="22"/>
              </w:rPr>
              <w:t xml:space="preserve"> 5</w:t>
            </w:r>
            <w:r w:rsidRPr="00C01ADF">
              <w:rPr>
                <w:rFonts w:ascii="Times New Roman" w:hAnsi="Times New Roman"/>
                <w:b/>
                <w:bCs/>
                <w:sz w:val="22"/>
                <w:szCs w:val="22"/>
              </w:rPr>
              <w:t>28</w:t>
            </w:r>
          </w:p>
        </w:tc>
        <w:tc>
          <w:tcPr>
            <w:tcW w:w="1126" w:type="pct"/>
            <w:noWrap/>
            <w:vAlign w:val="center"/>
          </w:tcPr>
          <w:p w14:paraId="4CCD5E45" w14:textId="6E2FF97B" w:rsidR="007C0F3C" w:rsidRPr="00DE3E90" w:rsidRDefault="007C0F3C" w:rsidP="007C0F3C">
            <w:pPr>
              <w:jc w:val="center"/>
              <w:rPr>
                <w:rFonts w:ascii="Times New Roman" w:hAnsi="Times New Roman"/>
                <w:b/>
                <w:bCs/>
                <w:sz w:val="22"/>
                <w:szCs w:val="22"/>
              </w:rPr>
            </w:pPr>
            <w:r>
              <w:rPr>
                <w:rFonts w:ascii="Times New Roman" w:hAnsi="Times New Roman"/>
                <w:b/>
                <w:bCs/>
                <w:sz w:val="22"/>
                <w:szCs w:val="22"/>
              </w:rPr>
              <w:t xml:space="preserve">                      </w:t>
            </w:r>
            <w:r w:rsidRPr="00451D85">
              <w:rPr>
                <w:rFonts w:ascii="Times New Roman" w:hAnsi="Times New Roman"/>
                <w:b/>
                <w:bCs/>
                <w:sz w:val="22"/>
                <w:szCs w:val="22"/>
              </w:rPr>
              <w:t>378 065</w:t>
            </w:r>
          </w:p>
        </w:tc>
      </w:tr>
    </w:tbl>
    <w:p w14:paraId="7B69098C" w14:textId="77777777" w:rsidR="00945A96" w:rsidRPr="000C3B67" w:rsidRDefault="00945A96" w:rsidP="00945A96">
      <w:pPr>
        <w:rPr>
          <w:rFonts w:ascii="Times New Roman" w:hAnsi="Times New Roman"/>
          <w:b/>
          <w:sz w:val="22"/>
          <w:szCs w:val="22"/>
        </w:rPr>
      </w:pPr>
    </w:p>
    <w:p w14:paraId="07A02983" w14:textId="16EE2131" w:rsidR="00945A96" w:rsidRPr="00A53557" w:rsidRDefault="00FE6D43" w:rsidP="00945A96">
      <w:pPr>
        <w:rPr>
          <w:rFonts w:ascii="Times New Roman" w:hAnsi="Times New Roman"/>
          <w:bCs/>
          <w:sz w:val="22"/>
          <w:szCs w:val="22"/>
        </w:rPr>
      </w:pPr>
      <w:r>
        <w:rPr>
          <w:rFonts w:ascii="Times New Roman" w:hAnsi="Times New Roman"/>
          <w:bCs/>
          <w:sz w:val="22"/>
          <w:szCs w:val="22"/>
        </w:rPr>
        <w:t>Odloženú d</w:t>
      </w:r>
      <w:r w:rsidR="00945A96" w:rsidRPr="00A53557">
        <w:rPr>
          <w:rFonts w:ascii="Times New Roman" w:hAnsi="Times New Roman"/>
          <w:bCs/>
          <w:sz w:val="22"/>
          <w:szCs w:val="22"/>
        </w:rPr>
        <w:t>aňovú pohľadávku z</w:t>
      </w:r>
      <w:r w:rsidR="000124BB">
        <w:rPr>
          <w:rFonts w:ascii="Times New Roman" w:hAnsi="Times New Roman"/>
          <w:bCs/>
          <w:sz w:val="22"/>
          <w:szCs w:val="22"/>
        </w:rPr>
        <w:t> možnosti nevyužitých daňových odpočtov predstavuje hodnota nákladov na výskum a vývoj, ktoré nebolo možné odpočítať z daňového základu r. 202</w:t>
      </w:r>
      <w:r w:rsidR="007C0F3C">
        <w:rPr>
          <w:rFonts w:ascii="Times New Roman" w:hAnsi="Times New Roman"/>
          <w:bCs/>
          <w:sz w:val="22"/>
          <w:szCs w:val="22"/>
        </w:rPr>
        <w:t>3-</w:t>
      </w:r>
      <w:r w:rsidR="0021280C">
        <w:rPr>
          <w:rFonts w:ascii="Times New Roman" w:hAnsi="Times New Roman"/>
          <w:bCs/>
          <w:sz w:val="22"/>
          <w:szCs w:val="22"/>
        </w:rPr>
        <w:t>5</w:t>
      </w:r>
      <w:r w:rsidR="002E295E">
        <w:rPr>
          <w:rFonts w:ascii="Times New Roman" w:hAnsi="Times New Roman"/>
          <w:bCs/>
          <w:sz w:val="22"/>
          <w:szCs w:val="22"/>
        </w:rPr>
        <w:t xml:space="preserve"> a daňová strata r. 2024</w:t>
      </w:r>
      <w:r w:rsidR="000124BB">
        <w:rPr>
          <w:rFonts w:ascii="Times New Roman" w:hAnsi="Times New Roman"/>
          <w:bCs/>
          <w:sz w:val="22"/>
          <w:szCs w:val="22"/>
        </w:rPr>
        <w:t>.</w:t>
      </w:r>
    </w:p>
    <w:bookmarkEnd w:id="23"/>
    <w:p w14:paraId="26653E90" w14:textId="77777777" w:rsidR="00945A96" w:rsidRPr="000C3B67" w:rsidRDefault="00945A96" w:rsidP="00945A96">
      <w:pPr>
        <w:rPr>
          <w:rFonts w:ascii="Times New Roman" w:hAnsi="Times New Roman"/>
          <w:b/>
          <w:sz w:val="22"/>
          <w:szCs w:val="22"/>
        </w:rPr>
      </w:pPr>
    </w:p>
    <w:p w14:paraId="151DE817" w14:textId="77777777" w:rsidR="00945A96" w:rsidRPr="000C3B67" w:rsidRDefault="00945A96" w:rsidP="00945A96">
      <w:pPr>
        <w:rPr>
          <w:rFonts w:ascii="Times New Roman" w:hAnsi="Times New Roman"/>
          <w:bCs/>
          <w:sz w:val="22"/>
          <w:szCs w:val="22"/>
        </w:rPr>
      </w:pPr>
      <w:r w:rsidRPr="000C3B67">
        <w:rPr>
          <w:rFonts w:ascii="Times New Roman" w:hAnsi="Times New Roman"/>
          <w:b/>
          <w:sz w:val="22"/>
          <w:szCs w:val="22"/>
        </w:rPr>
        <w:t xml:space="preserve">F. g.) </w:t>
      </w:r>
      <w:r w:rsidRPr="000C3B67">
        <w:rPr>
          <w:rFonts w:ascii="Times New Roman" w:hAnsi="Times New Roman"/>
          <w:b/>
          <w:sz w:val="22"/>
          <w:szCs w:val="22"/>
          <w:u w:val="single"/>
        </w:rPr>
        <w:t>Záväzky zo sociálneho fondu</w:t>
      </w:r>
    </w:p>
    <w:p w14:paraId="375D82AA" w14:textId="77777777" w:rsidR="00945A96" w:rsidRPr="000C3B67" w:rsidRDefault="00945A96" w:rsidP="00945A96">
      <w:pPr>
        <w:ind w:right="-2"/>
        <w:rPr>
          <w:rFonts w:ascii="Times New Roman" w:hAnsi="Times New Roman"/>
          <w:b/>
          <w:sz w:val="22"/>
          <w:szCs w:val="22"/>
        </w:rPr>
      </w:pPr>
    </w:p>
    <w:tbl>
      <w:tblPr>
        <w:tblW w:w="996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445"/>
        <w:gridCol w:w="2247"/>
        <w:gridCol w:w="2277"/>
      </w:tblGrid>
      <w:tr w:rsidR="00945A96" w:rsidRPr="000C3B67" w14:paraId="3A958D2C" w14:textId="77777777" w:rsidTr="00FE37DC">
        <w:trPr>
          <w:trHeight w:val="517"/>
          <w:jc w:val="center"/>
        </w:trPr>
        <w:tc>
          <w:tcPr>
            <w:tcW w:w="5445" w:type="dxa"/>
            <w:vAlign w:val="center"/>
          </w:tcPr>
          <w:p w14:paraId="196A721A" w14:textId="77777777" w:rsidR="00945A96" w:rsidRPr="000C3B67" w:rsidRDefault="00945A96" w:rsidP="00207564">
            <w:pPr>
              <w:pStyle w:val="TopHeader"/>
              <w:snapToGrid w:val="0"/>
              <w:rPr>
                <w:rFonts w:ascii="Times New Roman" w:hAnsi="Times New Roman"/>
                <w:b w:val="0"/>
              </w:rPr>
            </w:pPr>
            <w:r w:rsidRPr="000C3B67">
              <w:rPr>
                <w:rFonts w:ascii="Times New Roman" w:hAnsi="Times New Roman"/>
                <w:b w:val="0"/>
              </w:rPr>
              <w:t>V €</w:t>
            </w:r>
          </w:p>
        </w:tc>
        <w:tc>
          <w:tcPr>
            <w:tcW w:w="2247" w:type="dxa"/>
            <w:vAlign w:val="center"/>
          </w:tcPr>
          <w:p w14:paraId="23A807B8" w14:textId="00A17C13" w:rsidR="00945A96" w:rsidRPr="000C3B67" w:rsidRDefault="00945A96" w:rsidP="00207564">
            <w:pPr>
              <w:pStyle w:val="TopHeader"/>
              <w:snapToGrid w:val="0"/>
              <w:rPr>
                <w:rFonts w:ascii="Times New Roman" w:hAnsi="Times New Roman"/>
              </w:rPr>
            </w:pPr>
            <w:r w:rsidRPr="000C3B67">
              <w:rPr>
                <w:rFonts w:ascii="Times New Roman" w:hAnsi="Times New Roman"/>
              </w:rPr>
              <w:t>202</w:t>
            </w:r>
            <w:r w:rsidR="007C0F3C">
              <w:rPr>
                <w:rFonts w:ascii="Times New Roman" w:hAnsi="Times New Roman"/>
              </w:rPr>
              <w:t>5</w:t>
            </w:r>
          </w:p>
        </w:tc>
        <w:tc>
          <w:tcPr>
            <w:tcW w:w="2277" w:type="dxa"/>
            <w:vAlign w:val="center"/>
          </w:tcPr>
          <w:p w14:paraId="003CE122" w14:textId="71BA76FC" w:rsidR="00945A96" w:rsidRPr="000C3B67" w:rsidRDefault="00945A96" w:rsidP="00207564">
            <w:pPr>
              <w:pStyle w:val="TopHeader"/>
              <w:snapToGrid w:val="0"/>
              <w:rPr>
                <w:rFonts w:ascii="Times New Roman" w:hAnsi="Times New Roman"/>
              </w:rPr>
            </w:pPr>
            <w:r>
              <w:rPr>
                <w:rFonts w:ascii="Times New Roman" w:hAnsi="Times New Roman"/>
              </w:rPr>
              <w:t>202</w:t>
            </w:r>
            <w:r w:rsidR="007C0F3C">
              <w:rPr>
                <w:rFonts w:ascii="Times New Roman" w:hAnsi="Times New Roman"/>
              </w:rPr>
              <w:t>4</w:t>
            </w:r>
          </w:p>
        </w:tc>
      </w:tr>
      <w:tr w:rsidR="007C0F3C" w:rsidRPr="000C3B67" w14:paraId="38368656" w14:textId="77777777" w:rsidTr="00FE37DC">
        <w:trPr>
          <w:trHeight w:val="330"/>
          <w:jc w:val="center"/>
        </w:trPr>
        <w:tc>
          <w:tcPr>
            <w:tcW w:w="5445" w:type="dxa"/>
            <w:vAlign w:val="center"/>
          </w:tcPr>
          <w:p w14:paraId="1655B731" w14:textId="77777777" w:rsidR="007C0F3C" w:rsidRPr="000C3B67" w:rsidRDefault="007C0F3C" w:rsidP="007C0F3C">
            <w:pPr>
              <w:snapToGrid w:val="0"/>
              <w:rPr>
                <w:rFonts w:ascii="Times New Roman" w:hAnsi="Times New Roman"/>
                <w:b/>
                <w:bCs/>
                <w:sz w:val="22"/>
                <w:szCs w:val="22"/>
              </w:rPr>
            </w:pPr>
            <w:r w:rsidRPr="000C3B67">
              <w:rPr>
                <w:rFonts w:ascii="Times New Roman" w:hAnsi="Times New Roman"/>
                <w:b/>
                <w:bCs/>
                <w:sz w:val="22"/>
                <w:szCs w:val="22"/>
              </w:rPr>
              <w:t xml:space="preserve">Stav k 1.1. </w:t>
            </w:r>
          </w:p>
        </w:tc>
        <w:tc>
          <w:tcPr>
            <w:tcW w:w="2247" w:type="dxa"/>
            <w:vAlign w:val="center"/>
          </w:tcPr>
          <w:p w14:paraId="71618B5E" w14:textId="689118C1" w:rsidR="007C0F3C" w:rsidRPr="000C3B67" w:rsidRDefault="007C0F3C" w:rsidP="007C0F3C">
            <w:pPr>
              <w:snapToGrid w:val="0"/>
              <w:jc w:val="right"/>
              <w:rPr>
                <w:rFonts w:ascii="Times New Roman" w:hAnsi="Times New Roman"/>
                <w:b/>
                <w:sz w:val="22"/>
                <w:szCs w:val="22"/>
              </w:rPr>
            </w:pPr>
            <w:r>
              <w:rPr>
                <w:rFonts w:ascii="Times New Roman" w:hAnsi="Times New Roman"/>
                <w:b/>
                <w:sz w:val="22"/>
                <w:szCs w:val="22"/>
              </w:rPr>
              <w:t>10 968</w:t>
            </w:r>
            <w:r w:rsidRPr="000C3B67">
              <w:rPr>
                <w:rFonts w:ascii="Times New Roman" w:hAnsi="Times New Roman"/>
                <w:b/>
                <w:sz w:val="22"/>
                <w:szCs w:val="22"/>
              </w:rPr>
              <w:t>  </w:t>
            </w:r>
          </w:p>
        </w:tc>
        <w:tc>
          <w:tcPr>
            <w:tcW w:w="2277" w:type="dxa"/>
            <w:vAlign w:val="center"/>
          </w:tcPr>
          <w:p w14:paraId="462C9AAC" w14:textId="239DE4F9" w:rsidR="007C0F3C" w:rsidRPr="000C3B67" w:rsidRDefault="007C0F3C" w:rsidP="007C0F3C">
            <w:pPr>
              <w:snapToGrid w:val="0"/>
              <w:jc w:val="right"/>
              <w:rPr>
                <w:rFonts w:ascii="Times New Roman" w:hAnsi="Times New Roman"/>
                <w:b/>
                <w:sz w:val="22"/>
                <w:szCs w:val="22"/>
              </w:rPr>
            </w:pPr>
            <w:r>
              <w:rPr>
                <w:rFonts w:ascii="Times New Roman" w:hAnsi="Times New Roman"/>
                <w:b/>
                <w:sz w:val="22"/>
                <w:szCs w:val="22"/>
              </w:rPr>
              <w:t>15 591</w:t>
            </w:r>
            <w:r w:rsidRPr="000C3B67">
              <w:rPr>
                <w:rFonts w:ascii="Times New Roman" w:hAnsi="Times New Roman"/>
                <w:b/>
                <w:sz w:val="22"/>
                <w:szCs w:val="22"/>
              </w:rPr>
              <w:t>  </w:t>
            </w:r>
          </w:p>
        </w:tc>
      </w:tr>
      <w:tr w:rsidR="007C0F3C" w:rsidRPr="000C3B67" w14:paraId="111A8E6C" w14:textId="77777777" w:rsidTr="00FE37DC">
        <w:trPr>
          <w:trHeight w:val="330"/>
          <w:jc w:val="center"/>
        </w:trPr>
        <w:tc>
          <w:tcPr>
            <w:tcW w:w="5445" w:type="dxa"/>
            <w:vAlign w:val="center"/>
          </w:tcPr>
          <w:p w14:paraId="1ECC6085" w14:textId="77777777" w:rsidR="007C0F3C" w:rsidRPr="000C3B67" w:rsidRDefault="007C0F3C" w:rsidP="007C0F3C">
            <w:pPr>
              <w:snapToGrid w:val="0"/>
              <w:rPr>
                <w:rFonts w:ascii="Times New Roman" w:hAnsi="Times New Roman"/>
                <w:sz w:val="22"/>
                <w:szCs w:val="22"/>
              </w:rPr>
            </w:pPr>
            <w:r w:rsidRPr="000C3B67">
              <w:rPr>
                <w:rFonts w:ascii="Times New Roman" w:hAnsi="Times New Roman"/>
                <w:sz w:val="22"/>
                <w:szCs w:val="22"/>
              </w:rPr>
              <w:t>Tvorba sociálneho fondu na ťarchu nákladov</w:t>
            </w:r>
          </w:p>
        </w:tc>
        <w:tc>
          <w:tcPr>
            <w:tcW w:w="2247" w:type="dxa"/>
            <w:vAlign w:val="center"/>
          </w:tcPr>
          <w:p w14:paraId="219F888A" w14:textId="01218487" w:rsidR="007C0F3C" w:rsidRPr="000C3B67" w:rsidRDefault="007C0F3C" w:rsidP="007C0F3C">
            <w:pPr>
              <w:snapToGrid w:val="0"/>
              <w:jc w:val="right"/>
              <w:rPr>
                <w:rFonts w:ascii="Times New Roman" w:hAnsi="Times New Roman"/>
                <w:sz w:val="22"/>
                <w:szCs w:val="22"/>
              </w:rPr>
            </w:pPr>
            <w:r>
              <w:rPr>
                <w:rFonts w:ascii="Times New Roman" w:hAnsi="Times New Roman"/>
                <w:sz w:val="22"/>
                <w:szCs w:val="22"/>
              </w:rPr>
              <w:t>30</w:t>
            </w:r>
            <w:r w:rsidRPr="000C3B67">
              <w:rPr>
                <w:rFonts w:ascii="Times New Roman" w:hAnsi="Times New Roman"/>
                <w:sz w:val="22"/>
                <w:szCs w:val="22"/>
              </w:rPr>
              <w:t xml:space="preserve"> </w:t>
            </w:r>
            <w:r>
              <w:rPr>
                <w:rFonts w:ascii="Times New Roman" w:hAnsi="Times New Roman"/>
                <w:sz w:val="22"/>
                <w:szCs w:val="22"/>
              </w:rPr>
              <w:t>469</w:t>
            </w:r>
            <w:r w:rsidRPr="000C3B67">
              <w:rPr>
                <w:rFonts w:ascii="Times New Roman" w:hAnsi="Times New Roman"/>
                <w:sz w:val="22"/>
                <w:szCs w:val="22"/>
              </w:rPr>
              <w:t> </w:t>
            </w:r>
          </w:p>
        </w:tc>
        <w:tc>
          <w:tcPr>
            <w:tcW w:w="2277" w:type="dxa"/>
            <w:vAlign w:val="center"/>
          </w:tcPr>
          <w:p w14:paraId="0045CEC8" w14:textId="0E3370D3" w:rsidR="007C0F3C" w:rsidRPr="000C3B67" w:rsidRDefault="007C0F3C" w:rsidP="007C0F3C">
            <w:pPr>
              <w:snapToGrid w:val="0"/>
              <w:jc w:val="right"/>
              <w:rPr>
                <w:rFonts w:ascii="Times New Roman" w:hAnsi="Times New Roman"/>
                <w:sz w:val="22"/>
                <w:szCs w:val="22"/>
              </w:rPr>
            </w:pPr>
            <w:r>
              <w:rPr>
                <w:rFonts w:ascii="Times New Roman" w:hAnsi="Times New Roman"/>
                <w:sz w:val="22"/>
                <w:szCs w:val="22"/>
              </w:rPr>
              <w:t>36</w:t>
            </w:r>
            <w:r w:rsidRPr="000C3B67">
              <w:rPr>
                <w:rFonts w:ascii="Times New Roman" w:hAnsi="Times New Roman"/>
                <w:sz w:val="22"/>
                <w:szCs w:val="22"/>
              </w:rPr>
              <w:t xml:space="preserve"> </w:t>
            </w:r>
            <w:r>
              <w:rPr>
                <w:rFonts w:ascii="Times New Roman" w:hAnsi="Times New Roman"/>
                <w:sz w:val="22"/>
                <w:szCs w:val="22"/>
              </w:rPr>
              <w:t>442</w:t>
            </w:r>
            <w:r w:rsidRPr="000C3B67">
              <w:rPr>
                <w:rFonts w:ascii="Times New Roman" w:hAnsi="Times New Roman"/>
                <w:sz w:val="22"/>
                <w:szCs w:val="22"/>
              </w:rPr>
              <w:t> </w:t>
            </w:r>
          </w:p>
        </w:tc>
      </w:tr>
      <w:tr w:rsidR="007C0F3C" w:rsidRPr="000C3B67" w14:paraId="1EDCBB7A" w14:textId="77777777" w:rsidTr="00FE37DC">
        <w:trPr>
          <w:trHeight w:val="330"/>
          <w:jc w:val="center"/>
        </w:trPr>
        <w:tc>
          <w:tcPr>
            <w:tcW w:w="5445" w:type="dxa"/>
            <w:vAlign w:val="center"/>
          </w:tcPr>
          <w:p w14:paraId="42D68ED1" w14:textId="77777777" w:rsidR="007C0F3C" w:rsidRPr="000C3B67" w:rsidRDefault="007C0F3C" w:rsidP="007C0F3C">
            <w:pPr>
              <w:snapToGrid w:val="0"/>
              <w:rPr>
                <w:rFonts w:ascii="Times New Roman" w:hAnsi="Times New Roman"/>
                <w:sz w:val="22"/>
                <w:szCs w:val="22"/>
              </w:rPr>
            </w:pPr>
            <w:r w:rsidRPr="000C3B67">
              <w:rPr>
                <w:rFonts w:ascii="Times New Roman" w:hAnsi="Times New Roman"/>
                <w:sz w:val="22"/>
                <w:szCs w:val="22"/>
              </w:rPr>
              <w:t>Tvorba sociálneho fondu zo zisku</w:t>
            </w:r>
          </w:p>
        </w:tc>
        <w:tc>
          <w:tcPr>
            <w:tcW w:w="2247" w:type="dxa"/>
            <w:vAlign w:val="center"/>
          </w:tcPr>
          <w:p w14:paraId="3C31B802" w14:textId="77777777" w:rsidR="007C0F3C" w:rsidRPr="000C3B67" w:rsidRDefault="007C0F3C" w:rsidP="007C0F3C">
            <w:pPr>
              <w:snapToGrid w:val="0"/>
              <w:jc w:val="right"/>
              <w:rPr>
                <w:rFonts w:ascii="Times New Roman" w:hAnsi="Times New Roman"/>
                <w:sz w:val="22"/>
                <w:szCs w:val="22"/>
              </w:rPr>
            </w:pPr>
          </w:p>
        </w:tc>
        <w:tc>
          <w:tcPr>
            <w:tcW w:w="2277" w:type="dxa"/>
            <w:vAlign w:val="center"/>
          </w:tcPr>
          <w:p w14:paraId="5A6CE6BD" w14:textId="77777777" w:rsidR="007C0F3C" w:rsidRPr="000C3B67" w:rsidRDefault="007C0F3C" w:rsidP="007C0F3C">
            <w:pPr>
              <w:snapToGrid w:val="0"/>
              <w:jc w:val="right"/>
              <w:rPr>
                <w:rFonts w:ascii="Times New Roman" w:hAnsi="Times New Roman"/>
                <w:sz w:val="22"/>
                <w:szCs w:val="22"/>
              </w:rPr>
            </w:pPr>
          </w:p>
        </w:tc>
      </w:tr>
      <w:tr w:rsidR="007C0F3C" w:rsidRPr="000C3B67" w14:paraId="07BD0100" w14:textId="77777777" w:rsidTr="00FE37DC">
        <w:trPr>
          <w:trHeight w:val="330"/>
          <w:jc w:val="center"/>
        </w:trPr>
        <w:tc>
          <w:tcPr>
            <w:tcW w:w="5445" w:type="dxa"/>
            <w:vAlign w:val="center"/>
          </w:tcPr>
          <w:p w14:paraId="1510F07E" w14:textId="77777777" w:rsidR="007C0F3C" w:rsidRPr="000C3B67" w:rsidRDefault="007C0F3C" w:rsidP="007C0F3C">
            <w:pPr>
              <w:snapToGrid w:val="0"/>
              <w:rPr>
                <w:rFonts w:ascii="Times New Roman" w:hAnsi="Times New Roman"/>
                <w:sz w:val="22"/>
                <w:szCs w:val="22"/>
              </w:rPr>
            </w:pPr>
            <w:r w:rsidRPr="000C3B67">
              <w:rPr>
                <w:rFonts w:ascii="Times New Roman" w:hAnsi="Times New Roman"/>
                <w:sz w:val="22"/>
                <w:szCs w:val="22"/>
              </w:rPr>
              <w:t>Ostatná tvorba sociálneho fondu</w:t>
            </w:r>
          </w:p>
        </w:tc>
        <w:tc>
          <w:tcPr>
            <w:tcW w:w="2247" w:type="dxa"/>
            <w:vAlign w:val="center"/>
          </w:tcPr>
          <w:p w14:paraId="45E6DBF4" w14:textId="7DE5D5ED" w:rsidR="007C0F3C" w:rsidRPr="000C3B67" w:rsidRDefault="007C0F3C" w:rsidP="007C0F3C">
            <w:pPr>
              <w:snapToGrid w:val="0"/>
              <w:jc w:val="right"/>
              <w:rPr>
                <w:rFonts w:ascii="Times New Roman" w:hAnsi="Times New Roman"/>
                <w:sz w:val="22"/>
                <w:szCs w:val="22"/>
              </w:rPr>
            </w:pPr>
            <w:r w:rsidRPr="000C3B67">
              <w:rPr>
                <w:rFonts w:ascii="Times New Roman" w:hAnsi="Times New Roman"/>
                <w:sz w:val="22"/>
                <w:szCs w:val="22"/>
              </w:rPr>
              <w:t> </w:t>
            </w:r>
          </w:p>
        </w:tc>
        <w:tc>
          <w:tcPr>
            <w:tcW w:w="2277" w:type="dxa"/>
            <w:vAlign w:val="center"/>
          </w:tcPr>
          <w:p w14:paraId="4490F2BC" w14:textId="4110DF24" w:rsidR="007C0F3C" w:rsidRPr="000C3B67" w:rsidRDefault="007C0F3C" w:rsidP="007C0F3C">
            <w:pPr>
              <w:snapToGrid w:val="0"/>
              <w:jc w:val="right"/>
              <w:rPr>
                <w:rFonts w:ascii="Times New Roman" w:hAnsi="Times New Roman"/>
                <w:sz w:val="22"/>
                <w:szCs w:val="22"/>
              </w:rPr>
            </w:pPr>
            <w:r w:rsidRPr="000C3B67">
              <w:rPr>
                <w:rFonts w:ascii="Times New Roman" w:hAnsi="Times New Roman"/>
                <w:sz w:val="22"/>
                <w:szCs w:val="22"/>
              </w:rPr>
              <w:t> </w:t>
            </w:r>
          </w:p>
        </w:tc>
      </w:tr>
      <w:tr w:rsidR="007C0F3C" w:rsidRPr="000C3B67" w14:paraId="27757A0A" w14:textId="77777777" w:rsidTr="00FE37DC">
        <w:trPr>
          <w:trHeight w:val="330"/>
          <w:jc w:val="center"/>
        </w:trPr>
        <w:tc>
          <w:tcPr>
            <w:tcW w:w="5445" w:type="dxa"/>
            <w:vAlign w:val="center"/>
          </w:tcPr>
          <w:p w14:paraId="78DC0349" w14:textId="77777777" w:rsidR="007C0F3C" w:rsidRPr="000C3B67" w:rsidRDefault="007C0F3C" w:rsidP="007C0F3C">
            <w:pPr>
              <w:snapToGrid w:val="0"/>
              <w:rPr>
                <w:rFonts w:ascii="Times New Roman" w:hAnsi="Times New Roman"/>
                <w:b/>
                <w:bCs/>
                <w:sz w:val="22"/>
                <w:szCs w:val="22"/>
              </w:rPr>
            </w:pPr>
            <w:r w:rsidRPr="000C3B67">
              <w:rPr>
                <w:rFonts w:ascii="Times New Roman" w:hAnsi="Times New Roman"/>
                <w:b/>
                <w:bCs/>
                <w:sz w:val="22"/>
                <w:szCs w:val="22"/>
              </w:rPr>
              <w:t>Tvorba sociálneho fondu spolu</w:t>
            </w:r>
          </w:p>
        </w:tc>
        <w:tc>
          <w:tcPr>
            <w:tcW w:w="2247" w:type="dxa"/>
            <w:vAlign w:val="center"/>
          </w:tcPr>
          <w:p w14:paraId="2B7700C1" w14:textId="24DAFC64" w:rsidR="007C0F3C" w:rsidRPr="000C3B67" w:rsidRDefault="007C0F3C" w:rsidP="007C0F3C">
            <w:pPr>
              <w:snapToGrid w:val="0"/>
              <w:jc w:val="right"/>
              <w:rPr>
                <w:rFonts w:ascii="Times New Roman" w:hAnsi="Times New Roman"/>
                <w:b/>
                <w:sz w:val="22"/>
                <w:szCs w:val="22"/>
              </w:rPr>
            </w:pPr>
            <w:r>
              <w:rPr>
                <w:rFonts w:ascii="Times New Roman" w:hAnsi="Times New Roman"/>
                <w:b/>
                <w:sz w:val="22"/>
                <w:szCs w:val="22"/>
              </w:rPr>
              <w:t>30</w:t>
            </w:r>
            <w:r w:rsidRPr="000C3B67">
              <w:rPr>
                <w:rFonts w:ascii="Times New Roman" w:hAnsi="Times New Roman"/>
                <w:b/>
                <w:sz w:val="22"/>
                <w:szCs w:val="22"/>
              </w:rPr>
              <w:t xml:space="preserve"> </w:t>
            </w:r>
            <w:r>
              <w:rPr>
                <w:rFonts w:ascii="Times New Roman" w:hAnsi="Times New Roman"/>
                <w:b/>
                <w:sz w:val="22"/>
                <w:szCs w:val="22"/>
              </w:rPr>
              <w:t>469</w:t>
            </w:r>
            <w:r w:rsidRPr="000C3B67">
              <w:rPr>
                <w:rFonts w:ascii="Times New Roman" w:hAnsi="Times New Roman"/>
                <w:b/>
                <w:sz w:val="22"/>
                <w:szCs w:val="22"/>
              </w:rPr>
              <w:t> </w:t>
            </w:r>
          </w:p>
        </w:tc>
        <w:tc>
          <w:tcPr>
            <w:tcW w:w="2277" w:type="dxa"/>
            <w:vAlign w:val="center"/>
          </w:tcPr>
          <w:p w14:paraId="0F64C20F" w14:textId="0FCFFE1A" w:rsidR="007C0F3C" w:rsidRPr="000C3B67" w:rsidRDefault="007C0F3C" w:rsidP="007C0F3C">
            <w:pPr>
              <w:snapToGrid w:val="0"/>
              <w:jc w:val="right"/>
              <w:rPr>
                <w:rFonts w:ascii="Times New Roman" w:hAnsi="Times New Roman"/>
                <w:b/>
                <w:sz w:val="22"/>
                <w:szCs w:val="22"/>
              </w:rPr>
            </w:pPr>
            <w:r>
              <w:rPr>
                <w:rFonts w:ascii="Times New Roman" w:hAnsi="Times New Roman"/>
                <w:b/>
                <w:sz w:val="22"/>
                <w:szCs w:val="22"/>
              </w:rPr>
              <w:t>36</w:t>
            </w:r>
            <w:r w:rsidRPr="000C3B67">
              <w:rPr>
                <w:rFonts w:ascii="Times New Roman" w:hAnsi="Times New Roman"/>
                <w:b/>
                <w:sz w:val="22"/>
                <w:szCs w:val="22"/>
              </w:rPr>
              <w:t xml:space="preserve"> </w:t>
            </w:r>
            <w:r>
              <w:rPr>
                <w:rFonts w:ascii="Times New Roman" w:hAnsi="Times New Roman"/>
                <w:b/>
                <w:sz w:val="22"/>
                <w:szCs w:val="22"/>
              </w:rPr>
              <w:t>442</w:t>
            </w:r>
            <w:r w:rsidRPr="000C3B67">
              <w:rPr>
                <w:rFonts w:ascii="Times New Roman" w:hAnsi="Times New Roman"/>
                <w:b/>
                <w:sz w:val="22"/>
                <w:szCs w:val="22"/>
              </w:rPr>
              <w:t> </w:t>
            </w:r>
          </w:p>
        </w:tc>
      </w:tr>
      <w:tr w:rsidR="007C0F3C" w:rsidRPr="000C3B67" w14:paraId="6A18D0C2" w14:textId="77777777" w:rsidTr="00FE37DC">
        <w:trPr>
          <w:trHeight w:val="330"/>
          <w:jc w:val="center"/>
        </w:trPr>
        <w:tc>
          <w:tcPr>
            <w:tcW w:w="5445" w:type="dxa"/>
            <w:vAlign w:val="center"/>
          </w:tcPr>
          <w:p w14:paraId="60D79B23" w14:textId="77777777" w:rsidR="007C0F3C" w:rsidRPr="000C3B67" w:rsidRDefault="007C0F3C" w:rsidP="007C0F3C">
            <w:pPr>
              <w:snapToGrid w:val="0"/>
              <w:rPr>
                <w:rFonts w:ascii="Times New Roman" w:hAnsi="Times New Roman"/>
                <w:b/>
                <w:bCs/>
                <w:sz w:val="22"/>
                <w:szCs w:val="22"/>
              </w:rPr>
            </w:pPr>
            <w:r w:rsidRPr="000C3B67">
              <w:rPr>
                <w:rFonts w:ascii="Times New Roman" w:hAnsi="Times New Roman"/>
                <w:b/>
                <w:bCs/>
                <w:sz w:val="22"/>
                <w:szCs w:val="22"/>
              </w:rPr>
              <w:t xml:space="preserve">Čerpanie sociálneho fondu </w:t>
            </w:r>
          </w:p>
        </w:tc>
        <w:tc>
          <w:tcPr>
            <w:tcW w:w="2247" w:type="dxa"/>
            <w:vAlign w:val="center"/>
          </w:tcPr>
          <w:p w14:paraId="4A676ED2" w14:textId="0AD63415" w:rsidR="007C0F3C" w:rsidRPr="000C3B67" w:rsidRDefault="007C0F3C" w:rsidP="007C0F3C">
            <w:pPr>
              <w:snapToGrid w:val="0"/>
              <w:jc w:val="center"/>
              <w:rPr>
                <w:rFonts w:ascii="Times New Roman" w:hAnsi="Times New Roman"/>
                <w:b/>
                <w:sz w:val="22"/>
                <w:szCs w:val="22"/>
              </w:rPr>
            </w:pPr>
            <w:r w:rsidRPr="000C3B67">
              <w:rPr>
                <w:rFonts w:ascii="Times New Roman" w:hAnsi="Times New Roman"/>
                <w:b/>
                <w:sz w:val="22"/>
                <w:szCs w:val="22"/>
              </w:rPr>
              <w:t xml:space="preserve">                        </w:t>
            </w:r>
            <w:r>
              <w:rPr>
                <w:rFonts w:ascii="Times New Roman" w:hAnsi="Times New Roman"/>
                <w:b/>
                <w:sz w:val="22"/>
                <w:szCs w:val="22"/>
              </w:rPr>
              <w:t>41</w:t>
            </w:r>
            <w:r w:rsidRPr="000C3B67">
              <w:rPr>
                <w:rFonts w:ascii="Times New Roman" w:hAnsi="Times New Roman"/>
                <w:b/>
                <w:sz w:val="22"/>
                <w:szCs w:val="22"/>
              </w:rPr>
              <w:t xml:space="preserve"> </w:t>
            </w:r>
            <w:r>
              <w:rPr>
                <w:rFonts w:ascii="Times New Roman" w:hAnsi="Times New Roman"/>
                <w:b/>
                <w:sz w:val="22"/>
                <w:szCs w:val="22"/>
              </w:rPr>
              <w:t>271</w:t>
            </w:r>
          </w:p>
        </w:tc>
        <w:tc>
          <w:tcPr>
            <w:tcW w:w="2277" w:type="dxa"/>
            <w:vAlign w:val="center"/>
          </w:tcPr>
          <w:p w14:paraId="7D1357B6" w14:textId="616DD779" w:rsidR="007C0F3C" w:rsidRPr="000C3B67" w:rsidRDefault="007C0F3C" w:rsidP="007C0F3C">
            <w:pPr>
              <w:snapToGrid w:val="0"/>
              <w:jc w:val="center"/>
              <w:rPr>
                <w:rFonts w:ascii="Times New Roman" w:hAnsi="Times New Roman"/>
                <w:b/>
                <w:sz w:val="22"/>
                <w:szCs w:val="22"/>
              </w:rPr>
            </w:pPr>
            <w:r w:rsidRPr="000C3B67">
              <w:rPr>
                <w:rFonts w:ascii="Times New Roman" w:hAnsi="Times New Roman"/>
                <w:b/>
                <w:sz w:val="22"/>
                <w:szCs w:val="22"/>
              </w:rPr>
              <w:t xml:space="preserve">                        </w:t>
            </w:r>
            <w:r>
              <w:rPr>
                <w:rFonts w:ascii="Times New Roman" w:hAnsi="Times New Roman"/>
                <w:b/>
                <w:sz w:val="22"/>
                <w:szCs w:val="22"/>
              </w:rPr>
              <w:t>41</w:t>
            </w:r>
            <w:r w:rsidRPr="000C3B67">
              <w:rPr>
                <w:rFonts w:ascii="Times New Roman" w:hAnsi="Times New Roman"/>
                <w:b/>
                <w:sz w:val="22"/>
                <w:szCs w:val="22"/>
              </w:rPr>
              <w:t xml:space="preserve"> </w:t>
            </w:r>
            <w:r>
              <w:rPr>
                <w:rFonts w:ascii="Times New Roman" w:hAnsi="Times New Roman"/>
                <w:b/>
                <w:sz w:val="22"/>
                <w:szCs w:val="22"/>
              </w:rPr>
              <w:t>065</w:t>
            </w:r>
          </w:p>
        </w:tc>
      </w:tr>
      <w:tr w:rsidR="007C0F3C" w:rsidRPr="000C3B67" w14:paraId="124AF481" w14:textId="77777777" w:rsidTr="00FE37DC">
        <w:trPr>
          <w:trHeight w:val="345"/>
          <w:jc w:val="center"/>
        </w:trPr>
        <w:tc>
          <w:tcPr>
            <w:tcW w:w="5445" w:type="dxa"/>
            <w:vAlign w:val="center"/>
          </w:tcPr>
          <w:p w14:paraId="550D9531" w14:textId="77777777" w:rsidR="007C0F3C" w:rsidRPr="000C3B67" w:rsidRDefault="007C0F3C" w:rsidP="007C0F3C">
            <w:pPr>
              <w:snapToGrid w:val="0"/>
              <w:rPr>
                <w:rFonts w:ascii="Times New Roman" w:hAnsi="Times New Roman"/>
                <w:b/>
                <w:bCs/>
                <w:sz w:val="22"/>
                <w:szCs w:val="22"/>
              </w:rPr>
            </w:pPr>
            <w:r w:rsidRPr="000C3B67">
              <w:rPr>
                <w:rFonts w:ascii="Times New Roman" w:hAnsi="Times New Roman"/>
                <w:b/>
                <w:bCs/>
                <w:sz w:val="22"/>
                <w:szCs w:val="22"/>
              </w:rPr>
              <w:t xml:space="preserve">Stav k 31.12. </w:t>
            </w:r>
          </w:p>
        </w:tc>
        <w:tc>
          <w:tcPr>
            <w:tcW w:w="2247" w:type="dxa"/>
            <w:vAlign w:val="center"/>
          </w:tcPr>
          <w:p w14:paraId="0521562A" w14:textId="3F89C4BA" w:rsidR="007C0F3C" w:rsidRPr="000C3B67" w:rsidRDefault="007C0F3C" w:rsidP="007C0F3C">
            <w:pPr>
              <w:snapToGrid w:val="0"/>
              <w:jc w:val="right"/>
              <w:rPr>
                <w:rFonts w:ascii="Times New Roman" w:hAnsi="Times New Roman"/>
                <w:b/>
                <w:sz w:val="22"/>
                <w:szCs w:val="22"/>
              </w:rPr>
            </w:pPr>
            <w:r>
              <w:rPr>
                <w:rFonts w:ascii="Times New Roman" w:hAnsi="Times New Roman"/>
                <w:b/>
                <w:sz w:val="22"/>
                <w:szCs w:val="22"/>
              </w:rPr>
              <w:t>166</w:t>
            </w:r>
            <w:r w:rsidRPr="000C3B67">
              <w:rPr>
                <w:rFonts w:ascii="Times New Roman" w:hAnsi="Times New Roman"/>
                <w:b/>
                <w:sz w:val="22"/>
                <w:szCs w:val="22"/>
              </w:rPr>
              <w:t> </w:t>
            </w:r>
          </w:p>
        </w:tc>
        <w:tc>
          <w:tcPr>
            <w:tcW w:w="2277" w:type="dxa"/>
            <w:vAlign w:val="center"/>
          </w:tcPr>
          <w:p w14:paraId="6AF3492B" w14:textId="12B7F2F8" w:rsidR="007C0F3C" w:rsidRPr="000C3B67" w:rsidRDefault="007C0F3C" w:rsidP="007C0F3C">
            <w:pPr>
              <w:snapToGrid w:val="0"/>
              <w:jc w:val="right"/>
              <w:rPr>
                <w:rFonts w:ascii="Times New Roman" w:hAnsi="Times New Roman"/>
                <w:b/>
                <w:sz w:val="22"/>
                <w:szCs w:val="22"/>
              </w:rPr>
            </w:pPr>
            <w:r>
              <w:rPr>
                <w:rFonts w:ascii="Times New Roman" w:hAnsi="Times New Roman"/>
                <w:b/>
                <w:sz w:val="22"/>
                <w:szCs w:val="22"/>
              </w:rPr>
              <w:t>10</w:t>
            </w:r>
            <w:r w:rsidRPr="000C3B67">
              <w:rPr>
                <w:rFonts w:ascii="Times New Roman" w:hAnsi="Times New Roman"/>
                <w:b/>
                <w:sz w:val="22"/>
                <w:szCs w:val="22"/>
              </w:rPr>
              <w:t xml:space="preserve"> </w:t>
            </w:r>
            <w:r>
              <w:rPr>
                <w:rFonts w:ascii="Times New Roman" w:hAnsi="Times New Roman"/>
                <w:b/>
                <w:sz w:val="22"/>
                <w:szCs w:val="22"/>
              </w:rPr>
              <w:t>968</w:t>
            </w:r>
            <w:r w:rsidRPr="000C3B67">
              <w:rPr>
                <w:rFonts w:ascii="Times New Roman" w:hAnsi="Times New Roman"/>
                <w:b/>
                <w:sz w:val="22"/>
                <w:szCs w:val="22"/>
              </w:rPr>
              <w:t> </w:t>
            </w:r>
          </w:p>
        </w:tc>
      </w:tr>
    </w:tbl>
    <w:p w14:paraId="6092B255" w14:textId="77777777" w:rsidR="00945A96" w:rsidRDefault="00945A96" w:rsidP="00945A96">
      <w:pPr>
        <w:pStyle w:val="Zkladntext"/>
        <w:rPr>
          <w:rFonts w:ascii="Times New Roman" w:hAnsi="Times New Roman"/>
          <w:sz w:val="22"/>
          <w:szCs w:val="22"/>
        </w:rPr>
      </w:pPr>
    </w:p>
    <w:p w14:paraId="128814D5" w14:textId="77777777" w:rsidR="0047386B" w:rsidRDefault="0047386B" w:rsidP="00945A96">
      <w:pPr>
        <w:pStyle w:val="Zkladntext"/>
        <w:rPr>
          <w:rFonts w:ascii="Times New Roman" w:hAnsi="Times New Roman"/>
          <w:sz w:val="22"/>
          <w:szCs w:val="22"/>
        </w:rPr>
      </w:pPr>
    </w:p>
    <w:p w14:paraId="0651DFF3" w14:textId="77777777" w:rsidR="00DB497E" w:rsidRDefault="00DB497E" w:rsidP="00945A96">
      <w:pPr>
        <w:pStyle w:val="Zkladntext"/>
        <w:rPr>
          <w:rFonts w:ascii="Times New Roman" w:hAnsi="Times New Roman"/>
          <w:sz w:val="22"/>
          <w:szCs w:val="22"/>
        </w:rPr>
      </w:pPr>
    </w:p>
    <w:p w14:paraId="76D04CEE" w14:textId="04ED5E71" w:rsidR="00945A96" w:rsidRDefault="00945A96" w:rsidP="00945A96">
      <w:pPr>
        <w:pStyle w:val="Zkladntext"/>
        <w:rPr>
          <w:rFonts w:ascii="Times New Roman" w:hAnsi="Times New Roman"/>
          <w:sz w:val="22"/>
          <w:szCs w:val="22"/>
        </w:rPr>
      </w:pPr>
      <w:r w:rsidRPr="000C3B67">
        <w:rPr>
          <w:rFonts w:ascii="Times New Roman" w:hAnsi="Times New Roman"/>
          <w:sz w:val="22"/>
          <w:szCs w:val="22"/>
        </w:rPr>
        <w:lastRenderedPageBreak/>
        <w:t xml:space="preserve">Sociálny fond  bol tvorený vo výške </w:t>
      </w:r>
      <w:r w:rsidR="007C0F3C">
        <w:rPr>
          <w:rFonts w:ascii="Times New Roman" w:hAnsi="Times New Roman"/>
          <w:sz w:val="22"/>
          <w:szCs w:val="22"/>
        </w:rPr>
        <w:t>0</w:t>
      </w:r>
      <w:r w:rsidRPr="000C3B67">
        <w:rPr>
          <w:rFonts w:ascii="Times New Roman" w:hAnsi="Times New Roman"/>
          <w:sz w:val="22"/>
          <w:szCs w:val="22"/>
        </w:rPr>
        <w:t>,</w:t>
      </w:r>
      <w:r w:rsidR="007C0F3C">
        <w:rPr>
          <w:rFonts w:ascii="Times New Roman" w:hAnsi="Times New Roman"/>
          <w:sz w:val="22"/>
          <w:szCs w:val="22"/>
        </w:rPr>
        <w:t>6</w:t>
      </w:r>
      <w:r w:rsidRPr="000C3B67">
        <w:rPr>
          <w:rFonts w:ascii="Times New Roman" w:hAnsi="Times New Roman"/>
          <w:sz w:val="22"/>
          <w:szCs w:val="22"/>
        </w:rPr>
        <w:t xml:space="preserve"> % z úhrnu hrubých miezd čo predstavuje </w:t>
      </w:r>
      <w:r w:rsidR="0009715A">
        <w:rPr>
          <w:rFonts w:ascii="Times New Roman" w:hAnsi="Times New Roman"/>
          <w:sz w:val="22"/>
          <w:szCs w:val="22"/>
        </w:rPr>
        <w:t>3</w:t>
      </w:r>
      <w:r w:rsidR="007C0F3C">
        <w:rPr>
          <w:rFonts w:ascii="Times New Roman" w:hAnsi="Times New Roman"/>
          <w:sz w:val="22"/>
          <w:szCs w:val="22"/>
        </w:rPr>
        <w:t>0</w:t>
      </w:r>
      <w:r w:rsidRPr="000C3B67">
        <w:rPr>
          <w:rFonts w:ascii="Times New Roman" w:hAnsi="Times New Roman"/>
          <w:sz w:val="22"/>
          <w:szCs w:val="22"/>
        </w:rPr>
        <w:t xml:space="preserve"> </w:t>
      </w:r>
      <w:r w:rsidR="00551B9E">
        <w:rPr>
          <w:rFonts w:ascii="Times New Roman" w:hAnsi="Times New Roman"/>
          <w:sz w:val="22"/>
          <w:szCs w:val="22"/>
        </w:rPr>
        <w:t>4</w:t>
      </w:r>
      <w:r w:rsidR="007C0F3C">
        <w:rPr>
          <w:rFonts w:ascii="Times New Roman" w:hAnsi="Times New Roman"/>
          <w:sz w:val="22"/>
          <w:szCs w:val="22"/>
        </w:rPr>
        <w:t>69</w:t>
      </w:r>
      <w:r w:rsidRPr="000C3B67">
        <w:rPr>
          <w:rFonts w:ascii="Times New Roman" w:hAnsi="Times New Roman"/>
          <w:sz w:val="22"/>
          <w:szCs w:val="22"/>
        </w:rPr>
        <w:t xml:space="preserve"> € </w:t>
      </w:r>
    </w:p>
    <w:p w14:paraId="30242F70" w14:textId="629FDF41" w:rsidR="00945A96" w:rsidRDefault="00945A96" w:rsidP="00945A96">
      <w:pPr>
        <w:pStyle w:val="Zkladntext"/>
        <w:rPr>
          <w:rFonts w:ascii="Times New Roman" w:hAnsi="Times New Roman"/>
          <w:sz w:val="22"/>
          <w:szCs w:val="22"/>
        </w:rPr>
      </w:pPr>
      <w:r w:rsidRPr="000C3B67">
        <w:rPr>
          <w:rFonts w:ascii="Times New Roman" w:hAnsi="Times New Roman"/>
          <w:sz w:val="22"/>
          <w:szCs w:val="22"/>
        </w:rPr>
        <w:t>(20</w:t>
      </w:r>
      <w:r>
        <w:rPr>
          <w:rFonts w:ascii="Times New Roman" w:hAnsi="Times New Roman"/>
          <w:sz w:val="22"/>
          <w:szCs w:val="22"/>
        </w:rPr>
        <w:t>2</w:t>
      </w:r>
      <w:r w:rsidR="007C0F3C">
        <w:rPr>
          <w:rFonts w:ascii="Times New Roman" w:hAnsi="Times New Roman"/>
          <w:sz w:val="22"/>
          <w:szCs w:val="22"/>
        </w:rPr>
        <w:t>4</w:t>
      </w:r>
      <w:r w:rsidRPr="000C3B67">
        <w:rPr>
          <w:rFonts w:ascii="Times New Roman" w:hAnsi="Times New Roman"/>
          <w:sz w:val="22"/>
          <w:szCs w:val="22"/>
        </w:rPr>
        <w:t xml:space="preserve">: </w:t>
      </w:r>
      <w:r>
        <w:rPr>
          <w:rFonts w:ascii="Times New Roman" w:hAnsi="Times New Roman"/>
          <w:sz w:val="22"/>
          <w:szCs w:val="22"/>
        </w:rPr>
        <w:t xml:space="preserve">0,6% - </w:t>
      </w:r>
      <w:r w:rsidR="007C0F3C">
        <w:rPr>
          <w:rFonts w:ascii="Times New Roman" w:hAnsi="Times New Roman"/>
          <w:sz w:val="22"/>
          <w:szCs w:val="22"/>
        </w:rPr>
        <w:t>36</w:t>
      </w:r>
      <w:r w:rsidRPr="000C3B67">
        <w:rPr>
          <w:rFonts w:ascii="Times New Roman" w:hAnsi="Times New Roman"/>
          <w:sz w:val="22"/>
          <w:szCs w:val="22"/>
        </w:rPr>
        <w:t xml:space="preserve"> </w:t>
      </w:r>
      <w:r w:rsidR="0009715A">
        <w:rPr>
          <w:rFonts w:ascii="Times New Roman" w:hAnsi="Times New Roman"/>
          <w:sz w:val="22"/>
          <w:szCs w:val="22"/>
        </w:rPr>
        <w:t>4</w:t>
      </w:r>
      <w:r w:rsidR="007C0F3C">
        <w:rPr>
          <w:rFonts w:ascii="Times New Roman" w:hAnsi="Times New Roman"/>
          <w:sz w:val="22"/>
          <w:szCs w:val="22"/>
        </w:rPr>
        <w:t>42</w:t>
      </w:r>
      <w:r w:rsidRPr="000C3B67">
        <w:rPr>
          <w:rFonts w:ascii="Times New Roman" w:hAnsi="Times New Roman"/>
          <w:sz w:val="22"/>
          <w:szCs w:val="22"/>
        </w:rPr>
        <w:t xml:space="preserve"> €). </w:t>
      </w:r>
    </w:p>
    <w:p w14:paraId="773CA198" w14:textId="77777777" w:rsidR="00945A96" w:rsidRPr="000C3B67" w:rsidRDefault="00945A96" w:rsidP="00945A96">
      <w:pPr>
        <w:pStyle w:val="Zkladntext"/>
        <w:rPr>
          <w:rFonts w:ascii="Times New Roman" w:hAnsi="Times New Roman"/>
          <w:sz w:val="22"/>
          <w:szCs w:val="22"/>
        </w:rPr>
      </w:pPr>
      <w:r w:rsidRPr="000C3B67">
        <w:rPr>
          <w:rFonts w:ascii="Times New Roman" w:hAnsi="Times New Roman"/>
          <w:sz w:val="22"/>
          <w:szCs w:val="22"/>
        </w:rPr>
        <w:t>Prostriedky zo sociálneho fondu boli čerpané na stravovanie</w:t>
      </w:r>
      <w:r>
        <w:rPr>
          <w:rFonts w:ascii="Times New Roman" w:hAnsi="Times New Roman"/>
          <w:sz w:val="22"/>
          <w:szCs w:val="22"/>
        </w:rPr>
        <w:t>,</w:t>
      </w:r>
      <w:r w:rsidRPr="000C3B67">
        <w:rPr>
          <w:rFonts w:ascii="Times New Roman" w:hAnsi="Times New Roman"/>
          <w:sz w:val="22"/>
          <w:szCs w:val="22"/>
        </w:rPr>
        <w:t> sociálne podpory zamestnancov (príspevok pri narodení dieťaťa, pri dlhodobej PN, darcovstvo krvi a pod.)</w:t>
      </w:r>
      <w:r>
        <w:rPr>
          <w:rFonts w:ascii="Times New Roman" w:hAnsi="Times New Roman"/>
          <w:sz w:val="22"/>
          <w:szCs w:val="22"/>
        </w:rPr>
        <w:t xml:space="preserve"> a kultúrno-spoločenské akcie</w:t>
      </w:r>
      <w:r w:rsidRPr="000C3B67">
        <w:rPr>
          <w:rFonts w:ascii="Times New Roman" w:hAnsi="Times New Roman"/>
          <w:sz w:val="22"/>
          <w:szCs w:val="22"/>
        </w:rPr>
        <w:t>.</w:t>
      </w:r>
    </w:p>
    <w:p w14:paraId="6C10301D" w14:textId="77777777" w:rsidR="00945A96" w:rsidRPr="000C3B67" w:rsidRDefault="00945A96" w:rsidP="00945A96">
      <w:pPr>
        <w:ind w:right="-2"/>
        <w:rPr>
          <w:rFonts w:ascii="Times New Roman" w:hAnsi="Times New Roman"/>
          <w:b/>
          <w:sz w:val="22"/>
          <w:szCs w:val="22"/>
        </w:rPr>
      </w:pPr>
    </w:p>
    <w:p w14:paraId="4412B7F4" w14:textId="77777777" w:rsidR="00945A96" w:rsidRPr="00FB75A6" w:rsidRDefault="00945A96" w:rsidP="00945A96">
      <w:pPr>
        <w:ind w:right="-2"/>
        <w:rPr>
          <w:rFonts w:ascii="Times New Roman" w:hAnsi="Times New Roman"/>
          <w:b/>
          <w:sz w:val="22"/>
          <w:szCs w:val="22"/>
          <w:u w:val="single"/>
        </w:rPr>
      </w:pPr>
      <w:r w:rsidRPr="00FB75A6">
        <w:rPr>
          <w:rFonts w:ascii="Times New Roman" w:hAnsi="Times New Roman"/>
          <w:b/>
          <w:sz w:val="22"/>
          <w:szCs w:val="22"/>
        </w:rPr>
        <w:t>F. h.)</w:t>
      </w:r>
      <w:r w:rsidRPr="00FB75A6">
        <w:rPr>
          <w:rFonts w:ascii="Times New Roman" w:hAnsi="Times New Roman"/>
          <w:b/>
          <w:sz w:val="22"/>
          <w:szCs w:val="22"/>
          <w:u w:val="single"/>
        </w:rPr>
        <w:t xml:space="preserve"> Bankové úvery, pôžičky a návratné finančné výpomoci  </w:t>
      </w:r>
    </w:p>
    <w:p w14:paraId="1D27E961" w14:textId="77777777" w:rsidR="00945A96" w:rsidRPr="00FB75A6" w:rsidRDefault="00945A96" w:rsidP="00945A96">
      <w:pPr>
        <w:ind w:right="-2"/>
        <w:rPr>
          <w:rFonts w:ascii="Times New Roman" w:hAnsi="Times New Roman"/>
          <w:b/>
          <w:sz w:val="22"/>
          <w:szCs w:val="22"/>
          <w:u w:val="single"/>
        </w:rPr>
      </w:pPr>
    </w:p>
    <w:tbl>
      <w:tblPr>
        <w:tblW w:w="9415" w:type="dxa"/>
        <w:jc w:val="center"/>
        <w:tblLayout w:type="fixed"/>
        <w:tblLook w:val="0000" w:firstRow="0" w:lastRow="0" w:firstColumn="0" w:lastColumn="0" w:noHBand="0" w:noVBand="0"/>
      </w:tblPr>
      <w:tblGrid>
        <w:gridCol w:w="2694"/>
        <w:gridCol w:w="494"/>
        <w:gridCol w:w="770"/>
        <w:gridCol w:w="851"/>
        <w:gridCol w:w="1275"/>
        <w:gridCol w:w="1701"/>
        <w:gridCol w:w="1630"/>
      </w:tblGrid>
      <w:tr w:rsidR="00FB75A6" w:rsidRPr="00FB75A6" w14:paraId="3DB6157F" w14:textId="77777777" w:rsidTr="00FE37DC">
        <w:trPr>
          <w:trHeight w:val="654"/>
          <w:jc w:val="center"/>
        </w:trPr>
        <w:tc>
          <w:tcPr>
            <w:tcW w:w="3188" w:type="dxa"/>
            <w:gridSpan w:val="2"/>
            <w:tcBorders>
              <w:top w:val="single" w:sz="12" w:space="0" w:color="000000"/>
              <w:left w:val="single" w:sz="12" w:space="0" w:color="000000"/>
              <w:bottom w:val="single" w:sz="12" w:space="0" w:color="000000"/>
              <w:right w:val="single" w:sz="6" w:space="0" w:color="000000"/>
            </w:tcBorders>
            <w:vAlign w:val="center"/>
          </w:tcPr>
          <w:p w14:paraId="1F30EAA2" w14:textId="77777777" w:rsidR="00945A96" w:rsidRPr="00FB75A6" w:rsidRDefault="00945A96" w:rsidP="00207564">
            <w:pPr>
              <w:pStyle w:val="TopHeader"/>
              <w:snapToGrid w:val="0"/>
              <w:rPr>
                <w:rFonts w:ascii="Times New Roman" w:hAnsi="Times New Roman"/>
                <w:b w:val="0"/>
              </w:rPr>
            </w:pPr>
            <w:r w:rsidRPr="00FB75A6">
              <w:rPr>
                <w:rFonts w:ascii="Times New Roman" w:hAnsi="Times New Roman"/>
                <w:b w:val="0"/>
              </w:rPr>
              <w:t>V €</w:t>
            </w:r>
          </w:p>
        </w:tc>
        <w:tc>
          <w:tcPr>
            <w:tcW w:w="770" w:type="dxa"/>
            <w:tcBorders>
              <w:top w:val="single" w:sz="12" w:space="0" w:color="000000"/>
              <w:left w:val="single" w:sz="6" w:space="0" w:color="000000"/>
              <w:bottom w:val="single" w:sz="12" w:space="0" w:color="000000"/>
              <w:right w:val="single" w:sz="6" w:space="0" w:color="000000"/>
            </w:tcBorders>
            <w:vAlign w:val="center"/>
          </w:tcPr>
          <w:p w14:paraId="32A60BC3" w14:textId="77777777" w:rsidR="00945A96" w:rsidRPr="00FB75A6" w:rsidRDefault="00945A96" w:rsidP="00207564">
            <w:pPr>
              <w:pStyle w:val="TopHeader"/>
              <w:snapToGrid w:val="0"/>
              <w:rPr>
                <w:rFonts w:ascii="Times New Roman" w:hAnsi="Times New Roman"/>
                <w:b w:val="0"/>
              </w:rPr>
            </w:pPr>
            <w:r w:rsidRPr="00FB75A6">
              <w:rPr>
                <w:rFonts w:ascii="Times New Roman" w:hAnsi="Times New Roman"/>
                <w:b w:val="0"/>
              </w:rPr>
              <w:t>Mena</w:t>
            </w:r>
          </w:p>
        </w:tc>
        <w:tc>
          <w:tcPr>
            <w:tcW w:w="851" w:type="dxa"/>
            <w:tcBorders>
              <w:top w:val="single" w:sz="12" w:space="0" w:color="000000"/>
              <w:left w:val="single" w:sz="6" w:space="0" w:color="000000"/>
              <w:bottom w:val="single" w:sz="12" w:space="0" w:color="000000"/>
              <w:right w:val="single" w:sz="6" w:space="0" w:color="000000"/>
            </w:tcBorders>
            <w:vAlign w:val="center"/>
          </w:tcPr>
          <w:p w14:paraId="271E198C" w14:textId="77777777" w:rsidR="00945A96" w:rsidRPr="00FB75A6" w:rsidRDefault="00945A96" w:rsidP="00207564">
            <w:pPr>
              <w:pStyle w:val="TopHeader"/>
              <w:snapToGrid w:val="0"/>
              <w:rPr>
                <w:rFonts w:ascii="Times New Roman" w:hAnsi="Times New Roman"/>
                <w:b w:val="0"/>
              </w:rPr>
            </w:pPr>
            <w:r w:rsidRPr="00FB75A6">
              <w:rPr>
                <w:rFonts w:ascii="Times New Roman" w:hAnsi="Times New Roman"/>
                <w:b w:val="0"/>
              </w:rPr>
              <w:t xml:space="preserve">Úrok </w:t>
            </w:r>
            <w:r w:rsidRPr="00FB75A6">
              <w:rPr>
                <w:rFonts w:ascii="Times New Roman" w:hAnsi="Times New Roman"/>
                <w:b w:val="0"/>
              </w:rPr>
              <w:br/>
              <w:t>p. a.  v %</w:t>
            </w:r>
          </w:p>
        </w:tc>
        <w:tc>
          <w:tcPr>
            <w:tcW w:w="1275" w:type="dxa"/>
            <w:tcBorders>
              <w:top w:val="single" w:sz="12" w:space="0" w:color="000000"/>
              <w:left w:val="single" w:sz="6" w:space="0" w:color="000000"/>
              <w:bottom w:val="single" w:sz="12" w:space="0" w:color="000000"/>
              <w:right w:val="single" w:sz="6" w:space="0" w:color="000000"/>
            </w:tcBorders>
            <w:vAlign w:val="center"/>
          </w:tcPr>
          <w:p w14:paraId="48C6E44E" w14:textId="77777777" w:rsidR="00945A96" w:rsidRPr="00FB75A6" w:rsidRDefault="00945A96" w:rsidP="00207564">
            <w:pPr>
              <w:pStyle w:val="TopHeader"/>
              <w:snapToGrid w:val="0"/>
              <w:rPr>
                <w:rFonts w:ascii="Times New Roman" w:hAnsi="Times New Roman"/>
                <w:b w:val="0"/>
              </w:rPr>
            </w:pPr>
            <w:r w:rsidRPr="00FB75A6">
              <w:rPr>
                <w:rFonts w:ascii="Times New Roman" w:hAnsi="Times New Roman"/>
                <w:b w:val="0"/>
              </w:rPr>
              <w:t>Dátum splatnosti</w:t>
            </w:r>
          </w:p>
        </w:tc>
        <w:tc>
          <w:tcPr>
            <w:tcW w:w="1701" w:type="dxa"/>
            <w:tcBorders>
              <w:top w:val="single" w:sz="12" w:space="0" w:color="000000"/>
              <w:left w:val="single" w:sz="6" w:space="0" w:color="000000"/>
              <w:bottom w:val="single" w:sz="12" w:space="0" w:color="000000"/>
              <w:right w:val="single" w:sz="6" w:space="0" w:color="000000"/>
            </w:tcBorders>
          </w:tcPr>
          <w:p w14:paraId="11315304" w14:textId="5113FC7D" w:rsidR="00945A96" w:rsidRPr="00FB75A6" w:rsidRDefault="00945A96" w:rsidP="00207564">
            <w:pPr>
              <w:pStyle w:val="TopHeader"/>
              <w:snapToGrid w:val="0"/>
              <w:rPr>
                <w:rFonts w:ascii="Times New Roman" w:hAnsi="Times New Roman"/>
                <w:b w:val="0"/>
              </w:rPr>
            </w:pPr>
            <w:r w:rsidRPr="00FB75A6">
              <w:rPr>
                <w:rFonts w:ascii="Times New Roman" w:hAnsi="Times New Roman"/>
              </w:rPr>
              <w:t>Suma istiny k 31.12.202</w:t>
            </w:r>
            <w:r w:rsidR="00FB75A6" w:rsidRPr="00FB75A6">
              <w:rPr>
                <w:rFonts w:ascii="Times New Roman" w:hAnsi="Times New Roman"/>
              </w:rPr>
              <w:t>5</w:t>
            </w:r>
          </w:p>
        </w:tc>
        <w:tc>
          <w:tcPr>
            <w:tcW w:w="1630" w:type="dxa"/>
            <w:tcBorders>
              <w:top w:val="single" w:sz="12" w:space="0" w:color="000000"/>
              <w:left w:val="single" w:sz="6" w:space="0" w:color="000000"/>
              <w:bottom w:val="single" w:sz="12" w:space="0" w:color="000000"/>
              <w:right w:val="single" w:sz="12" w:space="0" w:color="000000"/>
            </w:tcBorders>
            <w:vAlign w:val="center"/>
          </w:tcPr>
          <w:p w14:paraId="2C4A694A" w14:textId="14CED5E3" w:rsidR="00945A96" w:rsidRPr="00FB75A6" w:rsidRDefault="00945A96" w:rsidP="00207564">
            <w:pPr>
              <w:pStyle w:val="TopHeader"/>
              <w:rPr>
                <w:rFonts w:ascii="Times New Roman" w:hAnsi="Times New Roman"/>
                <w:b w:val="0"/>
              </w:rPr>
            </w:pPr>
            <w:r w:rsidRPr="00FB75A6">
              <w:rPr>
                <w:rFonts w:ascii="Times New Roman" w:hAnsi="Times New Roman"/>
              </w:rPr>
              <w:t>Suma istiny k 31.12.202</w:t>
            </w:r>
            <w:r w:rsidR="00FB75A6" w:rsidRPr="00FB75A6">
              <w:rPr>
                <w:rFonts w:ascii="Times New Roman" w:hAnsi="Times New Roman"/>
              </w:rPr>
              <w:t>4</w:t>
            </w:r>
          </w:p>
        </w:tc>
      </w:tr>
      <w:tr w:rsidR="00FB75A6" w:rsidRPr="00FB75A6" w14:paraId="3F08F275" w14:textId="77777777" w:rsidTr="00207564">
        <w:trPr>
          <w:gridAfter w:val="6"/>
          <w:wAfter w:w="6721" w:type="dxa"/>
          <w:trHeight w:val="330"/>
          <w:jc w:val="center"/>
        </w:trPr>
        <w:tc>
          <w:tcPr>
            <w:tcW w:w="2694" w:type="dxa"/>
            <w:tcBorders>
              <w:top w:val="single" w:sz="8" w:space="0" w:color="000000"/>
              <w:left w:val="single" w:sz="4" w:space="0" w:color="000000"/>
              <w:bottom w:val="single" w:sz="4" w:space="0" w:color="000000"/>
              <w:right w:val="single" w:sz="4" w:space="0" w:color="000000"/>
            </w:tcBorders>
          </w:tcPr>
          <w:p w14:paraId="0D638C45" w14:textId="77777777" w:rsidR="00945A96" w:rsidRPr="00FB75A6" w:rsidRDefault="00945A96" w:rsidP="00207564">
            <w:pPr>
              <w:snapToGrid w:val="0"/>
              <w:rPr>
                <w:rFonts w:ascii="Times New Roman" w:hAnsi="Times New Roman"/>
                <w:b/>
                <w:bCs/>
                <w:sz w:val="18"/>
                <w:szCs w:val="18"/>
              </w:rPr>
            </w:pPr>
            <w:r w:rsidRPr="00FB75A6">
              <w:rPr>
                <w:rFonts w:ascii="Times New Roman" w:hAnsi="Times New Roman"/>
                <w:b/>
                <w:bCs/>
                <w:sz w:val="18"/>
                <w:szCs w:val="18"/>
              </w:rPr>
              <w:t>Dlhodobá časť</w:t>
            </w:r>
          </w:p>
        </w:tc>
      </w:tr>
      <w:tr w:rsidR="00FB75A6" w:rsidRPr="00FB75A6" w14:paraId="6C0C6294" w14:textId="77777777" w:rsidTr="00FE37DC">
        <w:trPr>
          <w:trHeight w:val="330"/>
          <w:jc w:val="center"/>
        </w:trPr>
        <w:tc>
          <w:tcPr>
            <w:tcW w:w="3188" w:type="dxa"/>
            <w:gridSpan w:val="2"/>
            <w:tcBorders>
              <w:top w:val="single" w:sz="12" w:space="0" w:color="000000"/>
              <w:left w:val="single" w:sz="12" w:space="0" w:color="000000"/>
              <w:bottom w:val="single" w:sz="12" w:space="0" w:color="000000"/>
              <w:right w:val="single" w:sz="12" w:space="0" w:color="000000"/>
            </w:tcBorders>
            <w:vAlign w:val="center"/>
          </w:tcPr>
          <w:p w14:paraId="554A3F9B"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Úver</w:t>
            </w:r>
          </w:p>
        </w:tc>
        <w:tc>
          <w:tcPr>
            <w:tcW w:w="770" w:type="dxa"/>
            <w:tcBorders>
              <w:top w:val="single" w:sz="12" w:space="0" w:color="000000"/>
              <w:left w:val="single" w:sz="12" w:space="0" w:color="000000"/>
              <w:bottom w:val="single" w:sz="12" w:space="0" w:color="000000"/>
              <w:right w:val="single" w:sz="12" w:space="0" w:color="000000"/>
            </w:tcBorders>
            <w:vAlign w:val="center"/>
          </w:tcPr>
          <w:p w14:paraId="1C76F3A1" w14:textId="77777777" w:rsidR="00945A96" w:rsidRPr="00FB75A6" w:rsidRDefault="00945A96" w:rsidP="00207564">
            <w:pPr>
              <w:snapToGrid w:val="0"/>
              <w:rPr>
                <w:rFonts w:ascii="Times New Roman" w:hAnsi="Times New Roman"/>
                <w:sz w:val="22"/>
                <w:szCs w:val="22"/>
              </w:rPr>
            </w:pPr>
          </w:p>
        </w:tc>
        <w:tc>
          <w:tcPr>
            <w:tcW w:w="851" w:type="dxa"/>
            <w:tcBorders>
              <w:top w:val="single" w:sz="12" w:space="0" w:color="000000"/>
              <w:left w:val="single" w:sz="12" w:space="0" w:color="000000"/>
              <w:bottom w:val="single" w:sz="12" w:space="0" w:color="000000"/>
              <w:right w:val="single" w:sz="12" w:space="0" w:color="000000"/>
            </w:tcBorders>
            <w:vAlign w:val="center"/>
          </w:tcPr>
          <w:p w14:paraId="1A6D248F" w14:textId="77777777" w:rsidR="00945A96" w:rsidRPr="00FB75A6" w:rsidRDefault="00945A96" w:rsidP="00207564">
            <w:pPr>
              <w:snapToGrid w:val="0"/>
              <w:jc w:val="right"/>
              <w:rPr>
                <w:rFonts w:ascii="Times New Roman" w:hAnsi="Times New Roman"/>
                <w:sz w:val="22"/>
                <w:szCs w:val="22"/>
              </w:rPr>
            </w:pPr>
          </w:p>
        </w:tc>
        <w:tc>
          <w:tcPr>
            <w:tcW w:w="1275" w:type="dxa"/>
            <w:tcBorders>
              <w:top w:val="single" w:sz="12" w:space="0" w:color="000000"/>
              <w:left w:val="single" w:sz="12" w:space="0" w:color="000000"/>
              <w:bottom w:val="single" w:sz="12" w:space="0" w:color="000000"/>
              <w:right w:val="single" w:sz="12" w:space="0" w:color="000000"/>
            </w:tcBorders>
            <w:vAlign w:val="center"/>
          </w:tcPr>
          <w:p w14:paraId="682036D9" w14:textId="77777777" w:rsidR="00945A96" w:rsidRPr="00FB75A6" w:rsidRDefault="00945A96" w:rsidP="00207564">
            <w:pPr>
              <w:snapToGrid w:val="0"/>
              <w:jc w:val="right"/>
              <w:rPr>
                <w:rFonts w:ascii="Times New Roman" w:hAnsi="Times New Roman"/>
                <w:sz w:val="22"/>
                <w:szCs w:val="22"/>
              </w:rPr>
            </w:pPr>
          </w:p>
        </w:tc>
        <w:tc>
          <w:tcPr>
            <w:tcW w:w="1701" w:type="dxa"/>
            <w:tcBorders>
              <w:top w:val="single" w:sz="12" w:space="0" w:color="000000"/>
              <w:left w:val="single" w:sz="12" w:space="0" w:color="000000"/>
              <w:bottom w:val="single" w:sz="12" w:space="0" w:color="000000"/>
              <w:right w:val="single" w:sz="12" w:space="0" w:color="000000"/>
            </w:tcBorders>
          </w:tcPr>
          <w:p w14:paraId="36E505D0" w14:textId="77777777" w:rsidR="00945A96" w:rsidRPr="00FB75A6" w:rsidRDefault="00945A96" w:rsidP="00207564">
            <w:pPr>
              <w:snapToGrid w:val="0"/>
              <w:jc w:val="right"/>
              <w:rPr>
                <w:rFonts w:ascii="Times New Roman" w:hAnsi="Times New Roman"/>
                <w:sz w:val="22"/>
                <w:szCs w:val="22"/>
              </w:rPr>
            </w:pPr>
          </w:p>
        </w:tc>
        <w:tc>
          <w:tcPr>
            <w:tcW w:w="1630" w:type="dxa"/>
            <w:tcBorders>
              <w:top w:val="single" w:sz="12" w:space="0" w:color="000000"/>
              <w:left w:val="single" w:sz="12" w:space="0" w:color="000000"/>
              <w:bottom w:val="single" w:sz="12" w:space="0" w:color="000000"/>
              <w:right w:val="single" w:sz="12" w:space="0" w:color="000000"/>
            </w:tcBorders>
            <w:vAlign w:val="center"/>
          </w:tcPr>
          <w:p w14:paraId="0B1CD462" w14:textId="77777777" w:rsidR="00945A96" w:rsidRPr="00FB75A6" w:rsidRDefault="00945A96" w:rsidP="00207564">
            <w:pPr>
              <w:snapToGrid w:val="0"/>
              <w:jc w:val="right"/>
              <w:rPr>
                <w:rFonts w:ascii="Times New Roman" w:hAnsi="Times New Roman"/>
                <w:sz w:val="22"/>
                <w:szCs w:val="22"/>
              </w:rPr>
            </w:pPr>
          </w:p>
        </w:tc>
      </w:tr>
      <w:tr w:rsidR="00FB75A6" w:rsidRPr="00FB75A6" w14:paraId="5B281C97" w14:textId="77777777" w:rsidTr="00FE37DC">
        <w:trPr>
          <w:trHeight w:val="330"/>
          <w:jc w:val="center"/>
        </w:trPr>
        <w:tc>
          <w:tcPr>
            <w:tcW w:w="3188" w:type="dxa"/>
            <w:gridSpan w:val="2"/>
            <w:tcBorders>
              <w:top w:val="single" w:sz="12" w:space="0" w:color="000000"/>
              <w:left w:val="single" w:sz="12" w:space="0" w:color="000000"/>
              <w:bottom w:val="single" w:sz="12" w:space="0" w:color="000000"/>
              <w:right w:val="single" w:sz="12" w:space="0" w:color="000000"/>
            </w:tcBorders>
            <w:vAlign w:val="center"/>
          </w:tcPr>
          <w:p w14:paraId="322EC3B3"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 xml:space="preserve">Strednodobý SLSP </w:t>
            </w:r>
          </w:p>
          <w:p w14:paraId="47166E49"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 xml:space="preserve">Prípravňa </w:t>
            </w:r>
          </w:p>
        </w:tc>
        <w:tc>
          <w:tcPr>
            <w:tcW w:w="770" w:type="dxa"/>
            <w:tcBorders>
              <w:top w:val="single" w:sz="12" w:space="0" w:color="000000"/>
              <w:left w:val="single" w:sz="12" w:space="0" w:color="000000"/>
              <w:bottom w:val="single" w:sz="12" w:space="0" w:color="000000"/>
              <w:right w:val="single" w:sz="12" w:space="0" w:color="000000"/>
            </w:tcBorders>
          </w:tcPr>
          <w:p w14:paraId="4291D291"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w:t>
            </w:r>
          </w:p>
        </w:tc>
        <w:tc>
          <w:tcPr>
            <w:tcW w:w="851" w:type="dxa"/>
            <w:tcBorders>
              <w:top w:val="single" w:sz="12" w:space="0" w:color="000000"/>
              <w:left w:val="single" w:sz="12" w:space="0" w:color="000000"/>
              <w:bottom w:val="single" w:sz="12" w:space="0" w:color="000000"/>
              <w:right w:val="single" w:sz="12" w:space="0" w:color="000000"/>
            </w:tcBorders>
            <w:vAlign w:val="center"/>
          </w:tcPr>
          <w:p w14:paraId="6F47DBAA" w14:textId="1D430008" w:rsidR="00945A96" w:rsidRPr="00FB75A6" w:rsidRDefault="00FB75A6" w:rsidP="00207564">
            <w:pPr>
              <w:snapToGrid w:val="0"/>
              <w:jc w:val="center"/>
              <w:rPr>
                <w:rFonts w:ascii="Times New Roman" w:hAnsi="Times New Roman"/>
                <w:sz w:val="22"/>
                <w:szCs w:val="22"/>
              </w:rPr>
            </w:pPr>
            <w:r>
              <w:rPr>
                <w:rFonts w:ascii="Times New Roman" w:hAnsi="Times New Roman"/>
                <w:sz w:val="22"/>
                <w:szCs w:val="22"/>
              </w:rPr>
              <w:t>3,051</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32C3048A" w14:textId="77777777" w:rsidR="00945A96" w:rsidRPr="00FB75A6" w:rsidRDefault="00945A96" w:rsidP="00207564">
            <w:pPr>
              <w:snapToGrid w:val="0"/>
              <w:jc w:val="center"/>
              <w:rPr>
                <w:rFonts w:ascii="Times New Roman" w:hAnsi="Times New Roman"/>
                <w:sz w:val="22"/>
                <w:szCs w:val="22"/>
              </w:rPr>
            </w:pPr>
            <w:r w:rsidRPr="00FB75A6">
              <w:rPr>
                <w:rFonts w:ascii="Times New Roman" w:hAnsi="Times New Roman"/>
                <w:sz w:val="22"/>
                <w:szCs w:val="22"/>
              </w:rPr>
              <w:t>31.8.2027</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7E91FEAA" w14:textId="3D1443EE"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512 000</w:t>
            </w:r>
          </w:p>
        </w:tc>
        <w:tc>
          <w:tcPr>
            <w:tcW w:w="1630" w:type="dxa"/>
            <w:tcBorders>
              <w:top w:val="single" w:sz="12" w:space="0" w:color="000000"/>
              <w:left w:val="single" w:sz="12" w:space="0" w:color="000000"/>
              <w:bottom w:val="single" w:sz="12" w:space="0" w:color="000000"/>
              <w:right w:val="single" w:sz="12" w:space="0" w:color="000000"/>
            </w:tcBorders>
            <w:vAlign w:val="center"/>
          </w:tcPr>
          <w:p w14:paraId="41E3CC79" w14:textId="3837D250"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1 340 000</w:t>
            </w:r>
          </w:p>
        </w:tc>
      </w:tr>
      <w:tr w:rsidR="00945A96" w:rsidRPr="00FB75A6" w14:paraId="4BAA57AF" w14:textId="77777777" w:rsidTr="00FE37DC">
        <w:trPr>
          <w:trHeight w:val="330"/>
          <w:jc w:val="center"/>
        </w:trPr>
        <w:tc>
          <w:tcPr>
            <w:tcW w:w="3188" w:type="dxa"/>
            <w:gridSpan w:val="2"/>
            <w:tcBorders>
              <w:top w:val="single" w:sz="12" w:space="0" w:color="000000"/>
              <w:left w:val="single" w:sz="12" w:space="0" w:color="000000"/>
              <w:bottom w:val="single" w:sz="12" w:space="0" w:color="000000"/>
              <w:right w:val="single" w:sz="12" w:space="0" w:color="000000"/>
            </w:tcBorders>
            <w:vAlign w:val="center"/>
          </w:tcPr>
          <w:p w14:paraId="472B0915"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Strednodobý SLSP</w:t>
            </w:r>
          </w:p>
          <w:p w14:paraId="590834CF"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 xml:space="preserve">Obstaranie  lisu </w:t>
            </w:r>
            <w:proofErr w:type="spellStart"/>
            <w:r w:rsidRPr="00FB75A6">
              <w:rPr>
                <w:rFonts w:ascii="Times New Roman" w:hAnsi="Times New Roman"/>
                <w:sz w:val="22"/>
                <w:szCs w:val="22"/>
              </w:rPr>
              <w:t>Laeis</w:t>
            </w:r>
            <w:proofErr w:type="spellEnd"/>
          </w:p>
        </w:tc>
        <w:tc>
          <w:tcPr>
            <w:tcW w:w="770" w:type="dxa"/>
            <w:tcBorders>
              <w:top w:val="single" w:sz="12" w:space="0" w:color="000000"/>
              <w:left w:val="single" w:sz="12" w:space="0" w:color="000000"/>
              <w:bottom w:val="single" w:sz="12" w:space="0" w:color="000000"/>
              <w:right w:val="single" w:sz="12" w:space="0" w:color="000000"/>
            </w:tcBorders>
          </w:tcPr>
          <w:p w14:paraId="2ADEBC4C"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w:t>
            </w:r>
          </w:p>
        </w:tc>
        <w:tc>
          <w:tcPr>
            <w:tcW w:w="851" w:type="dxa"/>
            <w:tcBorders>
              <w:top w:val="single" w:sz="12" w:space="0" w:color="000000"/>
              <w:left w:val="single" w:sz="12" w:space="0" w:color="000000"/>
              <w:bottom w:val="single" w:sz="12" w:space="0" w:color="000000"/>
              <w:right w:val="single" w:sz="12" w:space="0" w:color="000000"/>
            </w:tcBorders>
            <w:vAlign w:val="center"/>
          </w:tcPr>
          <w:p w14:paraId="3DEA73F2" w14:textId="6F8B1369" w:rsidR="00945A96" w:rsidRPr="00FB75A6" w:rsidRDefault="00FB75A6" w:rsidP="00207564">
            <w:pPr>
              <w:snapToGrid w:val="0"/>
              <w:jc w:val="center"/>
              <w:rPr>
                <w:rFonts w:ascii="Times New Roman" w:hAnsi="Times New Roman"/>
                <w:sz w:val="22"/>
                <w:szCs w:val="22"/>
              </w:rPr>
            </w:pPr>
            <w:r>
              <w:rPr>
                <w:rFonts w:ascii="Times New Roman" w:hAnsi="Times New Roman"/>
                <w:sz w:val="22"/>
                <w:szCs w:val="22"/>
              </w:rPr>
              <w:t>0</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666ED790" w14:textId="77777777" w:rsidR="00945A96" w:rsidRPr="00FB75A6" w:rsidRDefault="00945A96" w:rsidP="00207564">
            <w:pPr>
              <w:snapToGrid w:val="0"/>
              <w:jc w:val="center"/>
              <w:rPr>
                <w:rFonts w:ascii="Times New Roman" w:hAnsi="Times New Roman"/>
                <w:sz w:val="22"/>
                <w:szCs w:val="22"/>
              </w:rPr>
            </w:pPr>
            <w:r w:rsidRPr="00FB75A6">
              <w:rPr>
                <w:rFonts w:ascii="Times New Roman" w:hAnsi="Times New Roman"/>
                <w:sz w:val="22"/>
                <w:szCs w:val="22"/>
              </w:rPr>
              <w:t xml:space="preserve">31.5.2025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4550A88C" w14:textId="378B4C7D" w:rsidR="00945A96" w:rsidRPr="00FB75A6" w:rsidRDefault="008941BF" w:rsidP="00207564">
            <w:pPr>
              <w:snapToGrid w:val="0"/>
              <w:jc w:val="right"/>
              <w:rPr>
                <w:rFonts w:ascii="Times New Roman" w:hAnsi="Times New Roman"/>
                <w:sz w:val="22"/>
                <w:szCs w:val="22"/>
              </w:rPr>
            </w:pPr>
            <w:r w:rsidRPr="00FB75A6">
              <w:rPr>
                <w:rFonts w:ascii="Times New Roman" w:hAnsi="Times New Roman"/>
                <w:sz w:val="22"/>
                <w:szCs w:val="22"/>
              </w:rPr>
              <w:t>0</w:t>
            </w:r>
          </w:p>
        </w:tc>
        <w:tc>
          <w:tcPr>
            <w:tcW w:w="1630" w:type="dxa"/>
            <w:tcBorders>
              <w:top w:val="single" w:sz="12" w:space="0" w:color="000000"/>
              <w:left w:val="single" w:sz="12" w:space="0" w:color="000000"/>
              <w:bottom w:val="single" w:sz="12" w:space="0" w:color="000000"/>
              <w:right w:val="single" w:sz="12" w:space="0" w:color="000000"/>
            </w:tcBorders>
            <w:vAlign w:val="center"/>
          </w:tcPr>
          <w:p w14:paraId="425ED8A7" w14:textId="2A3BA892"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0</w:t>
            </w:r>
          </w:p>
        </w:tc>
      </w:tr>
    </w:tbl>
    <w:p w14:paraId="60F2A652" w14:textId="77777777" w:rsidR="00945A96" w:rsidRPr="00FB75A6" w:rsidRDefault="00945A96" w:rsidP="00945A96">
      <w:pPr>
        <w:rPr>
          <w:rFonts w:ascii="Times New Roman" w:hAnsi="Times New Roman"/>
          <w:b/>
          <w:bCs/>
          <w:sz w:val="18"/>
          <w:szCs w:val="18"/>
        </w:rPr>
      </w:pPr>
    </w:p>
    <w:tbl>
      <w:tblPr>
        <w:tblW w:w="942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199"/>
        <w:gridCol w:w="765"/>
        <w:gridCol w:w="851"/>
        <w:gridCol w:w="1276"/>
        <w:gridCol w:w="1701"/>
        <w:gridCol w:w="1634"/>
      </w:tblGrid>
      <w:tr w:rsidR="00FB75A6" w:rsidRPr="00FB75A6" w14:paraId="360E3E68" w14:textId="77777777" w:rsidTr="00FE37DC">
        <w:trPr>
          <w:trHeight w:val="330"/>
          <w:jc w:val="center"/>
        </w:trPr>
        <w:tc>
          <w:tcPr>
            <w:tcW w:w="3199" w:type="dxa"/>
            <w:vAlign w:val="center"/>
          </w:tcPr>
          <w:p w14:paraId="57E37825" w14:textId="77777777" w:rsidR="00945A96" w:rsidRPr="00FB75A6" w:rsidRDefault="00945A96" w:rsidP="00207564">
            <w:pPr>
              <w:snapToGrid w:val="0"/>
              <w:jc w:val="left"/>
              <w:rPr>
                <w:rFonts w:ascii="Times New Roman" w:hAnsi="Times New Roman"/>
                <w:sz w:val="20"/>
              </w:rPr>
            </w:pPr>
            <w:r w:rsidRPr="00FB75A6">
              <w:rPr>
                <w:rFonts w:ascii="Times New Roman" w:hAnsi="Times New Roman"/>
                <w:b/>
                <w:bCs/>
                <w:sz w:val="18"/>
                <w:szCs w:val="18"/>
              </w:rPr>
              <w:t>Krátkodobá časť/splatnosť do 1 roka</w:t>
            </w:r>
          </w:p>
        </w:tc>
        <w:tc>
          <w:tcPr>
            <w:tcW w:w="765" w:type="dxa"/>
          </w:tcPr>
          <w:p w14:paraId="4C8513E9" w14:textId="77777777" w:rsidR="00945A96" w:rsidRPr="00FB75A6" w:rsidRDefault="00945A96" w:rsidP="00207564">
            <w:pPr>
              <w:snapToGrid w:val="0"/>
              <w:rPr>
                <w:rFonts w:ascii="Times New Roman" w:hAnsi="Times New Roman"/>
                <w:sz w:val="22"/>
                <w:szCs w:val="22"/>
              </w:rPr>
            </w:pPr>
          </w:p>
        </w:tc>
        <w:tc>
          <w:tcPr>
            <w:tcW w:w="851" w:type="dxa"/>
            <w:vAlign w:val="center"/>
          </w:tcPr>
          <w:p w14:paraId="28599DC6" w14:textId="77777777" w:rsidR="00945A96" w:rsidRPr="00FB75A6" w:rsidRDefault="00945A96" w:rsidP="00207564">
            <w:pPr>
              <w:snapToGrid w:val="0"/>
              <w:jc w:val="center"/>
              <w:rPr>
                <w:rFonts w:ascii="Times New Roman" w:hAnsi="Times New Roman"/>
                <w:sz w:val="22"/>
                <w:szCs w:val="22"/>
              </w:rPr>
            </w:pPr>
          </w:p>
        </w:tc>
        <w:tc>
          <w:tcPr>
            <w:tcW w:w="1276" w:type="dxa"/>
            <w:vAlign w:val="center"/>
          </w:tcPr>
          <w:p w14:paraId="11067D63" w14:textId="77777777" w:rsidR="00945A96" w:rsidRPr="00FB75A6" w:rsidRDefault="00945A96" w:rsidP="00207564">
            <w:pPr>
              <w:snapToGrid w:val="0"/>
              <w:jc w:val="center"/>
              <w:rPr>
                <w:rFonts w:ascii="Times New Roman" w:hAnsi="Times New Roman"/>
                <w:sz w:val="22"/>
                <w:szCs w:val="22"/>
              </w:rPr>
            </w:pPr>
          </w:p>
        </w:tc>
        <w:tc>
          <w:tcPr>
            <w:tcW w:w="1701" w:type="dxa"/>
            <w:vAlign w:val="center"/>
          </w:tcPr>
          <w:p w14:paraId="41050B3E" w14:textId="77777777" w:rsidR="00945A96" w:rsidRPr="00FB75A6" w:rsidRDefault="00945A96" w:rsidP="00207564">
            <w:pPr>
              <w:snapToGrid w:val="0"/>
              <w:jc w:val="right"/>
              <w:rPr>
                <w:rFonts w:ascii="Times New Roman" w:hAnsi="Times New Roman"/>
                <w:sz w:val="22"/>
                <w:szCs w:val="22"/>
              </w:rPr>
            </w:pPr>
          </w:p>
        </w:tc>
        <w:tc>
          <w:tcPr>
            <w:tcW w:w="1634" w:type="dxa"/>
            <w:vAlign w:val="center"/>
          </w:tcPr>
          <w:p w14:paraId="798D1FEA" w14:textId="77777777" w:rsidR="00945A96" w:rsidRPr="00FB75A6" w:rsidRDefault="00945A96" w:rsidP="00207564">
            <w:pPr>
              <w:snapToGrid w:val="0"/>
              <w:jc w:val="right"/>
              <w:rPr>
                <w:rFonts w:ascii="Times New Roman" w:hAnsi="Times New Roman"/>
                <w:sz w:val="22"/>
                <w:szCs w:val="22"/>
              </w:rPr>
            </w:pPr>
          </w:p>
        </w:tc>
      </w:tr>
      <w:tr w:rsidR="00FB75A6" w:rsidRPr="00FB75A6" w14:paraId="23482F37" w14:textId="77777777" w:rsidTr="00FE37DC">
        <w:trPr>
          <w:trHeight w:val="330"/>
          <w:jc w:val="center"/>
        </w:trPr>
        <w:tc>
          <w:tcPr>
            <w:tcW w:w="3199" w:type="dxa"/>
            <w:vAlign w:val="center"/>
          </w:tcPr>
          <w:p w14:paraId="5B7CF2EC" w14:textId="77777777" w:rsidR="00945A96" w:rsidRPr="00FB75A6" w:rsidRDefault="00945A96" w:rsidP="00207564">
            <w:pPr>
              <w:snapToGrid w:val="0"/>
              <w:jc w:val="left"/>
              <w:rPr>
                <w:rFonts w:ascii="Times New Roman" w:hAnsi="Times New Roman"/>
                <w:sz w:val="20"/>
              </w:rPr>
            </w:pPr>
            <w:r w:rsidRPr="00FB75A6">
              <w:rPr>
                <w:rFonts w:ascii="Times New Roman" w:hAnsi="Times New Roman"/>
                <w:sz w:val="20"/>
              </w:rPr>
              <w:t xml:space="preserve">Krátkodobý </w:t>
            </w:r>
            <w:proofErr w:type="spellStart"/>
            <w:r w:rsidRPr="00FB75A6">
              <w:rPr>
                <w:rFonts w:ascii="Times New Roman" w:hAnsi="Times New Roman"/>
                <w:sz w:val="20"/>
              </w:rPr>
              <w:t>kontokorent</w:t>
            </w:r>
            <w:proofErr w:type="spellEnd"/>
            <w:r w:rsidRPr="00FB75A6">
              <w:rPr>
                <w:rFonts w:ascii="Times New Roman" w:hAnsi="Times New Roman"/>
                <w:sz w:val="20"/>
              </w:rPr>
              <w:t xml:space="preserve"> SLSP</w:t>
            </w:r>
          </w:p>
        </w:tc>
        <w:tc>
          <w:tcPr>
            <w:tcW w:w="765" w:type="dxa"/>
          </w:tcPr>
          <w:p w14:paraId="63802B16"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w:t>
            </w:r>
          </w:p>
        </w:tc>
        <w:tc>
          <w:tcPr>
            <w:tcW w:w="851" w:type="dxa"/>
            <w:vAlign w:val="center"/>
          </w:tcPr>
          <w:p w14:paraId="4701E5A6" w14:textId="52FD6B25" w:rsidR="00945A96" w:rsidRPr="00FB75A6" w:rsidRDefault="00FB75A6" w:rsidP="00207564">
            <w:pPr>
              <w:snapToGrid w:val="0"/>
              <w:jc w:val="center"/>
              <w:rPr>
                <w:rFonts w:ascii="Times New Roman" w:hAnsi="Times New Roman"/>
                <w:sz w:val="22"/>
                <w:szCs w:val="22"/>
              </w:rPr>
            </w:pPr>
            <w:r>
              <w:rPr>
                <w:rFonts w:ascii="Times New Roman" w:hAnsi="Times New Roman"/>
                <w:sz w:val="22"/>
                <w:szCs w:val="22"/>
              </w:rPr>
              <w:t>3,301</w:t>
            </w:r>
          </w:p>
        </w:tc>
        <w:tc>
          <w:tcPr>
            <w:tcW w:w="1276" w:type="dxa"/>
            <w:vAlign w:val="center"/>
          </w:tcPr>
          <w:p w14:paraId="2ED3F868" w14:textId="77777777" w:rsidR="00945A96" w:rsidRPr="00FB75A6" w:rsidRDefault="00945A96" w:rsidP="00207564">
            <w:pPr>
              <w:snapToGrid w:val="0"/>
              <w:jc w:val="center"/>
              <w:rPr>
                <w:rFonts w:ascii="Times New Roman" w:hAnsi="Times New Roman"/>
                <w:sz w:val="22"/>
                <w:szCs w:val="22"/>
              </w:rPr>
            </w:pPr>
            <w:r w:rsidRPr="00FB75A6">
              <w:rPr>
                <w:rFonts w:ascii="Times New Roman" w:hAnsi="Times New Roman"/>
                <w:sz w:val="22"/>
                <w:szCs w:val="22"/>
              </w:rPr>
              <w:t>neurčitý</w:t>
            </w:r>
          </w:p>
        </w:tc>
        <w:tc>
          <w:tcPr>
            <w:tcW w:w="1701" w:type="dxa"/>
            <w:vAlign w:val="center"/>
          </w:tcPr>
          <w:p w14:paraId="14ED853A" w14:textId="6110306E"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2 986 199</w:t>
            </w:r>
          </w:p>
        </w:tc>
        <w:tc>
          <w:tcPr>
            <w:tcW w:w="1634" w:type="dxa"/>
            <w:vAlign w:val="center"/>
          </w:tcPr>
          <w:p w14:paraId="771CB492" w14:textId="140D1AE1"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3 695 921</w:t>
            </w:r>
          </w:p>
        </w:tc>
      </w:tr>
      <w:tr w:rsidR="00FB75A6" w:rsidRPr="00FB75A6" w14:paraId="6C1ECEAB" w14:textId="77777777" w:rsidTr="00FE37DC">
        <w:trPr>
          <w:trHeight w:val="330"/>
          <w:jc w:val="center"/>
        </w:trPr>
        <w:tc>
          <w:tcPr>
            <w:tcW w:w="3199" w:type="dxa"/>
            <w:vAlign w:val="center"/>
          </w:tcPr>
          <w:p w14:paraId="2348134B"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 xml:space="preserve">Krátkodobý </w:t>
            </w:r>
            <w:proofErr w:type="spellStart"/>
            <w:r w:rsidRPr="00FB75A6">
              <w:rPr>
                <w:rFonts w:ascii="Times New Roman" w:hAnsi="Times New Roman"/>
                <w:sz w:val="22"/>
                <w:szCs w:val="22"/>
              </w:rPr>
              <w:t>kontokorent</w:t>
            </w:r>
            <w:proofErr w:type="spellEnd"/>
          </w:p>
          <w:p w14:paraId="1F18F492"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ČSOB</w:t>
            </w:r>
          </w:p>
        </w:tc>
        <w:tc>
          <w:tcPr>
            <w:tcW w:w="765" w:type="dxa"/>
          </w:tcPr>
          <w:p w14:paraId="1B6B5417"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w:t>
            </w:r>
          </w:p>
        </w:tc>
        <w:tc>
          <w:tcPr>
            <w:tcW w:w="851" w:type="dxa"/>
            <w:vAlign w:val="center"/>
          </w:tcPr>
          <w:p w14:paraId="7F85C208" w14:textId="3CF65C9C" w:rsidR="00945A96" w:rsidRPr="00FB75A6" w:rsidRDefault="00FB75A6" w:rsidP="00207564">
            <w:pPr>
              <w:snapToGrid w:val="0"/>
              <w:jc w:val="center"/>
              <w:rPr>
                <w:rFonts w:ascii="Times New Roman" w:hAnsi="Times New Roman"/>
                <w:sz w:val="22"/>
                <w:szCs w:val="22"/>
              </w:rPr>
            </w:pPr>
            <w:r>
              <w:rPr>
                <w:rFonts w:ascii="Times New Roman" w:hAnsi="Times New Roman"/>
                <w:sz w:val="22"/>
                <w:szCs w:val="22"/>
              </w:rPr>
              <w:t>3,301</w:t>
            </w:r>
          </w:p>
        </w:tc>
        <w:tc>
          <w:tcPr>
            <w:tcW w:w="1276" w:type="dxa"/>
            <w:vAlign w:val="center"/>
          </w:tcPr>
          <w:p w14:paraId="49719847" w14:textId="77777777" w:rsidR="00945A96" w:rsidRPr="00FB75A6" w:rsidRDefault="00945A96" w:rsidP="00207564">
            <w:pPr>
              <w:snapToGrid w:val="0"/>
              <w:jc w:val="center"/>
              <w:rPr>
                <w:rFonts w:ascii="Times New Roman" w:hAnsi="Times New Roman"/>
                <w:sz w:val="22"/>
                <w:szCs w:val="22"/>
              </w:rPr>
            </w:pPr>
            <w:r w:rsidRPr="00FB75A6">
              <w:rPr>
                <w:rFonts w:ascii="Times New Roman" w:hAnsi="Times New Roman"/>
                <w:sz w:val="22"/>
                <w:szCs w:val="22"/>
              </w:rPr>
              <w:t>neurčitý</w:t>
            </w:r>
          </w:p>
        </w:tc>
        <w:tc>
          <w:tcPr>
            <w:tcW w:w="1701" w:type="dxa"/>
            <w:vAlign w:val="center"/>
          </w:tcPr>
          <w:p w14:paraId="25EBC0E0" w14:textId="5F8EB496"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2 482 819</w:t>
            </w:r>
          </w:p>
        </w:tc>
        <w:tc>
          <w:tcPr>
            <w:tcW w:w="1634" w:type="dxa"/>
            <w:vAlign w:val="center"/>
          </w:tcPr>
          <w:p w14:paraId="6053061F" w14:textId="2A4337F6"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2 825 143</w:t>
            </w:r>
          </w:p>
        </w:tc>
      </w:tr>
      <w:tr w:rsidR="00FB75A6" w:rsidRPr="00FB75A6" w14:paraId="048F7A6C" w14:textId="77777777" w:rsidTr="00FE37DC">
        <w:trPr>
          <w:trHeight w:val="330"/>
          <w:jc w:val="center"/>
        </w:trPr>
        <w:tc>
          <w:tcPr>
            <w:tcW w:w="3199" w:type="dxa"/>
            <w:vAlign w:val="center"/>
          </w:tcPr>
          <w:p w14:paraId="74EB562D"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Strednodobý SLSP</w:t>
            </w:r>
          </w:p>
          <w:p w14:paraId="0355F775"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 xml:space="preserve">Obstaranie  lisu </w:t>
            </w:r>
            <w:proofErr w:type="spellStart"/>
            <w:r w:rsidRPr="00FB75A6">
              <w:rPr>
                <w:rFonts w:ascii="Times New Roman" w:hAnsi="Times New Roman"/>
                <w:sz w:val="22"/>
                <w:szCs w:val="22"/>
              </w:rPr>
              <w:t>Laeis</w:t>
            </w:r>
            <w:proofErr w:type="spellEnd"/>
          </w:p>
        </w:tc>
        <w:tc>
          <w:tcPr>
            <w:tcW w:w="765" w:type="dxa"/>
          </w:tcPr>
          <w:p w14:paraId="140307C4"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w:t>
            </w:r>
          </w:p>
        </w:tc>
        <w:tc>
          <w:tcPr>
            <w:tcW w:w="851" w:type="dxa"/>
            <w:vAlign w:val="center"/>
          </w:tcPr>
          <w:p w14:paraId="11966E90" w14:textId="38B61E7D" w:rsidR="00945A96" w:rsidRPr="00FB75A6" w:rsidRDefault="00FB75A6" w:rsidP="00207564">
            <w:pPr>
              <w:snapToGrid w:val="0"/>
              <w:jc w:val="center"/>
              <w:rPr>
                <w:rFonts w:ascii="Times New Roman" w:hAnsi="Times New Roman"/>
                <w:sz w:val="22"/>
                <w:szCs w:val="22"/>
              </w:rPr>
            </w:pPr>
            <w:r>
              <w:rPr>
                <w:rFonts w:ascii="Times New Roman" w:hAnsi="Times New Roman"/>
                <w:sz w:val="22"/>
                <w:szCs w:val="22"/>
              </w:rPr>
              <w:t>0</w:t>
            </w:r>
          </w:p>
          <w:p w14:paraId="534DAFE3" w14:textId="63852108" w:rsidR="008941BF" w:rsidRPr="00FB75A6" w:rsidRDefault="008941BF" w:rsidP="00207564">
            <w:pPr>
              <w:snapToGrid w:val="0"/>
              <w:jc w:val="center"/>
              <w:rPr>
                <w:rFonts w:ascii="Times New Roman" w:hAnsi="Times New Roman"/>
                <w:sz w:val="22"/>
                <w:szCs w:val="22"/>
              </w:rPr>
            </w:pPr>
          </w:p>
        </w:tc>
        <w:tc>
          <w:tcPr>
            <w:tcW w:w="1276" w:type="dxa"/>
            <w:vAlign w:val="center"/>
          </w:tcPr>
          <w:p w14:paraId="66616E74" w14:textId="77777777" w:rsidR="00945A96" w:rsidRPr="00FB75A6" w:rsidRDefault="00945A96" w:rsidP="00207564">
            <w:pPr>
              <w:snapToGrid w:val="0"/>
              <w:jc w:val="center"/>
              <w:rPr>
                <w:rFonts w:ascii="Times New Roman" w:hAnsi="Times New Roman"/>
                <w:sz w:val="22"/>
                <w:szCs w:val="22"/>
              </w:rPr>
            </w:pPr>
            <w:r w:rsidRPr="00FB75A6">
              <w:rPr>
                <w:rFonts w:ascii="Times New Roman" w:hAnsi="Times New Roman"/>
                <w:sz w:val="22"/>
                <w:szCs w:val="22"/>
              </w:rPr>
              <w:t xml:space="preserve">31.5.2025 </w:t>
            </w:r>
          </w:p>
        </w:tc>
        <w:tc>
          <w:tcPr>
            <w:tcW w:w="1701" w:type="dxa"/>
            <w:vAlign w:val="center"/>
          </w:tcPr>
          <w:p w14:paraId="42D753EC" w14:textId="23A87695"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0</w:t>
            </w:r>
          </w:p>
        </w:tc>
        <w:tc>
          <w:tcPr>
            <w:tcW w:w="1634" w:type="dxa"/>
            <w:vAlign w:val="center"/>
          </w:tcPr>
          <w:p w14:paraId="59BB6145" w14:textId="3DB79097" w:rsidR="00945A96" w:rsidRPr="00FB75A6" w:rsidRDefault="00FB75A6" w:rsidP="00207564">
            <w:pPr>
              <w:snapToGrid w:val="0"/>
              <w:jc w:val="right"/>
              <w:rPr>
                <w:rFonts w:ascii="Times New Roman" w:hAnsi="Times New Roman"/>
                <w:sz w:val="22"/>
                <w:szCs w:val="22"/>
              </w:rPr>
            </w:pPr>
            <w:r w:rsidRPr="00FB75A6">
              <w:rPr>
                <w:rFonts w:ascii="Times New Roman" w:hAnsi="Times New Roman"/>
                <w:sz w:val="22"/>
                <w:szCs w:val="22"/>
              </w:rPr>
              <w:t>196 680</w:t>
            </w:r>
          </w:p>
        </w:tc>
      </w:tr>
      <w:tr w:rsidR="000C341B" w:rsidRPr="00FB75A6" w14:paraId="033C8BA6" w14:textId="77777777" w:rsidTr="00FE37DC">
        <w:trPr>
          <w:trHeight w:val="330"/>
          <w:jc w:val="center"/>
        </w:trPr>
        <w:tc>
          <w:tcPr>
            <w:tcW w:w="3199" w:type="dxa"/>
            <w:tcBorders>
              <w:bottom w:val="single" w:sz="12" w:space="0" w:color="000000"/>
            </w:tcBorders>
            <w:vAlign w:val="center"/>
          </w:tcPr>
          <w:p w14:paraId="0F58395C"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 xml:space="preserve">Strednodobý SLSP </w:t>
            </w:r>
          </w:p>
          <w:p w14:paraId="469D33C5" w14:textId="77777777" w:rsidR="00945A96" w:rsidRPr="00FB75A6" w:rsidRDefault="00945A96" w:rsidP="00207564">
            <w:pPr>
              <w:snapToGrid w:val="0"/>
              <w:jc w:val="left"/>
              <w:rPr>
                <w:rFonts w:ascii="Times New Roman" w:hAnsi="Times New Roman"/>
                <w:sz w:val="22"/>
                <w:szCs w:val="22"/>
              </w:rPr>
            </w:pPr>
            <w:r w:rsidRPr="00FB75A6">
              <w:rPr>
                <w:rFonts w:ascii="Times New Roman" w:hAnsi="Times New Roman"/>
                <w:sz w:val="22"/>
                <w:szCs w:val="22"/>
              </w:rPr>
              <w:t>Prípravňa</w:t>
            </w:r>
          </w:p>
        </w:tc>
        <w:tc>
          <w:tcPr>
            <w:tcW w:w="765" w:type="dxa"/>
            <w:tcBorders>
              <w:bottom w:val="single" w:sz="12" w:space="0" w:color="000000"/>
            </w:tcBorders>
          </w:tcPr>
          <w:p w14:paraId="17D7F2FF" w14:textId="77777777" w:rsidR="00945A96" w:rsidRPr="00FB75A6" w:rsidRDefault="00945A96" w:rsidP="00207564">
            <w:pPr>
              <w:snapToGrid w:val="0"/>
              <w:rPr>
                <w:rFonts w:ascii="Times New Roman" w:hAnsi="Times New Roman"/>
                <w:sz w:val="22"/>
                <w:szCs w:val="22"/>
              </w:rPr>
            </w:pPr>
            <w:r w:rsidRPr="00FB75A6">
              <w:rPr>
                <w:rFonts w:ascii="Times New Roman" w:hAnsi="Times New Roman"/>
                <w:sz w:val="22"/>
                <w:szCs w:val="22"/>
              </w:rPr>
              <w:t>€</w:t>
            </w:r>
          </w:p>
        </w:tc>
        <w:tc>
          <w:tcPr>
            <w:tcW w:w="851" w:type="dxa"/>
            <w:tcBorders>
              <w:bottom w:val="single" w:sz="12" w:space="0" w:color="000000"/>
            </w:tcBorders>
            <w:vAlign w:val="center"/>
          </w:tcPr>
          <w:p w14:paraId="5291DFBA" w14:textId="6B309A87" w:rsidR="00945A96" w:rsidRPr="00FB75A6" w:rsidRDefault="00FB75A6" w:rsidP="00207564">
            <w:pPr>
              <w:snapToGrid w:val="0"/>
              <w:jc w:val="center"/>
              <w:rPr>
                <w:rFonts w:ascii="Times New Roman" w:hAnsi="Times New Roman"/>
                <w:sz w:val="22"/>
                <w:szCs w:val="22"/>
              </w:rPr>
            </w:pPr>
            <w:r>
              <w:rPr>
                <w:rFonts w:ascii="Times New Roman" w:hAnsi="Times New Roman"/>
                <w:sz w:val="22"/>
                <w:szCs w:val="22"/>
              </w:rPr>
              <w:t>3,051</w:t>
            </w:r>
          </w:p>
        </w:tc>
        <w:tc>
          <w:tcPr>
            <w:tcW w:w="1276" w:type="dxa"/>
            <w:tcBorders>
              <w:bottom w:val="single" w:sz="12" w:space="0" w:color="000000"/>
            </w:tcBorders>
            <w:vAlign w:val="center"/>
          </w:tcPr>
          <w:p w14:paraId="4140BA29" w14:textId="77777777" w:rsidR="00945A96" w:rsidRPr="00FB75A6" w:rsidRDefault="00945A96" w:rsidP="00207564">
            <w:pPr>
              <w:snapToGrid w:val="0"/>
              <w:jc w:val="center"/>
              <w:rPr>
                <w:rFonts w:ascii="Times New Roman" w:hAnsi="Times New Roman"/>
                <w:sz w:val="22"/>
                <w:szCs w:val="22"/>
              </w:rPr>
            </w:pPr>
            <w:r w:rsidRPr="00FB75A6">
              <w:rPr>
                <w:rFonts w:ascii="Times New Roman" w:hAnsi="Times New Roman"/>
                <w:sz w:val="22"/>
                <w:szCs w:val="22"/>
              </w:rPr>
              <w:t>31.8.2027</w:t>
            </w:r>
          </w:p>
        </w:tc>
        <w:tc>
          <w:tcPr>
            <w:tcW w:w="1701" w:type="dxa"/>
            <w:tcBorders>
              <w:bottom w:val="single" w:sz="12" w:space="0" w:color="000000"/>
            </w:tcBorders>
            <w:vAlign w:val="center"/>
          </w:tcPr>
          <w:p w14:paraId="6B329DB2" w14:textId="77777777" w:rsidR="00945A96" w:rsidRPr="00FB75A6" w:rsidRDefault="00945A96" w:rsidP="00207564">
            <w:pPr>
              <w:snapToGrid w:val="0"/>
              <w:jc w:val="right"/>
              <w:rPr>
                <w:rFonts w:ascii="Times New Roman" w:hAnsi="Times New Roman"/>
                <w:sz w:val="22"/>
                <w:szCs w:val="22"/>
              </w:rPr>
            </w:pPr>
            <w:r w:rsidRPr="00FB75A6">
              <w:rPr>
                <w:rFonts w:ascii="Times New Roman" w:hAnsi="Times New Roman"/>
                <w:sz w:val="22"/>
                <w:szCs w:val="22"/>
              </w:rPr>
              <w:t>828 000</w:t>
            </w:r>
          </w:p>
        </w:tc>
        <w:tc>
          <w:tcPr>
            <w:tcW w:w="1634" w:type="dxa"/>
            <w:tcBorders>
              <w:bottom w:val="single" w:sz="12" w:space="0" w:color="000000"/>
            </w:tcBorders>
            <w:vAlign w:val="center"/>
          </w:tcPr>
          <w:p w14:paraId="0FD89799" w14:textId="2324D1F9" w:rsidR="00945A96" w:rsidRPr="00FB75A6" w:rsidRDefault="00A5368B" w:rsidP="00207564">
            <w:pPr>
              <w:snapToGrid w:val="0"/>
              <w:jc w:val="right"/>
              <w:rPr>
                <w:rFonts w:ascii="Times New Roman" w:hAnsi="Times New Roman"/>
                <w:sz w:val="22"/>
                <w:szCs w:val="22"/>
              </w:rPr>
            </w:pPr>
            <w:r w:rsidRPr="00FB75A6">
              <w:rPr>
                <w:rFonts w:ascii="Times New Roman" w:hAnsi="Times New Roman"/>
                <w:sz w:val="22"/>
                <w:szCs w:val="22"/>
              </w:rPr>
              <w:t>828 000</w:t>
            </w:r>
          </w:p>
        </w:tc>
      </w:tr>
    </w:tbl>
    <w:p w14:paraId="5CF58F60" w14:textId="77777777" w:rsidR="00945A96" w:rsidRPr="00FB75A6" w:rsidRDefault="00945A96" w:rsidP="00945A96">
      <w:pPr>
        <w:pStyle w:val="Zkladntext"/>
        <w:rPr>
          <w:rFonts w:ascii="Times New Roman" w:hAnsi="Times New Roman"/>
          <w:b/>
          <w:sz w:val="22"/>
          <w:szCs w:val="22"/>
          <w:u w:val="single"/>
        </w:rPr>
      </w:pPr>
    </w:p>
    <w:p w14:paraId="538A43CB" w14:textId="77777777" w:rsidR="00945A96" w:rsidRPr="00C221E0" w:rsidRDefault="00945A96" w:rsidP="00945A96">
      <w:pPr>
        <w:pStyle w:val="Zkladntext"/>
        <w:rPr>
          <w:rFonts w:ascii="Times New Roman" w:hAnsi="Times New Roman"/>
          <w:b/>
          <w:color w:val="FF0000"/>
          <w:sz w:val="22"/>
          <w:szCs w:val="22"/>
          <w:u w:val="single"/>
        </w:rPr>
      </w:pPr>
    </w:p>
    <w:p w14:paraId="7A57AE7D" w14:textId="77777777" w:rsidR="00945A96" w:rsidRPr="00C221E0" w:rsidRDefault="00945A96" w:rsidP="00945A96">
      <w:pPr>
        <w:pStyle w:val="Zkladntext"/>
        <w:rPr>
          <w:rFonts w:ascii="Times New Roman" w:hAnsi="Times New Roman"/>
          <w:b/>
          <w:color w:val="FF0000"/>
          <w:sz w:val="22"/>
          <w:szCs w:val="22"/>
          <w:u w:val="single"/>
        </w:rPr>
      </w:pPr>
    </w:p>
    <w:p w14:paraId="10CDF942" w14:textId="77777777" w:rsidR="00945A96" w:rsidRPr="00FB75A6" w:rsidRDefault="00945A96" w:rsidP="00945A96">
      <w:pPr>
        <w:pStyle w:val="Zkladntext"/>
        <w:rPr>
          <w:rFonts w:ascii="Times New Roman" w:hAnsi="Times New Roman"/>
          <w:b/>
          <w:sz w:val="22"/>
          <w:szCs w:val="22"/>
          <w:u w:val="single"/>
        </w:rPr>
      </w:pPr>
      <w:r w:rsidRPr="00FB75A6">
        <w:rPr>
          <w:rFonts w:ascii="Times New Roman" w:hAnsi="Times New Roman"/>
          <w:b/>
          <w:sz w:val="22"/>
          <w:szCs w:val="22"/>
          <w:u w:val="single"/>
        </w:rPr>
        <w:t xml:space="preserve">Slovenská sporiteľňa, </w:t>
      </w:r>
      <w:proofErr w:type="spellStart"/>
      <w:r w:rsidRPr="00FB75A6">
        <w:rPr>
          <w:rFonts w:ascii="Times New Roman" w:hAnsi="Times New Roman"/>
          <w:b/>
          <w:sz w:val="22"/>
          <w:szCs w:val="22"/>
          <w:u w:val="single"/>
        </w:rPr>
        <w:t>a.s</w:t>
      </w:r>
      <w:proofErr w:type="spellEnd"/>
      <w:r w:rsidRPr="00FB75A6">
        <w:rPr>
          <w:rFonts w:ascii="Times New Roman" w:hAnsi="Times New Roman"/>
          <w:b/>
          <w:sz w:val="22"/>
          <w:szCs w:val="22"/>
          <w:u w:val="single"/>
        </w:rPr>
        <w:t>.</w:t>
      </w:r>
    </w:p>
    <w:p w14:paraId="48E01897" w14:textId="77777777" w:rsidR="00945A96" w:rsidRPr="00FB75A6" w:rsidRDefault="00945A96" w:rsidP="00945A96">
      <w:pPr>
        <w:rPr>
          <w:rFonts w:ascii="Times New Roman" w:hAnsi="Times New Roman"/>
          <w:b/>
          <w:sz w:val="22"/>
          <w:szCs w:val="22"/>
        </w:rPr>
      </w:pPr>
    </w:p>
    <w:p w14:paraId="581C3ADC" w14:textId="54C2E746" w:rsidR="00945A96" w:rsidRPr="00FB75A6" w:rsidRDefault="00945A96" w:rsidP="00945A96">
      <w:pPr>
        <w:rPr>
          <w:rFonts w:ascii="Times New Roman" w:hAnsi="Times New Roman"/>
          <w:sz w:val="22"/>
          <w:szCs w:val="22"/>
        </w:rPr>
      </w:pPr>
      <w:r w:rsidRPr="00FB75A6">
        <w:rPr>
          <w:rFonts w:ascii="Times New Roman" w:hAnsi="Times New Roman"/>
          <w:sz w:val="22"/>
          <w:szCs w:val="22"/>
        </w:rPr>
        <w:t>Kontokorentný úver v limite čerpania do  4 040 000 € ( 202</w:t>
      </w:r>
      <w:r w:rsidR="00FB75A6" w:rsidRPr="00FB75A6">
        <w:rPr>
          <w:rFonts w:ascii="Times New Roman" w:hAnsi="Times New Roman"/>
          <w:sz w:val="22"/>
          <w:szCs w:val="22"/>
        </w:rPr>
        <w:t>4</w:t>
      </w:r>
      <w:r w:rsidRPr="00FB75A6">
        <w:rPr>
          <w:rFonts w:ascii="Times New Roman" w:hAnsi="Times New Roman"/>
          <w:sz w:val="22"/>
          <w:szCs w:val="22"/>
        </w:rPr>
        <w:t xml:space="preserve">: </w:t>
      </w:r>
      <w:r w:rsidR="008941BF" w:rsidRPr="00FB75A6">
        <w:rPr>
          <w:rFonts w:ascii="Times New Roman" w:hAnsi="Times New Roman"/>
          <w:sz w:val="22"/>
          <w:szCs w:val="22"/>
        </w:rPr>
        <w:t>4</w:t>
      </w:r>
      <w:r w:rsidRPr="00FB75A6">
        <w:rPr>
          <w:rFonts w:ascii="Times New Roman" w:hAnsi="Times New Roman"/>
          <w:sz w:val="22"/>
          <w:szCs w:val="22"/>
        </w:rPr>
        <w:t> 040 000 €). Je poskytnutý na dobu neurčitú  a je splatný vo výške vyčerpanej čiastky a  je určený  1MEURIBOR. +1,4%p.a.</w:t>
      </w:r>
    </w:p>
    <w:p w14:paraId="4E0AFA3D" w14:textId="77777777" w:rsidR="00945A96" w:rsidRPr="00FB75A6" w:rsidRDefault="00945A96" w:rsidP="00945A96">
      <w:pPr>
        <w:pStyle w:val="Zkladntext"/>
        <w:rPr>
          <w:rFonts w:ascii="Times New Roman" w:hAnsi="Times New Roman"/>
          <w:sz w:val="22"/>
          <w:szCs w:val="22"/>
        </w:rPr>
      </w:pPr>
    </w:p>
    <w:p w14:paraId="162EDAB8" w14:textId="0796BBEA" w:rsidR="00945A96" w:rsidRPr="00FB75A6" w:rsidRDefault="00945A96" w:rsidP="00945A96">
      <w:pPr>
        <w:pStyle w:val="Zkladntext"/>
        <w:rPr>
          <w:rFonts w:ascii="Times New Roman" w:hAnsi="Times New Roman"/>
          <w:sz w:val="22"/>
          <w:szCs w:val="22"/>
        </w:rPr>
      </w:pPr>
      <w:r w:rsidRPr="00FB75A6">
        <w:rPr>
          <w:rFonts w:ascii="Times New Roman" w:hAnsi="Times New Roman"/>
          <w:sz w:val="22"/>
          <w:szCs w:val="22"/>
        </w:rPr>
        <w:t xml:space="preserve">V roku  2018 SLSP banka poskytla spoločnosti sedemročný investičný úver. V roku 2018 bolo vyčerpaný vo výške 1 574 588 €, zvyšok do 2 400 000 € bol dočerpaný v roku 2019. Úroková sadzba </w:t>
      </w:r>
      <w:r w:rsidR="00FB75A6" w:rsidRPr="00FB75A6">
        <w:rPr>
          <w:rFonts w:ascii="Times New Roman" w:hAnsi="Times New Roman"/>
          <w:sz w:val="22"/>
          <w:szCs w:val="22"/>
        </w:rPr>
        <w:t>bol</w:t>
      </w:r>
      <w:r w:rsidR="00CB5C08">
        <w:rPr>
          <w:rFonts w:ascii="Times New Roman" w:hAnsi="Times New Roman"/>
          <w:sz w:val="22"/>
          <w:szCs w:val="22"/>
        </w:rPr>
        <w:t>a</w:t>
      </w:r>
      <w:r w:rsidRPr="00FB75A6">
        <w:rPr>
          <w:rFonts w:ascii="Times New Roman" w:hAnsi="Times New Roman"/>
          <w:sz w:val="22"/>
          <w:szCs w:val="22"/>
        </w:rPr>
        <w:t xml:space="preserve">  1M EURIBOR +1,2% </w:t>
      </w:r>
      <w:proofErr w:type="spellStart"/>
      <w:r w:rsidRPr="00FB75A6">
        <w:rPr>
          <w:rFonts w:ascii="Times New Roman" w:hAnsi="Times New Roman"/>
          <w:sz w:val="22"/>
          <w:szCs w:val="22"/>
        </w:rPr>
        <w:t>p.a</w:t>
      </w:r>
      <w:proofErr w:type="spellEnd"/>
      <w:r w:rsidRPr="00FB75A6">
        <w:rPr>
          <w:rFonts w:ascii="Times New Roman" w:hAnsi="Times New Roman"/>
          <w:sz w:val="22"/>
          <w:szCs w:val="22"/>
        </w:rPr>
        <w:t>.</w:t>
      </w:r>
      <w:r w:rsidR="00FB75A6" w:rsidRPr="00FB75A6">
        <w:rPr>
          <w:rFonts w:ascii="Times New Roman" w:hAnsi="Times New Roman"/>
          <w:sz w:val="22"/>
          <w:szCs w:val="22"/>
        </w:rPr>
        <w:t xml:space="preserve"> Úver bol 31.5.2025 splatený v plnej výške</w:t>
      </w:r>
    </w:p>
    <w:p w14:paraId="1E896F2E" w14:textId="77777777" w:rsidR="00945A96" w:rsidRPr="00AF2349" w:rsidRDefault="00945A96" w:rsidP="00945A96">
      <w:pPr>
        <w:pStyle w:val="Zkladntext"/>
        <w:rPr>
          <w:rFonts w:ascii="Times New Roman" w:hAnsi="Times New Roman"/>
          <w:color w:val="00B050"/>
          <w:sz w:val="22"/>
          <w:szCs w:val="22"/>
        </w:rPr>
      </w:pPr>
    </w:p>
    <w:p w14:paraId="197B033E" w14:textId="5F2F1D2F" w:rsidR="00945A96" w:rsidRPr="00FB75A6" w:rsidRDefault="00945A96" w:rsidP="00945A96">
      <w:pPr>
        <w:pStyle w:val="Zkladntext"/>
        <w:rPr>
          <w:rFonts w:ascii="Times New Roman" w:hAnsi="Times New Roman"/>
          <w:sz w:val="22"/>
          <w:szCs w:val="22"/>
        </w:rPr>
      </w:pPr>
      <w:r w:rsidRPr="00FB75A6">
        <w:rPr>
          <w:rFonts w:ascii="Times New Roman" w:hAnsi="Times New Roman"/>
          <w:sz w:val="22"/>
          <w:szCs w:val="22"/>
        </w:rPr>
        <w:t xml:space="preserve">V roku  2020  SLSP banka poskytla spoločnosti sedemročný investičný úver. V roku 2020 bolo vyčerpaný vo výške 2 510 155 €, zvyšok do 4 100 000 €  bol dočerpaný v roku 2021. Úroková sadzba je  1M EURIBOR +1,15% </w:t>
      </w:r>
      <w:proofErr w:type="spellStart"/>
      <w:r w:rsidRPr="00FB75A6">
        <w:rPr>
          <w:rFonts w:ascii="Times New Roman" w:hAnsi="Times New Roman"/>
          <w:sz w:val="22"/>
          <w:szCs w:val="22"/>
        </w:rPr>
        <w:t>p.a</w:t>
      </w:r>
      <w:proofErr w:type="spellEnd"/>
      <w:r w:rsidRPr="00FB75A6">
        <w:rPr>
          <w:rFonts w:ascii="Times New Roman" w:hAnsi="Times New Roman"/>
          <w:sz w:val="22"/>
          <w:szCs w:val="22"/>
        </w:rPr>
        <w:t>.</w:t>
      </w:r>
    </w:p>
    <w:p w14:paraId="1F381899" w14:textId="77777777" w:rsidR="00945A96" w:rsidRPr="00FB75A6" w:rsidRDefault="00945A96" w:rsidP="00945A96">
      <w:pPr>
        <w:pStyle w:val="Zkladntext"/>
        <w:rPr>
          <w:rFonts w:ascii="Times New Roman" w:hAnsi="Times New Roman"/>
          <w:sz w:val="22"/>
          <w:szCs w:val="22"/>
        </w:rPr>
      </w:pPr>
    </w:p>
    <w:p w14:paraId="46146C77" w14:textId="77777777" w:rsidR="00945A96" w:rsidRPr="00AF2349" w:rsidRDefault="00945A96" w:rsidP="00945A96">
      <w:pPr>
        <w:pStyle w:val="Zkladntext"/>
        <w:rPr>
          <w:rFonts w:ascii="Times New Roman" w:hAnsi="Times New Roman"/>
          <w:color w:val="00B050"/>
          <w:sz w:val="22"/>
          <w:szCs w:val="22"/>
        </w:rPr>
      </w:pPr>
      <w:r w:rsidRPr="00FB75A6">
        <w:rPr>
          <w:rFonts w:ascii="Times New Roman" w:hAnsi="Times New Roman"/>
          <w:sz w:val="22"/>
          <w:szCs w:val="22"/>
        </w:rPr>
        <w:t>Úvery sú zabezpečené nehnuteľným a hmotným majetkom, zásobami a pohľadávkami, bianko zmenkou</w:t>
      </w:r>
      <w:r w:rsidRPr="00AF2349">
        <w:rPr>
          <w:rFonts w:ascii="Times New Roman" w:hAnsi="Times New Roman"/>
          <w:color w:val="00B050"/>
          <w:sz w:val="22"/>
          <w:szCs w:val="22"/>
        </w:rPr>
        <w:t>.</w:t>
      </w:r>
    </w:p>
    <w:p w14:paraId="1891E4A1" w14:textId="77777777" w:rsidR="00945A96" w:rsidRPr="000C341B" w:rsidRDefault="00945A96" w:rsidP="00945A96">
      <w:pPr>
        <w:pStyle w:val="Zkladntext"/>
        <w:rPr>
          <w:rFonts w:ascii="Times New Roman" w:hAnsi="Times New Roman"/>
          <w:sz w:val="22"/>
          <w:szCs w:val="22"/>
        </w:rPr>
      </w:pPr>
    </w:p>
    <w:p w14:paraId="2FFCAE56" w14:textId="77777777" w:rsidR="00945A96" w:rsidRPr="000C341B" w:rsidRDefault="00945A96" w:rsidP="00945A96">
      <w:pPr>
        <w:pStyle w:val="Zkladntext"/>
        <w:rPr>
          <w:rFonts w:ascii="Times New Roman" w:hAnsi="Times New Roman"/>
          <w:sz w:val="22"/>
          <w:szCs w:val="22"/>
        </w:rPr>
      </w:pPr>
    </w:p>
    <w:p w14:paraId="46411CA9" w14:textId="77777777" w:rsidR="00945A96" w:rsidRPr="000C341B" w:rsidRDefault="00945A96" w:rsidP="00945A96">
      <w:pPr>
        <w:pStyle w:val="Zkladntext"/>
        <w:rPr>
          <w:rFonts w:ascii="Times New Roman" w:hAnsi="Times New Roman"/>
          <w:sz w:val="22"/>
          <w:szCs w:val="22"/>
        </w:rPr>
      </w:pPr>
    </w:p>
    <w:p w14:paraId="192EEC80" w14:textId="77777777" w:rsidR="00945A96" w:rsidRPr="000C341B" w:rsidRDefault="00945A96" w:rsidP="00945A96">
      <w:pPr>
        <w:pStyle w:val="Zkladntext"/>
        <w:rPr>
          <w:rFonts w:ascii="Times New Roman" w:hAnsi="Times New Roman"/>
          <w:sz w:val="22"/>
          <w:szCs w:val="22"/>
        </w:rPr>
      </w:pPr>
    </w:p>
    <w:p w14:paraId="6F070430" w14:textId="77777777" w:rsidR="000C341B" w:rsidRDefault="000C341B" w:rsidP="00945A96">
      <w:pPr>
        <w:pStyle w:val="Zkladntext"/>
        <w:rPr>
          <w:rFonts w:ascii="Times New Roman" w:hAnsi="Times New Roman"/>
          <w:b/>
          <w:sz w:val="22"/>
          <w:szCs w:val="22"/>
          <w:u w:val="single"/>
        </w:rPr>
      </w:pPr>
    </w:p>
    <w:p w14:paraId="6DD21391" w14:textId="77777777" w:rsidR="00456435" w:rsidRDefault="00456435" w:rsidP="00945A96">
      <w:pPr>
        <w:pStyle w:val="Zkladntext"/>
        <w:rPr>
          <w:rFonts w:ascii="Times New Roman" w:hAnsi="Times New Roman"/>
          <w:b/>
          <w:sz w:val="22"/>
          <w:szCs w:val="22"/>
          <w:u w:val="single"/>
        </w:rPr>
      </w:pPr>
    </w:p>
    <w:p w14:paraId="19E4EE94" w14:textId="77777777" w:rsidR="00456435" w:rsidRDefault="00456435" w:rsidP="00945A96">
      <w:pPr>
        <w:pStyle w:val="Zkladntext"/>
        <w:rPr>
          <w:rFonts w:ascii="Times New Roman" w:hAnsi="Times New Roman"/>
          <w:b/>
          <w:sz w:val="22"/>
          <w:szCs w:val="22"/>
          <w:u w:val="single"/>
        </w:rPr>
      </w:pPr>
    </w:p>
    <w:p w14:paraId="4579CA4C" w14:textId="77777777" w:rsidR="000C341B" w:rsidRDefault="000C341B" w:rsidP="00945A96">
      <w:pPr>
        <w:pStyle w:val="Zkladntext"/>
        <w:rPr>
          <w:rFonts w:ascii="Times New Roman" w:hAnsi="Times New Roman"/>
          <w:b/>
          <w:sz w:val="22"/>
          <w:szCs w:val="22"/>
          <w:u w:val="single"/>
        </w:rPr>
      </w:pPr>
    </w:p>
    <w:p w14:paraId="36AAE83F" w14:textId="77777777" w:rsidR="000C341B" w:rsidRDefault="000C341B" w:rsidP="00945A96">
      <w:pPr>
        <w:pStyle w:val="Zkladntext"/>
        <w:rPr>
          <w:rFonts w:ascii="Times New Roman" w:hAnsi="Times New Roman"/>
          <w:b/>
          <w:sz w:val="22"/>
          <w:szCs w:val="22"/>
          <w:u w:val="single"/>
        </w:rPr>
      </w:pPr>
    </w:p>
    <w:p w14:paraId="2E601B95" w14:textId="6C5291A9" w:rsidR="00945A96" w:rsidRPr="00FB75A6" w:rsidRDefault="00945A96" w:rsidP="00945A96">
      <w:pPr>
        <w:pStyle w:val="Zkladntext"/>
        <w:rPr>
          <w:rFonts w:ascii="Times New Roman" w:hAnsi="Times New Roman"/>
          <w:b/>
          <w:sz w:val="22"/>
          <w:szCs w:val="22"/>
          <w:u w:val="single"/>
        </w:rPr>
      </w:pPr>
      <w:r w:rsidRPr="00FB75A6">
        <w:rPr>
          <w:rFonts w:ascii="Times New Roman" w:hAnsi="Times New Roman"/>
          <w:b/>
          <w:sz w:val="22"/>
          <w:szCs w:val="22"/>
          <w:u w:val="single"/>
        </w:rPr>
        <w:t xml:space="preserve">ČSOB ( predtým OTP)  banka Slovensko, </w:t>
      </w:r>
      <w:proofErr w:type="spellStart"/>
      <w:r w:rsidRPr="00FB75A6">
        <w:rPr>
          <w:rFonts w:ascii="Times New Roman" w:hAnsi="Times New Roman"/>
          <w:b/>
          <w:sz w:val="22"/>
          <w:szCs w:val="22"/>
          <w:u w:val="single"/>
        </w:rPr>
        <w:t>a.s</w:t>
      </w:r>
      <w:proofErr w:type="spellEnd"/>
      <w:r w:rsidRPr="00FB75A6">
        <w:rPr>
          <w:rFonts w:ascii="Times New Roman" w:hAnsi="Times New Roman"/>
          <w:b/>
          <w:sz w:val="22"/>
          <w:szCs w:val="22"/>
          <w:u w:val="single"/>
        </w:rPr>
        <w:t>.</w:t>
      </w:r>
    </w:p>
    <w:p w14:paraId="380EE4B1" w14:textId="77777777" w:rsidR="00945A96" w:rsidRPr="00FB75A6" w:rsidRDefault="00945A96" w:rsidP="00945A96">
      <w:pPr>
        <w:pStyle w:val="Zkladntext"/>
        <w:rPr>
          <w:rFonts w:ascii="Times New Roman" w:hAnsi="Times New Roman"/>
          <w:b/>
          <w:sz w:val="22"/>
          <w:szCs w:val="22"/>
          <w:u w:val="single"/>
        </w:rPr>
      </w:pPr>
    </w:p>
    <w:p w14:paraId="2E6831AB" w14:textId="77777777" w:rsidR="00945A96" w:rsidRPr="00FB75A6" w:rsidRDefault="00945A96" w:rsidP="00945A96">
      <w:pPr>
        <w:pStyle w:val="Zkladntext"/>
        <w:rPr>
          <w:rFonts w:ascii="Times New Roman" w:hAnsi="Times New Roman"/>
          <w:sz w:val="22"/>
          <w:szCs w:val="22"/>
        </w:rPr>
      </w:pPr>
      <w:r w:rsidRPr="00FB75A6">
        <w:rPr>
          <w:rFonts w:ascii="Times New Roman" w:hAnsi="Times New Roman"/>
          <w:sz w:val="22"/>
          <w:szCs w:val="22"/>
        </w:rPr>
        <w:t xml:space="preserve">Kontokorentný úver s limitom čerpania do 3 000 000  €. Je poskytnutý od  r. 2012 na dobu neurčitú a  je splatný  vo výške vyčerpanej čiastky. Úroková sadzba  je 1M EURIBOR+1,4 % </w:t>
      </w:r>
      <w:proofErr w:type="spellStart"/>
      <w:r w:rsidRPr="00FB75A6">
        <w:rPr>
          <w:rFonts w:ascii="Times New Roman" w:hAnsi="Times New Roman"/>
          <w:sz w:val="22"/>
          <w:szCs w:val="22"/>
        </w:rPr>
        <w:t>p.a</w:t>
      </w:r>
      <w:proofErr w:type="spellEnd"/>
      <w:r w:rsidRPr="00FB75A6">
        <w:rPr>
          <w:rFonts w:ascii="Times New Roman" w:hAnsi="Times New Roman"/>
          <w:sz w:val="22"/>
          <w:szCs w:val="22"/>
        </w:rPr>
        <w:t>.</w:t>
      </w:r>
    </w:p>
    <w:p w14:paraId="6E463F04" w14:textId="77777777" w:rsidR="00945A96" w:rsidRPr="00FB75A6" w:rsidRDefault="00945A96" w:rsidP="00945A96">
      <w:pPr>
        <w:pStyle w:val="Zkladntext"/>
        <w:rPr>
          <w:rFonts w:ascii="Times New Roman" w:hAnsi="Times New Roman"/>
          <w:sz w:val="22"/>
          <w:szCs w:val="22"/>
        </w:rPr>
      </w:pPr>
    </w:p>
    <w:p w14:paraId="0C2598EA" w14:textId="10274FA3" w:rsidR="00945A96" w:rsidRPr="00AF2349" w:rsidRDefault="00945A96" w:rsidP="00945A96">
      <w:pPr>
        <w:pStyle w:val="Zkladntext"/>
        <w:rPr>
          <w:rFonts w:ascii="Times New Roman" w:hAnsi="Times New Roman"/>
          <w:color w:val="00B050"/>
          <w:sz w:val="22"/>
          <w:szCs w:val="22"/>
        </w:rPr>
      </w:pPr>
      <w:r w:rsidRPr="00FB75A6">
        <w:rPr>
          <w:rFonts w:ascii="Times New Roman" w:hAnsi="Times New Roman"/>
          <w:sz w:val="22"/>
          <w:szCs w:val="22"/>
        </w:rPr>
        <w:t xml:space="preserve">Úver </w:t>
      </w:r>
      <w:r w:rsidR="00C221E0" w:rsidRPr="00FB75A6">
        <w:rPr>
          <w:rFonts w:ascii="Times New Roman" w:hAnsi="Times New Roman"/>
          <w:sz w:val="22"/>
          <w:szCs w:val="22"/>
        </w:rPr>
        <w:t>je</w:t>
      </w:r>
      <w:r w:rsidRPr="00FB75A6">
        <w:rPr>
          <w:rFonts w:ascii="Times New Roman" w:hAnsi="Times New Roman"/>
          <w:sz w:val="22"/>
          <w:szCs w:val="22"/>
        </w:rPr>
        <w:t xml:space="preserve"> zabezpečen</w:t>
      </w:r>
      <w:r w:rsidR="00C221E0" w:rsidRPr="00FB75A6">
        <w:rPr>
          <w:rFonts w:ascii="Times New Roman" w:hAnsi="Times New Roman"/>
          <w:sz w:val="22"/>
          <w:szCs w:val="22"/>
        </w:rPr>
        <w:t>ý</w:t>
      </w:r>
      <w:r w:rsidRPr="00FB75A6">
        <w:rPr>
          <w:rFonts w:ascii="Times New Roman" w:hAnsi="Times New Roman"/>
          <w:sz w:val="22"/>
          <w:szCs w:val="22"/>
        </w:rPr>
        <w:t xml:space="preserve"> nehnuteľným a hmotným majetkom a pohľadávkami</w:t>
      </w:r>
      <w:r w:rsidRPr="00AF2349">
        <w:rPr>
          <w:rFonts w:ascii="Times New Roman" w:hAnsi="Times New Roman"/>
          <w:color w:val="00B050"/>
          <w:sz w:val="22"/>
          <w:szCs w:val="22"/>
        </w:rPr>
        <w:t>.</w:t>
      </w:r>
    </w:p>
    <w:p w14:paraId="19680A6C" w14:textId="77777777" w:rsidR="00945A96" w:rsidRPr="00AF2349" w:rsidRDefault="00945A96" w:rsidP="00945A96">
      <w:pPr>
        <w:pStyle w:val="Zkladntext"/>
        <w:rPr>
          <w:rFonts w:ascii="Times New Roman" w:hAnsi="Times New Roman"/>
          <w:color w:val="00B050"/>
          <w:sz w:val="22"/>
          <w:szCs w:val="22"/>
        </w:rPr>
      </w:pPr>
    </w:p>
    <w:p w14:paraId="732BCEB6" w14:textId="77777777" w:rsidR="00945A96" w:rsidRPr="00025D06" w:rsidRDefault="00945A96" w:rsidP="00945A96">
      <w:pPr>
        <w:pStyle w:val="Zkladntext"/>
        <w:rPr>
          <w:rFonts w:ascii="Times New Roman" w:hAnsi="Times New Roman"/>
          <w:b/>
          <w:bCs/>
          <w:sz w:val="22"/>
          <w:szCs w:val="22"/>
        </w:rPr>
      </w:pPr>
    </w:p>
    <w:p w14:paraId="6A2BE103" w14:textId="77777777" w:rsidR="00945A96" w:rsidRPr="008941BF" w:rsidRDefault="00945A96" w:rsidP="00945A96">
      <w:pPr>
        <w:pStyle w:val="Zkladntext"/>
        <w:rPr>
          <w:rFonts w:ascii="Times New Roman" w:hAnsi="Times New Roman"/>
          <w:b/>
          <w:bCs/>
          <w:sz w:val="22"/>
          <w:szCs w:val="22"/>
        </w:rPr>
      </w:pPr>
    </w:p>
    <w:p w14:paraId="30642B7F" w14:textId="77777777" w:rsidR="00945A96" w:rsidRPr="00551B9E" w:rsidRDefault="00945A96" w:rsidP="00945A96">
      <w:pPr>
        <w:pStyle w:val="Zkladntext"/>
        <w:rPr>
          <w:rFonts w:ascii="Times New Roman" w:hAnsi="Times New Roman"/>
          <w:b/>
          <w:bCs/>
          <w:color w:val="00B050"/>
          <w:sz w:val="22"/>
          <w:szCs w:val="22"/>
        </w:rPr>
      </w:pPr>
    </w:p>
    <w:p w14:paraId="0DE58733" w14:textId="77777777" w:rsidR="00945A96" w:rsidRDefault="00945A96" w:rsidP="00945A96">
      <w:pPr>
        <w:pStyle w:val="Zkladntext"/>
        <w:rPr>
          <w:rFonts w:ascii="Times New Roman" w:hAnsi="Times New Roman"/>
          <w:b/>
          <w:bCs/>
          <w:sz w:val="22"/>
          <w:szCs w:val="22"/>
        </w:rPr>
      </w:pPr>
    </w:p>
    <w:p w14:paraId="39805DC2" w14:textId="77777777" w:rsidR="00945A96" w:rsidRPr="00724446" w:rsidRDefault="00945A96" w:rsidP="00945A96">
      <w:pPr>
        <w:pStyle w:val="Zkladntext"/>
        <w:rPr>
          <w:rFonts w:ascii="Times New Roman" w:hAnsi="Times New Roman"/>
          <w:bCs/>
          <w:color w:val="00B050"/>
          <w:sz w:val="22"/>
          <w:szCs w:val="22"/>
        </w:rPr>
      </w:pPr>
      <w:r w:rsidRPr="00724446">
        <w:rPr>
          <w:rFonts w:ascii="Times New Roman" w:hAnsi="Times New Roman"/>
          <w:b/>
          <w:bCs/>
          <w:sz w:val="22"/>
          <w:szCs w:val="22"/>
        </w:rPr>
        <w:t xml:space="preserve">F. i.) </w:t>
      </w:r>
      <w:r w:rsidRPr="00724446">
        <w:rPr>
          <w:rFonts w:ascii="Times New Roman" w:hAnsi="Times New Roman"/>
          <w:b/>
          <w:bCs/>
          <w:sz w:val="22"/>
          <w:szCs w:val="22"/>
          <w:u w:val="single"/>
        </w:rPr>
        <w:t>Časové rozlíšenie výdavkov a výnosov budúcich období</w:t>
      </w:r>
    </w:p>
    <w:p w14:paraId="0C99B817" w14:textId="77777777" w:rsidR="00945A96" w:rsidRPr="000C3B67" w:rsidRDefault="00945A96" w:rsidP="00945A96">
      <w:pPr>
        <w:ind w:left="720" w:right="-2"/>
        <w:rPr>
          <w:rFonts w:ascii="Times New Roman" w:hAnsi="Times New Roman"/>
          <w:b/>
          <w:bCs/>
          <w:sz w:val="22"/>
          <w:szCs w:val="22"/>
          <w:u w:val="single"/>
        </w:rPr>
      </w:pPr>
    </w:p>
    <w:tbl>
      <w:tblPr>
        <w:tblW w:w="9680" w:type="dxa"/>
        <w:tblInd w:w="5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0" w:type="dxa"/>
          <w:right w:w="70" w:type="dxa"/>
        </w:tblCellMar>
        <w:tblLook w:val="04A0" w:firstRow="1" w:lastRow="0" w:firstColumn="1" w:lastColumn="0" w:noHBand="0" w:noVBand="1"/>
      </w:tblPr>
      <w:tblGrid>
        <w:gridCol w:w="5840"/>
        <w:gridCol w:w="1920"/>
        <w:gridCol w:w="1920"/>
      </w:tblGrid>
      <w:tr w:rsidR="00945A96" w:rsidRPr="001D6735" w14:paraId="21A41BDB" w14:textId="77777777" w:rsidTr="00FE37DC">
        <w:trPr>
          <w:trHeight w:val="435"/>
        </w:trPr>
        <w:tc>
          <w:tcPr>
            <w:tcW w:w="5840" w:type="dxa"/>
            <w:vAlign w:val="center"/>
            <w:hideMark/>
          </w:tcPr>
          <w:p w14:paraId="00381151" w14:textId="77777777" w:rsidR="00945A96" w:rsidRPr="001D6735" w:rsidRDefault="00945A96" w:rsidP="00207564">
            <w:pPr>
              <w:suppressAutoHyphens w:val="0"/>
              <w:jc w:val="center"/>
              <w:rPr>
                <w:rFonts w:ascii="Times New Roman" w:hAnsi="Times New Roman"/>
                <w:color w:val="000000"/>
                <w:sz w:val="22"/>
                <w:szCs w:val="22"/>
                <w:lang w:eastAsia="sk-SK"/>
              </w:rPr>
            </w:pPr>
            <w:r w:rsidRPr="001D6735">
              <w:rPr>
                <w:rFonts w:ascii="Times New Roman" w:hAnsi="Times New Roman"/>
                <w:bCs/>
                <w:color w:val="000000"/>
                <w:sz w:val="22"/>
                <w:szCs w:val="22"/>
                <w:lang w:eastAsia="sk-SK"/>
              </w:rPr>
              <w:t>V €</w:t>
            </w:r>
          </w:p>
        </w:tc>
        <w:tc>
          <w:tcPr>
            <w:tcW w:w="1920" w:type="dxa"/>
            <w:vAlign w:val="center"/>
            <w:hideMark/>
          </w:tcPr>
          <w:p w14:paraId="01FD046E" w14:textId="18EE32BB" w:rsidR="00945A96" w:rsidRPr="001D6735" w:rsidRDefault="00945A96" w:rsidP="00207564">
            <w:pPr>
              <w:suppressAutoHyphens w:val="0"/>
              <w:jc w:val="center"/>
              <w:rPr>
                <w:rFonts w:ascii="Times New Roman" w:hAnsi="Times New Roman"/>
                <w:b/>
                <w:bCs/>
                <w:color w:val="000000"/>
                <w:sz w:val="22"/>
                <w:szCs w:val="22"/>
                <w:lang w:eastAsia="sk-SK"/>
              </w:rPr>
            </w:pPr>
            <w:r w:rsidRPr="001D6735">
              <w:rPr>
                <w:rFonts w:ascii="Times New Roman" w:hAnsi="Times New Roman"/>
                <w:b/>
                <w:bCs/>
                <w:color w:val="000000"/>
                <w:sz w:val="22"/>
                <w:szCs w:val="22"/>
                <w:lang w:eastAsia="sk-SK"/>
              </w:rPr>
              <w:t>202</w:t>
            </w:r>
            <w:r w:rsidR="00EA557C">
              <w:rPr>
                <w:rFonts w:ascii="Times New Roman" w:hAnsi="Times New Roman"/>
                <w:b/>
                <w:bCs/>
                <w:color w:val="000000"/>
                <w:sz w:val="22"/>
                <w:szCs w:val="22"/>
                <w:lang w:eastAsia="sk-SK"/>
              </w:rPr>
              <w:t>5</w:t>
            </w:r>
          </w:p>
        </w:tc>
        <w:tc>
          <w:tcPr>
            <w:tcW w:w="1920" w:type="dxa"/>
            <w:vAlign w:val="center"/>
            <w:hideMark/>
          </w:tcPr>
          <w:p w14:paraId="629FA5AF" w14:textId="407C2D96" w:rsidR="00945A96" w:rsidRPr="001D6735" w:rsidRDefault="0016169B" w:rsidP="00207564">
            <w:pPr>
              <w:suppressAutoHyphens w:val="0"/>
              <w:jc w:val="center"/>
              <w:rPr>
                <w:rFonts w:ascii="Times New Roman" w:hAnsi="Times New Roman"/>
                <w:b/>
                <w:bCs/>
                <w:color w:val="000000"/>
                <w:sz w:val="22"/>
                <w:szCs w:val="22"/>
                <w:lang w:eastAsia="sk-SK"/>
              </w:rPr>
            </w:pPr>
            <w:r w:rsidRPr="001D6735">
              <w:rPr>
                <w:rFonts w:ascii="Times New Roman" w:hAnsi="Times New Roman"/>
                <w:b/>
                <w:bCs/>
                <w:color w:val="000000"/>
                <w:sz w:val="22"/>
                <w:szCs w:val="22"/>
                <w:lang w:eastAsia="sk-SK"/>
              </w:rPr>
              <w:t>202</w:t>
            </w:r>
            <w:r w:rsidR="00EA557C">
              <w:rPr>
                <w:rFonts w:ascii="Times New Roman" w:hAnsi="Times New Roman"/>
                <w:b/>
                <w:bCs/>
                <w:color w:val="000000"/>
                <w:sz w:val="22"/>
                <w:szCs w:val="22"/>
                <w:lang w:eastAsia="sk-SK"/>
              </w:rPr>
              <w:t>4</w:t>
            </w:r>
          </w:p>
        </w:tc>
      </w:tr>
      <w:tr w:rsidR="0016169B" w:rsidRPr="001D6735" w14:paraId="1B54FAA3" w14:textId="77777777" w:rsidTr="00FE37DC">
        <w:trPr>
          <w:trHeight w:val="345"/>
        </w:trPr>
        <w:tc>
          <w:tcPr>
            <w:tcW w:w="5840" w:type="dxa"/>
            <w:vAlign w:val="center"/>
            <w:hideMark/>
          </w:tcPr>
          <w:p w14:paraId="2FCD6CB0" w14:textId="77777777" w:rsidR="0016169B" w:rsidRPr="001D6735" w:rsidRDefault="0016169B" w:rsidP="0016169B">
            <w:pPr>
              <w:suppressAutoHyphens w:val="0"/>
              <w:rPr>
                <w:rFonts w:ascii="Times New Roman" w:hAnsi="Times New Roman"/>
                <w:b/>
                <w:bCs/>
                <w:color w:val="000000"/>
                <w:sz w:val="22"/>
                <w:szCs w:val="22"/>
                <w:lang w:eastAsia="sk-SK"/>
              </w:rPr>
            </w:pPr>
            <w:r w:rsidRPr="001D6735">
              <w:rPr>
                <w:rFonts w:ascii="Times New Roman" w:hAnsi="Times New Roman"/>
                <w:b/>
                <w:bCs/>
                <w:color w:val="000000"/>
                <w:sz w:val="22"/>
                <w:szCs w:val="22"/>
                <w:lang w:eastAsia="sk-SK"/>
              </w:rPr>
              <w:t xml:space="preserve">Výdavky budúcich období krátkodobé </w:t>
            </w:r>
          </w:p>
        </w:tc>
        <w:tc>
          <w:tcPr>
            <w:tcW w:w="1920" w:type="dxa"/>
            <w:vMerge w:val="restart"/>
            <w:vAlign w:val="center"/>
            <w:hideMark/>
          </w:tcPr>
          <w:p w14:paraId="76CF6464" w14:textId="7115269F" w:rsidR="0016169B" w:rsidRPr="001D6735" w:rsidRDefault="00EA557C" w:rsidP="0016169B">
            <w:pPr>
              <w:suppressAutoHyphens w:val="0"/>
              <w:jc w:val="right"/>
              <w:rPr>
                <w:rFonts w:ascii="Times New Roman" w:hAnsi="Times New Roman"/>
                <w:b/>
                <w:bCs/>
                <w:color w:val="000000"/>
                <w:sz w:val="22"/>
                <w:szCs w:val="22"/>
                <w:lang w:eastAsia="sk-SK"/>
              </w:rPr>
            </w:pPr>
            <w:r>
              <w:rPr>
                <w:rFonts w:ascii="Times New Roman" w:hAnsi="Times New Roman"/>
                <w:b/>
                <w:bCs/>
                <w:color w:val="000000"/>
                <w:sz w:val="22"/>
                <w:szCs w:val="22"/>
                <w:lang w:eastAsia="sk-SK"/>
              </w:rPr>
              <w:t>1 856</w:t>
            </w:r>
          </w:p>
        </w:tc>
        <w:tc>
          <w:tcPr>
            <w:tcW w:w="1920" w:type="dxa"/>
            <w:vMerge w:val="restart"/>
            <w:vAlign w:val="center"/>
            <w:hideMark/>
          </w:tcPr>
          <w:p w14:paraId="0D4B42F9" w14:textId="58DD69F2" w:rsidR="0016169B" w:rsidRPr="001D6735" w:rsidRDefault="00EA557C" w:rsidP="0016169B">
            <w:pPr>
              <w:suppressAutoHyphens w:val="0"/>
              <w:jc w:val="right"/>
              <w:rPr>
                <w:rFonts w:ascii="Times New Roman" w:hAnsi="Times New Roman"/>
                <w:b/>
                <w:bCs/>
                <w:color w:val="000000"/>
                <w:sz w:val="22"/>
                <w:szCs w:val="22"/>
                <w:lang w:eastAsia="sk-SK"/>
              </w:rPr>
            </w:pPr>
            <w:r>
              <w:rPr>
                <w:rFonts w:ascii="Times New Roman" w:hAnsi="Times New Roman"/>
                <w:b/>
                <w:bCs/>
                <w:color w:val="000000"/>
                <w:sz w:val="22"/>
                <w:szCs w:val="22"/>
                <w:lang w:eastAsia="sk-SK"/>
              </w:rPr>
              <w:t>399</w:t>
            </w:r>
          </w:p>
        </w:tc>
      </w:tr>
      <w:tr w:rsidR="0016169B" w:rsidRPr="001D6735" w14:paraId="1C9DC396" w14:textId="77777777" w:rsidTr="00FE37DC">
        <w:trPr>
          <w:trHeight w:val="315"/>
        </w:trPr>
        <w:tc>
          <w:tcPr>
            <w:tcW w:w="5840" w:type="dxa"/>
            <w:vAlign w:val="center"/>
            <w:hideMark/>
          </w:tcPr>
          <w:p w14:paraId="26201130" w14:textId="77777777" w:rsidR="0016169B" w:rsidRPr="001D6735" w:rsidRDefault="0016169B" w:rsidP="0016169B">
            <w:pPr>
              <w:suppressAutoHyphens w:val="0"/>
              <w:rPr>
                <w:rFonts w:ascii="Times New Roman" w:hAnsi="Times New Roman"/>
                <w:color w:val="000000"/>
                <w:sz w:val="22"/>
                <w:szCs w:val="22"/>
                <w:lang w:eastAsia="sk-SK"/>
              </w:rPr>
            </w:pPr>
            <w:r w:rsidRPr="001D6735">
              <w:rPr>
                <w:rFonts w:ascii="Times New Roman" w:hAnsi="Times New Roman"/>
                <w:bCs/>
                <w:color w:val="000000"/>
                <w:sz w:val="22"/>
                <w:szCs w:val="22"/>
                <w:lang w:eastAsia="sk-SK"/>
              </w:rPr>
              <w:t xml:space="preserve"> z toho:</w:t>
            </w:r>
          </w:p>
        </w:tc>
        <w:tc>
          <w:tcPr>
            <w:tcW w:w="1920" w:type="dxa"/>
            <w:vMerge/>
            <w:vAlign w:val="center"/>
            <w:hideMark/>
          </w:tcPr>
          <w:p w14:paraId="37402D56" w14:textId="77777777" w:rsidR="0016169B" w:rsidRPr="001D6735" w:rsidRDefault="0016169B" w:rsidP="0016169B">
            <w:pPr>
              <w:suppressAutoHyphens w:val="0"/>
              <w:jc w:val="right"/>
              <w:rPr>
                <w:rFonts w:ascii="Times New Roman" w:hAnsi="Times New Roman"/>
                <w:b/>
                <w:bCs/>
                <w:color w:val="000000"/>
                <w:sz w:val="22"/>
                <w:szCs w:val="22"/>
                <w:lang w:eastAsia="sk-SK"/>
              </w:rPr>
            </w:pPr>
          </w:p>
        </w:tc>
        <w:tc>
          <w:tcPr>
            <w:tcW w:w="1920" w:type="dxa"/>
            <w:vMerge/>
            <w:vAlign w:val="center"/>
            <w:hideMark/>
          </w:tcPr>
          <w:p w14:paraId="34182059" w14:textId="77777777" w:rsidR="0016169B" w:rsidRPr="001D6735" w:rsidRDefault="0016169B" w:rsidP="0016169B">
            <w:pPr>
              <w:suppressAutoHyphens w:val="0"/>
              <w:jc w:val="right"/>
              <w:rPr>
                <w:rFonts w:ascii="Times New Roman" w:hAnsi="Times New Roman"/>
                <w:b/>
                <w:bCs/>
                <w:color w:val="000000"/>
                <w:sz w:val="22"/>
                <w:szCs w:val="22"/>
                <w:lang w:eastAsia="sk-SK"/>
              </w:rPr>
            </w:pPr>
          </w:p>
        </w:tc>
      </w:tr>
      <w:tr w:rsidR="0016169B" w:rsidRPr="001D6735" w14:paraId="5DE2807F" w14:textId="77777777" w:rsidTr="00FE37DC">
        <w:trPr>
          <w:trHeight w:val="315"/>
        </w:trPr>
        <w:tc>
          <w:tcPr>
            <w:tcW w:w="5840" w:type="dxa"/>
            <w:vAlign w:val="center"/>
            <w:hideMark/>
          </w:tcPr>
          <w:p w14:paraId="6B650F61" w14:textId="77777777" w:rsidR="0016169B" w:rsidRPr="001D6735" w:rsidRDefault="0016169B" w:rsidP="0016169B">
            <w:pPr>
              <w:suppressAutoHyphens w:val="0"/>
              <w:rPr>
                <w:rFonts w:ascii="Times New Roman" w:hAnsi="Times New Roman"/>
                <w:color w:val="000000"/>
                <w:sz w:val="22"/>
                <w:szCs w:val="22"/>
                <w:lang w:eastAsia="sk-SK"/>
              </w:rPr>
            </w:pPr>
            <w:r w:rsidRPr="001D6735">
              <w:rPr>
                <w:rFonts w:ascii="Times New Roman" w:hAnsi="Times New Roman"/>
                <w:color w:val="000000"/>
                <w:sz w:val="22"/>
                <w:szCs w:val="22"/>
                <w:lang w:eastAsia="sk-SK"/>
              </w:rPr>
              <w:t>Úroky  </w:t>
            </w:r>
          </w:p>
        </w:tc>
        <w:tc>
          <w:tcPr>
            <w:tcW w:w="1920" w:type="dxa"/>
            <w:vAlign w:val="center"/>
            <w:hideMark/>
          </w:tcPr>
          <w:p w14:paraId="1F0BFDCB" w14:textId="73123CD5" w:rsidR="0016169B" w:rsidRPr="001D6735" w:rsidRDefault="00EA557C"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11</w:t>
            </w:r>
            <w:r w:rsidR="00E87975">
              <w:rPr>
                <w:rFonts w:ascii="Times New Roman" w:hAnsi="Times New Roman"/>
                <w:color w:val="000000"/>
                <w:sz w:val="22"/>
                <w:szCs w:val="22"/>
                <w:lang w:eastAsia="sk-SK"/>
              </w:rPr>
              <w:t>4</w:t>
            </w:r>
          </w:p>
        </w:tc>
        <w:tc>
          <w:tcPr>
            <w:tcW w:w="1920" w:type="dxa"/>
            <w:vAlign w:val="center"/>
            <w:hideMark/>
          </w:tcPr>
          <w:p w14:paraId="2A140A79" w14:textId="4F800D50" w:rsidR="0016169B" w:rsidRPr="001D6735" w:rsidRDefault="003801CA"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2</w:t>
            </w:r>
            <w:r w:rsidR="00EA557C">
              <w:rPr>
                <w:rFonts w:ascii="Times New Roman" w:hAnsi="Times New Roman"/>
                <w:color w:val="000000"/>
                <w:sz w:val="22"/>
                <w:szCs w:val="22"/>
                <w:lang w:eastAsia="sk-SK"/>
              </w:rPr>
              <w:t>64</w:t>
            </w:r>
          </w:p>
        </w:tc>
      </w:tr>
      <w:tr w:rsidR="00EA557C" w:rsidRPr="001D6735" w14:paraId="427F44FF" w14:textId="77777777" w:rsidTr="00FE37DC">
        <w:trPr>
          <w:trHeight w:val="315"/>
        </w:trPr>
        <w:tc>
          <w:tcPr>
            <w:tcW w:w="5840" w:type="dxa"/>
            <w:vAlign w:val="center"/>
          </w:tcPr>
          <w:p w14:paraId="050F1E8A" w14:textId="7873B784" w:rsidR="00EA557C" w:rsidRPr="001D6735" w:rsidRDefault="00EA557C" w:rsidP="0016169B">
            <w:pPr>
              <w:suppressAutoHyphens w:val="0"/>
              <w:rPr>
                <w:rFonts w:ascii="Times New Roman" w:hAnsi="Times New Roman"/>
                <w:color w:val="000000"/>
                <w:sz w:val="22"/>
                <w:szCs w:val="22"/>
                <w:lang w:eastAsia="sk-SK"/>
              </w:rPr>
            </w:pPr>
            <w:r>
              <w:rPr>
                <w:rFonts w:ascii="Times New Roman" w:hAnsi="Times New Roman"/>
                <w:color w:val="000000"/>
                <w:sz w:val="22"/>
                <w:szCs w:val="22"/>
                <w:lang w:eastAsia="sk-SK"/>
              </w:rPr>
              <w:t>Transakčná daň</w:t>
            </w:r>
          </w:p>
        </w:tc>
        <w:tc>
          <w:tcPr>
            <w:tcW w:w="1920" w:type="dxa"/>
            <w:vAlign w:val="center"/>
          </w:tcPr>
          <w:p w14:paraId="301341B1" w14:textId="14708E35" w:rsidR="00EA557C" w:rsidRDefault="00EA557C"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1 560</w:t>
            </w:r>
          </w:p>
        </w:tc>
        <w:tc>
          <w:tcPr>
            <w:tcW w:w="1920" w:type="dxa"/>
            <w:vAlign w:val="center"/>
          </w:tcPr>
          <w:p w14:paraId="6DCBE78F" w14:textId="77777777" w:rsidR="00EA557C" w:rsidRPr="001D6735" w:rsidRDefault="00EA557C" w:rsidP="0016169B">
            <w:pPr>
              <w:suppressAutoHyphens w:val="0"/>
              <w:jc w:val="right"/>
              <w:rPr>
                <w:rFonts w:ascii="Times New Roman" w:hAnsi="Times New Roman"/>
                <w:color w:val="000000"/>
                <w:sz w:val="22"/>
                <w:szCs w:val="22"/>
                <w:lang w:eastAsia="sk-SK"/>
              </w:rPr>
            </w:pPr>
          </w:p>
        </w:tc>
      </w:tr>
      <w:tr w:rsidR="0016169B" w:rsidRPr="001D6735" w14:paraId="13AB44F8" w14:textId="77777777" w:rsidTr="00FE37DC">
        <w:trPr>
          <w:trHeight w:val="315"/>
        </w:trPr>
        <w:tc>
          <w:tcPr>
            <w:tcW w:w="5840" w:type="dxa"/>
            <w:vAlign w:val="center"/>
            <w:hideMark/>
          </w:tcPr>
          <w:p w14:paraId="55687F59" w14:textId="77777777" w:rsidR="0016169B" w:rsidRPr="001D6735" w:rsidRDefault="0016169B" w:rsidP="0016169B">
            <w:pPr>
              <w:suppressAutoHyphens w:val="0"/>
              <w:rPr>
                <w:rFonts w:ascii="Times New Roman" w:hAnsi="Times New Roman"/>
                <w:color w:val="000000"/>
                <w:sz w:val="22"/>
                <w:szCs w:val="22"/>
                <w:lang w:eastAsia="sk-SK"/>
              </w:rPr>
            </w:pPr>
            <w:r w:rsidRPr="001D6735">
              <w:rPr>
                <w:rFonts w:ascii="Times New Roman" w:hAnsi="Times New Roman"/>
                <w:color w:val="000000"/>
                <w:sz w:val="22"/>
                <w:szCs w:val="22"/>
                <w:lang w:eastAsia="sk-SK"/>
              </w:rPr>
              <w:t>Poplatky za potvrdenia od bánk</w:t>
            </w:r>
          </w:p>
        </w:tc>
        <w:tc>
          <w:tcPr>
            <w:tcW w:w="1920" w:type="dxa"/>
            <w:vAlign w:val="center"/>
            <w:hideMark/>
          </w:tcPr>
          <w:p w14:paraId="24EA52CC" w14:textId="6378C6BD" w:rsidR="0016169B" w:rsidRPr="001D6735" w:rsidRDefault="00E87975"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135</w:t>
            </w:r>
          </w:p>
        </w:tc>
        <w:tc>
          <w:tcPr>
            <w:tcW w:w="1920" w:type="dxa"/>
            <w:vAlign w:val="center"/>
            <w:hideMark/>
          </w:tcPr>
          <w:p w14:paraId="4C77314D" w14:textId="5A8F90B7" w:rsidR="0016169B" w:rsidRPr="001D6735" w:rsidRDefault="0016169B" w:rsidP="0016169B">
            <w:pPr>
              <w:suppressAutoHyphens w:val="0"/>
              <w:jc w:val="right"/>
              <w:rPr>
                <w:rFonts w:ascii="Times New Roman" w:hAnsi="Times New Roman"/>
                <w:color w:val="000000"/>
                <w:sz w:val="22"/>
                <w:szCs w:val="22"/>
                <w:lang w:eastAsia="sk-SK"/>
              </w:rPr>
            </w:pPr>
            <w:r w:rsidRPr="001D6735">
              <w:rPr>
                <w:rFonts w:ascii="Times New Roman" w:hAnsi="Times New Roman"/>
                <w:color w:val="000000"/>
                <w:sz w:val="22"/>
                <w:szCs w:val="22"/>
                <w:lang w:eastAsia="sk-SK"/>
              </w:rPr>
              <w:t>1</w:t>
            </w:r>
            <w:r>
              <w:rPr>
                <w:rFonts w:ascii="Times New Roman" w:hAnsi="Times New Roman"/>
                <w:color w:val="000000"/>
                <w:sz w:val="22"/>
                <w:szCs w:val="22"/>
                <w:lang w:eastAsia="sk-SK"/>
              </w:rPr>
              <w:t>3</w:t>
            </w:r>
            <w:r w:rsidRPr="001D6735">
              <w:rPr>
                <w:rFonts w:ascii="Times New Roman" w:hAnsi="Times New Roman"/>
                <w:color w:val="000000"/>
                <w:sz w:val="22"/>
                <w:szCs w:val="22"/>
                <w:lang w:eastAsia="sk-SK"/>
              </w:rPr>
              <w:t>5</w:t>
            </w:r>
          </w:p>
        </w:tc>
      </w:tr>
      <w:tr w:rsidR="00EA557C" w:rsidRPr="001D6735" w14:paraId="16B5F01C" w14:textId="77777777" w:rsidTr="00FE37DC">
        <w:trPr>
          <w:trHeight w:val="345"/>
        </w:trPr>
        <w:tc>
          <w:tcPr>
            <w:tcW w:w="5840" w:type="dxa"/>
            <w:vAlign w:val="center"/>
          </w:tcPr>
          <w:p w14:paraId="0E678B96" w14:textId="7DEB8AB4" w:rsidR="00EA557C" w:rsidRPr="00EA557C" w:rsidRDefault="00EA557C" w:rsidP="0016169B">
            <w:pPr>
              <w:suppressAutoHyphens w:val="0"/>
              <w:rPr>
                <w:rFonts w:ascii="Times New Roman" w:hAnsi="Times New Roman"/>
                <w:color w:val="000000"/>
                <w:sz w:val="22"/>
                <w:szCs w:val="22"/>
                <w:lang w:eastAsia="sk-SK"/>
              </w:rPr>
            </w:pPr>
            <w:r w:rsidRPr="00EA557C">
              <w:rPr>
                <w:rFonts w:ascii="Times New Roman" w:hAnsi="Times New Roman"/>
                <w:color w:val="000000"/>
                <w:sz w:val="22"/>
                <w:szCs w:val="22"/>
                <w:lang w:eastAsia="sk-SK"/>
              </w:rPr>
              <w:t>Ostatné</w:t>
            </w:r>
          </w:p>
        </w:tc>
        <w:tc>
          <w:tcPr>
            <w:tcW w:w="1920" w:type="dxa"/>
            <w:vAlign w:val="center"/>
          </w:tcPr>
          <w:p w14:paraId="3562AB3F" w14:textId="1E98FD2D" w:rsidR="00EA557C" w:rsidRPr="00EA557C" w:rsidRDefault="00EA557C" w:rsidP="0016169B">
            <w:pPr>
              <w:suppressAutoHyphens w:val="0"/>
              <w:jc w:val="right"/>
              <w:rPr>
                <w:rFonts w:ascii="Times New Roman" w:hAnsi="Times New Roman"/>
                <w:color w:val="000000"/>
                <w:sz w:val="22"/>
                <w:szCs w:val="22"/>
                <w:lang w:eastAsia="sk-SK"/>
              </w:rPr>
            </w:pPr>
            <w:r w:rsidRPr="00EA557C">
              <w:rPr>
                <w:rFonts w:ascii="Times New Roman" w:hAnsi="Times New Roman"/>
                <w:color w:val="000000"/>
                <w:sz w:val="22"/>
                <w:szCs w:val="22"/>
                <w:lang w:eastAsia="sk-SK"/>
              </w:rPr>
              <w:t>47</w:t>
            </w:r>
          </w:p>
        </w:tc>
        <w:tc>
          <w:tcPr>
            <w:tcW w:w="1920" w:type="dxa"/>
            <w:vAlign w:val="center"/>
          </w:tcPr>
          <w:p w14:paraId="25505ABE" w14:textId="77777777" w:rsidR="00EA557C" w:rsidRPr="001D6735" w:rsidRDefault="00EA557C" w:rsidP="0016169B">
            <w:pPr>
              <w:suppressAutoHyphens w:val="0"/>
              <w:jc w:val="right"/>
              <w:rPr>
                <w:rFonts w:ascii="Times New Roman" w:hAnsi="Times New Roman"/>
                <w:b/>
                <w:bCs/>
                <w:color w:val="000000"/>
                <w:sz w:val="22"/>
                <w:szCs w:val="22"/>
                <w:lang w:eastAsia="sk-SK"/>
              </w:rPr>
            </w:pPr>
          </w:p>
        </w:tc>
      </w:tr>
      <w:tr w:rsidR="0016169B" w:rsidRPr="001D6735" w14:paraId="08BD26C6" w14:textId="77777777" w:rsidTr="00FE37DC">
        <w:trPr>
          <w:trHeight w:val="345"/>
        </w:trPr>
        <w:tc>
          <w:tcPr>
            <w:tcW w:w="5840" w:type="dxa"/>
            <w:vAlign w:val="center"/>
            <w:hideMark/>
          </w:tcPr>
          <w:p w14:paraId="2C81AA72" w14:textId="77777777" w:rsidR="0016169B" w:rsidRPr="001D6735" w:rsidRDefault="0016169B" w:rsidP="0016169B">
            <w:pPr>
              <w:suppressAutoHyphens w:val="0"/>
              <w:rPr>
                <w:rFonts w:ascii="Times New Roman" w:hAnsi="Times New Roman"/>
                <w:b/>
                <w:bCs/>
                <w:color w:val="000000"/>
                <w:sz w:val="22"/>
                <w:szCs w:val="22"/>
                <w:lang w:eastAsia="sk-SK"/>
              </w:rPr>
            </w:pPr>
            <w:r w:rsidRPr="001D6735">
              <w:rPr>
                <w:rFonts w:ascii="Times New Roman" w:hAnsi="Times New Roman"/>
                <w:b/>
                <w:bCs/>
                <w:color w:val="000000"/>
                <w:sz w:val="22"/>
                <w:szCs w:val="22"/>
                <w:lang w:eastAsia="sk-SK"/>
              </w:rPr>
              <w:t>Výnosy budúcich období krátkodobé</w:t>
            </w:r>
          </w:p>
        </w:tc>
        <w:tc>
          <w:tcPr>
            <w:tcW w:w="1920" w:type="dxa"/>
            <w:vMerge w:val="restart"/>
            <w:vAlign w:val="center"/>
            <w:hideMark/>
          </w:tcPr>
          <w:p w14:paraId="0574B4C7" w14:textId="75D28F13" w:rsidR="0016169B" w:rsidRPr="001D6735" w:rsidRDefault="0016169B" w:rsidP="0016169B">
            <w:pPr>
              <w:suppressAutoHyphens w:val="0"/>
              <w:jc w:val="right"/>
              <w:rPr>
                <w:rFonts w:ascii="Times New Roman" w:hAnsi="Times New Roman"/>
                <w:b/>
                <w:bCs/>
                <w:color w:val="000000"/>
                <w:sz w:val="22"/>
                <w:szCs w:val="22"/>
                <w:lang w:eastAsia="sk-SK"/>
              </w:rPr>
            </w:pPr>
            <w:r w:rsidRPr="001D6735">
              <w:rPr>
                <w:rFonts w:ascii="Times New Roman" w:hAnsi="Times New Roman"/>
                <w:b/>
                <w:bCs/>
                <w:color w:val="000000"/>
                <w:sz w:val="22"/>
                <w:szCs w:val="22"/>
                <w:lang w:eastAsia="sk-SK"/>
              </w:rPr>
              <w:t xml:space="preserve"> </w:t>
            </w:r>
            <w:r>
              <w:rPr>
                <w:rFonts w:ascii="Times New Roman" w:hAnsi="Times New Roman"/>
                <w:b/>
                <w:bCs/>
                <w:color w:val="000000"/>
                <w:sz w:val="22"/>
                <w:szCs w:val="22"/>
                <w:lang w:eastAsia="sk-SK"/>
              </w:rPr>
              <w:t xml:space="preserve">2 </w:t>
            </w:r>
            <w:r w:rsidR="00EA557C">
              <w:rPr>
                <w:rFonts w:ascii="Times New Roman" w:hAnsi="Times New Roman"/>
                <w:b/>
                <w:bCs/>
                <w:color w:val="000000"/>
                <w:sz w:val="22"/>
                <w:szCs w:val="22"/>
                <w:lang w:eastAsia="sk-SK"/>
              </w:rPr>
              <w:t>19</w:t>
            </w:r>
            <w:r w:rsidR="007F14DB">
              <w:rPr>
                <w:rFonts w:ascii="Times New Roman" w:hAnsi="Times New Roman"/>
                <w:b/>
                <w:bCs/>
                <w:color w:val="000000"/>
                <w:sz w:val="22"/>
                <w:szCs w:val="22"/>
                <w:lang w:eastAsia="sk-SK"/>
              </w:rPr>
              <w:t>7</w:t>
            </w:r>
            <w:r w:rsidRPr="001D6735">
              <w:rPr>
                <w:rFonts w:ascii="Times New Roman" w:hAnsi="Times New Roman"/>
                <w:b/>
                <w:bCs/>
                <w:color w:val="000000"/>
                <w:sz w:val="22"/>
                <w:szCs w:val="22"/>
                <w:lang w:eastAsia="sk-SK"/>
              </w:rPr>
              <w:t xml:space="preserve"> </w:t>
            </w:r>
            <w:r w:rsidR="00EA557C">
              <w:rPr>
                <w:rFonts w:ascii="Times New Roman" w:hAnsi="Times New Roman"/>
                <w:b/>
                <w:bCs/>
                <w:color w:val="000000"/>
                <w:sz w:val="22"/>
                <w:szCs w:val="22"/>
                <w:lang w:eastAsia="sk-SK"/>
              </w:rPr>
              <w:t>738</w:t>
            </w:r>
          </w:p>
        </w:tc>
        <w:tc>
          <w:tcPr>
            <w:tcW w:w="1920" w:type="dxa"/>
            <w:vMerge w:val="restart"/>
            <w:vAlign w:val="center"/>
            <w:hideMark/>
          </w:tcPr>
          <w:p w14:paraId="6947F634" w14:textId="25DD523A" w:rsidR="0016169B" w:rsidRPr="001D6735" w:rsidRDefault="0016169B" w:rsidP="0016169B">
            <w:pPr>
              <w:suppressAutoHyphens w:val="0"/>
              <w:jc w:val="right"/>
              <w:rPr>
                <w:rFonts w:ascii="Times New Roman" w:hAnsi="Times New Roman"/>
                <w:b/>
                <w:bCs/>
                <w:color w:val="000000"/>
                <w:sz w:val="22"/>
                <w:szCs w:val="22"/>
                <w:lang w:eastAsia="sk-SK"/>
              </w:rPr>
            </w:pPr>
            <w:r w:rsidRPr="001D6735">
              <w:rPr>
                <w:rFonts w:ascii="Times New Roman" w:hAnsi="Times New Roman"/>
                <w:b/>
                <w:bCs/>
                <w:color w:val="000000"/>
                <w:sz w:val="22"/>
                <w:szCs w:val="22"/>
                <w:lang w:eastAsia="sk-SK"/>
              </w:rPr>
              <w:t xml:space="preserve"> </w:t>
            </w:r>
            <w:r>
              <w:rPr>
                <w:rFonts w:ascii="Times New Roman" w:hAnsi="Times New Roman"/>
                <w:b/>
                <w:bCs/>
                <w:color w:val="000000"/>
                <w:sz w:val="22"/>
                <w:szCs w:val="22"/>
                <w:lang w:eastAsia="sk-SK"/>
              </w:rPr>
              <w:t>2</w:t>
            </w:r>
            <w:r w:rsidR="003801CA">
              <w:rPr>
                <w:rFonts w:ascii="Times New Roman" w:hAnsi="Times New Roman"/>
                <w:b/>
                <w:bCs/>
                <w:color w:val="000000"/>
                <w:sz w:val="22"/>
                <w:szCs w:val="22"/>
                <w:lang w:eastAsia="sk-SK"/>
              </w:rPr>
              <w:t xml:space="preserve"> </w:t>
            </w:r>
            <w:r w:rsidR="00EA557C">
              <w:rPr>
                <w:rFonts w:ascii="Times New Roman" w:hAnsi="Times New Roman"/>
                <w:b/>
                <w:bCs/>
                <w:color w:val="000000"/>
                <w:sz w:val="22"/>
                <w:szCs w:val="22"/>
                <w:lang w:eastAsia="sk-SK"/>
              </w:rPr>
              <w:t>587</w:t>
            </w:r>
            <w:r w:rsidRPr="001D6735">
              <w:rPr>
                <w:rFonts w:ascii="Times New Roman" w:hAnsi="Times New Roman"/>
                <w:b/>
                <w:bCs/>
                <w:color w:val="000000"/>
                <w:sz w:val="22"/>
                <w:szCs w:val="22"/>
                <w:lang w:eastAsia="sk-SK"/>
              </w:rPr>
              <w:t xml:space="preserve"> </w:t>
            </w:r>
            <w:r w:rsidR="00EA557C">
              <w:rPr>
                <w:rFonts w:ascii="Times New Roman" w:hAnsi="Times New Roman"/>
                <w:b/>
                <w:bCs/>
                <w:color w:val="000000"/>
                <w:sz w:val="22"/>
                <w:szCs w:val="22"/>
                <w:lang w:eastAsia="sk-SK"/>
              </w:rPr>
              <w:t>44</w:t>
            </w:r>
            <w:r w:rsidR="003801CA">
              <w:rPr>
                <w:rFonts w:ascii="Times New Roman" w:hAnsi="Times New Roman"/>
                <w:b/>
                <w:bCs/>
                <w:color w:val="000000"/>
                <w:sz w:val="22"/>
                <w:szCs w:val="22"/>
                <w:lang w:eastAsia="sk-SK"/>
              </w:rPr>
              <w:t>5</w:t>
            </w:r>
          </w:p>
        </w:tc>
      </w:tr>
      <w:tr w:rsidR="0016169B" w:rsidRPr="001D6735" w14:paraId="7FD16ED9" w14:textId="77777777" w:rsidTr="00FE37DC">
        <w:trPr>
          <w:trHeight w:val="315"/>
        </w:trPr>
        <w:tc>
          <w:tcPr>
            <w:tcW w:w="5840" w:type="dxa"/>
            <w:vAlign w:val="center"/>
            <w:hideMark/>
          </w:tcPr>
          <w:p w14:paraId="5B853366" w14:textId="77777777" w:rsidR="0016169B" w:rsidRPr="001D6735" w:rsidRDefault="0016169B" w:rsidP="0016169B">
            <w:pPr>
              <w:suppressAutoHyphens w:val="0"/>
              <w:rPr>
                <w:rFonts w:ascii="Times New Roman" w:hAnsi="Times New Roman"/>
                <w:color w:val="000000"/>
                <w:sz w:val="22"/>
                <w:szCs w:val="22"/>
                <w:lang w:eastAsia="sk-SK"/>
              </w:rPr>
            </w:pPr>
            <w:r w:rsidRPr="001D6735">
              <w:rPr>
                <w:rFonts w:ascii="Times New Roman" w:hAnsi="Times New Roman"/>
                <w:bCs/>
                <w:color w:val="000000"/>
                <w:sz w:val="22"/>
                <w:szCs w:val="22"/>
                <w:lang w:eastAsia="sk-SK"/>
              </w:rPr>
              <w:t xml:space="preserve"> z toho:</w:t>
            </w:r>
          </w:p>
        </w:tc>
        <w:tc>
          <w:tcPr>
            <w:tcW w:w="1920" w:type="dxa"/>
            <w:vMerge/>
            <w:vAlign w:val="center"/>
            <w:hideMark/>
          </w:tcPr>
          <w:p w14:paraId="2011B61C" w14:textId="77777777" w:rsidR="0016169B" w:rsidRPr="001D6735" w:rsidRDefault="0016169B" w:rsidP="0016169B">
            <w:pPr>
              <w:suppressAutoHyphens w:val="0"/>
              <w:jc w:val="right"/>
              <w:rPr>
                <w:rFonts w:ascii="Times New Roman" w:hAnsi="Times New Roman"/>
                <w:b/>
                <w:bCs/>
                <w:color w:val="000000"/>
                <w:sz w:val="22"/>
                <w:szCs w:val="22"/>
                <w:lang w:eastAsia="sk-SK"/>
              </w:rPr>
            </w:pPr>
          </w:p>
        </w:tc>
        <w:tc>
          <w:tcPr>
            <w:tcW w:w="1920" w:type="dxa"/>
            <w:vMerge/>
            <w:vAlign w:val="center"/>
            <w:hideMark/>
          </w:tcPr>
          <w:p w14:paraId="628412C8" w14:textId="77777777" w:rsidR="0016169B" w:rsidRPr="001D6735" w:rsidRDefault="0016169B" w:rsidP="0016169B">
            <w:pPr>
              <w:suppressAutoHyphens w:val="0"/>
              <w:jc w:val="right"/>
              <w:rPr>
                <w:rFonts w:ascii="Times New Roman" w:hAnsi="Times New Roman"/>
                <w:b/>
                <w:bCs/>
                <w:color w:val="000000"/>
                <w:sz w:val="22"/>
                <w:szCs w:val="22"/>
                <w:lang w:eastAsia="sk-SK"/>
              </w:rPr>
            </w:pPr>
          </w:p>
        </w:tc>
      </w:tr>
      <w:tr w:rsidR="0016169B" w:rsidRPr="001D6735" w14:paraId="340C72AD" w14:textId="77777777" w:rsidTr="00FE37DC">
        <w:trPr>
          <w:trHeight w:val="315"/>
        </w:trPr>
        <w:tc>
          <w:tcPr>
            <w:tcW w:w="5840" w:type="dxa"/>
            <w:vAlign w:val="center"/>
            <w:hideMark/>
          </w:tcPr>
          <w:p w14:paraId="20968620" w14:textId="13FF14D7" w:rsidR="0016169B" w:rsidRPr="001D6735" w:rsidRDefault="0016169B" w:rsidP="0016169B">
            <w:pPr>
              <w:suppressAutoHyphens w:val="0"/>
              <w:rPr>
                <w:rFonts w:ascii="Times New Roman" w:hAnsi="Times New Roman"/>
                <w:color w:val="000000"/>
                <w:sz w:val="22"/>
                <w:szCs w:val="22"/>
                <w:lang w:eastAsia="sk-SK"/>
              </w:rPr>
            </w:pPr>
            <w:r w:rsidRPr="001D6735">
              <w:rPr>
                <w:rFonts w:ascii="Times New Roman" w:hAnsi="Times New Roman"/>
                <w:bCs/>
                <w:color w:val="000000"/>
                <w:sz w:val="22"/>
                <w:szCs w:val="22"/>
                <w:lang w:eastAsia="sk-SK"/>
              </w:rPr>
              <w:t>Em</w:t>
            </w:r>
            <w:r>
              <w:rPr>
                <w:rFonts w:ascii="Times New Roman" w:hAnsi="Times New Roman"/>
                <w:bCs/>
                <w:color w:val="000000"/>
                <w:sz w:val="22"/>
                <w:szCs w:val="22"/>
                <w:lang w:eastAsia="sk-SK"/>
              </w:rPr>
              <w:t>isné kvóty  pridelené na r.</w:t>
            </w:r>
            <w:r w:rsidR="003801CA">
              <w:rPr>
                <w:rFonts w:ascii="Times New Roman" w:hAnsi="Times New Roman"/>
                <w:bCs/>
                <w:color w:val="000000"/>
                <w:sz w:val="22"/>
                <w:szCs w:val="22"/>
                <w:lang w:eastAsia="sk-SK"/>
              </w:rPr>
              <w:t>202</w:t>
            </w:r>
            <w:r w:rsidR="00EA557C">
              <w:rPr>
                <w:rFonts w:ascii="Times New Roman" w:hAnsi="Times New Roman"/>
                <w:bCs/>
                <w:color w:val="000000"/>
                <w:sz w:val="22"/>
                <w:szCs w:val="22"/>
                <w:lang w:eastAsia="sk-SK"/>
              </w:rPr>
              <w:t>4</w:t>
            </w:r>
            <w:r w:rsidR="003801CA">
              <w:rPr>
                <w:rFonts w:ascii="Times New Roman" w:hAnsi="Times New Roman"/>
                <w:bCs/>
                <w:color w:val="000000"/>
                <w:sz w:val="22"/>
                <w:szCs w:val="22"/>
                <w:lang w:eastAsia="sk-SK"/>
              </w:rPr>
              <w:t xml:space="preserve">, </w:t>
            </w:r>
            <w:r w:rsidR="00370803">
              <w:rPr>
                <w:rFonts w:ascii="Times New Roman" w:hAnsi="Times New Roman"/>
                <w:bCs/>
                <w:color w:val="000000"/>
                <w:sz w:val="22"/>
                <w:szCs w:val="22"/>
                <w:lang w:eastAsia="sk-SK"/>
              </w:rPr>
              <w:t>202</w:t>
            </w:r>
            <w:r w:rsidR="00EA557C">
              <w:rPr>
                <w:rFonts w:ascii="Times New Roman" w:hAnsi="Times New Roman"/>
                <w:bCs/>
                <w:color w:val="000000"/>
                <w:sz w:val="22"/>
                <w:szCs w:val="22"/>
                <w:lang w:eastAsia="sk-SK"/>
              </w:rPr>
              <w:t>5</w:t>
            </w:r>
          </w:p>
        </w:tc>
        <w:tc>
          <w:tcPr>
            <w:tcW w:w="1920" w:type="dxa"/>
            <w:vAlign w:val="center"/>
            <w:hideMark/>
          </w:tcPr>
          <w:p w14:paraId="49A446E0" w14:textId="2E79814C" w:rsidR="0016169B" w:rsidRPr="001D6735" w:rsidRDefault="00EA557C"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2 195 049</w:t>
            </w:r>
          </w:p>
        </w:tc>
        <w:tc>
          <w:tcPr>
            <w:tcW w:w="1920" w:type="dxa"/>
            <w:vAlign w:val="center"/>
            <w:hideMark/>
          </w:tcPr>
          <w:p w14:paraId="3E3FE3A1" w14:textId="5ED577E2" w:rsidR="0016169B" w:rsidRPr="001D6735" w:rsidRDefault="003801CA"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2</w:t>
            </w:r>
            <w:r w:rsidR="0016169B">
              <w:rPr>
                <w:rFonts w:ascii="Times New Roman" w:hAnsi="Times New Roman"/>
                <w:color w:val="000000"/>
                <w:sz w:val="22"/>
                <w:szCs w:val="22"/>
                <w:lang w:eastAsia="sk-SK"/>
              </w:rPr>
              <w:t> </w:t>
            </w:r>
            <w:r w:rsidR="00EA557C">
              <w:rPr>
                <w:rFonts w:ascii="Times New Roman" w:hAnsi="Times New Roman"/>
                <w:color w:val="000000"/>
                <w:sz w:val="22"/>
                <w:szCs w:val="22"/>
                <w:lang w:eastAsia="sk-SK"/>
              </w:rPr>
              <w:t>583</w:t>
            </w:r>
            <w:r w:rsidR="0016169B">
              <w:rPr>
                <w:rFonts w:ascii="Times New Roman" w:hAnsi="Times New Roman"/>
                <w:color w:val="000000"/>
                <w:sz w:val="22"/>
                <w:szCs w:val="22"/>
                <w:lang w:eastAsia="sk-SK"/>
              </w:rPr>
              <w:t xml:space="preserve"> </w:t>
            </w:r>
            <w:r w:rsidR="00EA557C">
              <w:rPr>
                <w:rFonts w:ascii="Times New Roman" w:hAnsi="Times New Roman"/>
                <w:color w:val="000000"/>
                <w:sz w:val="22"/>
                <w:szCs w:val="22"/>
                <w:lang w:eastAsia="sk-SK"/>
              </w:rPr>
              <w:t>561</w:t>
            </w:r>
          </w:p>
        </w:tc>
      </w:tr>
      <w:tr w:rsidR="0016169B" w:rsidRPr="001D6735" w14:paraId="4BE4C4EB" w14:textId="77777777" w:rsidTr="00FE37DC">
        <w:trPr>
          <w:trHeight w:val="315"/>
        </w:trPr>
        <w:tc>
          <w:tcPr>
            <w:tcW w:w="5840" w:type="dxa"/>
            <w:vAlign w:val="center"/>
            <w:hideMark/>
          </w:tcPr>
          <w:p w14:paraId="5C9832DC" w14:textId="513BACD0" w:rsidR="0016169B" w:rsidRPr="001D6735" w:rsidRDefault="0016169B" w:rsidP="0016169B">
            <w:pPr>
              <w:suppressAutoHyphens w:val="0"/>
              <w:rPr>
                <w:rFonts w:ascii="Times New Roman" w:hAnsi="Times New Roman"/>
                <w:color w:val="000000"/>
                <w:sz w:val="22"/>
                <w:szCs w:val="22"/>
                <w:lang w:eastAsia="sk-SK"/>
              </w:rPr>
            </w:pPr>
            <w:r w:rsidRPr="00FE37DC">
              <w:rPr>
                <w:rFonts w:ascii="Times New Roman" w:hAnsi="Times New Roman"/>
                <w:sz w:val="22"/>
                <w:szCs w:val="22"/>
                <w:lang w:eastAsia="sk-SK"/>
              </w:rPr>
              <w:t xml:space="preserve">Výnosy z dodávok </w:t>
            </w:r>
            <w:proofErr w:type="spellStart"/>
            <w:r w:rsidRPr="00FE37DC">
              <w:rPr>
                <w:rFonts w:ascii="Times New Roman" w:hAnsi="Times New Roman"/>
                <w:sz w:val="22"/>
                <w:szCs w:val="22"/>
                <w:lang w:eastAsia="sk-SK"/>
              </w:rPr>
              <w:t>exp</w:t>
            </w:r>
            <w:proofErr w:type="spellEnd"/>
            <w:r w:rsidRPr="00FE37DC">
              <w:rPr>
                <w:rFonts w:ascii="Times New Roman" w:hAnsi="Times New Roman"/>
                <w:sz w:val="22"/>
                <w:szCs w:val="22"/>
                <w:lang w:eastAsia="sk-SK"/>
              </w:rPr>
              <w:t xml:space="preserve">. </w:t>
            </w:r>
            <w:r w:rsidR="00EA557C">
              <w:rPr>
                <w:rFonts w:ascii="Times New Roman" w:hAnsi="Times New Roman"/>
                <w:sz w:val="22"/>
                <w:szCs w:val="22"/>
                <w:lang w:eastAsia="sk-SK"/>
              </w:rPr>
              <w:t>2022</w:t>
            </w:r>
          </w:p>
        </w:tc>
        <w:tc>
          <w:tcPr>
            <w:tcW w:w="1920" w:type="dxa"/>
            <w:vAlign w:val="center"/>
            <w:hideMark/>
          </w:tcPr>
          <w:p w14:paraId="55E3FDDC" w14:textId="2C0432B6" w:rsidR="0016169B" w:rsidRPr="001D6735" w:rsidRDefault="00EA557C"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2 689</w:t>
            </w:r>
          </w:p>
        </w:tc>
        <w:tc>
          <w:tcPr>
            <w:tcW w:w="1920" w:type="dxa"/>
            <w:vAlign w:val="center"/>
            <w:hideMark/>
          </w:tcPr>
          <w:p w14:paraId="268EB5E4" w14:textId="2D756D62" w:rsidR="0016169B" w:rsidRPr="001D6735" w:rsidRDefault="00EA557C" w:rsidP="0016169B">
            <w:pPr>
              <w:suppressAutoHyphens w:val="0"/>
              <w:jc w:val="right"/>
              <w:rPr>
                <w:rFonts w:ascii="Times New Roman" w:hAnsi="Times New Roman"/>
                <w:color w:val="000000"/>
                <w:sz w:val="22"/>
                <w:szCs w:val="22"/>
                <w:lang w:eastAsia="sk-SK"/>
              </w:rPr>
            </w:pPr>
            <w:r>
              <w:rPr>
                <w:rFonts w:ascii="Times New Roman" w:hAnsi="Times New Roman"/>
                <w:color w:val="000000"/>
                <w:sz w:val="22"/>
                <w:szCs w:val="22"/>
                <w:lang w:eastAsia="sk-SK"/>
              </w:rPr>
              <w:t>3</w:t>
            </w:r>
            <w:r w:rsidR="0016169B">
              <w:rPr>
                <w:rFonts w:ascii="Times New Roman" w:hAnsi="Times New Roman"/>
                <w:color w:val="000000"/>
                <w:sz w:val="22"/>
                <w:szCs w:val="22"/>
                <w:lang w:eastAsia="sk-SK"/>
              </w:rPr>
              <w:t xml:space="preserve"> </w:t>
            </w:r>
            <w:r>
              <w:rPr>
                <w:rFonts w:ascii="Times New Roman" w:hAnsi="Times New Roman"/>
                <w:color w:val="000000"/>
                <w:sz w:val="22"/>
                <w:szCs w:val="22"/>
                <w:lang w:eastAsia="sk-SK"/>
              </w:rPr>
              <w:t>884</w:t>
            </w:r>
          </w:p>
        </w:tc>
      </w:tr>
    </w:tbl>
    <w:p w14:paraId="22634417" w14:textId="77777777" w:rsidR="00945A96" w:rsidRPr="000C3B67" w:rsidRDefault="00945A96" w:rsidP="00945A96">
      <w:pPr>
        <w:ind w:right="-425"/>
        <w:jc w:val="center"/>
        <w:rPr>
          <w:rFonts w:ascii="Times New Roman" w:hAnsi="Times New Roman"/>
          <w:b/>
          <w:sz w:val="22"/>
          <w:szCs w:val="22"/>
        </w:rPr>
      </w:pPr>
    </w:p>
    <w:p w14:paraId="5537DC3A" w14:textId="77777777" w:rsidR="00945A96" w:rsidRPr="000C3B67" w:rsidRDefault="00945A96" w:rsidP="00945A96">
      <w:pPr>
        <w:ind w:right="-425"/>
        <w:jc w:val="center"/>
        <w:rPr>
          <w:rFonts w:ascii="Times New Roman" w:hAnsi="Times New Roman"/>
          <w:b/>
          <w:sz w:val="22"/>
          <w:szCs w:val="22"/>
        </w:rPr>
      </w:pPr>
    </w:p>
    <w:p w14:paraId="5B088DE9" w14:textId="77777777" w:rsidR="00945A96" w:rsidRDefault="00945A96" w:rsidP="00945A96">
      <w:pPr>
        <w:ind w:right="-425"/>
        <w:jc w:val="center"/>
        <w:rPr>
          <w:rFonts w:ascii="Times New Roman" w:hAnsi="Times New Roman"/>
          <w:b/>
          <w:sz w:val="22"/>
          <w:szCs w:val="22"/>
        </w:rPr>
      </w:pPr>
    </w:p>
    <w:p w14:paraId="7239129C" w14:textId="77777777" w:rsidR="00945A96" w:rsidRDefault="00945A96" w:rsidP="00945A96">
      <w:pPr>
        <w:ind w:right="-425"/>
        <w:jc w:val="center"/>
        <w:rPr>
          <w:rFonts w:ascii="Times New Roman" w:hAnsi="Times New Roman"/>
          <w:b/>
          <w:sz w:val="22"/>
          <w:szCs w:val="22"/>
        </w:rPr>
      </w:pPr>
    </w:p>
    <w:p w14:paraId="128BEB40" w14:textId="77777777" w:rsidR="00945A96" w:rsidRDefault="00945A96" w:rsidP="00945A96">
      <w:pPr>
        <w:ind w:right="-425"/>
        <w:jc w:val="center"/>
        <w:rPr>
          <w:rFonts w:ascii="Times New Roman" w:hAnsi="Times New Roman"/>
          <w:b/>
          <w:sz w:val="22"/>
          <w:szCs w:val="22"/>
        </w:rPr>
      </w:pPr>
    </w:p>
    <w:p w14:paraId="24CD840F" w14:textId="77777777" w:rsidR="00F5786E" w:rsidRDefault="00F5786E" w:rsidP="00945A96">
      <w:pPr>
        <w:ind w:right="-425"/>
        <w:jc w:val="center"/>
        <w:rPr>
          <w:rFonts w:ascii="Times New Roman" w:hAnsi="Times New Roman"/>
          <w:b/>
          <w:sz w:val="22"/>
          <w:szCs w:val="22"/>
        </w:rPr>
      </w:pPr>
    </w:p>
    <w:p w14:paraId="47EFAF01" w14:textId="77777777" w:rsidR="00F5786E" w:rsidRDefault="00F5786E" w:rsidP="00945A96">
      <w:pPr>
        <w:ind w:right="-425"/>
        <w:jc w:val="center"/>
        <w:rPr>
          <w:rFonts w:ascii="Times New Roman" w:hAnsi="Times New Roman"/>
          <w:b/>
          <w:sz w:val="22"/>
          <w:szCs w:val="22"/>
        </w:rPr>
      </w:pPr>
    </w:p>
    <w:p w14:paraId="1CCCC467" w14:textId="77777777" w:rsidR="00945A96" w:rsidRDefault="00945A96" w:rsidP="00945A96">
      <w:pPr>
        <w:ind w:right="-425"/>
        <w:jc w:val="center"/>
        <w:rPr>
          <w:rFonts w:ascii="Times New Roman" w:hAnsi="Times New Roman"/>
          <w:b/>
          <w:sz w:val="22"/>
          <w:szCs w:val="22"/>
        </w:rPr>
      </w:pPr>
    </w:p>
    <w:p w14:paraId="5D87EB81" w14:textId="77777777" w:rsidR="00603F8B" w:rsidRDefault="00603F8B" w:rsidP="00945A96">
      <w:pPr>
        <w:ind w:right="-425"/>
        <w:jc w:val="center"/>
        <w:rPr>
          <w:rFonts w:ascii="Times New Roman" w:hAnsi="Times New Roman"/>
          <w:b/>
          <w:sz w:val="22"/>
          <w:szCs w:val="22"/>
        </w:rPr>
      </w:pPr>
    </w:p>
    <w:p w14:paraId="5D9D5920" w14:textId="77777777" w:rsidR="00603F8B" w:rsidRDefault="00603F8B" w:rsidP="00945A96">
      <w:pPr>
        <w:ind w:right="-425"/>
        <w:jc w:val="center"/>
        <w:rPr>
          <w:rFonts w:ascii="Times New Roman" w:hAnsi="Times New Roman"/>
          <w:b/>
          <w:sz w:val="22"/>
          <w:szCs w:val="22"/>
        </w:rPr>
      </w:pPr>
    </w:p>
    <w:p w14:paraId="4E3AA307" w14:textId="77777777" w:rsidR="009A6F8C" w:rsidRDefault="009A6F8C" w:rsidP="00945A96">
      <w:pPr>
        <w:ind w:right="-425"/>
        <w:jc w:val="center"/>
        <w:rPr>
          <w:rFonts w:ascii="Times New Roman" w:hAnsi="Times New Roman"/>
          <w:b/>
          <w:sz w:val="22"/>
          <w:szCs w:val="22"/>
        </w:rPr>
      </w:pPr>
    </w:p>
    <w:p w14:paraId="52D54876" w14:textId="77777777" w:rsidR="009A6F8C" w:rsidRDefault="009A6F8C" w:rsidP="00945A96">
      <w:pPr>
        <w:ind w:right="-425"/>
        <w:jc w:val="center"/>
        <w:rPr>
          <w:rFonts w:ascii="Times New Roman" w:hAnsi="Times New Roman"/>
          <w:b/>
          <w:sz w:val="22"/>
          <w:szCs w:val="22"/>
        </w:rPr>
      </w:pPr>
    </w:p>
    <w:p w14:paraId="37D5C15B" w14:textId="77777777" w:rsidR="009A6F8C" w:rsidRDefault="009A6F8C" w:rsidP="00945A96">
      <w:pPr>
        <w:ind w:right="-425"/>
        <w:jc w:val="center"/>
        <w:rPr>
          <w:rFonts w:ascii="Times New Roman" w:hAnsi="Times New Roman"/>
          <w:b/>
          <w:sz w:val="22"/>
          <w:szCs w:val="22"/>
        </w:rPr>
      </w:pPr>
    </w:p>
    <w:p w14:paraId="03C7C96D" w14:textId="77777777" w:rsidR="009A6F8C" w:rsidRDefault="009A6F8C" w:rsidP="00945A96">
      <w:pPr>
        <w:ind w:right="-425"/>
        <w:jc w:val="center"/>
        <w:rPr>
          <w:rFonts w:ascii="Times New Roman" w:hAnsi="Times New Roman"/>
          <w:b/>
          <w:sz w:val="22"/>
          <w:szCs w:val="22"/>
        </w:rPr>
      </w:pPr>
    </w:p>
    <w:p w14:paraId="0D4ED3E7" w14:textId="77777777" w:rsidR="00DB497E" w:rsidRDefault="00DB497E" w:rsidP="00945A96">
      <w:pPr>
        <w:ind w:right="-425"/>
        <w:jc w:val="center"/>
        <w:rPr>
          <w:rFonts w:ascii="Times New Roman" w:hAnsi="Times New Roman"/>
          <w:b/>
          <w:sz w:val="22"/>
          <w:szCs w:val="22"/>
        </w:rPr>
      </w:pPr>
    </w:p>
    <w:p w14:paraId="150B14B3" w14:textId="77777777" w:rsidR="00DB497E" w:rsidRDefault="00DB497E" w:rsidP="00945A96">
      <w:pPr>
        <w:ind w:right="-425"/>
        <w:jc w:val="center"/>
        <w:rPr>
          <w:rFonts w:ascii="Times New Roman" w:hAnsi="Times New Roman"/>
          <w:b/>
          <w:sz w:val="22"/>
          <w:szCs w:val="22"/>
        </w:rPr>
      </w:pPr>
    </w:p>
    <w:p w14:paraId="6F1BB1A0" w14:textId="77777777" w:rsidR="00F41614" w:rsidRDefault="00F41614" w:rsidP="00945A96">
      <w:pPr>
        <w:ind w:right="-425"/>
        <w:jc w:val="center"/>
        <w:rPr>
          <w:rFonts w:ascii="Times New Roman" w:hAnsi="Times New Roman"/>
          <w:b/>
          <w:sz w:val="22"/>
          <w:szCs w:val="22"/>
        </w:rPr>
      </w:pPr>
    </w:p>
    <w:p w14:paraId="2322A370" w14:textId="77777777" w:rsidR="00603F8B" w:rsidRDefault="00603F8B" w:rsidP="00945A96">
      <w:pPr>
        <w:ind w:right="-425"/>
        <w:jc w:val="center"/>
        <w:rPr>
          <w:rFonts w:ascii="Times New Roman" w:hAnsi="Times New Roman"/>
          <w:b/>
          <w:sz w:val="22"/>
          <w:szCs w:val="22"/>
        </w:rPr>
      </w:pPr>
    </w:p>
    <w:p w14:paraId="3170495F" w14:textId="77777777" w:rsidR="009A6F8C" w:rsidRDefault="009A6F8C" w:rsidP="00945A96">
      <w:pPr>
        <w:ind w:right="-425"/>
        <w:jc w:val="center"/>
        <w:rPr>
          <w:rFonts w:ascii="Times New Roman" w:hAnsi="Times New Roman"/>
          <w:b/>
          <w:sz w:val="22"/>
          <w:szCs w:val="22"/>
        </w:rPr>
      </w:pPr>
    </w:p>
    <w:p w14:paraId="6334902A" w14:textId="77777777" w:rsidR="000C341B" w:rsidRDefault="000C341B" w:rsidP="000F68D0">
      <w:pPr>
        <w:ind w:right="-425"/>
        <w:rPr>
          <w:rFonts w:ascii="Times New Roman" w:hAnsi="Times New Roman"/>
          <w:b/>
          <w:sz w:val="22"/>
          <w:szCs w:val="22"/>
        </w:rPr>
      </w:pPr>
    </w:p>
    <w:p w14:paraId="6C3A64B1" w14:textId="77777777" w:rsidR="000C341B" w:rsidRDefault="000C341B" w:rsidP="00FE37DC">
      <w:pPr>
        <w:ind w:right="-425"/>
        <w:jc w:val="center"/>
        <w:rPr>
          <w:rFonts w:ascii="Times New Roman" w:hAnsi="Times New Roman"/>
          <w:b/>
          <w:sz w:val="22"/>
          <w:szCs w:val="22"/>
        </w:rPr>
      </w:pPr>
    </w:p>
    <w:p w14:paraId="031B9184" w14:textId="77777777" w:rsidR="000C341B" w:rsidRDefault="000C341B" w:rsidP="00FE37DC">
      <w:pPr>
        <w:ind w:right="-425"/>
        <w:jc w:val="center"/>
        <w:rPr>
          <w:rFonts w:ascii="Times New Roman" w:hAnsi="Times New Roman"/>
          <w:b/>
          <w:sz w:val="22"/>
          <w:szCs w:val="22"/>
        </w:rPr>
      </w:pPr>
    </w:p>
    <w:p w14:paraId="445ED8CC" w14:textId="77777777" w:rsidR="000C341B" w:rsidRDefault="000C341B" w:rsidP="00FE37DC">
      <w:pPr>
        <w:ind w:right="-425"/>
        <w:jc w:val="center"/>
        <w:rPr>
          <w:rFonts w:ascii="Times New Roman" w:hAnsi="Times New Roman"/>
          <w:b/>
          <w:sz w:val="22"/>
          <w:szCs w:val="22"/>
        </w:rPr>
      </w:pPr>
    </w:p>
    <w:p w14:paraId="6E87CFA8" w14:textId="53AA3923" w:rsidR="00945A96" w:rsidRPr="00EC4197" w:rsidRDefault="00945A96" w:rsidP="00FE37DC">
      <w:pPr>
        <w:ind w:right="-425"/>
        <w:jc w:val="center"/>
        <w:rPr>
          <w:rFonts w:ascii="Times New Roman" w:hAnsi="Times New Roman"/>
          <w:b/>
          <w:sz w:val="22"/>
          <w:szCs w:val="22"/>
          <w:u w:val="single"/>
        </w:rPr>
      </w:pPr>
      <w:r w:rsidRPr="00EC4197">
        <w:rPr>
          <w:rFonts w:ascii="Times New Roman" w:hAnsi="Times New Roman"/>
          <w:b/>
          <w:sz w:val="22"/>
          <w:szCs w:val="22"/>
        </w:rPr>
        <w:t xml:space="preserve">G. </w:t>
      </w:r>
      <w:r w:rsidRPr="00EC4197">
        <w:rPr>
          <w:rFonts w:ascii="Times New Roman" w:hAnsi="Times New Roman"/>
          <w:b/>
          <w:sz w:val="22"/>
          <w:szCs w:val="22"/>
          <w:u w:val="single"/>
        </w:rPr>
        <w:t>INFORMÁCIE K ÚDAJOM VYKÁZANÝM VO VÝNOSOCH</w:t>
      </w:r>
    </w:p>
    <w:p w14:paraId="23330C2F" w14:textId="77777777" w:rsidR="009A6F8C" w:rsidRPr="00EC4197" w:rsidRDefault="009A6F8C" w:rsidP="00945A96">
      <w:pPr>
        <w:ind w:right="-425"/>
        <w:rPr>
          <w:rFonts w:ascii="Times New Roman" w:hAnsi="Times New Roman"/>
          <w:b/>
          <w:sz w:val="22"/>
          <w:szCs w:val="22"/>
          <w:u w:val="single"/>
        </w:rPr>
      </w:pPr>
    </w:p>
    <w:p w14:paraId="6B364555" w14:textId="77777777" w:rsidR="00945A96" w:rsidRPr="00EC4197" w:rsidRDefault="00945A96" w:rsidP="00945A96">
      <w:pPr>
        <w:ind w:right="-2"/>
        <w:rPr>
          <w:rFonts w:ascii="Times New Roman" w:hAnsi="Times New Roman"/>
          <w:b/>
          <w:sz w:val="22"/>
          <w:szCs w:val="22"/>
          <w:u w:val="single"/>
        </w:rPr>
      </w:pPr>
    </w:p>
    <w:p w14:paraId="1C0EBDE6" w14:textId="111592EC" w:rsidR="00945A96" w:rsidRDefault="00945A96" w:rsidP="00945A96">
      <w:pPr>
        <w:ind w:right="-2"/>
        <w:rPr>
          <w:rFonts w:ascii="Times New Roman" w:hAnsi="Times New Roman"/>
          <w:b/>
          <w:bCs/>
          <w:sz w:val="22"/>
          <w:szCs w:val="22"/>
          <w:u w:val="single"/>
        </w:rPr>
      </w:pPr>
      <w:r w:rsidRPr="00EC4197">
        <w:rPr>
          <w:rFonts w:ascii="Times New Roman" w:hAnsi="Times New Roman"/>
          <w:b/>
          <w:sz w:val="22"/>
          <w:szCs w:val="22"/>
        </w:rPr>
        <w:t xml:space="preserve">G. </w:t>
      </w:r>
      <w:r w:rsidRPr="00EC4197">
        <w:rPr>
          <w:rFonts w:ascii="Times New Roman" w:hAnsi="Times New Roman"/>
          <w:b/>
          <w:bCs/>
          <w:sz w:val="22"/>
          <w:szCs w:val="22"/>
        </w:rPr>
        <w:t>a.)</w:t>
      </w:r>
      <w:r w:rsidRPr="00EC4197">
        <w:rPr>
          <w:rFonts w:ascii="Times New Roman" w:hAnsi="Times New Roman"/>
          <w:b/>
          <w:bCs/>
          <w:sz w:val="22"/>
          <w:szCs w:val="22"/>
          <w:u w:val="single"/>
        </w:rPr>
        <w:t xml:space="preserve"> Údaje o  tržbách za vlastné výkony a</w:t>
      </w:r>
      <w:r w:rsidR="009A6F8C" w:rsidRPr="00EC4197">
        <w:rPr>
          <w:rFonts w:ascii="Times New Roman" w:hAnsi="Times New Roman"/>
          <w:b/>
          <w:bCs/>
          <w:sz w:val="22"/>
          <w:szCs w:val="22"/>
          <w:u w:val="single"/>
        </w:rPr>
        <w:t> </w:t>
      </w:r>
      <w:r w:rsidRPr="00EC4197">
        <w:rPr>
          <w:rFonts w:ascii="Times New Roman" w:hAnsi="Times New Roman"/>
          <w:b/>
          <w:bCs/>
          <w:sz w:val="22"/>
          <w:szCs w:val="22"/>
          <w:u w:val="single"/>
        </w:rPr>
        <w:t>tovar</w:t>
      </w:r>
    </w:p>
    <w:p w14:paraId="76087743" w14:textId="77777777" w:rsidR="009A6F8C" w:rsidRDefault="009A6F8C" w:rsidP="00945A96">
      <w:pPr>
        <w:ind w:right="-2"/>
        <w:rPr>
          <w:rFonts w:ascii="Times New Roman" w:hAnsi="Times New Roman"/>
          <w:b/>
          <w:bCs/>
          <w:sz w:val="22"/>
          <w:szCs w:val="22"/>
          <w:u w:val="single"/>
        </w:rPr>
      </w:pPr>
    </w:p>
    <w:p w14:paraId="1848C387" w14:textId="77777777" w:rsidR="009A6F8C" w:rsidRPr="00E17C22" w:rsidRDefault="009A6F8C" w:rsidP="00945A96">
      <w:pPr>
        <w:ind w:right="-2"/>
        <w:rPr>
          <w:rFonts w:ascii="Times New Roman" w:hAnsi="Times New Roman"/>
          <w:b/>
          <w:bCs/>
          <w:sz w:val="22"/>
          <w:szCs w:val="22"/>
          <w:u w:val="single"/>
        </w:rPr>
      </w:pPr>
    </w:p>
    <w:p w14:paraId="7C97E94F" w14:textId="77777777" w:rsidR="00945A96" w:rsidRPr="00DB0843" w:rsidRDefault="00945A96" w:rsidP="00945A96">
      <w:pPr>
        <w:ind w:left="720" w:right="-2"/>
        <w:rPr>
          <w:rFonts w:ascii="Times New Roman" w:hAnsi="Times New Roman"/>
          <w:b/>
          <w:bCs/>
          <w:color w:val="00B050"/>
          <w:sz w:val="22"/>
          <w:szCs w:val="22"/>
          <w:u w:val="single"/>
        </w:rPr>
      </w:pPr>
    </w:p>
    <w:bookmarkStart w:id="24" w:name="_MON_1704368518"/>
    <w:bookmarkEnd w:id="24"/>
    <w:p w14:paraId="6ADE63D9" w14:textId="77E4DBC2" w:rsidR="00945A96" w:rsidRPr="00DB0843" w:rsidRDefault="00EC4197" w:rsidP="00945A96">
      <w:pPr>
        <w:rPr>
          <w:rFonts w:ascii="Times New Roman" w:hAnsi="Times New Roman"/>
          <w:color w:val="00B050"/>
        </w:rPr>
      </w:pPr>
      <w:r w:rsidRPr="00DB0843">
        <w:rPr>
          <w:rFonts w:ascii="Times New Roman" w:hAnsi="Times New Roman"/>
          <w:color w:val="00B050"/>
        </w:rPr>
        <w:object w:dxaOrig="10196" w:dyaOrig="2404" w14:anchorId="2DCFF6AE">
          <v:shape id="_x0000_i1039" type="#_x0000_t75" style="width:508.5pt;height:120pt" o:ole="">
            <v:imagedata r:id="rId34" o:title=""/>
          </v:shape>
          <o:OLEObject Type="Embed" ProgID="Excel.Sheet.12" ShapeID="_x0000_i1039" DrawAspect="Content" ObjectID="_1833691950" r:id="rId35"/>
        </w:object>
      </w:r>
    </w:p>
    <w:p w14:paraId="70A96840" w14:textId="77777777" w:rsidR="00945A96" w:rsidRDefault="00945A96" w:rsidP="00945A96">
      <w:pPr>
        <w:rPr>
          <w:rFonts w:ascii="Times New Roman" w:hAnsi="Times New Roman"/>
        </w:rPr>
      </w:pPr>
    </w:p>
    <w:p w14:paraId="0E78ED0E" w14:textId="77777777" w:rsidR="009A6F8C" w:rsidRDefault="009A6F8C" w:rsidP="00945A96">
      <w:pPr>
        <w:rPr>
          <w:rFonts w:ascii="Times New Roman" w:hAnsi="Times New Roman"/>
        </w:rPr>
      </w:pPr>
    </w:p>
    <w:p w14:paraId="16B8CDE1" w14:textId="77777777" w:rsidR="009A6F8C" w:rsidRPr="000C3B67" w:rsidRDefault="009A6F8C" w:rsidP="00945A96">
      <w:pPr>
        <w:rPr>
          <w:rFonts w:ascii="Times New Roman" w:hAnsi="Times New Roman"/>
        </w:rPr>
      </w:pPr>
    </w:p>
    <w:p w14:paraId="2E115929" w14:textId="77777777" w:rsidR="00945A96" w:rsidRPr="000C3B67" w:rsidRDefault="00945A96" w:rsidP="00945A96">
      <w:pPr>
        <w:rPr>
          <w:rFonts w:ascii="Times New Roman" w:hAnsi="Times New Roman"/>
        </w:rPr>
      </w:pPr>
    </w:p>
    <w:bookmarkStart w:id="25" w:name="_MON_1704368642"/>
    <w:bookmarkEnd w:id="25"/>
    <w:p w14:paraId="6A9641C0" w14:textId="47CAD368" w:rsidR="00945A96" w:rsidRPr="000C3B67" w:rsidRDefault="00EC4197" w:rsidP="00945A96">
      <w:pPr>
        <w:rPr>
          <w:rFonts w:ascii="Times New Roman" w:hAnsi="Times New Roman"/>
        </w:rPr>
      </w:pPr>
      <w:r w:rsidRPr="006A2734">
        <w:rPr>
          <w:rFonts w:ascii="Times New Roman" w:hAnsi="Times New Roman"/>
        </w:rPr>
        <w:object w:dxaOrig="7668" w:dyaOrig="2354" w14:anchorId="1E37479B">
          <v:shape id="_x0000_i1040" type="#_x0000_t75" style="width:384pt;height:116.25pt" o:ole="">
            <v:imagedata r:id="rId36" o:title=""/>
          </v:shape>
          <o:OLEObject Type="Embed" ProgID="Excel.Sheet.12" ShapeID="_x0000_i1040" DrawAspect="Content" ObjectID="_1833691951" r:id="rId37"/>
        </w:object>
      </w:r>
    </w:p>
    <w:p w14:paraId="21654402" w14:textId="77777777" w:rsidR="00945A96" w:rsidRPr="000C3B67" w:rsidRDefault="00945A96" w:rsidP="00945A96">
      <w:pPr>
        <w:rPr>
          <w:rFonts w:ascii="Times New Roman" w:hAnsi="Times New Roman"/>
        </w:rPr>
      </w:pPr>
    </w:p>
    <w:p w14:paraId="44EED1B9" w14:textId="77777777" w:rsidR="00945A96" w:rsidRPr="000C3B67" w:rsidRDefault="00945A96" w:rsidP="00945A96">
      <w:pPr>
        <w:rPr>
          <w:rFonts w:ascii="Times New Roman" w:hAnsi="Times New Roman"/>
        </w:rPr>
      </w:pPr>
    </w:p>
    <w:p w14:paraId="18F08D9C" w14:textId="77777777" w:rsidR="00945A96" w:rsidRPr="000C3B67" w:rsidRDefault="00945A96" w:rsidP="00945A96">
      <w:pPr>
        <w:rPr>
          <w:rFonts w:ascii="Times New Roman" w:hAnsi="Times New Roman"/>
        </w:rPr>
      </w:pPr>
    </w:p>
    <w:p w14:paraId="5F75669F" w14:textId="77777777" w:rsidR="00945A96" w:rsidRPr="000C3B67" w:rsidRDefault="00945A96" w:rsidP="00945A96">
      <w:pPr>
        <w:rPr>
          <w:rFonts w:ascii="Times New Roman" w:hAnsi="Times New Roman"/>
        </w:rPr>
      </w:pPr>
    </w:p>
    <w:p w14:paraId="35EED082" w14:textId="77777777" w:rsidR="00945A96" w:rsidRPr="000C3B67" w:rsidRDefault="00945A96" w:rsidP="00945A96">
      <w:pPr>
        <w:rPr>
          <w:rFonts w:ascii="Times New Roman" w:hAnsi="Times New Roman"/>
        </w:rPr>
      </w:pPr>
    </w:p>
    <w:p w14:paraId="25C1D08A" w14:textId="77777777" w:rsidR="00945A96" w:rsidRPr="000C3B67" w:rsidRDefault="00945A96" w:rsidP="00945A96">
      <w:pPr>
        <w:rPr>
          <w:rFonts w:ascii="Times New Roman" w:hAnsi="Times New Roman"/>
        </w:rPr>
      </w:pPr>
    </w:p>
    <w:p w14:paraId="1769F249" w14:textId="77777777" w:rsidR="00945A96" w:rsidRPr="000C3B67" w:rsidRDefault="00945A96" w:rsidP="00945A96">
      <w:pPr>
        <w:rPr>
          <w:rFonts w:ascii="Times New Roman" w:hAnsi="Times New Roman"/>
        </w:rPr>
      </w:pPr>
    </w:p>
    <w:p w14:paraId="56809E2E" w14:textId="77777777" w:rsidR="00945A96" w:rsidRPr="000C3B67" w:rsidRDefault="00945A96" w:rsidP="00945A96">
      <w:pPr>
        <w:rPr>
          <w:rFonts w:ascii="Times New Roman" w:hAnsi="Times New Roman"/>
        </w:rPr>
      </w:pPr>
    </w:p>
    <w:p w14:paraId="1F412560" w14:textId="77777777" w:rsidR="00945A96" w:rsidRPr="000C3B67" w:rsidRDefault="00945A96" w:rsidP="00945A96">
      <w:pPr>
        <w:rPr>
          <w:rFonts w:ascii="Times New Roman" w:hAnsi="Times New Roman"/>
        </w:rPr>
      </w:pPr>
    </w:p>
    <w:p w14:paraId="2143A579" w14:textId="77777777" w:rsidR="00945A96" w:rsidRPr="000C3B67" w:rsidRDefault="00945A96" w:rsidP="00945A96">
      <w:pPr>
        <w:suppressAutoHyphens w:val="0"/>
        <w:jc w:val="left"/>
        <w:rPr>
          <w:rFonts w:ascii="Times New Roman" w:hAnsi="Times New Roman"/>
          <w:b/>
          <w:sz w:val="22"/>
          <w:szCs w:val="22"/>
        </w:rPr>
      </w:pPr>
      <w:r w:rsidRPr="000C3B67">
        <w:rPr>
          <w:rFonts w:ascii="Times New Roman" w:hAnsi="Times New Roman"/>
          <w:b/>
          <w:sz w:val="22"/>
          <w:szCs w:val="22"/>
        </w:rPr>
        <w:br w:type="page"/>
      </w:r>
    </w:p>
    <w:p w14:paraId="3B2FE561" w14:textId="77777777" w:rsidR="00945A96" w:rsidRPr="00D115B7" w:rsidRDefault="00945A96" w:rsidP="00945A96">
      <w:pPr>
        <w:rPr>
          <w:rFonts w:ascii="Times New Roman" w:hAnsi="Times New Roman"/>
          <w:b/>
          <w:bCs/>
          <w:sz w:val="22"/>
          <w:szCs w:val="22"/>
          <w:u w:val="single"/>
        </w:rPr>
      </w:pPr>
      <w:r w:rsidRPr="00D115B7">
        <w:rPr>
          <w:rFonts w:ascii="Times New Roman" w:hAnsi="Times New Roman"/>
          <w:b/>
          <w:sz w:val="22"/>
          <w:szCs w:val="22"/>
        </w:rPr>
        <w:lastRenderedPageBreak/>
        <w:t xml:space="preserve">G. b.) </w:t>
      </w:r>
      <w:r w:rsidRPr="00D115B7">
        <w:rPr>
          <w:rFonts w:ascii="Times New Roman" w:hAnsi="Times New Roman"/>
          <w:b/>
          <w:sz w:val="22"/>
          <w:szCs w:val="22"/>
          <w:u w:val="single"/>
        </w:rPr>
        <w:t>Údaje o z</w:t>
      </w:r>
      <w:r w:rsidRPr="00D115B7">
        <w:rPr>
          <w:rFonts w:ascii="Times New Roman" w:hAnsi="Times New Roman"/>
          <w:b/>
          <w:bCs/>
          <w:sz w:val="22"/>
          <w:szCs w:val="22"/>
          <w:u w:val="single"/>
        </w:rPr>
        <w:t xml:space="preserve">mene stavu vnútroorganizačných zásob </w:t>
      </w:r>
    </w:p>
    <w:p w14:paraId="377F8C96" w14:textId="77777777" w:rsidR="00945A96" w:rsidRPr="00E17C22" w:rsidRDefault="00945A96" w:rsidP="00945A96">
      <w:pPr>
        <w:rPr>
          <w:rFonts w:ascii="Times New Roman" w:hAnsi="Times New Roman"/>
          <w:b/>
          <w:bCs/>
          <w:color w:val="00B050"/>
          <w:sz w:val="22"/>
          <w:szCs w:val="22"/>
          <w:u w:val="single"/>
        </w:rPr>
      </w:pPr>
    </w:p>
    <w:bookmarkStart w:id="26" w:name="_MON_1704008584"/>
    <w:bookmarkEnd w:id="26"/>
    <w:p w14:paraId="334121DF" w14:textId="40701E1C" w:rsidR="00945A96" w:rsidRPr="00AC6E45" w:rsidRDefault="00EC4197" w:rsidP="00945A96">
      <w:pPr>
        <w:rPr>
          <w:rFonts w:ascii="Times New Roman" w:hAnsi="Times New Roman"/>
          <w:sz w:val="22"/>
          <w:szCs w:val="22"/>
        </w:rPr>
      </w:pPr>
      <w:r w:rsidRPr="00AC6E45">
        <w:rPr>
          <w:rFonts w:ascii="Times New Roman" w:hAnsi="Times New Roman"/>
          <w:sz w:val="22"/>
          <w:szCs w:val="22"/>
        </w:rPr>
        <w:object w:dxaOrig="10215" w:dyaOrig="5541" w14:anchorId="49C2C958">
          <v:shape id="_x0000_i1041" type="#_x0000_t75" style="width:510.75pt;height:278.25pt" o:ole="">
            <v:imagedata r:id="rId38" o:title=""/>
          </v:shape>
          <o:OLEObject Type="Embed" ProgID="Excel.Sheet.12" ShapeID="_x0000_i1041" DrawAspect="Content" ObjectID="_1833691952" r:id="rId39"/>
        </w:object>
      </w:r>
    </w:p>
    <w:p w14:paraId="64BD3782" w14:textId="77777777" w:rsidR="00945A96" w:rsidRPr="000C3B67" w:rsidRDefault="00945A96" w:rsidP="00945A96">
      <w:pPr>
        <w:rPr>
          <w:rFonts w:ascii="Times New Roman" w:hAnsi="Times New Roman"/>
          <w:sz w:val="22"/>
          <w:szCs w:val="22"/>
        </w:rPr>
      </w:pPr>
    </w:p>
    <w:p w14:paraId="50451254" w14:textId="77777777" w:rsidR="00754B8A" w:rsidRDefault="00754B8A" w:rsidP="00945A96">
      <w:pPr>
        <w:pStyle w:val="Nzov"/>
        <w:rPr>
          <w:rFonts w:ascii="Times New Roman" w:hAnsi="Times New Roman"/>
          <w:sz w:val="22"/>
          <w:szCs w:val="22"/>
        </w:rPr>
      </w:pPr>
    </w:p>
    <w:p w14:paraId="360C36A0" w14:textId="77777777" w:rsidR="0070653D" w:rsidRDefault="0070653D" w:rsidP="0070653D"/>
    <w:p w14:paraId="28708F69" w14:textId="77777777" w:rsidR="0070653D" w:rsidRPr="0070653D" w:rsidRDefault="0070653D" w:rsidP="0070653D"/>
    <w:p w14:paraId="19BC1E21" w14:textId="2839E64E" w:rsidR="00945A96" w:rsidRPr="009A6F8C" w:rsidRDefault="00945A96" w:rsidP="00945A96">
      <w:pPr>
        <w:pStyle w:val="Nzov"/>
        <w:rPr>
          <w:rFonts w:ascii="Times New Roman" w:hAnsi="Times New Roman"/>
          <w:b/>
          <w:bCs/>
          <w:sz w:val="22"/>
          <w:szCs w:val="22"/>
          <w:u w:val="single"/>
        </w:rPr>
      </w:pPr>
      <w:r w:rsidRPr="009A6F8C">
        <w:rPr>
          <w:rFonts w:ascii="Times New Roman" w:hAnsi="Times New Roman"/>
          <w:b/>
          <w:bCs/>
          <w:sz w:val="22"/>
          <w:szCs w:val="22"/>
        </w:rPr>
        <w:t>G. c.)</w:t>
      </w:r>
      <w:r w:rsidRPr="009A6F8C">
        <w:rPr>
          <w:rFonts w:ascii="Times New Roman" w:hAnsi="Times New Roman"/>
          <w:b/>
          <w:bCs/>
          <w:sz w:val="22"/>
          <w:szCs w:val="22"/>
          <w:u w:val="single"/>
        </w:rPr>
        <w:t xml:space="preserve"> Významné položky výnosov pri aktivácii nákladov</w:t>
      </w:r>
    </w:p>
    <w:p w14:paraId="5EC884AC" w14:textId="77777777" w:rsidR="009A6F8C" w:rsidRDefault="009A6F8C" w:rsidP="009A6F8C"/>
    <w:p w14:paraId="28D59703" w14:textId="77777777" w:rsidR="009A6F8C" w:rsidRPr="009A6F8C" w:rsidRDefault="009A6F8C" w:rsidP="009A6F8C"/>
    <w:bookmarkStart w:id="27" w:name="_MON_1704006049"/>
    <w:bookmarkEnd w:id="27"/>
    <w:p w14:paraId="60DC98E0" w14:textId="1D20886C" w:rsidR="00945A96" w:rsidRDefault="005B38F0" w:rsidP="00945A96">
      <w:pPr>
        <w:rPr>
          <w:rFonts w:ascii="Times New Roman" w:hAnsi="Times New Roman"/>
        </w:rPr>
      </w:pPr>
      <w:r w:rsidRPr="00AC6E45">
        <w:rPr>
          <w:rFonts w:ascii="Times New Roman" w:hAnsi="Times New Roman"/>
        </w:rPr>
        <w:object w:dxaOrig="9828" w:dyaOrig="1774" w14:anchorId="50B30C1C">
          <v:shape id="_x0000_i1042" type="#_x0000_t75" style="width:491.25pt;height:87pt" o:ole="">
            <v:imagedata r:id="rId40" o:title=""/>
          </v:shape>
          <o:OLEObject Type="Embed" ProgID="Excel.Sheet.12" ShapeID="_x0000_i1042" DrawAspect="Content" ObjectID="_1833691953" r:id="rId41"/>
        </w:object>
      </w:r>
    </w:p>
    <w:p w14:paraId="09E1AEC2" w14:textId="77777777" w:rsidR="00945A96" w:rsidRDefault="00945A96" w:rsidP="00945A96">
      <w:pPr>
        <w:rPr>
          <w:rFonts w:ascii="Times New Roman" w:hAnsi="Times New Roman"/>
        </w:rPr>
      </w:pPr>
    </w:p>
    <w:p w14:paraId="4C51629F" w14:textId="77777777" w:rsidR="009A6F8C" w:rsidRPr="000C3B67" w:rsidRDefault="009A6F8C" w:rsidP="00945A96">
      <w:pPr>
        <w:rPr>
          <w:rFonts w:ascii="Times New Roman" w:hAnsi="Times New Roman"/>
        </w:rPr>
      </w:pPr>
    </w:p>
    <w:p w14:paraId="31F9F2BD" w14:textId="08413C0E" w:rsidR="00945A96" w:rsidRPr="000C3B67" w:rsidRDefault="00945A96" w:rsidP="00945A96">
      <w:pPr>
        <w:rPr>
          <w:rFonts w:ascii="Times New Roman" w:hAnsi="Times New Roman"/>
          <w:sz w:val="22"/>
          <w:szCs w:val="22"/>
        </w:rPr>
      </w:pPr>
      <w:r w:rsidRPr="000C3B67">
        <w:rPr>
          <w:rFonts w:ascii="Times New Roman" w:hAnsi="Times New Roman"/>
          <w:sz w:val="22"/>
          <w:szCs w:val="22"/>
        </w:rPr>
        <w:t>Aktivácia dlhodobého majetku  - investície vo vlastnej réžii – v sume   </w:t>
      </w:r>
      <w:r w:rsidR="005B38F0">
        <w:rPr>
          <w:rFonts w:ascii="Times New Roman" w:hAnsi="Times New Roman"/>
          <w:sz w:val="22"/>
          <w:szCs w:val="22"/>
        </w:rPr>
        <w:t>1</w:t>
      </w:r>
      <w:r w:rsidR="00A511CB">
        <w:rPr>
          <w:rFonts w:ascii="Times New Roman" w:hAnsi="Times New Roman"/>
          <w:sz w:val="22"/>
          <w:szCs w:val="22"/>
        </w:rPr>
        <w:t>4 </w:t>
      </w:r>
      <w:r w:rsidR="005B38F0">
        <w:rPr>
          <w:rFonts w:ascii="Times New Roman" w:hAnsi="Times New Roman"/>
          <w:sz w:val="22"/>
          <w:szCs w:val="22"/>
        </w:rPr>
        <w:t>487</w:t>
      </w:r>
      <w:r w:rsidRPr="000C3B67">
        <w:rPr>
          <w:rFonts w:ascii="Times New Roman" w:hAnsi="Times New Roman"/>
          <w:sz w:val="22"/>
          <w:szCs w:val="22"/>
        </w:rPr>
        <w:t xml:space="preserve"> € bola zaúčtovaná na účet obstarania dlhodobého majetku</w:t>
      </w:r>
      <w:r>
        <w:rPr>
          <w:rFonts w:ascii="Times New Roman" w:hAnsi="Times New Roman"/>
          <w:sz w:val="22"/>
          <w:szCs w:val="22"/>
        </w:rPr>
        <w:t>.</w:t>
      </w:r>
    </w:p>
    <w:p w14:paraId="5CE20138" w14:textId="680BEA71" w:rsidR="00945A96" w:rsidRPr="000C3B67" w:rsidRDefault="00945A96" w:rsidP="00945A96">
      <w:pPr>
        <w:rPr>
          <w:rFonts w:ascii="Times New Roman" w:hAnsi="Times New Roman"/>
          <w:sz w:val="22"/>
          <w:szCs w:val="22"/>
        </w:rPr>
      </w:pPr>
      <w:r w:rsidRPr="000C3B67">
        <w:rPr>
          <w:rFonts w:ascii="Times New Roman" w:hAnsi="Times New Roman"/>
          <w:sz w:val="22"/>
          <w:szCs w:val="22"/>
        </w:rPr>
        <w:t>Aktivácia služieb sa skladá z</w:t>
      </w:r>
      <w:r w:rsidR="005B38F0">
        <w:rPr>
          <w:rFonts w:ascii="Times New Roman" w:hAnsi="Times New Roman"/>
          <w:sz w:val="22"/>
          <w:szCs w:val="22"/>
        </w:rPr>
        <w:t> </w:t>
      </w:r>
      <w:r w:rsidRPr="000C3B67">
        <w:rPr>
          <w:rFonts w:ascii="Times New Roman" w:hAnsi="Times New Roman"/>
          <w:sz w:val="22"/>
          <w:szCs w:val="22"/>
        </w:rPr>
        <w:t>aktivácie</w:t>
      </w:r>
      <w:r w:rsidR="005B38F0">
        <w:rPr>
          <w:rFonts w:ascii="Times New Roman" w:hAnsi="Times New Roman"/>
          <w:sz w:val="22"/>
          <w:szCs w:val="22"/>
        </w:rPr>
        <w:t xml:space="preserve"> prác, ktoré boli vykonané k technickému uzatváraniu bane vo výške 107 831 €,</w:t>
      </w:r>
      <w:r w:rsidRPr="000C3B67">
        <w:rPr>
          <w:rFonts w:ascii="Times New Roman" w:hAnsi="Times New Roman"/>
          <w:sz w:val="22"/>
          <w:szCs w:val="22"/>
        </w:rPr>
        <w:t xml:space="preserve">  prepravy</w:t>
      </w:r>
      <w:r w:rsidRPr="00064EE8">
        <w:rPr>
          <w:rFonts w:ascii="Times New Roman" w:hAnsi="Times New Roman"/>
          <w:sz w:val="22"/>
          <w:szCs w:val="22"/>
        </w:rPr>
        <w:t xml:space="preserve"> </w:t>
      </w:r>
      <w:r w:rsidRPr="000C3B67">
        <w:rPr>
          <w:rFonts w:ascii="Times New Roman" w:hAnsi="Times New Roman"/>
          <w:sz w:val="22"/>
          <w:szCs w:val="22"/>
        </w:rPr>
        <w:t xml:space="preserve">súvisiacej s obstaraním materiálu vo výške </w:t>
      </w:r>
      <w:r w:rsidR="005B38F0">
        <w:rPr>
          <w:rFonts w:ascii="Times New Roman" w:hAnsi="Times New Roman"/>
          <w:sz w:val="22"/>
          <w:szCs w:val="22"/>
        </w:rPr>
        <w:t>3</w:t>
      </w:r>
      <w:r w:rsidR="008D6BAE">
        <w:rPr>
          <w:rFonts w:ascii="Times New Roman" w:hAnsi="Times New Roman"/>
          <w:sz w:val="22"/>
          <w:szCs w:val="22"/>
        </w:rPr>
        <w:t xml:space="preserve"> </w:t>
      </w:r>
      <w:r w:rsidR="005B38F0">
        <w:rPr>
          <w:rFonts w:ascii="Times New Roman" w:hAnsi="Times New Roman"/>
          <w:sz w:val="22"/>
          <w:szCs w:val="22"/>
        </w:rPr>
        <w:t>5</w:t>
      </w:r>
      <w:r w:rsidR="007B61BE">
        <w:rPr>
          <w:rFonts w:ascii="Times New Roman" w:hAnsi="Times New Roman"/>
          <w:sz w:val="22"/>
          <w:szCs w:val="22"/>
        </w:rPr>
        <w:t>89</w:t>
      </w:r>
      <w:r w:rsidRPr="000C3B67">
        <w:rPr>
          <w:rFonts w:ascii="Times New Roman" w:hAnsi="Times New Roman"/>
          <w:sz w:val="22"/>
          <w:szCs w:val="22"/>
        </w:rPr>
        <w:t xml:space="preserve"> </w:t>
      </w:r>
      <w:r>
        <w:rPr>
          <w:rFonts w:ascii="Times New Roman" w:hAnsi="Times New Roman"/>
          <w:sz w:val="22"/>
          <w:szCs w:val="22"/>
        </w:rPr>
        <w:t>€</w:t>
      </w:r>
      <w:r w:rsidR="005B38F0">
        <w:rPr>
          <w:rFonts w:ascii="Times New Roman" w:hAnsi="Times New Roman"/>
          <w:sz w:val="22"/>
          <w:szCs w:val="22"/>
        </w:rPr>
        <w:t xml:space="preserve"> a</w:t>
      </w:r>
      <w:r>
        <w:rPr>
          <w:rFonts w:ascii="Times New Roman" w:hAnsi="Times New Roman"/>
          <w:sz w:val="22"/>
          <w:szCs w:val="22"/>
        </w:rPr>
        <w:t xml:space="preserve"> aktivácie</w:t>
      </w:r>
      <w:r w:rsidRPr="000C3B67">
        <w:rPr>
          <w:rFonts w:ascii="Times New Roman" w:hAnsi="Times New Roman"/>
          <w:sz w:val="22"/>
          <w:szCs w:val="22"/>
        </w:rPr>
        <w:t xml:space="preserve"> energií a služieb  súvisiacimi so závodným stravovaním v hodnote </w:t>
      </w:r>
      <w:r w:rsidR="008D6BAE">
        <w:rPr>
          <w:rFonts w:ascii="Times New Roman" w:hAnsi="Times New Roman"/>
          <w:sz w:val="22"/>
          <w:szCs w:val="22"/>
        </w:rPr>
        <w:t>2</w:t>
      </w:r>
      <w:r w:rsidR="005B38F0">
        <w:rPr>
          <w:rFonts w:ascii="Times New Roman" w:hAnsi="Times New Roman"/>
          <w:sz w:val="22"/>
          <w:szCs w:val="22"/>
        </w:rPr>
        <w:t>3</w:t>
      </w:r>
      <w:r w:rsidRPr="000C3B67">
        <w:rPr>
          <w:rFonts w:ascii="Times New Roman" w:hAnsi="Times New Roman"/>
          <w:sz w:val="22"/>
          <w:szCs w:val="22"/>
        </w:rPr>
        <w:t xml:space="preserve"> </w:t>
      </w:r>
      <w:r w:rsidR="008D6BAE">
        <w:rPr>
          <w:rFonts w:ascii="Times New Roman" w:hAnsi="Times New Roman"/>
          <w:sz w:val="22"/>
          <w:szCs w:val="22"/>
        </w:rPr>
        <w:t>9</w:t>
      </w:r>
      <w:r w:rsidR="005B38F0">
        <w:rPr>
          <w:rFonts w:ascii="Times New Roman" w:hAnsi="Times New Roman"/>
          <w:sz w:val="22"/>
          <w:szCs w:val="22"/>
        </w:rPr>
        <w:t>20</w:t>
      </w:r>
      <w:r w:rsidRPr="000C3B67">
        <w:rPr>
          <w:rFonts w:ascii="Times New Roman" w:hAnsi="Times New Roman"/>
          <w:sz w:val="22"/>
          <w:szCs w:val="22"/>
        </w:rPr>
        <w:t xml:space="preserve"> € </w:t>
      </w:r>
      <w:r>
        <w:rPr>
          <w:rFonts w:ascii="Times New Roman" w:hAnsi="Times New Roman"/>
          <w:sz w:val="22"/>
          <w:szCs w:val="22"/>
        </w:rPr>
        <w:t>(</w:t>
      </w:r>
      <w:r w:rsidRPr="000C3B67">
        <w:rPr>
          <w:rFonts w:ascii="Times New Roman" w:hAnsi="Times New Roman"/>
          <w:sz w:val="22"/>
          <w:szCs w:val="22"/>
        </w:rPr>
        <w:t>ide o náklady účtovnej jednotky, pričom  samotný servis závodného stravovania je zabezpečený dodávateľsky</w:t>
      </w:r>
      <w:r>
        <w:rPr>
          <w:rFonts w:ascii="Times New Roman" w:hAnsi="Times New Roman"/>
          <w:sz w:val="22"/>
          <w:szCs w:val="22"/>
        </w:rPr>
        <w:t>)</w:t>
      </w:r>
      <w:r w:rsidRPr="000C3B67">
        <w:rPr>
          <w:rFonts w:ascii="Times New Roman" w:hAnsi="Times New Roman"/>
          <w:sz w:val="22"/>
          <w:szCs w:val="22"/>
        </w:rPr>
        <w:t xml:space="preserve"> </w:t>
      </w:r>
      <w:r w:rsidR="008D6BAE">
        <w:rPr>
          <w:rFonts w:ascii="Times New Roman" w:hAnsi="Times New Roman"/>
          <w:sz w:val="22"/>
          <w:szCs w:val="22"/>
        </w:rPr>
        <w:t>.</w:t>
      </w:r>
    </w:p>
    <w:p w14:paraId="21573E6D" w14:textId="36FBED28" w:rsidR="00945A96" w:rsidRPr="000C3B67" w:rsidRDefault="00945A96" w:rsidP="00945A96">
      <w:pPr>
        <w:rPr>
          <w:rFonts w:ascii="Times New Roman" w:hAnsi="Times New Roman"/>
          <w:sz w:val="22"/>
          <w:szCs w:val="22"/>
        </w:rPr>
      </w:pPr>
      <w:r w:rsidRPr="000C3B67">
        <w:rPr>
          <w:rFonts w:ascii="Times New Roman" w:hAnsi="Times New Roman"/>
          <w:sz w:val="22"/>
          <w:szCs w:val="22"/>
        </w:rPr>
        <w:t>Výroba uholníkov</w:t>
      </w:r>
      <w:r>
        <w:rPr>
          <w:rFonts w:ascii="Times New Roman" w:hAnsi="Times New Roman"/>
          <w:sz w:val="22"/>
          <w:szCs w:val="22"/>
        </w:rPr>
        <w:t>, kokíl</w:t>
      </w:r>
      <w:r w:rsidR="007B61BE">
        <w:rPr>
          <w:rFonts w:ascii="Times New Roman" w:hAnsi="Times New Roman"/>
          <w:sz w:val="22"/>
          <w:szCs w:val="22"/>
        </w:rPr>
        <w:t xml:space="preserve">, </w:t>
      </w:r>
      <w:proofErr w:type="spellStart"/>
      <w:r w:rsidR="007B61BE">
        <w:rPr>
          <w:rFonts w:ascii="Times New Roman" w:hAnsi="Times New Roman"/>
          <w:sz w:val="22"/>
          <w:szCs w:val="22"/>
        </w:rPr>
        <w:t>razníkov</w:t>
      </w:r>
      <w:proofErr w:type="spellEnd"/>
      <w:r w:rsidR="007B61BE">
        <w:rPr>
          <w:rFonts w:ascii="Times New Roman" w:hAnsi="Times New Roman"/>
          <w:sz w:val="22"/>
          <w:szCs w:val="22"/>
        </w:rPr>
        <w:t>, foriem</w:t>
      </w:r>
      <w:r w:rsidRPr="000C3B67">
        <w:rPr>
          <w:rFonts w:ascii="Times New Roman" w:hAnsi="Times New Roman"/>
          <w:sz w:val="22"/>
          <w:szCs w:val="22"/>
        </w:rPr>
        <w:t xml:space="preserve"> a aktivácia strihania lepenky sú zúčtované ako aktivácia vo vlastnej réžii v hodnote </w:t>
      </w:r>
      <w:r>
        <w:rPr>
          <w:rFonts w:ascii="Times New Roman" w:hAnsi="Times New Roman"/>
          <w:sz w:val="22"/>
          <w:szCs w:val="22"/>
        </w:rPr>
        <w:t>1</w:t>
      </w:r>
      <w:r w:rsidR="005B38F0">
        <w:rPr>
          <w:rFonts w:ascii="Times New Roman" w:hAnsi="Times New Roman"/>
          <w:sz w:val="22"/>
          <w:szCs w:val="22"/>
        </w:rPr>
        <w:t>3</w:t>
      </w:r>
      <w:r w:rsidRPr="000C3B67">
        <w:rPr>
          <w:rFonts w:ascii="Times New Roman" w:hAnsi="Times New Roman"/>
          <w:sz w:val="22"/>
          <w:szCs w:val="22"/>
        </w:rPr>
        <w:t> </w:t>
      </w:r>
      <w:r w:rsidR="005B38F0">
        <w:rPr>
          <w:rFonts w:ascii="Times New Roman" w:hAnsi="Times New Roman"/>
          <w:sz w:val="22"/>
          <w:szCs w:val="22"/>
        </w:rPr>
        <w:t>395</w:t>
      </w:r>
      <w:r w:rsidRPr="000C3B67">
        <w:rPr>
          <w:rFonts w:ascii="Times New Roman" w:hAnsi="Times New Roman"/>
          <w:sz w:val="22"/>
          <w:szCs w:val="22"/>
        </w:rPr>
        <w:t xml:space="preserve"> €</w:t>
      </w:r>
      <w:r w:rsidR="008D6BAE">
        <w:rPr>
          <w:rFonts w:ascii="Times New Roman" w:hAnsi="Times New Roman"/>
          <w:sz w:val="22"/>
          <w:szCs w:val="22"/>
        </w:rPr>
        <w:t xml:space="preserve">, rovnako ako aktivácia elektrickej energie vyrobenej </w:t>
      </w:r>
      <w:proofErr w:type="spellStart"/>
      <w:r w:rsidR="008D6BAE">
        <w:rPr>
          <w:rFonts w:ascii="Times New Roman" w:hAnsi="Times New Roman"/>
          <w:sz w:val="22"/>
          <w:szCs w:val="22"/>
        </w:rPr>
        <w:t>fotovoltanickými</w:t>
      </w:r>
      <w:proofErr w:type="spellEnd"/>
      <w:r w:rsidR="008D6BAE">
        <w:rPr>
          <w:rFonts w:ascii="Times New Roman" w:hAnsi="Times New Roman"/>
          <w:sz w:val="22"/>
          <w:szCs w:val="22"/>
        </w:rPr>
        <w:t xml:space="preserve"> panelmi, ktoré prevádzkujeme od júla 2024 – </w:t>
      </w:r>
      <w:r w:rsidR="005B38F0">
        <w:rPr>
          <w:rFonts w:ascii="Times New Roman" w:hAnsi="Times New Roman"/>
          <w:sz w:val="22"/>
          <w:szCs w:val="22"/>
        </w:rPr>
        <w:t>109</w:t>
      </w:r>
      <w:r w:rsidR="008D6BAE">
        <w:rPr>
          <w:rFonts w:ascii="Times New Roman" w:hAnsi="Times New Roman"/>
          <w:sz w:val="22"/>
          <w:szCs w:val="22"/>
        </w:rPr>
        <w:t> </w:t>
      </w:r>
      <w:r w:rsidR="005B38F0">
        <w:rPr>
          <w:rFonts w:ascii="Times New Roman" w:hAnsi="Times New Roman"/>
          <w:sz w:val="22"/>
          <w:szCs w:val="22"/>
        </w:rPr>
        <w:t>385</w:t>
      </w:r>
      <w:r w:rsidR="008D6BAE">
        <w:rPr>
          <w:rFonts w:ascii="Times New Roman" w:hAnsi="Times New Roman"/>
          <w:sz w:val="22"/>
          <w:szCs w:val="22"/>
        </w:rPr>
        <w:t xml:space="preserve"> €.</w:t>
      </w:r>
    </w:p>
    <w:p w14:paraId="2B02B284" w14:textId="77777777" w:rsidR="00945A96" w:rsidRDefault="00945A96" w:rsidP="00945A96">
      <w:pPr>
        <w:rPr>
          <w:rFonts w:ascii="Times New Roman" w:hAnsi="Times New Roman"/>
          <w:b/>
          <w:sz w:val="22"/>
          <w:szCs w:val="22"/>
        </w:rPr>
      </w:pPr>
    </w:p>
    <w:p w14:paraId="21874068" w14:textId="77777777" w:rsidR="00945A96" w:rsidRDefault="00945A96" w:rsidP="00945A96">
      <w:pPr>
        <w:rPr>
          <w:rFonts w:ascii="Times New Roman" w:hAnsi="Times New Roman"/>
          <w:b/>
          <w:sz w:val="22"/>
          <w:szCs w:val="22"/>
        </w:rPr>
      </w:pPr>
    </w:p>
    <w:p w14:paraId="5CBE9013" w14:textId="77777777" w:rsidR="00945A96" w:rsidRDefault="00945A96" w:rsidP="00945A96">
      <w:pPr>
        <w:rPr>
          <w:rFonts w:ascii="Times New Roman" w:hAnsi="Times New Roman"/>
          <w:b/>
          <w:sz w:val="22"/>
          <w:szCs w:val="22"/>
        </w:rPr>
      </w:pPr>
    </w:p>
    <w:p w14:paraId="15AA0EE2" w14:textId="77777777" w:rsidR="00945A96" w:rsidRDefault="00945A96" w:rsidP="00945A96">
      <w:pPr>
        <w:rPr>
          <w:rFonts w:ascii="Times New Roman" w:hAnsi="Times New Roman"/>
          <w:b/>
          <w:sz w:val="22"/>
          <w:szCs w:val="22"/>
        </w:rPr>
      </w:pPr>
    </w:p>
    <w:p w14:paraId="3809AFBF" w14:textId="77777777" w:rsidR="00945A96" w:rsidRDefault="00945A96" w:rsidP="00945A96">
      <w:pPr>
        <w:rPr>
          <w:rFonts w:ascii="Times New Roman" w:hAnsi="Times New Roman"/>
          <w:b/>
          <w:sz w:val="22"/>
          <w:szCs w:val="22"/>
        </w:rPr>
      </w:pPr>
    </w:p>
    <w:p w14:paraId="66A7FC57" w14:textId="77777777" w:rsidR="00945A96" w:rsidRPr="000C3B67" w:rsidRDefault="00945A96" w:rsidP="00945A96">
      <w:pPr>
        <w:rPr>
          <w:rFonts w:ascii="Times New Roman" w:hAnsi="Times New Roman"/>
          <w:b/>
          <w:sz w:val="22"/>
          <w:szCs w:val="22"/>
        </w:rPr>
      </w:pPr>
    </w:p>
    <w:p w14:paraId="55887A29" w14:textId="77777777" w:rsidR="00945A96" w:rsidRDefault="00945A96" w:rsidP="00945A96">
      <w:pPr>
        <w:suppressAutoHyphens w:val="0"/>
        <w:jc w:val="left"/>
        <w:rPr>
          <w:rFonts w:ascii="Times New Roman" w:hAnsi="Times New Roman"/>
          <w:b/>
          <w:sz w:val="22"/>
          <w:szCs w:val="22"/>
        </w:rPr>
      </w:pPr>
    </w:p>
    <w:p w14:paraId="6FC34797" w14:textId="77777777" w:rsidR="00945A96" w:rsidRPr="00C05CF4" w:rsidRDefault="00945A96" w:rsidP="00945A96">
      <w:pPr>
        <w:suppressAutoHyphens w:val="0"/>
        <w:jc w:val="left"/>
        <w:rPr>
          <w:rFonts w:ascii="Times New Roman" w:hAnsi="Times New Roman"/>
          <w:b/>
          <w:sz w:val="22"/>
          <w:szCs w:val="22"/>
        </w:rPr>
      </w:pPr>
      <w:r w:rsidRPr="00C05CF4">
        <w:rPr>
          <w:rFonts w:ascii="Times New Roman" w:hAnsi="Times New Roman"/>
          <w:b/>
          <w:sz w:val="22"/>
          <w:szCs w:val="22"/>
        </w:rPr>
        <w:t>G. d.)</w:t>
      </w:r>
      <w:r w:rsidRPr="00C05CF4">
        <w:rPr>
          <w:rFonts w:ascii="Times New Roman" w:hAnsi="Times New Roman"/>
          <w:b/>
          <w:sz w:val="22"/>
          <w:szCs w:val="22"/>
          <w:u w:val="single"/>
        </w:rPr>
        <w:t xml:space="preserve"> Výnosy z hospodárskej činnosti</w:t>
      </w:r>
    </w:p>
    <w:p w14:paraId="319E5DBF" w14:textId="77777777" w:rsidR="00945A96" w:rsidRPr="00C05CF4" w:rsidRDefault="00945A96" w:rsidP="00945A96">
      <w:pPr>
        <w:ind w:left="720"/>
        <w:rPr>
          <w:rFonts w:ascii="Times New Roman" w:hAnsi="Times New Roman"/>
          <w:b/>
          <w:sz w:val="22"/>
          <w:szCs w:val="22"/>
          <w:u w:val="single"/>
        </w:rPr>
      </w:pPr>
    </w:p>
    <w:bookmarkStart w:id="28" w:name="_MON_1704376631"/>
    <w:bookmarkEnd w:id="28"/>
    <w:p w14:paraId="237F45D3" w14:textId="0C73B537" w:rsidR="00945A96" w:rsidRDefault="005B38F0" w:rsidP="00945A96">
      <w:pPr>
        <w:pStyle w:val="Zkladntext2"/>
        <w:rPr>
          <w:b/>
          <w:color w:val="auto"/>
          <w:szCs w:val="20"/>
        </w:rPr>
      </w:pPr>
      <w:r w:rsidRPr="00AC6E45">
        <w:rPr>
          <w:b/>
          <w:color w:val="auto"/>
          <w:szCs w:val="20"/>
        </w:rPr>
        <w:object w:dxaOrig="9265" w:dyaOrig="3513" w14:anchorId="7FE47186">
          <v:shape id="_x0000_i1043" type="#_x0000_t75" style="width:455.25pt;height:174pt" o:ole="">
            <v:imagedata r:id="rId42" o:title=""/>
          </v:shape>
          <o:OLEObject Type="Embed" ProgID="Excel.Sheet.12" ShapeID="_x0000_i1043" DrawAspect="Content" ObjectID="_1833691954" r:id="rId43"/>
        </w:object>
      </w:r>
    </w:p>
    <w:p w14:paraId="11C8CB95" w14:textId="77777777" w:rsidR="0080464D" w:rsidRDefault="0080464D" w:rsidP="00945A96">
      <w:pPr>
        <w:pStyle w:val="Zkladntext2"/>
        <w:rPr>
          <w:b/>
          <w:color w:val="auto"/>
          <w:szCs w:val="20"/>
        </w:rPr>
      </w:pPr>
    </w:p>
    <w:p w14:paraId="5456CF81" w14:textId="77777777" w:rsidR="0080464D" w:rsidRDefault="0080464D" w:rsidP="00945A96">
      <w:pPr>
        <w:pStyle w:val="Zkladntext2"/>
        <w:rPr>
          <w:b/>
          <w:color w:val="auto"/>
          <w:szCs w:val="20"/>
        </w:rPr>
      </w:pPr>
    </w:p>
    <w:p w14:paraId="614717C2" w14:textId="77777777" w:rsidR="00945A96" w:rsidRPr="000C3B67" w:rsidRDefault="00945A96" w:rsidP="00945A96">
      <w:pPr>
        <w:pStyle w:val="Zkladntext2"/>
        <w:rPr>
          <w:b/>
          <w:color w:val="auto"/>
          <w:szCs w:val="20"/>
          <w:u w:val="single"/>
        </w:rPr>
      </w:pPr>
      <w:r w:rsidRPr="009E4552">
        <w:rPr>
          <w:b/>
          <w:color w:val="auto"/>
          <w:szCs w:val="20"/>
        </w:rPr>
        <w:t>G .e.)</w:t>
      </w:r>
      <w:r w:rsidRPr="009E4552">
        <w:rPr>
          <w:b/>
          <w:color w:val="auto"/>
          <w:szCs w:val="20"/>
          <w:u w:val="single"/>
        </w:rPr>
        <w:t xml:space="preserve"> Finančné výnosy</w:t>
      </w:r>
    </w:p>
    <w:p w14:paraId="7F676835" w14:textId="77777777" w:rsidR="00945A96" w:rsidRPr="000C3B67" w:rsidRDefault="00945A96" w:rsidP="00945A96">
      <w:pPr>
        <w:pStyle w:val="Zkladntext2"/>
        <w:rPr>
          <w:b/>
          <w:color w:val="auto"/>
          <w:szCs w:val="20"/>
          <w:u w:val="single"/>
        </w:rPr>
      </w:pPr>
    </w:p>
    <w:tbl>
      <w:tblPr>
        <w:tblW w:w="987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440"/>
        <w:gridCol w:w="1701"/>
        <w:gridCol w:w="1737"/>
      </w:tblGrid>
      <w:tr w:rsidR="00945A96" w:rsidRPr="000C3B67" w14:paraId="280EDBB6" w14:textId="77777777" w:rsidTr="00AD51AE">
        <w:trPr>
          <w:trHeight w:val="537"/>
          <w:jc w:val="center"/>
        </w:trPr>
        <w:tc>
          <w:tcPr>
            <w:tcW w:w="6440" w:type="dxa"/>
            <w:vAlign w:val="center"/>
          </w:tcPr>
          <w:p w14:paraId="3D15A753" w14:textId="77777777" w:rsidR="00945A96" w:rsidRPr="000C3B67" w:rsidRDefault="00945A96" w:rsidP="00207564">
            <w:pPr>
              <w:jc w:val="center"/>
              <w:rPr>
                <w:rFonts w:ascii="Times New Roman" w:hAnsi="Times New Roman"/>
                <w:b/>
                <w:bCs/>
                <w:sz w:val="22"/>
                <w:szCs w:val="22"/>
              </w:rPr>
            </w:pPr>
            <w:r w:rsidRPr="000C3B67">
              <w:rPr>
                <w:rFonts w:ascii="Times New Roman" w:hAnsi="Times New Roman"/>
                <w:b/>
                <w:bCs/>
                <w:sz w:val="22"/>
                <w:szCs w:val="22"/>
              </w:rPr>
              <w:t>V €</w:t>
            </w:r>
          </w:p>
        </w:tc>
        <w:tc>
          <w:tcPr>
            <w:tcW w:w="1701" w:type="dxa"/>
            <w:vAlign w:val="center"/>
          </w:tcPr>
          <w:p w14:paraId="02C0EE8D" w14:textId="5F0E372B" w:rsidR="00945A96" w:rsidRPr="000C3B67" w:rsidRDefault="00945A96" w:rsidP="00207564">
            <w:pPr>
              <w:jc w:val="center"/>
              <w:rPr>
                <w:rFonts w:ascii="Times New Roman" w:hAnsi="Times New Roman"/>
                <w:b/>
                <w:sz w:val="22"/>
                <w:szCs w:val="22"/>
              </w:rPr>
            </w:pPr>
            <w:r w:rsidRPr="000C3B67">
              <w:rPr>
                <w:rFonts w:ascii="Times New Roman" w:hAnsi="Times New Roman"/>
                <w:b/>
                <w:sz w:val="22"/>
                <w:szCs w:val="22"/>
              </w:rPr>
              <w:t>202</w:t>
            </w:r>
            <w:r w:rsidR="009E4552">
              <w:rPr>
                <w:rFonts w:ascii="Times New Roman" w:hAnsi="Times New Roman"/>
                <w:b/>
                <w:sz w:val="22"/>
                <w:szCs w:val="22"/>
              </w:rPr>
              <w:t>5</w:t>
            </w:r>
          </w:p>
        </w:tc>
        <w:tc>
          <w:tcPr>
            <w:tcW w:w="1737" w:type="dxa"/>
            <w:vAlign w:val="center"/>
          </w:tcPr>
          <w:p w14:paraId="3E8C5111" w14:textId="40F7572D" w:rsidR="00945A96" w:rsidRPr="000C3B67" w:rsidRDefault="00907CDF" w:rsidP="00207564">
            <w:pPr>
              <w:jc w:val="center"/>
              <w:rPr>
                <w:rFonts w:ascii="Times New Roman" w:hAnsi="Times New Roman"/>
                <w:b/>
                <w:sz w:val="22"/>
                <w:szCs w:val="22"/>
              </w:rPr>
            </w:pPr>
            <w:r w:rsidRPr="000C3B67">
              <w:rPr>
                <w:rFonts w:ascii="Times New Roman" w:hAnsi="Times New Roman"/>
                <w:b/>
                <w:sz w:val="22"/>
                <w:szCs w:val="22"/>
              </w:rPr>
              <w:t>202</w:t>
            </w:r>
            <w:r w:rsidR="009E4552">
              <w:rPr>
                <w:rFonts w:ascii="Times New Roman" w:hAnsi="Times New Roman"/>
                <w:b/>
                <w:sz w:val="22"/>
                <w:szCs w:val="22"/>
              </w:rPr>
              <w:t>4</w:t>
            </w:r>
          </w:p>
        </w:tc>
      </w:tr>
      <w:tr w:rsidR="0080464D" w:rsidRPr="000C3B67" w14:paraId="07FCD724" w14:textId="77777777" w:rsidTr="00AD51AE">
        <w:trPr>
          <w:trHeight w:val="330"/>
          <w:jc w:val="center"/>
        </w:trPr>
        <w:tc>
          <w:tcPr>
            <w:tcW w:w="6440" w:type="dxa"/>
            <w:vAlign w:val="center"/>
          </w:tcPr>
          <w:p w14:paraId="5D0F9A20" w14:textId="77777777" w:rsidR="0080464D" w:rsidRPr="000C3B67" w:rsidRDefault="0080464D" w:rsidP="0080464D">
            <w:pPr>
              <w:snapToGrid w:val="0"/>
              <w:rPr>
                <w:rFonts w:ascii="Times New Roman" w:hAnsi="Times New Roman"/>
                <w:b/>
                <w:bCs/>
                <w:sz w:val="22"/>
                <w:szCs w:val="22"/>
              </w:rPr>
            </w:pPr>
            <w:r w:rsidRPr="000C3B67">
              <w:rPr>
                <w:rFonts w:ascii="Times New Roman" w:hAnsi="Times New Roman"/>
                <w:b/>
                <w:bCs/>
                <w:sz w:val="22"/>
                <w:szCs w:val="22"/>
              </w:rPr>
              <w:t>Finančné výnosy</w:t>
            </w:r>
          </w:p>
          <w:p w14:paraId="3A98A2A1" w14:textId="77777777" w:rsidR="0080464D" w:rsidRPr="000C3B67" w:rsidRDefault="0080464D" w:rsidP="0080464D">
            <w:pPr>
              <w:rPr>
                <w:rFonts w:ascii="Times New Roman" w:hAnsi="Times New Roman"/>
                <w:bCs/>
                <w:sz w:val="22"/>
                <w:szCs w:val="22"/>
              </w:rPr>
            </w:pPr>
            <w:r w:rsidRPr="000C3B67">
              <w:rPr>
                <w:rFonts w:ascii="Times New Roman" w:hAnsi="Times New Roman"/>
                <w:bCs/>
                <w:sz w:val="22"/>
                <w:szCs w:val="22"/>
              </w:rPr>
              <w:t>z toho:</w:t>
            </w:r>
          </w:p>
        </w:tc>
        <w:tc>
          <w:tcPr>
            <w:tcW w:w="1701" w:type="dxa"/>
            <w:vAlign w:val="center"/>
          </w:tcPr>
          <w:p w14:paraId="0CA3CEA3" w14:textId="3455211B" w:rsidR="0080464D" w:rsidRPr="000C3B67" w:rsidRDefault="0080464D" w:rsidP="0080464D">
            <w:pPr>
              <w:snapToGrid w:val="0"/>
              <w:jc w:val="right"/>
              <w:rPr>
                <w:rFonts w:ascii="Times New Roman" w:hAnsi="Times New Roman"/>
                <w:b/>
                <w:sz w:val="22"/>
                <w:szCs w:val="22"/>
              </w:rPr>
            </w:pPr>
            <w:r>
              <w:rPr>
                <w:rFonts w:ascii="Times New Roman" w:hAnsi="Times New Roman"/>
                <w:b/>
                <w:sz w:val="22"/>
                <w:szCs w:val="22"/>
              </w:rPr>
              <w:t xml:space="preserve"> </w:t>
            </w:r>
            <w:r w:rsidR="00907CDF">
              <w:rPr>
                <w:rFonts w:ascii="Times New Roman" w:hAnsi="Times New Roman"/>
                <w:b/>
                <w:sz w:val="22"/>
                <w:szCs w:val="22"/>
              </w:rPr>
              <w:t>1</w:t>
            </w:r>
            <w:r w:rsidR="009E4552">
              <w:rPr>
                <w:rFonts w:ascii="Times New Roman" w:hAnsi="Times New Roman"/>
                <w:b/>
                <w:sz w:val="22"/>
                <w:szCs w:val="22"/>
              </w:rPr>
              <w:t xml:space="preserve"> 095</w:t>
            </w:r>
            <w:r w:rsidR="00907CDF">
              <w:rPr>
                <w:rFonts w:ascii="Times New Roman" w:hAnsi="Times New Roman"/>
                <w:b/>
                <w:sz w:val="22"/>
                <w:szCs w:val="22"/>
              </w:rPr>
              <w:t xml:space="preserve"> </w:t>
            </w:r>
            <w:r w:rsidR="009E4552">
              <w:rPr>
                <w:rFonts w:ascii="Times New Roman" w:hAnsi="Times New Roman"/>
                <w:b/>
                <w:sz w:val="22"/>
                <w:szCs w:val="22"/>
              </w:rPr>
              <w:t>764</w:t>
            </w:r>
          </w:p>
        </w:tc>
        <w:tc>
          <w:tcPr>
            <w:tcW w:w="1737" w:type="dxa"/>
            <w:vAlign w:val="center"/>
          </w:tcPr>
          <w:p w14:paraId="033AF605" w14:textId="3C80E321" w:rsidR="0080464D" w:rsidRPr="000C3B67" w:rsidRDefault="009E4552" w:rsidP="0080464D">
            <w:pPr>
              <w:snapToGrid w:val="0"/>
              <w:jc w:val="right"/>
              <w:rPr>
                <w:rFonts w:ascii="Times New Roman" w:hAnsi="Times New Roman"/>
                <w:b/>
                <w:sz w:val="22"/>
                <w:szCs w:val="22"/>
              </w:rPr>
            </w:pPr>
            <w:r>
              <w:rPr>
                <w:rFonts w:ascii="Times New Roman" w:hAnsi="Times New Roman"/>
                <w:b/>
                <w:sz w:val="22"/>
                <w:szCs w:val="22"/>
              </w:rPr>
              <w:t>51 299</w:t>
            </w:r>
          </w:p>
        </w:tc>
      </w:tr>
      <w:tr w:rsidR="0080464D" w:rsidRPr="000C3B67" w14:paraId="6A7A27EA" w14:textId="77777777" w:rsidTr="00AD51AE">
        <w:trPr>
          <w:trHeight w:val="421"/>
          <w:jc w:val="center"/>
        </w:trPr>
        <w:tc>
          <w:tcPr>
            <w:tcW w:w="6440" w:type="dxa"/>
            <w:vAlign w:val="center"/>
          </w:tcPr>
          <w:p w14:paraId="09D631D6" w14:textId="77777777" w:rsidR="0080464D" w:rsidRPr="000C3B67" w:rsidRDefault="0080464D" w:rsidP="0080464D">
            <w:pPr>
              <w:snapToGrid w:val="0"/>
              <w:rPr>
                <w:rFonts w:ascii="Times New Roman" w:hAnsi="Times New Roman"/>
                <w:sz w:val="22"/>
                <w:szCs w:val="22"/>
              </w:rPr>
            </w:pPr>
            <w:r w:rsidRPr="000C3B67">
              <w:rPr>
                <w:rFonts w:ascii="Times New Roman" w:hAnsi="Times New Roman"/>
                <w:sz w:val="22"/>
                <w:szCs w:val="22"/>
              </w:rPr>
              <w:t>Tržby z predaja emisných kvót</w:t>
            </w:r>
          </w:p>
        </w:tc>
        <w:tc>
          <w:tcPr>
            <w:tcW w:w="1701" w:type="dxa"/>
            <w:vAlign w:val="center"/>
          </w:tcPr>
          <w:p w14:paraId="79429A39" w14:textId="2C5F1E70" w:rsidR="0080464D" w:rsidRPr="000C3B67" w:rsidRDefault="009E4552" w:rsidP="0080464D">
            <w:pPr>
              <w:snapToGrid w:val="0"/>
              <w:jc w:val="right"/>
              <w:rPr>
                <w:rFonts w:ascii="Times New Roman" w:hAnsi="Times New Roman"/>
                <w:sz w:val="22"/>
                <w:szCs w:val="22"/>
              </w:rPr>
            </w:pPr>
            <w:r>
              <w:rPr>
                <w:rFonts w:ascii="Times New Roman" w:hAnsi="Times New Roman"/>
                <w:sz w:val="22"/>
                <w:szCs w:val="22"/>
              </w:rPr>
              <w:t>899 160</w:t>
            </w:r>
          </w:p>
        </w:tc>
        <w:tc>
          <w:tcPr>
            <w:tcW w:w="1737" w:type="dxa"/>
            <w:vAlign w:val="center"/>
          </w:tcPr>
          <w:p w14:paraId="0B237633" w14:textId="3796386A" w:rsidR="0080464D" w:rsidRPr="000C3B67" w:rsidRDefault="0080464D" w:rsidP="0080464D">
            <w:pPr>
              <w:snapToGrid w:val="0"/>
              <w:jc w:val="right"/>
              <w:rPr>
                <w:rFonts w:ascii="Times New Roman" w:hAnsi="Times New Roman"/>
                <w:sz w:val="22"/>
                <w:szCs w:val="22"/>
              </w:rPr>
            </w:pPr>
          </w:p>
        </w:tc>
      </w:tr>
      <w:tr w:rsidR="0080464D" w:rsidRPr="000C3B67" w14:paraId="35B724D9" w14:textId="77777777" w:rsidTr="00AD51AE">
        <w:trPr>
          <w:trHeight w:val="567"/>
          <w:jc w:val="center"/>
        </w:trPr>
        <w:tc>
          <w:tcPr>
            <w:tcW w:w="6440" w:type="dxa"/>
            <w:vAlign w:val="center"/>
          </w:tcPr>
          <w:p w14:paraId="6B5A2E59" w14:textId="77777777" w:rsidR="0080464D" w:rsidRPr="001925F1" w:rsidRDefault="0080464D" w:rsidP="0080464D">
            <w:pPr>
              <w:snapToGrid w:val="0"/>
              <w:rPr>
                <w:rFonts w:ascii="Times New Roman" w:hAnsi="Times New Roman"/>
                <w:sz w:val="22"/>
                <w:szCs w:val="22"/>
              </w:rPr>
            </w:pPr>
            <w:r w:rsidRPr="001925F1">
              <w:rPr>
                <w:rFonts w:ascii="Times New Roman" w:hAnsi="Times New Roman"/>
                <w:sz w:val="22"/>
                <w:szCs w:val="22"/>
              </w:rPr>
              <w:t xml:space="preserve">Kurzové zisky, z toho: </w:t>
            </w:r>
          </w:p>
          <w:p w14:paraId="7DB0ED36" w14:textId="77777777" w:rsidR="0080464D" w:rsidRPr="001925F1" w:rsidRDefault="0080464D" w:rsidP="0080464D">
            <w:pPr>
              <w:snapToGrid w:val="0"/>
              <w:rPr>
                <w:rFonts w:ascii="Times New Roman" w:hAnsi="Times New Roman"/>
                <w:sz w:val="22"/>
                <w:szCs w:val="22"/>
              </w:rPr>
            </w:pPr>
            <w:r w:rsidRPr="001925F1">
              <w:rPr>
                <w:rFonts w:ascii="Times New Roman" w:hAnsi="Times New Roman"/>
                <w:sz w:val="22"/>
                <w:szCs w:val="22"/>
              </w:rPr>
              <w:t xml:space="preserve">Kurzové zisky ku dňu, ku ktorému sa zostavuje účtovná závierka </w:t>
            </w:r>
          </w:p>
        </w:tc>
        <w:tc>
          <w:tcPr>
            <w:tcW w:w="1701" w:type="dxa"/>
            <w:vAlign w:val="center"/>
          </w:tcPr>
          <w:p w14:paraId="07892B94" w14:textId="77777777" w:rsidR="0080464D" w:rsidRPr="001925F1" w:rsidRDefault="0080464D" w:rsidP="0080464D">
            <w:pPr>
              <w:snapToGrid w:val="0"/>
              <w:jc w:val="right"/>
              <w:rPr>
                <w:rFonts w:ascii="Times New Roman" w:hAnsi="Times New Roman"/>
                <w:sz w:val="22"/>
                <w:szCs w:val="22"/>
              </w:rPr>
            </w:pPr>
          </w:p>
          <w:p w14:paraId="34598317" w14:textId="4809BB4B" w:rsidR="0080464D" w:rsidRPr="001925F1" w:rsidRDefault="00907CDF" w:rsidP="0080464D">
            <w:pPr>
              <w:snapToGrid w:val="0"/>
              <w:jc w:val="right"/>
              <w:rPr>
                <w:rFonts w:ascii="Times New Roman" w:hAnsi="Times New Roman"/>
                <w:sz w:val="22"/>
                <w:szCs w:val="22"/>
              </w:rPr>
            </w:pPr>
            <w:r>
              <w:rPr>
                <w:rFonts w:ascii="Times New Roman" w:hAnsi="Times New Roman"/>
                <w:sz w:val="22"/>
                <w:szCs w:val="22"/>
              </w:rPr>
              <w:t>1</w:t>
            </w:r>
            <w:r w:rsidR="009E4552">
              <w:rPr>
                <w:rFonts w:ascii="Times New Roman" w:hAnsi="Times New Roman"/>
                <w:sz w:val="22"/>
                <w:szCs w:val="22"/>
              </w:rPr>
              <w:t>96</w:t>
            </w:r>
            <w:r>
              <w:rPr>
                <w:rFonts w:ascii="Times New Roman" w:hAnsi="Times New Roman"/>
                <w:sz w:val="22"/>
                <w:szCs w:val="22"/>
              </w:rPr>
              <w:t xml:space="preserve"> </w:t>
            </w:r>
            <w:r w:rsidR="009E4552">
              <w:rPr>
                <w:rFonts w:ascii="Times New Roman" w:hAnsi="Times New Roman"/>
                <w:sz w:val="22"/>
                <w:szCs w:val="22"/>
              </w:rPr>
              <w:t>604</w:t>
            </w:r>
          </w:p>
          <w:p w14:paraId="6906D747" w14:textId="50F76E75" w:rsidR="0080464D" w:rsidRPr="001925F1" w:rsidRDefault="009E4552" w:rsidP="0080464D">
            <w:pPr>
              <w:snapToGrid w:val="0"/>
              <w:jc w:val="right"/>
              <w:rPr>
                <w:rFonts w:ascii="Times New Roman" w:hAnsi="Times New Roman"/>
                <w:sz w:val="22"/>
                <w:szCs w:val="22"/>
              </w:rPr>
            </w:pPr>
            <w:r>
              <w:rPr>
                <w:rFonts w:ascii="Times New Roman" w:hAnsi="Times New Roman"/>
                <w:sz w:val="22"/>
                <w:szCs w:val="22"/>
              </w:rPr>
              <w:t>9 413</w:t>
            </w:r>
          </w:p>
          <w:p w14:paraId="467DBB66" w14:textId="77777777" w:rsidR="0080464D" w:rsidRPr="001925F1" w:rsidRDefault="0080464D" w:rsidP="0080464D">
            <w:pPr>
              <w:snapToGrid w:val="0"/>
              <w:jc w:val="right"/>
              <w:rPr>
                <w:rFonts w:ascii="Times New Roman" w:hAnsi="Times New Roman"/>
                <w:sz w:val="22"/>
                <w:szCs w:val="22"/>
              </w:rPr>
            </w:pPr>
          </w:p>
        </w:tc>
        <w:tc>
          <w:tcPr>
            <w:tcW w:w="1737" w:type="dxa"/>
            <w:vAlign w:val="center"/>
          </w:tcPr>
          <w:p w14:paraId="4AED3EDB" w14:textId="77777777" w:rsidR="0080464D" w:rsidRPr="001925F1" w:rsidRDefault="0080464D" w:rsidP="0080464D">
            <w:pPr>
              <w:snapToGrid w:val="0"/>
              <w:jc w:val="right"/>
              <w:rPr>
                <w:rFonts w:ascii="Times New Roman" w:hAnsi="Times New Roman"/>
                <w:sz w:val="22"/>
                <w:szCs w:val="22"/>
              </w:rPr>
            </w:pPr>
          </w:p>
          <w:p w14:paraId="020F397D" w14:textId="77777777" w:rsidR="009E4552" w:rsidRPr="001925F1" w:rsidRDefault="009E4552" w:rsidP="009E4552">
            <w:pPr>
              <w:snapToGrid w:val="0"/>
              <w:jc w:val="right"/>
              <w:rPr>
                <w:rFonts w:ascii="Times New Roman" w:hAnsi="Times New Roman"/>
                <w:sz w:val="22"/>
                <w:szCs w:val="22"/>
              </w:rPr>
            </w:pPr>
            <w:r>
              <w:rPr>
                <w:rFonts w:ascii="Times New Roman" w:hAnsi="Times New Roman"/>
                <w:sz w:val="22"/>
                <w:szCs w:val="22"/>
              </w:rPr>
              <w:t>51 298</w:t>
            </w:r>
          </w:p>
          <w:p w14:paraId="529EEB56" w14:textId="1D1D2F47" w:rsidR="0080464D" w:rsidRPr="000C3B67" w:rsidRDefault="009E4552" w:rsidP="009E4552">
            <w:pPr>
              <w:snapToGrid w:val="0"/>
              <w:jc w:val="right"/>
              <w:rPr>
                <w:rFonts w:ascii="Times New Roman" w:hAnsi="Times New Roman"/>
                <w:sz w:val="22"/>
                <w:szCs w:val="22"/>
              </w:rPr>
            </w:pPr>
            <w:r>
              <w:rPr>
                <w:rFonts w:ascii="Times New Roman" w:hAnsi="Times New Roman"/>
                <w:sz w:val="22"/>
                <w:szCs w:val="22"/>
              </w:rPr>
              <w:t>834</w:t>
            </w:r>
          </w:p>
        </w:tc>
      </w:tr>
      <w:tr w:rsidR="0080464D" w:rsidRPr="000C3B67" w14:paraId="1285D460" w14:textId="77777777" w:rsidTr="00AD51AE">
        <w:trPr>
          <w:trHeight w:val="330"/>
          <w:jc w:val="center"/>
        </w:trPr>
        <w:tc>
          <w:tcPr>
            <w:tcW w:w="6440" w:type="dxa"/>
            <w:vAlign w:val="center"/>
          </w:tcPr>
          <w:p w14:paraId="4E0D742B" w14:textId="77777777" w:rsidR="0080464D" w:rsidRPr="000C3B67" w:rsidRDefault="0080464D" w:rsidP="0080464D">
            <w:pPr>
              <w:snapToGrid w:val="0"/>
              <w:rPr>
                <w:rFonts w:ascii="Times New Roman" w:hAnsi="Times New Roman"/>
                <w:sz w:val="22"/>
                <w:szCs w:val="22"/>
              </w:rPr>
            </w:pPr>
            <w:r w:rsidRPr="000C3B67">
              <w:rPr>
                <w:rFonts w:ascii="Times New Roman" w:hAnsi="Times New Roman"/>
                <w:sz w:val="22"/>
                <w:szCs w:val="22"/>
              </w:rPr>
              <w:t>Ostatné položky finančných výnosov</w:t>
            </w:r>
          </w:p>
          <w:p w14:paraId="752E7F91" w14:textId="77777777" w:rsidR="0080464D" w:rsidRPr="000C3B67" w:rsidRDefault="0080464D" w:rsidP="0080464D">
            <w:pPr>
              <w:rPr>
                <w:rFonts w:ascii="Times New Roman" w:hAnsi="Times New Roman"/>
                <w:sz w:val="22"/>
                <w:szCs w:val="22"/>
              </w:rPr>
            </w:pPr>
            <w:r w:rsidRPr="000C3B67">
              <w:rPr>
                <w:rFonts w:ascii="Times New Roman" w:hAnsi="Times New Roman"/>
                <w:sz w:val="22"/>
                <w:szCs w:val="22"/>
              </w:rPr>
              <w:t xml:space="preserve"> z toho:</w:t>
            </w:r>
          </w:p>
        </w:tc>
        <w:tc>
          <w:tcPr>
            <w:tcW w:w="1701" w:type="dxa"/>
            <w:vAlign w:val="center"/>
          </w:tcPr>
          <w:p w14:paraId="13E0D7BD" w14:textId="77777777" w:rsidR="0080464D" w:rsidRPr="000C3B67" w:rsidRDefault="0080464D" w:rsidP="0080464D">
            <w:pPr>
              <w:snapToGrid w:val="0"/>
              <w:jc w:val="right"/>
              <w:rPr>
                <w:rFonts w:ascii="Times New Roman" w:hAnsi="Times New Roman"/>
                <w:sz w:val="22"/>
                <w:szCs w:val="22"/>
              </w:rPr>
            </w:pPr>
          </w:p>
        </w:tc>
        <w:tc>
          <w:tcPr>
            <w:tcW w:w="1737" w:type="dxa"/>
            <w:vAlign w:val="center"/>
          </w:tcPr>
          <w:p w14:paraId="33C11D17" w14:textId="47A2AE63" w:rsidR="0080464D" w:rsidRPr="000C3B67" w:rsidRDefault="0080464D" w:rsidP="0080464D">
            <w:pPr>
              <w:snapToGrid w:val="0"/>
              <w:jc w:val="right"/>
              <w:rPr>
                <w:rFonts w:ascii="Times New Roman" w:hAnsi="Times New Roman"/>
                <w:sz w:val="22"/>
                <w:szCs w:val="22"/>
              </w:rPr>
            </w:pPr>
          </w:p>
        </w:tc>
      </w:tr>
      <w:tr w:rsidR="0080464D" w:rsidRPr="000C3B67" w14:paraId="3EB53989" w14:textId="77777777" w:rsidTr="00AD51AE">
        <w:trPr>
          <w:trHeight w:val="330"/>
          <w:jc w:val="center"/>
        </w:trPr>
        <w:tc>
          <w:tcPr>
            <w:tcW w:w="6440" w:type="dxa"/>
            <w:vAlign w:val="center"/>
          </w:tcPr>
          <w:p w14:paraId="33311242" w14:textId="77777777" w:rsidR="0080464D" w:rsidRPr="000C3B67" w:rsidRDefault="0080464D" w:rsidP="0080464D">
            <w:pPr>
              <w:snapToGrid w:val="0"/>
              <w:rPr>
                <w:rFonts w:ascii="Times New Roman" w:hAnsi="Times New Roman"/>
                <w:sz w:val="22"/>
                <w:szCs w:val="22"/>
              </w:rPr>
            </w:pPr>
            <w:r w:rsidRPr="000C3B67">
              <w:rPr>
                <w:rFonts w:ascii="Times New Roman" w:hAnsi="Times New Roman"/>
                <w:sz w:val="22"/>
                <w:szCs w:val="22"/>
              </w:rPr>
              <w:t xml:space="preserve">Výnosy z derivátových operácií </w:t>
            </w:r>
          </w:p>
        </w:tc>
        <w:tc>
          <w:tcPr>
            <w:tcW w:w="1701" w:type="dxa"/>
            <w:vAlign w:val="center"/>
          </w:tcPr>
          <w:p w14:paraId="7C964E55" w14:textId="77777777" w:rsidR="0080464D" w:rsidRPr="000C3B67" w:rsidRDefault="0080464D" w:rsidP="0080464D">
            <w:pPr>
              <w:snapToGrid w:val="0"/>
              <w:jc w:val="right"/>
              <w:rPr>
                <w:rFonts w:ascii="Times New Roman" w:hAnsi="Times New Roman"/>
                <w:sz w:val="22"/>
                <w:szCs w:val="22"/>
              </w:rPr>
            </w:pPr>
          </w:p>
        </w:tc>
        <w:tc>
          <w:tcPr>
            <w:tcW w:w="1737" w:type="dxa"/>
            <w:vAlign w:val="center"/>
          </w:tcPr>
          <w:p w14:paraId="2D480359" w14:textId="77777777" w:rsidR="0080464D" w:rsidRPr="000C3B67" w:rsidRDefault="0080464D" w:rsidP="0080464D">
            <w:pPr>
              <w:snapToGrid w:val="0"/>
              <w:jc w:val="right"/>
              <w:rPr>
                <w:rFonts w:ascii="Times New Roman" w:hAnsi="Times New Roman"/>
                <w:sz w:val="22"/>
                <w:szCs w:val="22"/>
              </w:rPr>
            </w:pPr>
          </w:p>
        </w:tc>
      </w:tr>
      <w:tr w:rsidR="0080464D" w:rsidRPr="000C3B67" w14:paraId="271D009D" w14:textId="77777777" w:rsidTr="00AD51AE">
        <w:trPr>
          <w:trHeight w:val="330"/>
          <w:jc w:val="center"/>
        </w:trPr>
        <w:tc>
          <w:tcPr>
            <w:tcW w:w="6440" w:type="dxa"/>
            <w:vAlign w:val="center"/>
          </w:tcPr>
          <w:p w14:paraId="496D0C31" w14:textId="77777777" w:rsidR="0080464D" w:rsidRPr="000C3B67" w:rsidRDefault="0080464D" w:rsidP="0080464D">
            <w:pPr>
              <w:snapToGrid w:val="0"/>
              <w:rPr>
                <w:rFonts w:ascii="Times New Roman" w:hAnsi="Times New Roman"/>
                <w:bCs/>
                <w:sz w:val="22"/>
                <w:szCs w:val="22"/>
              </w:rPr>
            </w:pPr>
            <w:r w:rsidRPr="000C3B67">
              <w:rPr>
                <w:rFonts w:ascii="Times New Roman" w:hAnsi="Times New Roman"/>
                <w:bCs/>
                <w:sz w:val="22"/>
                <w:szCs w:val="22"/>
              </w:rPr>
              <w:t xml:space="preserve">Ostatné finančné výnosy </w:t>
            </w:r>
          </w:p>
        </w:tc>
        <w:tc>
          <w:tcPr>
            <w:tcW w:w="1701" w:type="dxa"/>
            <w:vAlign w:val="center"/>
          </w:tcPr>
          <w:p w14:paraId="7779A251" w14:textId="3F5560E3" w:rsidR="0080464D" w:rsidRPr="000C3B67" w:rsidRDefault="0080464D" w:rsidP="0080464D">
            <w:pPr>
              <w:snapToGrid w:val="0"/>
              <w:jc w:val="right"/>
              <w:rPr>
                <w:rFonts w:ascii="Times New Roman" w:hAnsi="Times New Roman"/>
                <w:sz w:val="22"/>
                <w:szCs w:val="22"/>
              </w:rPr>
            </w:pPr>
          </w:p>
        </w:tc>
        <w:tc>
          <w:tcPr>
            <w:tcW w:w="1737" w:type="dxa"/>
            <w:vAlign w:val="center"/>
          </w:tcPr>
          <w:p w14:paraId="1054FA8F" w14:textId="6460477C" w:rsidR="0080464D" w:rsidRPr="000C3B67" w:rsidRDefault="009E4552" w:rsidP="0080464D">
            <w:pPr>
              <w:snapToGrid w:val="0"/>
              <w:jc w:val="right"/>
              <w:rPr>
                <w:rFonts w:ascii="Times New Roman" w:hAnsi="Times New Roman"/>
                <w:sz w:val="22"/>
                <w:szCs w:val="22"/>
              </w:rPr>
            </w:pPr>
            <w:r>
              <w:rPr>
                <w:rFonts w:ascii="Times New Roman" w:hAnsi="Times New Roman"/>
                <w:sz w:val="22"/>
                <w:szCs w:val="22"/>
              </w:rPr>
              <w:t>1</w:t>
            </w:r>
          </w:p>
        </w:tc>
      </w:tr>
    </w:tbl>
    <w:p w14:paraId="6B6AED56" w14:textId="77777777" w:rsidR="0080464D" w:rsidRDefault="0080464D" w:rsidP="00945A96">
      <w:pPr>
        <w:pStyle w:val="Nzov"/>
        <w:jc w:val="left"/>
        <w:rPr>
          <w:rFonts w:ascii="Times New Roman" w:hAnsi="Times New Roman"/>
          <w:sz w:val="22"/>
          <w:szCs w:val="22"/>
        </w:rPr>
      </w:pPr>
    </w:p>
    <w:p w14:paraId="6119CD4D" w14:textId="77777777" w:rsidR="0080464D" w:rsidRDefault="0080464D" w:rsidP="00945A96">
      <w:pPr>
        <w:pStyle w:val="Nzov"/>
        <w:jc w:val="left"/>
        <w:rPr>
          <w:rFonts w:ascii="Times New Roman" w:hAnsi="Times New Roman"/>
          <w:sz w:val="22"/>
          <w:szCs w:val="22"/>
        </w:rPr>
      </w:pPr>
    </w:p>
    <w:p w14:paraId="1EAD5783" w14:textId="001FDACE" w:rsidR="00945A96" w:rsidRPr="00322D64" w:rsidRDefault="00945A96" w:rsidP="00945A96">
      <w:pPr>
        <w:pStyle w:val="Nzov"/>
        <w:jc w:val="left"/>
        <w:rPr>
          <w:rFonts w:ascii="Times New Roman" w:hAnsi="Times New Roman"/>
          <w:b/>
          <w:bCs/>
          <w:sz w:val="22"/>
          <w:szCs w:val="22"/>
          <w:u w:val="single"/>
        </w:rPr>
      </w:pPr>
      <w:r w:rsidRPr="00322D64">
        <w:rPr>
          <w:rFonts w:ascii="Times New Roman" w:hAnsi="Times New Roman"/>
          <w:b/>
          <w:bCs/>
          <w:sz w:val="22"/>
          <w:szCs w:val="22"/>
        </w:rPr>
        <w:t>G. f.)</w:t>
      </w:r>
      <w:r w:rsidRPr="00322D64">
        <w:rPr>
          <w:rFonts w:ascii="Times New Roman" w:hAnsi="Times New Roman"/>
          <w:b/>
          <w:bCs/>
          <w:sz w:val="22"/>
          <w:szCs w:val="22"/>
          <w:u w:val="single"/>
        </w:rPr>
        <w:t xml:space="preserve"> Informácie o čistom obrate </w:t>
      </w:r>
    </w:p>
    <w:p w14:paraId="6BED834E" w14:textId="77777777" w:rsidR="00AD51AE" w:rsidRPr="00AD51AE" w:rsidRDefault="00AD51AE" w:rsidP="00AD51AE"/>
    <w:tbl>
      <w:tblPr>
        <w:tblW w:w="996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537"/>
        <w:gridCol w:w="1701"/>
        <w:gridCol w:w="1731"/>
      </w:tblGrid>
      <w:tr w:rsidR="00945A96" w:rsidRPr="000C3B67" w14:paraId="3D515C73" w14:textId="77777777" w:rsidTr="00AD51AE">
        <w:trPr>
          <w:trHeight w:val="527"/>
          <w:jc w:val="center"/>
        </w:trPr>
        <w:tc>
          <w:tcPr>
            <w:tcW w:w="6537" w:type="dxa"/>
            <w:vAlign w:val="center"/>
          </w:tcPr>
          <w:p w14:paraId="7B02F336" w14:textId="77777777" w:rsidR="00945A96" w:rsidRPr="000C3B67" w:rsidRDefault="00945A96" w:rsidP="00207564">
            <w:pPr>
              <w:pStyle w:val="TopHeader"/>
              <w:snapToGrid w:val="0"/>
              <w:rPr>
                <w:rFonts w:ascii="Times New Roman" w:hAnsi="Times New Roman"/>
              </w:rPr>
            </w:pPr>
            <w:r w:rsidRPr="000C3B67">
              <w:rPr>
                <w:rFonts w:ascii="Times New Roman" w:hAnsi="Times New Roman"/>
              </w:rPr>
              <w:t>V €</w:t>
            </w:r>
          </w:p>
        </w:tc>
        <w:tc>
          <w:tcPr>
            <w:tcW w:w="1701" w:type="dxa"/>
            <w:vAlign w:val="center"/>
          </w:tcPr>
          <w:p w14:paraId="3B39486B" w14:textId="4EDE3795" w:rsidR="00945A96" w:rsidRPr="000C3B67" w:rsidRDefault="00945A96" w:rsidP="00207564">
            <w:pPr>
              <w:pStyle w:val="TopHeader"/>
              <w:snapToGrid w:val="0"/>
              <w:rPr>
                <w:rFonts w:ascii="Times New Roman" w:hAnsi="Times New Roman"/>
              </w:rPr>
            </w:pPr>
            <w:r w:rsidRPr="000C3B67">
              <w:rPr>
                <w:rFonts w:ascii="Times New Roman" w:hAnsi="Times New Roman"/>
              </w:rPr>
              <w:t>202</w:t>
            </w:r>
            <w:r w:rsidR="009E4552">
              <w:rPr>
                <w:rFonts w:ascii="Times New Roman" w:hAnsi="Times New Roman"/>
              </w:rPr>
              <w:t>5</w:t>
            </w:r>
          </w:p>
        </w:tc>
        <w:tc>
          <w:tcPr>
            <w:tcW w:w="1731" w:type="dxa"/>
            <w:vAlign w:val="center"/>
          </w:tcPr>
          <w:p w14:paraId="1F9BF6A2" w14:textId="688A35D6" w:rsidR="00945A96" w:rsidRPr="000C3B67" w:rsidRDefault="0080464D" w:rsidP="00207564">
            <w:pPr>
              <w:pStyle w:val="TopHeader"/>
              <w:snapToGrid w:val="0"/>
              <w:rPr>
                <w:rFonts w:ascii="Times New Roman" w:hAnsi="Times New Roman"/>
              </w:rPr>
            </w:pPr>
            <w:r w:rsidRPr="000C3B67">
              <w:rPr>
                <w:rFonts w:ascii="Times New Roman" w:hAnsi="Times New Roman"/>
              </w:rPr>
              <w:t>202</w:t>
            </w:r>
            <w:r w:rsidR="009E4552">
              <w:rPr>
                <w:rFonts w:ascii="Times New Roman" w:hAnsi="Times New Roman"/>
              </w:rPr>
              <w:t>4</w:t>
            </w:r>
          </w:p>
        </w:tc>
      </w:tr>
      <w:tr w:rsidR="009E4552" w:rsidRPr="000C3B67" w14:paraId="6B557C92" w14:textId="77777777" w:rsidTr="00AD51AE">
        <w:trPr>
          <w:trHeight w:val="330"/>
          <w:jc w:val="center"/>
        </w:trPr>
        <w:tc>
          <w:tcPr>
            <w:tcW w:w="6537" w:type="dxa"/>
            <w:vAlign w:val="center"/>
          </w:tcPr>
          <w:p w14:paraId="75547912"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Tržby za vlastné výrobky</w:t>
            </w:r>
          </w:p>
        </w:tc>
        <w:tc>
          <w:tcPr>
            <w:tcW w:w="1701" w:type="dxa"/>
            <w:vAlign w:val="center"/>
          </w:tcPr>
          <w:p w14:paraId="44B5AAD0" w14:textId="1E2A9A24"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36 348 949</w:t>
            </w:r>
          </w:p>
        </w:tc>
        <w:tc>
          <w:tcPr>
            <w:tcW w:w="1731" w:type="dxa"/>
            <w:vAlign w:val="center"/>
          </w:tcPr>
          <w:p w14:paraId="0866D066" w14:textId="5C7E387E"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29 486 216</w:t>
            </w:r>
          </w:p>
        </w:tc>
      </w:tr>
      <w:tr w:rsidR="009E4552" w:rsidRPr="000C3B67" w14:paraId="2C29FA06" w14:textId="77777777" w:rsidTr="00AD51AE">
        <w:trPr>
          <w:trHeight w:val="330"/>
          <w:jc w:val="center"/>
        </w:trPr>
        <w:tc>
          <w:tcPr>
            <w:tcW w:w="6537" w:type="dxa"/>
            <w:vAlign w:val="center"/>
          </w:tcPr>
          <w:p w14:paraId="4998CAA0"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Tržby z predaja služieb</w:t>
            </w:r>
          </w:p>
        </w:tc>
        <w:tc>
          <w:tcPr>
            <w:tcW w:w="1701" w:type="dxa"/>
            <w:vAlign w:val="center"/>
          </w:tcPr>
          <w:p w14:paraId="05A23106" w14:textId="3A08BECA"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118 078</w:t>
            </w:r>
          </w:p>
        </w:tc>
        <w:tc>
          <w:tcPr>
            <w:tcW w:w="1731" w:type="dxa"/>
            <w:vAlign w:val="center"/>
          </w:tcPr>
          <w:p w14:paraId="3A3F5EF0" w14:textId="42C5355C"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104</w:t>
            </w:r>
            <w:r w:rsidRPr="000C3B67">
              <w:rPr>
                <w:rFonts w:ascii="Times New Roman" w:hAnsi="Times New Roman"/>
                <w:sz w:val="22"/>
                <w:szCs w:val="22"/>
              </w:rPr>
              <w:t xml:space="preserve"> </w:t>
            </w:r>
            <w:r>
              <w:rPr>
                <w:rFonts w:ascii="Times New Roman" w:hAnsi="Times New Roman"/>
                <w:sz w:val="22"/>
                <w:szCs w:val="22"/>
              </w:rPr>
              <w:t>220</w:t>
            </w:r>
          </w:p>
        </w:tc>
      </w:tr>
      <w:tr w:rsidR="009E4552" w:rsidRPr="000C3B67" w14:paraId="267C732D" w14:textId="77777777" w:rsidTr="00AD51AE">
        <w:trPr>
          <w:trHeight w:val="330"/>
          <w:jc w:val="center"/>
        </w:trPr>
        <w:tc>
          <w:tcPr>
            <w:tcW w:w="6537" w:type="dxa"/>
            <w:vAlign w:val="center"/>
          </w:tcPr>
          <w:p w14:paraId="6169940A"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Tržby za tovar</w:t>
            </w:r>
          </w:p>
        </w:tc>
        <w:tc>
          <w:tcPr>
            <w:tcW w:w="1701" w:type="dxa"/>
            <w:vAlign w:val="center"/>
          </w:tcPr>
          <w:p w14:paraId="2A613800" w14:textId="61FE7E2F"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374 142</w:t>
            </w:r>
          </w:p>
        </w:tc>
        <w:tc>
          <w:tcPr>
            <w:tcW w:w="1731" w:type="dxa"/>
            <w:vAlign w:val="center"/>
          </w:tcPr>
          <w:p w14:paraId="6EAE0ED8" w14:textId="7A3815A0" w:rsidR="009E4552" w:rsidRPr="000C3B67" w:rsidRDefault="009E4552" w:rsidP="009E4552">
            <w:pPr>
              <w:snapToGrid w:val="0"/>
              <w:jc w:val="right"/>
              <w:rPr>
                <w:rFonts w:ascii="Times New Roman" w:hAnsi="Times New Roman"/>
                <w:sz w:val="22"/>
                <w:szCs w:val="22"/>
              </w:rPr>
            </w:pPr>
            <w:r w:rsidRPr="000C3B67">
              <w:rPr>
                <w:rFonts w:ascii="Times New Roman" w:hAnsi="Times New Roman"/>
                <w:sz w:val="22"/>
                <w:szCs w:val="22"/>
              </w:rPr>
              <w:t> </w:t>
            </w:r>
            <w:r>
              <w:rPr>
                <w:rFonts w:ascii="Times New Roman" w:hAnsi="Times New Roman"/>
                <w:sz w:val="22"/>
                <w:szCs w:val="22"/>
              </w:rPr>
              <w:t>528</w:t>
            </w:r>
            <w:r w:rsidRPr="000C3B67">
              <w:rPr>
                <w:rFonts w:ascii="Times New Roman" w:hAnsi="Times New Roman"/>
                <w:sz w:val="22"/>
                <w:szCs w:val="22"/>
              </w:rPr>
              <w:t xml:space="preserve"> </w:t>
            </w:r>
            <w:r>
              <w:rPr>
                <w:rFonts w:ascii="Times New Roman" w:hAnsi="Times New Roman"/>
                <w:sz w:val="22"/>
                <w:szCs w:val="22"/>
              </w:rPr>
              <w:t>242</w:t>
            </w:r>
          </w:p>
        </w:tc>
      </w:tr>
      <w:tr w:rsidR="009E4552" w:rsidRPr="000C3B67" w14:paraId="291C3FF2" w14:textId="77777777" w:rsidTr="00AD51AE">
        <w:trPr>
          <w:trHeight w:val="345"/>
          <w:jc w:val="center"/>
        </w:trPr>
        <w:tc>
          <w:tcPr>
            <w:tcW w:w="6537" w:type="dxa"/>
            <w:vAlign w:val="center"/>
          </w:tcPr>
          <w:p w14:paraId="0F5B3ED2" w14:textId="77777777" w:rsidR="009E4552" w:rsidRPr="000C3B67" w:rsidRDefault="009E4552" w:rsidP="009E4552">
            <w:pPr>
              <w:snapToGrid w:val="0"/>
              <w:rPr>
                <w:rFonts w:ascii="Times New Roman" w:hAnsi="Times New Roman"/>
                <w:b/>
                <w:bCs/>
                <w:sz w:val="22"/>
                <w:szCs w:val="22"/>
              </w:rPr>
            </w:pPr>
            <w:r w:rsidRPr="000C3B67">
              <w:rPr>
                <w:rFonts w:ascii="Times New Roman" w:hAnsi="Times New Roman"/>
                <w:b/>
                <w:bCs/>
                <w:sz w:val="22"/>
                <w:szCs w:val="22"/>
              </w:rPr>
              <w:t>Čistý obrat celkom</w:t>
            </w:r>
          </w:p>
        </w:tc>
        <w:tc>
          <w:tcPr>
            <w:tcW w:w="1701" w:type="dxa"/>
            <w:vAlign w:val="center"/>
          </w:tcPr>
          <w:p w14:paraId="3A85BDFB" w14:textId="1716748E" w:rsidR="009E4552" w:rsidRPr="000C3B67" w:rsidRDefault="009E4552" w:rsidP="009E4552">
            <w:pPr>
              <w:snapToGrid w:val="0"/>
              <w:jc w:val="right"/>
              <w:rPr>
                <w:rFonts w:ascii="Times New Roman" w:hAnsi="Times New Roman"/>
                <w:b/>
                <w:sz w:val="22"/>
                <w:szCs w:val="22"/>
              </w:rPr>
            </w:pPr>
            <w:r>
              <w:rPr>
                <w:rFonts w:ascii="Times New Roman" w:hAnsi="Times New Roman"/>
                <w:b/>
                <w:sz w:val="22"/>
                <w:szCs w:val="22"/>
              </w:rPr>
              <w:t>36 841</w:t>
            </w:r>
            <w:r w:rsidRPr="000C3B67">
              <w:rPr>
                <w:rFonts w:ascii="Times New Roman" w:hAnsi="Times New Roman"/>
                <w:b/>
                <w:sz w:val="22"/>
                <w:szCs w:val="22"/>
              </w:rPr>
              <w:t xml:space="preserve"> </w:t>
            </w:r>
            <w:r>
              <w:rPr>
                <w:rFonts w:ascii="Times New Roman" w:hAnsi="Times New Roman"/>
                <w:b/>
                <w:sz w:val="22"/>
                <w:szCs w:val="22"/>
              </w:rPr>
              <w:t>169</w:t>
            </w:r>
          </w:p>
        </w:tc>
        <w:tc>
          <w:tcPr>
            <w:tcW w:w="1731" w:type="dxa"/>
            <w:vAlign w:val="center"/>
          </w:tcPr>
          <w:p w14:paraId="37D608CC" w14:textId="7D9AF258" w:rsidR="009E4552" w:rsidRPr="000C3B67" w:rsidRDefault="009E4552" w:rsidP="009E4552">
            <w:pPr>
              <w:snapToGrid w:val="0"/>
              <w:jc w:val="right"/>
              <w:rPr>
                <w:rFonts w:ascii="Times New Roman" w:hAnsi="Times New Roman"/>
                <w:b/>
                <w:sz w:val="22"/>
                <w:szCs w:val="22"/>
              </w:rPr>
            </w:pPr>
            <w:r>
              <w:rPr>
                <w:rFonts w:ascii="Times New Roman" w:hAnsi="Times New Roman"/>
                <w:b/>
                <w:sz w:val="22"/>
                <w:szCs w:val="22"/>
              </w:rPr>
              <w:t>30 118</w:t>
            </w:r>
            <w:r w:rsidRPr="000C3B67">
              <w:rPr>
                <w:rFonts w:ascii="Times New Roman" w:hAnsi="Times New Roman"/>
                <w:b/>
                <w:sz w:val="22"/>
                <w:szCs w:val="22"/>
              </w:rPr>
              <w:t xml:space="preserve"> </w:t>
            </w:r>
            <w:r>
              <w:rPr>
                <w:rFonts w:ascii="Times New Roman" w:hAnsi="Times New Roman"/>
                <w:b/>
                <w:sz w:val="22"/>
                <w:szCs w:val="22"/>
              </w:rPr>
              <w:t>678</w:t>
            </w:r>
          </w:p>
        </w:tc>
      </w:tr>
    </w:tbl>
    <w:p w14:paraId="3BCDE57B" w14:textId="77777777" w:rsidR="00945A96" w:rsidRDefault="00945A96" w:rsidP="00945A96">
      <w:pPr>
        <w:tabs>
          <w:tab w:val="left" w:pos="1185"/>
          <w:tab w:val="center" w:pos="5073"/>
        </w:tabs>
        <w:ind w:right="-425"/>
        <w:jc w:val="left"/>
        <w:rPr>
          <w:rFonts w:ascii="Times New Roman" w:hAnsi="Times New Roman"/>
          <w:b/>
          <w:sz w:val="22"/>
          <w:szCs w:val="22"/>
        </w:rPr>
      </w:pPr>
      <w:r>
        <w:rPr>
          <w:rFonts w:ascii="Times New Roman" w:hAnsi="Times New Roman"/>
          <w:b/>
          <w:sz w:val="22"/>
          <w:szCs w:val="22"/>
        </w:rPr>
        <w:tab/>
      </w:r>
    </w:p>
    <w:p w14:paraId="64E96CDC" w14:textId="77777777" w:rsidR="00945A96" w:rsidRDefault="00945A96" w:rsidP="00945A96">
      <w:pPr>
        <w:tabs>
          <w:tab w:val="left" w:pos="1185"/>
          <w:tab w:val="center" w:pos="5073"/>
        </w:tabs>
        <w:ind w:right="-425"/>
        <w:jc w:val="center"/>
        <w:rPr>
          <w:rFonts w:ascii="Times New Roman" w:hAnsi="Times New Roman"/>
          <w:b/>
          <w:sz w:val="22"/>
          <w:szCs w:val="22"/>
        </w:rPr>
      </w:pPr>
    </w:p>
    <w:p w14:paraId="6C5AFD8F" w14:textId="77777777" w:rsidR="00945A96" w:rsidRDefault="00945A96" w:rsidP="00AD51AE">
      <w:pPr>
        <w:tabs>
          <w:tab w:val="left" w:pos="1185"/>
          <w:tab w:val="center" w:pos="5073"/>
        </w:tabs>
        <w:ind w:right="-425"/>
        <w:rPr>
          <w:rFonts w:ascii="Times New Roman" w:hAnsi="Times New Roman"/>
          <w:b/>
          <w:sz w:val="22"/>
          <w:szCs w:val="22"/>
        </w:rPr>
      </w:pPr>
    </w:p>
    <w:p w14:paraId="79BE58F2" w14:textId="77777777" w:rsidR="00945A96" w:rsidRDefault="00945A96" w:rsidP="00945A96">
      <w:pPr>
        <w:tabs>
          <w:tab w:val="left" w:pos="1185"/>
          <w:tab w:val="center" w:pos="5073"/>
        </w:tabs>
        <w:ind w:right="-425"/>
        <w:jc w:val="center"/>
        <w:rPr>
          <w:rFonts w:ascii="Times New Roman" w:hAnsi="Times New Roman"/>
          <w:b/>
          <w:sz w:val="22"/>
          <w:szCs w:val="22"/>
        </w:rPr>
      </w:pPr>
    </w:p>
    <w:p w14:paraId="166741D0" w14:textId="6D092392" w:rsidR="00945A96" w:rsidRPr="00B962C1" w:rsidRDefault="00945A96" w:rsidP="00945A96">
      <w:pPr>
        <w:tabs>
          <w:tab w:val="left" w:pos="1185"/>
          <w:tab w:val="center" w:pos="5073"/>
        </w:tabs>
        <w:ind w:right="-425"/>
        <w:jc w:val="center"/>
        <w:rPr>
          <w:rFonts w:ascii="Times New Roman" w:hAnsi="Times New Roman"/>
          <w:b/>
          <w:sz w:val="22"/>
          <w:szCs w:val="22"/>
          <w:u w:val="single"/>
        </w:rPr>
      </w:pPr>
      <w:r w:rsidRPr="00B962C1">
        <w:rPr>
          <w:rFonts w:ascii="Times New Roman" w:hAnsi="Times New Roman"/>
          <w:b/>
          <w:sz w:val="22"/>
          <w:szCs w:val="22"/>
        </w:rPr>
        <w:t xml:space="preserve">H. </w:t>
      </w:r>
      <w:r w:rsidRPr="00B962C1">
        <w:rPr>
          <w:rFonts w:ascii="Times New Roman" w:hAnsi="Times New Roman"/>
          <w:b/>
          <w:sz w:val="22"/>
          <w:szCs w:val="22"/>
          <w:u w:val="single"/>
        </w:rPr>
        <w:t>INFORMÁCIE K ÚDAJOM VYKÁZANÝM V</w:t>
      </w:r>
      <w:r w:rsidR="000F087A" w:rsidRPr="00B962C1">
        <w:rPr>
          <w:rFonts w:ascii="Times New Roman" w:hAnsi="Times New Roman"/>
          <w:b/>
          <w:sz w:val="22"/>
          <w:szCs w:val="22"/>
          <w:u w:val="single"/>
        </w:rPr>
        <w:t> </w:t>
      </w:r>
      <w:r w:rsidRPr="00B962C1">
        <w:rPr>
          <w:rFonts w:ascii="Times New Roman" w:hAnsi="Times New Roman"/>
          <w:b/>
          <w:sz w:val="22"/>
          <w:szCs w:val="22"/>
          <w:u w:val="single"/>
        </w:rPr>
        <w:t>NÁKLADOCH</w:t>
      </w:r>
    </w:p>
    <w:p w14:paraId="7DD9FBF7" w14:textId="77777777" w:rsidR="000F087A" w:rsidRPr="00CF42BC" w:rsidRDefault="000F087A" w:rsidP="00945A96">
      <w:pPr>
        <w:tabs>
          <w:tab w:val="left" w:pos="1185"/>
          <w:tab w:val="center" w:pos="5073"/>
        </w:tabs>
        <w:ind w:right="-425"/>
        <w:jc w:val="center"/>
        <w:rPr>
          <w:rFonts w:ascii="Times New Roman" w:hAnsi="Times New Roman"/>
          <w:b/>
          <w:sz w:val="22"/>
          <w:szCs w:val="22"/>
          <w:u w:val="single"/>
        </w:rPr>
      </w:pPr>
    </w:p>
    <w:p w14:paraId="125492D2" w14:textId="77777777" w:rsidR="00945A96" w:rsidRDefault="00945A96" w:rsidP="00945A96">
      <w:pPr>
        <w:pStyle w:val="Nzov"/>
        <w:jc w:val="left"/>
        <w:rPr>
          <w:rFonts w:ascii="Times New Roman" w:hAnsi="Times New Roman"/>
          <w:b/>
          <w:bCs/>
          <w:sz w:val="22"/>
          <w:szCs w:val="22"/>
          <w:u w:val="single"/>
        </w:rPr>
      </w:pPr>
      <w:r w:rsidRPr="000C3B67">
        <w:rPr>
          <w:rFonts w:ascii="Times New Roman" w:hAnsi="Times New Roman"/>
          <w:kern w:val="0"/>
          <w:sz w:val="22"/>
          <w:szCs w:val="22"/>
        </w:rPr>
        <w:t xml:space="preserve"> </w:t>
      </w:r>
      <w:r w:rsidRPr="009A6F8C">
        <w:rPr>
          <w:rFonts w:ascii="Times New Roman" w:hAnsi="Times New Roman"/>
          <w:b/>
          <w:bCs/>
          <w:kern w:val="0"/>
          <w:sz w:val="22"/>
          <w:szCs w:val="22"/>
        </w:rPr>
        <w:t>H. a</w:t>
      </w:r>
      <w:r w:rsidRPr="009A6F8C">
        <w:rPr>
          <w:rFonts w:ascii="Times New Roman" w:hAnsi="Times New Roman"/>
          <w:b/>
          <w:bCs/>
          <w:sz w:val="22"/>
          <w:szCs w:val="22"/>
        </w:rPr>
        <w:t xml:space="preserve">.) </w:t>
      </w:r>
      <w:r w:rsidRPr="009A6F8C">
        <w:rPr>
          <w:rFonts w:ascii="Times New Roman" w:hAnsi="Times New Roman"/>
          <w:b/>
          <w:bCs/>
          <w:sz w:val="22"/>
          <w:szCs w:val="22"/>
          <w:u w:val="single"/>
        </w:rPr>
        <w:t xml:space="preserve">Významné položky nákladov za poskytnuté služby </w:t>
      </w:r>
    </w:p>
    <w:p w14:paraId="712A2DC7" w14:textId="77777777" w:rsidR="00AD51AE" w:rsidRPr="00AD51AE" w:rsidRDefault="00AD51AE" w:rsidP="00AD51AE"/>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65"/>
        <w:gridCol w:w="1562"/>
        <w:gridCol w:w="1665"/>
      </w:tblGrid>
      <w:tr w:rsidR="00945A96" w:rsidRPr="000C3B67" w14:paraId="6A755909" w14:textId="77777777" w:rsidTr="00AD51AE">
        <w:trPr>
          <w:trHeight w:val="555"/>
          <w:jc w:val="center"/>
        </w:trPr>
        <w:tc>
          <w:tcPr>
            <w:tcW w:w="3335" w:type="pct"/>
            <w:vAlign w:val="center"/>
          </w:tcPr>
          <w:p w14:paraId="519135FD" w14:textId="77777777" w:rsidR="00945A96" w:rsidRPr="000C3B67" w:rsidRDefault="00945A96" w:rsidP="00207564">
            <w:pPr>
              <w:pStyle w:val="TopHeader"/>
              <w:snapToGrid w:val="0"/>
              <w:rPr>
                <w:rFonts w:ascii="Times New Roman" w:hAnsi="Times New Roman"/>
              </w:rPr>
            </w:pPr>
            <w:r w:rsidRPr="000C3B67">
              <w:rPr>
                <w:rFonts w:ascii="Times New Roman" w:hAnsi="Times New Roman"/>
              </w:rPr>
              <w:t>V €</w:t>
            </w:r>
          </w:p>
        </w:tc>
        <w:tc>
          <w:tcPr>
            <w:tcW w:w="806" w:type="pct"/>
            <w:vAlign w:val="center"/>
          </w:tcPr>
          <w:p w14:paraId="4AD1117D" w14:textId="7B2305E8" w:rsidR="00945A96" w:rsidRPr="000C3B67" w:rsidRDefault="00945A96" w:rsidP="00207564">
            <w:pPr>
              <w:pStyle w:val="TopHeader"/>
              <w:snapToGrid w:val="0"/>
              <w:rPr>
                <w:rFonts w:ascii="Times New Roman" w:hAnsi="Times New Roman"/>
              </w:rPr>
            </w:pPr>
            <w:r w:rsidRPr="000C3B67">
              <w:rPr>
                <w:rFonts w:ascii="Times New Roman" w:hAnsi="Times New Roman"/>
              </w:rPr>
              <w:t>202</w:t>
            </w:r>
            <w:r w:rsidR="009E4552">
              <w:rPr>
                <w:rFonts w:ascii="Times New Roman" w:hAnsi="Times New Roman"/>
              </w:rPr>
              <w:t>5</w:t>
            </w:r>
          </w:p>
        </w:tc>
        <w:tc>
          <w:tcPr>
            <w:tcW w:w="859" w:type="pct"/>
            <w:vAlign w:val="center"/>
          </w:tcPr>
          <w:p w14:paraId="5198B570" w14:textId="4F5CC53C" w:rsidR="00945A96" w:rsidRPr="000C3B67" w:rsidRDefault="00945A96" w:rsidP="00207564">
            <w:pPr>
              <w:pStyle w:val="TopHeader"/>
              <w:snapToGrid w:val="0"/>
              <w:rPr>
                <w:rFonts w:ascii="Times New Roman" w:hAnsi="Times New Roman"/>
              </w:rPr>
            </w:pPr>
            <w:r w:rsidRPr="000C3B67">
              <w:rPr>
                <w:rFonts w:ascii="Times New Roman" w:hAnsi="Times New Roman"/>
              </w:rPr>
              <w:t>20</w:t>
            </w:r>
            <w:r>
              <w:rPr>
                <w:rFonts w:ascii="Times New Roman" w:hAnsi="Times New Roman"/>
              </w:rPr>
              <w:t>2</w:t>
            </w:r>
            <w:r w:rsidR="009E4552">
              <w:rPr>
                <w:rFonts w:ascii="Times New Roman" w:hAnsi="Times New Roman"/>
              </w:rPr>
              <w:t>4</w:t>
            </w:r>
          </w:p>
        </w:tc>
      </w:tr>
      <w:tr w:rsidR="009E4552" w:rsidRPr="000C3B67" w14:paraId="01A01942" w14:textId="77777777" w:rsidTr="00AD51AE">
        <w:trPr>
          <w:trHeight w:val="330"/>
          <w:jc w:val="center"/>
        </w:trPr>
        <w:tc>
          <w:tcPr>
            <w:tcW w:w="3335" w:type="pct"/>
            <w:vAlign w:val="center"/>
          </w:tcPr>
          <w:p w14:paraId="32E595D2" w14:textId="77777777" w:rsidR="009E4552" w:rsidRPr="000C3B67" w:rsidRDefault="009E4552" w:rsidP="009E4552">
            <w:pPr>
              <w:rPr>
                <w:rFonts w:ascii="Times New Roman" w:hAnsi="Times New Roman"/>
                <w:b/>
                <w:bCs/>
                <w:sz w:val="22"/>
                <w:szCs w:val="22"/>
              </w:rPr>
            </w:pPr>
            <w:r w:rsidRPr="000C3B67">
              <w:rPr>
                <w:rFonts w:ascii="Times New Roman" w:hAnsi="Times New Roman"/>
                <w:b/>
                <w:bCs/>
                <w:sz w:val="22"/>
                <w:szCs w:val="22"/>
              </w:rPr>
              <w:t>Náklady za poskytnuté služby, z toho:</w:t>
            </w:r>
          </w:p>
        </w:tc>
        <w:tc>
          <w:tcPr>
            <w:tcW w:w="806" w:type="pct"/>
            <w:vAlign w:val="center"/>
          </w:tcPr>
          <w:p w14:paraId="2CB1742E" w14:textId="2DF34F2B" w:rsidR="009E4552" w:rsidRPr="000C3B67" w:rsidRDefault="009E4552" w:rsidP="009E4552">
            <w:pPr>
              <w:snapToGrid w:val="0"/>
              <w:jc w:val="right"/>
              <w:rPr>
                <w:rFonts w:ascii="Times New Roman" w:hAnsi="Times New Roman"/>
                <w:b/>
                <w:sz w:val="22"/>
                <w:szCs w:val="22"/>
              </w:rPr>
            </w:pPr>
            <w:r>
              <w:rPr>
                <w:rFonts w:ascii="Times New Roman" w:hAnsi="Times New Roman"/>
                <w:b/>
                <w:sz w:val="22"/>
                <w:szCs w:val="22"/>
              </w:rPr>
              <w:t>3 627 052</w:t>
            </w:r>
          </w:p>
        </w:tc>
        <w:tc>
          <w:tcPr>
            <w:tcW w:w="859" w:type="pct"/>
            <w:vAlign w:val="center"/>
          </w:tcPr>
          <w:p w14:paraId="2EC2C8DA" w14:textId="673FAB18" w:rsidR="009E4552" w:rsidRPr="000C3B67" w:rsidRDefault="009E4552" w:rsidP="009E4552">
            <w:pPr>
              <w:snapToGrid w:val="0"/>
              <w:jc w:val="right"/>
              <w:rPr>
                <w:rFonts w:ascii="Times New Roman" w:hAnsi="Times New Roman"/>
                <w:b/>
                <w:sz w:val="22"/>
                <w:szCs w:val="22"/>
              </w:rPr>
            </w:pPr>
            <w:r>
              <w:rPr>
                <w:rFonts w:ascii="Times New Roman" w:hAnsi="Times New Roman"/>
                <w:b/>
                <w:sz w:val="22"/>
                <w:szCs w:val="22"/>
              </w:rPr>
              <w:t>3 382 082</w:t>
            </w:r>
          </w:p>
        </w:tc>
      </w:tr>
      <w:tr w:rsidR="009E4552" w:rsidRPr="000C3B67" w14:paraId="0FB724AA" w14:textId="77777777" w:rsidTr="00AD51AE">
        <w:trPr>
          <w:trHeight w:val="330"/>
          <w:jc w:val="center"/>
        </w:trPr>
        <w:tc>
          <w:tcPr>
            <w:tcW w:w="3335" w:type="pct"/>
            <w:vAlign w:val="center"/>
          </w:tcPr>
          <w:p w14:paraId="75F5A615" w14:textId="77777777" w:rsidR="009E4552" w:rsidRPr="000C3B67" w:rsidRDefault="009E4552" w:rsidP="009E4552">
            <w:pPr>
              <w:rPr>
                <w:rFonts w:ascii="Times New Roman" w:hAnsi="Times New Roman"/>
                <w:sz w:val="22"/>
                <w:szCs w:val="22"/>
              </w:rPr>
            </w:pPr>
            <w:r w:rsidRPr="000C3B67">
              <w:rPr>
                <w:rFonts w:ascii="Times New Roman" w:hAnsi="Times New Roman"/>
                <w:sz w:val="22"/>
                <w:szCs w:val="22"/>
              </w:rPr>
              <w:t>náklady voči audítorovi, audítorskej spoločnosti, z toho:</w:t>
            </w:r>
          </w:p>
        </w:tc>
        <w:tc>
          <w:tcPr>
            <w:tcW w:w="806" w:type="pct"/>
            <w:vAlign w:val="center"/>
          </w:tcPr>
          <w:p w14:paraId="6BF15ACE" w14:textId="1468A949" w:rsidR="009E4552" w:rsidRPr="000E6243" w:rsidRDefault="00BA4DA6" w:rsidP="009E4552">
            <w:pPr>
              <w:snapToGrid w:val="0"/>
              <w:jc w:val="right"/>
              <w:rPr>
                <w:rFonts w:ascii="Times New Roman" w:hAnsi="Times New Roman"/>
                <w:sz w:val="22"/>
                <w:szCs w:val="22"/>
              </w:rPr>
            </w:pPr>
            <w:r>
              <w:rPr>
                <w:rFonts w:ascii="Times New Roman" w:hAnsi="Times New Roman"/>
                <w:sz w:val="22"/>
                <w:szCs w:val="22"/>
              </w:rPr>
              <w:t>24 780</w:t>
            </w:r>
          </w:p>
        </w:tc>
        <w:tc>
          <w:tcPr>
            <w:tcW w:w="859" w:type="pct"/>
            <w:vAlign w:val="center"/>
          </w:tcPr>
          <w:p w14:paraId="25357ADD" w14:textId="0B156C2A"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21</w:t>
            </w:r>
            <w:r w:rsidRPr="000E6243">
              <w:rPr>
                <w:rFonts w:ascii="Times New Roman" w:hAnsi="Times New Roman"/>
                <w:sz w:val="22"/>
                <w:szCs w:val="22"/>
              </w:rPr>
              <w:t xml:space="preserve"> </w:t>
            </w:r>
            <w:r>
              <w:rPr>
                <w:rFonts w:ascii="Times New Roman" w:hAnsi="Times New Roman"/>
                <w:sz w:val="22"/>
                <w:szCs w:val="22"/>
              </w:rPr>
              <w:t>630</w:t>
            </w:r>
          </w:p>
        </w:tc>
      </w:tr>
      <w:tr w:rsidR="009E4552" w:rsidRPr="000C3B67" w14:paraId="15A61BFC" w14:textId="77777777" w:rsidTr="00AD51AE">
        <w:trPr>
          <w:trHeight w:val="330"/>
          <w:jc w:val="center"/>
        </w:trPr>
        <w:tc>
          <w:tcPr>
            <w:tcW w:w="3335" w:type="pct"/>
            <w:vAlign w:val="center"/>
          </w:tcPr>
          <w:p w14:paraId="00063FF7" w14:textId="77777777" w:rsidR="009E4552" w:rsidRPr="000C3B67" w:rsidRDefault="009E4552" w:rsidP="009E4552">
            <w:pPr>
              <w:rPr>
                <w:rFonts w:ascii="Times New Roman" w:hAnsi="Times New Roman"/>
                <w:sz w:val="22"/>
                <w:szCs w:val="22"/>
              </w:rPr>
            </w:pPr>
            <w:r w:rsidRPr="000C3B67">
              <w:rPr>
                <w:rFonts w:ascii="Times New Roman" w:hAnsi="Times New Roman"/>
                <w:sz w:val="22"/>
                <w:szCs w:val="22"/>
              </w:rPr>
              <w:t>náklady za overenie individuálnej účtovnej závierky</w:t>
            </w:r>
          </w:p>
        </w:tc>
        <w:tc>
          <w:tcPr>
            <w:tcW w:w="806" w:type="pct"/>
            <w:vAlign w:val="center"/>
          </w:tcPr>
          <w:p w14:paraId="0AD08EAC" w14:textId="24156DDF" w:rsidR="009E4552" w:rsidRPr="000E6243" w:rsidRDefault="00BA4DA6" w:rsidP="009E4552">
            <w:pPr>
              <w:snapToGrid w:val="0"/>
              <w:jc w:val="right"/>
              <w:rPr>
                <w:rFonts w:ascii="Times New Roman" w:hAnsi="Times New Roman"/>
                <w:sz w:val="22"/>
                <w:szCs w:val="22"/>
              </w:rPr>
            </w:pPr>
            <w:r>
              <w:rPr>
                <w:rFonts w:ascii="Times New Roman" w:hAnsi="Times New Roman"/>
                <w:sz w:val="22"/>
                <w:szCs w:val="22"/>
              </w:rPr>
              <w:t>24 780</w:t>
            </w:r>
          </w:p>
        </w:tc>
        <w:tc>
          <w:tcPr>
            <w:tcW w:w="859" w:type="pct"/>
            <w:vAlign w:val="center"/>
          </w:tcPr>
          <w:p w14:paraId="7DFE08D7" w14:textId="5B766E49"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21</w:t>
            </w:r>
            <w:r w:rsidRPr="000E6243">
              <w:rPr>
                <w:rFonts w:ascii="Times New Roman" w:hAnsi="Times New Roman"/>
                <w:sz w:val="22"/>
                <w:szCs w:val="22"/>
              </w:rPr>
              <w:t xml:space="preserve"> </w:t>
            </w:r>
            <w:r>
              <w:rPr>
                <w:rFonts w:ascii="Times New Roman" w:hAnsi="Times New Roman"/>
                <w:sz w:val="22"/>
                <w:szCs w:val="22"/>
              </w:rPr>
              <w:t>630</w:t>
            </w:r>
          </w:p>
        </w:tc>
      </w:tr>
      <w:tr w:rsidR="009E4552" w:rsidRPr="000C3B67" w14:paraId="64516EFD" w14:textId="77777777" w:rsidTr="00AD51AE">
        <w:trPr>
          <w:trHeight w:val="330"/>
          <w:jc w:val="center"/>
        </w:trPr>
        <w:tc>
          <w:tcPr>
            <w:tcW w:w="3335" w:type="pct"/>
            <w:vAlign w:val="center"/>
          </w:tcPr>
          <w:p w14:paraId="208C47F9" w14:textId="77777777" w:rsidR="009E4552" w:rsidRPr="000C3B67" w:rsidRDefault="009E4552" w:rsidP="009E4552">
            <w:pPr>
              <w:rPr>
                <w:rFonts w:ascii="Times New Roman" w:hAnsi="Times New Roman"/>
                <w:sz w:val="22"/>
                <w:szCs w:val="22"/>
              </w:rPr>
            </w:pPr>
            <w:r>
              <w:rPr>
                <w:rFonts w:ascii="Times New Roman" w:hAnsi="Times New Roman"/>
                <w:sz w:val="22"/>
                <w:szCs w:val="22"/>
              </w:rPr>
              <w:t xml:space="preserve">daňové </w:t>
            </w:r>
            <w:r w:rsidRPr="000C3B67">
              <w:rPr>
                <w:rFonts w:ascii="Times New Roman" w:hAnsi="Times New Roman"/>
                <w:sz w:val="22"/>
                <w:szCs w:val="22"/>
              </w:rPr>
              <w:t>poradenstvo</w:t>
            </w:r>
          </w:p>
        </w:tc>
        <w:tc>
          <w:tcPr>
            <w:tcW w:w="806" w:type="pct"/>
            <w:vAlign w:val="center"/>
          </w:tcPr>
          <w:p w14:paraId="40B1E27D" w14:textId="216E9530" w:rsidR="009E4552" w:rsidRPr="000C3B67" w:rsidRDefault="00BA4DA6" w:rsidP="009E4552">
            <w:pPr>
              <w:snapToGrid w:val="0"/>
              <w:jc w:val="right"/>
              <w:rPr>
                <w:rFonts w:ascii="Times New Roman" w:hAnsi="Times New Roman"/>
                <w:sz w:val="22"/>
                <w:szCs w:val="22"/>
              </w:rPr>
            </w:pPr>
            <w:r>
              <w:rPr>
                <w:rFonts w:ascii="Times New Roman" w:hAnsi="Times New Roman"/>
                <w:sz w:val="22"/>
                <w:szCs w:val="22"/>
              </w:rPr>
              <w:t>11 145</w:t>
            </w:r>
          </w:p>
        </w:tc>
        <w:tc>
          <w:tcPr>
            <w:tcW w:w="859" w:type="pct"/>
            <w:vAlign w:val="center"/>
          </w:tcPr>
          <w:p w14:paraId="034AB6BF" w14:textId="4F5453E8"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13 735</w:t>
            </w:r>
          </w:p>
        </w:tc>
      </w:tr>
      <w:tr w:rsidR="009E4552" w:rsidRPr="000C3B67" w14:paraId="2616527C" w14:textId="77777777" w:rsidTr="00AD51AE">
        <w:trPr>
          <w:trHeight w:val="330"/>
          <w:jc w:val="center"/>
        </w:trPr>
        <w:tc>
          <w:tcPr>
            <w:tcW w:w="3335" w:type="pct"/>
            <w:vAlign w:val="center"/>
          </w:tcPr>
          <w:p w14:paraId="231BC332" w14:textId="77777777" w:rsidR="009E4552" w:rsidRPr="000C3B67" w:rsidRDefault="009E4552" w:rsidP="009E4552">
            <w:pPr>
              <w:rPr>
                <w:rFonts w:ascii="Times New Roman" w:hAnsi="Times New Roman"/>
                <w:sz w:val="22"/>
                <w:szCs w:val="22"/>
              </w:rPr>
            </w:pPr>
            <w:r w:rsidRPr="000C3B67">
              <w:rPr>
                <w:rFonts w:ascii="Times New Roman" w:hAnsi="Times New Roman"/>
                <w:sz w:val="22"/>
                <w:szCs w:val="22"/>
              </w:rPr>
              <w:t>Ostatné významné položky nákladov za poskytnuté služby, z toho:</w:t>
            </w:r>
          </w:p>
        </w:tc>
        <w:tc>
          <w:tcPr>
            <w:tcW w:w="806" w:type="pct"/>
            <w:vAlign w:val="center"/>
          </w:tcPr>
          <w:p w14:paraId="7B1C1320" w14:textId="77777777" w:rsidR="009E4552" w:rsidRPr="000C3B67" w:rsidRDefault="009E4552" w:rsidP="009E4552">
            <w:pPr>
              <w:snapToGrid w:val="0"/>
              <w:jc w:val="right"/>
              <w:rPr>
                <w:rFonts w:ascii="Times New Roman" w:hAnsi="Times New Roman"/>
                <w:sz w:val="22"/>
                <w:szCs w:val="22"/>
              </w:rPr>
            </w:pPr>
          </w:p>
        </w:tc>
        <w:tc>
          <w:tcPr>
            <w:tcW w:w="859" w:type="pct"/>
            <w:vAlign w:val="center"/>
          </w:tcPr>
          <w:p w14:paraId="7F16BB24" w14:textId="77777777" w:rsidR="009E4552" w:rsidRPr="000C3B67" w:rsidRDefault="009E4552" w:rsidP="009E4552">
            <w:pPr>
              <w:snapToGrid w:val="0"/>
              <w:jc w:val="right"/>
              <w:rPr>
                <w:rFonts w:ascii="Times New Roman" w:hAnsi="Times New Roman"/>
                <w:sz w:val="22"/>
                <w:szCs w:val="22"/>
              </w:rPr>
            </w:pPr>
          </w:p>
        </w:tc>
      </w:tr>
      <w:tr w:rsidR="009E4552" w:rsidRPr="000C3B67" w14:paraId="05B034D4" w14:textId="77777777" w:rsidTr="00AD51AE">
        <w:trPr>
          <w:trHeight w:val="330"/>
          <w:jc w:val="center"/>
        </w:trPr>
        <w:tc>
          <w:tcPr>
            <w:tcW w:w="3335" w:type="pct"/>
            <w:vAlign w:val="center"/>
          </w:tcPr>
          <w:p w14:paraId="41672302"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prepravné</w:t>
            </w:r>
          </w:p>
        </w:tc>
        <w:tc>
          <w:tcPr>
            <w:tcW w:w="806" w:type="pct"/>
            <w:vAlign w:val="center"/>
          </w:tcPr>
          <w:p w14:paraId="2CB6D3E7" w14:textId="47D9BF9D" w:rsidR="009E4552" w:rsidRPr="000C3B67" w:rsidRDefault="00BA4DA6" w:rsidP="009E4552">
            <w:pPr>
              <w:snapToGrid w:val="0"/>
              <w:jc w:val="right"/>
              <w:rPr>
                <w:rFonts w:ascii="Times New Roman" w:hAnsi="Times New Roman"/>
                <w:sz w:val="22"/>
                <w:szCs w:val="22"/>
              </w:rPr>
            </w:pPr>
            <w:r>
              <w:rPr>
                <w:rFonts w:ascii="Times New Roman" w:hAnsi="Times New Roman"/>
                <w:sz w:val="22"/>
                <w:szCs w:val="22"/>
              </w:rPr>
              <w:t>1 660 867</w:t>
            </w:r>
          </w:p>
        </w:tc>
        <w:tc>
          <w:tcPr>
            <w:tcW w:w="859" w:type="pct"/>
            <w:vAlign w:val="center"/>
          </w:tcPr>
          <w:p w14:paraId="7CEC0607" w14:textId="06D4CAD7"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1 244 862</w:t>
            </w:r>
          </w:p>
        </w:tc>
      </w:tr>
      <w:tr w:rsidR="009E4552" w:rsidRPr="000C3B67" w14:paraId="4094A78E" w14:textId="77777777" w:rsidTr="00AD51AE">
        <w:trPr>
          <w:trHeight w:val="330"/>
          <w:jc w:val="center"/>
        </w:trPr>
        <w:tc>
          <w:tcPr>
            <w:tcW w:w="3335" w:type="pct"/>
            <w:vAlign w:val="center"/>
          </w:tcPr>
          <w:p w14:paraId="53E76D46"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opravy a údržba (prehliadky, revízie, VT)</w:t>
            </w:r>
          </w:p>
        </w:tc>
        <w:tc>
          <w:tcPr>
            <w:tcW w:w="806" w:type="pct"/>
            <w:vAlign w:val="center"/>
          </w:tcPr>
          <w:p w14:paraId="70580279" w14:textId="4A4F29C3" w:rsidR="009E4552" w:rsidRPr="000C3B67" w:rsidRDefault="001D1312" w:rsidP="009E4552">
            <w:pPr>
              <w:snapToGrid w:val="0"/>
              <w:jc w:val="right"/>
              <w:rPr>
                <w:rFonts w:ascii="Times New Roman" w:hAnsi="Times New Roman"/>
                <w:sz w:val="22"/>
                <w:szCs w:val="22"/>
              </w:rPr>
            </w:pPr>
            <w:r>
              <w:rPr>
                <w:rFonts w:ascii="Times New Roman" w:hAnsi="Times New Roman"/>
                <w:sz w:val="22"/>
                <w:szCs w:val="22"/>
              </w:rPr>
              <w:t>7</w:t>
            </w:r>
            <w:r w:rsidR="00BA4DA6">
              <w:rPr>
                <w:rFonts w:ascii="Times New Roman" w:hAnsi="Times New Roman"/>
                <w:sz w:val="22"/>
                <w:szCs w:val="22"/>
              </w:rPr>
              <w:t>4</w:t>
            </w:r>
            <w:r>
              <w:rPr>
                <w:rFonts w:ascii="Times New Roman" w:hAnsi="Times New Roman"/>
                <w:sz w:val="22"/>
                <w:szCs w:val="22"/>
              </w:rPr>
              <w:t>7</w:t>
            </w:r>
            <w:r w:rsidR="00BA4DA6">
              <w:rPr>
                <w:rFonts w:ascii="Times New Roman" w:hAnsi="Times New Roman"/>
                <w:sz w:val="22"/>
                <w:szCs w:val="22"/>
              </w:rPr>
              <w:t xml:space="preserve"> 5</w:t>
            </w:r>
            <w:r>
              <w:rPr>
                <w:rFonts w:ascii="Times New Roman" w:hAnsi="Times New Roman"/>
                <w:sz w:val="22"/>
                <w:szCs w:val="22"/>
              </w:rPr>
              <w:t>46</w:t>
            </w:r>
          </w:p>
        </w:tc>
        <w:tc>
          <w:tcPr>
            <w:tcW w:w="859" w:type="pct"/>
            <w:vAlign w:val="center"/>
          </w:tcPr>
          <w:p w14:paraId="7B63D94F" w14:textId="5082AAB3"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639 923</w:t>
            </w:r>
          </w:p>
        </w:tc>
      </w:tr>
      <w:tr w:rsidR="009E4552" w:rsidRPr="000C3B67" w14:paraId="461A1C17" w14:textId="77777777" w:rsidTr="00AD51AE">
        <w:trPr>
          <w:trHeight w:val="330"/>
          <w:jc w:val="center"/>
        </w:trPr>
        <w:tc>
          <w:tcPr>
            <w:tcW w:w="3335" w:type="pct"/>
            <w:vAlign w:val="center"/>
          </w:tcPr>
          <w:p w14:paraId="21ECD62B"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provízie pri predaji</w:t>
            </w:r>
          </w:p>
        </w:tc>
        <w:tc>
          <w:tcPr>
            <w:tcW w:w="806" w:type="pct"/>
            <w:vAlign w:val="center"/>
          </w:tcPr>
          <w:p w14:paraId="15E0F276" w14:textId="7C427B12" w:rsidR="009E4552" w:rsidRPr="000C3B67" w:rsidRDefault="007B00C7" w:rsidP="009E4552">
            <w:pPr>
              <w:snapToGrid w:val="0"/>
              <w:jc w:val="right"/>
              <w:rPr>
                <w:rFonts w:ascii="Times New Roman" w:hAnsi="Times New Roman"/>
                <w:sz w:val="22"/>
                <w:szCs w:val="22"/>
              </w:rPr>
            </w:pPr>
            <w:r>
              <w:rPr>
                <w:rFonts w:ascii="Times New Roman" w:hAnsi="Times New Roman"/>
                <w:sz w:val="22"/>
                <w:szCs w:val="22"/>
              </w:rPr>
              <w:t>193 194</w:t>
            </w:r>
          </w:p>
        </w:tc>
        <w:tc>
          <w:tcPr>
            <w:tcW w:w="859" w:type="pct"/>
            <w:vAlign w:val="center"/>
          </w:tcPr>
          <w:p w14:paraId="71C24D3D" w14:textId="5F7B54DB"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463 735</w:t>
            </w:r>
          </w:p>
        </w:tc>
      </w:tr>
      <w:tr w:rsidR="009E4552" w:rsidRPr="000C3B67" w14:paraId="0382F8AA" w14:textId="77777777" w:rsidTr="00AD51AE">
        <w:trPr>
          <w:trHeight w:val="330"/>
          <w:jc w:val="center"/>
        </w:trPr>
        <w:tc>
          <w:tcPr>
            <w:tcW w:w="3335" w:type="pct"/>
            <w:vAlign w:val="center"/>
          </w:tcPr>
          <w:p w14:paraId="3C68349D" w14:textId="7DFEDBD5" w:rsidR="009E4552" w:rsidRDefault="009E4552" w:rsidP="009E4552">
            <w:pPr>
              <w:snapToGrid w:val="0"/>
              <w:rPr>
                <w:rFonts w:ascii="Times New Roman" w:hAnsi="Times New Roman"/>
                <w:sz w:val="22"/>
                <w:szCs w:val="22"/>
              </w:rPr>
            </w:pPr>
            <w:r>
              <w:rPr>
                <w:rFonts w:ascii="Times New Roman" w:hAnsi="Times New Roman"/>
                <w:sz w:val="22"/>
                <w:szCs w:val="22"/>
              </w:rPr>
              <w:t>triedenie tehál, výpal, sušenie</w:t>
            </w:r>
          </w:p>
        </w:tc>
        <w:tc>
          <w:tcPr>
            <w:tcW w:w="806" w:type="pct"/>
            <w:vAlign w:val="center"/>
          </w:tcPr>
          <w:p w14:paraId="04B7331F" w14:textId="1F6E91A9" w:rsidR="009E4552" w:rsidRDefault="007B00C7" w:rsidP="009E4552">
            <w:pPr>
              <w:snapToGrid w:val="0"/>
              <w:jc w:val="right"/>
              <w:rPr>
                <w:rFonts w:ascii="Times New Roman" w:hAnsi="Times New Roman"/>
                <w:sz w:val="22"/>
                <w:szCs w:val="22"/>
              </w:rPr>
            </w:pPr>
            <w:r>
              <w:rPr>
                <w:rFonts w:ascii="Times New Roman" w:hAnsi="Times New Roman"/>
                <w:sz w:val="22"/>
                <w:szCs w:val="22"/>
              </w:rPr>
              <w:t>374 284</w:t>
            </w:r>
          </w:p>
        </w:tc>
        <w:tc>
          <w:tcPr>
            <w:tcW w:w="859" w:type="pct"/>
            <w:vAlign w:val="center"/>
          </w:tcPr>
          <w:p w14:paraId="0330D5B3" w14:textId="19733266" w:rsidR="009E4552" w:rsidRDefault="009E4552" w:rsidP="009E4552">
            <w:pPr>
              <w:snapToGrid w:val="0"/>
              <w:jc w:val="right"/>
              <w:rPr>
                <w:rFonts w:ascii="Times New Roman" w:hAnsi="Times New Roman"/>
                <w:sz w:val="22"/>
                <w:szCs w:val="22"/>
              </w:rPr>
            </w:pPr>
            <w:r>
              <w:rPr>
                <w:rFonts w:ascii="Times New Roman" w:hAnsi="Times New Roman"/>
                <w:sz w:val="22"/>
                <w:szCs w:val="22"/>
              </w:rPr>
              <w:t>343 987</w:t>
            </w:r>
          </w:p>
        </w:tc>
      </w:tr>
      <w:tr w:rsidR="009E4552" w:rsidRPr="000C3B67" w14:paraId="0586C580" w14:textId="77777777" w:rsidTr="00AD51AE">
        <w:trPr>
          <w:trHeight w:val="330"/>
          <w:jc w:val="center"/>
        </w:trPr>
        <w:tc>
          <w:tcPr>
            <w:tcW w:w="3335" w:type="pct"/>
            <w:vAlign w:val="center"/>
          </w:tcPr>
          <w:p w14:paraId="72B46CCD" w14:textId="77777777" w:rsidR="009E4552" w:rsidRPr="000C3B67" w:rsidRDefault="009E4552" w:rsidP="009E4552">
            <w:pPr>
              <w:snapToGrid w:val="0"/>
              <w:rPr>
                <w:rFonts w:ascii="Times New Roman" w:hAnsi="Times New Roman"/>
                <w:sz w:val="22"/>
                <w:szCs w:val="22"/>
              </w:rPr>
            </w:pPr>
            <w:r>
              <w:rPr>
                <w:rFonts w:ascii="Times New Roman" w:hAnsi="Times New Roman"/>
                <w:sz w:val="22"/>
                <w:szCs w:val="22"/>
              </w:rPr>
              <w:t>právne a ostatné poradenstvo</w:t>
            </w:r>
          </w:p>
        </w:tc>
        <w:tc>
          <w:tcPr>
            <w:tcW w:w="806" w:type="pct"/>
            <w:vAlign w:val="center"/>
          </w:tcPr>
          <w:p w14:paraId="0EBEFB7F" w14:textId="3C125951" w:rsidR="009E4552" w:rsidRDefault="007B00C7" w:rsidP="009E4552">
            <w:pPr>
              <w:snapToGrid w:val="0"/>
              <w:jc w:val="right"/>
              <w:rPr>
                <w:rFonts w:ascii="Times New Roman" w:hAnsi="Times New Roman"/>
                <w:sz w:val="22"/>
                <w:szCs w:val="22"/>
              </w:rPr>
            </w:pPr>
            <w:r>
              <w:rPr>
                <w:rFonts w:ascii="Times New Roman" w:hAnsi="Times New Roman"/>
                <w:sz w:val="22"/>
                <w:szCs w:val="22"/>
              </w:rPr>
              <w:t>98 689</w:t>
            </w:r>
          </w:p>
        </w:tc>
        <w:tc>
          <w:tcPr>
            <w:tcW w:w="859" w:type="pct"/>
            <w:vAlign w:val="center"/>
          </w:tcPr>
          <w:p w14:paraId="4FC2F6E6" w14:textId="715D9D95"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95 226</w:t>
            </w:r>
          </w:p>
        </w:tc>
      </w:tr>
      <w:tr w:rsidR="009E4552" w:rsidRPr="000C3B67" w14:paraId="0E535103" w14:textId="77777777" w:rsidTr="00AD51AE">
        <w:trPr>
          <w:trHeight w:val="330"/>
          <w:jc w:val="center"/>
        </w:trPr>
        <w:tc>
          <w:tcPr>
            <w:tcW w:w="3335" w:type="pct"/>
            <w:vAlign w:val="center"/>
          </w:tcPr>
          <w:p w14:paraId="1E538137"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prenájom nehnuteľností</w:t>
            </w:r>
          </w:p>
        </w:tc>
        <w:tc>
          <w:tcPr>
            <w:tcW w:w="806" w:type="pct"/>
            <w:vAlign w:val="center"/>
          </w:tcPr>
          <w:p w14:paraId="0490D9ED" w14:textId="3DA3F04D" w:rsidR="009E4552" w:rsidRDefault="007B00C7" w:rsidP="009E4552">
            <w:pPr>
              <w:snapToGrid w:val="0"/>
              <w:jc w:val="right"/>
              <w:rPr>
                <w:rFonts w:ascii="Times New Roman" w:hAnsi="Times New Roman"/>
                <w:sz w:val="22"/>
                <w:szCs w:val="22"/>
              </w:rPr>
            </w:pPr>
            <w:r>
              <w:rPr>
                <w:rFonts w:ascii="Times New Roman" w:hAnsi="Times New Roman"/>
                <w:sz w:val="22"/>
                <w:szCs w:val="22"/>
              </w:rPr>
              <w:t>157 168</w:t>
            </w:r>
          </w:p>
        </w:tc>
        <w:tc>
          <w:tcPr>
            <w:tcW w:w="859" w:type="pct"/>
            <w:vAlign w:val="center"/>
          </w:tcPr>
          <w:p w14:paraId="4404FC64" w14:textId="785491AC" w:rsidR="009E4552" w:rsidRDefault="009E4552" w:rsidP="009E4552">
            <w:pPr>
              <w:snapToGrid w:val="0"/>
              <w:jc w:val="right"/>
              <w:rPr>
                <w:rFonts w:ascii="Times New Roman" w:hAnsi="Times New Roman"/>
                <w:sz w:val="22"/>
                <w:szCs w:val="22"/>
              </w:rPr>
            </w:pPr>
            <w:r>
              <w:rPr>
                <w:rFonts w:ascii="Times New Roman" w:hAnsi="Times New Roman"/>
                <w:sz w:val="22"/>
                <w:szCs w:val="22"/>
              </w:rPr>
              <w:t>169 097</w:t>
            </w:r>
          </w:p>
        </w:tc>
      </w:tr>
      <w:tr w:rsidR="009E4552" w:rsidRPr="000C3B67" w14:paraId="53E6194D" w14:textId="77777777" w:rsidTr="00AD51AE">
        <w:trPr>
          <w:trHeight w:val="330"/>
          <w:jc w:val="center"/>
        </w:trPr>
        <w:tc>
          <w:tcPr>
            <w:tcW w:w="3335" w:type="pct"/>
            <w:vAlign w:val="center"/>
          </w:tcPr>
          <w:p w14:paraId="2D579AE9"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cestovné</w:t>
            </w:r>
          </w:p>
        </w:tc>
        <w:tc>
          <w:tcPr>
            <w:tcW w:w="806" w:type="pct"/>
            <w:vAlign w:val="center"/>
          </w:tcPr>
          <w:p w14:paraId="14DEA6AD" w14:textId="209181A5" w:rsidR="009E4552" w:rsidRPr="000C3B67" w:rsidRDefault="007B00C7" w:rsidP="009E4552">
            <w:pPr>
              <w:snapToGrid w:val="0"/>
              <w:jc w:val="right"/>
              <w:rPr>
                <w:rFonts w:ascii="Times New Roman" w:hAnsi="Times New Roman"/>
                <w:sz w:val="22"/>
                <w:szCs w:val="22"/>
              </w:rPr>
            </w:pPr>
            <w:r>
              <w:rPr>
                <w:rFonts w:ascii="Times New Roman" w:hAnsi="Times New Roman"/>
                <w:sz w:val="22"/>
                <w:szCs w:val="22"/>
              </w:rPr>
              <w:t>23 070</w:t>
            </w:r>
          </w:p>
        </w:tc>
        <w:tc>
          <w:tcPr>
            <w:tcW w:w="859" w:type="pct"/>
            <w:vAlign w:val="center"/>
          </w:tcPr>
          <w:p w14:paraId="3CAD0002" w14:textId="5364497A"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30 636</w:t>
            </w:r>
          </w:p>
        </w:tc>
      </w:tr>
      <w:tr w:rsidR="009E4552" w:rsidRPr="000C3B67" w14:paraId="562939D7" w14:textId="77777777" w:rsidTr="00AD51AE">
        <w:trPr>
          <w:trHeight w:val="330"/>
          <w:jc w:val="center"/>
        </w:trPr>
        <w:tc>
          <w:tcPr>
            <w:tcW w:w="3335" w:type="pct"/>
            <w:vAlign w:val="center"/>
          </w:tcPr>
          <w:p w14:paraId="3D65913D"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služby spojené s banskou prevádzkou – drvenie, triedenie</w:t>
            </w:r>
          </w:p>
        </w:tc>
        <w:tc>
          <w:tcPr>
            <w:tcW w:w="806" w:type="pct"/>
            <w:vAlign w:val="center"/>
          </w:tcPr>
          <w:p w14:paraId="7C81AB12" w14:textId="15157F63" w:rsidR="009E4552" w:rsidRPr="000C3B67" w:rsidRDefault="007B00C7" w:rsidP="009E4552">
            <w:pPr>
              <w:snapToGrid w:val="0"/>
              <w:jc w:val="right"/>
              <w:rPr>
                <w:rFonts w:ascii="Times New Roman" w:hAnsi="Times New Roman"/>
                <w:sz w:val="22"/>
                <w:szCs w:val="22"/>
              </w:rPr>
            </w:pPr>
            <w:r>
              <w:rPr>
                <w:rFonts w:ascii="Times New Roman" w:hAnsi="Times New Roman"/>
                <w:sz w:val="22"/>
                <w:szCs w:val="22"/>
              </w:rPr>
              <w:t>91 964</w:t>
            </w:r>
          </w:p>
        </w:tc>
        <w:tc>
          <w:tcPr>
            <w:tcW w:w="859" w:type="pct"/>
            <w:vAlign w:val="center"/>
          </w:tcPr>
          <w:p w14:paraId="158CD08C" w14:textId="117AA5C4"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57 988</w:t>
            </w:r>
          </w:p>
        </w:tc>
      </w:tr>
      <w:tr w:rsidR="009E4552" w:rsidRPr="000C3B67" w14:paraId="082252C6" w14:textId="77777777" w:rsidTr="00AD51AE">
        <w:trPr>
          <w:trHeight w:val="330"/>
          <w:jc w:val="center"/>
        </w:trPr>
        <w:tc>
          <w:tcPr>
            <w:tcW w:w="3335" w:type="pct"/>
            <w:vAlign w:val="center"/>
          </w:tcPr>
          <w:p w14:paraId="069CC2AD"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reprezentačné náklady</w:t>
            </w:r>
          </w:p>
        </w:tc>
        <w:tc>
          <w:tcPr>
            <w:tcW w:w="806" w:type="pct"/>
            <w:vAlign w:val="center"/>
          </w:tcPr>
          <w:p w14:paraId="46E52AF5" w14:textId="240018F0" w:rsidR="009E4552" w:rsidRDefault="007B00C7" w:rsidP="009E4552">
            <w:pPr>
              <w:snapToGrid w:val="0"/>
              <w:jc w:val="right"/>
              <w:rPr>
                <w:rFonts w:ascii="Times New Roman" w:hAnsi="Times New Roman"/>
                <w:sz w:val="22"/>
                <w:szCs w:val="22"/>
              </w:rPr>
            </w:pPr>
            <w:r>
              <w:rPr>
                <w:rFonts w:ascii="Times New Roman" w:hAnsi="Times New Roman"/>
                <w:sz w:val="22"/>
                <w:szCs w:val="22"/>
              </w:rPr>
              <w:t>11 158</w:t>
            </w:r>
          </w:p>
        </w:tc>
        <w:tc>
          <w:tcPr>
            <w:tcW w:w="859" w:type="pct"/>
            <w:vAlign w:val="center"/>
          </w:tcPr>
          <w:p w14:paraId="60ADD71D" w14:textId="1799E300" w:rsidR="009E4552" w:rsidRPr="004A3E4A" w:rsidRDefault="009E4552" w:rsidP="009E4552">
            <w:pPr>
              <w:snapToGrid w:val="0"/>
              <w:jc w:val="right"/>
              <w:rPr>
                <w:rFonts w:ascii="Times New Roman" w:hAnsi="Times New Roman"/>
                <w:sz w:val="22"/>
                <w:szCs w:val="22"/>
              </w:rPr>
            </w:pPr>
            <w:r>
              <w:rPr>
                <w:rFonts w:ascii="Times New Roman" w:hAnsi="Times New Roman"/>
                <w:sz w:val="22"/>
                <w:szCs w:val="22"/>
              </w:rPr>
              <w:t>14 611</w:t>
            </w:r>
          </w:p>
        </w:tc>
      </w:tr>
      <w:tr w:rsidR="009E4552" w:rsidRPr="000C3B67" w14:paraId="4AB3ACA4" w14:textId="77777777" w:rsidTr="00AD51AE">
        <w:trPr>
          <w:trHeight w:val="330"/>
          <w:jc w:val="center"/>
        </w:trPr>
        <w:tc>
          <w:tcPr>
            <w:tcW w:w="3335" w:type="pct"/>
            <w:vAlign w:val="center"/>
          </w:tcPr>
          <w:p w14:paraId="27CE243D" w14:textId="77777777" w:rsidR="009E4552" w:rsidRPr="000C3B67" w:rsidRDefault="009E4552" w:rsidP="009E4552">
            <w:pPr>
              <w:snapToGrid w:val="0"/>
              <w:rPr>
                <w:rFonts w:ascii="Times New Roman" w:hAnsi="Times New Roman"/>
                <w:sz w:val="22"/>
                <w:szCs w:val="22"/>
              </w:rPr>
            </w:pPr>
            <w:r w:rsidRPr="000C3B67">
              <w:rPr>
                <w:rFonts w:ascii="Times New Roman" w:hAnsi="Times New Roman"/>
                <w:sz w:val="22"/>
                <w:szCs w:val="22"/>
              </w:rPr>
              <w:t>ostatné</w:t>
            </w:r>
          </w:p>
        </w:tc>
        <w:tc>
          <w:tcPr>
            <w:tcW w:w="806" w:type="pct"/>
            <w:vAlign w:val="center"/>
          </w:tcPr>
          <w:p w14:paraId="2A50F561" w14:textId="13837DC3" w:rsidR="009E4552" w:rsidRPr="00EC069E" w:rsidRDefault="001D1312" w:rsidP="009E4552">
            <w:pPr>
              <w:snapToGrid w:val="0"/>
              <w:jc w:val="right"/>
              <w:rPr>
                <w:rFonts w:ascii="Times New Roman" w:hAnsi="Times New Roman"/>
                <w:color w:val="A6A6A6" w:themeColor="background1" w:themeShade="A6"/>
                <w:sz w:val="22"/>
                <w:szCs w:val="22"/>
              </w:rPr>
            </w:pPr>
            <w:r>
              <w:rPr>
                <w:rFonts w:ascii="Times New Roman" w:hAnsi="Times New Roman"/>
                <w:sz w:val="22"/>
                <w:szCs w:val="22"/>
              </w:rPr>
              <w:t>2</w:t>
            </w:r>
            <w:r w:rsidR="007B00C7" w:rsidRPr="007B00C7">
              <w:rPr>
                <w:rFonts w:ascii="Times New Roman" w:hAnsi="Times New Roman"/>
                <w:sz w:val="22"/>
                <w:szCs w:val="22"/>
              </w:rPr>
              <w:t xml:space="preserve">33 </w:t>
            </w:r>
            <w:r>
              <w:rPr>
                <w:rFonts w:ascii="Times New Roman" w:hAnsi="Times New Roman"/>
                <w:sz w:val="22"/>
                <w:szCs w:val="22"/>
              </w:rPr>
              <w:t>187</w:t>
            </w:r>
          </w:p>
        </w:tc>
        <w:tc>
          <w:tcPr>
            <w:tcW w:w="859" w:type="pct"/>
            <w:vAlign w:val="center"/>
          </w:tcPr>
          <w:p w14:paraId="7EE24D12" w14:textId="522002D8" w:rsidR="009E4552" w:rsidRPr="000C3B67" w:rsidRDefault="009E4552" w:rsidP="009E4552">
            <w:pPr>
              <w:snapToGrid w:val="0"/>
              <w:jc w:val="right"/>
              <w:rPr>
                <w:rFonts w:ascii="Times New Roman" w:hAnsi="Times New Roman"/>
                <w:sz w:val="22"/>
                <w:szCs w:val="22"/>
              </w:rPr>
            </w:pPr>
            <w:r>
              <w:rPr>
                <w:rFonts w:ascii="Times New Roman" w:hAnsi="Times New Roman"/>
                <w:sz w:val="22"/>
                <w:szCs w:val="22"/>
              </w:rPr>
              <w:t>28</w:t>
            </w:r>
            <w:r w:rsidRPr="00E10B99">
              <w:rPr>
                <w:rFonts w:ascii="Times New Roman" w:hAnsi="Times New Roman"/>
                <w:sz w:val="22"/>
                <w:szCs w:val="22"/>
              </w:rPr>
              <w:t xml:space="preserve">6 </w:t>
            </w:r>
            <w:r>
              <w:rPr>
                <w:rFonts w:ascii="Times New Roman" w:hAnsi="Times New Roman"/>
                <w:sz w:val="22"/>
                <w:szCs w:val="22"/>
              </w:rPr>
              <w:t>6</w:t>
            </w:r>
            <w:r w:rsidRPr="00E10B99">
              <w:rPr>
                <w:rFonts w:ascii="Times New Roman" w:hAnsi="Times New Roman"/>
                <w:sz w:val="22"/>
                <w:szCs w:val="22"/>
              </w:rPr>
              <w:t>5</w:t>
            </w:r>
            <w:r>
              <w:rPr>
                <w:rFonts w:ascii="Times New Roman" w:hAnsi="Times New Roman"/>
                <w:sz w:val="22"/>
                <w:szCs w:val="22"/>
              </w:rPr>
              <w:t>2</w:t>
            </w:r>
          </w:p>
        </w:tc>
      </w:tr>
    </w:tbl>
    <w:p w14:paraId="69F2E837" w14:textId="77777777" w:rsidR="00945A96" w:rsidRDefault="00945A96" w:rsidP="00945A96">
      <w:pPr>
        <w:rPr>
          <w:rFonts w:ascii="Times New Roman" w:hAnsi="Times New Roman"/>
          <w:b/>
          <w:bCs/>
          <w:sz w:val="22"/>
          <w:szCs w:val="22"/>
        </w:rPr>
      </w:pPr>
    </w:p>
    <w:p w14:paraId="2B6F0C1D" w14:textId="77777777" w:rsidR="00456435" w:rsidRDefault="00456435" w:rsidP="00456435">
      <w:pPr>
        <w:rPr>
          <w:rFonts w:ascii="Times New Roman" w:hAnsi="Times New Roman"/>
          <w:b/>
          <w:bCs/>
          <w:sz w:val="22"/>
          <w:szCs w:val="22"/>
        </w:rPr>
      </w:pPr>
    </w:p>
    <w:p w14:paraId="082EC66A" w14:textId="77777777" w:rsidR="00456435" w:rsidRDefault="00456435" w:rsidP="00456435">
      <w:pPr>
        <w:rPr>
          <w:rFonts w:ascii="Times New Roman" w:hAnsi="Times New Roman"/>
          <w:b/>
          <w:bCs/>
          <w:sz w:val="22"/>
          <w:szCs w:val="22"/>
        </w:rPr>
      </w:pPr>
    </w:p>
    <w:p w14:paraId="14CEC31D" w14:textId="5E3090C5" w:rsidR="00456435" w:rsidRPr="00F14008" w:rsidRDefault="00456435" w:rsidP="00456435">
      <w:pPr>
        <w:rPr>
          <w:rFonts w:ascii="Times New Roman" w:hAnsi="Times New Roman"/>
          <w:b/>
          <w:bCs/>
          <w:sz w:val="22"/>
          <w:szCs w:val="22"/>
          <w:u w:val="single"/>
        </w:rPr>
      </w:pPr>
      <w:r w:rsidRPr="004962D1">
        <w:rPr>
          <w:rFonts w:ascii="Times New Roman" w:hAnsi="Times New Roman"/>
          <w:b/>
          <w:bCs/>
          <w:sz w:val="22"/>
          <w:szCs w:val="22"/>
        </w:rPr>
        <w:t>H. b.)</w:t>
      </w:r>
      <w:r>
        <w:rPr>
          <w:rFonts w:ascii="Times New Roman" w:hAnsi="Times New Roman"/>
          <w:b/>
          <w:bCs/>
          <w:sz w:val="22"/>
          <w:szCs w:val="22"/>
        </w:rPr>
        <w:t xml:space="preserve"> </w:t>
      </w:r>
      <w:r w:rsidRPr="00025745">
        <w:rPr>
          <w:rFonts w:ascii="Times New Roman" w:hAnsi="Times New Roman"/>
          <w:b/>
          <w:bCs/>
          <w:sz w:val="22"/>
          <w:szCs w:val="22"/>
          <w:u w:val="single"/>
        </w:rPr>
        <w:t xml:space="preserve"> </w:t>
      </w:r>
      <w:r>
        <w:rPr>
          <w:rFonts w:ascii="Times New Roman" w:hAnsi="Times New Roman"/>
          <w:b/>
          <w:bCs/>
          <w:sz w:val="22"/>
          <w:szCs w:val="22"/>
          <w:u w:val="single"/>
        </w:rPr>
        <w:t xml:space="preserve">Osobné </w:t>
      </w:r>
      <w:r w:rsidRPr="00025745">
        <w:rPr>
          <w:rFonts w:ascii="Times New Roman" w:hAnsi="Times New Roman"/>
          <w:b/>
          <w:bCs/>
          <w:sz w:val="22"/>
          <w:szCs w:val="22"/>
          <w:u w:val="single"/>
        </w:rPr>
        <w:t xml:space="preserve">náklady </w:t>
      </w:r>
    </w:p>
    <w:p w14:paraId="5B1FF0F2" w14:textId="77777777" w:rsidR="00456435" w:rsidRPr="000C3B67" w:rsidRDefault="00456435" w:rsidP="00456435">
      <w:pPr>
        <w:rPr>
          <w:rFonts w:ascii="Times New Roman" w:hAnsi="Times New Roman"/>
          <w:b/>
          <w:bCs/>
          <w:sz w:val="22"/>
          <w:szCs w:val="22"/>
          <w:u w:val="single"/>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65"/>
        <w:gridCol w:w="1562"/>
        <w:gridCol w:w="1665"/>
      </w:tblGrid>
      <w:tr w:rsidR="00456435" w:rsidRPr="000C3B67" w14:paraId="547233BA" w14:textId="77777777" w:rsidTr="00F7454E">
        <w:trPr>
          <w:trHeight w:val="433"/>
          <w:jc w:val="center"/>
        </w:trPr>
        <w:tc>
          <w:tcPr>
            <w:tcW w:w="3335" w:type="pct"/>
            <w:vAlign w:val="center"/>
          </w:tcPr>
          <w:p w14:paraId="736B63B4" w14:textId="77777777" w:rsidR="00456435" w:rsidRPr="000C3B67" w:rsidRDefault="00456435" w:rsidP="00F7454E">
            <w:pPr>
              <w:pStyle w:val="TopHeader"/>
              <w:snapToGrid w:val="0"/>
              <w:rPr>
                <w:rFonts w:ascii="Times New Roman" w:hAnsi="Times New Roman"/>
              </w:rPr>
            </w:pPr>
            <w:r w:rsidRPr="000C3B67">
              <w:rPr>
                <w:rFonts w:ascii="Times New Roman" w:hAnsi="Times New Roman"/>
              </w:rPr>
              <w:t>V €</w:t>
            </w:r>
          </w:p>
        </w:tc>
        <w:tc>
          <w:tcPr>
            <w:tcW w:w="806" w:type="pct"/>
            <w:vAlign w:val="center"/>
          </w:tcPr>
          <w:p w14:paraId="79DCF0E4" w14:textId="3DE3B28D" w:rsidR="00456435" w:rsidRPr="000C3B67" w:rsidRDefault="00456435" w:rsidP="00F7454E">
            <w:pPr>
              <w:pStyle w:val="TopHeader"/>
              <w:snapToGrid w:val="0"/>
              <w:rPr>
                <w:rFonts w:ascii="Times New Roman" w:hAnsi="Times New Roman"/>
              </w:rPr>
            </w:pPr>
            <w:r w:rsidRPr="000C3B67">
              <w:rPr>
                <w:rFonts w:ascii="Times New Roman" w:hAnsi="Times New Roman"/>
              </w:rPr>
              <w:t>202</w:t>
            </w:r>
            <w:r w:rsidR="001D1312">
              <w:rPr>
                <w:rFonts w:ascii="Times New Roman" w:hAnsi="Times New Roman"/>
              </w:rPr>
              <w:t>5</w:t>
            </w:r>
          </w:p>
        </w:tc>
        <w:tc>
          <w:tcPr>
            <w:tcW w:w="859" w:type="pct"/>
            <w:vAlign w:val="center"/>
          </w:tcPr>
          <w:p w14:paraId="2C124873" w14:textId="575121D7" w:rsidR="00456435" w:rsidRPr="000C3B67" w:rsidRDefault="00456435" w:rsidP="00F7454E">
            <w:pPr>
              <w:pStyle w:val="TopHeader"/>
              <w:snapToGrid w:val="0"/>
              <w:rPr>
                <w:rFonts w:ascii="Times New Roman" w:hAnsi="Times New Roman"/>
              </w:rPr>
            </w:pPr>
            <w:r w:rsidRPr="000C3B67">
              <w:rPr>
                <w:rFonts w:ascii="Times New Roman" w:hAnsi="Times New Roman"/>
              </w:rPr>
              <w:t>202</w:t>
            </w:r>
            <w:r w:rsidR="001D1312">
              <w:rPr>
                <w:rFonts w:ascii="Times New Roman" w:hAnsi="Times New Roman"/>
              </w:rPr>
              <w:t>4</w:t>
            </w:r>
          </w:p>
        </w:tc>
      </w:tr>
      <w:tr w:rsidR="001D1312" w:rsidRPr="000C3B67" w14:paraId="1B0888A1" w14:textId="77777777" w:rsidTr="00F7454E">
        <w:trPr>
          <w:trHeight w:val="330"/>
          <w:jc w:val="center"/>
        </w:trPr>
        <w:tc>
          <w:tcPr>
            <w:tcW w:w="3335" w:type="pct"/>
            <w:vAlign w:val="center"/>
          </w:tcPr>
          <w:p w14:paraId="3C373924" w14:textId="77777777" w:rsidR="001D1312" w:rsidRPr="000C3B67" w:rsidRDefault="001D1312" w:rsidP="001D1312">
            <w:pPr>
              <w:snapToGrid w:val="0"/>
              <w:rPr>
                <w:rFonts w:ascii="Times New Roman" w:hAnsi="Times New Roman"/>
                <w:b/>
                <w:bCs/>
                <w:sz w:val="22"/>
                <w:szCs w:val="22"/>
              </w:rPr>
            </w:pPr>
            <w:r w:rsidRPr="000C3B67">
              <w:rPr>
                <w:rFonts w:ascii="Times New Roman" w:hAnsi="Times New Roman"/>
                <w:b/>
                <w:bCs/>
                <w:sz w:val="22"/>
                <w:szCs w:val="22"/>
              </w:rPr>
              <w:t>O</w:t>
            </w:r>
            <w:r>
              <w:rPr>
                <w:rFonts w:ascii="Times New Roman" w:hAnsi="Times New Roman"/>
                <w:b/>
                <w:bCs/>
                <w:sz w:val="22"/>
                <w:szCs w:val="22"/>
              </w:rPr>
              <w:t>sobné náklady</w:t>
            </w:r>
            <w:r w:rsidRPr="000C3B67">
              <w:rPr>
                <w:rFonts w:ascii="Times New Roman" w:hAnsi="Times New Roman"/>
                <w:bCs/>
                <w:sz w:val="22"/>
                <w:szCs w:val="22"/>
              </w:rPr>
              <w:t>,</w:t>
            </w:r>
            <w:r w:rsidRPr="000C3B67">
              <w:rPr>
                <w:rFonts w:ascii="Times New Roman" w:hAnsi="Times New Roman"/>
                <w:b/>
                <w:bCs/>
                <w:sz w:val="22"/>
                <w:szCs w:val="22"/>
              </w:rPr>
              <w:t xml:space="preserve"> </w:t>
            </w:r>
          </w:p>
          <w:p w14:paraId="2D97FA5D" w14:textId="77777777" w:rsidR="001D1312" w:rsidRPr="000C3B67" w:rsidRDefault="001D1312" w:rsidP="001D1312">
            <w:pPr>
              <w:rPr>
                <w:rFonts w:ascii="Times New Roman" w:hAnsi="Times New Roman"/>
                <w:bCs/>
                <w:sz w:val="22"/>
                <w:szCs w:val="22"/>
              </w:rPr>
            </w:pPr>
            <w:r w:rsidRPr="000C3B67">
              <w:rPr>
                <w:rFonts w:ascii="Times New Roman" w:hAnsi="Times New Roman"/>
                <w:bCs/>
                <w:sz w:val="22"/>
                <w:szCs w:val="22"/>
              </w:rPr>
              <w:t>z toho:</w:t>
            </w:r>
          </w:p>
        </w:tc>
        <w:tc>
          <w:tcPr>
            <w:tcW w:w="806" w:type="pct"/>
            <w:vAlign w:val="center"/>
          </w:tcPr>
          <w:p w14:paraId="3A6C84EC" w14:textId="7306FFCD" w:rsidR="001D1312" w:rsidRPr="00F14008" w:rsidRDefault="001D1312" w:rsidP="001D1312">
            <w:pPr>
              <w:snapToGrid w:val="0"/>
              <w:jc w:val="right"/>
              <w:rPr>
                <w:rFonts w:ascii="Times New Roman" w:hAnsi="Times New Roman"/>
                <w:b/>
                <w:sz w:val="22"/>
                <w:szCs w:val="22"/>
              </w:rPr>
            </w:pPr>
            <w:r>
              <w:rPr>
                <w:rFonts w:ascii="Times New Roman" w:hAnsi="Times New Roman"/>
                <w:b/>
                <w:sz w:val="22"/>
                <w:szCs w:val="22"/>
              </w:rPr>
              <w:t>7 339 281</w:t>
            </w:r>
          </w:p>
        </w:tc>
        <w:tc>
          <w:tcPr>
            <w:tcW w:w="859" w:type="pct"/>
            <w:vAlign w:val="center"/>
          </w:tcPr>
          <w:p w14:paraId="703421FB" w14:textId="018A3A10" w:rsidR="001D1312" w:rsidRPr="000C3B67" w:rsidRDefault="001D1312" w:rsidP="001D1312">
            <w:pPr>
              <w:snapToGrid w:val="0"/>
              <w:jc w:val="right"/>
              <w:rPr>
                <w:rFonts w:ascii="Times New Roman" w:hAnsi="Times New Roman"/>
                <w:b/>
                <w:sz w:val="22"/>
                <w:szCs w:val="22"/>
              </w:rPr>
            </w:pPr>
            <w:r>
              <w:rPr>
                <w:rFonts w:ascii="Times New Roman" w:hAnsi="Times New Roman"/>
                <w:b/>
                <w:sz w:val="22"/>
                <w:szCs w:val="22"/>
              </w:rPr>
              <w:t>6 800 562</w:t>
            </w:r>
          </w:p>
        </w:tc>
      </w:tr>
      <w:tr w:rsidR="001D1312" w:rsidRPr="000C3B67" w14:paraId="52096C8D" w14:textId="77777777" w:rsidTr="00F7454E">
        <w:trPr>
          <w:trHeight w:val="330"/>
          <w:jc w:val="center"/>
        </w:trPr>
        <w:tc>
          <w:tcPr>
            <w:tcW w:w="3335" w:type="pct"/>
            <w:vAlign w:val="center"/>
          </w:tcPr>
          <w:p w14:paraId="316E5870" w14:textId="77777777" w:rsidR="001D1312" w:rsidRPr="000C3B67" w:rsidRDefault="001D1312" w:rsidP="001D1312">
            <w:pPr>
              <w:snapToGrid w:val="0"/>
              <w:rPr>
                <w:rFonts w:ascii="Times New Roman" w:hAnsi="Times New Roman"/>
                <w:sz w:val="22"/>
                <w:szCs w:val="22"/>
              </w:rPr>
            </w:pPr>
            <w:r>
              <w:rPr>
                <w:rFonts w:ascii="Times New Roman" w:hAnsi="Times New Roman"/>
                <w:sz w:val="22"/>
                <w:szCs w:val="22"/>
              </w:rPr>
              <w:t>mzdy</w:t>
            </w:r>
          </w:p>
        </w:tc>
        <w:tc>
          <w:tcPr>
            <w:tcW w:w="806" w:type="pct"/>
            <w:vAlign w:val="center"/>
          </w:tcPr>
          <w:p w14:paraId="71439341" w14:textId="2863942D" w:rsidR="001D1312" w:rsidRDefault="001D1312" w:rsidP="001D1312">
            <w:pPr>
              <w:snapToGrid w:val="0"/>
              <w:jc w:val="right"/>
              <w:rPr>
                <w:rFonts w:ascii="Times New Roman" w:hAnsi="Times New Roman"/>
                <w:sz w:val="22"/>
                <w:szCs w:val="22"/>
              </w:rPr>
            </w:pPr>
            <w:r>
              <w:rPr>
                <w:rFonts w:ascii="Times New Roman" w:hAnsi="Times New Roman"/>
                <w:sz w:val="22"/>
                <w:szCs w:val="22"/>
              </w:rPr>
              <w:t>4 746 760</w:t>
            </w:r>
          </w:p>
        </w:tc>
        <w:tc>
          <w:tcPr>
            <w:tcW w:w="859" w:type="pct"/>
            <w:vAlign w:val="center"/>
          </w:tcPr>
          <w:p w14:paraId="48752B42" w14:textId="3778127A" w:rsidR="001D1312" w:rsidRPr="000C3B67" w:rsidRDefault="001D1312" w:rsidP="001D1312">
            <w:pPr>
              <w:snapToGrid w:val="0"/>
              <w:jc w:val="right"/>
              <w:rPr>
                <w:rFonts w:ascii="Times New Roman" w:hAnsi="Times New Roman"/>
                <w:sz w:val="22"/>
                <w:szCs w:val="22"/>
              </w:rPr>
            </w:pPr>
            <w:r>
              <w:rPr>
                <w:rFonts w:ascii="Times New Roman" w:hAnsi="Times New Roman"/>
                <w:sz w:val="22"/>
                <w:szCs w:val="22"/>
              </w:rPr>
              <w:t>4 415 687</w:t>
            </w:r>
          </w:p>
        </w:tc>
      </w:tr>
      <w:tr w:rsidR="001D1312" w:rsidRPr="000C3B67" w14:paraId="68E1D7F7" w14:textId="77777777" w:rsidTr="00F7454E">
        <w:trPr>
          <w:trHeight w:val="330"/>
          <w:jc w:val="center"/>
        </w:trPr>
        <w:tc>
          <w:tcPr>
            <w:tcW w:w="3335" w:type="pct"/>
            <w:vAlign w:val="center"/>
          </w:tcPr>
          <w:p w14:paraId="4E963470" w14:textId="77777777" w:rsidR="001D1312" w:rsidRPr="000C3B67" w:rsidRDefault="001D1312" w:rsidP="001D1312">
            <w:pPr>
              <w:snapToGrid w:val="0"/>
              <w:rPr>
                <w:rFonts w:ascii="Times New Roman" w:hAnsi="Times New Roman"/>
                <w:sz w:val="22"/>
                <w:szCs w:val="22"/>
              </w:rPr>
            </w:pPr>
            <w:r>
              <w:rPr>
                <w:rFonts w:ascii="Times New Roman" w:hAnsi="Times New Roman"/>
                <w:sz w:val="22"/>
                <w:szCs w:val="22"/>
              </w:rPr>
              <w:t>ostatné náklady na závislú činnosť</w:t>
            </w:r>
          </w:p>
        </w:tc>
        <w:tc>
          <w:tcPr>
            <w:tcW w:w="806" w:type="pct"/>
            <w:vAlign w:val="center"/>
          </w:tcPr>
          <w:p w14:paraId="73669702" w14:textId="6187A422" w:rsidR="001D1312" w:rsidRDefault="001D1312" w:rsidP="001D1312">
            <w:pPr>
              <w:snapToGrid w:val="0"/>
              <w:jc w:val="right"/>
              <w:rPr>
                <w:rFonts w:ascii="Times New Roman" w:hAnsi="Times New Roman"/>
                <w:sz w:val="22"/>
                <w:szCs w:val="22"/>
              </w:rPr>
            </w:pPr>
            <w:r>
              <w:rPr>
                <w:rFonts w:ascii="Times New Roman" w:hAnsi="Times New Roman"/>
                <w:sz w:val="22"/>
                <w:szCs w:val="22"/>
              </w:rPr>
              <w:t>242 800</w:t>
            </w:r>
          </w:p>
        </w:tc>
        <w:tc>
          <w:tcPr>
            <w:tcW w:w="859" w:type="pct"/>
            <w:vAlign w:val="center"/>
          </w:tcPr>
          <w:p w14:paraId="41BC1E43" w14:textId="33B83135" w:rsidR="001D1312" w:rsidRPr="000C3B67" w:rsidRDefault="001D1312" w:rsidP="001D1312">
            <w:pPr>
              <w:snapToGrid w:val="0"/>
              <w:jc w:val="right"/>
              <w:rPr>
                <w:rFonts w:ascii="Times New Roman" w:hAnsi="Times New Roman"/>
                <w:sz w:val="22"/>
                <w:szCs w:val="22"/>
              </w:rPr>
            </w:pPr>
            <w:r>
              <w:rPr>
                <w:rFonts w:ascii="Times New Roman" w:hAnsi="Times New Roman"/>
                <w:sz w:val="22"/>
                <w:szCs w:val="22"/>
              </w:rPr>
              <w:t>285 300</w:t>
            </w:r>
          </w:p>
        </w:tc>
      </w:tr>
      <w:tr w:rsidR="001D1312" w:rsidRPr="000C3B67" w14:paraId="095DAC27" w14:textId="77777777" w:rsidTr="00F7454E">
        <w:trPr>
          <w:trHeight w:val="330"/>
          <w:jc w:val="center"/>
        </w:trPr>
        <w:tc>
          <w:tcPr>
            <w:tcW w:w="3335" w:type="pct"/>
            <w:vAlign w:val="center"/>
          </w:tcPr>
          <w:p w14:paraId="3B270096" w14:textId="77777777" w:rsidR="001D1312" w:rsidRPr="000C3B67" w:rsidRDefault="001D1312" w:rsidP="001D1312">
            <w:pPr>
              <w:snapToGrid w:val="0"/>
              <w:rPr>
                <w:rFonts w:ascii="Times New Roman" w:hAnsi="Times New Roman"/>
                <w:sz w:val="22"/>
                <w:szCs w:val="22"/>
              </w:rPr>
            </w:pPr>
            <w:r>
              <w:rPr>
                <w:rFonts w:ascii="Times New Roman" w:hAnsi="Times New Roman"/>
                <w:sz w:val="22"/>
                <w:szCs w:val="22"/>
              </w:rPr>
              <w:t>sociálne poistenie</w:t>
            </w:r>
          </w:p>
        </w:tc>
        <w:tc>
          <w:tcPr>
            <w:tcW w:w="806" w:type="pct"/>
            <w:vAlign w:val="center"/>
          </w:tcPr>
          <w:p w14:paraId="624E5CDF" w14:textId="5ED51EF5" w:rsidR="001D1312" w:rsidRPr="000C3B67" w:rsidRDefault="00C25C20" w:rsidP="001D1312">
            <w:pPr>
              <w:snapToGrid w:val="0"/>
              <w:jc w:val="right"/>
              <w:rPr>
                <w:rFonts w:ascii="Times New Roman" w:hAnsi="Times New Roman"/>
                <w:sz w:val="22"/>
                <w:szCs w:val="22"/>
              </w:rPr>
            </w:pPr>
            <w:r>
              <w:rPr>
                <w:rFonts w:ascii="Times New Roman" w:hAnsi="Times New Roman"/>
                <w:sz w:val="22"/>
                <w:szCs w:val="22"/>
              </w:rPr>
              <w:t>1 333 795</w:t>
            </w:r>
          </w:p>
        </w:tc>
        <w:tc>
          <w:tcPr>
            <w:tcW w:w="859" w:type="pct"/>
            <w:vAlign w:val="center"/>
          </w:tcPr>
          <w:p w14:paraId="734DC3CE" w14:textId="2F0FDC71" w:rsidR="001D1312" w:rsidRPr="000C3B67" w:rsidRDefault="001D1312" w:rsidP="001D1312">
            <w:pPr>
              <w:snapToGrid w:val="0"/>
              <w:jc w:val="right"/>
              <w:rPr>
                <w:rFonts w:ascii="Times New Roman" w:hAnsi="Times New Roman"/>
                <w:sz w:val="22"/>
                <w:szCs w:val="22"/>
              </w:rPr>
            </w:pPr>
            <w:r>
              <w:rPr>
                <w:rFonts w:ascii="Times New Roman" w:hAnsi="Times New Roman"/>
                <w:sz w:val="22"/>
                <w:szCs w:val="22"/>
              </w:rPr>
              <w:t>1 220 778</w:t>
            </w:r>
          </w:p>
        </w:tc>
      </w:tr>
      <w:tr w:rsidR="001D1312" w:rsidRPr="000C3B67" w14:paraId="48B1365B" w14:textId="77777777" w:rsidTr="00F7454E">
        <w:trPr>
          <w:trHeight w:val="330"/>
          <w:jc w:val="center"/>
        </w:trPr>
        <w:tc>
          <w:tcPr>
            <w:tcW w:w="3335" w:type="pct"/>
            <w:vAlign w:val="center"/>
          </w:tcPr>
          <w:p w14:paraId="69A20073" w14:textId="77777777" w:rsidR="001D1312" w:rsidRPr="000C3B67" w:rsidRDefault="001D1312" w:rsidP="001D1312">
            <w:pPr>
              <w:snapToGrid w:val="0"/>
              <w:rPr>
                <w:rFonts w:ascii="Times New Roman" w:hAnsi="Times New Roman"/>
                <w:sz w:val="22"/>
                <w:szCs w:val="22"/>
              </w:rPr>
            </w:pPr>
            <w:r>
              <w:rPr>
                <w:rFonts w:ascii="Times New Roman" w:hAnsi="Times New Roman"/>
                <w:sz w:val="22"/>
                <w:szCs w:val="22"/>
              </w:rPr>
              <w:t>zdravotné poistenie</w:t>
            </w:r>
          </w:p>
        </w:tc>
        <w:tc>
          <w:tcPr>
            <w:tcW w:w="806" w:type="pct"/>
            <w:vAlign w:val="center"/>
          </w:tcPr>
          <w:p w14:paraId="06F82308" w14:textId="43905845" w:rsidR="001D1312" w:rsidRPr="000C3B67" w:rsidRDefault="00C25C20" w:rsidP="001D1312">
            <w:pPr>
              <w:snapToGrid w:val="0"/>
              <w:jc w:val="right"/>
              <w:rPr>
                <w:rFonts w:ascii="Times New Roman" w:hAnsi="Times New Roman"/>
                <w:sz w:val="22"/>
                <w:szCs w:val="22"/>
              </w:rPr>
            </w:pPr>
            <w:r>
              <w:rPr>
                <w:rFonts w:ascii="Times New Roman" w:hAnsi="Times New Roman"/>
                <w:sz w:val="22"/>
                <w:szCs w:val="22"/>
              </w:rPr>
              <w:t>553 719</w:t>
            </w:r>
          </w:p>
        </w:tc>
        <w:tc>
          <w:tcPr>
            <w:tcW w:w="859" w:type="pct"/>
            <w:vAlign w:val="center"/>
          </w:tcPr>
          <w:p w14:paraId="7864A8EB" w14:textId="2DD55D66" w:rsidR="001D1312" w:rsidRPr="000C3B67" w:rsidRDefault="001D1312" w:rsidP="001D1312">
            <w:pPr>
              <w:snapToGrid w:val="0"/>
              <w:jc w:val="right"/>
              <w:rPr>
                <w:rFonts w:ascii="Times New Roman" w:hAnsi="Times New Roman"/>
                <w:sz w:val="22"/>
                <w:szCs w:val="22"/>
              </w:rPr>
            </w:pPr>
            <w:r>
              <w:rPr>
                <w:rFonts w:ascii="Times New Roman" w:hAnsi="Times New Roman"/>
                <w:sz w:val="22"/>
                <w:szCs w:val="22"/>
              </w:rPr>
              <w:t>511 809</w:t>
            </w:r>
          </w:p>
        </w:tc>
      </w:tr>
      <w:tr w:rsidR="001D1312" w:rsidRPr="000C3B67" w14:paraId="1E35E053" w14:textId="77777777" w:rsidTr="00F7454E">
        <w:trPr>
          <w:trHeight w:val="330"/>
          <w:jc w:val="center"/>
        </w:trPr>
        <w:tc>
          <w:tcPr>
            <w:tcW w:w="3335" w:type="pct"/>
            <w:vAlign w:val="center"/>
          </w:tcPr>
          <w:p w14:paraId="517F2BFB" w14:textId="77777777" w:rsidR="001D1312" w:rsidRPr="000C3B67" w:rsidRDefault="001D1312" w:rsidP="001D1312">
            <w:pPr>
              <w:snapToGrid w:val="0"/>
              <w:rPr>
                <w:rFonts w:ascii="Times New Roman" w:hAnsi="Times New Roman"/>
                <w:sz w:val="22"/>
                <w:szCs w:val="22"/>
              </w:rPr>
            </w:pPr>
            <w:r>
              <w:rPr>
                <w:rFonts w:ascii="Times New Roman" w:hAnsi="Times New Roman"/>
                <w:sz w:val="22"/>
                <w:szCs w:val="22"/>
              </w:rPr>
              <w:t>ostatné osobné náklady</w:t>
            </w:r>
          </w:p>
        </w:tc>
        <w:tc>
          <w:tcPr>
            <w:tcW w:w="806" w:type="pct"/>
            <w:vAlign w:val="center"/>
          </w:tcPr>
          <w:p w14:paraId="16C71DBE" w14:textId="15B15BA4" w:rsidR="001D1312" w:rsidRPr="000C3B67" w:rsidRDefault="00C25C20" w:rsidP="001D1312">
            <w:pPr>
              <w:snapToGrid w:val="0"/>
              <w:jc w:val="right"/>
              <w:rPr>
                <w:rFonts w:ascii="Times New Roman" w:hAnsi="Times New Roman"/>
                <w:sz w:val="22"/>
                <w:szCs w:val="22"/>
              </w:rPr>
            </w:pPr>
            <w:r>
              <w:rPr>
                <w:rFonts w:ascii="Times New Roman" w:hAnsi="Times New Roman"/>
                <w:sz w:val="22"/>
                <w:szCs w:val="22"/>
              </w:rPr>
              <w:t>462 207</w:t>
            </w:r>
          </w:p>
        </w:tc>
        <w:tc>
          <w:tcPr>
            <w:tcW w:w="859" w:type="pct"/>
            <w:vAlign w:val="center"/>
          </w:tcPr>
          <w:p w14:paraId="6FCCC887" w14:textId="033E68EC" w:rsidR="001D1312" w:rsidRPr="000C3B67" w:rsidRDefault="001D1312" w:rsidP="001D1312">
            <w:pPr>
              <w:snapToGrid w:val="0"/>
              <w:jc w:val="right"/>
              <w:rPr>
                <w:rFonts w:ascii="Times New Roman" w:hAnsi="Times New Roman"/>
                <w:sz w:val="22"/>
                <w:szCs w:val="22"/>
              </w:rPr>
            </w:pPr>
            <w:r>
              <w:rPr>
                <w:rFonts w:ascii="Times New Roman" w:hAnsi="Times New Roman"/>
                <w:sz w:val="22"/>
                <w:szCs w:val="22"/>
              </w:rPr>
              <w:t>366 988</w:t>
            </w:r>
          </w:p>
        </w:tc>
      </w:tr>
    </w:tbl>
    <w:p w14:paraId="5F724AF1" w14:textId="77777777" w:rsidR="00456435" w:rsidRDefault="00456435" w:rsidP="00945A96">
      <w:pPr>
        <w:rPr>
          <w:rFonts w:ascii="Times New Roman" w:hAnsi="Times New Roman"/>
          <w:b/>
          <w:bCs/>
          <w:sz w:val="22"/>
          <w:szCs w:val="22"/>
        </w:rPr>
      </w:pPr>
    </w:p>
    <w:p w14:paraId="30FA764B" w14:textId="77777777" w:rsidR="00456435" w:rsidRDefault="00456435" w:rsidP="00945A96">
      <w:pPr>
        <w:rPr>
          <w:rFonts w:ascii="Times New Roman" w:hAnsi="Times New Roman"/>
          <w:b/>
          <w:bCs/>
          <w:sz w:val="22"/>
          <w:szCs w:val="22"/>
        </w:rPr>
      </w:pPr>
    </w:p>
    <w:p w14:paraId="6AF70194" w14:textId="77777777" w:rsidR="00456435" w:rsidRDefault="00456435" w:rsidP="00945A96">
      <w:pPr>
        <w:rPr>
          <w:rFonts w:ascii="Times New Roman" w:hAnsi="Times New Roman"/>
          <w:b/>
          <w:bCs/>
          <w:sz w:val="22"/>
          <w:szCs w:val="22"/>
        </w:rPr>
      </w:pPr>
    </w:p>
    <w:p w14:paraId="46489E5C" w14:textId="77777777" w:rsidR="00456435" w:rsidRDefault="00456435" w:rsidP="00945A96">
      <w:pPr>
        <w:rPr>
          <w:rFonts w:ascii="Times New Roman" w:hAnsi="Times New Roman"/>
          <w:b/>
          <w:bCs/>
          <w:sz w:val="22"/>
          <w:szCs w:val="22"/>
        </w:rPr>
      </w:pPr>
    </w:p>
    <w:p w14:paraId="1352DB87" w14:textId="77777777" w:rsidR="00456435" w:rsidRDefault="00456435" w:rsidP="00945A96">
      <w:pPr>
        <w:rPr>
          <w:rFonts w:ascii="Times New Roman" w:hAnsi="Times New Roman"/>
          <w:b/>
          <w:bCs/>
          <w:sz w:val="22"/>
          <w:szCs w:val="22"/>
        </w:rPr>
      </w:pPr>
    </w:p>
    <w:p w14:paraId="5DF11D74" w14:textId="77777777" w:rsidR="00456435" w:rsidRDefault="00456435" w:rsidP="00945A96">
      <w:pPr>
        <w:rPr>
          <w:rFonts w:ascii="Times New Roman" w:hAnsi="Times New Roman"/>
          <w:b/>
          <w:bCs/>
          <w:sz w:val="22"/>
          <w:szCs w:val="22"/>
        </w:rPr>
      </w:pPr>
    </w:p>
    <w:p w14:paraId="5F0509F6" w14:textId="77777777" w:rsidR="00456435" w:rsidRDefault="00456435" w:rsidP="00945A96">
      <w:pPr>
        <w:rPr>
          <w:rFonts w:ascii="Times New Roman" w:hAnsi="Times New Roman"/>
          <w:b/>
          <w:bCs/>
          <w:sz w:val="22"/>
          <w:szCs w:val="22"/>
        </w:rPr>
      </w:pPr>
    </w:p>
    <w:p w14:paraId="5CDBDDFF" w14:textId="77777777" w:rsidR="00456435" w:rsidRPr="000C3B67" w:rsidRDefault="00456435" w:rsidP="00945A96">
      <w:pPr>
        <w:rPr>
          <w:rFonts w:ascii="Times New Roman" w:hAnsi="Times New Roman"/>
          <w:b/>
          <w:bCs/>
          <w:sz w:val="22"/>
          <w:szCs w:val="22"/>
        </w:rPr>
      </w:pPr>
    </w:p>
    <w:p w14:paraId="6AE6A0E2" w14:textId="77777777" w:rsidR="00456435" w:rsidRDefault="00456435" w:rsidP="00945A96">
      <w:pPr>
        <w:rPr>
          <w:rFonts w:ascii="Times New Roman" w:hAnsi="Times New Roman"/>
          <w:b/>
          <w:bCs/>
          <w:sz w:val="22"/>
          <w:szCs w:val="22"/>
        </w:rPr>
      </w:pPr>
    </w:p>
    <w:p w14:paraId="26C3819D" w14:textId="5F5C16E1" w:rsidR="00945A96" w:rsidRPr="00F14008" w:rsidRDefault="00945A96" w:rsidP="00945A96">
      <w:pPr>
        <w:rPr>
          <w:rFonts w:ascii="Times New Roman" w:hAnsi="Times New Roman"/>
          <w:b/>
          <w:bCs/>
          <w:sz w:val="22"/>
          <w:szCs w:val="22"/>
          <w:u w:val="single"/>
        </w:rPr>
      </w:pPr>
      <w:r w:rsidRPr="00C46123">
        <w:rPr>
          <w:rFonts w:ascii="Times New Roman" w:hAnsi="Times New Roman"/>
          <w:b/>
          <w:bCs/>
          <w:sz w:val="22"/>
          <w:szCs w:val="22"/>
        </w:rPr>
        <w:t xml:space="preserve">H. </w:t>
      </w:r>
      <w:r w:rsidR="00456435" w:rsidRPr="00C46123">
        <w:rPr>
          <w:rFonts w:ascii="Times New Roman" w:hAnsi="Times New Roman"/>
          <w:b/>
          <w:bCs/>
          <w:sz w:val="22"/>
          <w:szCs w:val="22"/>
        </w:rPr>
        <w:t>c</w:t>
      </w:r>
      <w:r w:rsidRPr="00C46123">
        <w:rPr>
          <w:rFonts w:ascii="Times New Roman" w:hAnsi="Times New Roman"/>
          <w:b/>
          <w:bCs/>
          <w:sz w:val="22"/>
          <w:szCs w:val="22"/>
        </w:rPr>
        <w:t>.)</w:t>
      </w:r>
      <w:r w:rsidRPr="00C46123">
        <w:rPr>
          <w:rFonts w:ascii="Times New Roman" w:hAnsi="Times New Roman"/>
          <w:b/>
          <w:bCs/>
          <w:sz w:val="22"/>
          <w:szCs w:val="22"/>
          <w:u w:val="single"/>
        </w:rPr>
        <w:t xml:space="preserve"> Ostatné náklady z hospodárskej činnosti</w:t>
      </w:r>
    </w:p>
    <w:p w14:paraId="355032A3" w14:textId="77777777" w:rsidR="00945A96" w:rsidRPr="000C3B67" w:rsidRDefault="00945A96" w:rsidP="00945A96">
      <w:pPr>
        <w:rPr>
          <w:rFonts w:ascii="Times New Roman" w:hAnsi="Times New Roman"/>
          <w:b/>
          <w:bCs/>
          <w:sz w:val="22"/>
          <w:szCs w:val="22"/>
          <w:u w:val="single"/>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65"/>
        <w:gridCol w:w="1562"/>
        <w:gridCol w:w="1665"/>
      </w:tblGrid>
      <w:tr w:rsidR="00945A96" w:rsidRPr="000C3B67" w14:paraId="397DC139" w14:textId="77777777" w:rsidTr="00AD51AE">
        <w:trPr>
          <w:trHeight w:val="433"/>
          <w:jc w:val="center"/>
        </w:trPr>
        <w:tc>
          <w:tcPr>
            <w:tcW w:w="3335" w:type="pct"/>
            <w:vAlign w:val="center"/>
          </w:tcPr>
          <w:p w14:paraId="60B35F72" w14:textId="77777777" w:rsidR="00945A96" w:rsidRPr="000C3B67" w:rsidRDefault="00945A96" w:rsidP="00207564">
            <w:pPr>
              <w:pStyle w:val="TopHeader"/>
              <w:snapToGrid w:val="0"/>
              <w:rPr>
                <w:rFonts w:ascii="Times New Roman" w:hAnsi="Times New Roman"/>
              </w:rPr>
            </w:pPr>
            <w:r w:rsidRPr="000C3B67">
              <w:rPr>
                <w:rFonts w:ascii="Times New Roman" w:hAnsi="Times New Roman"/>
              </w:rPr>
              <w:t>V €</w:t>
            </w:r>
          </w:p>
        </w:tc>
        <w:tc>
          <w:tcPr>
            <w:tcW w:w="806" w:type="pct"/>
            <w:vAlign w:val="center"/>
          </w:tcPr>
          <w:p w14:paraId="5C617626" w14:textId="7187BD7A" w:rsidR="00945A96" w:rsidRPr="000C3B67" w:rsidRDefault="00945A96" w:rsidP="00207564">
            <w:pPr>
              <w:pStyle w:val="TopHeader"/>
              <w:snapToGrid w:val="0"/>
              <w:rPr>
                <w:rFonts w:ascii="Times New Roman" w:hAnsi="Times New Roman"/>
              </w:rPr>
            </w:pPr>
            <w:r w:rsidRPr="000C3B67">
              <w:rPr>
                <w:rFonts w:ascii="Times New Roman" w:hAnsi="Times New Roman"/>
              </w:rPr>
              <w:t>202</w:t>
            </w:r>
            <w:r w:rsidR="0084786A">
              <w:rPr>
                <w:rFonts w:ascii="Times New Roman" w:hAnsi="Times New Roman"/>
              </w:rPr>
              <w:t>5</w:t>
            </w:r>
          </w:p>
        </w:tc>
        <w:tc>
          <w:tcPr>
            <w:tcW w:w="859" w:type="pct"/>
            <w:vAlign w:val="center"/>
          </w:tcPr>
          <w:p w14:paraId="21FE7290" w14:textId="274DBE31" w:rsidR="00945A96" w:rsidRPr="000C3B67" w:rsidRDefault="00D230D0" w:rsidP="00207564">
            <w:pPr>
              <w:pStyle w:val="TopHeader"/>
              <w:snapToGrid w:val="0"/>
              <w:rPr>
                <w:rFonts w:ascii="Times New Roman" w:hAnsi="Times New Roman"/>
              </w:rPr>
            </w:pPr>
            <w:r w:rsidRPr="000C3B67">
              <w:rPr>
                <w:rFonts w:ascii="Times New Roman" w:hAnsi="Times New Roman"/>
              </w:rPr>
              <w:t>202</w:t>
            </w:r>
            <w:r w:rsidR="0084786A">
              <w:rPr>
                <w:rFonts w:ascii="Times New Roman" w:hAnsi="Times New Roman"/>
              </w:rPr>
              <w:t>4</w:t>
            </w:r>
          </w:p>
        </w:tc>
      </w:tr>
      <w:tr w:rsidR="0084786A" w:rsidRPr="000C3B67" w14:paraId="48DFBBBD" w14:textId="77777777" w:rsidTr="00AD51AE">
        <w:trPr>
          <w:trHeight w:val="330"/>
          <w:jc w:val="center"/>
        </w:trPr>
        <w:tc>
          <w:tcPr>
            <w:tcW w:w="3335" w:type="pct"/>
            <w:vAlign w:val="center"/>
          </w:tcPr>
          <w:p w14:paraId="286A896A" w14:textId="77777777" w:rsidR="0084786A" w:rsidRPr="000C3B67" w:rsidRDefault="0084786A" w:rsidP="0084786A">
            <w:pPr>
              <w:snapToGrid w:val="0"/>
              <w:rPr>
                <w:rFonts w:ascii="Times New Roman" w:hAnsi="Times New Roman"/>
                <w:b/>
                <w:bCs/>
                <w:sz w:val="22"/>
                <w:szCs w:val="22"/>
              </w:rPr>
            </w:pPr>
            <w:r w:rsidRPr="000C3B67">
              <w:rPr>
                <w:rFonts w:ascii="Times New Roman" w:hAnsi="Times New Roman"/>
                <w:b/>
                <w:bCs/>
                <w:sz w:val="22"/>
                <w:szCs w:val="22"/>
              </w:rPr>
              <w:t>Ostatné významné položky nákladov z hospodárskej činnosti</w:t>
            </w:r>
            <w:r w:rsidRPr="000C3B67">
              <w:rPr>
                <w:rFonts w:ascii="Times New Roman" w:hAnsi="Times New Roman"/>
                <w:bCs/>
                <w:sz w:val="22"/>
                <w:szCs w:val="22"/>
              </w:rPr>
              <w:t>,</w:t>
            </w:r>
            <w:r w:rsidRPr="000C3B67">
              <w:rPr>
                <w:rFonts w:ascii="Times New Roman" w:hAnsi="Times New Roman"/>
                <w:b/>
                <w:bCs/>
                <w:sz w:val="22"/>
                <w:szCs w:val="22"/>
              </w:rPr>
              <w:t xml:space="preserve"> </w:t>
            </w:r>
          </w:p>
          <w:p w14:paraId="1A267BF4" w14:textId="77777777" w:rsidR="0084786A" w:rsidRPr="000C3B67" w:rsidRDefault="0084786A" w:rsidP="0084786A">
            <w:pPr>
              <w:rPr>
                <w:rFonts w:ascii="Times New Roman" w:hAnsi="Times New Roman"/>
                <w:bCs/>
                <w:sz w:val="22"/>
                <w:szCs w:val="22"/>
              </w:rPr>
            </w:pPr>
            <w:r w:rsidRPr="000C3B67">
              <w:rPr>
                <w:rFonts w:ascii="Times New Roman" w:hAnsi="Times New Roman"/>
                <w:bCs/>
                <w:sz w:val="22"/>
                <w:szCs w:val="22"/>
              </w:rPr>
              <w:t>z toho:</w:t>
            </w:r>
          </w:p>
        </w:tc>
        <w:tc>
          <w:tcPr>
            <w:tcW w:w="806" w:type="pct"/>
            <w:vAlign w:val="center"/>
          </w:tcPr>
          <w:p w14:paraId="516E0E51" w14:textId="2C79B319" w:rsidR="0084786A" w:rsidRPr="00F14008" w:rsidRDefault="0084786A" w:rsidP="0084786A">
            <w:pPr>
              <w:snapToGrid w:val="0"/>
              <w:jc w:val="right"/>
              <w:rPr>
                <w:rFonts w:ascii="Times New Roman" w:hAnsi="Times New Roman"/>
                <w:b/>
                <w:sz w:val="22"/>
                <w:szCs w:val="22"/>
              </w:rPr>
            </w:pPr>
            <w:r>
              <w:rPr>
                <w:rFonts w:ascii="Times New Roman" w:hAnsi="Times New Roman"/>
                <w:b/>
                <w:sz w:val="22"/>
                <w:szCs w:val="22"/>
              </w:rPr>
              <w:t>1</w:t>
            </w:r>
            <w:r w:rsidRPr="00F14008">
              <w:rPr>
                <w:rFonts w:ascii="Times New Roman" w:hAnsi="Times New Roman"/>
                <w:b/>
                <w:sz w:val="22"/>
                <w:szCs w:val="22"/>
              </w:rPr>
              <w:t> </w:t>
            </w:r>
            <w:r>
              <w:rPr>
                <w:rFonts w:ascii="Times New Roman" w:hAnsi="Times New Roman"/>
                <w:b/>
                <w:sz w:val="22"/>
                <w:szCs w:val="22"/>
              </w:rPr>
              <w:t>581</w:t>
            </w:r>
            <w:r w:rsidRPr="00F14008">
              <w:rPr>
                <w:rFonts w:ascii="Times New Roman" w:hAnsi="Times New Roman"/>
                <w:b/>
                <w:sz w:val="22"/>
                <w:szCs w:val="22"/>
              </w:rPr>
              <w:t xml:space="preserve"> </w:t>
            </w:r>
            <w:r>
              <w:rPr>
                <w:rFonts w:ascii="Times New Roman" w:hAnsi="Times New Roman"/>
                <w:b/>
                <w:sz w:val="22"/>
                <w:szCs w:val="22"/>
              </w:rPr>
              <w:t>056</w:t>
            </w:r>
          </w:p>
        </w:tc>
        <w:tc>
          <w:tcPr>
            <w:tcW w:w="859" w:type="pct"/>
            <w:vAlign w:val="center"/>
          </w:tcPr>
          <w:p w14:paraId="062808A1" w14:textId="689DEDD1" w:rsidR="0084786A" w:rsidRPr="000C3B67" w:rsidRDefault="0084786A" w:rsidP="0084786A">
            <w:pPr>
              <w:snapToGrid w:val="0"/>
              <w:jc w:val="right"/>
              <w:rPr>
                <w:rFonts w:ascii="Times New Roman" w:hAnsi="Times New Roman"/>
                <w:b/>
                <w:sz w:val="22"/>
                <w:szCs w:val="22"/>
              </w:rPr>
            </w:pPr>
            <w:r>
              <w:rPr>
                <w:rFonts w:ascii="Times New Roman" w:hAnsi="Times New Roman"/>
                <w:b/>
                <w:sz w:val="22"/>
                <w:szCs w:val="22"/>
              </w:rPr>
              <w:t>2</w:t>
            </w:r>
            <w:r w:rsidRPr="00F14008">
              <w:rPr>
                <w:rFonts w:ascii="Times New Roman" w:hAnsi="Times New Roman"/>
                <w:b/>
                <w:sz w:val="22"/>
                <w:szCs w:val="22"/>
              </w:rPr>
              <w:t> </w:t>
            </w:r>
            <w:r>
              <w:rPr>
                <w:rFonts w:ascii="Times New Roman" w:hAnsi="Times New Roman"/>
                <w:b/>
                <w:sz w:val="22"/>
                <w:szCs w:val="22"/>
              </w:rPr>
              <w:t>160</w:t>
            </w:r>
            <w:r w:rsidRPr="00F14008">
              <w:rPr>
                <w:rFonts w:ascii="Times New Roman" w:hAnsi="Times New Roman"/>
                <w:b/>
                <w:sz w:val="22"/>
                <w:szCs w:val="22"/>
              </w:rPr>
              <w:t xml:space="preserve"> </w:t>
            </w:r>
            <w:r>
              <w:rPr>
                <w:rFonts w:ascii="Times New Roman" w:hAnsi="Times New Roman"/>
                <w:b/>
                <w:sz w:val="22"/>
                <w:szCs w:val="22"/>
              </w:rPr>
              <w:t>014</w:t>
            </w:r>
          </w:p>
        </w:tc>
      </w:tr>
      <w:tr w:rsidR="0084786A" w:rsidRPr="000C3B67" w14:paraId="321A9E3F" w14:textId="77777777" w:rsidTr="00AD51AE">
        <w:trPr>
          <w:trHeight w:val="330"/>
          <w:jc w:val="center"/>
        </w:trPr>
        <w:tc>
          <w:tcPr>
            <w:tcW w:w="3335" w:type="pct"/>
            <w:vAlign w:val="center"/>
          </w:tcPr>
          <w:p w14:paraId="4A3224CA"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náklady na vypustené emisie</w:t>
            </w:r>
          </w:p>
        </w:tc>
        <w:tc>
          <w:tcPr>
            <w:tcW w:w="806" w:type="pct"/>
            <w:vAlign w:val="center"/>
          </w:tcPr>
          <w:p w14:paraId="00BA3F24" w14:textId="2715EC51" w:rsidR="0084786A" w:rsidRDefault="0084786A" w:rsidP="0084786A">
            <w:pPr>
              <w:snapToGrid w:val="0"/>
              <w:jc w:val="right"/>
              <w:rPr>
                <w:rFonts w:ascii="Times New Roman" w:hAnsi="Times New Roman"/>
                <w:sz w:val="22"/>
                <w:szCs w:val="22"/>
              </w:rPr>
            </w:pPr>
            <w:r>
              <w:rPr>
                <w:rFonts w:ascii="Times New Roman" w:hAnsi="Times New Roman"/>
                <w:sz w:val="22"/>
                <w:szCs w:val="22"/>
              </w:rPr>
              <w:t xml:space="preserve">1 </w:t>
            </w:r>
            <w:r w:rsidR="00AA73EF">
              <w:rPr>
                <w:rFonts w:ascii="Times New Roman" w:hAnsi="Times New Roman"/>
                <w:sz w:val="22"/>
                <w:szCs w:val="22"/>
              </w:rPr>
              <w:t>195</w:t>
            </w:r>
            <w:r>
              <w:rPr>
                <w:rFonts w:ascii="Times New Roman" w:hAnsi="Times New Roman"/>
                <w:sz w:val="22"/>
                <w:szCs w:val="22"/>
              </w:rPr>
              <w:t xml:space="preserve"> 8</w:t>
            </w:r>
            <w:r w:rsidR="00AA73EF">
              <w:rPr>
                <w:rFonts w:ascii="Times New Roman" w:hAnsi="Times New Roman"/>
                <w:sz w:val="22"/>
                <w:szCs w:val="22"/>
              </w:rPr>
              <w:t>17</w:t>
            </w:r>
          </w:p>
        </w:tc>
        <w:tc>
          <w:tcPr>
            <w:tcW w:w="859" w:type="pct"/>
            <w:vAlign w:val="center"/>
          </w:tcPr>
          <w:p w14:paraId="0414EED2" w14:textId="1B69D885"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1 864 850</w:t>
            </w:r>
          </w:p>
        </w:tc>
      </w:tr>
      <w:tr w:rsidR="0084786A" w:rsidRPr="000C3B67" w14:paraId="3F7F5FB1" w14:textId="77777777" w:rsidTr="00AD51AE">
        <w:trPr>
          <w:trHeight w:val="330"/>
          <w:jc w:val="center"/>
        </w:trPr>
        <w:tc>
          <w:tcPr>
            <w:tcW w:w="3335" w:type="pct"/>
            <w:vAlign w:val="center"/>
          </w:tcPr>
          <w:p w14:paraId="42359F73" w14:textId="77777777" w:rsidR="0084786A" w:rsidRPr="000C3B67" w:rsidRDefault="0084786A" w:rsidP="0084786A">
            <w:pPr>
              <w:snapToGrid w:val="0"/>
              <w:rPr>
                <w:rFonts w:ascii="Times New Roman" w:hAnsi="Times New Roman"/>
                <w:sz w:val="22"/>
                <w:szCs w:val="22"/>
              </w:rPr>
            </w:pPr>
            <w:r>
              <w:rPr>
                <w:rFonts w:ascii="Times New Roman" w:hAnsi="Times New Roman"/>
                <w:sz w:val="22"/>
                <w:szCs w:val="22"/>
              </w:rPr>
              <w:t>rezerva na rekultiváciu skládky</w:t>
            </w:r>
          </w:p>
        </w:tc>
        <w:tc>
          <w:tcPr>
            <w:tcW w:w="806" w:type="pct"/>
            <w:vAlign w:val="center"/>
          </w:tcPr>
          <w:p w14:paraId="1E32E10C" w14:textId="1107F608" w:rsidR="0084786A" w:rsidRDefault="00AA73EF" w:rsidP="0084786A">
            <w:pPr>
              <w:snapToGrid w:val="0"/>
              <w:jc w:val="right"/>
              <w:rPr>
                <w:rFonts w:ascii="Times New Roman" w:hAnsi="Times New Roman"/>
                <w:sz w:val="22"/>
                <w:szCs w:val="22"/>
              </w:rPr>
            </w:pPr>
            <w:r>
              <w:rPr>
                <w:rFonts w:ascii="Times New Roman" w:hAnsi="Times New Roman"/>
                <w:sz w:val="22"/>
                <w:szCs w:val="22"/>
              </w:rPr>
              <w:t>-4</w:t>
            </w:r>
            <w:r w:rsidR="0084786A">
              <w:rPr>
                <w:rFonts w:ascii="Times New Roman" w:hAnsi="Times New Roman"/>
                <w:sz w:val="22"/>
                <w:szCs w:val="22"/>
              </w:rPr>
              <w:t xml:space="preserve">0 </w:t>
            </w:r>
            <w:r>
              <w:rPr>
                <w:rFonts w:ascii="Times New Roman" w:hAnsi="Times New Roman"/>
                <w:sz w:val="22"/>
                <w:szCs w:val="22"/>
              </w:rPr>
              <w:t>1</w:t>
            </w:r>
            <w:r w:rsidR="0084786A">
              <w:rPr>
                <w:rFonts w:ascii="Times New Roman" w:hAnsi="Times New Roman"/>
                <w:sz w:val="22"/>
                <w:szCs w:val="22"/>
              </w:rPr>
              <w:t>2</w:t>
            </w:r>
            <w:r>
              <w:rPr>
                <w:rFonts w:ascii="Times New Roman" w:hAnsi="Times New Roman"/>
                <w:sz w:val="22"/>
                <w:szCs w:val="22"/>
              </w:rPr>
              <w:t>1</w:t>
            </w:r>
          </w:p>
        </w:tc>
        <w:tc>
          <w:tcPr>
            <w:tcW w:w="859" w:type="pct"/>
            <w:vAlign w:val="center"/>
          </w:tcPr>
          <w:p w14:paraId="20F0587C" w14:textId="46A41F43"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10 299</w:t>
            </w:r>
          </w:p>
        </w:tc>
      </w:tr>
      <w:tr w:rsidR="0084786A" w:rsidRPr="000C3B67" w14:paraId="534BDF99" w14:textId="77777777" w:rsidTr="00AD51AE">
        <w:trPr>
          <w:trHeight w:val="330"/>
          <w:jc w:val="center"/>
        </w:trPr>
        <w:tc>
          <w:tcPr>
            <w:tcW w:w="3335" w:type="pct"/>
            <w:vAlign w:val="center"/>
          </w:tcPr>
          <w:p w14:paraId="1486F08E"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manká a škody</w:t>
            </w:r>
          </w:p>
        </w:tc>
        <w:tc>
          <w:tcPr>
            <w:tcW w:w="806" w:type="pct"/>
            <w:vAlign w:val="center"/>
          </w:tcPr>
          <w:p w14:paraId="17C7369A" w14:textId="247523C2" w:rsidR="0084786A" w:rsidRPr="000C3B67" w:rsidRDefault="00AA73EF" w:rsidP="0084786A">
            <w:pPr>
              <w:snapToGrid w:val="0"/>
              <w:jc w:val="right"/>
              <w:rPr>
                <w:rFonts w:ascii="Times New Roman" w:hAnsi="Times New Roman"/>
                <w:sz w:val="22"/>
                <w:szCs w:val="22"/>
              </w:rPr>
            </w:pPr>
            <w:r>
              <w:rPr>
                <w:rFonts w:ascii="Times New Roman" w:hAnsi="Times New Roman"/>
                <w:sz w:val="22"/>
                <w:szCs w:val="22"/>
              </w:rPr>
              <w:t>3</w:t>
            </w:r>
            <w:r w:rsidR="0084786A">
              <w:rPr>
                <w:rFonts w:ascii="Times New Roman" w:hAnsi="Times New Roman"/>
                <w:sz w:val="22"/>
                <w:szCs w:val="22"/>
              </w:rPr>
              <w:t xml:space="preserve">1 </w:t>
            </w:r>
            <w:r>
              <w:rPr>
                <w:rFonts w:ascii="Times New Roman" w:hAnsi="Times New Roman"/>
                <w:sz w:val="22"/>
                <w:szCs w:val="22"/>
              </w:rPr>
              <w:t>991</w:t>
            </w:r>
          </w:p>
        </w:tc>
        <w:tc>
          <w:tcPr>
            <w:tcW w:w="859" w:type="pct"/>
            <w:vAlign w:val="center"/>
          </w:tcPr>
          <w:p w14:paraId="50868291" w14:textId="1B40DE48"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10 252</w:t>
            </w:r>
          </w:p>
        </w:tc>
      </w:tr>
      <w:tr w:rsidR="0084786A" w:rsidRPr="000C3B67" w14:paraId="7B0ED497" w14:textId="77777777" w:rsidTr="00AD51AE">
        <w:trPr>
          <w:trHeight w:val="330"/>
          <w:jc w:val="center"/>
        </w:trPr>
        <w:tc>
          <w:tcPr>
            <w:tcW w:w="3335" w:type="pct"/>
            <w:vAlign w:val="center"/>
          </w:tcPr>
          <w:p w14:paraId="20CDD224"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poistenie majetku</w:t>
            </w:r>
          </w:p>
        </w:tc>
        <w:tc>
          <w:tcPr>
            <w:tcW w:w="806" w:type="pct"/>
            <w:vAlign w:val="center"/>
          </w:tcPr>
          <w:p w14:paraId="13037597" w14:textId="46B1B346"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19</w:t>
            </w:r>
            <w:r w:rsidR="00AA73EF">
              <w:rPr>
                <w:rFonts w:ascii="Times New Roman" w:hAnsi="Times New Roman"/>
                <w:sz w:val="22"/>
                <w:szCs w:val="22"/>
              </w:rPr>
              <w:t>1</w:t>
            </w:r>
            <w:r>
              <w:rPr>
                <w:rFonts w:ascii="Times New Roman" w:hAnsi="Times New Roman"/>
                <w:sz w:val="22"/>
                <w:szCs w:val="22"/>
              </w:rPr>
              <w:t xml:space="preserve"> </w:t>
            </w:r>
            <w:r w:rsidR="00AA73EF">
              <w:rPr>
                <w:rFonts w:ascii="Times New Roman" w:hAnsi="Times New Roman"/>
                <w:sz w:val="22"/>
                <w:szCs w:val="22"/>
              </w:rPr>
              <w:t>265</w:t>
            </w:r>
          </w:p>
        </w:tc>
        <w:tc>
          <w:tcPr>
            <w:tcW w:w="859" w:type="pct"/>
            <w:vAlign w:val="center"/>
          </w:tcPr>
          <w:p w14:paraId="06C2D26A" w14:textId="5D6B745D"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192 448</w:t>
            </w:r>
          </w:p>
        </w:tc>
      </w:tr>
      <w:tr w:rsidR="0084786A" w:rsidRPr="000C3B67" w14:paraId="1E249A35" w14:textId="77777777" w:rsidTr="00AD51AE">
        <w:trPr>
          <w:trHeight w:val="330"/>
          <w:jc w:val="center"/>
        </w:trPr>
        <w:tc>
          <w:tcPr>
            <w:tcW w:w="3335" w:type="pct"/>
            <w:vAlign w:val="center"/>
          </w:tcPr>
          <w:p w14:paraId="02FEABE1"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príspevky PO</w:t>
            </w:r>
          </w:p>
        </w:tc>
        <w:tc>
          <w:tcPr>
            <w:tcW w:w="806" w:type="pct"/>
            <w:vAlign w:val="center"/>
          </w:tcPr>
          <w:p w14:paraId="7F149680" w14:textId="5C780399" w:rsidR="0084786A" w:rsidRPr="000C3B67" w:rsidRDefault="00AA73EF" w:rsidP="0084786A">
            <w:pPr>
              <w:snapToGrid w:val="0"/>
              <w:jc w:val="right"/>
              <w:rPr>
                <w:rFonts w:ascii="Times New Roman" w:hAnsi="Times New Roman"/>
                <w:sz w:val="22"/>
                <w:szCs w:val="22"/>
              </w:rPr>
            </w:pPr>
            <w:r>
              <w:rPr>
                <w:rFonts w:ascii="Times New Roman" w:hAnsi="Times New Roman"/>
                <w:sz w:val="22"/>
                <w:szCs w:val="22"/>
              </w:rPr>
              <w:t>41</w:t>
            </w:r>
            <w:r w:rsidR="0084786A">
              <w:rPr>
                <w:rFonts w:ascii="Times New Roman" w:hAnsi="Times New Roman"/>
                <w:sz w:val="22"/>
                <w:szCs w:val="22"/>
              </w:rPr>
              <w:t xml:space="preserve"> 81</w:t>
            </w:r>
            <w:r>
              <w:rPr>
                <w:rFonts w:ascii="Times New Roman" w:hAnsi="Times New Roman"/>
                <w:sz w:val="22"/>
                <w:szCs w:val="22"/>
              </w:rPr>
              <w:t>0</w:t>
            </w:r>
          </w:p>
        </w:tc>
        <w:tc>
          <w:tcPr>
            <w:tcW w:w="859" w:type="pct"/>
            <w:vAlign w:val="center"/>
          </w:tcPr>
          <w:p w14:paraId="53DE9C72" w14:textId="2A304859"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66 891</w:t>
            </w:r>
          </w:p>
        </w:tc>
      </w:tr>
      <w:tr w:rsidR="0084786A" w:rsidRPr="000C3B67" w14:paraId="3A854E78" w14:textId="77777777" w:rsidTr="00AD51AE">
        <w:trPr>
          <w:trHeight w:val="377"/>
          <w:jc w:val="center"/>
        </w:trPr>
        <w:tc>
          <w:tcPr>
            <w:tcW w:w="3335" w:type="pct"/>
            <w:vAlign w:val="center"/>
          </w:tcPr>
          <w:p w14:paraId="7D3CA018"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pokuty, penále, úroky z omeškania</w:t>
            </w:r>
          </w:p>
        </w:tc>
        <w:tc>
          <w:tcPr>
            <w:tcW w:w="806" w:type="pct"/>
            <w:vAlign w:val="center"/>
          </w:tcPr>
          <w:p w14:paraId="19D6A571" w14:textId="7D1E4B38" w:rsidR="0084786A" w:rsidRPr="000C3B67" w:rsidRDefault="00AA73EF" w:rsidP="0084786A">
            <w:pPr>
              <w:snapToGrid w:val="0"/>
              <w:jc w:val="right"/>
              <w:rPr>
                <w:rFonts w:ascii="Times New Roman" w:hAnsi="Times New Roman"/>
                <w:sz w:val="22"/>
                <w:szCs w:val="22"/>
              </w:rPr>
            </w:pPr>
            <w:r>
              <w:rPr>
                <w:rFonts w:ascii="Times New Roman" w:hAnsi="Times New Roman"/>
                <w:sz w:val="22"/>
                <w:szCs w:val="22"/>
              </w:rPr>
              <w:t>1</w:t>
            </w:r>
            <w:r w:rsidR="0084786A">
              <w:rPr>
                <w:rFonts w:ascii="Times New Roman" w:hAnsi="Times New Roman"/>
                <w:sz w:val="22"/>
                <w:szCs w:val="22"/>
              </w:rPr>
              <w:t xml:space="preserve"> </w:t>
            </w:r>
            <w:r>
              <w:rPr>
                <w:rFonts w:ascii="Times New Roman" w:hAnsi="Times New Roman"/>
                <w:sz w:val="22"/>
                <w:szCs w:val="22"/>
              </w:rPr>
              <w:t>528</w:t>
            </w:r>
          </w:p>
        </w:tc>
        <w:tc>
          <w:tcPr>
            <w:tcW w:w="859" w:type="pct"/>
            <w:vAlign w:val="center"/>
          </w:tcPr>
          <w:p w14:paraId="5A95A91B" w14:textId="50188C13"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3 971</w:t>
            </w:r>
          </w:p>
        </w:tc>
      </w:tr>
      <w:tr w:rsidR="0084786A" w:rsidRPr="000C3B67" w14:paraId="11F9F20B" w14:textId="77777777" w:rsidTr="00AD51AE">
        <w:trPr>
          <w:trHeight w:val="330"/>
          <w:jc w:val="center"/>
        </w:trPr>
        <w:tc>
          <w:tcPr>
            <w:tcW w:w="3335" w:type="pct"/>
            <w:vAlign w:val="center"/>
          </w:tcPr>
          <w:p w14:paraId="27202D62"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 xml:space="preserve">dary </w:t>
            </w:r>
          </w:p>
        </w:tc>
        <w:tc>
          <w:tcPr>
            <w:tcW w:w="806" w:type="pct"/>
            <w:vAlign w:val="center"/>
          </w:tcPr>
          <w:p w14:paraId="1879CFA3" w14:textId="0E38AECA" w:rsidR="0084786A" w:rsidRPr="000C3B67" w:rsidRDefault="0084786A" w:rsidP="0084786A">
            <w:pPr>
              <w:snapToGrid w:val="0"/>
              <w:jc w:val="right"/>
              <w:rPr>
                <w:rFonts w:ascii="Times New Roman" w:hAnsi="Times New Roman"/>
                <w:sz w:val="22"/>
                <w:szCs w:val="22"/>
              </w:rPr>
            </w:pPr>
          </w:p>
        </w:tc>
        <w:tc>
          <w:tcPr>
            <w:tcW w:w="859" w:type="pct"/>
            <w:vAlign w:val="center"/>
          </w:tcPr>
          <w:p w14:paraId="141F5B30" w14:textId="3C3291F4"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300</w:t>
            </w:r>
          </w:p>
        </w:tc>
      </w:tr>
      <w:tr w:rsidR="0084786A" w:rsidRPr="000C3B67" w14:paraId="1B128E84" w14:textId="77777777" w:rsidTr="00AD51AE">
        <w:trPr>
          <w:trHeight w:val="330"/>
          <w:jc w:val="center"/>
        </w:trPr>
        <w:tc>
          <w:tcPr>
            <w:tcW w:w="3335" w:type="pct"/>
            <w:vAlign w:val="center"/>
          </w:tcPr>
          <w:p w14:paraId="3CC74CEA"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odpis pohľadávok</w:t>
            </w:r>
          </w:p>
        </w:tc>
        <w:tc>
          <w:tcPr>
            <w:tcW w:w="806" w:type="pct"/>
            <w:vAlign w:val="center"/>
          </w:tcPr>
          <w:p w14:paraId="44DE7A55" w14:textId="401395DC" w:rsidR="0084786A" w:rsidRPr="000C3B67" w:rsidRDefault="0084786A" w:rsidP="0084786A">
            <w:pPr>
              <w:snapToGrid w:val="0"/>
              <w:jc w:val="right"/>
              <w:rPr>
                <w:rFonts w:ascii="Times New Roman" w:hAnsi="Times New Roman"/>
                <w:sz w:val="22"/>
                <w:szCs w:val="22"/>
              </w:rPr>
            </w:pPr>
          </w:p>
        </w:tc>
        <w:tc>
          <w:tcPr>
            <w:tcW w:w="859" w:type="pct"/>
            <w:vAlign w:val="center"/>
          </w:tcPr>
          <w:p w14:paraId="2607FA1A" w14:textId="7B160D96" w:rsidR="0084786A" w:rsidRPr="000C3B67" w:rsidRDefault="0084786A" w:rsidP="0084786A">
            <w:pPr>
              <w:snapToGrid w:val="0"/>
              <w:jc w:val="right"/>
              <w:rPr>
                <w:rFonts w:ascii="Times New Roman" w:hAnsi="Times New Roman"/>
                <w:sz w:val="22"/>
                <w:szCs w:val="22"/>
              </w:rPr>
            </w:pPr>
          </w:p>
        </w:tc>
      </w:tr>
      <w:tr w:rsidR="0084786A" w:rsidRPr="000C3B67" w14:paraId="635229A4" w14:textId="77777777" w:rsidTr="00AD51AE">
        <w:trPr>
          <w:trHeight w:val="330"/>
          <w:jc w:val="center"/>
        </w:trPr>
        <w:tc>
          <w:tcPr>
            <w:tcW w:w="3335" w:type="pct"/>
            <w:vAlign w:val="center"/>
          </w:tcPr>
          <w:p w14:paraId="31F213FA"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kompenzácie za znečistenie ovzdušia</w:t>
            </w:r>
          </w:p>
        </w:tc>
        <w:tc>
          <w:tcPr>
            <w:tcW w:w="806" w:type="pct"/>
            <w:vAlign w:val="center"/>
          </w:tcPr>
          <w:p w14:paraId="2EF5363D" w14:textId="380C1C26" w:rsidR="0084786A" w:rsidRPr="000C3B67" w:rsidRDefault="00AA73EF" w:rsidP="0084786A">
            <w:pPr>
              <w:snapToGrid w:val="0"/>
              <w:jc w:val="right"/>
              <w:rPr>
                <w:rFonts w:ascii="Times New Roman" w:hAnsi="Times New Roman"/>
                <w:sz w:val="22"/>
                <w:szCs w:val="22"/>
              </w:rPr>
            </w:pPr>
            <w:r>
              <w:rPr>
                <w:rFonts w:ascii="Times New Roman" w:hAnsi="Times New Roman"/>
                <w:sz w:val="22"/>
                <w:szCs w:val="22"/>
              </w:rPr>
              <w:t>12</w:t>
            </w:r>
            <w:r w:rsidR="0084786A">
              <w:rPr>
                <w:rFonts w:ascii="Times New Roman" w:hAnsi="Times New Roman"/>
                <w:sz w:val="22"/>
                <w:szCs w:val="22"/>
              </w:rPr>
              <w:t xml:space="preserve"> </w:t>
            </w:r>
            <w:r>
              <w:rPr>
                <w:rFonts w:ascii="Times New Roman" w:hAnsi="Times New Roman"/>
                <w:sz w:val="22"/>
                <w:szCs w:val="22"/>
              </w:rPr>
              <w:t>716</w:t>
            </w:r>
          </w:p>
        </w:tc>
        <w:tc>
          <w:tcPr>
            <w:tcW w:w="859" w:type="pct"/>
            <w:vAlign w:val="center"/>
          </w:tcPr>
          <w:p w14:paraId="102E8287" w14:textId="18142C6E"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7 500</w:t>
            </w:r>
          </w:p>
        </w:tc>
      </w:tr>
      <w:tr w:rsidR="0084786A" w:rsidRPr="000C3B67" w14:paraId="5F9F7718" w14:textId="77777777" w:rsidTr="00AD51AE">
        <w:trPr>
          <w:trHeight w:val="330"/>
          <w:jc w:val="center"/>
        </w:trPr>
        <w:tc>
          <w:tcPr>
            <w:tcW w:w="3335" w:type="pct"/>
            <w:vAlign w:val="center"/>
          </w:tcPr>
          <w:p w14:paraId="50EF60F3" w14:textId="77777777" w:rsidR="0084786A" w:rsidRPr="000C3B67" w:rsidRDefault="0084786A" w:rsidP="0084786A">
            <w:pPr>
              <w:snapToGrid w:val="0"/>
              <w:rPr>
                <w:rFonts w:ascii="Times New Roman" w:hAnsi="Times New Roman"/>
                <w:sz w:val="22"/>
                <w:szCs w:val="22"/>
              </w:rPr>
            </w:pPr>
            <w:r w:rsidRPr="000C3B67">
              <w:rPr>
                <w:rFonts w:ascii="Times New Roman" w:hAnsi="Times New Roman"/>
                <w:sz w:val="22"/>
                <w:szCs w:val="22"/>
              </w:rPr>
              <w:t>ostatné</w:t>
            </w:r>
          </w:p>
        </w:tc>
        <w:tc>
          <w:tcPr>
            <w:tcW w:w="806" w:type="pct"/>
            <w:vAlign w:val="center"/>
          </w:tcPr>
          <w:p w14:paraId="0A6736DA" w14:textId="00B2D65E" w:rsidR="0084786A" w:rsidRPr="000C3B67" w:rsidRDefault="00CB5C08" w:rsidP="00C46123">
            <w:pPr>
              <w:snapToGrid w:val="0"/>
              <w:jc w:val="center"/>
              <w:rPr>
                <w:rFonts w:ascii="Times New Roman" w:hAnsi="Times New Roman"/>
                <w:sz w:val="22"/>
                <w:szCs w:val="22"/>
              </w:rPr>
            </w:pPr>
            <w:r>
              <w:rPr>
                <w:rFonts w:ascii="Times New Roman" w:hAnsi="Times New Roman"/>
                <w:sz w:val="22"/>
                <w:szCs w:val="22"/>
              </w:rPr>
              <w:t xml:space="preserve">           </w:t>
            </w:r>
            <w:r w:rsidR="00C46123">
              <w:rPr>
                <w:rFonts w:ascii="Times New Roman" w:hAnsi="Times New Roman"/>
                <w:sz w:val="22"/>
                <w:szCs w:val="22"/>
              </w:rPr>
              <w:t>146</w:t>
            </w:r>
            <w:r w:rsidR="0084786A">
              <w:rPr>
                <w:rFonts w:ascii="Times New Roman" w:hAnsi="Times New Roman"/>
                <w:sz w:val="22"/>
                <w:szCs w:val="22"/>
              </w:rPr>
              <w:t xml:space="preserve"> 0</w:t>
            </w:r>
            <w:r w:rsidR="00C46123">
              <w:rPr>
                <w:rFonts w:ascii="Times New Roman" w:hAnsi="Times New Roman"/>
                <w:sz w:val="22"/>
                <w:szCs w:val="22"/>
              </w:rPr>
              <w:t>50</w:t>
            </w:r>
          </w:p>
        </w:tc>
        <w:tc>
          <w:tcPr>
            <w:tcW w:w="859" w:type="pct"/>
            <w:vAlign w:val="center"/>
          </w:tcPr>
          <w:p w14:paraId="34B0043D" w14:textId="58F93207" w:rsidR="0084786A" w:rsidRPr="000C3B67" w:rsidRDefault="0084786A" w:rsidP="0084786A">
            <w:pPr>
              <w:snapToGrid w:val="0"/>
              <w:jc w:val="right"/>
              <w:rPr>
                <w:rFonts w:ascii="Times New Roman" w:hAnsi="Times New Roman"/>
                <w:sz w:val="22"/>
                <w:szCs w:val="22"/>
              </w:rPr>
            </w:pPr>
            <w:r>
              <w:rPr>
                <w:rFonts w:ascii="Times New Roman" w:hAnsi="Times New Roman"/>
                <w:sz w:val="22"/>
                <w:szCs w:val="22"/>
              </w:rPr>
              <w:t>3 603</w:t>
            </w:r>
          </w:p>
        </w:tc>
      </w:tr>
    </w:tbl>
    <w:p w14:paraId="19BB9069" w14:textId="77777777" w:rsidR="000F087A" w:rsidRDefault="000F087A" w:rsidP="00945A96">
      <w:pPr>
        <w:suppressAutoHyphens w:val="0"/>
        <w:jc w:val="left"/>
        <w:rPr>
          <w:rFonts w:ascii="Times New Roman" w:hAnsi="Times New Roman"/>
          <w:b/>
          <w:bCs/>
          <w:sz w:val="22"/>
          <w:szCs w:val="22"/>
          <w:u w:val="single"/>
        </w:rPr>
      </w:pPr>
    </w:p>
    <w:p w14:paraId="1AFB4C43" w14:textId="77777777" w:rsidR="001D6F48" w:rsidRDefault="001D6F48" w:rsidP="00945A96">
      <w:pPr>
        <w:suppressAutoHyphens w:val="0"/>
        <w:jc w:val="left"/>
        <w:rPr>
          <w:rFonts w:ascii="Times New Roman" w:hAnsi="Times New Roman"/>
          <w:b/>
          <w:bCs/>
          <w:sz w:val="22"/>
          <w:szCs w:val="22"/>
          <w:u w:val="single"/>
        </w:rPr>
      </w:pPr>
    </w:p>
    <w:p w14:paraId="55FBDBC0" w14:textId="77777777" w:rsidR="000A0387" w:rsidRDefault="000A0387" w:rsidP="00945A96">
      <w:pPr>
        <w:suppressAutoHyphens w:val="0"/>
        <w:jc w:val="left"/>
        <w:rPr>
          <w:rFonts w:ascii="Times New Roman" w:hAnsi="Times New Roman"/>
          <w:b/>
          <w:bCs/>
          <w:sz w:val="22"/>
          <w:szCs w:val="22"/>
          <w:u w:val="single"/>
        </w:rPr>
      </w:pPr>
    </w:p>
    <w:p w14:paraId="79E32F70" w14:textId="12A687FC" w:rsidR="00945A96" w:rsidRDefault="00945A96" w:rsidP="00945A96">
      <w:pPr>
        <w:suppressAutoHyphens w:val="0"/>
        <w:jc w:val="left"/>
        <w:rPr>
          <w:rFonts w:ascii="Times New Roman" w:hAnsi="Times New Roman"/>
          <w:b/>
          <w:bCs/>
          <w:sz w:val="22"/>
          <w:szCs w:val="22"/>
          <w:u w:val="single"/>
        </w:rPr>
      </w:pPr>
      <w:r w:rsidRPr="00025745">
        <w:rPr>
          <w:rFonts w:ascii="Times New Roman" w:hAnsi="Times New Roman"/>
          <w:b/>
          <w:bCs/>
          <w:sz w:val="22"/>
          <w:szCs w:val="22"/>
          <w:u w:val="single"/>
        </w:rPr>
        <w:t>H. c.) Významné položky finančných nákladov</w:t>
      </w:r>
    </w:p>
    <w:p w14:paraId="1B9FC364" w14:textId="77777777" w:rsidR="00945A96" w:rsidRPr="00025745" w:rsidRDefault="00945A96" w:rsidP="00945A96">
      <w:pPr>
        <w:suppressAutoHyphens w:val="0"/>
        <w:jc w:val="left"/>
        <w:rPr>
          <w:rFonts w:ascii="Times New Roman" w:hAnsi="Times New Roman"/>
          <w:b/>
          <w:bCs/>
          <w:kern w:val="1"/>
          <w:sz w:val="22"/>
          <w:szCs w:val="22"/>
          <w:u w:val="single"/>
        </w:rPr>
      </w:pPr>
    </w:p>
    <w:tbl>
      <w:tblPr>
        <w:tblW w:w="100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567"/>
        <w:gridCol w:w="1701"/>
        <w:gridCol w:w="1737"/>
      </w:tblGrid>
      <w:tr w:rsidR="00945A96" w:rsidRPr="000C3B67" w14:paraId="565C762D" w14:textId="77777777" w:rsidTr="00AD51AE">
        <w:trPr>
          <w:trHeight w:val="425"/>
          <w:jc w:val="center"/>
        </w:trPr>
        <w:tc>
          <w:tcPr>
            <w:tcW w:w="6567" w:type="dxa"/>
            <w:vAlign w:val="center"/>
          </w:tcPr>
          <w:p w14:paraId="5B1795CA" w14:textId="77777777" w:rsidR="00945A96" w:rsidRPr="000C3B67" w:rsidRDefault="00945A96" w:rsidP="00207564">
            <w:pPr>
              <w:jc w:val="center"/>
              <w:rPr>
                <w:rFonts w:ascii="Times New Roman" w:hAnsi="Times New Roman"/>
                <w:b/>
                <w:bCs/>
                <w:sz w:val="22"/>
                <w:szCs w:val="22"/>
              </w:rPr>
            </w:pPr>
            <w:r w:rsidRPr="000C3B67">
              <w:rPr>
                <w:rFonts w:ascii="Times New Roman" w:hAnsi="Times New Roman"/>
                <w:b/>
                <w:bCs/>
                <w:sz w:val="22"/>
                <w:szCs w:val="22"/>
              </w:rPr>
              <w:t>V €</w:t>
            </w:r>
          </w:p>
        </w:tc>
        <w:tc>
          <w:tcPr>
            <w:tcW w:w="1701" w:type="dxa"/>
            <w:vAlign w:val="center"/>
          </w:tcPr>
          <w:p w14:paraId="32DA44A5" w14:textId="3E78BCB1" w:rsidR="00945A96" w:rsidRPr="000C3B67" w:rsidRDefault="00945A96" w:rsidP="00207564">
            <w:pPr>
              <w:snapToGrid w:val="0"/>
              <w:jc w:val="center"/>
              <w:rPr>
                <w:rFonts w:ascii="Times New Roman" w:hAnsi="Times New Roman"/>
                <w:b/>
                <w:sz w:val="22"/>
                <w:szCs w:val="22"/>
              </w:rPr>
            </w:pPr>
            <w:r w:rsidRPr="000C3B67">
              <w:rPr>
                <w:rFonts w:ascii="Times New Roman" w:hAnsi="Times New Roman"/>
                <w:b/>
                <w:sz w:val="22"/>
                <w:szCs w:val="22"/>
              </w:rPr>
              <w:t>202</w:t>
            </w:r>
            <w:r w:rsidR="00C46123">
              <w:rPr>
                <w:rFonts w:ascii="Times New Roman" w:hAnsi="Times New Roman"/>
                <w:b/>
                <w:sz w:val="22"/>
                <w:szCs w:val="22"/>
              </w:rPr>
              <w:t>5</w:t>
            </w:r>
          </w:p>
        </w:tc>
        <w:tc>
          <w:tcPr>
            <w:tcW w:w="1737" w:type="dxa"/>
            <w:vAlign w:val="center"/>
          </w:tcPr>
          <w:p w14:paraId="7A8834BF" w14:textId="2C1617CD" w:rsidR="00945A96" w:rsidRPr="000C3B67" w:rsidRDefault="001D6F48" w:rsidP="00207564">
            <w:pPr>
              <w:snapToGrid w:val="0"/>
              <w:jc w:val="center"/>
              <w:rPr>
                <w:rFonts w:ascii="Times New Roman" w:hAnsi="Times New Roman"/>
                <w:b/>
                <w:sz w:val="22"/>
                <w:szCs w:val="22"/>
              </w:rPr>
            </w:pPr>
            <w:r w:rsidRPr="000C3B67">
              <w:rPr>
                <w:rFonts w:ascii="Times New Roman" w:hAnsi="Times New Roman"/>
                <w:b/>
                <w:sz w:val="22"/>
                <w:szCs w:val="22"/>
              </w:rPr>
              <w:t>202</w:t>
            </w:r>
            <w:r w:rsidR="00C46123">
              <w:rPr>
                <w:rFonts w:ascii="Times New Roman" w:hAnsi="Times New Roman"/>
                <w:b/>
                <w:sz w:val="22"/>
                <w:szCs w:val="22"/>
              </w:rPr>
              <w:t>4</w:t>
            </w:r>
          </w:p>
        </w:tc>
      </w:tr>
      <w:tr w:rsidR="00C46123" w:rsidRPr="000C3B67" w14:paraId="69C8C36A" w14:textId="77777777" w:rsidTr="00AD51AE">
        <w:trPr>
          <w:trHeight w:val="330"/>
          <w:jc w:val="center"/>
        </w:trPr>
        <w:tc>
          <w:tcPr>
            <w:tcW w:w="6567" w:type="dxa"/>
            <w:vAlign w:val="center"/>
          </w:tcPr>
          <w:p w14:paraId="342E80AD" w14:textId="77777777" w:rsidR="00C46123" w:rsidRPr="000C3B67" w:rsidRDefault="00C46123" w:rsidP="00C46123">
            <w:pPr>
              <w:snapToGrid w:val="0"/>
              <w:rPr>
                <w:rFonts w:ascii="Times New Roman" w:hAnsi="Times New Roman"/>
                <w:b/>
                <w:bCs/>
                <w:sz w:val="22"/>
                <w:szCs w:val="22"/>
              </w:rPr>
            </w:pPr>
            <w:r w:rsidRPr="000C3B67">
              <w:rPr>
                <w:rFonts w:ascii="Times New Roman" w:hAnsi="Times New Roman"/>
                <w:b/>
                <w:bCs/>
                <w:sz w:val="22"/>
                <w:szCs w:val="22"/>
              </w:rPr>
              <w:t xml:space="preserve">Finančné náklady, </w:t>
            </w:r>
          </w:p>
          <w:p w14:paraId="770B4F00" w14:textId="77777777" w:rsidR="00C46123" w:rsidRPr="000C3B67" w:rsidRDefault="00C46123" w:rsidP="00C46123">
            <w:pPr>
              <w:snapToGrid w:val="0"/>
              <w:rPr>
                <w:rFonts w:ascii="Times New Roman" w:hAnsi="Times New Roman"/>
                <w:sz w:val="22"/>
                <w:szCs w:val="22"/>
              </w:rPr>
            </w:pPr>
            <w:r w:rsidRPr="000C3B67">
              <w:rPr>
                <w:rFonts w:ascii="Times New Roman" w:hAnsi="Times New Roman"/>
                <w:bCs/>
                <w:sz w:val="22"/>
                <w:szCs w:val="22"/>
              </w:rPr>
              <w:t>z toho:</w:t>
            </w:r>
          </w:p>
        </w:tc>
        <w:tc>
          <w:tcPr>
            <w:tcW w:w="1701" w:type="dxa"/>
            <w:vAlign w:val="center"/>
          </w:tcPr>
          <w:p w14:paraId="07E2B142" w14:textId="6595E153" w:rsidR="00C46123" w:rsidRPr="000C3B67" w:rsidRDefault="00C46123" w:rsidP="00C46123">
            <w:pPr>
              <w:snapToGrid w:val="0"/>
              <w:jc w:val="right"/>
              <w:rPr>
                <w:rFonts w:ascii="Times New Roman" w:hAnsi="Times New Roman"/>
                <w:b/>
                <w:sz w:val="22"/>
                <w:szCs w:val="22"/>
              </w:rPr>
            </w:pPr>
            <w:r>
              <w:rPr>
                <w:rFonts w:ascii="Times New Roman" w:hAnsi="Times New Roman"/>
                <w:b/>
                <w:sz w:val="22"/>
                <w:szCs w:val="22"/>
              </w:rPr>
              <w:t>1 332</w:t>
            </w:r>
            <w:r w:rsidRPr="000C3B67">
              <w:rPr>
                <w:rFonts w:ascii="Times New Roman" w:hAnsi="Times New Roman"/>
                <w:b/>
                <w:sz w:val="22"/>
                <w:szCs w:val="22"/>
              </w:rPr>
              <w:t xml:space="preserve"> </w:t>
            </w:r>
            <w:r>
              <w:rPr>
                <w:rFonts w:ascii="Times New Roman" w:hAnsi="Times New Roman"/>
                <w:b/>
                <w:sz w:val="22"/>
                <w:szCs w:val="22"/>
              </w:rPr>
              <w:t>560</w:t>
            </w:r>
          </w:p>
        </w:tc>
        <w:tc>
          <w:tcPr>
            <w:tcW w:w="1737" w:type="dxa"/>
            <w:vAlign w:val="center"/>
          </w:tcPr>
          <w:p w14:paraId="1EB6E701" w14:textId="186669F1" w:rsidR="00C46123" w:rsidRPr="000C3B67" w:rsidRDefault="00C46123" w:rsidP="00C46123">
            <w:pPr>
              <w:snapToGrid w:val="0"/>
              <w:jc w:val="right"/>
              <w:rPr>
                <w:rFonts w:ascii="Times New Roman" w:hAnsi="Times New Roman"/>
                <w:b/>
                <w:sz w:val="22"/>
                <w:szCs w:val="22"/>
              </w:rPr>
            </w:pPr>
            <w:r>
              <w:rPr>
                <w:rFonts w:ascii="Times New Roman" w:hAnsi="Times New Roman"/>
                <w:b/>
                <w:sz w:val="22"/>
                <w:szCs w:val="22"/>
              </w:rPr>
              <w:t>551</w:t>
            </w:r>
            <w:r w:rsidRPr="000C3B67">
              <w:rPr>
                <w:rFonts w:ascii="Times New Roman" w:hAnsi="Times New Roman"/>
                <w:b/>
                <w:sz w:val="22"/>
                <w:szCs w:val="22"/>
              </w:rPr>
              <w:t xml:space="preserve"> </w:t>
            </w:r>
            <w:r>
              <w:rPr>
                <w:rFonts w:ascii="Times New Roman" w:hAnsi="Times New Roman"/>
                <w:b/>
                <w:sz w:val="22"/>
                <w:szCs w:val="22"/>
              </w:rPr>
              <w:t>402</w:t>
            </w:r>
          </w:p>
        </w:tc>
      </w:tr>
      <w:tr w:rsidR="00C46123" w:rsidRPr="000C3B67" w14:paraId="47C926B5" w14:textId="77777777" w:rsidTr="00AD51AE">
        <w:trPr>
          <w:trHeight w:val="330"/>
          <w:jc w:val="center"/>
        </w:trPr>
        <w:tc>
          <w:tcPr>
            <w:tcW w:w="6567" w:type="dxa"/>
            <w:vAlign w:val="center"/>
          </w:tcPr>
          <w:p w14:paraId="55FDA03C" w14:textId="77777777" w:rsidR="00C46123" w:rsidRPr="008D5286" w:rsidRDefault="00C46123" w:rsidP="00C46123">
            <w:pPr>
              <w:snapToGrid w:val="0"/>
              <w:rPr>
                <w:rFonts w:ascii="Times New Roman" w:hAnsi="Times New Roman"/>
                <w:sz w:val="22"/>
                <w:szCs w:val="22"/>
              </w:rPr>
            </w:pPr>
            <w:r w:rsidRPr="008D5286">
              <w:rPr>
                <w:rFonts w:ascii="Times New Roman" w:hAnsi="Times New Roman"/>
                <w:sz w:val="22"/>
                <w:szCs w:val="22"/>
              </w:rPr>
              <w:t xml:space="preserve">Kurzové straty,  z toho: </w:t>
            </w:r>
          </w:p>
          <w:p w14:paraId="7DF8F8C2" w14:textId="77777777" w:rsidR="00C46123" w:rsidRPr="008D5286" w:rsidRDefault="00C46123" w:rsidP="00C46123">
            <w:pPr>
              <w:snapToGrid w:val="0"/>
              <w:rPr>
                <w:rFonts w:ascii="Times New Roman" w:hAnsi="Times New Roman"/>
                <w:sz w:val="22"/>
                <w:szCs w:val="22"/>
              </w:rPr>
            </w:pPr>
            <w:r w:rsidRPr="008D5286">
              <w:rPr>
                <w:rFonts w:ascii="Times New Roman" w:hAnsi="Times New Roman"/>
                <w:sz w:val="22"/>
                <w:szCs w:val="22"/>
              </w:rPr>
              <w:t xml:space="preserve">Kurzové straty ku dňu, ku ktorému sa zostavuje účtovná závierka </w:t>
            </w:r>
          </w:p>
        </w:tc>
        <w:tc>
          <w:tcPr>
            <w:tcW w:w="1701" w:type="dxa"/>
            <w:vAlign w:val="center"/>
          </w:tcPr>
          <w:p w14:paraId="38D2FF17" w14:textId="0ACDAFD3" w:rsidR="00C46123" w:rsidRDefault="00C46123" w:rsidP="00C46123">
            <w:pPr>
              <w:snapToGrid w:val="0"/>
              <w:jc w:val="right"/>
              <w:rPr>
                <w:rFonts w:ascii="Times New Roman" w:hAnsi="Times New Roman"/>
                <w:sz w:val="22"/>
                <w:szCs w:val="22"/>
              </w:rPr>
            </w:pPr>
            <w:r>
              <w:rPr>
                <w:rFonts w:ascii="Times New Roman" w:hAnsi="Times New Roman"/>
                <w:sz w:val="22"/>
                <w:szCs w:val="22"/>
              </w:rPr>
              <w:t>224 236</w:t>
            </w:r>
          </w:p>
          <w:p w14:paraId="74DF8749" w14:textId="636E73CF" w:rsidR="00C46123" w:rsidRPr="008D5286" w:rsidRDefault="00C46123" w:rsidP="00C46123">
            <w:pPr>
              <w:snapToGrid w:val="0"/>
              <w:jc w:val="right"/>
              <w:rPr>
                <w:rFonts w:ascii="Times New Roman" w:hAnsi="Times New Roman"/>
                <w:sz w:val="22"/>
                <w:szCs w:val="22"/>
              </w:rPr>
            </w:pPr>
            <w:r>
              <w:rPr>
                <w:rFonts w:ascii="Times New Roman" w:hAnsi="Times New Roman"/>
                <w:sz w:val="22"/>
                <w:szCs w:val="22"/>
              </w:rPr>
              <w:t>33 949</w:t>
            </w:r>
          </w:p>
        </w:tc>
        <w:tc>
          <w:tcPr>
            <w:tcW w:w="1737" w:type="dxa"/>
            <w:vAlign w:val="center"/>
          </w:tcPr>
          <w:p w14:paraId="589D1B1B" w14:textId="77777777" w:rsidR="00C46123" w:rsidRDefault="00C46123" w:rsidP="00C46123">
            <w:pPr>
              <w:snapToGrid w:val="0"/>
              <w:jc w:val="right"/>
              <w:rPr>
                <w:rFonts w:ascii="Times New Roman" w:hAnsi="Times New Roman"/>
                <w:sz w:val="22"/>
                <w:szCs w:val="22"/>
              </w:rPr>
            </w:pPr>
            <w:r>
              <w:rPr>
                <w:rFonts w:ascii="Times New Roman" w:hAnsi="Times New Roman"/>
                <w:sz w:val="22"/>
                <w:szCs w:val="22"/>
              </w:rPr>
              <w:t>88 741</w:t>
            </w:r>
          </w:p>
          <w:p w14:paraId="03CC1834" w14:textId="1E25C762" w:rsidR="00C46123" w:rsidRPr="000C3B67" w:rsidRDefault="00C46123" w:rsidP="00C46123">
            <w:pPr>
              <w:snapToGrid w:val="0"/>
              <w:jc w:val="right"/>
              <w:rPr>
                <w:rFonts w:ascii="Times New Roman" w:hAnsi="Times New Roman"/>
                <w:sz w:val="22"/>
                <w:szCs w:val="22"/>
              </w:rPr>
            </w:pPr>
            <w:r>
              <w:rPr>
                <w:rFonts w:ascii="Times New Roman" w:hAnsi="Times New Roman"/>
                <w:sz w:val="22"/>
                <w:szCs w:val="22"/>
              </w:rPr>
              <w:t>11 854</w:t>
            </w:r>
          </w:p>
        </w:tc>
      </w:tr>
      <w:tr w:rsidR="00C46123" w:rsidRPr="000C3B67" w14:paraId="4CF7B2BB" w14:textId="77777777" w:rsidTr="00AD51AE">
        <w:trPr>
          <w:trHeight w:val="330"/>
          <w:jc w:val="center"/>
        </w:trPr>
        <w:tc>
          <w:tcPr>
            <w:tcW w:w="6567" w:type="dxa"/>
            <w:vAlign w:val="center"/>
          </w:tcPr>
          <w:p w14:paraId="0ADEC0DA" w14:textId="77777777" w:rsidR="00C46123" w:rsidRPr="000C3B67" w:rsidRDefault="00C46123" w:rsidP="00C46123">
            <w:pPr>
              <w:snapToGrid w:val="0"/>
              <w:rPr>
                <w:rFonts w:ascii="Times New Roman" w:hAnsi="Times New Roman"/>
                <w:sz w:val="22"/>
                <w:szCs w:val="22"/>
              </w:rPr>
            </w:pPr>
            <w:r w:rsidRPr="000C3B67">
              <w:rPr>
                <w:rFonts w:ascii="Times New Roman" w:hAnsi="Times New Roman"/>
                <w:sz w:val="22"/>
                <w:szCs w:val="22"/>
              </w:rPr>
              <w:t>Ostatné významné položky finančných nákladov,</w:t>
            </w:r>
          </w:p>
          <w:p w14:paraId="1E992F88" w14:textId="77777777" w:rsidR="00C46123" w:rsidRPr="000C3B67" w:rsidRDefault="00C46123" w:rsidP="00C46123">
            <w:pPr>
              <w:snapToGrid w:val="0"/>
              <w:rPr>
                <w:rFonts w:ascii="Times New Roman" w:hAnsi="Times New Roman"/>
                <w:sz w:val="22"/>
                <w:szCs w:val="22"/>
              </w:rPr>
            </w:pPr>
            <w:r w:rsidRPr="000C3B67">
              <w:rPr>
                <w:rFonts w:ascii="Times New Roman" w:hAnsi="Times New Roman"/>
                <w:sz w:val="22"/>
                <w:szCs w:val="22"/>
              </w:rPr>
              <w:t xml:space="preserve"> z toho:</w:t>
            </w:r>
          </w:p>
        </w:tc>
        <w:tc>
          <w:tcPr>
            <w:tcW w:w="1701" w:type="dxa"/>
            <w:vAlign w:val="center"/>
          </w:tcPr>
          <w:p w14:paraId="75C1410E" w14:textId="77777777" w:rsidR="00C46123" w:rsidRPr="000C3B67" w:rsidRDefault="00C46123" w:rsidP="00C46123">
            <w:pPr>
              <w:snapToGrid w:val="0"/>
              <w:jc w:val="right"/>
              <w:rPr>
                <w:rFonts w:ascii="Times New Roman" w:hAnsi="Times New Roman"/>
                <w:sz w:val="22"/>
                <w:szCs w:val="22"/>
              </w:rPr>
            </w:pPr>
          </w:p>
        </w:tc>
        <w:tc>
          <w:tcPr>
            <w:tcW w:w="1737" w:type="dxa"/>
            <w:vAlign w:val="center"/>
          </w:tcPr>
          <w:p w14:paraId="11E9AF53" w14:textId="77777777" w:rsidR="00C46123" w:rsidRPr="000C3B67" w:rsidRDefault="00C46123" w:rsidP="00C46123">
            <w:pPr>
              <w:snapToGrid w:val="0"/>
              <w:jc w:val="right"/>
              <w:rPr>
                <w:rFonts w:ascii="Times New Roman" w:hAnsi="Times New Roman"/>
                <w:sz w:val="22"/>
                <w:szCs w:val="22"/>
              </w:rPr>
            </w:pPr>
          </w:p>
        </w:tc>
      </w:tr>
      <w:tr w:rsidR="00C46123" w:rsidRPr="000C3B67" w14:paraId="04FF6FF5" w14:textId="77777777" w:rsidTr="00AD51AE">
        <w:trPr>
          <w:trHeight w:val="330"/>
          <w:jc w:val="center"/>
        </w:trPr>
        <w:tc>
          <w:tcPr>
            <w:tcW w:w="6567" w:type="dxa"/>
            <w:vAlign w:val="center"/>
          </w:tcPr>
          <w:p w14:paraId="559096E2" w14:textId="77777777" w:rsidR="00C46123" w:rsidRPr="000C3B67" w:rsidRDefault="00C46123" w:rsidP="00C46123">
            <w:pPr>
              <w:snapToGrid w:val="0"/>
              <w:rPr>
                <w:rFonts w:ascii="Times New Roman" w:hAnsi="Times New Roman"/>
                <w:sz w:val="22"/>
                <w:szCs w:val="22"/>
              </w:rPr>
            </w:pPr>
            <w:r w:rsidRPr="000C3B67">
              <w:rPr>
                <w:rFonts w:ascii="Times New Roman" w:hAnsi="Times New Roman"/>
                <w:sz w:val="22"/>
                <w:szCs w:val="22"/>
              </w:rPr>
              <w:t xml:space="preserve">Nákladové úroky </w:t>
            </w:r>
          </w:p>
        </w:tc>
        <w:tc>
          <w:tcPr>
            <w:tcW w:w="1701" w:type="dxa"/>
            <w:vAlign w:val="center"/>
          </w:tcPr>
          <w:p w14:paraId="26F94BF9" w14:textId="69EF19A5" w:rsidR="00C46123" w:rsidRPr="000C3B67" w:rsidRDefault="00C46123" w:rsidP="00C46123">
            <w:pPr>
              <w:snapToGrid w:val="0"/>
              <w:jc w:val="right"/>
              <w:rPr>
                <w:rFonts w:ascii="Times New Roman" w:hAnsi="Times New Roman"/>
                <w:sz w:val="22"/>
                <w:szCs w:val="22"/>
              </w:rPr>
            </w:pPr>
            <w:r>
              <w:rPr>
                <w:rFonts w:ascii="Times New Roman" w:hAnsi="Times New Roman"/>
                <w:sz w:val="22"/>
                <w:szCs w:val="22"/>
              </w:rPr>
              <w:t>279 766</w:t>
            </w:r>
          </w:p>
        </w:tc>
        <w:tc>
          <w:tcPr>
            <w:tcW w:w="1737" w:type="dxa"/>
            <w:vAlign w:val="center"/>
          </w:tcPr>
          <w:p w14:paraId="44E44A33" w14:textId="0E6B59E1" w:rsidR="00C46123" w:rsidRPr="000C3B67" w:rsidRDefault="00C46123" w:rsidP="00C46123">
            <w:pPr>
              <w:snapToGrid w:val="0"/>
              <w:jc w:val="right"/>
              <w:rPr>
                <w:rFonts w:ascii="Times New Roman" w:hAnsi="Times New Roman"/>
                <w:sz w:val="22"/>
                <w:szCs w:val="22"/>
              </w:rPr>
            </w:pPr>
            <w:r>
              <w:rPr>
                <w:rFonts w:ascii="Times New Roman" w:hAnsi="Times New Roman"/>
                <w:sz w:val="22"/>
                <w:szCs w:val="22"/>
              </w:rPr>
              <w:t>445 925</w:t>
            </w:r>
          </w:p>
        </w:tc>
      </w:tr>
      <w:tr w:rsidR="00C46123" w:rsidRPr="000C3B67" w14:paraId="6206CA30" w14:textId="77777777" w:rsidTr="00AD51AE">
        <w:trPr>
          <w:trHeight w:val="330"/>
          <w:jc w:val="center"/>
        </w:trPr>
        <w:tc>
          <w:tcPr>
            <w:tcW w:w="6567" w:type="dxa"/>
            <w:vAlign w:val="center"/>
          </w:tcPr>
          <w:p w14:paraId="5676ACEB" w14:textId="77777777" w:rsidR="00C46123" w:rsidRPr="000C3B67" w:rsidRDefault="00C46123" w:rsidP="00C46123">
            <w:pPr>
              <w:snapToGrid w:val="0"/>
              <w:rPr>
                <w:rFonts w:ascii="Times New Roman" w:hAnsi="Times New Roman"/>
                <w:sz w:val="22"/>
                <w:szCs w:val="22"/>
              </w:rPr>
            </w:pPr>
            <w:r w:rsidRPr="000C3B67">
              <w:rPr>
                <w:rFonts w:ascii="Times New Roman" w:hAnsi="Times New Roman"/>
                <w:sz w:val="22"/>
                <w:szCs w:val="22"/>
              </w:rPr>
              <w:t xml:space="preserve">Náklady na derivátové operácie </w:t>
            </w:r>
          </w:p>
        </w:tc>
        <w:tc>
          <w:tcPr>
            <w:tcW w:w="1701" w:type="dxa"/>
            <w:vAlign w:val="center"/>
          </w:tcPr>
          <w:p w14:paraId="21D4A5F0" w14:textId="77777777" w:rsidR="00C46123" w:rsidRPr="000C3B67" w:rsidRDefault="00C46123" w:rsidP="00C46123">
            <w:pPr>
              <w:snapToGrid w:val="0"/>
              <w:jc w:val="right"/>
              <w:rPr>
                <w:rFonts w:ascii="Times New Roman" w:hAnsi="Times New Roman"/>
                <w:sz w:val="22"/>
                <w:szCs w:val="22"/>
              </w:rPr>
            </w:pPr>
          </w:p>
        </w:tc>
        <w:tc>
          <w:tcPr>
            <w:tcW w:w="1737" w:type="dxa"/>
            <w:vAlign w:val="center"/>
          </w:tcPr>
          <w:p w14:paraId="75EEB79C" w14:textId="77777777" w:rsidR="00C46123" w:rsidRPr="000C3B67" w:rsidRDefault="00C46123" w:rsidP="00C46123">
            <w:pPr>
              <w:snapToGrid w:val="0"/>
              <w:jc w:val="right"/>
              <w:rPr>
                <w:rFonts w:ascii="Times New Roman" w:hAnsi="Times New Roman"/>
                <w:sz w:val="22"/>
                <w:szCs w:val="22"/>
              </w:rPr>
            </w:pPr>
          </w:p>
        </w:tc>
      </w:tr>
      <w:tr w:rsidR="00C46123" w:rsidRPr="000C3B67" w14:paraId="3D6AB5B1" w14:textId="77777777" w:rsidTr="00AD51AE">
        <w:trPr>
          <w:trHeight w:val="330"/>
          <w:jc w:val="center"/>
        </w:trPr>
        <w:tc>
          <w:tcPr>
            <w:tcW w:w="6567" w:type="dxa"/>
            <w:vAlign w:val="center"/>
          </w:tcPr>
          <w:p w14:paraId="398790A5" w14:textId="77777777" w:rsidR="00C46123" w:rsidRPr="000C3B67" w:rsidRDefault="00C46123" w:rsidP="00C46123">
            <w:pPr>
              <w:snapToGrid w:val="0"/>
              <w:rPr>
                <w:rFonts w:ascii="Times New Roman" w:hAnsi="Times New Roman"/>
                <w:bCs/>
                <w:sz w:val="22"/>
                <w:szCs w:val="22"/>
              </w:rPr>
            </w:pPr>
            <w:r w:rsidRPr="000C3B67">
              <w:rPr>
                <w:rFonts w:ascii="Times New Roman" w:hAnsi="Times New Roman"/>
                <w:sz w:val="22"/>
                <w:szCs w:val="22"/>
              </w:rPr>
              <w:t xml:space="preserve">Predané cenné papiere </w:t>
            </w:r>
          </w:p>
        </w:tc>
        <w:tc>
          <w:tcPr>
            <w:tcW w:w="1701" w:type="dxa"/>
            <w:vAlign w:val="center"/>
          </w:tcPr>
          <w:p w14:paraId="20C4D16D" w14:textId="62FD4DCC" w:rsidR="00C46123" w:rsidRPr="000C3B67" w:rsidRDefault="00C46123" w:rsidP="00C46123">
            <w:pPr>
              <w:snapToGrid w:val="0"/>
              <w:jc w:val="right"/>
              <w:rPr>
                <w:rFonts w:ascii="Times New Roman" w:hAnsi="Times New Roman"/>
                <w:sz w:val="22"/>
                <w:szCs w:val="22"/>
              </w:rPr>
            </w:pPr>
            <w:r>
              <w:rPr>
                <w:rFonts w:ascii="Times New Roman" w:hAnsi="Times New Roman"/>
                <w:sz w:val="22"/>
                <w:szCs w:val="22"/>
              </w:rPr>
              <w:t>810 452</w:t>
            </w:r>
          </w:p>
        </w:tc>
        <w:tc>
          <w:tcPr>
            <w:tcW w:w="1737" w:type="dxa"/>
            <w:vAlign w:val="center"/>
          </w:tcPr>
          <w:p w14:paraId="39A30103" w14:textId="4763C589" w:rsidR="00C46123" w:rsidRPr="000C3B67" w:rsidRDefault="00C46123" w:rsidP="00C46123">
            <w:pPr>
              <w:snapToGrid w:val="0"/>
              <w:jc w:val="right"/>
              <w:rPr>
                <w:rFonts w:ascii="Times New Roman" w:hAnsi="Times New Roman"/>
                <w:sz w:val="22"/>
                <w:szCs w:val="22"/>
              </w:rPr>
            </w:pPr>
          </w:p>
        </w:tc>
      </w:tr>
      <w:tr w:rsidR="00C46123" w:rsidRPr="000C3B67" w14:paraId="442BE0EF" w14:textId="77777777" w:rsidTr="00AD51AE">
        <w:trPr>
          <w:trHeight w:val="330"/>
          <w:jc w:val="center"/>
        </w:trPr>
        <w:tc>
          <w:tcPr>
            <w:tcW w:w="6567" w:type="dxa"/>
            <w:vAlign w:val="center"/>
          </w:tcPr>
          <w:p w14:paraId="41C92CD4" w14:textId="77777777" w:rsidR="00C46123" w:rsidRPr="000C3B67" w:rsidRDefault="00C46123" w:rsidP="00C46123">
            <w:pPr>
              <w:snapToGrid w:val="0"/>
              <w:rPr>
                <w:rFonts w:ascii="Times New Roman" w:hAnsi="Times New Roman"/>
                <w:sz w:val="22"/>
                <w:szCs w:val="22"/>
              </w:rPr>
            </w:pPr>
            <w:r w:rsidRPr="000C3B67">
              <w:rPr>
                <w:rFonts w:ascii="Times New Roman" w:hAnsi="Times New Roman"/>
                <w:bCs/>
                <w:sz w:val="22"/>
                <w:szCs w:val="22"/>
              </w:rPr>
              <w:t xml:space="preserve">Ostatné finančné náklady </w:t>
            </w:r>
          </w:p>
        </w:tc>
        <w:tc>
          <w:tcPr>
            <w:tcW w:w="1701" w:type="dxa"/>
            <w:vAlign w:val="center"/>
          </w:tcPr>
          <w:p w14:paraId="5DC99F93" w14:textId="415B6FBE" w:rsidR="00C46123" w:rsidRPr="000C3B67" w:rsidRDefault="00C46123" w:rsidP="00C46123">
            <w:pPr>
              <w:snapToGrid w:val="0"/>
              <w:jc w:val="right"/>
              <w:rPr>
                <w:rFonts w:ascii="Times New Roman" w:hAnsi="Times New Roman"/>
                <w:sz w:val="22"/>
                <w:szCs w:val="22"/>
              </w:rPr>
            </w:pPr>
            <w:r>
              <w:rPr>
                <w:rFonts w:ascii="Times New Roman" w:hAnsi="Times New Roman"/>
                <w:sz w:val="22"/>
                <w:szCs w:val="22"/>
              </w:rPr>
              <w:t>18 106</w:t>
            </w:r>
          </w:p>
        </w:tc>
        <w:tc>
          <w:tcPr>
            <w:tcW w:w="1737" w:type="dxa"/>
            <w:vAlign w:val="center"/>
          </w:tcPr>
          <w:p w14:paraId="1AFBAD16" w14:textId="199F714C" w:rsidR="00C46123" w:rsidRPr="000C3B67" w:rsidRDefault="00C46123" w:rsidP="00C46123">
            <w:pPr>
              <w:snapToGrid w:val="0"/>
              <w:jc w:val="right"/>
              <w:rPr>
                <w:rFonts w:ascii="Times New Roman" w:hAnsi="Times New Roman"/>
                <w:sz w:val="22"/>
                <w:szCs w:val="22"/>
              </w:rPr>
            </w:pPr>
            <w:r>
              <w:rPr>
                <w:rFonts w:ascii="Times New Roman" w:hAnsi="Times New Roman"/>
                <w:sz w:val="22"/>
                <w:szCs w:val="22"/>
              </w:rPr>
              <w:t>16 736</w:t>
            </w:r>
          </w:p>
        </w:tc>
      </w:tr>
    </w:tbl>
    <w:p w14:paraId="626116A6" w14:textId="77777777" w:rsidR="00945A96" w:rsidRPr="000C3B67" w:rsidRDefault="00945A96" w:rsidP="00945A96">
      <w:pPr>
        <w:rPr>
          <w:rFonts w:ascii="Times New Roman" w:hAnsi="Times New Roman"/>
        </w:rPr>
      </w:pPr>
    </w:p>
    <w:p w14:paraId="41AED8BD" w14:textId="77777777" w:rsidR="00945A96" w:rsidRPr="000C3B67" w:rsidRDefault="00945A96" w:rsidP="00945A96">
      <w:pPr>
        <w:rPr>
          <w:rFonts w:ascii="Times New Roman" w:hAnsi="Times New Roman"/>
          <w:b/>
          <w:bCs/>
          <w:sz w:val="22"/>
          <w:szCs w:val="22"/>
        </w:rPr>
      </w:pPr>
    </w:p>
    <w:p w14:paraId="6BBD9CDB" w14:textId="77777777" w:rsidR="00945A96" w:rsidRDefault="00945A96" w:rsidP="00945A96">
      <w:pPr>
        <w:rPr>
          <w:rFonts w:ascii="Times New Roman" w:hAnsi="Times New Roman"/>
          <w:b/>
          <w:bCs/>
          <w:sz w:val="22"/>
          <w:szCs w:val="22"/>
        </w:rPr>
      </w:pPr>
    </w:p>
    <w:p w14:paraId="01D118E6" w14:textId="77777777" w:rsidR="00456435" w:rsidRDefault="00456435" w:rsidP="00945A96">
      <w:pPr>
        <w:rPr>
          <w:rFonts w:ascii="Times New Roman" w:hAnsi="Times New Roman"/>
          <w:b/>
          <w:bCs/>
          <w:sz w:val="22"/>
          <w:szCs w:val="22"/>
        </w:rPr>
      </w:pPr>
    </w:p>
    <w:p w14:paraId="303CD2A9" w14:textId="77777777" w:rsidR="00456435" w:rsidRDefault="00456435" w:rsidP="00945A96">
      <w:pPr>
        <w:rPr>
          <w:rFonts w:ascii="Times New Roman" w:hAnsi="Times New Roman"/>
          <w:b/>
          <w:bCs/>
          <w:sz w:val="22"/>
          <w:szCs w:val="22"/>
        </w:rPr>
      </w:pPr>
    </w:p>
    <w:p w14:paraId="12B0010C" w14:textId="77777777" w:rsidR="00456435" w:rsidRDefault="00456435" w:rsidP="00945A96">
      <w:pPr>
        <w:rPr>
          <w:rFonts w:ascii="Times New Roman" w:hAnsi="Times New Roman"/>
          <w:b/>
          <w:bCs/>
          <w:sz w:val="22"/>
          <w:szCs w:val="22"/>
        </w:rPr>
      </w:pPr>
    </w:p>
    <w:p w14:paraId="74103A34" w14:textId="77777777" w:rsidR="00456435" w:rsidRDefault="00456435" w:rsidP="00945A96">
      <w:pPr>
        <w:rPr>
          <w:rFonts w:ascii="Times New Roman" w:hAnsi="Times New Roman"/>
          <w:b/>
          <w:bCs/>
          <w:sz w:val="22"/>
          <w:szCs w:val="22"/>
        </w:rPr>
      </w:pPr>
    </w:p>
    <w:p w14:paraId="65B21D1B" w14:textId="77777777" w:rsidR="00456435" w:rsidRDefault="00456435" w:rsidP="00945A96">
      <w:pPr>
        <w:rPr>
          <w:rFonts w:ascii="Times New Roman" w:hAnsi="Times New Roman"/>
          <w:b/>
          <w:bCs/>
          <w:sz w:val="22"/>
          <w:szCs w:val="22"/>
        </w:rPr>
      </w:pPr>
    </w:p>
    <w:p w14:paraId="71E6D5AB" w14:textId="77777777" w:rsidR="00456435" w:rsidRDefault="00456435" w:rsidP="00945A96">
      <w:pPr>
        <w:rPr>
          <w:rFonts w:ascii="Times New Roman" w:hAnsi="Times New Roman"/>
          <w:b/>
          <w:bCs/>
          <w:sz w:val="22"/>
          <w:szCs w:val="22"/>
        </w:rPr>
      </w:pPr>
    </w:p>
    <w:p w14:paraId="73CAD3A9" w14:textId="77777777" w:rsidR="00456435" w:rsidRDefault="00456435" w:rsidP="00945A96">
      <w:pPr>
        <w:rPr>
          <w:rFonts w:ascii="Times New Roman" w:hAnsi="Times New Roman"/>
          <w:b/>
          <w:bCs/>
          <w:sz w:val="22"/>
          <w:szCs w:val="22"/>
        </w:rPr>
      </w:pPr>
    </w:p>
    <w:p w14:paraId="3F132C2B" w14:textId="77777777" w:rsidR="00456435" w:rsidRDefault="00456435" w:rsidP="00945A96">
      <w:pPr>
        <w:rPr>
          <w:rFonts w:ascii="Times New Roman" w:hAnsi="Times New Roman"/>
          <w:b/>
          <w:bCs/>
          <w:sz w:val="22"/>
          <w:szCs w:val="22"/>
        </w:rPr>
      </w:pPr>
    </w:p>
    <w:p w14:paraId="4E53C7F2" w14:textId="77777777" w:rsidR="00456435" w:rsidRPr="000C3B67" w:rsidRDefault="00456435" w:rsidP="00945A96">
      <w:pPr>
        <w:rPr>
          <w:rFonts w:ascii="Times New Roman" w:hAnsi="Times New Roman"/>
          <w:b/>
          <w:bCs/>
          <w:sz w:val="22"/>
          <w:szCs w:val="22"/>
        </w:rPr>
      </w:pPr>
    </w:p>
    <w:p w14:paraId="6437615C" w14:textId="77777777" w:rsidR="00945A96" w:rsidRPr="00B72357" w:rsidRDefault="00945A96" w:rsidP="00945A96">
      <w:pPr>
        <w:jc w:val="center"/>
        <w:rPr>
          <w:rFonts w:ascii="Times New Roman" w:hAnsi="Times New Roman"/>
          <w:b/>
          <w:bCs/>
          <w:sz w:val="22"/>
          <w:szCs w:val="22"/>
          <w:u w:val="single"/>
        </w:rPr>
      </w:pPr>
      <w:r w:rsidRPr="00A53557">
        <w:rPr>
          <w:rFonts w:ascii="Times New Roman" w:hAnsi="Times New Roman"/>
          <w:b/>
          <w:bCs/>
          <w:sz w:val="22"/>
          <w:szCs w:val="22"/>
        </w:rPr>
        <w:t>I.</w:t>
      </w:r>
      <w:r w:rsidRPr="00A53557">
        <w:rPr>
          <w:rFonts w:ascii="Times New Roman" w:hAnsi="Times New Roman"/>
          <w:b/>
          <w:bCs/>
          <w:sz w:val="22"/>
          <w:szCs w:val="22"/>
          <w:u w:val="single"/>
        </w:rPr>
        <w:t xml:space="preserve"> INFORMÁCIE K ÚDAJOM O DANI Z PRÍJMU</w:t>
      </w:r>
    </w:p>
    <w:p w14:paraId="3B9F0487" w14:textId="77777777" w:rsidR="00945A96" w:rsidRPr="00B72357" w:rsidRDefault="00945A96" w:rsidP="00945A96">
      <w:pPr>
        <w:rPr>
          <w:rFonts w:ascii="Times New Roman" w:hAnsi="Times New Roman"/>
          <w:b/>
          <w:bCs/>
          <w:sz w:val="22"/>
          <w:szCs w:val="22"/>
          <w:u w:val="single"/>
        </w:rPr>
      </w:pPr>
    </w:p>
    <w:p w14:paraId="5E7D7D6B" w14:textId="77777777" w:rsidR="00945A96" w:rsidRPr="00B72357" w:rsidRDefault="00945A96" w:rsidP="00945A96">
      <w:pPr>
        <w:rPr>
          <w:rFonts w:ascii="Times New Roman" w:hAnsi="Times New Roman"/>
          <w:b/>
          <w:bCs/>
          <w:sz w:val="22"/>
          <w:szCs w:val="22"/>
        </w:rPr>
      </w:pPr>
    </w:p>
    <w:p w14:paraId="0F414B90" w14:textId="77777777" w:rsidR="00945A96" w:rsidRPr="000C3B67" w:rsidRDefault="00945A96" w:rsidP="00945A96">
      <w:pPr>
        <w:rPr>
          <w:rFonts w:ascii="Times New Roman" w:hAnsi="Times New Roman"/>
          <w:b/>
          <w:bCs/>
          <w:sz w:val="22"/>
          <w:szCs w:val="22"/>
          <w:u w:val="single"/>
        </w:rPr>
      </w:pPr>
      <w:bookmarkStart w:id="29" w:name="_Hlk158286887"/>
      <w:r w:rsidRPr="004E0820">
        <w:rPr>
          <w:rFonts w:ascii="Times New Roman" w:hAnsi="Times New Roman"/>
          <w:b/>
          <w:bCs/>
          <w:sz w:val="22"/>
          <w:szCs w:val="22"/>
        </w:rPr>
        <w:t>I. a.)</w:t>
      </w:r>
      <w:r w:rsidRPr="004E0820">
        <w:rPr>
          <w:rFonts w:ascii="Times New Roman" w:hAnsi="Times New Roman"/>
          <w:b/>
          <w:bCs/>
          <w:sz w:val="22"/>
          <w:szCs w:val="22"/>
          <w:u w:val="single"/>
        </w:rPr>
        <w:t xml:space="preserve"> </w:t>
      </w:r>
      <w:r w:rsidRPr="004E0820">
        <w:rPr>
          <w:rFonts w:ascii="Times New Roman" w:hAnsi="Times New Roman"/>
          <w:b/>
          <w:sz w:val="22"/>
          <w:szCs w:val="22"/>
          <w:u w:val="single"/>
        </w:rPr>
        <w:t>Informácie o vzťahu medzi sumou splatnej dane z príjmov a sumou odloženej dane z príjmov a medzi výsledkom hospodárenia pred zdanením</w:t>
      </w:r>
    </w:p>
    <w:p w14:paraId="56FC970C" w14:textId="77777777" w:rsidR="00945A96" w:rsidRPr="000C3B67" w:rsidRDefault="00945A96" w:rsidP="00945A96">
      <w:pPr>
        <w:rPr>
          <w:rFonts w:ascii="Times New Roman" w:hAnsi="Times New Roman"/>
          <w:sz w:val="22"/>
          <w:szCs w:val="22"/>
        </w:rPr>
      </w:pPr>
    </w:p>
    <w:tbl>
      <w:tblPr>
        <w:tblW w:w="475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14"/>
        <w:gridCol w:w="1466"/>
        <w:gridCol w:w="1147"/>
        <w:gridCol w:w="694"/>
        <w:gridCol w:w="1245"/>
        <w:gridCol w:w="1024"/>
        <w:gridCol w:w="723"/>
      </w:tblGrid>
      <w:tr w:rsidR="00945A96" w:rsidRPr="000C3B67" w14:paraId="0B502EB0" w14:textId="77777777" w:rsidTr="00AD51AE">
        <w:trPr>
          <w:trHeight w:val="642"/>
          <w:jc w:val="center"/>
        </w:trPr>
        <w:tc>
          <w:tcPr>
            <w:tcW w:w="2914" w:type="dxa"/>
            <w:vMerge w:val="restart"/>
            <w:tcBorders>
              <w:top w:val="single" w:sz="12" w:space="0" w:color="auto"/>
              <w:left w:val="single" w:sz="12" w:space="0" w:color="auto"/>
              <w:bottom w:val="single" w:sz="6" w:space="0" w:color="auto"/>
              <w:right w:val="single" w:sz="6" w:space="0" w:color="auto"/>
            </w:tcBorders>
            <w:noWrap/>
            <w:vAlign w:val="center"/>
            <w:hideMark/>
          </w:tcPr>
          <w:p w14:paraId="333B88FE" w14:textId="77777777" w:rsidR="00945A96" w:rsidRPr="000C3B67" w:rsidRDefault="00945A96" w:rsidP="00207564">
            <w:pPr>
              <w:pStyle w:val="TopHeader"/>
              <w:rPr>
                <w:rFonts w:ascii="Times New Roman" w:hAnsi="Times New Roman"/>
              </w:rPr>
            </w:pPr>
            <w:bookmarkStart w:id="30" w:name="_Hlk127177653"/>
            <w:r w:rsidRPr="000C3B67">
              <w:rPr>
                <w:rFonts w:ascii="Times New Roman" w:hAnsi="Times New Roman"/>
              </w:rPr>
              <w:t>Názov položky</w:t>
            </w:r>
          </w:p>
        </w:tc>
        <w:tc>
          <w:tcPr>
            <w:tcW w:w="3307" w:type="dxa"/>
            <w:gridSpan w:val="3"/>
            <w:tcBorders>
              <w:top w:val="single" w:sz="12" w:space="0" w:color="auto"/>
              <w:left w:val="single" w:sz="6" w:space="0" w:color="auto"/>
              <w:bottom w:val="single" w:sz="6" w:space="0" w:color="auto"/>
              <w:right w:val="single" w:sz="6" w:space="0" w:color="auto"/>
            </w:tcBorders>
            <w:noWrap/>
            <w:vAlign w:val="center"/>
            <w:hideMark/>
          </w:tcPr>
          <w:p w14:paraId="0E0345C1" w14:textId="0FD698CF" w:rsidR="00945A96" w:rsidRPr="000C3B67" w:rsidRDefault="00945A96" w:rsidP="00207564">
            <w:pPr>
              <w:pStyle w:val="TopHeader"/>
              <w:rPr>
                <w:rFonts w:ascii="Times New Roman" w:hAnsi="Times New Roman"/>
              </w:rPr>
            </w:pPr>
            <w:r w:rsidRPr="000C3B67">
              <w:rPr>
                <w:rFonts w:ascii="Times New Roman" w:hAnsi="Times New Roman"/>
              </w:rPr>
              <w:t>202</w:t>
            </w:r>
            <w:r w:rsidR="009C7759">
              <w:rPr>
                <w:rFonts w:ascii="Times New Roman" w:hAnsi="Times New Roman"/>
              </w:rPr>
              <w:t>5</w:t>
            </w:r>
          </w:p>
        </w:tc>
        <w:tc>
          <w:tcPr>
            <w:tcW w:w="2992" w:type="dxa"/>
            <w:gridSpan w:val="3"/>
            <w:tcBorders>
              <w:top w:val="single" w:sz="12" w:space="0" w:color="auto"/>
              <w:left w:val="single" w:sz="6" w:space="0" w:color="auto"/>
              <w:bottom w:val="single" w:sz="6" w:space="0" w:color="auto"/>
              <w:right w:val="single" w:sz="12" w:space="0" w:color="auto"/>
            </w:tcBorders>
            <w:vAlign w:val="center"/>
            <w:hideMark/>
          </w:tcPr>
          <w:p w14:paraId="2E97A98C" w14:textId="757CB3E4" w:rsidR="00945A96" w:rsidRPr="000C3B67" w:rsidRDefault="001C499E" w:rsidP="00207564">
            <w:pPr>
              <w:pStyle w:val="TopHeader"/>
              <w:rPr>
                <w:rFonts w:ascii="Times New Roman" w:hAnsi="Times New Roman"/>
              </w:rPr>
            </w:pPr>
            <w:r w:rsidRPr="000C3B67">
              <w:rPr>
                <w:rFonts w:ascii="Times New Roman" w:hAnsi="Times New Roman"/>
              </w:rPr>
              <w:t>202</w:t>
            </w:r>
            <w:r w:rsidR="009C7759">
              <w:rPr>
                <w:rFonts w:ascii="Times New Roman" w:hAnsi="Times New Roman"/>
              </w:rPr>
              <w:t>4</w:t>
            </w:r>
          </w:p>
        </w:tc>
      </w:tr>
      <w:tr w:rsidR="00945A96" w:rsidRPr="000C3B67" w14:paraId="7B1121B7" w14:textId="77777777" w:rsidTr="00AD51AE">
        <w:trPr>
          <w:trHeight w:val="345"/>
          <w:jc w:val="center"/>
        </w:trPr>
        <w:tc>
          <w:tcPr>
            <w:tcW w:w="2914" w:type="dxa"/>
            <w:vMerge/>
            <w:tcBorders>
              <w:top w:val="single" w:sz="6" w:space="0" w:color="auto"/>
              <w:left w:val="single" w:sz="12" w:space="0" w:color="auto"/>
              <w:bottom w:val="single" w:sz="6" w:space="0" w:color="auto"/>
              <w:right w:val="single" w:sz="6" w:space="0" w:color="auto"/>
            </w:tcBorders>
            <w:vAlign w:val="center"/>
            <w:hideMark/>
          </w:tcPr>
          <w:p w14:paraId="1E1BCCB6" w14:textId="77777777" w:rsidR="00945A96" w:rsidRPr="000C3B67" w:rsidRDefault="00945A96" w:rsidP="00207564">
            <w:pPr>
              <w:rPr>
                <w:rFonts w:ascii="Times New Roman" w:hAnsi="Times New Roman"/>
                <w:b/>
                <w:bCs/>
                <w:sz w:val="22"/>
                <w:szCs w:val="22"/>
              </w:rPr>
            </w:pPr>
          </w:p>
        </w:tc>
        <w:tc>
          <w:tcPr>
            <w:tcW w:w="1466" w:type="dxa"/>
            <w:tcBorders>
              <w:top w:val="single" w:sz="6" w:space="0" w:color="auto"/>
              <w:left w:val="single" w:sz="6" w:space="0" w:color="auto"/>
              <w:bottom w:val="single" w:sz="6" w:space="0" w:color="auto"/>
              <w:right w:val="single" w:sz="6" w:space="0" w:color="auto"/>
            </w:tcBorders>
            <w:noWrap/>
            <w:vAlign w:val="center"/>
            <w:hideMark/>
          </w:tcPr>
          <w:p w14:paraId="2B89337E" w14:textId="77777777" w:rsidR="00945A96" w:rsidRPr="000C3B67" w:rsidRDefault="00945A96" w:rsidP="00207564">
            <w:pPr>
              <w:pStyle w:val="TopHeader"/>
              <w:rPr>
                <w:rFonts w:ascii="Times New Roman" w:hAnsi="Times New Roman"/>
              </w:rPr>
            </w:pPr>
            <w:r w:rsidRPr="000C3B67">
              <w:rPr>
                <w:rFonts w:ascii="Times New Roman" w:hAnsi="Times New Roman"/>
              </w:rPr>
              <w:t>Základ dane</w:t>
            </w:r>
          </w:p>
        </w:tc>
        <w:tc>
          <w:tcPr>
            <w:tcW w:w="1147" w:type="dxa"/>
            <w:tcBorders>
              <w:top w:val="single" w:sz="6" w:space="0" w:color="auto"/>
              <w:left w:val="single" w:sz="6" w:space="0" w:color="auto"/>
              <w:bottom w:val="single" w:sz="6" w:space="0" w:color="auto"/>
              <w:right w:val="single" w:sz="6" w:space="0" w:color="auto"/>
            </w:tcBorders>
            <w:noWrap/>
            <w:vAlign w:val="center"/>
            <w:hideMark/>
          </w:tcPr>
          <w:p w14:paraId="4989264A" w14:textId="77777777" w:rsidR="00945A96" w:rsidRPr="000C3B67" w:rsidRDefault="00945A96" w:rsidP="00207564">
            <w:pPr>
              <w:pStyle w:val="TopHeader"/>
              <w:rPr>
                <w:rFonts w:ascii="Times New Roman" w:hAnsi="Times New Roman"/>
              </w:rPr>
            </w:pPr>
            <w:r w:rsidRPr="000C3B67">
              <w:rPr>
                <w:rFonts w:ascii="Times New Roman" w:hAnsi="Times New Roman"/>
              </w:rPr>
              <w:t>Daň</w:t>
            </w:r>
          </w:p>
        </w:tc>
        <w:tc>
          <w:tcPr>
            <w:tcW w:w="694" w:type="dxa"/>
            <w:tcBorders>
              <w:top w:val="single" w:sz="6" w:space="0" w:color="auto"/>
              <w:left w:val="single" w:sz="6" w:space="0" w:color="auto"/>
              <w:bottom w:val="single" w:sz="6" w:space="0" w:color="auto"/>
              <w:right w:val="single" w:sz="6" w:space="0" w:color="auto"/>
            </w:tcBorders>
            <w:noWrap/>
            <w:vAlign w:val="center"/>
            <w:hideMark/>
          </w:tcPr>
          <w:p w14:paraId="2D8EC398" w14:textId="77777777" w:rsidR="00945A96" w:rsidRPr="000C3B67" w:rsidRDefault="00945A96" w:rsidP="00207564">
            <w:pPr>
              <w:pStyle w:val="TopHeader"/>
              <w:rPr>
                <w:rFonts w:ascii="Times New Roman" w:hAnsi="Times New Roman"/>
              </w:rPr>
            </w:pPr>
            <w:r w:rsidRPr="000C3B67">
              <w:rPr>
                <w:rFonts w:ascii="Times New Roman" w:hAnsi="Times New Roman"/>
              </w:rPr>
              <w:t>Daň v %</w:t>
            </w:r>
          </w:p>
        </w:tc>
        <w:tc>
          <w:tcPr>
            <w:tcW w:w="1245" w:type="dxa"/>
            <w:tcBorders>
              <w:top w:val="single" w:sz="6" w:space="0" w:color="auto"/>
              <w:left w:val="single" w:sz="6" w:space="0" w:color="auto"/>
              <w:bottom w:val="single" w:sz="6" w:space="0" w:color="auto"/>
              <w:right w:val="single" w:sz="6" w:space="0" w:color="auto"/>
            </w:tcBorders>
            <w:noWrap/>
            <w:vAlign w:val="center"/>
            <w:hideMark/>
          </w:tcPr>
          <w:p w14:paraId="58F26879" w14:textId="77777777" w:rsidR="00945A96" w:rsidRPr="000C3B67" w:rsidRDefault="00945A96" w:rsidP="00207564">
            <w:pPr>
              <w:pStyle w:val="TopHeader"/>
              <w:rPr>
                <w:rFonts w:ascii="Times New Roman" w:hAnsi="Times New Roman"/>
              </w:rPr>
            </w:pPr>
            <w:r w:rsidRPr="000C3B67">
              <w:rPr>
                <w:rFonts w:ascii="Times New Roman" w:hAnsi="Times New Roman"/>
              </w:rPr>
              <w:t>Základ dane</w:t>
            </w:r>
          </w:p>
        </w:tc>
        <w:tc>
          <w:tcPr>
            <w:tcW w:w="1024" w:type="dxa"/>
            <w:tcBorders>
              <w:top w:val="single" w:sz="6" w:space="0" w:color="auto"/>
              <w:left w:val="single" w:sz="6" w:space="0" w:color="auto"/>
              <w:bottom w:val="single" w:sz="6" w:space="0" w:color="auto"/>
              <w:right w:val="single" w:sz="6" w:space="0" w:color="auto"/>
            </w:tcBorders>
            <w:noWrap/>
            <w:vAlign w:val="center"/>
            <w:hideMark/>
          </w:tcPr>
          <w:p w14:paraId="669EC405" w14:textId="77777777" w:rsidR="00945A96" w:rsidRPr="000C3B67" w:rsidRDefault="00945A96" w:rsidP="00207564">
            <w:pPr>
              <w:pStyle w:val="TopHeader"/>
              <w:rPr>
                <w:rFonts w:ascii="Times New Roman" w:hAnsi="Times New Roman"/>
              </w:rPr>
            </w:pPr>
            <w:r w:rsidRPr="000C3B67">
              <w:rPr>
                <w:rFonts w:ascii="Times New Roman" w:hAnsi="Times New Roman"/>
              </w:rPr>
              <w:t>Daň</w:t>
            </w:r>
          </w:p>
        </w:tc>
        <w:tc>
          <w:tcPr>
            <w:tcW w:w="723" w:type="dxa"/>
            <w:tcBorders>
              <w:top w:val="single" w:sz="6" w:space="0" w:color="auto"/>
              <w:left w:val="single" w:sz="6" w:space="0" w:color="auto"/>
              <w:bottom w:val="single" w:sz="6" w:space="0" w:color="auto"/>
              <w:right w:val="single" w:sz="12" w:space="0" w:color="auto"/>
            </w:tcBorders>
            <w:noWrap/>
            <w:vAlign w:val="center"/>
            <w:hideMark/>
          </w:tcPr>
          <w:p w14:paraId="73D2DA64" w14:textId="77777777" w:rsidR="00945A96" w:rsidRPr="000C3B67" w:rsidRDefault="00945A96" w:rsidP="00207564">
            <w:pPr>
              <w:pStyle w:val="TopHeader"/>
              <w:rPr>
                <w:rFonts w:ascii="Times New Roman" w:hAnsi="Times New Roman"/>
              </w:rPr>
            </w:pPr>
            <w:r w:rsidRPr="000C3B67">
              <w:rPr>
                <w:rFonts w:ascii="Times New Roman" w:hAnsi="Times New Roman"/>
              </w:rPr>
              <w:t>Daň v %</w:t>
            </w:r>
          </w:p>
        </w:tc>
      </w:tr>
      <w:tr w:rsidR="00945A96" w:rsidRPr="000C3B67" w14:paraId="2D6B08AF" w14:textId="77777777" w:rsidTr="00AD51AE">
        <w:trPr>
          <w:trHeight w:val="330"/>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5B475F31" w14:textId="77777777" w:rsidR="00945A96" w:rsidRPr="000C3B67" w:rsidRDefault="00945A96" w:rsidP="00207564">
            <w:pPr>
              <w:jc w:val="center"/>
              <w:rPr>
                <w:rFonts w:ascii="Times New Roman" w:hAnsi="Times New Roman"/>
                <w:sz w:val="22"/>
                <w:szCs w:val="22"/>
              </w:rPr>
            </w:pPr>
            <w:r w:rsidRPr="000C3B67">
              <w:rPr>
                <w:rFonts w:ascii="Times New Roman" w:hAnsi="Times New Roman"/>
                <w:sz w:val="22"/>
                <w:szCs w:val="22"/>
              </w:rPr>
              <w:t>A</w:t>
            </w:r>
          </w:p>
        </w:tc>
        <w:tc>
          <w:tcPr>
            <w:tcW w:w="1466" w:type="dxa"/>
            <w:tcBorders>
              <w:top w:val="single" w:sz="6" w:space="0" w:color="auto"/>
              <w:left w:val="single" w:sz="6" w:space="0" w:color="auto"/>
              <w:bottom w:val="single" w:sz="6" w:space="0" w:color="auto"/>
              <w:right w:val="single" w:sz="6" w:space="0" w:color="auto"/>
            </w:tcBorders>
            <w:noWrap/>
            <w:hideMark/>
          </w:tcPr>
          <w:p w14:paraId="5C1BC26D"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b</w:t>
            </w:r>
          </w:p>
        </w:tc>
        <w:tc>
          <w:tcPr>
            <w:tcW w:w="1147" w:type="dxa"/>
            <w:tcBorders>
              <w:top w:val="single" w:sz="6" w:space="0" w:color="auto"/>
              <w:left w:val="single" w:sz="6" w:space="0" w:color="auto"/>
              <w:bottom w:val="single" w:sz="6" w:space="0" w:color="auto"/>
              <w:right w:val="single" w:sz="6" w:space="0" w:color="auto"/>
            </w:tcBorders>
            <w:noWrap/>
            <w:hideMark/>
          </w:tcPr>
          <w:p w14:paraId="2FFEB175"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c</w:t>
            </w:r>
          </w:p>
        </w:tc>
        <w:tc>
          <w:tcPr>
            <w:tcW w:w="694" w:type="dxa"/>
            <w:tcBorders>
              <w:top w:val="single" w:sz="6" w:space="0" w:color="auto"/>
              <w:left w:val="single" w:sz="6" w:space="0" w:color="auto"/>
              <w:bottom w:val="single" w:sz="6" w:space="0" w:color="auto"/>
              <w:right w:val="single" w:sz="6" w:space="0" w:color="auto"/>
            </w:tcBorders>
            <w:noWrap/>
            <w:hideMark/>
          </w:tcPr>
          <w:p w14:paraId="58EA9185"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d</w:t>
            </w:r>
          </w:p>
        </w:tc>
        <w:tc>
          <w:tcPr>
            <w:tcW w:w="1245" w:type="dxa"/>
            <w:tcBorders>
              <w:top w:val="single" w:sz="6" w:space="0" w:color="auto"/>
              <w:left w:val="single" w:sz="6" w:space="0" w:color="auto"/>
              <w:bottom w:val="single" w:sz="6" w:space="0" w:color="auto"/>
              <w:right w:val="single" w:sz="6" w:space="0" w:color="auto"/>
            </w:tcBorders>
            <w:noWrap/>
            <w:hideMark/>
          </w:tcPr>
          <w:p w14:paraId="39DD881D"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e</w:t>
            </w:r>
          </w:p>
        </w:tc>
        <w:tc>
          <w:tcPr>
            <w:tcW w:w="1024" w:type="dxa"/>
            <w:tcBorders>
              <w:top w:val="single" w:sz="6" w:space="0" w:color="auto"/>
              <w:left w:val="single" w:sz="6" w:space="0" w:color="auto"/>
              <w:bottom w:val="single" w:sz="6" w:space="0" w:color="auto"/>
              <w:right w:val="single" w:sz="6" w:space="0" w:color="auto"/>
            </w:tcBorders>
            <w:noWrap/>
            <w:hideMark/>
          </w:tcPr>
          <w:p w14:paraId="02BB907D"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f</w:t>
            </w:r>
          </w:p>
        </w:tc>
        <w:tc>
          <w:tcPr>
            <w:tcW w:w="723" w:type="dxa"/>
            <w:tcBorders>
              <w:top w:val="single" w:sz="6" w:space="0" w:color="auto"/>
              <w:left w:val="single" w:sz="6" w:space="0" w:color="auto"/>
              <w:bottom w:val="single" w:sz="6" w:space="0" w:color="auto"/>
              <w:right w:val="single" w:sz="12" w:space="0" w:color="auto"/>
            </w:tcBorders>
            <w:noWrap/>
            <w:hideMark/>
          </w:tcPr>
          <w:p w14:paraId="70A2B79D"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g</w:t>
            </w:r>
          </w:p>
        </w:tc>
      </w:tr>
      <w:tr w:rsidR="00945A96" w:rsidRPr="000C3B67" w14:paraId="3CDE93FA"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7E38FBB6" w14:textId="77777777" w:rsidR="00945A96" w:rsidRPr="000C3B67" w:rsidRDefault="00945A96" w:rsidP="00207564">
            <w:pPr>
              <w:rPr>
                <w:rFonts w:ascii="Times New Roman" w:hAnsi="Times New Roman"/>
                <w:sz w:val="22"/>
                <w:szCs w:val="22"/>
              </w:rPr>
            </w:pPr>
            <w:r w:rsidRPr="000C3B67">
              <w:rPr>
                <w:rFonts w:ascii="Times New Roman" w:hAnsi="Times New Roman"/>
                <w:sz w:val="22"/>
                <w:szCs w:val="22"/>
              </w:rPr>
              <w:t>Výsledok hospodárenia </w:t>
            </w:r>
            <w:r w:rsidRPr="000C3B67">
              <w:rPr>
                <w:rFonts w:ascii="Times New Roman" w:hAnsi="Times New Roman"/>
                <w:sz w:val="22"/>
                <w:szCs w:val="22"/>
              </w:rPr>
              <w:br/>
              <w:t>pred zdanením, z toho:</w:t>
            </w:r>
          </w:p>
        </w:tc>
        <w:tc>
          <w:tcPr>
            <w:tcW w:w="1466" w:type="dxa"/>
            <w:tcBorders>
              <w:top w:val="single" w:sz="6" w:space="0" w:color="auto"/>
              <w:left w:val="single" w:sz="6" w:space="0" w:color="auto"/>
              <w:bottom w:val="single" w:sz="6" w:space="0" w:color="auto"/>
              <w:right w:val="single" w:sz="6" w:space="0" w:color="auto"/>
            </w:tcBorders>
            <w:noWrap/>
          </w:tcPr>
          <w:p w14:paraId="6B1D62A9" w14:textId="54231CA4" w:rsidR="00945A96" w:rsidRPr="00EC069E" w:rsidRDefault="009C7759" w:rsidP="00207564">
            <w:pPr>
              <w:snapToGrid w:val="0"/>
              <w:jc w:val="right"/>
              <w:rPr>
                <w:rFonts w:ascii="Times New Roman" w:hAnsi="Times New Roman"/>
                <w:sz w:val="22"/>
                <w:szCs w:val="22"/>
              </w:rPr>
            </w:pPr>
            <w:r>
              <w:rPr>
                <w:rFonts w:ascii="Times New Roman" w:hAnsi="Times New Roman"/>
                <w:sz w:val="22"/>
                <w:szCs w:val="22"/>
              </w:rPr>
              <w:t>-710 776</w:t>
            </w:r>
          </w:p>
        </w:tc>
        <w:tc>
          <w:tcPr>
            <w:tcW w:w="1147" w:type="dxa"/>
            <w:tcBorders>
              <w:top w:val="single" w:sz="6" w:space="0" w:color="auto"/>
              <w:left w:val="single" w:sz="6" w:space="0" w:color="auto"/>
              <w:bottom w:val="single" w:sz="6" w:space="0" w:color="auto"/>
              <w:right w:val="single" w:sz="6" w:space="0" w:color="auto"/>
            </w:tcBorders>
            <w:noWrap/>
            <w:hideMark/>
          </w:tcPr>
          <w:p w14:paraId="615EDCD0" w14:textId="77777777" w:rsidR="00945A96" w:rsidRPr="00EC069E" w:rsidRDefault="00945A96" w:rsidP="00207564">
            <w:pPr>
              <w:snapToGrid w:val="0"/>
              <w:jc w:val="right"/>
              <w:rPr>
                <w:rFonts w:ascii="Times New Roman" w:hAnsi="Times New Roman"/>
                <w:sz w:val="22"/>
                <w:szCs w:val="22"/>
              </w:rPr>
            </w:pPr>
            <w:r w:rsidRPr="00EC069E">
              <w:rPr>
                <w:rFonts w:ascii="Times New Roman" w:hAnsi="Times New Roman"/>
                <w:sz w:val="22"/>
                <w:szCs w:val="22"/>
              </w:rPr>
              <w:t xml:space="preserve">x </w:t>
            </w:r>
          </w:p>
        </w:tc>
        <w:tc>
          <w:tcPr>
            <w:tcW w:w="694" w:type="dxa"/>
            <w:tcBorders>
              <w:top w:val="single" w:sz="6" w:space="0" w:color="auto"/>
              <w:left w:val="single" w:sz="6" w:space="0" w:color="auto"/>
              <w:bottom w:val="single" w:sz="6" w:space="0" w:color="auto"/>
              <w:right w:val="single" w:sz="6" w:space="0" w:color="auto"/>
            </w:tcBorders>
            <w:noWrap/>
            <w:hideMark/>
          </w:tcPr>
          <w:p w14:paraId="0F49F54D"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x</w:t>
            </w:r>
          </w:p>
        </w:tc>
        <w:tc>
          <w:tcPr>
            <w:tcW w:w="1245" w:type="dxa"/>
            <w:tcBorders>
              <w:top w:val="single" w:sz="6" w:space="0" w:color="auto"/>
              <w:left w:val="single" w:sz="6" w:space="0" w:color="auto"/>
              <w:bottom w:val="single" w:sz="6" w:space="0" w:color="auto"/>
              <w:right w:val="single" w:sz="6" w:space="0" w:color="auto"/>
            </w:tcBorders>
            <w:noWrap/>
          </w:tcPr>
          <w:p w14:paraId="2354475E" w14:textId="395247D6" w:rsidR="00945A96" w:rsidRPr="000C3B67" w:rsidRDefault="009C7759" w:rsidP="00207564">
            <w:pPr>
              <w:snapToGrid w:val="0"/>
              <w:jc w:val="right"/>
              <w:rPr>
                <w:rFonts w:ascii="Times New Roman" w:hAnsi="Times New Roman"/>
                <w:sz w:val="22"/>
                <w:szCs w:val="22"/>
              </w:rPr>
            </w:pPr>
            <w:r>
              <w:rPr>
                <w:rFonts w:ascii="Times New Roman" w:hAnsi="Times New Roman"/>
                <w:sz w:val="22"/>
                <w:szCs w:val="22"/>
              </w:rPr>
              <w:t>-4 129</w:t>
            </w:r>
            <w:r w:rsidRPr="00EC069E">
              <w:rPr>
                <w:rFonts w:ascii="Times New Roman" w:hAnsi="Times New Roman"/>
                <w:sz w:val="22"/>
                <w:szCs w:val="22"/>
              </w:rPr>
              <w:t xml:space="preserve"> </w:t>
            </w:r>
            <w:r>
              <w:rPr>
                <w:rFonts w:ascii="Times New Roman" w:hAnsi="Times New Roman"/>
                <w:sz w:val="22"/>
                <w:szCs w:val="22"/>
              </w:rPr>
              <w:t>179</w:t>
            </w:r>
          </w:p>
        </w:tc>
        <w:tc>
          <w:tcPr>
            <w:tcW w:w="1024" w:type="dxa"/>
            <w:tcBorders>
              <w:top w:val="single" w:sz="6" w:space="0" w:color="auto"/>
              <w:left w:val="single" w:sz="6" w:space="0" w:color="auto"/>
              <w:bottom w:val="single" w:sz="6" w:space="0" w:color="auto"/>
              <w:right w:val="single" w:sz="6" w:space="0" w:color="auto"/>
            </w:tcBorders>
            <w:noWrap/>
            <w:hideMark/>
          </w:tcPr>
          <w:p w14:paraId="7342A40E" w14:textId="77777777" w:rsidR="00945A96" w:rsidRPr="000C3B67" w:rsidRDefault="00945A96" w:rsidP="00207564">
            <w:pPr>
              <w:snapToGrid w:val="0"/>
              <w:jc w:val="right"/>
              <w:rPr>
                <w:rFonts w:ascii="Times New Roman" w:hAnsi="Times New Roman"/>
                <w:sz w:val="22"/>
                <w:szCs w:val="22"/>
              </w:rPr>
            </w:pPr>
            <w:r w:rsidRPr="000C3B67">
              <w:rPr>
                <w:rFonts w:ascii="Times New Roman" w:hAnsi="Times New Roman"/>
                <w:sz w:val="22"/>
                <w:szCs w:val="22"/>
              </w:rPr>
              <w:t>x</w:t>
            </w:r>
          </w:p>
        </w:tc>
        <w:tc>
          <w:tcPr>
            <w:tcW w:w="723" w:type="dxa"/>
            <w:tcBorders>
              <w:top w:val="single" w:sz="6" w:space="0" w:color="auto"/>
              <w:left w:val="single" w:sz="6" w:space="0" w:color="auto"/>
              <w:bottom w:val="single" w:sz="6" w:space="0" w:color="auto"/>
              <w:right w:val="single" w:sz="12" w:space="0" w:color="auto"/>
            </w:tcBorders>
            <w:noWrap/>
            <w:hideMark/>
          </w:tcPr>
          <w:p w14:paraId="5E9CB527"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x</w:t>
            </w:r>
          </w:p>
        </w:tc>
      </w:tr>
      <w:tr w:rsidR="00945A96" w:rsidRPr="000C3B67" w14:paraId="0057BFBB"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41DFAC7F" w14:textId="77777777" w:rsidR="00945A96" w:rsidRPr="000C3B67" w:rsidRDefault="00945A96" w:rsidP="00207564">
            <w:pPr>
              <w:rPr>
                <w:rFonts w:ascii="Times New Roman" w:hAnsi="Times New Roman"/>
                <w:sz w:val="22"/>
                <w:szCs w:val="22"/>
              </w:rPr>
            </w:pPr>
            <w:r w:rsidRPr="000C3B67">
              <w:rPr>
                <w:rFonts w:ascii="Times New Roman" w:hAnsi="Times New Roman"/>
                <w:sz w:val="22"/>
                <w:szCs w:val="22"/>
              </w:rPr>
              <w:t xml:space="preserve">teoretická daň </w:t>
            </w:r>
          </w:p>
        </w:tc>
        <w:tc>
          <w:tcPr>
            <w:tcW w:w="1466" w:type="dxa"/>
            <w:tcBorders>
              <w:top w:val="single" w:sz="6" w:space="0" w:color="auto"/>
              <w:left w:val="single" w:sz="6" w:space="0" w:color="auto"/>
              <w:bottom w:val="single" w:sz="6" w:space="0" w:color="auto"/>
              <w:right w:val="single" w:sz="6" w:space="0" w:color="auto"/>
            </w:tcBorders>
            <w:noWrap/>
            <w:hideMark/>
          </w:tcPr>
          <w:p w14:paraId="3CE95356" w14:textId="77777777" w:rsidR="00945A96" w:rsidRPr="00EC069E" w:rsidRDefault="00945A96" w:rsidP="00207564">
            <w:pPr>
              <w:jc w:val="right"/>
              <w:rPr>
                <w:rFonts w:ascii="Times New Roman" w:hAnsi="Times New Roman"/>
                <w:sz w:val="22"/>
                <w:szCs w:val="22"/>
              </w:rPr>
            </w:pPr>
            <w:r w:rsidRPr="00EC069E">
              <w:rPr>
                <w:rFonts w:ascii="Times New Roman" w:hAnsi="Times New Roman"/>
                <w:sz w:val="22"/>
                <w:szCs w:val="22"/>
              </w:rPr>
              <w:t>0</w:t>
            </w:r>
          </w:p>
        </w:tc>
        <w:tc>
          <w:tcPr>
            <w:tcW w:w="1147" w:type="dxa"/>
            <w:tcBorders>
              <w:top w:val="single" w:sz="6" w:space="0" w:color="auto"/>
              <w:left w:val="single" w:sz="6" w:space="0" w:color="auto"/>
              <w:bottom w:val="single" w:sz="6" w:space="0" w:color="auto"/>
              <w:right w:val="single" w:sz="6" w:space="0" w:color="auto"/>
            </w:tcBorders>
            <w:noWrap/>
          </w:tcPr>
          <w:p w14:paraId="5E2EE3DB" w14:textId="645185D7" w:rsidR="00945A96" w:rsidRPr="00EC069E" w:rsidRDefault="009C7759" w:rsidP="00207564">
            <w:pPr>
              <w:jc w:val="right"/>
              <w:rPr>
                <w:rFonts w:ascii="Times New Roman" w:hAnsi="Times New Roman"/>
                <w:sz w:val="22"/>
                <w:szCs w:val="22"/>
              </w:rPr>
            </w:pPr>
            <w:r>
              <w:rPr>
                <w:rFonts w:ascii="Times New Roman" w:hAnsi="Times New Roman"/>
                <w:sz w:val="22"/>
                <w:szCs w:val="22"/>
              </w:rPr>
              <w:t>-170 583</w:t>
            </w:r>
          </w:p>
        </w:tc>
        <w:tc>
          <w:tcPr>
            <w:tcW w:w="694" w:type="dxa"/>
            <w:tcBorders>
              <w:top w:val="single" w:sz="6" w:space="0" w:color="auto"/>
              <w:left w:val="single" w:sz="6" w:space="0" w:color="auto"/>
              <w:bottom w:val="single" w:sz="6" w:space="0" w:color="auto"/>
              <w:right w:val="single" w:sz="6" w:space="0" w:color="auto"/>
            </w:tcBorders>
            <w:noWrap/>
          </w:tcPr>
          <w:p w14:paraId="47E82BB0" w14:textId="5CE645F1"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2</w:t>
            </w:r>
            <w:r w:rsidR="009C7759">
              <w:rPr>
                <w:rFonts w:ascii="Times New Roman" w:hAnsi="Times New Roman"/>
                <w:sz w:val="22"/>
                <w:szCs w:val="22"/>
              </w:rPr>
              <w:t>4</w:t>
            </w:r>
          </w:p>
        </w:tc>
        <w:tc>
          <w:tcPr>
            <w:tcW w:w="1245" w:type="dxa"/>
            <w:tcBorders>
              <w:top w:val="single" w:sz="6" w:space="0" w:color="auto"/>
              <w:left w:val="single" w:sz="6" w:space="0" w:color="auto"/>
              <w:bottom w:val="single" w:sz="6" w:space="0" w:color="auto"/>
              <w:right w:val="single" w:sz="6" w:space="0" w:color="auto"/>
            </w:tcBorders>
            <w:noWrap/>
            <w:hideMark/>
          </w:tcPr>
          <w:p w14:paraId="30E0E4B1"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x</w:t>
            </w:r>
          </w:p>
        </w:tc>
        <w:tc>
          <w:tcPr>
            <w:tcW w:w="1024" w:type="dxa"/>
            <w:tcBorders>
              <w:top w:val="single" w:sz="6" w:space="0" w:color="auto"/>
              <w:left w:val="single" w:sz="6" w:space="0" w:color="auto"/>
              <w:bottom w:val="single" w:sz="6" w:space="0" w:color="auto"/>
              <w:right w:val="single" w:sz="6" w:space="0" w:color="auto"/>
            </w:tcBorders>
            <w:noWrap/>
          </w:tcPr>
          <w:p w14:paraId="3EB22767" w14:textId="4C4F9346" w:rsidR="00945A96" w:rsidRPr="000C3B67" w:rsidRDefault="009C7759" w:rsidP="00207564">
            <w:pPr>
              <w:rPr>
                <w:rFonts w:ascii="Times New Roman" w:hAnsi="Times New Roman"/>
                <w:sz w:val="22"/>
                <w:szCs w:val="22"/>
              </w:rPr>
            </w:pPr>
            <w:r>
              <w:rPr>
                <w:rFonts w:ascii="Times New Roman" w:hAnsi="Times New Roman"/>
                <w:sz w:val="22"/>
                <w:szCs w:val="22"/>
              </w:rPr>
              <w:t>-867</w:t>
            </w:r>
            <w:r w:rsidRPr="00EC069E">
              <w:rPr>
                <w:rFonts w:ascii="Times New Roman" w:hAnsi="Times New Roman"/>
                <w:sz w:val="22"/>
                <w:szCs w:val="22"/>
              </w:rPr>
              <w:t xml:space="preserve"> </w:t>
            </w:r>
            <w:r>
              <w:rPr>
                <w:rFonts w:ascii="Times New Roman" w:hAnsi="Times New Roman"/>
                <w:sz w:val="22"/>
                <w:szCs w:val="22"/>
              </w:rPr>
              <w:t>128</w:t>
            </w:r>
          </w:p>
        </w:tc>
        <w:tc>
          <w:tcPr>
            <w:tcW w:w="723" w:type="dxa"/>
            <w:tcBorders>
              <w:top w:val="single" w:sz="6" w:space="0" w:color="auto"/>
              <w:left w:val="single" w:sz="6" w:space="0" w:color="auto"/>
              <w:bottom w:val="single" w:sz="6" w:space="0" w:color="auto"/>
              <w:right w:val="single" w:sz="12" w:space="0" w:color="auto"/>
            </w:tcBorders>
            <w:noWrap/>
          </w:tcPr>
          <w:p w14:paraId="539E70BC" w14:textId="77777777" w:rsidR="00945A96" w:rsidRPr="000C3B67" w:rsidRDefault="00945A96" w:rsidP="00207564">
            <w:pPr>
              <w:jc w:val="right"/>
              <w:rPr>
                <w:rFonts w:ascii="Times New Roman" w:hAnsi="Times New Roman"/>
                <w:sz w:val="22"/>
                <w:szCs w:val="22"/>
              </w:rPr>
            </w:pPr>
            <w:r w:rsidRPr="000C3B67">
              <w:rPr>
                <w:rFonts w:ascii="Times New Roman" w:hAnsi="Times New Roman"/>
                <w:sz w:val="22"/>
                <w:szCs w:val="22"/>
              </w:rPr>
              <w:t>21</w:t>
            </w:r>
          </w:p>
        </w:tc>
      </w:tr>
      <w:tr w:rsidR="009C7759" w:rsidRPr="000C3B67" w14:paraId="3131EC99"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41631DD5" w14:textId="77777777" w:rsidR="009C7759" w:rsidRPr="000C3B67" w:rsidRDefault="009C7759" w:rsidP="009C7759">
            <w:pPr>
              <w:rPr>
                <w:rFonts w:ascii="Times New Roman" w:hAnsi="Times New Roman"/>
                <w:sz w:val="22"/>
                <w:szCs w:val="22"/>
              </w:rPr>
            </w:pPr>
            <w:r w:rsidRPr="00F14CFA">
              <w:rPr>
                <w:rFonts w:ascii="Times New Roman" w:hAnsi="Times New Roman"/>
                <w:sz w:val="22"/>
                <w:szCs w:val="22"/>
              </w:rPr>
              <w:t>Daňovo neuznané náklady</w:t>
            </w:r>
          </w:p>
        </w:tc>
        <w:tc>
          <w:tcPr>
            <w:tcW w:w="1466" w:type="dxa"/>
            <w:tcBorders>
              <w:top w:val="single" w:sz="6" w:space="0" w:color="auto"/>
              <w:left w:val="single" w:sz="6" w:space="0" w:color="auto"/>
              <w:bottom w:val="single" w:sz="6" w:space="0" w:color="auto"/>
              <w:right w:val="single" w:sz="6" w:space="0" w:color="auto"/>
            </w:tcBorders>
            <w:noWrap/>
          </w:tcPr>
          <w:p w14:paraId="127C575D" w14:textId="164B1965" w:rsidR="009C7759" w:rsidRPr="00DA2AD8" w:rsidRDefault="009C7759" w:rsidP="009C7759">
            <w:pPr>
              <w:snapToGrid w:val="0"/>
              <w:jc w:val="right"/>
              <w:rPr>
                <w:rFonts w:ascii="Times New Roman" w:hAnsi="Times New Roman"/>
                <w:sz w:val="22"/>
                <w:szCs w:val="22"/>
              </w:rPr>
            </w:pPr>
            <w:r>
              <w:rPr>
                <w:rFonts w:ascii="Times New Roman" w:hAnsi="Times New Roman"/>
                <w:sz w:val="22"/>
                <w:szCs w:val="22"/>
              </w:rPr>
              <w:t>75 204</w:t>
            </w:r>
          </w:p>
        </w:tc>
        <w:tc>
          <w:tcPr>
            <w:tcW w:w="1147" w:type="dxa"/>
            <w:tcBorders>
              <w:top w:val="single" w:sz="6" w:space="0" w:color="auto"/>
              <w:left w:val="single" w:sz="6" w:space="0" w:color="auto"/>
              <w:bottom w:val="single" w:sz="6" w:space="0" w:color="auto"/>
              <w:right w:val="single" w:sz="6" w:space="0" w:color="auto"/>
            </w:tcBorders>
            <w:noWrap/>
          </w:tcPr>
          <w:p w14:paraId="47304AA0" w14:textId="1B0C7417" w:rsidR="009C7759" w:rsidRPr="00DA2AD8" w:rsidRDefault="009C7759" w:rsidP="009C7759">
            <w:pPr>
              <w:snapToGrid w:val="0"/>
              <w:jc w:val="right"/>
              <w:rPr>
                <w:rFonts w:ascii="Times New Roman" w:hAnsi="Times New Roman"/>
                <w:sz w:val="22"/>
                <w:szCs w:val="22"/>
              </w:rPr>
            </w:pPr>
            <w:r>
              <w:rPr>
                <w:rFonts w:ascii="Times New Roman" w:hAnsi="Times New Roman"/>
                <w:sz w:val="22"/>
                <w:szCs w:val="22"/>
              </w:rPr>
              <w:t>18 049</w:t>
            </w:r>
          </w:p>
        </w:tc>
        <w:tc>
          <w:tcPr>
            <w:tcW w:w="694" w:type="dxa"/>
            <w:tcBorders>
              <w:top w:val="single" w:sz="6" w:space="0" w:color="auto"/>
              <w:left w:val="single" w:sz="6" w:space="0" w:color="auto"/>
              <w:bottom w:val="single" w:sz="6" w:space="0" w:color="auto"/>
              <w:right w:val="single" w:sz="6" w:space="0" w:color="auto"/>
            </w:tcBorders>
            <w:noWrap/>
          </w:tcPr>
          <w:p w14:paraId="22ABACAD" w14:textId="2200097A" w:rsidR="009C7759" w:rsidRPr="00DA2AD8" w:rsidRDefault="009C7759" w:rsidP="009C7759">
            <w:pPr>
              <w:snapToGrid w:val="0"/>
              <w:rPr>
                <w:rFonts w:ascii="Times New Roman" w:hAnsi="Times New Roman"/>
                <w:color w:val="FF0000"/>
                <w:sz w:val="18"/>
                <w:szCs w:val="18"/>
              </w:rPr>
            </w:pPr>
            <w:r w:rsidRPr="00DA2AD8">
              <w:rPr>
                <w:rFonts w:ascii="Times New Roman" w:hAnsi="Times New Roman"/>
                <w:sz w:val="18"/>
                <w:szCs w:val="18"/>
              </w:rPr>
              <w:t xml:space="preserve"> </w:t>
            </w:r>
            <w:r>
              <w:rPr>
                <w:rFonts w:ascii="Times New Roman" w:hAnsi="Times New Roman"/>
                <w:sz w:val="18"/>
                <w:szCs w:val="18"/>
              </w:rPr>
              <w:t xml:space="preserve">   </w:t>
            </w:r>
            <w:r w:rsidRPr="00DA2AD8">
              <w:rPr>
                <w:rFonts w:ascii="Times New Roman" w:hAnsi="Times New Roman"/>
                <w:sz w:val="18"/>
                <w:szCs w:val="18"/>
              </w:rPr>
              <w:t xml:space="preserve">  2</w:t>
            </w:r>
            <w:r>
              <w:rPr>
                <w:rFonts w:ascii="Times New Roman" w:hAnsi="Times New Roman"/>
                <w:sz w:val="18"/>
                <w:szCs w:val="18"/>
              </w:rPr>
              <w:t>4</w:t>
            </w:r>
            <w:r w:rsidRPr="00DA2AD8">
              <w:rPr>
                <w:rFonts w:ascii="Times New Roman" w:hAnsi="Times New Roman"/>
                <w:sz w:val="18"/>
                <w:szCs w:val="18"/>
              </w:rPr>
              <w:t xml:space="preserve">   </w:t>
            </w:r>
          </w:p>
        </w:tc>
        <w:tc>
          <w:tcPr>
            <w:tcW w:w="1245" w:type="dxa"/>
            <w:tcBorders>
              <w:top w:val="single" w:sz="6" w:space="0" w:color="auto"/>
              <w:left w:val="single" w:sz="6" w:space="0" w:color="auto"/>
              <w:bottom w:val="single" w:sz="6" w:space="0" w:color="auto"/>
              <w:right w:val="single" w:sz="6" w:space="0" w:color="auto"/>
            </w:tcBorders>
            <w:noWrap/>
            <w:hideMark/>
          </w:tcPr>
          <w:p w14:paraId="2F0C2671" w14:textId="0EB54353"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55 875</w:t>
            </w:r>
          </w:p>
        </w:tc>
        <w:tc>
          <w:tcPr>
            <w:tcW w:w="1024" w:type="dxa"/>
            <w:tcBorders>
              <w:top w:val="single" w:sz="6" w:space="0" w:color="auto"/>
              <w:left w:val="single" w:sz="6" w:space="0" w:color="auto"/>
              <w:bottom w:val="single" w:sz="6" w:space="0" w:color="auto"/>
              <w:right w:val="single" w:sz="6" w:space="0" w:color="auto"/>
            </w:tcBorders>
            <w:noWrap/>
            <w:hideMark/>
          </w:tcPr>
          <w:p w14:paraId="002B7C5F" w14:textId="0B71F675"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11 734</w:t>
            </w:r>
          </w:p>
        </w:tc>
        <w:tc>
          <w:tcPr>
            <w:tcW w:w="723" w:type="dxa"/>
            <w:tcBorders>
              <w:top w:val="single" w:sz="6" w:space="0" w:color="auto"/>
              <w:left w:val="single" w:sz="6" w:space="0" w:color="auto"/>
              <w:bottom w:val="single" w:sz="6" w:space="0" w:color="auto"/>
              <w:right w:val="single" w:sz="12" w:space="0" w:color="auto"/>
            </w:tcBorders>
            <w:noWrap/>
          </w:tcPr>
          <w:p w14:paraId="299D45E6" w14:textId="77777777" w:rsidR="009C7759" w:rsidRDefault="009C7759" w:rsidP="009C7759">
            <w:pPr>
              <w:snapToGrid w:val="0"/>
              <w:jc w:val="right"/>
              <w:rPr>
                <w:rFonts w:ascii="Times New Roman" w:hAnsi="Times New Roman"/>
                <w:sz w:val="22"/>
                <w:szCs w:val="22"/>
              </w:rPr>
            </w:pPr>
          </w:p>
          <w:p w14:paraId="1F4EE849" w14:textId="5059E28B"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21</w:t>
            </w:r>
          </w:p>
        </w:tc>
      </w:tr>
      <w:tr w:rsidR="002E6420" w:rsidRPr="000C3B67" w14:paraId="556EEB24" w14:textId="77777777" w:rsidTr="009C7759">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634E74A9" w14:textId="77777777" w:rsidR="002E6420" w:rsidRPr="000C3B67" w:rsidRDefault="002E6420" w:rsidP="002E6420">
            <w:pPr>
              <w:rPr>
                <w:rFonts w:ascii="Times New Roman" w:hAnsi="Times New Roman"/>
                <w:sz w:val="22"/>
                <w:szCs w:val="22"/>
              </w:rPr>
            </w:pPr>
            <w:r w:rsidRPr="000C3B67">
              <w:rPr>
                <w:rFonts w:ascii="Times New Roman" w:hAnsi="Times New Roman"/>
                <w:sz w:val="22"/>
                <w:szCs w:val="22"/>
              </w:rPr>
              <w:t>Výnosy nepodliehajúce dani</w:t>
            </w:r>
          </w:p>
        </w:tc>
        <w:tc>
          <w:tcPr>
            <w:tcW w:w="1466" w:type="dxa"/>
            <w:tcBorders>
              <w:top w:val="single" w:sz="6" w:space="0" w:color="auto"/>
              <w:left w:val="single" w:sz="6" w:space="0" w:color="auto"/>
              <w:bottom w:val="single" w:sz="6" w:space="0" w:color="auto"/>
              <w:right w:val="single" w:sz="6" w:space="0" w:color="auto"/>
            </w:tcBorders>
            <w:noWrap/>
          </w:tcPr>
          <w:p w14:paraId="53DE5162" w14:textId="0865D7BE" w:rsidR="002E6420" w:rsidRPr="00DA2AD8" w:rsidRDefault="002E6420" w:rsidP="002E6420">
            <w:pPr>
              <w:snapToGrid w:val="0"/>
              <w:jc w:val="right"/>
              <w:rPr>
                <w:rFonts w:ascii="Times New Roman" w:hAnsi="Times New Roman"/>
                <w:sz w:val="22"/>
                <w:szCs w:val="22"/>
              </w:rPr>
            </w:pPr>
          </w:p>
        </w:tc>
        <w:tc>
          <w:tcPr>
            <w:tcW w:w="1147" w:type="dxa"/>
            <w:tcBorders>
              <w:top w:val="single" w:sz="6" w:space="0" w:color="auto"/>
              <w:left w:val="single" w:sz="6" w:space="0" w:color="auto"/>
              <w:bottom w:val="single" w:sz="6" w:space="0" w:color="auto"/>
              <w:right w:val="single" w:sz="6" w:space="0" w:color="auto"/>
            </w:tcBorders>
            <w:noWrap/>
          </w:tcPr>
          <w:p w14:paraId="12E4FC37" w14:textId="122A38DD" w:rsidR="002E6420" w:rsidRPr="00DA2AD8" w:rsidRDefault="002E6420" w:rsidP="002E6420">
            <w:pPr>
              <w:snapToGrid w:val="0"/>
              <w:jc w:val="center"/>
              <w:rPr>
                <w:rFonts w:ascii="Times New Roman" w:hAnsi="Times New Roman"/>
                <w:sz w:val="22"/>
                <w:szCs w:val="22"/>
              </w:rPr>
            </w:pPr>
          </w:p>
        </w:tc>
        <w:tc>
          <w:tcPr>
            <w:tcW w:w="694" w:type="dxa"/>
            <w:tcBorders>
              <w:top w:val="single" w:sz="6" w:space="0" w:color="auto"/>
              <w:left w:val="single" w:sz="6" w:space="0" w:color="auto"/>
              <w:bottom w:val="single" w:sz="6" w:space="0" w:color="auto"/>
              <w:right w:val="single" w:sz="6" w:space="0" w:color="auto"/>
            </w:tcBorders>
            <w:noWrap/>
          </w:tcPr>
          <w:p w14:paraId="75AC74C3" w14:textId="31619734" w:rsidR="002E6420" w:rsidRPr="00DA2AD8" w:rsidRDefault="002E6420" w:rsidP="002E6420">
            <w:pPr>
              <w:snapToGrid w:val="0"/>
              <w:jc w:val="right"/>
              <w:rPr>
                <w:rFonts w:ascii="Times New Roman" w:hAnsi="Times New Roman"/>
                <w:sz w:val="18"/>
                <w:szCs w:val="18"/>
              </w:rPr>
            </w:pPr>
          </w:p>
        </w:tc>
        <w:tc>
          <w:tcPr>
            <w:tcW w:w="1245" w:type="dxa"/>
            <w:tcBorders>
              <w:top w:val="single" w:sz="6" w:space="0" w:color="auto"/>
              <w:left w:val="single" w:sz="6" w:space="0" w:color="auto"/>
              <w:bottom w:val="single" w:sz="6" w:space="0" w:color="auto"/>
              <w:right w:val="single" w:sz="6" w:space="0" w:color="auto"/>
            </w:tcBorders>
            <w:noWrap/>
          </w:tcPr>
          <w:p w14:paraId="7408522D" w14:textId="71C39575" w:rsidR="002E6420" w:rsidRPr="000C3B67" w:rsidRDefault="002E6420" w:rsidP="002E6420">
            <w:pPr>
              <w:snapToGrid w:val="0"/>
              <w:jc w:val="right"/>
              <w:rPr>
                <w:rFonts w:ascii="Times New Roman" w:hAnsi="Times New Roman"/>
                <w:sz w:val="22"/>
                <w:szCs w:val="22"/>
              </w:rPr>
            </w:pPr>
          </w:p>
        </w:tc>
        <w:tc>
          <w:tcPr>
            <w:tcW w:w="1024" w:type="dxa"/>
            <w:tcBorders>
              <w:top w:val="single" w:sz="6" w:space="0" w:color="auto"/>
              <w:left w:val="single" w:sz="6" w:space="0" w:color="auto"/>
              <w:bottom w:val="single" w:sz="6" w:space="0" w:color="auto"/>
              <w:right w:val="single" w:sz="6" w:space="0" w:color="auto"/>
            </w:tcBorders>
            <w:noWrap/>
          </w:tcPr>
          <w:p w14:paraId="7E457391" w14:textId="2E088AB2" w:rsidR="002E6420" w:rsidRPr="000C3B67" w:rsidRDefault="002E6420" w:rsidP="002E6420">
            <w:pPr>
              <w:snapToGrid w:val="0"/>
              <w:jc w:val="right"/>
              <w:rPr>
                <w:rFonts w:ascii="Times New Roman" w:hAnsi="Times New Roman"/>
                <w:sz w:val="22"/>
                <w:szCs w:val="22"/>
              </w:rPr>
            </w:pPr>
          </w:p>
        </w:tc>
        <w:tc>
          <w:tcPr>
            <w:tcW w:w="723" w:type="dxa"/>
            <w:tcBorders>
              <w:top w:val="single" w:sz="6" w:space="0" w:color="auto"/>
              <w:left w:val="single" w:sz="6" w:space="0" w:color="auto"/>
              <w:bottom w:val="single" w:sz="6" w:space="0" w:color="auto"/>
              <w:right w:val="single" w:sz="12" w:space="0" w:color="auto"/>
            </w:tcBorders>
            <w:noWrap/>
            <w:hideMark/>
          </w:tcPr>
          <w:p w14:paraId="496F7F2E" w14:textId="01B56C24" w:rsidR="002E6420" w:rsidRPr="000C3B67" w:rsidRDefault="002E6420" w:rsidP="002E6420">
            <w:pPr>
              <w:snapToGrid w:val="0"/>
              <w:jc w:val="right"/>
              <w:rPr>
                <w:rFonts w:ascii="Times New Roman" w:hAnsi="Times New Roman"/>
                <w:sz w:val="22"/>
                <w:szCs w:val="22"/>
              </w:rPr>
            </w:pPr>
          </w:p>
        </w:tc>
      </w:tr>
      <w:tr w:rsidR="002E6420" w:rsidRPr="000C3B67" w14:paraId="65824F84"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tcPr>
          <w:p w14:paraId="7AFFCC02" w14:textId="06ED0BFD" w:rsidR="002E6420" w:rsidRPr="000C3B67" w:rsidRDefault="002E6420" w:rsidP="002E6420">
            <w:pPr>
              <w:rPr>
                <w:rFonts w:ascii="Times New Roman" w:hAnsi="Times New Roman"/>
                <w:sz w:val="22"/>
                <w:szCs w:val="22"/>
              </w:rPr>
            </w:pPr>
            <w:r>
              <w:rPr>
                <w:rFonts w:ascii="Times New Roman" w:hAnsi="Times New Roman"/>
                <w:sz w:val="22"/>
                <w:szCs w:val="22"/>
              </w:rPr>
              <w:t>Umorenie daňovej straty</w:t>
            </w:r>
          </w:p>
        </w:tc>
        <w:tc>
          <w:tcPr>
            <w:tcW w:w="1466" w:type="dxa"/>
            <w:tcBorders>
              <w:top w:val="single" w:sz="6" w:space="0" w:color="auto"/>
              <w:left w:val="single" w:sz="6" w:space="0" w:color="auto"/>
              <w:bottom w:val="single" w:sz="6" w:space="0" w:color="auto"/>
              <w:right w:val="single" w:sz="6" w:space="0" w:color="auto"/>
            </w:tcBorders>
            <w:noWrap/>
          </w:tcPr>
          <w:p w14:paraId="42425BE4" w14:textId="36B63905" w:rsidR="002E6420" w:rsidRPr="00DA2AD8" w:rsidRDefault="009C7759" w:rsidP="002E6420">
            <w:pPr>
              <w:snapToGrid w:val="0"/>
              <w:jc w:val="right"/>
              <w:rPr>
                <w:rFonts w:ascii="Times New Roman" w:hAnsi="Times New Roman"/>
                <w:sz w:val="22"/>
                <w:szCs w:val="22"/>
              </w:rPr>
            </w:pPr>
            <w:r>
              <w:rPr>
                <w:rFonts w:ascii="Times New Roman" w:hAnsi="Times New Roman"/>
                <w:sz w:val="22"/>
                <w:szCs w:val="22"/>
              </w:rPr>
              <w:t>-486 514</w:t>
            </w:r>
          </w:p>
        </w:tc>
        <w:tc>
          <w:tcPr>
            <w:tcW w:w="1147" w:type="dxa"/>
            <w:tcBorders>
              <w:top w:val="single" w:sz="6" w:space="0" w:color="auto"/>
              <w:left w:val="single" w:sz="6" w:space="0" w:color="auto"/>
              <w:bottom w:val="single" w:sz="6" w:space="0" w:color="auto"/>
              <w:right w:val="single" w:sz="6" w:space="0" w:color="auto"/>
            </w:tcBorders>
            <w:noWrap/>
          </w:tcPr>
          <w:p w14:paraId="06CC1AB7" w14:textId="7AF37EC7" w:rsidR="002E6420" w:rsidRPr="00DA2AD8" w:rsidRDefault="009C7759" w:rsidP="002E6420">
            <w:pPr>
              <w:snapToGrid w:val="0"/>
              <w:jc w:val="right"/>
              <w:rPr>
                <w:rFonts w:ascii="Times New Roman" w:hAnsi="Times New Roman"/>
                <w:sz w:val="22"/>
                <w:szCs w:val="22"/>
              </w:rPr>
            </w:pPr>
            <w:r>
              <w:rPr>
                <w:rFonts w:ascii="Times New Roman" w:hAnsi="Times New Roman"/>
                <w:sz w:val="22"/>
                <w:szCs w:val="22"/>
              </w:rPr>
              <w:t>-116 763</w:t>
            </w:r>
          </w:p>
        </w:tc>
        <w:tc>
          <w:tcPr>
            <w:tcW w:w="694" w:type="dxa"/>
            <w:tcBorders>
              <w:top w:val="single" w:sz="6" w:space="0" w:color="auto"/>
              <w:left w:val="single" w:sz="6" w:space="0" w:color="auto"/>
              <w:bottom w:val="single" w:sz="6" w:space="0" w:color="auto"/>
              <w:right w:val="single" w:sz="6" w:space="0" w:color="auto"/>
            </w:tcBorders>
            <w:noWrap/>
          </w:tcPr>
          <w:p w14:paraId="5F298CA2" w14:textId="021218FA" w:rsidR="002E6420" w:rsidRPr="00DA2AD8" w:rsidRDefault="009C7759" w:rsidP="002E6420">
            <w:pPr>
              <w:snapToGrid w:val="0"/>
              <w:jc w:val="right"/>
              <w:rPr>
                <w:rFonts w:ascii="Times New Roman" w:hAnsi="Times New Roman"/>
                <w:sz w:val="22"/>
                <w:szCs w:val="22"/>
              </w:rPr>
            </w:pPr>
            <w:r>
              <w:rPr>
                <w:rFonts w:ascii="Times New Roman" w:hAnsi="Times New Roman"/>
                <w:sz w:val="22"/>
                <w:szCs w:val="22"/>
              </w:rPr>
              <w:t>24</w:t>
            </w:r>
          </w:p>
        </w:tc>
        <w:tc>
          <w:tcPr>
            <w:tcW w:w="1245" w:type="dxa"/>
            <w:tcBorders>
              <w:top w:val="single" w:sz="6" w:space="0" w:color="auto"/>
              <w:left w:val="single" w:sz="6" w:space="0" w:color="auto"/>
              <w:bottom w:val="single" w:sz="6" w:space="0" w:color="auto"/>
              <w:right w:val="single" w:sz="6" w:space="0" w:color="auto"/>
            </w:tcBorders>
            <w:noWrap/>
          </w:tcPr>
          <w:p w14:paraId="58051EDB" w14:textId="3D6C6041" w:rsidR="002E6420" w:rsidRPr="000C3B67" w:rsidRDefault="002E6420" w:rsidP="002E6420">
            <w:pPr>
              <w:snapToGrid w:val="0"/>
              <w:jc w:val="right"/>
              <w:rPr>
                <w:rFonts w:ascii="Times New Roman" w:hAnsi="Times New Roman"/>
                <w:sz w:val="22"/>
                <w:szCs w:val="22"/>
              </w:rPr>
            </w:pPr>
          </w:p>
        </w:tc>
        <w:tc>
          <w:tcPr>
            <w:tcW w:w="1024" w:type="dxa"/>
            <w:tcBorders>
              <w:top w:val="single" w:sz="6" w:space="0" w:color="auto"/>
              <w:left w:val="single" w:sz="6" w:space="0" w:color="auto"/>
              <w:bottom w:val="single" w:sz="6" w:space="0" w:color="auto"/>
              <w:right w:val="single" w:sz="6" w:space="0" w:color="auto"/>
            </w:tcBorders>
            <w:noWrap/>
          </w:tcPr>
          <w:p w14:paraId="577DA900" w14:textId="18BD9E3E" w:rsidR="002E6420" w:rsidRPr="000C3B67" w:rsidRDefault="002E6420" w:rsidP="002E6420">
            <w:pPr>
              <w:snapToGrid w:val="0"/>
              <w:jc w:val="right"/>
              <w:rPr>
                <w:rFonts w:ascii="Times New Roman" w:hAnsi="Times New Roman"/>
                <w:sz w:val="22"/>
                <w:szCs w:val="22"/>
              </w:rPr>
            </w:pPr>
          </w:p>
        </w:tc>
        <w:tc>
          <w:tcPr>
            <w:tcW w:w="723" w:type="dxa"/>
            <w:tcBorders>
              <w:top w:val="single" w:sz="6" w:space="0" w:color="auto"/>
              <w:left w:val="single" w:sz="6" w:space="0" w:color="auto"/>
              <w:bottom w:val="single" w:sz="6" w:space="0" w:color="auto"/>
              <w:right w:val="single" w:sz="12" w:space="0" w:color="auto"/>
            </w:tcBorders>
            <w:noWrap/>
          </w:tcPr>
          <w:p w14:paraId="0AC93EFE" w14:textId="7E838576" w:rsidR="002E6420" w:rsidRPr="000C3B67" w:rsidRDefault="002E6420" w:rsidP="002E6420">
            <w:pPr>
              <w:snapToGrid w:val="0"/>
              <w:jc w:val="right"/>
              <w:rPr>
                <w:rFonts w:ascii="Times New Roman" w:hAnsi="Times New Roman"/>
                <w:sz w:val="22"/>
                <w:szCs w:val="22"/>
              </w:rPr>
            </w:pPr>
          </w:p>
        </w:tc>
      </w:tr>
      <w:tr w:rsidR="009C7759" w:rsidRPr="000C3B67" w14:paraId="3F1A5001"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tcPr>
          <w:p w14:paraId="1B3F9F58" w14:textId="77777777" w:rsidR="009C7759" w:rsidRPr="000C3B67" w:rsidRDefault="009C7759" w:rsidP="009C7759">
            <w:pPr>
              <w:rPr>
                <w:rFonts w:ascii="Times New Roman" w:hAnsi="Times New Roman"/>
                <w:sz w:val="22"/>
                <w:szCs w:val="22"/>
              </w:rPr>
            </w:pPr>
            <w:r w:rsidRPr="000C3B67">
              <w:rPr>
                <w:rFonts w:ascii="Times New Roman" w:hAnsi="Times New Roman"/>
                <w:sz w:val="22"/>
                <w:szCs w:val="22"/>
              </w:rPr>
              <w:t>Zmena sadzby dane</w:t>
            </w:r>
          </w:p>
        </w:tc>
        <w:tc>
          <w:tcPr>
            <w:tcW w:w="1466" w:type="dxa"/>
            <w:tcBorders>
              <w:top w:val="single" w:sz="6" w:space="0" w:color="auto"/>
              <w:left w:val="single" w:sz="6" w:space="0" w:color="auto"/>
              <w:bottom w:val="single" w:sz="6" w:space="0" w:color="auto"/>
              <w:right w:val="single" w:sz="6" w:space="0" w:color="auto"/>
            </w:tcBorders>
            <w:noWrap/>
          </w:tcPr>
          <w:p w14:paraId="72D0AF95" w14:textId="5235080E" w:rsidR="009C7759" w:rsidRPr="00DA2AD8" w:rsidRDefault="009C7759" w:rsidP="009C7759">
            <w:pPr>
              <w:snapToGrid w:val="0"/>
              <w:jc w:val="right"/>
              <w:rPr>
                <w:rFonts w:ascii="Times New Roman" w:hAnsi="Times New Roman"/>
                <w:sz w:val="22"/>
                <w:szCs w:val="22"/>
              </w:rPr>
            </w:pPr>
          </w:p>
        </w:tc>
        <w:tc>
          <w:tcPr>
            <w:tcW w:w="1147" w:type="dxa"/>
            <w:tcBorders>
              <w:top w:val="single" w:sz="6" w:space="0" w:color="auto"/>
              <w:left w:val="single" w:sz="6" w:space="0" w:color="auto"/>
              <w:bottom w:val="single" w:sz="6" w:space="0" w:color="auto"/>
              <w:right w:val="single" w:sz="6" w:space="0" w:color="auto"/>
            </w:tcBorders>
            <w:noWrap/>
          </w:tcPr>
          <w:p w14:paraId="4AECE54F" w14:textId="47CE58E4" w:rsidR="009C7759" w:rsidRPr="00DA2AD8" w:rsidRDefault="009C7759" w:rsidP="009C7759">
            <w:pPr>
              <w:snapToGrid w:val="0"/>
              <w:jc w:val="right"/>
              <w:rPr>
                <w:rFonts w:ascii="Times New Roman" w:hAnsi="Times New Roman"/>
                <w:sz w:val="22"/>
                <w:szCs w:val="22"/>
              </w:rPr>
            </w:pPr>
          </w:p>
        </w:tc>
        <w:tc>
          <w:tcPr>
            <w:tcW w:w="694" w:type="dxa"/>
            <w:tcBorders>
              <w:top w:val="single" w:sz="6" w:space="0" w:color="auto"/>
              <w:left w:val="single" w:sz="6" w:space="0" w:color="auto"/>
              <w:bottom w:val="single" w:sz="6" w:space="0" w:color="auto"/>
              <w:right w:val="single" w:sz="6" w:space="0" w:color="auto"/>
            </w:tcBorders>
            <w:noWrap/>
          </w:tcPr>
          <w:p w14:paraId="7D25DD0A" w14:textId="0B54F2EF" w:rsidR="009C7759" w:rsidRPr="00DA2AD8" w:rsidRDefault="009C7759" w:rsidP="009C7759">
            <w:pPr>
              <w:snapToGrid w:val="0"/>
              <w:jc w:val="right"/>
              <w:rPr>
                <w:rFonts w:ascii="Times New Roman" w:hAnsi="Times New Roman"/>
                <w:sz w:val="22"/>
                <w:szCs w:val="22"/>
              </w:rPr>
            </w:pPr>
          </w:p>
        </w:tc>
        <w:tc>
          <w:tcPr>
            <w:tcW w:w="1245" w:type="dxa"/>
            <w:tcBorders>
              <w:top w:val="single" w:sz="6" w:space="0" w:color="auto"/>
              <w:left w:val="single" w:sz="6" w:space="0" w:color="auto"/>
              <w:bottom w:val="single" w:sz="6" w:space="0" w:color="auto"/>
              <w:right w:val="single" w:sz="6" w:space="0" w:color="auto"/>
            </w:tcBorders>
            <w:noWrap/>
          </w:tcPr>
          <w:p w14:paraId="309DC491" w14:textId="2A53E795"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1 575 271</w:t>
            </w:r>
          </w:p>
        </w:tc>
        <w:tc>
          <w:tcPr>
            <w:tcW w:w="1024" w:type="dxa"/>
            <w:tcBorders>
              <w:top w:val="single" w:sz="6" w:space="0" w:color="auto"/>
              <w:left w:val="single" w:sz="6" w:space="0" w:color="auto"/>
              <w:bottom w:val="single" w:sz="6" w:space="0" w:color="auto"/>
              <w:right w:val="single" w:sz="6" w:space="0" w:color="auto"/>
            </w:tcBorders>
            <w:noWrap/>
          </w:tcPr>
          <w:p w14:paraId="2F8AB2F0" w14:textId="6FE7FFA4"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47 258</w:t>
            </w:r>
          </w:p>
        </w:tc>
        <w:tc>
          <w:tcPr>
            <w:tcW w:w="723" w:type="dxa"/>
            <w:tcBorders>
              <w:top w:val="single" w:sz="6" w:space="0" w:color="auto"/>
              <w:left w:val="single" w:sz="6" w:space="0" w:color="auto"/>
              <w:bottom w:val="single" w:sz="6" w:space="0" w:color="auto"/>
              <w:right w:val="single" w:sz="12" w:space="0" w:color="auto"/>
            </w:tcBorders>
            <w:noWrap/>
          </w:tcPr>
          <w:p w14:paraId="76FF66DE" w14:textId="479AD1E3"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3</w:t>
            </w:r>
          </w:p>
        </w:tc>
      </w:tr>
      <w:tr w:rsidR="009C7759" w:rsidRPr="000C3B67" w14:paraId="1A7EC5B2"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tcPr>
          <w:p w14:paraId="1A088A26" w14:textId="6EA45D8E" w:rsidR="009C7759" w:rsidRPr="00DE3E90" w:rsidRDefault="009C7759" w:rsidP="009C7759">
            <w:pPr>
              <w:rPr>
                <w:rFonts w:ascii="Times New Roman" w:hAnsi="Times New Roman"/>
                <w:bCs/>
                <w:sz w:val="20"/>
              </w:rPr>
            </w:pPr>
            <w:r w:rsidRPr="00DE3E90">
              <w:rPr>
                <w:rFonts w:ascii="Times New Roman" w:hAnsi="Times New Roman"/>
                <w:bCs/>
                <w:sz w:val="20"/>
              </w:rPr>
              <w:t>Iné – výdavky na výskum a vývoj</w:t>
            </w:r>
          </w:p>
        </w:tc>
        <w:tc>
          <w:tcPr>
            <w:tcW w:w="1466" w:type="dxa"/>
            <w:tcBorders>
              <w:top w:val="single" w:sz="6" w:space="0" w:color="auto"/>
              <w:left w:val="single" w:sz="6" w:space="0" w:color="auto"/>
              <w:bottom w:val="single" w:sz="6" w:space="0" w:color="auto"/>
              <w:right w:val="single" w:sz="6" w:space="0" w:color="auto"/>
            </w:tcBorders>
            <w:noWrap/>
          </w:tcPr>
          <w:p w14:paraId="54A88AE0" w14:textId="7DB1FBA5" w:rsidR="009C7759" w:rsidRPr="00DA2AD8" w:rsidRDefault="009C7759" w:rsidP="009C7759">
            <w:pPr>
              <w:snapToGrid w:val="0"/>
              <w:jc w:val="right"/>
              <w:rPr>
                <w:rFonts w:ascii="Times New Roman" w:hAnsi="Times New Roman"/>
                <w:bCs/>
                <w:sz w:val="22"/>
                <w:szCs w:val="22"/>
              </w:rPr>
            </w:pPr>
            <w:r>
              <w:rPr>
                <w:rFonts w:ascii="Times New Roman" w:hAnsi="Times New Roman"/>
                <w:bCs/>
                <w:sz w:val="22"/>
                <w:szCs w:val="22"/>
              </w:rPr>
              <w:t>486 514</w:t>
            </w:r>
          </w:p>
        </w:tc>
        <w:tc>
          <w:tcPr>
            <w:tcW w:w="1147" w:type="dxa"/>
            <w:tcBorders>
              <w:top w:val="single" w:sz="6" w:space="0" w:color="auto"/>
              <w:left w:val="single" w:sz="6" w:space="0" w:color="auto"/>
              <w:bottom w:val="single" w:sz="6" w:space="0" w:color="auto"/>
              <w:right w:val="single" w:sz="6" w:space="0" w:color="auto"/>
            </w:tcBorders>
            <w:noWrap/>
          </w:tcPr>
          <w:p w14:paraId="60E4A09E" w14:textId="099C8DB1" w:rsidR="009C7759" w:rsidRPr="00DA2AD8" w:rsidRDefault="009C7759" w:rsidP="009C7759">
            <w:pPr>
              <w:snapToGrid w:val="0"/>
              <w:jc w:val="right"/>
              <w:rPr>
                <w:rFonts w:ascii="Times New Roman" w:hAnsi="Times New Roman"/>
                <w:bCs/>
                <w:sz w:val="22"/>
                <w:szCs w:val="22"/>
              </w:rPr>
            </w:pPr>
            <w:r>
              <w:rPr>
                <w:rFonts w:ascii="Times New Roman" w:hAnsi="Times New Roman"/>
                <w:bCs/>
                <w:sz w:val="22"/>
                <w:szCs w:val="22"/>
              </w:rPr>
              <w:t>116 763</w:t>
            </w:r>
            <w:r w:rsidRPr="00DA2AD8">
              <w:rPr>
                <w:rFonts w:ascii="Times New Roman" w:hAnsi="Times New Roman"/>
                <w:bCs/>
                <w:sz w:val="22"/>
                <w:szCs w:val="22"/>
              </w:rPr>
              <w:t xml:space="preserve"> </w:t>
            </w:r>
          </w:p>
        </w:tc>
        <w:tc>
          <w:tcPr>
            <w:tcW w:w="694" w:type="dxa"/>
            <w:tcBorders>
              <w:top w:val="single" w:sz="6" w:space="0" w:color="auto"/>
              <w:left w:val="single" w:sz="6" w:space="0" w:color="auto"/>
              <w:bottom w:val="single" w:sz="6" w:space="0" w:color="auto"/>
              <w:right w:val="single" w:sz="6" w:space="0" w:color="auto"/>
            </w:tcBorders>
            <w:noWrap/>
          </w:tcPr>
          <w:p w14:paraId="3DF2C728" w14:textId="208A6F72" w:rsidR="009C7759" w:rsidRPr="00DA2AD8" w:rsidRDefault="009C7759" w:rsidP="009C7759">
            <w:pPr>
              <w:snapToGrid w:val="0"/>
              <w:jc w:val="right"/>
              <w:rPr>
                <w:rFonts w:ascii="Times New Roman" w:hAnsi="Times New Roman"/>
                <w:bCs/>
                <w:sz w:val="20"/>
              </w:rPr>
            </w:pPr>
            <w:r w:rsidRPr="00DA2AD8">
              <w:rPr>
                <w:rFonts w:ascii="Times New Roman" w:hAnsi="Times New Roman"/>
                <w:bCs/>
                <w:sz w:val="20"/>
              </w:rPr>
              <w:t>2</w:t>
            </w:r>
            <w:r>
              <w:rPr>
                <w:rFonts w:ascii="Times New Roman" w:hAnsi="Times New Roman"/>
                <w:bCs/>
                <w:sz w:val="20"/>
              </w:rPr>
              <w:t>4</w:t>
            </w:r>
          </w:p>
        </w:tc>
        <w:tc>
          <w:tcPr>
            <w:tcW w:w="1245" w:type="dxa"/>
            <w:tcBorders>
              <w:top w:val="single" w:sz="6" w:space="0" w:color="auto"/>
              <w:left w:val="single" w:sz="6" w:space="0" w:color="auto"/>
              <w:bottom w:val="single" w:sz="6" w:space="0" w:color="auto"/>
              <w:right w:val="single" w:sz="6" w:space="0" w:color="auto"/>
            </w:tcBorders>
            <w:noWrap/>
          </w:tcPr>
          <w:p w14:paraId="25CF29BE" w14:textId="3F63BFB7" w:rsidR="009C7759" w:rsidRPr="00DE3E90" w:rsidRDefault="009C7759" w:rsidP="009C7759">
            <w:pPr>
              <w:snapToGrid w:val="0"/>
              <w:jc w:val="right"/>
              <w:rPr>
                <w:rFonts w:ascii="Times New Roman" w:hAnsi="Times New Roman"/>
                <w:bCs/>
                <w:sz w:val="22"/>
                <w:szCs w:val="22"/>
              </w:rPr>
            </w:pPr>
            <w:r w:rsidRPr="00DA2AD8">
              <w:rPr>
                <w:rFonts w:ascii="Times New Roman" w:hAnsi="Times New Roman"/>
                <w:bCs/>
                <w:sz w:val="22"/>
                <w:szCs w:val="22"/>
              </w:rPr>
              <w:t xml:space="preserve">-38 </w:t>
            </w:r>
            <w:r>
              <w:rPr>
                <w:rFonts w:ascii="Times New Roman" w:hAnsi="Times New Roman"/>
                <w:bCs/>
                <w:sz w:val="22"/>
                <w:szCs w:val="22"/>
              </w:rPr>
              <w:t>834</w:t>
            </w:r>
          </w:p>
        </w:tc>
        <w:tc>
          <w:tcPr>
            <w:tcW w:w="1024" w:type="dxa"/>
            <w:tcBorders>
              <w:top w:val="single" w:sz="6" w:space="0" w:color="auto"/>
              <w:left w:val="single" w:sz="6" w:space="0" w:color="auto"/>
              <w:bottom w:val="single" w:sz="6" w:space="0" w:color="auto"/>
              <w:right w:val="single" w:sz="6" w:space="0" w:color="auto"/>
            </w:tcBorders>
            <w:noWrap/>
          </w:tcPr>
          <w:p w14:paraId="17811A32" w14:textId="5F6C69B3" w:rsidR="009C7759" w:rsidRPr="00DE3E90" w:rsidRDefault="009C7759" w:rsidP="009C7759">
            <w:pPr>
              <w:snapToGrid w:val="0"/>
              <w:jc w:val="right"/>
              <w:rPr>
                <w:rFonts w:ascii="Times New Roman" w:hAnsi="Times New Roman"/>
                <w:bCs/>
                <w:sz w:val="22"/>
                <w:szCs w:val="22"/>
              </w:rPr>
            </w:pPr>
            <w:r w:rsidRPr="00DA2AD8">
              <w:rPr>
                <w:rFonts w:ascii="Times New Roman" w:hAnsi="Times New Roman"/>
                <w:bCs/>
                <w:sz w:val="22"/>
                <w:szCs w:val="22"/>
              </w:rPr>
              <w:t>-</w:t>
            </w:r>
            <w:r>
              <w:rPr>
                <w:rFonts w:ascii="Times New Roman" w:hAnsi="Times New Roman"/>
                <w:bCs/>
                <w:sz w:val="22"/>
                <w:szCs w:val="22"/>
              </w:rPr>
              <w:t>8</w:t>
            </w:r>
            <w:r w:rsidRPr="00DA2AD8">
              <w:rPr>
                <w:rFonts w:ascii="Times New Roman" w:hAnsi="Times New Roman"/>
                <w:bCs/>
                <w:sz w:val="22"/>
                <w:szCs w:val="22"/>
              </w:rPr>
              <w:t> </w:t>
            </w:r>
            <w:r>
              <w:rPr>
                <w:rFonts w:ascii="Times New Roman" w:hAnsi="Times New Roman"/>
                <w:bCs/>
                <w:sz w:val="22"/>
                <w:szCs w:val="22"/>
              </w:rPr>
              <w:t>155</w:t>
            </w:r>
            <w:r w:rsidRPr="00DA2AD8">
              <w:rPr>
                <w:rFonts w:ascii="Times New Roman" w:hAnsi="Times New Roman"/>
                <w:bCs/>
                <w:sz w:val="22"/>
                <w:szCs w:val="22"/>
              </w:rPr>
              <w:t xml:space="preserve"> </w:t>
            </w:r>
          </w:p>
        </w:tc>
        <w:tc>
          <w:tcPr>
            <w:tcW w:w="723" w:type="dxa"/>
            <w:tcBorders>
              <w:top w:val="single" w:sz="6" w:space="0" w:color="auto"/>
              <w:left w:val="single" w:sz="6" w:space="0" w:color="auto"/>
              <w:bottom w:val="single" w:sz="6" w:space="0" w:color="auto"/>
              <w:right w:val="single" w:sz="12" w:space="0" w:color="auto"/>
            </w:tcBorders>
            <w:noWrap/>
          </w:tcPr>
          <w:p w14:paraId="4ED69E2B" w14:textId="42E4F4E1" w:rsidR="009C7759" w:rsidRPr="00DE3E90" w:rsidRDefault="009C7759" w:rsidP="009C7759">
            <w:pPr>
              <w:snapToGrid w:val="0"/>
              <w:jc w:val="right"/>
              <w:rPr>
                <w:rFonts w:ascii="Times New Roman" w:hAnsi="Times New Roman"/>
                <w:bCs/>
                <w:sz w:val="22"/>
                <w:szCs w:val="22"/>
              </w:rPr>
            </w:pPr>
            <w:r w:rsidRPr="00DA2AD8">
              <w:rPr>
                <w:rFonts w:ascii="Times New Roman" w:hAnsi="Times New Roman"/>
                <w:bCs/>
                <w:sz w:val="20"/>
              </w:rPr>
              <w:t>21</w:t>
            </w:r>
          </w:p>
        </w:tc>
      </w:tr>
      <w:tr w:rsidR="009C7759" w:rsidRPr="000C3B67" w14:paraId="22D6CA06"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6F7C0BDB" w14:textId="77777777" w:rsidR="009C7759" w:rsidRPr="000C3B67" w:rsidRDefault="009C7759" w:rsidP="009C7759">
            <w:pPr>
              <w:rPr>
                <w:rFonts w:ascii="Times New Roman" w:hAnsi="Times New Roman"/>
                <w:b/>
                <w:sz w:val="22"/>
                <w:szCs w:val="22"/>
              </w:rPr>
            </w:pPr>
            <w:r w:rsidRPr="000C3B67">
              <w:rPr>
                <w:rFonts w:ascii="Times New Roman" w:hAnsi="Times New Roman"/>
                <w:b/>
                <w:sz w:val="22"/>
                <w:szCs w:val="22"/>
              </w:rPr>
              <w:t>Spolu</w:t>
            </w:r>
          </w:p>
        </w:tc>
        <w:tc>
          <w:tcPr>
            <w:tcW w:w="1466" w:type="dxa"/>
            <w:tcBorders>
              <w:top w:val="single" w:sz="6" w:space="0" w:color="auto"/>
              <w:left w:val="single" w:sz="6" w:space="0" w:color="auto"/>
              <w:bottom w:val="single" w:sz="6" w:space="0" w:color="auto"/>
              <w:right w:val="single" w:sz="6" w:space="0" w:color="auto"/>
            </w:tcBorders>
            <w:noWrap/>
            <w:hideMark/>
          </w:tcPr>
          <w:p w14:paraId="04DFB411" w14:textId="3A41F7FF" w:rsidR="009C7759" w:rsidRPr="00DA2AD8" w:rsidRDefault="009C7759" w:rsidP="009C7759">
            <w:pPr>
              <w:snapToGrid w:val="0"/>
              <w:jc w:val="right"/>
              <w:rPr>
                <w:rFonts w:ascii="Times New Roman" w:hAnsi="Times New Roman"/>
                <w:b/>
                <w:sz w:val="22"/>
                <w:szCs w:val="22"/>
              </w:rPr>
            </w:pPr>
            <w:r>
              <w:rPr>
                <w:rFonts w:ascii="Times New Roman" w:hAnsi="Times New Roman"/>
                <w:b/>
                <w:sz w:val="22"/>
                <w:szCs w:val="22"/>
              </w:rPr>
              <w:t>-635</w:t>
            </w:r>
            <w:r w:rsidRPr="00DA2AD8">
              <w:rPr>
                <w:rFonts w:ascii="Times New Roman" w:hAnsi="Times New Roman"/>
                <w:b/>
                <w:sz w:val="22"/>
                <w:szCs w:val="22"/>
              </w:rPr>
              <w:t xml:space="preserve"> </w:t>
            </w:r>
            <w:r>
              <w:rPr>
                <w:rFonts w:ascii="Times New Roman" w:hAnsi="Times New Roman"/>
                <w:b/>
                <w:sz w:val="22"/>
                <w:szCs w:val="22"/>
              </w:rPr>
              <w:t>572</w:t>
            </w:r>
          </w:p>
        </w:tc>
        <w:tc>
          <w:tcPr>
            <w:tcW w:w="1147" w:type="dxa"/>
            <w:tcBorders>
              <w:top w:val="single" w:sz="6" w:space="0" w:color="auto"/>
              <w:left w:val="single" w:sz="6" w:space="0" w:color="auto"/>
              <w:bottom w:val="single" w:sz="6" w:space="0" w:color="auto"/>
              <w:right w:val="single" w:sz="6" w:space="0" w:color="auto"/>
            </w:tcBorders>
            <w:noWrap/>
            <w:hideMark/>
          </w:tcPr>
          <w:p w14:paraId="05407E71" w14:textId="29F5961E" w:rsidR="009C7759" w:rsidRPr="00DA2AD8" w:rsidRDefault="009C7759" w:rsidP="009C7759">
            <w:pPr>
              <w:snapToGrid w:val="0"/>
              <w:jc w:val="right"/>
              <w:rPr>
                <w:rFonts w:ascii="Times New Roman" w:hAnsi="Times New Roman"/>
                <w:b/>
                <w:sz w:val="22"/>
                <w:szCs w:val="22"/>
              </w:rPr>
            </w:pPr>
            <w:r>
              <w:rPr>
                <w:rFonts w:ascii="Times New Roman" w:hAnsi="Times New Roman"/>
                <w:b/>
                <w:sz w:val="22"/>
                <w:szCs w:val="22"/>
              </w:rPr>
              <w:t>-152</w:t>
            </w:r>
            <w:r w:rsidRPr="00DA2AD8">
              <w:rPr>
                <w:rFonts w:ascii="Times New Roman" w:hAnsi="Times New Roman"/>
                <w:b/>
                <w:sz w:val="22"/>
                <w:szCs w:val="22"/>
              </w:rPr>
              <w:t xml:space="preserve"> </w:t>
            </w:r>
            <w:r>
              <w:rPr>
                <w:rFonts w:ascii="Times New Roman" w:hAnsi="Times New Roman"/>
                <w:b/>
                <w:sz w:val="22"/>
                <w:szCs w:val="22"/>
              </w:rPr>
              <w:t>537</w:t>
            </w:r>
          </w:p>
          <w:p w14:paraId="150BAC0C" w14:textId="4E9C6A97" w:rsidR="009C7759" w:rsidRPr="00DA2AD8" w:rsidRDefault="009C7759" w:rsidP="009C7759">
            <w:pPr>
              <w:snapToGrid w:val="0"/>
              <w:jc w:val="right"/>
              <w:rPr>
                <w:rFonts w:ascii="Times New Roman" w:hAnsi="Times New Roman"/>
                <w:b/>
                <w:sz w:val="22"/>
                <w:szCs w:val="22"/>
              </w:rPr>
            </w:pPr>
          </w:p>
        </w:tc>
        <w:tc>
          <w:tcPr>
            <w:tcW w:w="694" w:type="dxa"/>
            <w:tcBorders>
              <w:top w:val="single" w:sz="6" w:space="0" w:color="auto"/>
              <w:left w:val="single" w:sz="6" w:space="0" w:color="auto"/>
              <w:bottom w:val="single" w:sz="6" w:space="0" w:color="auto"/>
              <w:right w:val="single" w:sz="6" w:space="0" w:color="auto"/>
            </w:tcBorders>
            <w:noWrap/>
            <w:hideMark/>
          </w:tcPr>
          <w:p w14:paraId="7BD400DA" w14:textId="611AFAC4" w:rsidR="009C7759" w:rsidRPr="00DA2AD8" w:rsidRDefault="009C7759" w:rsidP="009C7759">
            <w:pPr>
              <w:snapToGrid w:val="0"/>
              <w:jc w:val="right"/>
              <w:rPr>
                <w:rFonts w:ascii="Times New Roman" w:hAnsi="Times New Roman"/>
                <w:b/>
                <w:color w:val="A6A6A6" w:themeColor="background1" w:themeShade="A6"/>
                <w:sz w:val="20"/>
              </w:rPr>
            </w:pPr>
          </w:p>
        </w:tc>
        <w:tc>
          <w:tcPr>
            <w:tcW w:w="1245" w:type="dxa"/>
            <w:tcBorders>
              <w:top w:val="single" w:sz="6" w:space="0" w:color="auto"/>
              <w:left w:val="single" w:sz="6" w:space="0" w:color="auto"/>
              <w:bottom w:val="single" w:sz="6" w:space="0" w:color="auto"/>
              <w:right w:val="single" w:sz="6" w:space="0" w:color="auto"/>
            </w:tcBorders>
            <w:noWrap/>
            <w:hideMark/>
          </w:tcPr>
          <w:p w14:paraId="0F31A9C1" w14:textId="7F8E4903" w:rsidR="009C7759" w:rsidRPr="000C3B67" w:rsidRDefault="009C7759" w:rsidP="009C7759">
            <w:pPr>
              <w:snapToGrid w:val="0"/>
              <w:jc w:val="right"/>
              <w:rPr>
                <w:rFonts w:ascii="Times New Roman" w:hAnsi="Times New Roman"/>
                <w:b/>
                <w:sz w:val="22"/>
                <w:szCs w:val="22"/>
              </w:rPr>
            </w:pPr>
            <w:r>
              <w:rPr>
                <w:rFonts w:ascii="Times New Roman" w:hAnsi="Times New Roman"/>
                <w:b/>
                <w:sz w:val="22"/>
                <w:szCs w:val="22"/>
              </w:rPr>
              <w:t>-2</w:t>
            </w:r>
            <w:r w:rsidRPr="00DA2AD8">
              <w:rPr>
                <w:rFonts w:ascii="Times New Roman" w:hAnsi="Times New Roman"/>
                <w:b/>
                <w:sz w:val="22"/>
                <w:szCs w:val="22"/>
              </w:rPr>
              <w:t xml:space="preserve"> </w:t>
            </w:r>
            <w:r>
              <w:rPr>
                <w:rFonts w:ascii="Times New Roman" w:hAnsi="Times New Roman"/>
                <w:b/>
                <w:sz w:val="22"/>
                <w:szCs w:val="22"/>
              </w:rPr>
              <w:t>536</w:t>
            </w:r>
            <w:r w:rsidRPr="00DA2AD8">
              <w:rPr>
                <w:rFonts w:ascii="Times New Roman" w:hAnsi="Times New Roman"/>
                <w:b/>
                <w:sz w:val="22"/>
                <w:szCs w:val="22"/>
              </w:rPr>
              <w:t xml:space="preserve"> </w:t>
            </w:r>
            <w:r>
              <w:rPr>
                <w:rFonts w:ascii="Times New Roman" w:hAnsi="Times New Roman"/>
                <w:b/>
                <w:sz w:val="22"/>
                <w:szCs w:val="22"/>
              </w:rPr>
              <w:t>987</w:t>
            </w:r>
          </w:p>
        </w:tc>
        <w:tc>
          <w:tcPr>
            <w:tcW w:w="1024" w:type="dxa"/>
            <w:tcBorders>
              <w:top w:val="single" w:sz="6" w:space="0" w:color="auto"/>
              <w:left w:val="single" w:sz="6" w:space="0" w:color="auto"/>
              <w:bottom w:val="single" w:sz="6" w:space="0" w:color="auto"/>
              <w:right w:val="single" w:sz="6" w:space="0" w:color="auto"/>
            </w:tcBorders>
            <w:noWrap/>
            <w:hideMark/>
          </w:tcPr>
          <w:p w14:paraId="1093F18D" w14:textId="77777777" w:rsidR="009C7759" w:rsidRPr="00DA2AD8" w:rsidRDefault="009C7759" w:rsidP="009C7759">
            <w:pPr>
              <w:snapToGrid w:val="0"/>
              <w:jc w:val="right"/>
              <w:rPr>
                <w:rFonts w:ascii="Times New Roman" w:hAnsi="Times New Roman"/>
                <w:b/>
                <w:sz w:val="22"/>
                <w:szCs w:val="22"/>
              </w:rPr>
            </w:pPr>
            <w:r>
              <w:rPr>
                <w:rFonts w:ascii="Times New Roman" w:hAnsi="Times New Roman"/>
                <w:b/>
                <w:sz w:val="22"/>
                <w:szCs w:val="22"/>
              </w:rPr>
              <w:t>-816</w:t>
            </w:r>
            <w:r w:rsidRPr="00DA2AD8">
              <w:rPr>
                <w:rFonts w:ascii="Times New Roman" w:hAnsi="Times New Roman"/>
                <w:b/>
                <w:sz w:val="22"/>
                <w:szCs w:val="22"/>
              </w:rPr>
              <w:t xml:space="preserve"> </w:t>
            </w:r>
            <w:r>
              <w:rPr>
                <w:rFonts w:ascii="Times New Roman" w:hAnsi="Times New Roman"/>
                <w:b/>
                <w:sz w:val="22"/>
                <w:szCs w:val="22"/>
              </w:rPr>
              <w:t>291</w:t>
            </w:r>
          </w:p>
          <w:p w14:paraId="7F49FCA5" w14:textId="4004D17D" w:rsidR="009C7759" w:rsidRPr="000C3B67" w:rsidRDefault="009C7759" w:rsidP="009C7759">
            <w:pPr>
              <w:snapToGrid w:val="0"/>
              <w:jc w:val="right"/>
              <w:rPr>
                <w:rFonts w:ascii="Times New Roman" w:hAnsi="Times New Roman"/>
                <w:b/>
                <w:sz w:val="22"/>
                <w:szCs w:val="22"/>
              </w:rPr>
            </w:pPr>
          </w:p>
        </w:tc>
        <w:tc>
          <w:tcPr>
            <w:tcW w:w="723" w:type="dxa"/>
            <w:tcBorders>
              <w:top w:val="single" w:sz="6" w:space="0" w:color="auto"/>
              <w:left w:val="single" w:sz="6" w:space="0" w:color="auto"/>
              <w:bottom w:val="single" w:sz="6" w:space="0" w:color="auto"/>
              <w:right w:val="single" w:sz="12" w:space="0" w:color="auto"/>
            </w:tcBorders>
            <w:noWrap/>
            <w:hideMark/>
          </w:tcPr>
          <w:p w14:paraId="546E343C" w14:textId="67D69681" w:rsidR="009C7759" w:rsidRPr="000C3B67" w:rsidRDefault="009C7759" w:rsidP="009C7759">
            <w:pPr>
              <w:snapToGrid w:val="0"/>
              <w:jc w:val="right"/>
              <w:rPr>
                <w:rFonts w:ascii="Times New Roman" w:hAnsi="Times New Roman"/>
                <w:b/>
                <w:sz w:val="22"/>
                <w:szCs w:val="22"/>
              </w:rPr>
            </w:pPr>
          </w:p>
        </w:tc>
      </w:tr>
      <w:tr w:rsidR="009C7759" w:rsidRPr="000C3B67" w14:paraId="204C7AE7" w14:textId="77777777" w:rsidTr="00AD51AE">
        <w:trPr>
          <w:trHeight w:val="397"/>
          <w:jc w:val="center"/>
        </w:trPr>
        <w:tc>
          <w:tcPr>
            <w:tcW w:w="2914" w:type="dxa"/>
            <w:tcBorders>
              <w:top w:val="single" w:sz="6" w:space="0" w:color="auto"/>
              <w:left w:val="single" w:sz="12" w:space="0" w:color="auto"/>
              <w:bottom w:val="single" w:sz="6" w:space="0" w:color="auto"/>
              <w:right w:val="single" w:sz="6" w:space="0" w:color="auto"/>
            </w:tcBorders>
            <w:noWrap/>
            <w:vAlign w:val="center"/>
            <w:hideMark/>
          </w:tcPr>
          <w:p w14:paraId="2511150F" w14:textId="77777777" w:rsidR="009C7759" w:rsidRPr="000C3B67" w:rsidRDefault="009C7759" w:rsidP="009C7759">
            <w:pPr>
              <w:rPr>
                <w:rFonts w:ascii="Times New Roman" w:hAnsi="Times New Roman"/>
                <w:sz w:val="22"/>
                <w:szCs w:val="22"/>
              </w:rPr>
            </w:pPr>
            <w:r w:rsidRPr="000C3B67">
              <w:rPr>
                <w:rFonts w:ascii="Times New Roman" w:hAnsi="Times New Roman"/>
                <w:sz w:val="22"/>
                <w:szCs w:val="22"/>
              </w:rPr>
              <w:t>Splatná daň z príjmov</w:t>
            </w:r>
          </w:p>
        </w:tc>
        <w:tc>
          <w:tcPr>
            <w:tcW w:w="1466" w:type="dxa"/>
            <w:tcBorders>
              <w:top w:val="single" w:sz="6" w:space="0" w:color="auto"/>
              <w:left w:val="single" w:sz="6" w:space="0" w:color="auto"/>
              <w:bottom w:val="single" w:sz="6" w:space="0" w:color="auto"/>
              <w:right w:val="single" w:sz="6" w:space="0" w:color="auto"/>
            </w:tcBorders>
            <w:noWrap/>
            <w:hideMark/>
          </w:tcPr>
          <w:p w14:paraId="1B61A1DD" w14:textId="77777777" w:rsidR="009C7759" w:rsidRPr="00EC069E" w:rsidRDefault="009C7759" w:rsidP="009C7759">
            <w:pPr>
              <w:jc w:val="right"/>
              <w:rPr>
                <w:rFonts w:ascii="Times New Roman" w:hAnsi="Times New Roman"/>
                <w:sz w:val="22"/>
                <w:szCs w:val="22"/>
              </w:rPr>
            </w:pPr>
            <w:r w:rsidRPr="00EC069E">
              <w:rPr>
                <w:rFonts w:ascii="Times New Roman" w:hAnsi="Times New Roman"/>
                <w:sz w:val="22"/>
                <w:szCs w:val="22"/>
              </w:rPr>
              <w:t>x</w:t>
            </w:r>
          </w:p>
        </w:tc>
        <w:tc>
          <w:tcPr>
            <w:tcW w:w="1147" w:type="dxa"/>
            <w:tcBorders>
              <w:top w:val="single" w:sz="6" w:space="0" w:color="auto"/>
              <w:left w:val="single" w:sz="6" w:space="0" w:color="auto"/>
              <w:bottom w:val="single" w:sz="6" w:space="0" w:color="auto"/>
              <w:right w:val="single" w:sz="6" w:space="0" w:color="auto"/>
            </w:tcBorders>
            <w:noWrap/>
            <w:hideMark/>
          </w:tcPr>
          <w:p w14:paraId="0B8B64B8" w14:textId="45D289FD" w:rsidR="009C7759" w:rsidRPr="00EC069E" w:rsidRDefault="009C7759" w:rsidP="009C7759">
            <w:pPr>
              <w:snapToGrid w:val="0"/>
              <w:jc w:val="right"/>
              <w:rPr>
                <w:rFonts w:ascii="Times New Roman" w:hAnsi="Times New Roman"/>
                <w:sz w:val="22"/>
                <w:szCs w:val="22"/>
              </w:rPr>
            </w:pPr>
          </w:p>
        </w:tc>
        <w:tc>
          <w:tcPr>
            <w:tcW w:w="694" w:type="dxa"/>
            <w:tcBorders>
              <w:top w:val="single" w:sz="6" w:space="0" w:color="auto"/>
              <w:left w:val="single" w:sz="6" w:space="0" w:color="auto"/>
              <w:bottom w:val="single" w:sz="6" w:space="0" w:color="auto"/>
              <w:right w:val="single" w:sz="6" w:space="0" w:color="auto"/>
            </w:tcBorders>
            <w:noWrap/>
            <w:hideMark/>
          </w:tcPr>
          <w:p w14:paraId="7DA39A9E" w14:textId="63131F0C" w:rsidR="009C7759" w:rsidRPr="00B72357" w:rsidRDefault="009C7759" w:rsidP="009C7759">
            <w:pPr>
              <w:snapToGrid w:val="0"/>
              <w:jc w:val="right"/>
              <w:rPr>
                <w:rFonts w:ascii="Times New Roman" w:hAnsi="Times New Roman"/>
                <w:sz w:val="22"/>
                <w:szCs w:val="22"/>
                <w:highlight w:val="yellow"/>
              </w:rPr>
            </w:pPr>
          </w:p>
        </w:tc>
        <w:tc>
          <w:tcPr>
            <w:tcW w:w="1245" w:type="dxa"/>
            <w:tcBorders>
              <w:top w:val="single" w:sz="6" w:space="0" w:color="auto"/>
              <w:left w:val="single" w:sz="6" w:space="0" w:color="auto"/>
              <w:bottom w:val="single" w:sz="6" w:space="0" w:color="auto"/>
              <w:right w:val="single" w:sz="6" w:space="0" w:color="auto"/>
            </w:tcBorders>
            <w:noWrap/>
            <w:hideMark/>
          </w:tcPr>
          <w:p w14:paraId="086F8CF3" w14:textId="77777777" w:rsidR="009C7759" w:rsidRPr="000C3B67" w:rsidRDefault="009C7759" w:rsidP="009C7759">
            <w:pPr>
              <w:jc w:val="right"/>
              <w:rPr>
                <w:rFonts w:ascii="Times New Roman" w:hAnsi="Times New Roman"/>
                <w:sz w:val="22"/>
                <w:szCs w:val="22"/>
              </w:rPr>
            </w:pPr>
            <w:r w:rsidRPr="000C3B67">
              <w:rPr>
                <w:rFonts w:ascii="Times New Roman" w:hAnsi="Times New Roman"/>
                <w:sz w:val="22"/>
                <w:szCs w:val="22"/>
              </w:rPr>
              <w:t>x</w:t>
            </w:r>
          </w:p>
        </w:tc>
        <w:tc>
          <w:tcPr>
            <w:tcW w:w="1024" w:type="dxa"/>
            <w:tcBorders>
              <w:top w:val="single" w:sz="6" w:space="0" w:color="auto"/>
              <w:left w:val="single" w:sz="6" w:space="0" w:color="auto"/>
              <w:bottom w:val="single" w:sz="6" w:space="0" w:color="auto"/>
              <w:right w:val="single" w:sz="6" w:space="0" w:color="auto"/>
            </w:tcBorders>
            <w:noWrap/>
            <w:hideMark/>
          </w:tcPr>
          <w:p w14:paraId="3A7EE8F8" w14:textId="16A672A3" w:rsidR="009C7759" w:rsidRPr="000C3B67" w:rsidRDefault="009C7759" w:rsidP="009C7759">
            <w:pPr>
              <w:snapToGrid w:val="0"/>
              <w:jc w:val="right"/>
              <w:rPr>
                <w:rFonts w:ascii="Times New Roman" w:hAnsi="Times New Roman"/>
                <w:sz w:val="22"/>
                <w:szCs w:val="22"/>
              </w:rPr>
            </w:pPr>
          </w:p>
        </w:tc>
        <w:tc>
          <w:tcPr>
            <w:tcW w:w="723" w:type="dxa"/>
            <w:tcBorders>
              <w:top w:val="single" w:sz="6" w:space="0" w:color="auto"/>
              <w:left w:val="single" w:sz="6" w:space="0" w:color="auto"/>
              <w:bottom w:val="single" w:sz="6" w:space="0" w:color="auto"/>
              <w:right w:val="single" w:sz="12" w:space="0" w:color="auto"/>
            </w:tcBorders>
            <w:noWrap/>
            <w:hideMark/>
          </w:tcPr>
          <w:p w14:paraId="31BC4FC1" w14:textId="0CF04D38" w:rsidR="009C7759" w:rsidRPr="000C3B67" w:rsidRDefault="009C7759" w:rsidP="009C7759">
            <w:pPr>
              <w:snapToGrid w:val="0"/>
              <w:jc w:val="right"/>
              <w:rPr>
                <w:rFonts w:ascii="Times New Roman" w:hAnsi="Times New Roman"/>
                <w:sz w:val="22"/>
                <w:szCs w:val="22"/>
              </w:rPr>
            </w:pPr>
          </w:p>
        </w:tc>
      </w:tr>
      <w:tr w:rsidR="009C7759" w:rsidRPr="000C3B67" w14:paraId="5676EC7E" w14:textId="77777777" w:rsidTr="00AD51AE">
        <w:trPr>
          <w:trHeight w:val="397"/>
          <w:jc w:val="center"/>
        </w:trPr>
        <w:tc>
          <w:tcPr>
            <w:tcW w:w="2914" w:type="dxa"/>
            <w:tcBorders>
              <w:top w:val="single" w:sz="6" w:space="0" w:color="auto"/>
              <w:left w:val="single" w:sz="12" w:space="0" w:color="auto"/>
              <w:bottom w:val="single" w:sz="12" w:space="0" w:color="auto"/>
              <w:right w:val="single" w:sz="6" w:space="0" w:color="auto"/>
            </w:tcBorders>
            <w:noWrap/>
            <w:vAlign w:val="center"/>
            <w:hideMark/>
          </w:tcPr>
          <w:p w14:paraId="3113B6F4" w14:textId="77777777" w:rsidR="009C7759" w:rsidRPr="000C3B67" w:rsidRDefault="009C7759" w:rsidP="009C7759">
            <w:pPr>
              <w:rPr>
                <w:rFonts w:ascii="Times New Roman" w:hAnsi="Times New Roman"/>
                <w:sz w:val="22"/>
                <w:szCs w:val="22"/>
              </w:rPr>
            </w:pPr>
            <w:r w:rsidRPr="000C3B67">
              <w:rPr>
                <w:rFonts w:ascii="Times New Roman" w:hAnsi="Times New Roman"/>
                <w:sz w:val="22"/>
                <w:szCs w:val="22"/>
              </w:rPr>
              <w:t>Odložená daň z príjmov</w:t>
            </w:r>
          </w:p>
        </w:tc>
        <w:tc>
          <w:tcPr>
            <w:tcW w:w="1466" w:type="dxa"/>
            <w:tcBorders>
              <w:top w:val="single" w:sz="6" w:space="0" w:color="auto"/>
              <w:left w:val="single" w:sz="6" w:space="0" w:color="auto"/>
              <w:bottom w:val="single" w:sz="12" w:space="0" w:color="auto"/>
              <w:right w:val="single" w:sz="6" w:space="0" w:color="auto"/>
            </w:tcBorders>
            <w:noWrap/>
            <w:hideMark/>
          </w:tcPr>
          <w:p w14:paraId="5C5E699C" w14:textId="77777777" w:rsidR="009C7759" w:rsidRPr="00EC069E" w:rsidRDefault="009C7759" w:rsidP="009C7759">
            <w:pPr>
              <w:jc w:val="right"/>
              <w:rPr>
                <w:rFonts w:ascii="Times New Roman" w:hAnsi="Times New Roman"/>
                <w:sz w:val="22"/>
                <w:szCs w:val="22"/>
              </w:rPr>
            </w:pPr>
            <w:r w:rsidRPr="00EC069E">
              <w:rPr>
                <w:rFonts w:ascii="Times New Roman" w:hAnsi="Times New Roman"/>
                <w:sz w:val="22"/>
                <w:szCs w:val="22"/>
              </w:rPr>
              <w:t>x</w:t>
            </w:r>
          </w:p>
        </w:tc>
        <w:tc>
          <w:tcPr>
            <w:tcW w:w="1147" w:type="dxa"/>
            <w:tcBorders>
              <w:top w:val="single" w:sz="6" w:space="0" w:color="auto"/>
              <w:left w:val="single" w:sz="6" w:space="0" w:color="auto"/>
              <w:bottom w:val="single" w:sz="12" w:space="0" w:color="auto"/>
              <w:right w:val="single" w:sz="6" w:space="0" w:color="auto"/>
            </w:tcBorders>
            <w:noWrap/>
            <w:hideMark/>
          </w:tcPr>
          <w:p w14:paraId="2D065DA4" w14:textId="40D43034" w:rsidR="009C7759" w:rsidRPr="00EC069E" w:rsidRDefault="009C7759" w:rsidP="009C7759">
            <w:pPr>
              <w:snapToGrid w:val="0"/>
              <w:jc w:val="right"/>
              <w:rPr>
                <w:rFonts w:ascii="Times New Roman" w:hAnsi="Times New Roman"/>
                <w:sz w:val="22"/>
                <w:szCs w:val="22"/>
              </w:rPr>
            </w:pPr>
            <w:r>
              <w:rPr>
                <w:rFonts w:ascii="Times New Roman" w:hAnsi="Times New Roman"/>
                <w:sz w:val="22"/>
                <w:szCs w:val="22"/>
              </w:rPr>
              <w:t>-152 537</w:t>
            </w:r>
          </w:p>
        </w:tc>
        <w:tc>
          <w:tcPr>
            <w:tcW w:w="694" w:type="dxa"/>
            <w:tcBorders>
              <w:top w:val="single" w:sz="6" w:space="0" w:color="auto"/>
              <w:left w:val="single" w:sz="6" w:space="0" w:color="auto"/>
              <w:bottom w:val="single" w:sz="12" w:space="0" w:color="auto"/>
              <w:right w:val="single" w:sz="6" w:space="0" w:color="auto"/>
            </w:tcBorders>
            <w:noWrap/>
            <w:hideMark/>
          </w:tcPr>
          <w:p w14:paraId="6843197E" w14:textId="6F9AF423" w:rsidR="009C7759" w:rsidRPr="00582D21" w:rsidRDefault="009C7759" w:rsidP="009C7759">
            <w:pPr>
              <w:snapToGrid w:val="0"/>
              <w:jc w:val="right"/>
              <w:rPr>
                <w:rFonts w:ascii="Times New Roman" w:hAnsi="Times New Roman"/>
                <w:sz w:val="22"/>
                <w:szCs w:val="22"/>
                <w:highlight w:val="yellow"/>
              </w:rPr>
            </w:pPr>
          </w:p>
        </w:tc>
        <w:tc>
          <w:tcPr>
            <w:tcW w:w="1245" w:type="dxa"/>
            <w:tcBorders>
              <w:top w:val="single" w:sz="6" w:space="0" w:color="auto"/>
              <w:left w:val="single" w:sz="6" w:space="0" w:color="auto"/>
              <w:bottom w:val="single" w:sz="12" w:space="0" w:color="auto"/>
              <w:right w:val="single" w:sz="6" w:space="0" w:color="auto"/>
            </w:tcBorders>
            <w:noWrap/>
            <w:hideMark/>
          </w:tcPr>
          <w:p w14:paraId="7135EA76" w14:textId="77777777" w:rsidR="009C7759" w:rsidRPr="000C3B67" w:rsidRDefault="009C7759" w:rsidP="009C7759">
            <w:pPr>
              <w:jc w:val="right"/>
              <w:rPr>
                <w:rFonts w:ascii="Times New Roman" w:hAnsi="Times New Roman"/>
                <w:sz w:val="22"/>
                <w:szCs w:val="22"/>
              </w:rPr>
            </w:pPr>
            <w:r w:rsidRPr="000C3B67">
              <w:rPr>
                <w:rFonts w:ascii="Times New Roman" w:hAnsi="Times New Roman"/>
                <w:sz w:val="22"/>
                <w:szCs w:val="22"/>
              </w:rPr>
              <w:t>x</w:t>
            </w:r>
          </w:p>
        </w:tc>
        <w:tc>
          <w:tcPr>
            <w:tcW w:w="1024" w:type="dxa"/>
            <w:tcBorders>
              <w:top w:val="single" w:sz="6" w:space="0" w:color="auto"/>
              <w:left w:val="single" w:sz="6" w:space="0" w:color="auto"/>
              <w:bottom w:val="single" w:sz="12" w:space="0" w:color="auto"/>
              <w:right w:val="single" w:sz="6" w:space="0" w:color="auto"/>
            </w:tcBorders>
            <w:noWrap/>
            <w:hideMark/>
          </w:tcPr>
          <w:p w14:paraId="3C709C17" w14:textId="17A8C9ED" w:rsidR="009C7759" w:rsidRPr="000C3B67" w:rsidRDefault="009C7759" w:rsidP="009C7759">
            <w:pPr>
              <w:snapToGrid w:val="0"/>
              <w:jc w:val="right"/>
              <w:rPr>
                <w:rFonts w:ascii="Times New Roman" w:hAnsi="Times New Roman"/>
                <w:sz w:val="22"/>
                <w:szCs w:val="22"/>
              </w:rPr>
            </w:pPr>
            <w:r>
              <w:rPr>
                <w:rFonts w:ascii="Times New Roman" w:hAnsi="Times New Roman"/>
                <w:sz w:val="22"/>
                <w:szCs w:val="22"/>
              </w:rPr>
              <w:t>-816 291</w:t>
            </w:r>
          </w:p>
        </w:tc>
        <w:tc>
          <w:tcPr>
            <w:tcW w:w="723" w:type="dxa"/>
            <w:tcBorders>
              <w:top w:val="single" w:sz="6" w:space="0" w:color="auto"/>
              <w:left w:val="single" w:sz="6" w:space="0" w:color="auto"/>
              <w:bottom w:val="single" w:sz="12" w:space="0" w:color="auto"/>
              <w:right w:val="single" w:sz="12" w:space="0" w:color="auto"/>
            </w:tcBorders>
            <w:noWrap/>
            <w:hideMark/>
          </w:tcPr>
          <w:p w14:paraId="4720F57F" w14:textId="79CF1D08" w:rsidR="009C7759" w:rsidRPr="00D022F6" w:rsidRDefault="009C7759" w:rsidP="009C7759">
            <w:pPr>
              <w:snapToGrid w:val="0"/>
              <w:jc w:val="right"/>
              <w:rPr>
                <w:rFonts w:ascii="Times New Roman" w:hAnsi="Times New Roman"/>
                <w:bCs/>
                <w:sz w:val="22"/>
                <w:szCs w:val="22"/>
              </w:rPr>
            </w:pPr>
          </w:p>
        </w:tc>
      </w:tr>
      <w:tr w:rsidR="009C7759" w:rsidRPr="000C3B67" w14:paraId="69F34B58" w14:textId="77777777" w:rsidTr="00AD51AE">
        <w:trPr>
          <w:trHeight w:val="397"/>
          <w:jc w:val="center"/>
        </w:trPr>
        <w:tc>
          <w:tcPr>
            <w:tcW w:w="2914" w:type="dxa"/>
            <w:tcBorders>
              <w:top w:val="single" w:sz="12" w:space="0" w:color="auto"/>
            </w:tcBorders>
            <w:noWrap/>
            <w:vAlign w:val="center"/>
            <w:hideMark/>
          </w:tcPr>
          <w:p w14:paraId="2B5B7212" w14:textId="77777777" w:rsidR="009C7759" w:rsidRPr="000C3B67" w:rsidRDefault="009C7759" w:rsidP="009C7759">
            <w:pPr>
              <w:rPr>
                <w:rFonts w:ascii="Times New Roman" w:hAnsi="Times New Roman"/>
                <w:sz w:val="22"/>
                <w:szCs w:val="22"/>
              </w:rPr>
            </w:pPr>
            <w:r w:rsidRPr="000C3B67">
              <w:rPr>
                <w:rFonts w:ascii="Times New Roman" w:hAnsi="Times New Roman"/>
                <w:sz w:val="22"/>
                <w:szCs w:val="22"/>
              </w:rPr>
              <w:t xml:space="preserve">Celková daň z príjmov </w:t>
            </w:r>
          </w:p>
        </w:tc>
        <w:tc>
          <w:tcPr>
            <w:tcW w:w="1466" w:type="dxa"/>
            <w:tcBorders>
              <w:top w:val="single" w:sz="12" w:space="0" w:color="auto"/>
            </w:tcBorders>
            <w:noWrap/>
            <w:hideMark/>
          </w:tcPr>
          <w:p w14:paraId="6E33DD46" w14:textId="77777777" w:rsidR="009C7759" w:rsidRPr="00EC069E" w:rsidRDefault="009C7759" w:rsidP="009C7759">
            <w:pPr>
              <w:jc w:val="right"/>
              <w:rPr>
                <w:rFonts w:ascii="Times New Roman" w:hAnsi="Times New Roman"/>
                <w:sz w:val="22"/>
                <w:szCs w:val="22"/>
              </w:rPr>
            </w:pPr>
            <w:r w:rsidRPr="00EC069E">
              <w:rPr>
                <w:rFonts w:ascii="Times New Roman" w:hAnsi="Times New Roman"/>
                <w:sz w:val="22"/>
                <w:szCs w:val="22"/>
              </w:rPr>
              <w:t>x</w:t>
            </w:r>
          </w:p>
        </w:tc>
        <w:tc>
          <w:tcPr>
            <w:tcW w:w="1147" w:type="dxa"/>
            <w:tcBorders>
              <w:top w:val="single" w:sz="12" w:space="0" w:color="auto"/>
            </w:tcBorders>
            <w:noWrap/>
            <w:hideMark/>
          </w:tcPr>
          <w:p w14:paraId="56BCC43C" w14:textId="16136AF4" w:rsidR="009C7759" w:rsidRPr="00EC069E" w:rsidRDefault="009C7759" w:rsidP="009C7759">
            <w:pPr>
              <w:snapToGrid w:val="0"/>
              <w:jc w:val="right"/>
              <w:rPr>
                <w:rFonts w:ascii="Times New Roman" w:hAnsi="Times New Roman"/>
                <w:b/>
                <w:sz w:val="22"/>
                <w:szCs w:val="22"/>
              </w:rPr>
            </w:pPr>
            <w:r>
              <w:rPr>
                <w:rFonts w:ascii="Times New Roman" w:hAnsi="Times New Roman"/>
                <w:b/>
                <w:sz w:val="22"/>
                <w:szCs w:val="22"/>
              </w:rPr>
              <w:t>-152 537</w:t>
            </w:r>
          </w:p>
        </w:tc>
        <w:tc>
          <w:tcPr>
            <w:tcW w:w="694" w:type="dxa"/>
            <w:tcBorders>
              <w:top w:val="single" w:sz="12" w:space="0" w:color="auto"/>
            </w:tcBorders>
            <w:noWrap/>
            <w:hideMark/>
          </w:tcPr>
          <w:p w14:paraId="22C10ABD" w14:textId="2694C852" w:rsidR="009C7759" w:rsidRPr="005D2F7E" w:rsidRDefault="009C7759" w:rsidP="009C7759">
            <w:pPr>
              <w:snapToGrid w:val="0"/>
              <w:jc w:val="right"/>
              <w:rPr>
                <w:rFonts w:ascii="Times New Roman" w:hAnsi="Times New Roman"/>
                <w:b/>
                <w:sz w:val="22"/>
                <w:szCs w:val="22"/>
                <w:highlight w:val="yellow"/>
              </w:rPr>
            </w:pPr>
          </w:p>
        </w:tc>
        <w:tc>
          <w:tcPr>
            <w:tcW w:w="1245" w:type="dxa"/>
            <w:tcBorders>
              <w:top w:val="single" w:sz="12" w:space="0" w:color="auto"/>
            </w:tcBorders>
            <w:noWrap/>
            <w:hideMark/>
          </w:tcPr>
          <w:p w14:paraId="62C5BF70" w14:textId="77777777" w:rsidR="009C7759" w:rsidRPr="000C3B67" w:rsidRDefault="009C7759" w:rsidP="009C7759">
            <w:pPr>
              <w:jc w:val="right"/>
              <w:rPr>
                <w:rFonts w:ascii="Times New Roman" w:hAnsi="Times New Roman"/>
                <w:sz w:val="22"/>
                <w:szCs w:val="22"/>
              </w:rPr>
            </w:pPr>
            <w:r w:rsidRPr="000C3B67">
              <w:rPr>
                <w:rFonts w:ascii="Times New Roman" w:hAnsi="Times New Roman"/>
                <w:sz w:val="22"/>
                <w:szCs w:val="22"/>
              </w:rPr>
              <w:t>x</w:t>
            </w:r>
          </w:p>
        </w:tc>
        <w:tc>
          <w:tcPr>
            <w:tcW w:w="1024" w:type="dxa"/>
            <w:tcBorders>
              <w:top w:val="single" w:sz="12" w:space="0" w:color="auto"/>
            </w:tcBorders>
            <w:noWrap/>
            <w:hideMark/>
          </w:tcPr>
          <w:p w14:paraId="574E102A" w14:textId="7F76AC16" w:rsidR="009C7759" w:rsidRPr="00D022F6" w:rsidRDefault="009C7759" w:rsidP="009C7759">
            <w:pPr>
              <w:snapToGrid w:val="0"/>
              <w:jc w:val="right"/>
              <w:rPr>
                <w:rFonts w:ascii="Times New Roman" w:hAnsi="Times New Roman"/>
                <w:b/>
                <w:bCs/>
                <w:sz w:val="22"/>
                <w:szCs w:val="22"/>
              </w:rPr>
            </w:pPr>
            <w:r>
              <w:rPr>
                <w:rFonts w:ascii="Times New Roman" w:hAnsi="Times New Roman"/>
                <w:b/>
                <w:sz w:val="22"/>
                <w:szCs w:val="22"/>
              </w:rPr>
              <w:t>-816 291</w:t>
            </w:r>
          </w:p>
        </w:tc>
        <w:tc>
          <w:tcPr>
            <w:tcW w:w="723" w:type="dxa"/>
            <w:tcBorders>
              <w:top w:val="single" w:sz="12" w:space="0" w:color="auto"/>
            </w:tcBorders>
            <w:noWrap/>
            <w:hideMark/>
          </w:tcPr>
          <w:p w14:paraId="68CF0B59" w14:textId="1999A4E2" w:rsidR="009C7759" w:rsidRPr="000C3B67" w:rsidRDefault="009C7759" w:rsidP="009C7759">
            <w:pPr>
              <w:snapToGrid w:val="0"/>
              <w:jc w:val="right"/>
              <w:rPr>
                <w:rFonts w:ascii="Times New Roman" w:hAnsi="Times New Roman"/>
                <w:b/>
                <w:sz w:val="22"/>
                <w:szCs w:val="22"/>
              </w:rPr>
            </w:pPr>
          </w:p>
        </w:tc>
      </w:tr>
      <w:bookmarkEnd w:id="29"/>
      <w:bookmarkEnd w:id="30"/>
    </w:tbl>
    <w:p w14:paraId="1C3D3590" w14:textId="77777777" w:rsidR="00945A96" w:rsidRDefault="00945A96" w:rsidP="00945A96"/>
    <w:p w14:paraId="733C9D9E" w14:textId="77777777" w:rsidR="00945A96" w:rsidRPr="009F5617" w:rsidRDefault="00945A96" w:rsidP="00945A96"/>
    <w:p w14:paraId="77779B19" w14:textId="77777777" w:rsidR="00945A96" w:rsidRPr="000C3B67" w:rsidRDefault="00945A96" w:rsidP="00945A96">
      <w:pPr>
        <w:rPr>
          <w:rFonts w:ascii="Times New Roman" w:hAnsi="Times New Roman"/>
          <w:b/>
          <w:sz w:val="22"/>
          <w:szCs w:val="22"/>
          <w:u w:val="single"/>
        </w:rPr>
      </w:pPr>
      <w:r w:rsidRPr="000C3B67">
        <w:rPr>
          <w:rFonts w:ascii="Times New Roman" w:hAnsi="Times New Roman"/>
          <w:b/>
          <w:sz w:val="22"/>
          <w:szCs w:val="22"/>
        </w:rPr>
        <w:t>I. b.)</w:t>
      </w:r>
      <w:r w:rsidRPr="000C3B67">
        <w:rPr>
          <w:rFonts w:ascii="Times New Roman" w:hAnsi="Times New Roman"/>
          <w:b/>
          <w:sz w:val="22"/>
          <w:szCs w:val="22"/>
          <w:u w:val="single"/>
        </w:rPr>
        <w:t xml:space="preserve"> Informácia o zmene sadzby dane z príjmov</w:t>
      </w:r>
    </w:p>
    <w:p w14:paraId="42861314" w14:textId="77777777" w:rsidR="00945A96" w:rsidRPr="000C3B67" w:rsidRDefault="00945A96" w:rsidP="00945A96">
      <w:pPr>
        <w:ind w:left="720"/>
        <w:rPr>
          <w:rFonts w:ascii="Times New Roman" w:hAnsi="Times New Roman"/>
          <w:b/>
          <w:sz w:val="22"/>
          <w:szCs w:val="22"/>
          <w:u w:val="single"/>
        </w:rPr>
      </w:pPr>
    </w:p>
    <w:p w14:paraId="2C96CFFE" w14:textId="5A14BB27" w:rsidR="00945A96" w:rsidRDefault="00945A96" w:rsidP="00945A96">
      <w:pPr>
        <w:rPr>
          <w:rFonts w:ascii="Times New Roman" w:hAnsi="Times New Roman"/>
          <w:sz w:val="22"/>
          <w:szCs w:val="22"/>
        </w:rPr>
      </w:pPr>
      <w:r w:rsidRPr="000C3B67">
        <w:rPr>
          <w:rFonts w:ascii="Times New Roman" w:hAnsi="Times New Roman"/>
          <w:sz w:val="22"/>
          <w:szCs w:val="22"/>
        </w:rPr>
        <w:t>Sadzba dane z príjmov je  v roku 202</w:t>
      </w:r>
      <w:r w:rsidR="009C7759">
        <w:rPr>
          <w:rFonts w:ascii="Times New Roman" w:hAnsi="Times New Roman"/>
          <w:sz w:val="22"/>
          <w:szCs w:val="22"/>
        </w:rPr>
        <w:t>5</w:t>
      </w:r>
      <w:r w:rsidRPr="000C3B67">
        <w:rPr>
          <w:rFonts w:ascii="Times New Roman" w:hAnsi="Times New Roman"/>
          <w:sz w:val="22"/>
          <w:szCs w:val="22"/>
        </w:rPr>
        <w:t xml:space="preserve"> - 2</w:t>
      </w:r>
      <w:r w:rsidR="009C7759">
        <w:rPr>
          <w:rFonts w:ascii="Times New Roman" w:hAnsi="Times New Roman"/>
          <w:sz w:val="22"/>
          <w:szCs w:val="22"/>
        </w:rPr>
        <w:t>4</w:t>
      </w:r>
      <w:r w:rsidRPr="000C3B67">
        <w:rPr>
          <w:rFonts w:ascii="Times New Roman" w:hAnsi="Times New Roman"/>
          <w:sz w:val="22"/>
          <w:szCs w:val="22"/>
        </w:rPr>
        <w:t xml:space="preserve">%, </w:t>
      </w:r>
      <w:r w:rsidR="009C7759">
        <w:rPr>
          <w:rFonts w:ascii="Times New Roman" w:hAnsi="Times New Roman"/>
          <w:sz w:val="22"/>
          <w:szCs w:val="22"/>
        </w:rPr>
        <w:t>zvýšená o 3%, oproti roku</w:t>
      </w:r>
      <w:r w:rsidRPr="000C3B67">
        <w:rPr>
          <w:rFonts w:ascii="Times New Roman" w:hAnsi="Times New Roman"/>
          <w:sz w:val="22"/>
          <w:szCs w:val="22"/>
        </w:rPr>
        <w:t xml:space="preserve"> 20</w:t>
      </w:r>
      <w:r>
        <w:rPr>
          <w:rFonts w:ascii="Times New Roman" w:hAnsi="Times New Roman"/>
          <w:sz w:val="22"/>
          <w:szCs w:val="22"/>
        </w:rPr>
        <w:t>2</w:t>
      </w:r>
      <w:r w:rsidR="009C7759">
        <w:rPr>
          <w:rFonts w:ascii="Times New Roman" w:hAnsi="Times New Roman"/>
          <w:sz w:val="22"/>
          <w:szCs w:val="22"/>
        </w:rPr>
        <w:t>4</w:t>
      </w:r>
      <w:r w:rsidRPr="000C3B67">
        <w:rPr>
          <w:rFonts w:ascii="Times New Roman" w:hAnsi="Times New Roman"/>
          <w:sz w:val="22"/>
          <w:szCs w:val="22"/>
        </w:rPr>
        <w:t xml:space="preserve"> - 21 %. V nasledujúcom roku 202</w:t>
      </w:r>
      <w:r w:rsidR="009C7759">
        <w:rPr>
          <w:rFonts w:ascii="Times New Roman" w:hAnsi="Times New Roman"/>
          <w:sz w:val="22"/>
          <w:szCs w:val="22"/>
        </w:rPr>
        <w:t>6</w:t>
      </w:r>
      <w:r w:rsidRPr="000C3B67">
        <w:rPr>
          <w:rFonts w:ascii="Times New Roman" w:hAnsi="Times New Roman"/>
          <w:sz w:val="22"/>
          <w:szCs w:val="22"/>
        </w:rPr>
        <w:t xml:space="preserve"> </w:t>
      </w:r>
      <w:r w:rsidR="00CB5C08">
        <w:rPr>
          <w:rFonts w:ascii="Times New Roman" w:hAnsi="Times New Roman"/>
          <w:sz w:val="22"/>
          <w:szCs w:val="22"/>
        </w:rPr>
        <w:t>predpokladáme</w:t>
      </w:r>
      <w:r w:rsidRPr="000C3B67">
        <w:rPr>
          <w:rFonts w:ascii="Times New Roman" w:hAnsi="Times New Roman"/>
          <w:sz w:val="22"/>
          <w:szCs w:val="22"/>
        </w:rPr>
        <w:t xml:space="preserve"> sadzb</w:t>
      </w:r>
      <w:r w:rsidR="00CB5C08">
        <w:rPr>
          <w:rFonts w:ascii="Times New Roman" w:hAnsi="Times New Roman"/>
          <w:sz w:val="22"/>
          <w:szCs w:val="22"/>
        </w:rPr>
        <w:t>u</w:t>
      </w:r>
      <w:r w:rsidRPr="000C3B67">
        <w:rPr>
          <w:rFonts w:ascii="Times New Roman" w:hAnsi="Times New Roman"/>
          <w:sz w:val="22"/>
          <w:szCs w:val="22"/>
        </w:rPr>
        <w:t xml:space="preserve"> dane z príjmov v</w:t>
      </w:r>
      <w:r w:rsidR="009C7759">
        <w:rPr>
          <w:rFonts w:ascii="Times New Roman" w:hAnsi="Times New Roman"/>
          <w:sz w:val="22"/>
          <w:szCs w:val="22"/>
        </w:rPr>
        <w:t xml:space="preserve"> rovnakej </w:t>
      </w:r>
      <w:r w:rsidRPr="000C3B67">
        <w:rPr>
          <w:rFonts w:ascii="Times New Roman" w:hAnsi="Times New Roman"/>
          <w:sz w:val="22"/>
          <w:szCs w:val="22"/>
        </w:rPr>
        <w:t>výške</w:t>
      </w:r>
      <w:r w:rsidR="002E6420">
        <w:rPr>
          <w:rFonts w:ascii="Times New Roman" w:hAnsi="Times New Roman"/>
          <w:sz w:val="22"/>
          <w:szCs w:val="22"/>
        </w:rPr>
        <w:t xml:space="preserve"> 24%</w:t>
      </w:r>
      <w:r w:rsidRPr="000C3B67">
        <w:rPr>
          <w:rFonts w:ascii="Times New Roman" w:hAnsi="Times New Roman"/>
          <w:sz w:val="22"/>
          <w:szCs w:val="22"/>
        </w:rPr>
        <w:t xml:space="preserve">.  </w:t>
      </w:r>
    </w:p>
    <w:p w14:paraId="62143CC8" w14:textId="77777777" w:rsidR="00AD51AE" w:rsidRPr="000C3B67" w:rsidRDefault="00AD51AE" w:rsidP="00945A96">
      <w:pPr>
        <w:rPr>
          <w:rFonts w:ascii="Times New Roman" w:hAnsi="Times New Roman"/>
          <w:sz w:val="22"/>
          <w:szCs w:val="22"/>
        </w:rPr>
      </w:pPr>
    </w:p>
    <w:p w14:paraId="517A01E5" w14:textId="77777777" w:rsidR="00945A96" w:rsidRPr="000C3B67" w:rsidRDefault="00945A96" w:rsidP="00945A96">
      <w:pPr>
        <w:ind w:right="72"/>
        <w:rPr>
          <w:rFonts w:ascii="Times New Roman" w:hAnsi="Times New Roman"/>
          <w:b/>
          <w:sz w:val="22"/>
          <w:szCs w:val="22"/>
        </w:rPr>
      </w:pPr>
    </w:p>
    <w:p w14:paraId="50A77F1D" w14:textId="77777777" w:rsidR="00945A96" w:rsidRPr="000C3B67" w:rsidRDefault="00945A96" w:rsidP="00945A96">
      <w:pPr>
        <w:ind w:right="72"/>
        <w:jc w:val="center"/>
        <w:rPr>
          <w:rFonts w:ascii="Times New Roman" w:hAnsi="Times New Roman"/>
          <w:sz w:val="22"/>
          <w:szCs w:val="22"/>
        </w:rPr>
      </w:pPr>
      <w:r w:rsidRPr="000C3B67">
        <w:rPr>
          <w:rFonts w:ascii="Times New Roman" w:hAnsi="Times New Roman"/>
          <w:b/>
          <w:sz w:val="22"/>
          <w:szCs w:val="22"/>
        </w:rPr>
        <w:t xml:space="preserve">J. </w:t>
      </w:r>
      <w:r w:rsidRPr="000C3B67">
        <w:rPr>
          <w:rFonts w:ascii="Times New Roman" w:hAnsi="Times New Roman"/>
          <w:b/>
          <w:sz w:val="22"/>
          <w:szCs w:val="22"/>
          <w:u w:val="single"/>
        </w:rPr>
        <w:t>INFORMÁCIE K ÚDAJOM NA PODSÚVAHOVÝCH ÚČTOCH</w:t>
      </w:r>
    </w:p>
    <w:p w14:paraId="44C45BF8" w14:textId="77777777" w:rsidR="00945A96" w:rsidRPr="000C3B67" w:rsidRDefault="00945A96" w:rsidP="00945A96">
      <w:pPr>
        <w:ind w:right="72"/>
        <w:jc w:val="left"/>
        <w:rPr>
          <w:rFonts w:ascii="Times New Roman" w:hAnsi="Times New Roman"/>
          <w:sz w:val="22"/>
          <w:szCs w:val="22"/>
        </w:rPr>
      </w:pPr>
    </w:p>
    <w:p w14:paraId="3C090A2B" w14:textId="77777777" w:rsidR="00945A96" w:rsidRPr="000C3B67" w:rsidRDefault="00945A96" w:rsidP="00945A96">
      <w:pPr>
        <w:ind w:right="72"/>
        <w:jc w:val="left"/>
        <w:rPr>
          <w:rFonts w:ascii="Times New Roman" w:hAnsi="Times New Roman"/>
          <w:b/>
          <w:sz w:val="22"/>
          <w:szCs w:val="22"/>
          <w:u w:val="single"/>
        </w:rPr>
      </w:pPr>
      <w:r w:rsidRPr="000C3B67">
        <w:rPr>
          <w:rFonts w:ascii="Times New Roman" w:hAnsi="Times New Roman"/>
          <w:b/>
          <w:sz w:val="22"/>
          <w:szCs w:val="22"/>
        </w:rPr>
        <w:t xml:space="preserve">J. a.) </w:t>
      </w:r>
      <w:r w:rsidRPr="000C3B67">
        <w:rPr>
          <w:rFonts w:ascii="Times New Roman" w:hAnsi="Times New Roman"/>
          <w:b/>
          <w:sz w:val="22"/>
          <w:szCs w:val="22"/>
          <w:u w:val="single"/>
        </w:rPr>
        <w:t>Informácie o podsúvahových položkách</w:t>
      </w:r>
    </w:p>
    <w:p w14:paraId="41D7DBA1" w14:textId="77777777" w:rsidR="00945A96" w:rsidRPr="000C3B67" w:rsidRDefault="00945A96" w:rsidP="00945A96">
      <w:pPr>
        <w:ind w:right="72"/>
        <w:jc w:val="left"/>
        <w:rPr>
          <w:rFonts w:ascii="Times New Roman" w:hAnsi="Times New Roman"/>
          <w:sz w:val="22"/>
          <w:szCs w:val="22"/>
        </w:rPr>
      </w:pPr>
    </w:p>
    <w:tbl>
      <w:tblPr>
        <w:tblW w:w="996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537"/>
        <w:gridCol w:w="1701"/>
        <w:gridCol w:w="1731"/>
      </w:tblGrid>
      <w:tr w:rsidR="00945A96" w:rsidRPr="000C3B67" w14:paraId="125F6C37" w14:textId="77777777" w:rsidTr="00AD51AE">
        <w:trPr>
          <w:trHeight w:val="581"/>
          <w:jc w:val="center"/>
        </w:trPr>
        <w:tc>
          <w:tcPr>
            <w:tcW w:w="6537" w:type="dxa"/>
            <w:vAlign w:val="center"/>
          </w:tcPr>
          <w:p w14:paraId="11117852" w14:textId="77777777" w:rsidR="00945A96" w:rsidRPr="000C3B67" w:rsidRDefault="00945A96" w:rsidP="00207564">
            <w:pPr>
              <w:snapToGrid w:val="0"/>
              <w:jc w:val="center"/>
              <w:rPr>
                <w:rFonts w:ascii="Times New Roman" w:hAnsi="Times New Roman"/>
                <w:bCs/>
                <w:sz w:val="22"/>
                <w:szCs w:val="22"/>
              </w:rPr>
            </w:pPr>
            <w:r w:rsidRPr="000C3B67">
              <w:rPr>
                <w:rFonts w:ascii="Times New Roman" w:hAnsi="Times New Roman"/>
                <w:bCs/>
                <w:sz w:val="22"/>
                <w:szCs w:val="22"/>
              </w:rPr>
              <w:t>V €</w:t>
            </w:r>
          </w:p>
        </w:tc>
        <w:tc>
          <w:tcPr>
            <w:tcW w:w="1701" w:type="dxa"/>
            <w:vAlign w:val="center"/>
          </w:tcPr>
          <w:p w14:paraId="6641AA8B" w14:textId="6112CEBF" w:rsidR="00945A96" w:rsidRPr="000C3B67" w:rsidRDefault="00945A96" w:rsidP="00207564">
            <w:pPr>
              <w:snapToGrid w:val="0"/>
              <w:jc w:val="center"/>
              <w:rPr>
                <w:rFonts w:ascii="Times New Roman" w:hAnsi="Times New Roman"/>
                <w:b/>
                <w:bCs/>
                <w:sz w:val="22"/>
                <w:szCs w:val="22"/>
                <w:lang w:val="en-US"/>
              </w:rPr>
            </w:pPr>
            <w:r w:rsidRPr="000C3B67">
              <w:rPr>
                <w:rFonts w:ascii="Times New Roman" w:hAnsi="Times New Roman"/>
                <w:b/>
                <w:bCs/>
                <w:sz w:val="22"/>
                <w:szCs w:val="22"/>
              </w:rPr>
              <w:t>202</w:t>
            </w:r>
            <w:r w:rsidR="009C7759">
              <w:rPr>
                <w:rFonts w:ascii="Times New Roman" w:hAnsi="Times New Roman"/>
                <w:b/>
                <w:bCs/>
                <w:sz w:val="22"/>
                <w:szCs w:val="22"/>
              </w:rPr>
              <w:t>5</w:t>
            </w:r>
          </w:p>
        </w:tc>
        <w:tc>
          <w:tcPr>
            <w:tcW w:w="1731" w:type="dxa"/>
            <w:vAlign w:val="center"/>
          </w:tcPr>
          <w:p w14:paraId="00387EA7" w14:textId="67F5A8D1" w:rsidR="00945A96" w:rsidRPr="000C3B67" w:rsidRDefault="002E6420" w:rsidP="00207564">
            <w:pPr>
              <w:snapToGrid w:val="0"/>
              <w:jc w:val="center"/>
              <w:rPr>
                <w:rFonts w:ascii="Times New Roman" w:hAnsi="Times New Roman"/>
                <w:b/>
                <w:bCs/>
                <w:sz w:val="22"/>
                <w:szCs w:val="22"/>
              </w:rPr>
            </w:pPr>
            <w:r w:rsidRPr="000C3B67">
              <w:rPr>
                <w:rFonts w:ascii="Times New Roman" w:hAnsi="Times New Roman"/>
                <w:b/>
                <w:bCs/>
                <w:sz w:val="22"/>
                <w:szCs w:val="22"/>
              </w:rPr>
              <w:t>202</w:t>
            </w:r>
            <w:r w:rsidR="009C7759">
              <w:rPr>
                <w:rFonts w:ascii="Times New Roman" w:hAnsi="Times New Roman"/>
                <w:b/>
                <w:bCs/>
                <w:sz w:val="22"/>
                <w:szCs w:val="22"/>
              </w:rPr>
              <w:t>4</w:t>
            </w:r>
          </w:p>
        </w:tc>
      </w:tr>
      <w:tr w:rsidR="009C7759" w:rsidRPr="000C3B67" w14:paraId="52199041" w14:textId="77777777" w:rsidTr="00AD51AE">
        <w:trPr>
          <w:trHeight w:val="330"/>
          <w:jc w:val="center"/>
        </w:trPr>
        <w:tc>
          <w:tcPr>
            <w:tcW w:w="6537" w:type="dxa"/>
            <w:vAlign w:val="center"/>
          </w:tcPr>
          <w:p w14:paraId="71C73F83" w14:textId="77777777" w:rsidR="009C7759" w:rsidRPr="000C3B67" w:rsidRDefault="009C7759" w:rsidP="009C7759">
            <w:pPr>
              <w:snapToGrid w:val="0"/>
              <w:rPr>
                <w:rFonts w:ascii="Times New Roman" w:hAnsi="Times New Roman"/>
                <w:sz w:val="22"/>
                <w:szCs w:val="22"/>
              </w:rPr>
            </w:pPr>
            <w:r w:rsidRPr="000C3B67">
              <w:rPr>
                <w:rFonts w:ascii="Times New Roman" w:hAnsi="Times New Roman"/>
                <w:sz w:val="22"/>
                <w:szCs w:val="22"/>
              </w:rPr>
              <w:t>Drobný dlhodobý majetok</w:t>
            </w:r>
          </w:p>
        </w:tc>
        <w:tc>
          <w:tcPr>
            <w:tcW w:w="1701" w:type="dxa"/>
            <w:vAlign w:val="center"/>
          </w:tcPr>
          <w:p w14:paraId="03DC8261" w14:textId="28FAD1EE" w:rsidR="009C7759" w:rsidRPr="000C3B67" w:rsidRDefault="009C7759" w:rsidP="009C7759">
            <w:pPr>
              <w:snapToGrid w:val="0"/>
              <w:jc w:val="right"/>
              <w:rPr>
                <w:rFonts w:ascii="Times New Roman" w:hAnsi="Times New Roman"/>
                <w:sz w:val="22"/>
                <w:szCs w:val="22"/>
              </w:rPr>
            </w:pPr>
            <w:r w:rsidRPr="000C3B67">
              <w:rPr>
                <w:rFonts w:ascii="Times New Roman" w:hAnsi="Times New Roman"/>
                <w:sz w:val="22"/>
                <w:szCs w:val="22"/>
              </w:rPr>
              <w:t>7</w:t>
            </w:r>
            <w:r>
              <w:rPr>
                <w:rFonts w:ascii="Times New Roman" w:hAnsi="Times New Roman"/>
                <w:sz w:val="22"/>
                <w:szCs w:val="22"/>
              </w:rPr>
              <w:t>61</w:t>
            </w:r>
            <w:r w:rsidRPr="000C3B67">
              <w:rPr>
                <w:rFonts w:ascii="Times New Roman" w:hAnsi="Times New Roman"/>
                <w:sz w:val="22"/>
                <w:szCs w:val="22"/>
              </w:rPr>
              <w:t xml:space="preserve"> </w:t>
            </w:r>
            <w:r>
              <w:rPr>
                <w:rFonts w:ascii="Times New Roman" w:hAnsi="Times New Roman"/>
                <w:sz w:val="22"/>
                <w:szCs w:val="22"/>
              </w:rPr>
              <w:t>095</w:t>
            </w:r>
          </w:p>
        </w:tc>
        <w:tc>
          <w:tcPr>
            <w:tcW w:w="1731" w:type="dxa"/>
            <w:vAlign w:val="center"/>
          </w:tcPr>
          <w:p w14:paraId="3D827D9C" w14:textId="54D2C05E" w:rsidR="009C7759" w:rsidRPr="000C3B67" w:rsidRDefault="009C7759" w:rsidP="009C7759">
            <w:pPr>
              <w:snapToGrid w:val="0"/>
              <w:jc w:val="right"/>
              <w:rPr>
                <w:rFonts w:ascii="Times New Roman" w:hAnsi="Times New Roman"/>
                <w:sz w:val="22"/>
                <w:szCs w:val="22"/>
              </w:rPr>
            </w:pPr>
            <w:r w:rsidRPr="000C3B67">
              <w:rPr>
                <w:rFonts w:ascii="Times New Roman" w:hAnsi="Times New Roman"/>
                <w:sz w:val="22"/>
                <w:szCs w:val="22"/>
              </w:rPr>
              <w:t>7</w:t>
            </w:r>
            <w:r>
              <w:rPr>
                <w:rFonts w:ascii="Times New Roman" w:hAnsi="Times New Roman"/>
                <w:sz w:val="22"/>
                <w:szCs w:val="22"/>
              </w:rPr>
              <w:t>48</w:t>
            </w:r>
            <w:r w:rsidRPr="000C3B67">
              <w:rPr>
                <w:rFonts w:ascii="Times New Roman" w:hAnsi="Times New Roman"/>
                <w:sz w:val="22"/>
                <w:szCs w:val="22"/>
              </w:rPr>
              <w:t xml:space="preserve"> </w:t>
            </w:r>
            <w:r>
              <w:rPr>
                <w:rFonts w:ascii="Times New Roman" w:hAnsi="Times New Roman"/>
                <w:sz w:val="22"/>
                <w:szCs w:val="22"/>
              </w:rPr>
              <w:t>024</w:t>
            </w:r>
          </w:p>
        </w:tc>
      </w:tr>
      <w:tr w:rsidR="009C7759" w:rsidRPr="000C3B67" w14:paraId="4A744BD1" w14:textId="77777777" w:rsidTr="00AD51AE">
        <w:trPr>
          <w:trHeight w:val="330"/>
          <w:jc w:val="center"/>
        </w:trPr>
        <w:tc>
          <w:tcPr>
            <w:tcW w:w="6537" w:type="dxa"/>
            <w:vAlign w:val="center"/>
          </w:tcPr>
          <w:p w14:paraId="39BFEB80" w14:textId="77777777" w:rsidR="009C7759" w:rsidRPr="00836A4B" w:rsidRDefault="009C7759" w:rsidP="009C7759">
            <w:pPr>
              <w:snapToGrid w:val="0"/>
              <w:rPr>
                <w:rFonts w:ascii="Times New Roman" w:hAnsi="Times New Roman"/>
                <w:sz w:val="22"/>
                <w:szCs w:val="22"/>
                <w:highlight w:val="yellow"/>
              </w:rPr>
            </w:pPr>
            <w:r w:rsidRPr="002D03C7">
              <w:rPr>
                <w:rFonts w:ascii="Times New Roman" w:hAnsi="Times New Roman"/>
                <w:sz w:val="22"/>
                <w:szCs w:val="22"/>
              </w:rPr>
              <w:t>Odpísané pohľadávky</w:t>
            </w:r>
          </w:p>
        </w:tc>
        <w:tc>
          <w:tcPr>
            <w:tcW w:w="1701" w:type="dxa"/>
            <w:vAlign w:val="center"/>
          </w:tcPr>
          <w:p w14:paraId="12BA57D5" w14:textId="77777777" w:rsidR="009C7759" w:rsidRPr="000C3B67" w:rsidRDefault="009C7759" w:rsidP="009C7759">
            <w:pPr>
              <w:snapToGrid w:val="0"/>
              <w:jc w:val="right"/>
              <w:rPr>
                <w:rFonts w:ascii="Times New Roman" w:hAnsi="Times New Roman"/>
                <w:sz w:val="22"/>
                <w:szCs w:val="22"/>
              </w:rPr>
            </w:pPr>
          </w:p>
        </w:tc>
        <w:tc>
          <w:tcPr>
            <w:tcW w:w="1731" w:type="dxa"/>
            <w:vAlign w:val="center"/>
          </w:tcPr>
          <w:p w14:paraId="11C8410D" w14:textId="77777777" w:rsidR="009C7759" w:rsidRPr="000C3B67" w:rsidRDefault="009C7759" w:rsidP="009C7759">
            <w:pPr>
              <w:snapToGrid w:val="0"/>
              <w:jc w:val="right"/>
              <w:rPr>
                <w:rFonts w:ascii="Times New Roman" w:hAnsi="Times New Roman"/>
                <w:sz w:val="22"/>
                <w:szCs w:val="22"/>
              </w:rPr>
            </w:pPr>
          </w:p>
        </w:tc>
      </w:tr>
      <w:tr w:rsidR="009C7759" w:rsidRPr="000C3B67" w14:paraId="72696FC4" w14:textId="77777777" w:rsidTr="00AD51AE">
        <w:trPr>
          <w:trHeight w:val="330"/>
          <w:jc w:val="center"/>
        </w:trPr>
        <w:tc>
          <w:tcPr>
            <w:tcW w:w="6537" w:type="dxa"/>
            <w:vAlign w:val="center"/>
          </w:tcPr>
          <w:p w14:paraId="6A8D5E53" w14:textId="77777777" w:rsidR="009C7759" w:rsidRPr="00A30B73" w:rsidRDefault="009C7759" w:rsidP="009C7759">
            <w:pPr>
              <w:snapToGrid w:val="0"/>
              <w:rPr>
                <w:rFonts w:ascii="Times New Roman" w:hAnsi="Times New Roman"/>
                <w:sz w:val="22"/>
                <w:szCs w:val="22"/>
              </w:rPr>
            </w:pPr>
            <w:r w:rsidRPr="00A30B73">
              <w:rPr>
                <w:rFonts w:ascii="Times New Roman" w:hAnsi="Times New Roman"/>
                <w:sz w:val="22"/>
                <w:szCs w:val="22"/>
              </w:rPr>
              <w:t xml:space="preserve">Zásoby trhaviny </w:t>
            </w:r>
            <w:proofErr w:type="spellStart"/>
            <w:r w:rsidRPr="00A30B73">
              <w:rPr>
                <w:rFonts w:ascii="Times New Roman" w:hAnsi="Times New Roman"/>
                <w:sz w:val="22"/>
                <w:szCs w:val="22"/>
              </w:rPr>
              <w:t>Danubit</w:t>
            </w:r>
            <w:proofErr w:type="spellEnd"/>
            <w:r w:rsidRPr="00A30B73">
              <w:rPr>
                <w:rFonts w:ascii="Times New Roman" w:hAnsi="Times New Roman"/>
                <w:sz w:val="22"/>
                <w:szCs w:val="22"/>
              </w:rPr>
              <w:t xml:space="preserve"> vo vlastníctve dodávateľa</w:t>
            </w:r>
          </w:p>
        </w:tc>
        <w:tc>
          <w:tcPr>
            <w:tcW w:w="1701" w:type="dxa"/>
            <w:vAlign w:val="center"/>
          </w:tcPr>
          <w:p w14:paraId="4C688858" w14:textId="77777777" w:rsidR="009C7759" w:rsidRPr="000C3B67" w:rsidRDefault="009C7759" w:rsidP="009C7759">
            <w:pPr>
              <w:snapToGrid w:val="0"/>
              <w:jc w:val="right"/>
              <w:rPr>
                <w:rFonts w:ascii="Times New Roman" w:hAnsi="Times New Roman"/>
                <w:sz w:val="22"/>
                <w:szCs w:val="22"/>
              </w:rPr>
            </w:pPr>
          </w:p>
        </w:tc>
        <w:tc>
          <w:tcPr>
            <w:tcW w:w="1731" w:type="dxa"/>
            <w:vAlign w:val="center"/>
          </w:tcPr>
          <w:p w14:paraId="61436AEA" w14:textId="77777777" w:rsidR="009C7759" w:rsidRPr="000C3B67" w:rsidRDefault="009C7759" w:rsidP="009C7759">
            <w:pPr>
              <w:snapToGrid w:val="0"/>
              <w:jc w:val="right"/>
              <w:rPr>
                <w:rFonts w:ascii="Times New Roman" w:hAnsi="Times New Roman"/>
                <w:sz w:val="22"/>
                <w:szCs w:val="22"/>
              </w:rPr>
            </w:pPr>
          </w:p>
        </w:tc>
      </w:tr>
      <w:tr w:rsidR="009C7759" w:rsidRPr="000C3B67" w14:paraId="4398B424" w14:textId="77777777" w:rsidTr="00AD51AE">
        <w:trPr>
          <w:trHeight w:val="330"/>
          <w:jc w:val="center"/>
        </w:trPr>
        <w:tc>
          <w:tcPr>
            <w:tcW w:w="6537" w:type="dxa"/>
            <w:vAlign w:val="center"/>
          </w:tcPr>
          <w:p w14:paraId="51F1AD76" w14:textId="77777777" w:rsidR="009C7759" w:rsidRPr="00A30B73" w:rsidRDefault="009C7759" w:rsidP="009C7759">
            <w:pPr>
              <w:snapToGrid w:val="0"/>
              <w:rPr>
                <w:rFonts w:ascii="Times New Roman" w:hAnsi="Times New Roman"/>
                <w:sz w:val="22"/>
                <w:szCs w:val="22"/>
              </w:rPr>
            </w:pPr>
            <w:r w:rsidRPr="00A30B73">
              <w:rPr>
                <w:rFonts w:ascii="Times New Roman" w:hAnsi="Times New Roman"/>
                <w:sz w:val="22"/>
                <w:szCs w:val="22"/>
              </w:rPr>
              <w:t>Materiál v CO sklade</w:t>
            </w:r>
          </w:p>
        </w:tc>
        <w:tc>
          <w:tcPr>
            <w:tcW w:w="1701" w:type="dxa"/>
            <w:vAlign w:val="center"/>
          </w:tcPr>
          <w:p w14:paraId="3F985A10" w14:textId="77777777" w:rsidR="009C7759" w:rsidRPr="000C3B67" w:rsidRDefault="009C7759" w:rsidP="009C7759">
            <w:pPr>
              <w:snapToGrid w:val="0"/>
              <w:jc w:val="right"/>
              <w:rPr>
                <w:rFonts w:ascii="Times New Roman" w:hAnsi="Times New Roman"/>
                <w:sz w:val="22"/>
                <w:szCs w:val="22"/>
              </w:rPr>
            </w:pPr>
            <w:r w:rsidRPr="000C3B67">
              <w:rPr>
                <w:rFonts w:ascii="Times New Roman" w:hAnsi="Times New Roman"/>
                <w:sz w:val="22"/>
                <w:szCs w:val="22"/>
              </w:rPr>
              <w:t>12 299</w:t>
            </w:r>
          </w:p>
        </w:tc>
        <w:tc>
          <w:tcPr>
            <w:tcW w:w="1731" w:type="dxa"/>
            <w:vAlign w:val="center"/>
          </w:tcPr>
          <w:p w14:paraId="52C3FB9E" w14:textId="77777777" w:rsidR="009C7759" w:rsidRPr="000C3B67" w:rsidRDefault="009C7759" w:rsidP="009C7759">
            <w:pPr>
              <w:snapToGrid w:val="0"/>
              <w:jc w:val="right"/>
              <w:rPr>
                <w:rFonts w:ascii="Times New Roman" w:hAnsi="Times New Roman"/>
                <w:sz w:val="22"/>
                <w:szCs w:val="22"/>
              </w:rPr>
            </w:pPr>
            <w:r w:rsidRPr="000C3B67">
              <w:rPr>
                <w:rFonts w:ascii="Times New Roman" w:hAnsi="Times New Roman"/>
                <w:sz w:val="22"/>
                <w:szCs w:val="22"/>
              </w:rPr>
              <w:t xml:space="preserve">      12 </w:t>
            </w:r>
            <w:r>
              <w:rPr>
                <w:rFonts w:ascii="Times New Roman" w:hAnsi="Times New Roman"/>
                <w:sz w:val="22"/>
                <w:szCs w:val="22"/>
              </w:rPr>
              <w:t>299</w:t>
            </w:r>
          </w:p>
        </w:tc>
      </w:tr>
    </w:tbl>
    <w:p w14:paraId="401616D5" w14:textId="77777777" w:rsidR="00945A96" w:rsidRPr="000C3B67" w:rsidRDefault="00945A96" w:rsidP="00945A96">
      <w:pPr>
        <w:ind w:right="72"/>
        <w:rPr>
          <w:rFonts w:ascii="Times New Roman" w:hAnsi="Times New Roman"/>
          <w:b/>
          <w:sz w:val="22"/>
          <w:szCs w:val="22"/>
        </w:rPr>
      </w:pPr>
    </w:p>
    <w:p w14:paraId="2A76AD1E" w14:textId="77777777" w:rsidR="00945A96" w:rsidRPr="000C3B67" w:rsidRDefault="00945A96" w:rsidP="00945A96">
      <w:pPr>
        <w:ind w:right="72"/>
        <w:jc w:val="center"/>
        <w:rPr>
          <w:rFonts w:ascii="Times New Roman" w:hAnsi="Times New Roman"/>
          <w:b/>
          <w:sz w:val="22"/>
          <w:szCs w:val="22"/>
        </w:rPr>
      </w:pPr>
    </w:p>
    <w:p w14:paraId="25DC132B" w14:textId="77777777" w:rsidR="00945A96" w:rsidRPr="000C341B" w:rsidRDefault="00945A96" w:rsidP="00945A96">
      <w:pPr>
        <w:ind w:right="72"/>
        <w:jc w:val="center"/>
        <w:rPr>
          <w:rFonts w:ascii="Times New Roman" w:hAnsi="Times New Roman"/>
          <w:b/>
          <w:sz w:val="22"/>
          <w:szCs w:val="22"/>
          <w:u w:val="single"/>
        </w:rPr>
      </w:pPr>
      <w:r w:rsidRPr="000C341B">
        <w:rPr>
          <w:rFonts w:ascii="Times New Roman" w:hAnsi="Times New Roman"/>
          <w:b/>
          <w:sz w:val="22"/>
          <w:szCs w:val="22"/>
        </w:rPr>
        <w:t>K.</w:t>
      </w:r>
      <w:r w:rsidRPr="000C341B">
        <w:rPr>
          <w:rFonts w:ascii="Times New Roman" w:hAnsi="Times New Roman"/>
          <w:b/>
          <w:sz w:val="22"/>
          <w:szCs w:val="22"/>
          <w:u w:val="single"/>
        </w:rPr>
        <w:t xml:space="preserve"> INFORMÁCIE K ÚDAJOM O INÝCH AKTÍVACH A INÝCH PASÍVACH</w:t>
      </w:r>
    </w:p>
    <w:p w14:paraId="06D8261A" w14:textId="77777777" w:rsidR="00945A96" w:rsidRPr="000C341B" w:rsidRDefault="00945A96" w:rsidP="00945A96">
      <w:pPr>
        <w:ind w:right="72"/>
        <w:jc w:val="center"/>
        <w:rPr>
          <w:rFonts w:ascii="Times New Roman" w:hAnsi="Times New Roman"/>
          <w:b/>
          <w:sz w:val="22"/>
          <w:szCs w:val="22"/>
          <w:u w:val="single"/>
        </w:rPr>
      </w:pPr>
    </w:p>
    <w:p w14:paraId="2D3A5FE1" w14:textId="77777777" w:rsidR="00945A96" w:rsidRPr="000C341B" w:rsidRDefault="00945A96" w:rsidP="00945A96">
      <w:pPr>
        <w:ind w:right="72"/>
        <w:jc w:val="left"/>
        <w:rPr>
          <w:rFonts w:ascii="Times New Roman" w:hAnsi="Times New Roman"/>
          <w:b/>
          <w:sz w:val="22"/>
          <w:szCs w:val="22"/>
          <w:u w:val="single"/>
        </w:rPr>
      </w:pPr>
      <w:r w:rsidRPr="000C341B">
        <w:rPr>
          <w:rFonts w:ascii="Times New Roman" w:hAnsi="Times New Roman"/>
          <w:b/>
          <w:sz w:val="22"/>
          <w:szCs w:val="22"/>
        </w:rPr>
        <w:t xml:space="preserve">K. a.) </w:t>
      </w:r>
      <w:r w:rsidRPr="000C341B">
        <w:rPr>
          <w:rFonts w:ascii="Times New Roman" w:hAnsi="Times New Roman"/>
          <w:b/>
          <w:sz w:val="22"/>
          <w:szCs w:val="22"/>
          <w:u w:val="single"/>
        </w:rPr>
        <w:t>Informácie o podmienených záväzkoch</w:t>
      </w:r>
    </w:p>
    <w:p w14:paraId="337D0990" w14:textId="77777777" w:rsidR="00945A96" w:rsidRPr="000C341B" w:rsidRDefault="00945A96" w:rsidP="00945A96">
      <w:pPr>
        <w:ind w:right="72"/>
        <w:jc w:val="left"/>
        <w:rPr>
          <w:rFonts w:ascii="Times New Roman" w:hAnsi="Times New Roman"/>
          <w:b/>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290"/>
        <w:gridCol w:w="1701"/>
        <w:gridCol w:w="1701"/>
      </w:tblGrid>
      <w:tr w:rsidR="000C341B" w:rsidRPr="000C341B" w14:paraId="6ADDFC48" w14:textId="77777777" w:rsidTr="00AD51AE">
        <w:trPr>
          <w:trHeight w:val="279"/>
          <w:jc w:val="center"/>
        </w:trPr>
        <w:tc>
          <w:tcPr>
            <w:tcW w:w="0" w:type="auto"/>
            <w:vMerge w:val="restart"/>
            <w:noWrap/>
            <w:vAlign w:val="center"/>
          </w:tcPr>
          <w:p w14:paraId="5EE4B672" w14:textId="77777777" w:rsidR="00945A96" w:rsidRPr="000C341B" w:rsidRDefault="00945A96" w:rsidP="00207564">
            <w:pPr>
              <w:pStyle w:val="TopHeader"/>
              <w:rPr>
                <w:rFonts w:ascii="Times New Roman" w:hAnsi="Times New Roman"/>
              </w:rPr>
            </w:pPr>
            <w:r w:rsidRPr="000C341B">
              <w:rPr>
                <w:rFonts w:ascii="Times New Roman" w:hAnsi="Times New Roman"/>
              </w:rPr>
              <w:t>Druh podmieneného záväzku</w:t>
            </w:r>
          </w:p>
          <w:p w14:paraId="07382B27" w14:textId="77777777" w:rsidR="00945A96" w:rsidRPr="000C341B" w:rsidRDefault="00945A96" w:rsidP="00207564">
            <w:pPr>
              <w:pStyle w:val="TopHeader"/>
              <w:rPr>
                <w:rFonts w:ascii="Times New Roman" w:hAnsi="Times New Roman"/>
              </w:rPr>
            </w:pPr>
            <w:r w:rsidRPr="000C341B">
              <w:rPr>
                <w:rFonts w:ascii="Times New Roman" w:hAnsi="Times New Roman"/>
              </w:rPr>
              <w:t>Celkovo</w:t>
            </w:r>
          </w:p>
        </w:tc>
        <w:tc>
          <w:tcPr>
            <w:tcW w:w="3402" w:type="dxa"/>
            <w:gridSpan w:val="2"/>
            <w:vAlign w:val="center"/>
          </w:tcPr>
          <w:p w14:paraId="10DC34B0" w14:textId="75B6DDB9" w:rsidR="00945A96" w:rsidRPr="000C341B" w:rsidRDefault="00945A96" w:rsidP="00207564">
            <w:pPr>
              <w:pStyle w:val="TopHeader"/>
              <w:rPr>
                <w:rFonts w:ascii="Times New Roman" w:hAnsi="Times New Roman"/>
              </w:rPr>
            </w:pPr>
            <w:r w:rsidRPr="000C341B">
              <w:rPr>
                <w:rFonts w:ascii="Times New Roman" w:hAnsi="Times New Roman"/>
              </w:rPr>
              <w:t>202</w:t>
            </w:r>
            <w:r w:rsidR="009C7759">
              <w:rPr>
                <w:rFonts w:ascii="Times New Roman" w:hAnsi="Times New Roman"/>
              </w:rPr>
              <w:t>5</w:t>
            </w:r>
            <w:r w:rsidRPr="000C341B">
              <w:rPr>
                <w:rFonts w:ascii="Times New Roman" w:hAnsi="Times New Roman"/>
              </w:rPr>
              <w:t xml:space="preserve">                </w:t>
            </w:r>
          </w:p>
        </w:tc>
      </w:tr>
      <w:tr w:rsidR="000C341B" w:rsidRPr="000C341B" w14:paraId="5D740B1C" w14:textId="77777777" w:rsidTr="00AD51AE">
        <w:trPr>
          <w:trHeight w:val="549"/>
          <w:jc w:val="center"/>
        </w:trPr>
        <w:tc>
          <w:tcPr>
            <w:tcW w:w="0" w:type="auto"/>
            <w:vMerge/>
            <w:noWrap/>
            <w:vAlign w:val="center"/>
          </w:tcPr>
          <w:p w14:paraId="612446C6" w14:textId="77777777" w:rsidR="00945A96" w:rsidRPr="000C341B" w:rsidRDefault="00945A96" w:rsidP="00207564">
            <w:pPr>
              <w:pStyle w:val="TopHeader"/>
              <w:rPr>
                <w:rFonts w:ascii="Times New Roman" w:hAnsi="Times New Roman"/>
              </w:rPr>
            </w:pPr>
          </w:p>
        </w:tc>
        <w:tc>
          <w:tcPr>
            <w:tcW w:w="1701" w:type="dxa"/>
            <w:vAlign w:val="center"/>
          </w:tcPr>
          <w:p w14:paraId="47BBF411" w14:textId="77777777" w:rsidR="00945A96" w:rsidRPr="000C341B" w:rsidRDefault="00945A96" w:rsidP="00207564">
            <w:pPr>
              <w:pStyle w:val="TopHeader"/>
              <w:rPr>
                <w:rFonts w:ascii="Times New Roman" w:hAnsi="Times New Roman"/>
              </w:rPr>
            </w:pPr>
            <w:r w:rsidRPr="000C341B">
              <w:rPr>
                <w:rFonts w:ascii="Times New Roman" w:hAnsi="Times New Roman"/>
              </w:rPr>
              <w:t xml:space="preserve">Hodnota celkom </w:t>
            </w:r>
          </w:p>
        </w:tc>
        <w:tc>
          <w:tcPr>
            <w:tcW w:w="1701" w:type="dxa"/>
            <w:vAlign w:val="center"/>
          </w:tcPr>
          <w:p w14:paraId="108F1DB9" w14:textId="77777777" w:rsidR="00945A96" w:rsidRPr="000C341B" w:rsidRDefault="00945A96" w:rsidP="00207564">
            <w:pPr>
              <w:pStyle w:val="TopHeader"/>
              <w:rPr>
                <w:rFonts w:ascii="Times New Roman" w:hAnsi="Times New Roman"/>
              </w:rPr>
            </w:pPr>
            <w:r w:rsidRPr="000C341B">
              <w:rPr>
                <w:rFonts w:ascii="Times New Roman" w:hAnsi="Times New Roman"/>
              </w:rPr>
              <w:t>Hodnota voči spriazneným osobám</w:t>
            </w:r>
          </w:p>
        </w:tc>
      </w:tr>
      <w:tr w:rsidR="000C341B" w:rsidRPr="000C341B" w14:paraId="70E9E719" w14:textId="77777777" w:rsidTr="00AD51AE">
        <w:trPr>
          <w:trHeight w:val="330"/>
          <w:jc w:val="center"/>
        </w:trPr>
        <w:tc>
          <w:tcPr>
            <w:tcW w:w="0" w:type="auto"/>
            <w:noWrap/>
            <w:vAlign w:val="center"/>
          </w:tcPr>
          <w:p w14:paraId="47DB2742" w14:textId="77777777" w:rsidR="00945A96" w:rsidRPr="000C341B" w:rsidRDefault="00945A96" w:rsidP="00207564">
            <w:pPr>
              <w:rPr>
                <w:rFonts w:ascii="Times New Roman" w:hAnsi="Times New Roman"/>
                <w:sz w:val="22"/>
                <w:szCs w:val="22"/>
              </w:rPr>
            </w:pPr>
            <w:r w:rsidRPr="000C341B">
              <w:rPr>
                <w:rFonts w:ascii="Times New Roman" w:hAnsi="Times New Roman"/>
                <w:sz w:val="22"/>
                <w:szCs w:val="22"/>
              </w:rPr>
              <w:t>Zo súdnych rozhodnutí</w:t>
            </w:r>
          </w:p>
        </w:tc>
        <w:tc>
          <w:tcPr>
            <w:tcW w:w="1701" w:type="dxa"/>
            <w:noWrap/>
            <w:vAlign w:val="center"/>
          </w:tcPr>
          <w:p w14:paraId="3D7DF302"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c>
          <w:tcPr>
            <w:tcW w:w="1701" w:type="dxa"/>
            <w:noWrap/>
            <w:vAlign w:val="center"/>
          </w:tcPr>
          <w:p w14:paraId="23E05A03"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r>
      <w:tr w:rsidR="000C341B" w:rsidRPr="000C341B" w14:paraId="5DE3A9A9" w14:textId="77777777" w:rsidTr="00AD51AE">
        <w:trPr>
          <w:trHeight w:val="330"/>
          <w:jc w:val="center"/>
        </w:trPr>
        <w:tc>
          <w:tcPr>
            <w:tcW w:w="0" w:type="auto"/>
            <w:noWrap/>
            <w:vAlign w:val="center"/>
          </w:tcPr>
          <w:p w14:paraId="5853AB42" w14:textId="77777777" w:rsidR="00945A96" w:rsidRPr="000C341B" w:rsidRDefault="00945A96" w:rsidP="00207564">
            <w:pPr>
              <w:rPr>
                <w:rFonts w:ascii="Times New Roman" w:hAnsi="Times New Roman"/>
                <w:b/>
                <w:sz w:val="22"/>
                <w:szCs w:val="22"/>
              </w:rPr>
            </w:pPr>
            <w:r w:rsidRPr="000C341B">
              <w:rPr>
                <w:rFonts w:ascii="Times New Roman" w:hAnsi="Times New Roman"/>
                <w:b/>
                <w:sz w:val="22"/>
                <w:szCs w:val="22"/>
              </w:rPr>
              <w:t>Z poskytnutých záruk – bankové záruky</w:t>
            </w:r>
          </w:p>
        </w:tc>
        <w:tc>
          <w:tcPr>
            <w:tcW w:w="1701" w:type="dxa"/>
            <w:noWrap/>
            <w:vAlign w:val="center"/>
          </w:tcPr>
          <w:p w14:paraId="1CDDE283"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c>
          <w:tcPr>
            <w:tcW w:w="1701" w:type="dxa"/>
            <w:noWrap/>
            <w:vAlign w:val="center"/>
          </w:tcPr>
          <w:p w14:paraId="074785C6"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r>
      <w:tr w:rsidR="000C341B" w:rsidRPr="000C341B" w14:paraId="0FA58B64" w14:textId="77777777" w:rsidTr="00AD51AE">
        <w:trPr>
          <w:trHeight w:val="330"/>
          <w:jc w:val="center"/>
        </w:trPr>
        <w:tc>
          <w:tcPr>
            <w:tcW w:w="0" w:type="auto"/>
            <w:noWrap/>
            <w:vAlign w:val="center"/>
          </w:tcPr>
          <w:p w14:paraId="01F0A319" w14:textId="77777777" w:rsidR="00945A96" w:rsidRPr="000C341B" w:rsidRDefault="00945A96" w:rsidP="00207564">
            <w:pPr>
              <w:rPr>
                <w:rFonts w:ascii="Times New Roman" w:hAnsi="Times New Roman"/>
                <w:sz w:val="22"/>
                <w:szCs w:val="22"/>
              </w:rPr>
            </w:pPr>
            <w:r w:rsidRPr="000C341B">
              <w:rPr>
                <w:rFonts w:ascii="Times New Roman" w:hAnsi="Times New Roman"/>
                <w:sz w:val="22"/>
                <w:szCs w:val="22"/>
              </w:rPr>
              <w:t>Zo všeobecne záväzných právnych predpisov</w:t>
            </w:r>
          </w:p>
        </w:tc>
        <w:tc>
          <w:tcPr>
            <w:tcW w:w="1701" w:type="dxa"/>
            <w:noWrap/>
            <w:vAlign w:val="center"/>
          </w:tcPr>
          <w:p w14:paraId="07AD9C60"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c>
          <w:tcPr>
            <w:tcW w:w="1701" w:type="dxa"/>
            <w:noWrap/>
            <w:vAlign w:val="center"/>
          </w:tcPr>
          <w:p w14:paraId="2A54BB63"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r>
      <w:tr w:rsidR="000C341B" w:rsidRPr="000C341B" w14:paraId="550CD159" w14:textId="77777777" w:rsidTr="00AD51AE">
        <w:trPr>
          <w:trHeight w:val="330"/>
          <w:jc w:val="center"/>
        </w:trPr>
        <w:tc>
          <w:tcPr>
            <w:tcW w:w="0" w:type="auto"/>
            <w:noWrap/>
            <w:vAlign w:val="center"/>
          </w:tcPr>
          <w:p w14:paraId="5CE13C07" w14:textId="77777777" w:rsidR="00945A96" w:rsidRPr="000C341B" w:rsidRDefault="00945A96" w:rsidP="00207564">
            <w:pPr>
              <w:rPr>
                <w:rFonts w:ascii="Times New Roman" w:hAnsi="Times New Roman"/>
                <w:sz w:val="22"/>
                <w:szCs w:val="22"/>
              </w:rPr>
            </w:pPr>
            <w:r w:rsidRPr="000C341B">
              <w:rPr>
                <w:rFonts w:ascii="Times New Roman" w:hAnsi="Times New Roman"/>
                <w:sz w:val="22"/>
                <w:szCs w:val="22"/>
              </w:rPr>
              <w:t>Zo zmluvy o podriadenom záväzku</w:t>
            </w:r>
          </w:p>
        </w:tc>
        <w:tc>
          <w:tcPr>
            <w:tcW w:w="1701" w:type="dxa"/>
            <w:noWrap/>
            <w:vAlign w:val="center"/>
          </w:tcPr>
          <w:p w14:paraId="47C8BFAE"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c>
          <w:tcPr>
            <w:tcW w:w="1701" w:type="dxa"/>
            <w:noWrap/>
            <w:vAlign w:val="center"/>
          </w:tcPr>
          <w:p w14:paraId="7B6E645A"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r>
      <w:tr w:rsidR="000C341B" w:rsidRPr="000C341B" w14:paraId="02A8C0E5" w14:textId="77777777" w:rsidTr="00AD51AE">
        <w:trPr>
          <w:trHeight w:val="330"/>
          <w:jc w:val="center"/>
        </w:trPr>
        <w:tc>
          <w:tcPr>
            <w:tcW w:w="0" w:type="auto"/>
            <w:noWrap/>
            <w:vAlign w:val="center"/>
          </w:tcPr>
          <w:p w14:paraId="67C81886" w14:textId="77777777" w:rsidR="00945A96" w:rsidRPr="000C341B" w:rsidRDefault="00945A96" w:rsidP="00207564">
            <w:pPr>
              <w:rPr>
                <w:rFonts w:ascii="Times New Roman" w:hAnsi="Times New Roman"/>
                <w:sz w:val="22"/>
                <w:szCs w:val="22"/>
              </w:rPr>
            </w:pPr>
            <w:r w:rsidRPr="000C341B">
              <w:rPr>
                <w:rFonts w:ascii="Times New Roman" w:hAnsi="Times New Roman"/>
                <w:sz w:val="22"/>
                <w:szCs w:val="22"/>
              </w:rPr>
              <w:t>Z ručenia</w:t>
            </w:r>
          </w:p>
        </w:tc>
        <w:tc>
          <w:tcPr>
            <w:tcW w:w="1701" w:type="dxa"/>
            <w:noWrap/>
            <w:vAlign w:val="center"/>
          </w:tcPr>
          <w:p w14:paraId="0261BAAE"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c>
          <w:tcPr>
            <w:tcW w:w="1701" w:type="dxa"/>
            <w:noWrap/>
            <w:vAlign w:val="center"/>
          </w:tcPr>
          <w:p w14:paraId="7A434B32"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r>
      <w:tr w:rsidR="00945A96" w:rsidRPr="000C341B" w14:paraId="0DD23B89" w14:textId="77777777" w:rsidTr="00AD51AE">
        <w:trPr>
          <w:trHeight w:val="330"/>
          <w:jc w:val="center"/>
        </w:trPr>
        <w:tc>
          <w:tcPr>
            <w:tcW w:w="0" w:type="auto"/>
            <w:noWrap/>
            <w:vAlign w:val="center"/>
          </w:tcPr>
          <w:p w14:paraId="1EFCC1D2" w14:textId="77777777" w:rsidR="00945A96" w:rsidRPr="000C341B" w:rsidRDefault="00945A96" w:rsidP="00207564">
            <w:pPr>
              <w:rPr>
                <w:rFonts w:ascii="Times New Roman" w:hAnsi="Times New Roman"/>
                <w:sz w:val="22"/>
                <w:szCs w:val="22"/>
              </w:rPr>
            </w:pPr>
            <w:r w:rsidRPr="000C341B">
              <w:rPr>
                <w:rFonts w:ascii="Times New Roman" w:hAnsi="Times New Roman"/>
                <w:sz w:val="22"/>
                <w:szCs w:val="22"/>
              </w:rPr>
              <w:t>Iné podmienené záväzky</w:t>
            </w:r>
          </w:p>
        </w:tc>
        <w:tc>
          <w:tcPr>
            <w:tcW w:w="1701" w:type="dxa"/>
            <w:noWrap/>
            <w:vAlign w:val="center"/>
          </w:tcPr>
          <w:p w14:paraId="61A46AB5"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c>
          <w:tcPr>
            <w:tcW w:w="1701" w:type="dxa"/>
            <w:noWrap/>
            <w:vAlign w:val="center"/>
          </w:tcPr>
          <w:p w14:paraId="7B9E954A" w14:textId="77777777" w:rsidR="00945A96" w:rsidRPr="000C341B" w:rsidRDefault="00945A96" w:rsidP="00207564">
            <w:pPr>
              <w:jc w:val="center"/>
              <w:rPr>
                <w:rFonts w:ascii="Times New Roman" w:hAnsi="Times New Roman"/>
                <w:sz w:val="22"/>
                <w:szCs w:val="22"/>
              </w:rPr>
            </w:pPr>
            <w:r w:rsidRPr="000C341B">
              <w:rPr>
                <w:rFonts w:ascii="Times New Roman" w:hAnsi="Times New Roman"/>
                <w:sz w:val="22"/>
                <w:szCs w:val="22"/>
              </w:rPr>
              <w:t>0</w:t>
            </w:r>
          </w:p>
        </w:tc>
      </w:tr>
    </w:tbl>
    <w:p w14:paraId="5542AFCA" w14:textId="77777777" w:rsidR="00945A96" w:rsidRPr="00FB75A6" w:rsidRDefault="00945A96" w:rsidP="00945A96">
      <w:pPr>
        <w:pStyle w:val="Zkladntext"/>
        <w:ind w:left="720"/>
        <w:rPr>
          <w:rFonts w:ascii="Times New Roman" w:hAnsi="Times New Roman"/>
          <w:sz w:val="22"/>
          <w:szCs w:val="22"/>
        </w:rPr>
      </w:pPr>
    </w:p>
    <w:p w14:paraId="4BA583DB" w14:textId="3DBD9E7F" w:rsidR="00603F8B" w:rsidRPr="00FB75A6" w:rsidRDefault="00603F8B" w:rsidP="00603F8B">
      <w:pPr>
        <w:pStyle w:val="Zkladntext"/>
        <w:rPr>
          <w:rFonts w:ascii="Times New Roman" w:hAnsi="Times New Roman"/>
          <w:b/>
          <w:bCs/>
          <w:sz w:val="22"/>
          <w:szCs w:val="22"/>
        </w:rPr>
      </w:pPr>
      <w:r w:rsidRPr="00FB75A6">
        <w:rPr>
          <w:rFonts w:ascii="Times New Roman" w:hAnsi="Times New Roman"/>
          <w:sz w:val="22"/>
          <w:szCs w:val="22"/>
        </w:rPr>
        <w:t xml:space="preserve">SLOVMAG, a .s. Lubeník ručí </w:t>
      </w:r>
      <w:r w:rsidR="006A136C" w:rsidRPr="00FB75A6">
        <w:rPr>
          <w:rFonts w:ascii="Times New Roman" w:hAnsi="Times New Roman"/>
          <w:sz w:val="22"/>
          <w:szCs w:val="22"/>
        </w:rPr>
        <w:t>majetkom</w:t>
      </w:r>
      <w:r w:rsidRPr="00FB75A6">
        <w:rPr>
          <w:rFonts w:ascii="Times New Roman" w:hAnsi="Times New Roman"/>
          <w:sz w:val="22"/>
          <w:szCs w:val="22"/>
        </w:rPr>
        <w:t xml:space="preserve"> za </w:t>
      </w:r>
      <w:proofErr w:type="spellStart"/>
      <w:r w:rsidRPr="00FB75A6">
        <w:rPr>
          <w:rFonts w:ascii="Times New Roman" w:hAnsi="Times New Roman"/>
          <w:sz w:val="22"/>
          <w:szCs w:val="22"/>
        </w:rPr>
        <w:t>Syndikovaný</w:t>
      </w:r>
      <w:proofErr w:type="spellEnd"/>
      <w:r w:rsidRPr="00FB75A6">
        <w:rPr>
          <w:rFonts w:ascii="Times New Roman" w:hAnsi="Times New Roman"/>
          <w:sz w:val="22"/>
          <w:szCs w:val="22"/>
        </w:rPr>
        <w:t xml:space="preserve"> úver poskytnutý spoločnosti INTOCAST AG </w:t>
      </w:r>
      <w:proofErr w:type="spellStart"/>
      <w:r w:rsidRPr="00FB75A6">
        <w:rPr>
          <w:rFonts w:ascii="Times New Roman" w:hAnsi="Times New Roman"/>
          <w:sz w:val="22"/>
          <w:szCs w:val="22"/>
        </w:rPr>
        <w:t>Ratingen</w:t>
      </w:r>
      <w:proofErr w:type="spellEnd"/>
      <w:r w:rsidRPr="00FB75A6">
        <w:rPr>
          <w:rFonts w:ascii="Times New Roman" w:hAnsi="Times New Roman"/>
          <w:sz w:val="22"/>
          <w:szCs w:val="22"/>
        </w:rPr>
        <w:t xml:space="preserve"> nemeckými bankami</w:t>
      </w:r>
      <w:r w:rsidRPr="00FB75A6">
        <w:rPr>
          <w:rFonts w:ascii="Times New Roman" w:hAnsi="Times New Roman"/>
          <w:b/>
          <w:bCs/>
          <w:sz w:val="22"/>
          <w:szCs w:val="22"/>
        </w:rPr>
        <w:t>.</w:t>
      </w:r>
    </w:p>
    <w:p w14:paraId="493ADA36" w14:textId="77777777" w:rsidR="004E0820" w:rsidRPr="009C7759" w:rsidRDefault="004E0820" w:rsidP="00456435">
      <w:pPr>
        <w:pStyle w:val="Zkladntext"/>
        <w:rPr>
          <w:rFonts w:ascii="Times New Roman" w:hAnsi="Times New Roman"/>
          <w:color w:val="00B050"/>
          <w:sz w:val="22"/>
          <w:szCs w:val="22"/>
        </w:rPr>
      </w:pPr>
    </w:p>
    <w:p w14:paraId="27369F34" w14:textId="77777777" w:rsidR="004E0820" w:rsidRDefault="004E0820" w:rsidP="00945A96">
      <w:pPr>
        <w:pStyle w:val="Zkladntext"/>
        <w:ind w:left="720"/>
        <w:rPr>
          <w:rFonts w:ascii="Times New Roman" w:hAnsi="Times New Roman"/>
          <w:sz w:val="22"/>
          <w:szCs w:val="22"/>
        </w:rPr>
      </w:pPr>
    </w:p>
    <w:p w14:paraId="119572CA" w14:textId="77777777" w:rsidR="001968E9" w:rsidRDefault="001968E9" w:rsidP="001968E9">
      <w:pPr>
        <w:pStyle w:val="Nzov"/>
        <w:spacing w:after="0"/>
        <w:rPr>
          <w:rFonts w:ascii="Times New Roman" w:hAnsi="Times New Roman"/>
          <w:b/>
          <w:bCs/>
          <w:sz w:val="22"/>
          <w:szCs w:val="22"/>
        </w:rPr>
      </w:pPr>
    </w:p>
    <w:p w14:paraId="4F77F5E9" w14:textId="2D61663B" w:rsidR="00945A96" w:rsidRPr="001968E9" w:rsidRDefault="00945A96" w:rsidP="001968E9">
      <w:pPr>
        <w:pStyle w:val="Nzov"/>
        <w:spacing w:after="0"/>
        <w:ind w:firstLine="708"/>
        <w:rPr>
          <w:rFonts w:ascii="Times New Roman" w:hAnsi="Times New Roman"/>
          <w:b/>
          <w:bCs/>
          <w:sz w:val="22"/>
          <w:szCs w:val="22"/>
          <w:u w:val="single"/>
        </w:rPr>
      </w:pPr>
      <w:r w:rsidRPr="00AD51AE">
        <w:rPr>
          <w:rFonts w:ascii="Times New Roman" w:hAnsi="Times New Roman"/>
          <w:b/>
          <w:bCs/>
          <w:sz w:val="22"/>
          <w:szCs w:val="22"/>
        </w:rPr>
        <w:t xml:space="preserve">L. </w:t>
      </w:r>
      <w:r w:rsidRPr="00AD51AE">
        <w:rPr>
          <w:rFonts w:ascii="Times New Roman" w:hAnsi="Times New Roman"/>
          <w:b/>
          <w:bCs/>
          <w:sz w:val="22"/>
          <w:szCs w:val="22"/>
          <w:u w:val="single"/>
        </w:rPr>
        <w:t>INFORMÁCIE K ÚDAJOM O PRÍJMOCH A VÝHODÁCH ČLENOV ORGÁNOV ÚJ</w:t>
      </w:r>
    </w:p>
    <w:p w14:paraId="4821C64F" w14:textId="77777777" w:rsidR="00945A96" w:rsidRPr="000C3B67" w:rsidRDefault="00945A96" w:rsidP="00945A96">
      <w:pPr>
        <w:pStyle w:val="Default"/>
        <w:rPr>
          <w:rFonts w:ascii="Times New Roman" w:hAnsi="Times New Roman" w:cs="Times New Roman"/>
          <w:color w:val="auto"/>
          <w:sz w:val="22"/>
          <w:szCs w:val="22"/>
        </w:rPr>
      </w:pPr>
      <w:r w:rsidRPr="000C3B67">
        <w:rPr>
          <w:rFonts w:ascii="Times New Roman" w:hAnsi="Times New Roman" w:cs="Times New Roman"/>
          <w:color w:val="auto"/>
          <w:sz w:val="22"/>
          <w:szCs w:val="22"/>
        </w:rPr>
        <w:t xml:space="preserve">Údaje o príjmov a výhodách členov štatutárnych orgánov neuvádzame. </w:t>
      </w:r>
    </w:p>
    <w:p w14:paraId="52C1964C" w14:textId="77777777" w:rsidR="00945A96" w:rsidRPr="000C3B67" w:rsidRDefault="00945A96" w:rsidP="00945A96">
      <w:pPr>
        <w:pStyle w:val="Default"/>
        <w:jc w:val="both"/>
        <w:rPr>
          <w:rFonts w:ascii="Times New Roman" w:hAnsi="Times New Roman" w:cs="Times New Roman"/>
          <w:bCs/>
          <w:color w:val="auto"/>
          <w:sz w:val="22"/>
          <w:szCs w:val="22"/>
        </w:rPr>
      </w:pPr>
      <w:r w:rsidRPr="000C3B67">
        <w:rPr>
          <w:rFonts w:ascii="Times New Roman" w:hAnsi="Times New Roman" w:cs="Times New Roman"/>
          <w:color w:val="auto"/>
          <w:sz w:val="22"/>
          <w:szCs w:val="22"/>
        </w:rPr>
        <w:t>Podľa Opatrenia MF SR č. MF/23377/2014-74 sa</w:t>
      </w:r>
      <w:r w:rsidRPr="000C3B67">
        <w:rPr>
          <w:rFonts w:ascii="Times New Roman" w:hAnsi="Times New Roman" w:cs="Times New Roman"/>
          <w:color w:val="auto"/>
        </w:rPr>
        <w:t xml:space="preserve">  i</w:t>
      </w:r>
      <w:r w:rsidRPr="000C3B67">
        <w:rPr>
          <w:rFonts w:ascii="Times New Roman" w:hAnsi="Times New Roman" w:cs="Times New Roman"/>
          <w:bCs/>
          <w:color w:val="auto"/>
          <w:sz w:val="22"/>
          <w:szCs w:val="22"/>
        </w:rPr>
        <w:t>nformácie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70C4ADFD" w14:textId="77777777" w:rsidR="00945A96" w:rsidRPr="000C3B67" w:rsidRDefault="00945A96" w:rsidP="00945A96">
      <w:pPr>
        <w:pStyle w:val="Default"/>
        <w:jc w:val="both"/>
        <w:rPr>
          <w:rFonts w:ascii="Times New Roman" w:hAnsi="Times New Roman" w:cs="Times New Roman"/>
          <w:color w:val="auto"/>
        </w:rPr>
      </w:pPr>
    </w:p>
    <w:p w14:paraId="4453B8C6" w14:textId="77777777" w:rsidR="00945A96" w:rsidRPr="00AD51AE" w:rsidRDefault="00945A96" w:rsidP="000E1D8D">
      <w:pPr>
        <w:pStyle w:val="Nzov"/>
        <w:spacing w:after="0"/>
        <w:jc w:val="center"/>
        <w:rPr>
          <w:rFonts w:ascii="Times New Roman" w:hAnsi="Times New Roman"/>
          <w:b/>
          <w:bCs/>
          <w:sz w:val="22"/>
          <w:szCs w:val="22"/>
          <w:u w:val="single"/>
        </w:rPr>
      </w:pPr>
      <w:r w:rsidRPr="00AD51AE">
        <w:rPr>
          <w:rFonts w:ascii="Times New Roman" w:hAnsi="Times New Roman"/>
          <w:b/>
          <w:bCs/>
          <w:sz w:val="22"/>
          <w:szCs w:val="22"/>
        </w:rPr>
        <w:t xml:space="preserve">M. </w:t>
      </w:r>
      <w:r w:rsidRPr="00AD51AE">
        <w:rPr>
          <w:rFonts w:ascii="Times New Roman" w:hAnsi="Times New Roman"/>
          <w:b/>
          <w:bCs/>
          <w:sz w:val="22"/>
          <w:szCs w:val="22"/>
          <w:u w:val="single"/>
        </w:rPr>
        <w:t>INFORMÁCIE K ÚDAJOM O EKONOMICKÝCH VZŤAHOCH SO SPRIAZNENÝMI OSOBAMI</w:t>
      </w:r>
    </w:p>
    <w:p w14:paraId="5AE45321" w14:textId="77777777" w:rsidR="00945A96" w:rsidRPr="000C3B67" w:rsidRDefault="00945A96" w:rsidP="00945A96"/>
    <w:p w14:paraId="5DB3B9A5" w14:textId="08E5A263" w:rsidR="002D5417" w:rsidRPr="00FB75A6" w:rsidRDefault="00945A96" w:rsidP="002D5417">
      <w:pPr>
        <w:pStyle w:val="Zkladntext"/>
        <w:rPr>
          <w:rFonts w:ascii="Times New Roman" w:hAnsi="Times New Roman"/>
          <w:b/>
          <w:bCs/>
          <w:sz w:val="22"/>
          <w:szCs w:val="22"/>
        </w:rPr>
      </w:pPr>
      <w:r w:rsidRPr="00AD51AE">
        <w:rPr>
          <w:rFonts w:ascii="Times New Roman" w:hAnsi="Times New Roman"/>
          <w:sz w:val="22"/>
          <w:szCs w:val="22"/>
        </w:rPr>
        <w:t xml:space="preserve">Nákupy materiálu od spriaznených osôb sa uskutočňujú za bežné ceny a predaje výrobkov sa uskutočňujú taktiež za bežné ceny a za obvyklých obchodných podmienok, ktoré platia aj pre tretie strany. Nevytvorili sa žiadne opravné položky k pohľadávkam, ktoré sa týkajú spriaznených osôb. Od spriaznených osôb </w:t>
      </w:r>
      <w:r w:rsidRPr="00025D06">
        <w:rPr>
          <w:rFonts w:ascii="Times New Roman" w:hAnsi="Times New Roman"/>
          <w:sz w:val="22"/>
          <w:szCs w:val="22"/>
        </w:rPr>
        <w:t>sa prijali a poskytli  ručenia</w:t>
      </w:r>
      <w:r w:rsidR="006A136C">
        <w:rPr>
          <w:rFonts w:ascii="Times New Roman" w:hAnsi="Times New Roman"/>
          <w:sz w:val="22"/>
          <w:szCs w:val="22"/>
        </w:rPr>
        <w:t xml:space="preserve"> </w:t>
      </w:r>
      <w:r w:rsidRPr="00025D06">
        <w:rPr>
          <w:rFonts w:ascii="Times New Roman" w:hAnsi="Times New Roman"/>
          <w:sz w:val="22"/>
          <w:szCs w:val="22"/>
        </w:rPr>
        <w:t>-</w:t>
      </w:r>
      <w:r w:rsidR="002D5417" w:rsidRPr="002D5417">
        <w:rPr>
          <w:rFonts w:ascii="Times New Roman" w:hAnsi="Times New Roman"/>
          <w:color w:val="FF0000"/>
          <w:sz w:val="22"/>
          <w:szCs w:val="22"/>
        </w:rPr>
        <w:t xml:space="preserve"> </w:t>
      </w:r>
      <w:r w:rsidR="002D5417" w:rsidRPr="00FB75A6">
        <w:rPr>
          <w:rFonts w:ascii="Times New Roman" w:hAnsi="Times New Roman"/>
          <w:sz w:val="22"/>
          <w:szCs w:val="22"/>
        </w:rPr>
        <w:t xml:space="preserve">SLOVMAG, a .s. Lubeník ručí </w:t>
      </w:r>
      <w:r w:rsidR="006A136C" w:rsidRPr="00FB75A6">
        <w:rPr>
          <w:rFonts w:ascii="Times New Roman" w:hAnsi="Times New Roman"/>
          <w:sz w:val="22"/>
          <w:szCs w:val="22"/>
        </w:rPr>
        <w:t>majetkom</w:t>
      </w:r>
      <w:r w:rsidR="002D5417" w:rsidRPr="00FB75A6">
        <w:rPr>
          <w:rFonts w:ascii="Times New Roman" w:hAnsi="Times New Roman"/>
          <w:sz w:val="22"/>
          <w:szCs w:val="22"/>
        </w:rPr>
        <w:t xml:space="preserve"> za </w:t>
      </w:r>
      <w:proofErr w:type="spellStart"/>
      <w:r w:rsidR="002D5417" w:rsidRPr="00FB75A6">
        <w:rPr>
          <w:rFonts w:ascii="Times New Roman" w:hAnsi="Times New Roman"/>
          <w:sz w:val="22"/>
          <w:szCs w:val="22"/>
        </w:rPr>
        <w:t>Syndikovaný</w:t>
      </w:r>
      <w:proofErr w:type="spellEnd"/>
      <w:r w:rsidR="002D5417" w:rsidRPr="00FB75A6">
        <w:rPr>
          <w:rFonts w:ascii="Times New Roman" w:hAnsi="Times New Roman"/>
          <w:sz w:val="22"/>
          <w:szCs w:val="22"/>
        </w:rPr>
        <w:t xml:space="preserve"> úver poskytnutý spoločnosti  INTOCAST AG </w:t>
      </w:r>
      <w:proofErr w:type="spellStart"/>
      <w:r w:rsidR="002D5417" w:rsidRPr="00FB75A6">
        <w:rPr>
          <w:rFonts w:ascii="Times New Roman" w:hAnsi="Times New Roman"/>
          <w:sz w:val="22"/>
          <w:szCs w:val="22"/>
        </w:rPr>
        <w:t>Ratingen</w:t>
      </w:r>
      <w:proofErr w:type="spellEnd"/>
      <w:r w:rsidR="002D5417" w:rsidRPr="00FB75A6">
        <w:rPr>
          <w:rFonts w:ascii="Times New Roman" w:hAnsi="Times New Roman"/>
          <w:sz w:val="22"/>
          <w:szCs w:val="22"/>
        </w:rPr>
        <w:t xml:space="preserve"> nemeckými bankami</w:t>
      </w:r>
      <w:r w:rsidR="002D5417" w:rsidRPr="00FB75A6">
        <w:rPr>
          <w:rFonts w:ascii="Times New Roman" w:hAnsi="Times New Roman"/>
          <w:b/>
          <w:bCs/>
          <w:sz w:val="22"/>
          <w:szCs w:val="22"/>
        </w:rPr>
        <w:t>.</w:t>
      </w:r>
    </w:p>
    <w:p w14:paraId="18270F9E" w14:textId="52E5E6FA" w:rsidR="00456435" w:rsidRPr="00FB75A6" w:rsidRDefault="00456435" w:rsidP="002D5417">
      <w:pPr>
        <w:rPr>
          <w:b/>
          <w:lang w:eastAsia="sk-SK"/>
        </w:rPr>
      </w:pPr>
    </w:p>
    <w:p w14:paraId="5C48FFB3" w14:textId="77777777" w:rsidR="00456435" w:rsidRDefault="00456435" w:rsidP="00945A96">
      <w:pPr>
        <w:pStyle w:val="Zkladntext2"/>
        <w:jc w:val="left"/>
        <w:rPr>
          <w:b/>
          <w:color w:val="auto"/>
          <w:lang w:eastAsia="sk-SK"/>
        </w:rPr>
      </w:pPr>
    </w:p>
    <w:p w14:paraId="78F76F31" w14:textId="77777777" w:rsidR="00456435" w:rsidRDefault="00456435" w:rsidP="00945A96">
      <w:pPr>
        <w:pStyle w:val="Zkladntext2"/>
        <w:jc w:val="left"/>
        <w:rPr>
          <w:b/>
          <w:color w:val="auto"/>
          <w:lang w:eastAsia="sk-SK"/>
        </w:rPr>
      </w:pPr>
    </w:p>
    <w:p w14:paraId="706383F8" w14:textId="77777777" w:rsidR="00456435" w:rsidRDefault="00456435" w:rsidP="00945A96">
      <w:pPr>
        <w:pStyle w:val="Zkladntext2"/>
        <w:jc w:val="left"/>
        <w:rPr>
          <w:b/>
          <w:color w:val="auto"/>
          <w:lang w:eastAsia="sk-SK"/>
        </w:rPr>
      </w:pPr>
    </w:p>
    <w:p w14:paraId="0780A93A" w14:textId="77777777" w:rsidR="002D5417" w:rsidRDefault="002D5417" w:rsidP="00945A96">
      <w:pPr>
        <w:pStyle w:val="Zkladntext2"/>
        <w:jc w:val="left"/>
        <w:rPr>
          <w:b/>
          <w:color w:val="auto"/>
          <w:lang w:eastAsia="sk-SK"/>
        </w:rPr>
      </w:pPr>
    </w:p>
    <w:p w14:paraId="5D3622AB" w14:textId="77777777" w:rsidR="00456435" w:rsidRDefault="00456435" w:rsidP="00945A96">
      <w:pPr>
        <w:pStyle w:val="Zkladntext2"/>
        <w:jc w:val="left"/>
        <w:rPr>
          <w:b/>
          <w:color w:val="auto"/>
          <w:lang w:eastAsia="sk-SK"/>
        </w:rPr>
      </w:pPr>
    </w:p>
    <w:p w14:paraId="35265A3C" w14:textId="77777777" w:rsidR="00456435" w:rsidRDefault="00456435" w:rsidP="00945A96">
      <w:pPr>
        <w:pStyle w:val="Zkladntext2"/>
        <w:jc w:val="left"/>
        <w:rPr>
          <w:b/>
          <w:color w:val="auto"/>
          <w:lang w:eastAsia="sk-SK"/>
        </w:rPr>
      </w:pPr>
    </w:p>
    <w:p w14:paraId="60EEF680" w14:textId="77777777" w:rsidR="00456435" w:rsidRDefault="00456435" w:rsidP="00945A96">
      <w:pPr>
        <w:pStyle w:val="Zkladntext2"/>
        <w:jc w:val="left"/>
        <w:rPr>
          <w:b/>
          <w:color w:val="auto"/>
          <w:lang w:eastAsia="sk-SK"/>
        </w:rPr>
      </w:pPr>
    </w:p>
    <w:p w14:paraId="49C386D0" w14:textId="77777777" w:rsidR="00456435" w:rsidRDefault="00456435" w:rsidP="00945A96">
      <w:pPr>
        <w:pStyle w:val="Zkladntext2"/>
        <w:jc w:val="left"/>
        <w:rPr>
          <w:b/>
          <w:color w:val="auto"/>
          <w:lang w:eastAsia="sk-SK"/>
        </w:rPr>
      </w:pPr>
    </w:p>
    <w:p w14:paraId="3EEEA340" w14:textId="77777777" w:rsidR="00456435" w:rsidRDefault="00456435" w:rsidP="00945A96">
      <w:pPr>
        <w:pStyle w:val="Zkladntext2"/>
        <w:jc w:val="left"/>
        <w:rPr>
          <w:b/>
          <w:color w:val="auto"/>
          <w:lang w:eastAsia="sk-SK"/>
        </w:rPr>
      </w:pPr>
    </w:p>
    <w:p w14:paraId="79176A07" w14:textId="77777777" w:rsidR="00456435" w:rsidRDefault="00456435" w:rsidP="00945A96">
      <w:pPr>
        <w:pStyle w:val="Zkladntext2"/>
        <w:jc w:val="left"/>
        <w:rPr>
          <w:b/>
          <w:color w:val="auto"/>
          <w:lang w:eastAsia="sk-SK"/>
        </w:rPr>
      </w:pPr>
    </w:p>
    <w:p w14:paraId="7AD9F4CE" w14:textId="77777777" w:rsidR="00032249" w:rsidRDefault="00032249" w:rsidP="00945A96">
      <w:pPr>
        <w:pStyle w:val="Zkladntext2"/>
        <w:jc w:val="left"/>
        <w:rPr>
          <w:b/>
          <w:color w:val="auto"/>
          <w:lang w:eastAsia="sk-SK"/>
        </w:rPr>
      </w:pPr>
    </w:p>
    <w:p w14:paraId="772BCD14" w14:textId="77777777" w:rsidR="00456435" w:rsidRDefault="00456435" w:rsidP="00945A96">
      <w:pPr>
        <w:pStyle w:val="Zkladntext2"/>
        <w:jc w:val="left"/>
        <w:rPr>
          <w:b/>
          <w:color w:val="auto"/>
          <w:lang w:eastAsia="sk-SK"/>
        </w:rPr>
      </w:pPr>
    </w:p>
    <w:p w14:paraId="2B293DE5" w14:textId="77777777" w:rsidR="00456435" w:rsidRDefault="00456435" w:rsidP="00945A96">
      <w:pPr>
        <w:pStyle w:val="Zkladntext2"/>
        <w:jc w:val="left"/>
        <w:rPr>
          <w:b/>
          <w:color w:val="auto"/>
          <w:lang w:eastAsia="sk-SK"/>
        </w:rPr>
      </w:pPr>
    </w:p>
    <w:p w14:paraId="62B37E55" w14:textId="66677CBD" w:rsidR="00945A96" w:rsidRPr="000C3B67" w:rsidRDefault="00945A96" w:rsidP="00945A96">
      <w:pPr>
        <w:pStyle w:val="Zkladntext2"/>
        <w:jc w:val="left"/>
        <w:rPr>
          <w:b/>
          <w:color w:val="auto"/>
          <w:lang w:eastAsia="sk-SK"/>
        </w:rPr>
      </w:pPr>
      <w:r w:rsidRPr="000C3B67">
        <w:rPr>
          <w:b/>
          <w:color w:val="auto"/>
          <w:lang w:eastAsia="sk-SK"/>
        </w:rPr>
        <w:lastRenderedPageBreak/>
        <w:t xml:space="preserve">M. a)  </w:t>
      </w:r>
      <w:r w:rsidRPr="007F68DC">
        <w:rPr>
          <w:b/>
          <w:color w:val="auto"/>
          <w:u w:val="single"/>
          <w:lang w:eastAsia="sk-SK"/>
        </w:rPr>
        <w:t>Zoznam vzájomných obchodov so spriaznenými osobami</w:t>
      </w:r>
      <w:r w:rsidRPr="000C3B67">
        <w:rPr>
          <w:b/>
          <w:color w:val="auto"/>
          <w:lang w:eastAsia="sk-SK"/>
        </w:rPr>
        <w:t xml:space="preserve"> </w:t>
      </w:r>
    </w:p>
    <w:p w14:paraId="1B025EE5" w14:textId="77777777" w:rsidR="00945A96" w:rsidRPr="000C3B67" w:rsidRDefault="00945A96" w:rsidP="00945A96">
      <w:pPr>
        <w:rPr>
          <w:rFonts w:ascii="Times New Roman" w:hAnsi="Times New Roman"/>
          <w:i/>
          <w:iCs/>
          <w:sz w:val="22"/>
          <w:szCs w:val="22"/>
          <w:shd w:val="clear" w:color="auto" w:fill="00FF00"/>
        </w:rPr>
      </w:pPr>
    </w:p>
    <w:tbl>
      <w:tblPr>
        <w:tblW w:w="9700"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220"/>
        <w:gridCol w:w="1220"/>
        <w:gridCol w:w="2560"/>
        <w:gridCol w:w="2700"/>
      </w:tblGrid>
      <w:tr w:rsidR="00945A96" w:rsidRPr="000C3B67" w14:paraId="13C86E9F" w14:textId="77777777" w:rsidTr="00AD51AE">
        <w:trPr>
          <w:trHeight w:val="585"/>
        </w:trPr>
        <w:tc>
          <w:tcPr>
            <w:tcW w:w="3220" w:type="dxa"/>
            <w:vMerge w:val="restart"/>
            <w:noWrap/>
            <w:vAlign w:val="center"/>
            <w:hideMark/>
          </w:tcPr>
          <w:p w14:paraId="44FF2CC4"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Spriaznená osoba </w:t>
            </w:r>
          </w:p>
        </w:tc>
        <w:tc>
          <w:tcPr>
            <w:tcW w:w="1220" w:type="dxa"/>
            <w:vMerge w:val="restart"/>
            <w:vAlign w:val="center"/>
            <w:hideMark/>
          </w:tcPr>
          <w:p w14:paraId="0C65302D"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Kód druhu obchodu</w:t>
            </w:r>
          </w:p>
        </w:tc>
        <w:tc>
          <w:tcPr>
            <w:tcW w:w="5260" w:type="dxa"/>
            <w:gridSpan w:val="2"/>
            <w:vAlign w:val="center"/>
            <w:hideMark/>
          </w:tcPr>
          <w:p w14:paraId="20F5E114"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 xml:space="preserve">Hodnotové vyjadrenie obchodu v </w:t>
            </w:r>
            <w:r w:rsidRPr="000C3B67">
              <w:rPr>
                <w:rFonts w:ascii="Times New Roman" w:hAnsi="Times New Roman"/>
                <w:sz w:val="22"/>
                <w:szCs w:val="22"/>
              </w:rPr>
              <w:t>€</w:t>
            </w:r>
          </w:p>
        </w:tc>
      </w:tr>
      <w:tr w:rsidR="00945A96" w:rsidRPr="000C3B67" w14:paraId="5323E42D" w14:textId="77777777" w:rsidTr="00AD51AE">
        <w:trPr>
          <w:trHeight w:val="765"/>
        </w:trPr>
        <w:tc>
          <w:tcPr>
            <w:tcW w:w="3220" w:type="dxa"/>
            <w:vMerge/>
            <w:vAlign w:val="center"/>
            <w:hideMark/>
          </w:tcPr>
          <w:p w14:paraId="0B487FA4" w14:textId="77777777" w:rsidR="00945A96" w:rsidRPr="000C3B67" w:rsidRDefault="00945A96" w:rsidP="00207564">
            <w:pPr>
              <w:suppressAutoHyphens w:val="0"/>
              <w:jc w:val="left"/>
              <w:rPr>
                <w:rFonts w:ascii="Times New Roman" w:hAnsi="Times New Roman"/>
                <w:b/>
                <w:bCs/>
                <w:sz w:val="20"/>
                <w:lang w:eastAsia="sk-SK"/>
              </w:rPr>
            </w:pPr>
          </w:p>
        </w:tc>
        <w:tc>
          <w:tcPr>
            <w:tcW w:w="1220" w:type="dxa"/>
            <w:vMerge/>
            <w:vAlign w:val="center"/>
            <w:hideMark/>
          </w:tcPr>
          <w:p w14:paraId="77555AB1" w14:textId="77777777" w:rsidR="00945A96" w:rsidRPr="000C3B67" w:rsidRDefault="00945A96" w:rsidP="00207564">
            <w:pPr>
              <w:suppressAutoHyphens w:val="0"/>
              <w:jc w:val="left"/>
              <w:rPr>
                <w:rFonts w:ascii="Times New Roman" w:hAnsi="Times New Roman"/>
                <w:b/>
                <w:bCs/>
                <w:sz w:val="20"/>
                <w:lang w:eastAsia="sk-SK"/>
              </w:rPr>
            </w:pPr>
          </w:p>
        </w:tc>
        <w:tc>
          <w:tcPr>
            <w:tcW w:w="2560" w:type="dxa"/>
            <w:vAlign w:val="center"/>
            <w:hideMark/>
          </w:tcPr>
          <w:p w14:paraId="20852746"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Bežné účtovné obdobie</w:t>
            </w:r>
          </w:p>
        </w:tc>
        <w:tc>
          <w:tcPr>
            <w:tcW w:w="2700" w:type="dxa"/>
            <w:vAlign w:val="center"/>
            <w:hideMark/>
          </w:tcPr>
          <w:p w14:paraId="2F405C5B"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 xml:space="preserve">Bezprostredne predchádzajúce účtovné obdobie                                             </w:t>
            </w:r>
          </w:p>
        </w:tc>
      </w:tr>
      <w:tr w:rsidR="00945A96" w:rsidRPr="000C3B67" w14:paraId="15CD02D5" w14:textId="77777777" w:rsidTr="00AD51AE">
        <w:trPr>
          <w:trHeight w:val="330"/>
        </w:trPr>
        <w:tc>
          <w:tcPr>
            <w:tcW w:w="3220" w:type="dxa"/>
            <w:noWrap/>
            <w:vAlign w:val="center"/>
            <w:hideMark/>
          </w:tcPr>
          <w:p w14:paraId="22F57960"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a</w:t>
            </w:r>
          </w:p>
        </w:tc>
        <w:tc>
          <w:tcPr>
            <w:tcW w:w="1220" w:type="dxa"/>
            <w:vAlign w:val="center"/>
            <w:hideMark/>
          </w:tcPr>
          <w:p w14:paraId="3E3E2859"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b</w:t>
            </w:r>
          </w:p>
        </w:tc>
        <w:tc>
          <w:tcPr>
            <w:tcW w:w="2560" w:type="dxa"/>
            <w:vAlign w:val="center"/>
            <w:hideMark/>
          </w:tcPr>
          <w:p w14:paraId="719EBB51"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c</w:t>
            </w:r>
          </w:p>
        </w:tc>
        <w:tc>
          <w:tcPr>
            <w:tcW w:w="2700" w:type="dxa"/>
            <w:vAlign w:val="center"/>
            <w:hideMark/>
          </w:tcPr>
          <w:p w14:paraId="7184FC39" w14:textId="77777777" w:rsidR="00945A96" w:rsidRPr="000C3B67" w:rsidRDefault="00945A96" w:rsidP="00207564">
            <w:pPr>
              <w:suppressAutoHyphens w:val="0"/>
              <w:jc w:val="center"/>
              <w:rPr>
                <w:rFonts w:ascii="Times New Roman" w:hAnsi="Times New Roman"/>
                <w:b/>
                <w:bCs/>
                <w:sz w:val="20"/>
                <w:lang w:eastAsia="sk-SK"/>
              </w:rPr>
            </w:pPr>
            <w:r w:rsidRPr="000C3B67">
              <w:rPr>
                <w:rFonts w:ascii="Times New Roman" w:hAnsi="Times New Roman"/>
                <w:b/>
                <w:bCs/>
                <w:sz w:val="20"/>
                <w:lang w:eastAsia="sk-SK"/>
              </w:rPr>
              <w:t>d</w:t>
            </w:r>
          </w:p>
        </w:tc>
      </w:tr>
      <w:tr w:rsidR="000C2585" w:rsidRPr="000C3B67" w14:paraId="1A8BEE83" w14:textId="77777777" w:rsidTr="00AD51AE">
        <w:trPr>
          <w:trHeight w:val="300"/>
        </w:trPr>
        <w:tc>
          <w:tcPr>
            <w:tcW w:w="3220" w:type="dxa"/>
            <w:noWrap/>
            <w:vAlign w:val="bottom"/>
          </w:tcPr>
          <w:p w14:paraId="0394C26C" w14:textId="314BEF99" w:rsidR="000C2585" w:rsidRDefault="000C2585" w:rsidP="002D379B">
            <w:pPr>
              <w:suppressAutoHyphens w:val="0"/>
              <w:jc w:val="left"/>
              <w:rPr>
                <w:rFonts w:ascii="Times New Roman" w:hAnsi="Times New Roman"/>
                <w:sz w:val="22"/>
                <w:szCs w:val="22"/>
                <w:lang w:eastAsia="sk-SK"/>
              </w:rPr>
            </w:pPr>
            <w:r>
              <w:rPr>
                <w:rFonts w:ascii="Times New Roman" w:hAnsi="Times New Roman"/>
                <w:sz w:val="22"/>
                <w:szCs w:val="22"/>
                <w:lang w:eastAsia="sk-SK"/>
              </w:rPr>
              <w:t xml:space="preserve">Dolomite </w:t>
            </w:r>
            <w:proofErr w:type="spellStart"/>
            <w:r>
              <w:rPr>
                <w:rFonts w:ascii="Times New Roman" w:hAnsi="Times New Roman"/>
                <w:sz w:val="22"/>
                <w:szCs w:val="22"/>
                <w:lang w:eastAsia="sk-SK"/>
              </w:rPr>
              <w:t>Franchi</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Marone</w:t>
            </w:r>
            <w:proofErr w:type="spellEnd"/>
          </w:p>
        </w:tc>
        <w:tc>
          <w:tcPr>
            <w:tcW w:w="1220" w:type="dxa"/>
            <w:vAlign w:val="center"/>
          </w:tcPr>
          <w:p w14:paraId="7CF369D2" w14:textId="5CA3BF4E" w:rsidR="000C2585"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212F8D29" w14:textId="6DC5E1DE" w:rsidR="000C2585" w:rsidRPr="000C3B67"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117 197</w:t>
            </w:r>
          </w:p>
        </w:tc>
        <w:tc>
          <w:tcPr>
            <w:tcW w:w="2700" w:type="dxa"/>
            <w:noWrap/>
            <w:vAlign w:val="center"/>
          </w:tcPr>
          <w:p w14:paraId="384718B7" w14:textId="38BA4CC5" w:rsidR="000C2585"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83 078</w:t>
            </w:r>
          </w:p>
        </w:tc>
      </w:tr>
      <w:tr w:rsidR="000C2585" w:rsidRPr="000C3B67" w14:paraId="68C44043" w14:textId="77777777" w:rsidTr="00AD51AE">
        <w:trPr>
          <w:trHeight w:val="300"/>
        </w:trPr>
        <w:tc>
          <w:tcPr>
            <w:tcW w:w="3220" w:type="dxa"/>
            <w:noWrap/>
            <w:vAlign w:val="bottom"/>
          </w:tcPr>
          <w:p w14:paraId="0DC6779B" w14:textId="7FB6C925" w:rsidR="000C2585" w:rsidRDefault="000C2585" w:rsidP="002D379B">
            <w:pPr>
              <w:suppressAutoHyphens w:val="0"/>
              <w:jc w:val="left"/>
              <w:rPr>
                <w:rFonts w:ascii="Times New Roman" w:hAnsi="Times New Roman"/>
                <w:sz w:val="22"/>
                <w:szCs w:val="22"/>
                <w:lang w:eastAsia="sk-SK"/>
              </w:rPr>
            </w:pPr>
            <w:r>
              <w:rPr>
                <w:rFonts w:ascii="Times New Roman" w:hAnsi="Times New Roman"/>
                <w:sz w:val="22"/>
                <w:szCs w:val="22"/>
                <w:lang w:eastAsia="sk-SK"/>
              </w:rPr>
              <w:t xml:space="preserve">Dolomite </w:t>
            </w:r>
            <w:proofErr w:type="spellStart"/>
            <w:r>
              <w:rPr>
                <w:rFonts w:ascii="Times New Roman" w:hAnsi="Times New Roman"/>
                <w:sz w:val="22"/>
                <w:szCs w:val="22"/>
                <w:lang w:eastAsia="sk-SK"/>
              </w:rPr>
              <w:t>Franchi</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Marone</w:t>
            </w:r>
            <w:proofErr w:type="spellEnd"/>
          </w:p>
        </w:tc>
        <w:tc>
          <w:tcPr>
            <w:tcW w:w="1220" w:type="dxa"/>
            <w:vAlign w:val="center"/>
          </w:tcPr>
          <w:p w14:paraId="11E73AC5" w14:textId="5F33B54B" w:rsidR="000C2585"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6EC659A7" w14:textId="63369C6C" w:rsidR="000C2585" w:rsidRPr="000C3B67"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3 219</w:t>
            </w:r>
          </w:p>
        </w:tc>
        <w:tc>
          <w:tcPr>
            <w:tcW w:w="2700" w:type="dxa"/>
            <w:noWrap/>
            <w:vAlign w:val="center"/>
          </w:tcPr>
          <w:p w14:paraId="4A6A3D73" w14:textId="77777777" w:rsidR="000C2585" w:rsidRDefault="000C2585" w:rsidP="002D379B">
            <w:pPr>
              <w:suppressAutoHyphens w:val="0"/>
              <w:jc w:val="right"/>
              <w:rPr>
                <w:rFonts w:ascii="Times New Roman" w:hAnsi="Times New Roman"/>
                <w:sz w:val="22"/>
                <w:szCs w:val="22"/>
                <w:lang w:eastAsia="sk-SK"/>
              </w:rPr>
            </w:pPr>
          </w:p>
        </w:tc>
      </w:tr>
      <w:tr w:rsidR="000C2585" w:rsidRPr="000C3B67" w14:paraId="24F3418B" w14:textId="77777777" w:rsidTr="00AD51AE">
        <w:trPr>
          <w:trHeight w:val="300"/>
        </w:trPr>
        <w:tc>
          <w:tcPr>
            <w:tcW w:w="3220" w:type="dxa"/>
            <w:noWrap/>
            <w:vAlign w:val="bottom"/>
            <w:hideMark/>
          </w:tcPr>
          <w:p w14:paraId="1BB897A3" w14:textId="0C94EF9A" w:rsidR="000C2585" w:rsidRPr="000C3B67" w:rsidRDefault="000C2585" w:rsidP="002D379B">
            <w:pPr>
              <w:suppressAutoHyphens w:val="0"/>
              <w:jc w:val="left"/>
              <w:rPr>
                <w:rFonts w:ascii="Times New Roman" w:hAnsi="Times New Roman"/>
                <w:sz w:val="22"/>
                <w:szCs w:val="22"/>
                <w:lang w:eastAsia="sk-SK"/>
              </w:rPr>
            </w:pPr>
            <w:r>
              <w:rPr>
                <w:rFonts w:ascii="Times New Roman" w:hAnsi="Times New Roman"/>
                <w:sz w:val="22"/>
                <w:szCs w:val="22"/>
                <w:lang w:eastAsia="sk-SK"/>
              </w:rPr>
              <w:t xml:space="preserve">FTS </w:t>
            </w:r>
            <w:proofErr w:type="spellStart"/>
            <w:r>
              <w:rPr>
                <w:rFonts w:ascii="Times New Roman" w:hAnsi="Times New Roman"/>
                <w:sz w:val="22"/>
                <w:szCs w:val="22"/>
                <w:lang w:eastAsia="sk-SK"/>
              </w:rPr>
              <w:t>Feuerfest</w:t>
            </w:r>
            <w:proofErr w:type="spellEnd"/>
            <w:r>
              <w:rPr>
                <w:rFonts w:ascii="Times New Roman" w:hAnsi="Times New Roman"/>
                <w:sz w:val="22"/>
                <w:szCs w:val="22"/>
                <w:lang w:eastAsia="sk-SK"/>
              </w:rPr>
              <w:t xml:space="preserve"> Produkte </w:t>
            </w:r>
            <w:proofErr w:type="spellStart"/>
            <w:r>
              <w:rPr>
                <w:rFonts w:ascii="Times New Roman" w:hAnsi="Times New Roman"/>
                <w:sz w:val="22"/>
                <w:szCs w:val="22"/>
                <w:lang w:eastAsia="sk-SK"/>
              </w:rPr>
              <w:t>GmbH</w:t>
            </w:r>
            <w:proofErr w:type="spellEnd"/>
          </w:p>
        </w:tc>
        <w:tc>
          <w:tcPr>
            <w:tcW w:w="1220" w:type="dxa"/>
            <w:vAlign w:val="center"/>
            <w:hideMark/>
          </w:tcPr>
          <w:p w14:paraId="139E08CE" w14:textId="69E91544" w:rsidR="000C2585" w:rsidRPr="000C3B67"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30C49058" w14:textId="2DE1C1F2" w:rsidR="000C2585" w:rsidRPr="000C3B67" w:rsidRDefault="000C2585" w:rsidP="002D379B">
            <w:pPr>
              <w:suppressAutoHyphens w:val="0"/>
              <w:jc w:val="right"/>
              <w:rPr>
                <w:rFonts w:ascii="Times New Roman" w:hAnsi="Times New Roman"/>
                <w:sz w:val="22"/>
                <w:szCs w:val="22"/>
                <w:lang w:eastAsia="sk-SK"/>
              </w:rPr>
            </w:pPr>
          </w:p>
        </w:tc>
        <w:tc>
          <w:tcPr>
            <w:tcW w:w="2700" w:type="dxa"/>
            <w:noWrap/>
            <w:vAlign w:val="center"/>
            <w:hideMark/>
          </w:tcPr>
          <w:p w14:paraId="7FE23AB5" w14:textId="4373EE54" w:rsidR="000C2585" w:rsidRPr="000C3B67"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532 222</w:t>
            </w:r>
          </w:p>
        </w:tc>
      </w:tr>
      <w:tr w:rsidR="000C2585" w:rsidRPr="000C3B67" w14:paraId="2E6E54BB" w14:textId="77777777" w:rsidTr="00AD51AE">
        <w:trPr>
          <w:trHeight w:val="300"/>
        </w:trPr>
        <w:tc>
          <w:tcPr>
            <w:tcW w:w="3220" w:type="dxa"/>
            <w:noWrap/>
            <w:vAlign w:val="bottom"/>
          </w:tcPr>
          <w:p w14:paraId="23263ADA" w14:textId="4B4CD9F1" w:rsidR="000C2585" w:rsidRPr="000C3B67" w:rsidRDefault="000C2585" w:rsidP="002D379B">
            <w:pPr>
              <w:suppressAutoHyphens w:val="0"/>
              <w:jc w:val="left"/>
              <w:rPr>
                <w:rFonts w:ascii="Times New Roman" w:hAnsi="Times New Roman"/>
                <w:sz w:val="22"/>
                <w:szCs w:val="22"/>
                <w:lang w:eastAsia="sk-SK"/>
              </w:rPr>
            </w:pPr>
            <w:r>
              <w:rPr>
                <w:rFonts w:ascii="Times New Roman" w:hAnsi="Times New Roman"/>
                <w:sz w:val="22"/>
                <w:szCs w:val="22"/>
                <w:lang w:eastAsia="sk-SK"/>
              </w:rPr>
              <w:t xml:space="preserve">FTS </w:t>
            </w:r>
            <w:proofErr w:type="spellStart"/>
            <w:r>
              <w:rPr>
                <w:rFonts w:ascii="Times New Roman" w:hAnsi="Times New Roman"/>
                <w:sz w:val="22"/>
                <w:szCs w:val="22"/>
                <w:lang w:eastAsia="sk-SK"/>
              </w:rPr>
              <w:t>Feuerfest</w:t>
            </w:r>
            <w:proofErr w:type="spellEnd"/>
            <w:r>
              <w:rPr>
                <w:rFonts w:ascii="Times New Roman" w:hAnsi="Times New Roman"/>
                <w:sz w:val="22"/>
                <w:szCs w:val="22"/>
                <w:lang w:eastAsia="sk-SK"/>
              </w:rPr>
              <w:t xml:space="preserve"> Produkte </w:t>
            </w:r>
            <w:proofErr w:type="spellStart"/>
            <w:r>
              <w:rPr>
                <w:rFonts w:ascii="Times New Roman" w:hAnsi="Times New Roman"/>
                <w:sz w:val="22"/>
                <w:szCs w:val="22"/>
                <w:lang w:eastAsia="sk-SK"/>
              </w:rPr>
              <w:t>GmbH</w:t>
            </w:r>
            <w:proofErr w:type="spellEnd"/>
          </w:p>
        </w:tc>
        <w:tc>
          <w:tcPr>
            <w:tcW w:w="1220" w:type="dxa"/>
            <w:vAlign w:val="center"/>
          </w:tcPr>
          <w:p w14:paraId="0CAC905F" w14:textId="042EDD97" w:rsidR="000C2585" w:rsidRPr="000C3B67"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532B3173" w14:textId="1EE0101F" w:rsidR="000C2585"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10 921</w:t>
            </w:r>
          </w:p>
        </w:tc>
        <w:tc>
          <w:tcPr>
            <w:tcW w:w="2700" w:type="dxa"/>
            <w:noWrap/>
            <w:vAlign w:val="center"/>
          </w:tcPr>
          <w:p w14:paraId="3B14F7AC" w14:textId="723B7732" w:rsidR="000C2585" w:rsidRPr="000C3B67" w:rsidRDefault="000C2585" w:rsidP="002D379B">
            <w:pPr>
              <w:suppressAutoHyphens w:val="0"/>
              <w:jc w:val="right"/>
              <w:rPr>
                <w:rFonts w:ascii="Times New Roman" w:hAnsi="Times New Roman"/>
                <w:sz w:val="22"/>
                <w:szCs w:val="22"/>
                <w:lang w:eastAsia="sk-SK"/>
              </w:rPr>
            </w:pPr>
          </w:p>
        </w:tc>
      </w:tr>
      <w:tr w:rsidR="000C2585" w:rsidRPr="000C3B67" w14:paraId="008844C3" w14:textId="77777777" w:rsidTr="00AD51AE">
        <w:trPr>
          <w:trHeight w:val="300"/>
        </w:trPr>
        <w:tc>
          <w:tcPr>
            <w:tcW w:w="3220" w:type="dxa"/>
            <w:noWrap/>
            <w:vAlign w:val="bottom"/>
          </w:tcPr>
          <w:p w14:paraId="003385F0" w14:textId="59C11FDE" w:rsidR="000C2585" w:rsidRDefault="000C2585"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AG </w:t>
            </w:r>
            <w:proofErr w:type="spellStart"/>
            <w:r>
              <w:rPr>
                <w:rFonts w:ascii="Times New Roman" w:hAnsi="Times New Roman"/>
                <w:sz w:val="22"/>
                <w:szCs w:val="22"/>
                <w:lang w:eastAsia="sk-SK"/>
              </w:rPr>
              <w:t>Ratingen</w:t>
            </w:r>
            <w:proofErr w:type="spellEnd"/>
          </w:p>
        </w:tc>
        <w:tc>
          <w:tcPr>
            <w:tcW w:w="1220" w:type="dxa"/>
            <w:vAlign w:val="center"/>
          </w:tcPr>
          <w:p w14:paraId="53A5F2AC" w14:textId="016E435C" w:rsidR="000C2585"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205B89F4" w14:textId="0B311142" w:rsidR="000C2585"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3 8</w:t>
            </w:r>
            <w:r w:rsidR="00740D84">
              <w:rPr>
                <w:rFonts w:ascii="Times New Roman" w:hAnsi="Times New Roman"/>
                <w:sz w:val="22"/>
                <w:szCs w:val="22"/>
                <w:lang w:eastAsia="sk-SK"/>
              </w:rPr>
              <w:t>57</w:t>
            </w:r>
            <w:r>
              <w:rPr>
                <w:rFonts w:ascii="Times New Roman" w:hAnsi="Times New Roman"/>
                <w:sz w:val="22"/>
                <w:szCs w:val="22"/>
                <w:lang w:eastAsia="sk-SK"/>
              </w:rPr>
              <w:t xml:space="preserve"> </w:t>
            </w:r>
            <w:r w:rsidR="00740D84">
              <w:rPr>
                <w:rFonts w:ascii="Times New Roman" w:hAnsi="Times New Roman"/>
                <w:sz w:val="22"/>
                <w:szCs w:val="22"/>
                <w:lang w:eastAsia="sk-SK"/>
              </w:rPr>
              <w:t>2</w:t>
            </w:r>
            <w:r>
              <w:rPr>
                <w:rFonts w:ascii="Times New Roman" w:hAnsi="Times New Roman"/>
                <w:sz w:val="22"/>
                <w:szCs w:val="22"/>
                <w:lang w:eastAsia="sk-SK"/>
              </w:rPr>
              <w:t>15</w:t>
            </w:r>
          </w:p>
        </w:tc>
        <w:tc>
          <w:tcPr>
            <w:tcW w:w="2700" w:type="dxa"/>
            <w:noWrap/>
            <w:vAlign w:val="center"/>
          </w:tcPr>
          <w:p w14:paraId="72C812DB" w14:textId="59F444F2" w:rsidR="000C2585"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1 337 352</w:t>
            </w:r>
          </w:p>
        </w:tc>
      </w:tr>
      <w:tr w:rsidR="000C2585" w:rsidRPr="000C3B67" w14:paraId="4D967923" w14:textId="77777777" w:rsidTr="00AD51AE">
        <w:trPr>
          <w:trHeight w:val="300"/>
        </w:trPr>
        <w:tc>
          <w:tcPr>
            <w:tcW w:w="3220" w:type="dxa"/>
            <w:noWrap/>
            <w:vAlign w:val="bottom"/>
          </w:tcPr>
          <w:p w14:paraId="593A4167" w14:textId="7A551EE2" w:rsidR="000C2585" w:rsidRDefault="000C2585"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AG </w:t>
            </w:r>
            <w:proofErr w:type="spellStart"/>
            <w:r>
              <w:rPr>
                <w:rFonts w:ascii="Times New Roman" w:hAnsi="Times New Roman"/>
                <w:sz w:val="22"/>
                <w:szCs w:val="22"/>
                <w:lang w:eastAsia="sk-SK"/>
              </w:rPr>
              <w:t>Ratingen</w:t>
            </w:r>
            <w:proofErr w:type="spellEnd"/>
          </w:p>
        </w:tc>
        <w:tc>
          <w:tcPr>
            <w:tcW w:w="1220" w:type="dxa"/>
            <w:vAlign w:val="center"/>
          </w:tcPr>
          <w:p w14:paraId="2AEBFD43" w14:textId="36A8EF1A" w:rsidR="000C2585"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3A5FBBF2" w14:textId="5164BB7A" w:rsidR="000C2585"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2</w:t>
            </w:r>
            <w:r w:rsidR="00194DB3">
              <w:rPr>
                <w:rFonts w:ascii="Times New Roman" w:hAnsi="Times New Roman"/>
                <w:sz w:val="22"/>
                <w:szCs w:val="22"/>
                <w:lang w:eastAsia="sk-SK"/>
              </w:rPr>
              <w:t> </w:t>
            </w:r>
            <w:r w:rsidR="00740D84">
              <w:rPr>
                <w:rFonts w:ascii="Times New Roman" w:hAnsi="Times New Roman"/>
                <w:sz w:val="22"/>
                <w:szCs w:val="22"/>
                <w:lang w:eastAsia="sk-SK"/>
              </w:rPr>
              <w:t>588</w:t>
            </w:r>
            <w:r w:rsidR="00194DB3">
              <w:rPr>
                <w:rFonts w:ascii="Times New Roman" w:hAnsi="Times New Roman"/>
                <w:sz w:val="22"/>
                <w:szCs w:val="22"/>
                <w:lang w:eastAsia="sk-SK"/>
              </w:rPr>
              <w:t xml:space="preserve"> </w:t>
            </w:r>
            <w:r w:rsidR="00740D84">
              <w:rPr>
                <w:rFonts w:ascii="Times New Roman" w:hAnsi="Times New Roman"/>
                <w:sz w:val="22"/>
                <w:szCs w:val="22"/>
                <w:lang w:eastAsia="sk-SK"/>
              </w:rPr>
              <w:t>33</w:t>
            </w:r>
            <w:r w:rsidR="00194DB3">
              <w:rPr>
                <w:rFonts w:ascii="Times New Roman" w:hAnsi="Times New Roman"/>
                <w:sz w:val="22"/>
                <w:szCs w:val="22"/>
                <w:lang w:eastAsia="sk-SK"/>
              </w:rPr>
              <w:t>8</w:t>
            </w:r>
          </w:p>
        </w:tc>
        <w:tc>
          <w:tcPr>
            <w:tcW w:w="2700" w:type="dxa"/>
            <w:noWrap/>
            <w:vAlign w:val="center"/>
          </w:tcPr>
          <w:p w14:paraId="05BA0D22" w14:textId="5CFD55F6" w:rsidR="000C2585"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1 521 641</w:t>
            </w:r>
          </w:p>
        </w:tc>
      </w:tr>
      <w:tr w:rsidR="00740D84" w:rsidRPr="000C3B67" w14:paraId="4DB6E8CB" w14:textId="77777777" w:rsidTr="00AD51AE">
        <w:trPr>
          <w:trHeight w:val="300"/>
        </w:trPr>
        <w:tc>
          <w:tcPr>
            <w:tcW w:w="3220" w:type="dxa"/>
            <w:noWrap/>
            <w:vAlign w:val="bottom"/>
          </w:tcPr>
          <w:p w14:paraId="16E70FF6" w14:textId="295BD914" w:rsidR="00740D84" w:rsidRDefault="00740D84"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AG </w:t>
            </w:r>
            <w:proofErr w:type="spellStart"/>
            <w:r>
              <w:rPr>
                <w:rFonts w:ascii="Times New Roman" w:hAnsi="Times New Roman"/>
                <w:sz w:val="22"/>
                <w:szCs w:val="22"/>
                <w:lang w:eastAsia="sk-SK"/>
              </w:rPr>
              <w:t>Ratingen</w:t>
            </w:r>
            <w:proofErr w:type="spellEnd"/>
          </w:p>
        </w:tc>
        <w:tc>
          <w:tcPr>
            <w:tcW w:w="1220" w:type="dxa"/>
            <w:vAlign w:val="center"/>
          </w:tcPr>
          <w:p w14:paraId="395C135B" w14:textId="78A31BC1" w:rsidR="00740D84" w:rsidRDefault="00740D84"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04</w:t>
            </w:r>
          </w:p>
        </w:tc>
        <w:tc>
          <w:tcPr>
            <w:tcW w:w="2560" w:type="dxa"/>
            <w:noWrap/>
            <w:vAlign w:val="center"/>
          </w:tcPr>
          <w:p w14:paraId="1C5F4C5F" w14:textId="0C4D66EA" w:rsidR="00740D84" w:rsidRDefault="00740D84"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85 501</w:t>
            </w:r>
          </w:p>
        </w:tc>
        <w:tc>
          <w:tcPr>
            <w:tcW w:w="2700" w:type="dxa"/>
            <w:noWrap/>
            <w:vAlign w:val="center"/>
          </w:tcPr>
          <w:p w14:paraId="0F01A8D7" w14:textId="77777777" w:rsidR="00740D84" w:rsidRDefault="00740D84" w:rsidP="002D379B">
            <w:pPr>
              <w:suppressAutoHyphens w:val="0"/>
              <w:jc w:val="right"/>
              <w:rPr>
                <w:rFonts w:ascii="Times New Roman" w:hAnsi="Times New Roman"/>
                <w:sz w:val="22"/>
                <w:szCs w:val="22"/>
                <w:lang w:eastAsia="sk-SK"/>
              </w:rPr>
            </w:pPr>
          </w:p>
        </w:tc>
      </w:tr>
      <w:tr w:rsidR="00740D84" w:rsidRPr="000C3B67" w14:paraId="7CA25ED6" w14:textId="77777777" w:rsidTr="00AD51AE">
        <w:trPr>
          <w:trHeight w:val="300"/>
        </w:trPr>
        <w:tc>
          <w:tcPr>
            <w:tcW w:w="3220" w:type="dxa"/>
            <w:noWrap/>
            <w:vAlign w:val="bottom"/>
          </w:tcPr>
          <w:p w14:paraId="05839F62" w14:textId="0626659E" w:rsidR="00740D84" w:rsidRDefault="00740D84"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AG </w:t>
            </w:r>
            <w:proofErr w:type="spellStart"/>
            <w:r>
              <w:rPr>
                <w:rFonts w:ascii="Times New Roman" w:hAnsi="Times New Roman"/>
                <w:sz w:val="22"/>
                <w:szCs w:val="22"/>
                <w:lang w:eastAsia="sk-SK"/>
              </w:rPr>
              <w:t>Ratingen</w:t>
            </w:r>
            <w:proofErr w:type="spellEnd"/>
          </w:p>
        </w:tc>
        <w:tc>
          <w:tcPr>
            <w:tcW w:w="1220" w:type="dxa"/>
            <w:vAlign w:val="center"/>
          </w:tcPr>
          <w:p w14:paraId="258621F5" w14:textId="62E8EC3D" w:rsidR="00740D84" w:rsidRDefault="00740D84"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05</w:t>
            </w:r>
          </w:p>
        </w:tc>
        <w:tc>
          <w:tcPr>
            <w:tcW w:w="2560" w:type="dxa"/>
            <w:noWrap/>
            <w:vAlign w:val="center"/>
          </w:tcPr>
          <w:p w14:paraId="25D1860D" w14:textId="401F0552" w:rsidR="00740D84" w:rsidRDefault="00740D84"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5 300</w:t>
            </w:r>
          </w:p>
        </w:tc>
        <w:tc>
          <w:tcPr>
            <w:tcW w:w="2700" w:type="dxa"/>
            <w:noWrap/>
            <w:vAlign w:val="center"/>
          </w:tcPr>
          <w:p w14:paraId="72107696" w14:textId="77777777" w:rsidR="00740D84" w:rsidRDefault="00740D84" w:rsidP="002D379B">
            <w:pPr>
              <w:suppressAutoHyphens w:val="0"/>
              <w:jc w:val="right"/>
              <w:rPr>
                <w:rFonts w:ascii="Times New Roman" w:hAnsi="Times New Roman"/>
                <w:sz w:val="22"/>
                <w:szCs w:val="22"/>
                <w:lang w:eastAsia="sk-SK"/>
              </w:rPr>
            </w:pPr>
          </w:p>
        </w:tc>
      </w:tr>
      <w:tr w:rsidR="000C2585" w:rsidRPr="000C3B67" w14:paraId="26DA7528" w14:textId="77777777" w:rsidTr="00AD51AE">
        <w:trPr>
          <w:trHeight w:val="300"/>
        </w:trPr>
        <w:tc>
          <w:tcPr>
            <w:tcW w:w="3220" w:type="dxa"/>
            <w:noWrap/>
            <w:vAlign w:val="bottom"/>
          </w:tcPr>
          <w:p w14:paraId="59B55C34" w14:textId="56E7ED88" w:rsidR="000C2585" w:rsidRPr="000C3B67" w:rsidRDefault="000C2585"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Iberica</w:t>
            </w:r>
            <w:proofErr w:type="spellEnd"/>
          </w:p>
        </w:tc>
        <w:tc>
          <w:tcPr>
            <w:tcW w:w="1220" w:type="dxa"/>
            <w:vAlign w:val="center"/>
          </w:tcPr>
          <w:p w14:paraId="1D9F21AA" w14:textId="2FA073AE" w:rsidR="000C2585" w:rsidRPr="000C3B67"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7CDB4A60" w14:textId="702175CF" w:rsidR="000C2585" w:rsidRDefault="000C2585" w:rsidP="002D379B">
            <w:pPr>
              <w:suppressAutoHyphens w:val="0"/>
              <w:jc w:val="right"/>
              <w:rPr>
                <w:rFonts w:ascii="Times New Roman" w:hAnsi="Times New Roman"/>
                <w:sz w:val="22"/>
                <w:szCs w:val="22"/>
                <w:lang w:eastAsia="sk-SK"/>
              </w:rPr>
            </w:pPr>
          </w:p>
        </w:tc>
        <w:tc>
          <w:tcPr>
            <w:tcW w:w="2700" w:type="dxa"/>
            <w:noWrap/>
            <w:vAlign w:val="center"/>
          </w:tcPr>
          <w:p w14:paraId="03C139FE" w14:textId="7EFC5FAA" w:rsidR="000C2585" w:rsidRPr="000C3B67"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2 730</w:t>
            </w:r>
          </w:p>
        </w:tc>
      </w:tr>
      <w:tr w:rsidR="000C2585" w:rsidRPr="000C3B67" w14:paraId="059E3340" w14:textId="77777777" w:rsidTr="00AD51AE">
        <w:trPr>
          <w:trHeight w:val="300"/>
        </w:trPr>
        <w:tc>
          <w:tcPr>
            <w:tcW w:w="3220" w:type="dxa"/>
            <w:noWrap/>
            <w:vAlign w:val="bottom"/>
          </w:tcPr>
          <w:p w14:paraId="25CD35A2" w14:textId="1737266D" w:rsidR="000C2585" w:rsidRPr="000C3B67" w:rsidRDefault="000C2585"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Iberica</w:t>
            </w:r>
            <w:proofErr w:type="spellEnd"/>
          </w:p>
        </w:tc>
        <w:tc>
          <w:tcPr>
            <w:tcW w:w="1220" w:type="dxa"/>
            <w:vAlign w:val="center"/>
          </w:tcPr>
          <w:p w14:paraId="4C8F40DF" w14:textId="0F32E6BE" w:rsidR="000C2585" w:rsidRPr="000C3B67"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2EB88D9E" w14:textId="25631CA4" w:rsidR="000C2585" w:rsidRDefault="00194DB3"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708 540</w:t>
            </w:r>
          </w:p>
        </w:tc>
        <w:tc>
          <w:tcPr>
            <w:tcW w:w="2700" w:type="dxa"/>
            <w:noWrap/>
            <w:vAlign w:val="center"/>
          </w:tcPr>
          <w:p w14:paraId="791DC1BC" w14:textId="0D7BAB71" w:rsidR="000C2585" w:rsidRPr="000C3B67"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993 974</w:t>
            </w:r>
          </w:p>
        </w:tc>
      </w:tr>
      <w:tr w:rsidR="000C2585" w:rsidRPr="000C3B67" w14:paraId="527E2708" w14:textId="77777777" w:rsidTr="00AD51AE">
        <w:trPr>
          <w:trHeight w:val="300"/>
        </w:trPr>
        <w:tc>
          <w:tcPr>
            <w:tcW w:w="3220" w:type="dxa"/>
            <w:noWrap/>
            <w:vAlign w:val="bottom"/>
          </w:tcPr>
          <w:p w14:paraId="2120CBBC" w14:textId="51D37A87" w:rsidR="000C2585" w:rsidRPr="000C3B67" w:rsidRDefault="000C2585"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RO</w:t>
            </w:r>
          </w:p>
        </w:tc>
        <w:tc>
          <w:tcPr>
            <w:tcW w:w="1220" w:type="dxa"/>
            <w:vAlign w:val="center"/>
          </w:tcPr>
          <w:p w14:paraId="0234A898" w14:textId="4502C0E1" w:rsidR="000C2585" w:rsidRPr="000C3B67" w:rsidRDefault="000C2585"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393472A9" w14:textId="106E9B42" w:rsidR="000C2585" w:rsidRDefault="00194DB3"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119 273</w:t>
            </w:r>
          </w:p>
        </w:tc>
        <w:tc>
          <w:tcPr>
            <w:tcW w:w="2700" w:type="dxa"/>
            <w:noWrap/>
            <w:vAlign w:val="center"/>
          </w:tcPr>
          <w:p w14:paraId="2C1F9404" w14:textId="431EE67A" w:rsidR="000C2585" w:rsidRPr="000C3B67" w:rsidRDefault="000C2585"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147 805</w:t>
            </w:r>
          </w:p>
        </w:tc>
      </w:tr>
      <w:tr w:rsidR="002868FE" w:rsidRPr="000C3B67" w14:paraId="4B1281EF" w14:textId="77777777" w:rsidTr="00AD51AE">
        <w:trPr>
          <w:trHeight w:val="300"/>
        </w:trPr>
        <w:tc>
          <w:tcPr>
            <w:tcW w:w="3220" w:type="dxa"/>
            <w:noWrap/>
            <w:vAlign w:val="bottom"/>
          </w:tcPr>
          <w:p w14:paraId="737B527C" w14:textId="02812F46" w:rsidR="002868FE" w:rsidRDefault="002868FE"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UK LTD </w:t>
            </w:r>
            <w:proofErr w:type="spellStart"/>
            <w:r>
              <w:rPr>
                <w:rFonts w:ascii="Times New Roman" w:hAnsi="Times New Roman"/>
                <w:sz w:val="22"/>
                <w:szCs w:val="22"/>
                <w:lang w:eastAsia="sk-SK"/>
              </w:rPr>
              <w:t>Rotherham</w:t>
            </w:r>
            <w:proofErr w:type="spellEnd"/>
          </w:p>
        </w:tc>
        <w:tc>
          <w:tcPr>
            <w:tcW w:w="1220" w:type="dxa"/>
            <w:vAlign w:val="center"/>
          </w:tcPr>
          <w:p w14:paraId="5D18513C" w14:textId="30FF3FB6" w:rsidR="002868FE"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08F1641C" w14:textId="4B3BF433"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335 425</w:t>
            </w:r>
          </w:p>
        </w:tc>
        <w:tc>
          <w:tcPr>
            <w:tcW w:w="2700" w:type="dxa"/>
            <w:noWrap/>
            <w:vAlign w:val="center"/>
          </w:tcPr>
          <w:p w14:paraId="2F9A3C92" w14:textId="56141328"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499 343</w:t>
            </w:r>
          </w:p>
        </w:tc>
      </w:tr>
      <w:tr w:rsidR="002868FE" w:rsidRPr="000C3B67" w14:paraId="2E1B82BE" w14:textId="77777777" w:rsidTr="00AD51AE">
        <w:trPr>
          <w:trHeight w:val="300"/>
        </w:trPr>
        <w:tc>
          <w:tcPr>
            <w:tcW w:w="3220" w:type="dxa"/>
            <w:noWrap/>
            <w:vAlign w:val="bottom"/>
          </w:tcPr>
          <w:p w14:paraId="4CAC45FB" w14:textId="514EF6E0" w:rsidR="002868FE" w:rsidRPr="000C3B67" w:rsidRDefault="002868FE"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USA LLC</w:t>
            </w:r>
          </w:p>
        </w:tc>
        <w:tc>
          <w:tcPr>
            <w:tcW w:w="1220" w:type="dxa"/>
            <w:vAlign w:val="center"/>
          </w:tcPr>
          <w:p w14:paraId="0805937E" w14:textId="09CD678A" w:rsidR="002868FE" w:rsidRPr="000C3B67"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58F7EC10" w14:textId="19186413"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4 233 854</w:t>
            </w:r>
          </w:p>
        </w:tc>
        <w:tc>
          <w:tcPr>
            <w:tcW w:w="2700" w:type="dxa"/>
            <w:noWrap/>
            <w:vAlign w:val="center"/>
          </w:tcPr>
          <w:p w14:paraId="3A2810DB" w14:textId="10B77896" w:rsidR="002868FE" w:rsidRPr="000C3B67"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472 798</w:t>
            </w:r>
          </w:p>
        </w:tc>
      </w:tr>
      <w:tr w:rsidR="002868FE" w:rsidRPr="000C3B67" w14:paraId="68D11673" w14:textId="77777777" w:rsidTr="00AD51AE">
        <w:trPr>
          <w:trHeight w:val="300"/>
        </w:trPr>
        <w:tc>
          <w:tcPr>
            <w:tcW w:w="3220" w:type="dxa"/>
            <w:noWrap/>
            <w:vAlign w:val="bottom"/>
          </w:tcPr>
          <w:p w14:paraId="4F146B60" w14:textId="4B9D0925" w:rsidR="002868FE" w:rsidRDefault="002868FE"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South </w:t>
            </w:r>
            <w:proofErr w:type="spellStart"/>
            <w:r>
              <w:rPr>
                <w:rFonts w:ascii="Times New Roman" w:hAnsi="Times New Roman"/>
                <w:sz w:val="22"/>
                <w:szCs w:val="22"/>
                <w:lang w:eastAsia="sk-SK"/>
              </w:rPr>
              <w:t>Africa</w:t>
            </w:r>
            <w:proofErr w:type="spellEnd"/>
          </w:p>
        </w:tc>
        <w:tc>
          <w:tcPr>
            <w:tcW w:w="1220" w:type="dxa"/>
            <w:vAlign w:val="center"/>
          </w:tcPr>
          <w:p w14:paraId="5D6812F2" w14:textId="30989F1F" w:rsidR="002868FE"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7CABBC48" w14:textId="6A1D447F" w:rsidR="002868FE" w:rsidRDefault="002868FE" w:rsidP="002D379B">
            <w:pPr>
              <w:suppressAutoHyphens w:val="0"/>
              <w:jc w:val="right"/>
              <w:rPr>
                <w:rFonts w:ascii="Times New Roman" w:hAnsi="Times New Roman"/>
                <w:sz w:val="22"/>
                <w:szCs w:val="22"/>
                <w:lang w:eastAsia="sk-SK"/>
              </w:rPr>
            </w:pPr>
          </w:p>
        </w:tc>
        <w:tc>
          <w:tcPr>
            <w:tcW w:w="2700" w:type="dxa"/>
            <w:noWrap/>
            <w:vAlign w:val="center"/>
          </w:tcPr>
          <w:p w14:paraId="63630559" w14:textId="5CCDE1CA"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442</w:t>
            </w:r>
          </w:p>
        </w:tc>
      </w:tr>
      <w:tr w:rsidR="002868FE" w:rsidRPr="000C3B67" w14:paraId="262C214F" w14:textId="77777777" w:rsidTr="00AD51AE">
        <w:trPr>
          <w:trHeight w:val="300"/>
        </w:trPr>
        <w:tc>
          <w:tcPr>
            <w:tcW w:w="3220" w:type="dxa"/>
            <w:noWrap/>
            <w:vAlign w:val="bottom"/>
          </w:tcPr>
          <w:p w14:paraId="70737D0D" w14:textId="1C2D879B" w:rsidR="002868FE" w:rsidRPr="000C3B67" w:rsidRDefault="002868FE"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South </w:t>
            </w:r>
            <w:proofErr w:type="spellStart"/>
            <w:r>
              <w:rPr>
                <w:rFonts w:ascii="Times New Roman" w:hAnsi="Times New Roman"/>
                <w:sz w:val="22"/>
                <w:szCs w:val="22"/>
                <w:lang w:eastAsia="sk-SK"/>
              </w:rPr>
              <w:t>Africa</w:t>
            </w:r>
            <w:proofErr w:type="spellEnd"/>
          </w:p>
        </w:tc>
        <w:tc>
          <w:tcPr>
            <w:tcW w:w="1220" w:type="dxa"/>
            <w:vAlign w:val="center"/>
          </w:tcPr>
          <w:p w14:paraId="1991473F" w14:textId="43C9F1EE" w:rsidR="002868FE" w:rsidRPr="000C3B67"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75670889" w14:textId="35531473"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76 292</w:t>
            </w:r>
          </w:p>
        </w:tc>
        <w:tc>
          <w:tcPr>
            <w:tcW w:w="2700" w:type="dxa"/>
            <w:noWrap/>
            <w:vAlign w:val="center"/>
          </w:tcPr>
          <w:p w14:paraId="0CBF6902" w14:textId="08D35ABE" w:rsidR="002868FE" w:rsidRPr="000C3B67"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528 320</w:t>
            </w:r>
          </w:p>
        </w:tc>
      </w:tr>
      <w:tr w:rsidR="002868FE" w:rsidRPr="000C3B67" w14:paraId="57513592" w14:textId="77777777" w:rsidTr="00AD51AE">
        <w:trPr>
          <w:trHeight w:val="300"/>
        </w:trPr>
        <w:tc>
          <w:tcPr>
            <w:tcW w:w="3220" w:type="dxa"/>
            <w:noWrap/>
            <w:vAlign w:val="bottom"/>
          </w:tcPr>
          <w:p w14:paraId="62C1DD3F" w14:textId="339EBF0F" w:rsidR="002868FE" w:rsidRDefault="002868FE" w:rsidP="002D379B">
            <w:pPr>
              <w:suppressAutoHyphens w:val="0"/>
              <w:jc w:val="left"/>
              <w:rPr>
                <w:rFonts w:ascii="Times New Roman" w:hAnsi="Times New Roman"/>
                <w:sz w:val="22"/>
                <w:szCs w:val="22"/>
                <w:lang w:eastAsia="sk-SK"/>
              </w:rPr>
            </w:pPr>
            <w:r>
              <w:rPr>
                <w:rFonts w:ascii="Times New Roman" w:hAnsi="Times New Roman"/>
                <w:sz w:val="22"/>
                <w:szCs w:val="22"/>
                <w:lang w:eastAsia="sk-SK"/>
              </w:rPr>
              <w:t xml:space="preserve">UTO </w:t>
            </w: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South </w:t>
            </w:r>
            <w:proofErr w:type="spellStart"/>
            <w:r>
              <w:rPr>
                <w:rFonts w:ascii="Times New Roman" w:hAnsi="Times New Roman"/>
                <w:sz w:val="22"/>
                <w:szCs w:val="22"/>
                <w:lang w:eastAsia="sk-SK"/>
              </w:rPr>
              <w:t>Africa</w:t>
            </w:r>
            <w:proofErr w:type="spellEnd"/>
          </w:p>
        </w:tc>
        <w:tc>
          <w:tcPr>
            <w:tcW w:w="1220" w:type="dxa"/>
            <w:vAlign w:val="center"/>
          </w:tcPr>
          <w:p w14:paraId="4251A243" w14:textId="6966CF40" w:rsidR="002868FE"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50CABF27" w14:textId="63E7313A"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183 671</w:t>
            </w:r>
          </w:p>
        </w:tc>
        <w:tc>
          <w:tcPr>
            <w:tcW w:w="2700" w:type="dxa"/>
            <w:noWrap/>
            <w:vAlign w:val="center"/>
          </w:tcPr>
          <w:p w14:paraId="0D141AB4" w14:textId="579264E1"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77 951</w:t>
            </w:r>
          </w:p>
        </w:tc>
      </w:tr>
      <w:tr w:rsidR="002868FE" w:rsidRPr="000C3B67" w14:paraId="681EFF02" w14:textId="77777777" w:rsidTr="00AD51AE">
        <w:trPr>
          <w:trHeight w:val="300"/>
        </w:trPr>
        <w:tc>
          <w:tcPr>
            <w:tcW w:w="3220" w:type="dxa"/>
            <w:noWrap/>
            <w:vAlign w:val="bottom"/>
          </w:tcPr>
          <w:p w14:paraId="0606944B" w14:textId="56E22A3B" w:rsidR="002868FE" w:rsidRPr="000C3B67" w:rsidRDefault="002868FE"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Slovakia Košice</w:t>
            </w:r>
          </w:p>
        </w:tc>
        <w:tc>
          <w:tcPr>
            <w:tcW w:w="1220" w:type="dxa"/>
            <w:vAlign w:val="center"/>
          </w:tcPr>
          <w:p w14:paraId="4573A463" w14:textId="2FDC613A" w:rsidR="002868FE" w:rsidRPr="000C3B67"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00764B13" w14:textId="3017B7ED"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2 12</w:t>
            </w:r>
            <w:r w:rsidR="00C05941">
              <w:rPr>
                <w:rFonts w:ascii="Times New Roman" w:hAnsi="Times New Roman"/>
                <w:sz w:val="22"/>
                <w:szCs w:val="22"/>
                <w:lang w:eastAsia="sk-SK"/>
              </w:rPr>
              <w:t>6</w:t>
            </w:r>
            <w:r>
              <w:rPr>
                <w:rFonts w:ascii="Times New Roman" w:hAnsi="Times New Roman"/>
                <w:sz w:val="22"/>
                <w:szCs w:val="22"/>
                <w:lang w:eastAsia="sk-SK"/>
              </w:rPr>
              <w:t xml:space="preserve"> </w:t>
            </w:r>
            <w:r w:rsidR="00C05941">
              <w:rPr>
                <w:rFonts w:ascii="Times New Roman" w:hAnsi="Times New Roman"/>
                <w:sz w:val="22"/>
                <w:szCs w:val="22"/>
                <w:lang w:eastAsia="sk-SK"/>
              </w:rPr>
              <w:t>300</w:t>
            </w:r>
          </w:p>
        </w:tc>
        <w:tc>
          <w:tcPr>
            <w:tcW w:w="2700" w:type="dxa"/>
            <w:noWrap/>
            <w:vAlign w:val="center"/>
          </w:tcPr>
          <w:p w14:paraId="552ADAF6" w14:textId="60101ADB" w:rsidR="002868FE" w:rsidRPr="000C3B67"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2 738 574</w:t>
            </w:r>
          </w:p>
        </w:tc>
      </w:tr>
      <w:tr w:rsidR="002868FE" w:rsidRPr="000C3B67" w14:paraId="1B593CF2" w14:textId="77777777" w:rsidTr="00AD51AE">
        <w:trPr>
          <w:trHeight w:val="300"/>
        </w:trPr>
        <w:tc>
          <w:tcPr>
            <w:tcW w:w="3220" w:type="dxa"/>
            <w:noWrap/>
            <w:vAlign w:val="bottom"/>
          </w:tcPr>
          <w:p w14:paraId="36BE9FFD" w14:textId="77D4A4C2" w:rsidR="002868FE" w:rsidRDefault="002868FE" w:rsidP="002D379B">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Slovakia Košice</w:t>
            </w:r>
          </w:p>
        </w:tc>
        <w:tc>
          <w:tcPr>
            <w:tcW w:w="1220" w:type="dxa"/>
            <w:vAlign w:val="center"/>
          </w:tcPr>
          <w:p w14:paraId="4A0C8699" w14:textId="2643FD0C" w:rsidR="002868FE" w:rsidRDefault="002868FE" w:rsidP="002D379B">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5D9485AE" w14:textId="37F62A88"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49</w:t>
            </w:r>
            <w:r w:rsidR="00740D84">
              <w:rPr>
                <w:rFonts w:ascii="Times New Roman" w:hAnsi="Times New Roman"/>
                <w:sz w:val="22"/>
                <w:szCs w:val="22"/>
                <w:lang w:eastAsia="sk-SK"/>
              </w:rPr>
              <w:t>0</w:t>
            </w:r>
            <w:r>
              <w:rPr>
                <w:rFonts w:ascii="Times New Roman" w:hAnsi="Times New Roman"/>
                <w:sz w:val="22"/>
                <w:szCs w:val="22"/>
                <w:lang w:eastAsia="sk-SK"/>
              </w:rPr>
              <w:t xml:space="preserve"> 7</w:t>
            </w:r>
            <w:r w:rsidR="00740D84">
              <w:rPr>
                <w:rFonts w:ascii="Times New Roman" w:hAnsi="Times New Roman"/>
                <w:sz w:val="22"/>
                <w:szCs w:val="22"/>
                <w:lang w:eastAsia="sk-SK"/>
              </w:rPr>
              <w:t>28</w:t>
            </w:r>
          </w:p>
        </w:tc>
        <w:tc>
          <w:tcPr>
            <w:tcW w:w="2700" w:type="dxa"/>
            <w:noWrap/>
            <w:vAlign w:val="center"/>
          </w:tcPr>
          <w:p w14:paraId="25D945D8" w14:textId="6DC780C1" w:rsidR="002868FE" w:rsidRDefault="002868FE" w:rsidP="002D379B">
            <w:pPr>
              <w:suppressAutoHyphens w:val="0"/>
              <w:jc w:val="right"/>
              <w:rPr>
                <w:rFonts w:ascii="Times New Roman" w:hAnsi="Times New Roman"/>
                <w:sz w:val="22"/>
                <w:szCs w:val="22"/>
                <w:lang w:eastAsia="sk-SK"/>
              </w:rPr>
            </w:pPr>
            <w:r>
              <w:rPr>
                <w:rFonts w:ascii="Times New Roman" w:hAnsi="Times New Roman"/>
                <w:sz w:val="22"/>
                <w:szCs w:val="22"/>
                <w:lang w:eastAsia="sk-SK"/>
              </w:rPr>
              <w:t>811 264</w:t>
            </w:r>
          </w:p>
        </w:tc>
      </w:tr>
      <w:tr w:rsidR="00740D84" w:rsidRPr="000C3B67" w14:paraId="77608FB1" w14:textId="77777777" w:rsidTr="00AD51AE">
        <w:trPr>
          <w:trHeight w:val="300"/>
        </w:trPr>
        <w:tc>
          <w:tcPr>
            <w:tcW w:w="3220" w:type="dxa"/>
            <w:noWrap/>
            <w:vAlign w:val="bottom"/>
          </w:tcPr>
          <w:p w14:paraId="06649AD6" w14:textId="5EF20817" w:rsidR="00740D84" w:rsidRDefault="00740D84" w:rsidP="00740D84">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Slovakia Košice</w:t>
            </w:r>
          </w:p>
        </w:tc>
        <w:tc>
          <w:tcPr>
            <w:tcW w:w="1220" w:type="dxa"/>
            <w:vAlign w:val="center"/>
          </w:tcPr>
          <w:p w14:paraId="5C94B737" w14:textId="10B96282" w:rsidR="00740D84" w:rsidRDefault="00740D84" w:rsidP="00740D84">
            <w:pPr>
              <w:suppressAutoHyphens w:val="0"/>
              <w:jc w:val="center"/>
              <w:rPr>
                <w:rFonts w:ascii="Times New Roman" w:hAnsi="Times New Roman"/>
                <w:sz w:val="22"/>
                <w:szCs w:val="22"/>
                <w:lang w:eastAsia="sk-SK"/>
              </w:rPr>
            </w:pPr>
            <w:r>
              <w:rPr>
                <w:rFonts w:ascii="Times New Roman" w:hAnsi="Times New Roman"/>
                <w:sz w:val="22"/>
                <w:szCs w:val="22"/>
                <w:lang w:eastAsia="sk-SK"/>
              </w:rPr>
              <w:t>04</w:t>
            </w:r>
          </w:p>
        </w:tc>
        <w:tc>
          <w:tcPr>
            <w:tcW w:w="2560" w:type="dxa"/>
            <w:noWrap/>
            <w:vAlign w:val="center"/>
          </w:tcPr>
          <w:p w14:paraId="5045B104" w14:textId="637C55D3" w:rsidR="00740D84"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5 742</w:t>
            </w:r>
          </w:p>
        </w:tc>
        <w:tc>
          <w:tcPr>
            <w:tcW w:w="2700" w:type="dxa"/>
            <w:noWrap/>
            <w:vAlign w:val="center"/>
          </w:tcPr>
          <w:p w14:paraId="1CA4BFD8" w14:textId="77777777" w:rsidR="00740D84" w:rsidRDefault="00740D84" w:rsidP="00740D84">
            <w:pPr>
              <w:suppressAutoHyphens w:val="0"/>
              <w:jc w:val="right"/>
              <w:rPr>
                <w:rFonts w:ascii="Times New Roman" w:hAnsi="Times New Roman"/>
                <w:sz w:val="22"/>
                <w:szCs w:val="22"/>
                <w:lang w:eastAsia="sk-SK"/>
              </w:rPr>
            </w:pPr>
          </w:p>
        </w:tc>
      </w:tr>
      <w:tr w:rsidR="00740D84" w:rsidRPr="000C3B67" w14:paraId="48CF831F" w14:textId="77777777" w:rsidTr="00AD51AE">
        <w:trPr>
          <w:trHeight w:val="300"/>
        </w:trPr>
        <w:tc>
          <w:tcPr>
            <w:tcW w:w="3220" w:type="dxa"/>
            <w:noWrap/>
            <w:vAlign w:val="bottom"/>
          </w:tcPr>
          <w:p w14:paraId="2A85210F" w14:textId="1C83E2A5" w:rsidR="00740D84" w:rsidRDefault="00740D84" w:rsidP="00740D84">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Slovakia Košice</w:t>
            </w:r>
          </w:p>
        </w:tc>
        <w:tc>
          <w:tcPr>
            <w:tcW w:w="1220" w:type="dxa"/>
            <w:vAlign w:val="center"/>
          </w:tcPr>
          <w:p w14:paraId="5051F5C5" w14:textId="651BE79C" w:rsidR="00740D84" w:rsidRDefault="00740D84" w:rsidP="00740D84">
            <w:pPr>
              <w:suppressAutoHyphens w:val="0"/>
              <w:jc w:val="center"/>
              <w:rPr>
                <w:rFonts w:ascii="Times New Roman" w:hAnsi="Times New Roman"/>
                <w:sz w:val="22"/>
                <w:szCs w:val="22"/>
                <w:lang w:eastAsia="sk-SK"/>
              </w:rPr>
            </w:pPr>
            <w:r>
              <w:rPr>
                <w:rFonts w:ascii="Times New Roman" w:hAnsi="Times New Roman"/>
                <w:sz w:val="22"/>
                <w:szCs w:val="22"/>
                <w:lang w:eastAsia="sk-SK"/>
              </w:rPr>
              <w:t>05</w:t>
            </w:r>
          </w:p>
        </w:tc>
        <w:tc>
          <w:tcPr>
            <w:tcW w:w="2560" w:type="dxa"/>
            <w:noWrap/>
            <w:vAlign w:val="center"/>
          </w:tcPr>
          <w:p w14:paraId="734E5EAE" w14:textId="303C2F3A" w:rsidR="00740D84"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3 384</w:t>
            </w:r>
          </w:p>
        </w:tc>
        <w:tc>
          <w:tcPr>
            <w:tcW w:w="2700" w:type="dxa"/>
            <w:noWrap/>
            <w:vAlign w:val="center"/>
          </w:tcPr>
          <w:p w14:paraId="20932A6E" w14:textId="77777777" w:rsidR="00740D84" w:rsidRDefault="00740D84" w:rsidP="00740D84">
            <w:pPr>
              <w:suppressAutoHyphens w:val="0"/>
              <w:jc w:val="right"/>
              <w:rPr>
                <w:rFonts w:ascii="Times New Roman" w:hAnsi="Times New Roman"/>
                <w:sz w:val="22"/>
                <w:szCs w:val="22"/>
                <w:lang w:eastAsia="sk-SK"/>
              </w:rPr>
            </w:pPr>
          </w:p>
        </w:tc>
      </w:tr>
      <w:tr w:rsidR="00740D84" w:rsidRPr="000C3B67" w14:paraId="1179A2C5" w14:textId="77777777" w:rsidTr="00AD51AE">
        <w:trPr>
          <w:trHeight w:val="300"/>
        </w:trPr>
        <w:tc>
          <w:tcPr>
            <w:tcW w:w="3220" w:type="dxa"/>
            <w:noWrap/>
            <w:vAlign w:val="bottom"/>
          </w:tcPr>
          <w:p w14:paraId="2AB1BD3D" w14:textId="2C909BD5" w:rsidR="00740D84" w:rsidRDefault="00740D84" w:rsidP="00740D84">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France</w:t>
            </w:r>
            <w:proofErr w:type="spellEnd"/>
          </w:p>
        </w:tc>
        <w:tc>
          <w:tcPr>
            <w:tcW w:w="1220" w:type="dxa"/>
            <w:vAlign w:val="center"/>
          </w:tcPr>
          <w:p w14:paraId="7FB58521" w14:textId="0402A05B" w:rsidR="00740D84" w:rsidRDefault="00740D84" w:rsidP="00740D84">
            <w:pPr>
              <w:suppressAutoHyphens w:val="0"/>
              <w:jc w:val="center"/>
              <w:rPr>
                <w:rFonts w:ascii="Times New Roman" w:hAnsi="Times New Roman"/>
                <w:sz w:val="22"/>
                <w:szCs w:val="22"/>
                <w:lang w:eastAsia="sk-SK"/>
              </w:rPr>
            </w:pPr>
            <w:r>
              <w:rPr>
                <w:rFonts w:ascii="Times New Roman" w:hAnsi="Times New Roman"/>
                <w:sz w:val="22"/>
                <w:szCs w:val="22"/>
                <w:lang w:eastAsia="sk-SK"/>
              </w:rPr>
              <w:t>03</w:t>
            </w:r>
          </w:p>
        </w:tc>
        <w:tc>
          <w:tcPr>
            <w:tcW w:w="2560" w:type="dxa"/>
            <w:noWrap/>
            <w:vAlign w:val="center"/>
          </w:tcPr>
          <w:p w14:paraId="71C13720" w14:textId="73CE8032" w:rsidR="00740D84" w:rsidRDefault="00740D84" w:rsidP="00740D84">
            <w:pPr>
              <w:suppressAutoHyphens w:val="0"/>
              <w:jc w:val="right"/>
              <w:rPr>
                <w:rFonts w:ascii="Times New Roman" w:hAnsi="Times New Roman"/>
                <w:sz w:val="22"/>
                <w:szCs w:val="22"/>
                <w:lang w:eastAsia="sk-SK"/>
              </w:rPr>
            </w:pPr>
          </w:p>
        </w:tc>
        <w:tc>
          <w:tcPr>
            <w:tcW w:w="2700" w:type="dxa"/>
            <w:noWrap/>
            <w:vAlign w:val="center"/>
          </w:tcPr>
          <w:p w14:paraId="1C6CB572" w14:textId="5F251F69" w:rsidR="00740D84"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31 934</w:t>
            </w:r>
          </w:p>
        </w:tc>
      </w:tr>
      <w:tr w:rsidR="00740D84" w:rsidRPr="000C3B67" w14:paraId="2EA18C4E" w14:textId="77777777" w:rsidTr="00AD51AE">
        <w:trPr>
          <w:trHeight w:val="300"/>
        </w:trPr>
        <w:tc>
          <w:tcPr>
            <w:tcW w:w="3220" w:type="dxa"/>
            <w:noWrap/>
            <w:vAlign w:val="bottom"/>
          </w:tcPr>
          <w:p w14:paraId="0829EDC2" w14:textId="70872409" w:rsidR="00740D84" w:rsidRPr="000C3B67" w:rsidRDefault="00740D84" w:rsidP="00740D84">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Iron</w:t>
            </w:r>
            <w:proofErr w:type="spellEnd"/>
            <w:r>
              <w:rPr>
                <w:rFonts w:ascii="Times New Roman" w:hAnsi="Times New Roman"/>
                <w:sz w:val="22"/>
                <w:szCs w:val="22"/>
                <w:lang w:val="en-US" w:eastAsia="sk-SK"/>
              </w:rPr>
              <w:t>&amp;</w:t>
            </w:r>
            <w:proofErr w:type="spellStart"/>
            <w:r>
              <w:rPr>
                <w:rFonts w:ascii="Times New Roman" w:hAnsi="Times New Roman"/>
                <w:sz w:val="22"/>
                <w:szCs w:val="22"/>
                <w:lang w:eastAsia="sk-SK"/>
              </w:rPr>
              <w:t>Coke</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Ratingen</w:t>
            </w:r>
            <w:proofErr w:type="spellEnd"/>
          </w:p>
        </w:tc>
        <w:tc>
          <w:tcPr>
            <w:tcW w:w="1220" w:type="dxa"/>
            <w:vAlign w:val="center"/>
          </w:tcPr>
          <w:p w14:paraId="4B92F2E2" w14:textId="088E96EC" w:rsidR="00740D84" w:rsidRPr="000C3B67" w:rsidRDefault="00740D84" w:rsidP="00740D84">
            <w:pPr>
              <w:suppressAutoHyphens w:val="0"/>
              <w:jc w:val="center"/>
              <w:rPr>
                <w:rFonts w:ascii="Times New Roman" w:hAnsi="Times New Roman"/>
                <w:sz w:val="22"/>
                <w:szCs w:val="22"/>
                <w:lang w:eastAsia="sk-SK"/>
              </w:rPr>
            </w:pPr>
            <w:r>
              <w:rPr>
                <w:rFonts w:ascii="Times New Roman" w:hAnsi="Times New Roman"/>
                <w:sz w:val="22"/>
                <w:szCs w:val="22"/>
                <w:lang w:eastAsia="sk-SK"/>
              </w:rPr>
              <w:t>01</w:t>
            </w:r>
          </w:p>
        </w:tc>
        <w:tc>
          <w:tcPr>
            <w:tcW w:w="2560" w:type="dxa"/>
            <w:noWrap/>
            <w:vAlign w:val="center"/>
          </w:tcPr>
          <w:p w14:paraId="5F7CA5E9" w14:textId="097D2980" w:rsidR="00740D84" w:rsidRDefault="00740D84" w:rsidP="00740D84">
            <w:pPr>
              <w:suppressAutoHyphens w:val="0"/>
              <w:jc w:val="right"/>
              <w:rPr>
                <w:rFonts w:ascii="Times New Roman" w:hAnsi="Times New Roman"/>
                <w:sz w:val="22"/>
                <w:szCs w:val="22"/>
                <w:lang w:eastAsia="sk-SK"/>
              </w:rPr>
            </w:pPr>
          </w:p>
        </w:tc>
        <w:tc>
          <w:tcPr>
            <w:tcW w:w="2700" w:type="dxa"/>
            <w:noWrap/>
            <w:vAlign w:val="center"/>
          </w:tcPr>
          <w:p w14:paraId="4BF5C55E" w14:textId="056C74AA" w:rsidR="00740D84" w:rsidRPr="000C3B67"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924 002</w:t>
            </w:r>
          </w:p>
        </w:tc>
      </w:tr>
      <w:tr w:rsidR="00740D84" w:rsidRPr="000C3B67" w14:paraId="40E1A21A" w14:textId="77777777" w:rsidTr="00AD51AE">
        <w:trPr>
          <w:trHeight w:val="300"/>
        </w:trPr>
        <w:tc>
          <w:tcPr>
            <w:tcW w:w="3220" w:type="dxa"/>
            <w:noWrap/>
            <w:vAlign w:val="bottom"/>
          </w:tcPr>
          <w:p w14:paraId="0690480F" w14:textId="006AB39F" w:rsidR="00740D84" w:rsidRPr="000C3B67" w:rsidRDefault="00740D84" w:rsidP="00740D84">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Pyrol</w:t>
            </w:r>
            <w:proofErr w:type="spellEnd"/>
            <w:r>
              <w:rPr>
                <w:rFonts w:ascii="Times New Roman" w:hAnsi="Times New Roman"/>
                <w:sz w:val="22"/>
                <w:szCs w:val="22"/>
                <w:lang w:eastAsia="sk-SK"/>
              </w:rPr>
              <w:t xml:space="preserve"> SA DE CV</w:t>
            </w:r>
          </w:p>
        </w:tc>
        <w:tc>
          <w:tcPr>
            <w:tcW w:w="1220" w:type="dxa"/>
            <w:vAlign w:val="center"/>
          </w:tcPr>
          <w:p w14:paraId="68291202" w14:textId="0B919D7B" w:rsidR="00740D84" w:rsidRPr="000C3B67" w:rsidRDefault="00740D84" w:rsidP="00740D84">
            <w:pPr>
              <w:suppressAutoHyphens w:val="0"/>
              <w:jc w:val="center"/>
              <w:rPr>
                <w:rFonts w:ascii="Times New Roman" w:hAnsi="Times New Roman"/>
                <w:sz w:val="22"/>
                <w:szCs w:val="22"/>
                <w:lang w:eastAsia="sk-SK"/>
              </w:rPr>
            </w:pPr>
            <w:r>
              <w:rPr>
                <w:rFonts w:ascii="Times New Roman" w:hAnsi="Times New Roman"/>
                <w:sz w:val="22"/>
                <w:szCs w:val="22"/>
                <w:lang w:eastAsia="sk-SK"/>
              </w:rPr>
              <w:t>02</w:t>
            </w:r>
          </w:p>
        </w:tc>
        <w:tc>
          <w:tcPr>
            <w:tcW w:w="2560" w:type="dxa"/>
            <w:noWrap/>
            <w:vAlign w:val="center"/>
          </w:tcPr>
          <w:p w14:paraId="0AA4B72A" w14:textId="6C533922" w:rsidR="00740D84"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456 922</w:t>
            </w:r>
          </w:p>
        </w:tc>
        <w:tc>
          <w:tcPr>
            <w:tcW w:w="2700" w:type="dxa"/>
            <w:noWrap/>
            <w:vAlign w:val="center"/>
          </w:tcPr>
          <w:p w14:paraId="6C1370F7" w14:textId="20E1D9CA" w:rsidR="00740D84" w:rsidRPr="000C3B67"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64 424</w:t>
            </w:r>
          </w:p>
        </w:tc>
      </w:tr>
      <w:tr w:rsidR="00740D84" w:rsidRPr="000C3B67" w14:paraId="6173B0E7" w14:textId="77777777" w:rsidTr="00AD51AE">
        <w:trPr>
          <w:trHeight w:val="300"/>
        </w:trPr>
        <w:tc>
          <w:tcPr>
            <w:tcW w:w="3220" w:type="dxa"/>
            <w:noWrap/>
            <w:vAlign w:val="bottom"/>
          </w:tcPr>
          <w:p w14:paraId="2B14885A" w14:textId="51CE8F53" w:rsidR="00740D84" w:rsidRPr="000C3B67" w:rsidRDefault="00740D84" w:rsidP="00740D84">
            <w:pPr>
              <w:suppressAutoHyphens w:val="0"/>
              <w:jc w:val="left"/>
              <w:rPr>
                <w:rFonts w:ascii="Times New Roman" w:hAnsi="Times New Roman"/>
                <w:sz w:val="22"/>
                <w:szCs w:val="22"/>
                <w:lang w:eastAsia="sk-SK"/>
              </w:rPr>
            </w:pPr>
            <w:proofErr w:type="spellStart"/>
            <w:r>
              <w:rPr>
                <w:rFonts w:ascii="Times New Roman" w:hAnsi="Times New Roman"/>
                <w:sz w:val="22"/>
                <w:szCs w:val="22"/>
                <w:lang w:eastAsia="sk-SK"/>
              </w:rPr>
              <w:t>Sarl</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Intocast</w:t>
            </w:r>
            <w:proofErr w:type="spellEnd"/>
            <w:r>
              <w:rPr>
                <w:rFonts w:ascii="Times New Roman" w:hAnsi="Times New Roman"/>
                <w:sz w:val="22"/>
                <w:szCs w:val="22"/>
                <w:lang w:eastAsia="sk-SK"/>
              </w:rPr>
              <w:t xml:space="preserve"> </w:t>
            </w:r>
            <w:proofErr w:type="spellStart"/>
            <w:r>
              <w:rPr>
                <w:rFonts w:ascii="Times New Roman" w:hAnsi="Times New Roman"/>
                <w:sz w:val="22"/>
                <w:szCs w:val="22"/>
                <w:lang w:eastAsia="sk-SK"/>
              </w:rPr>
              <w:t>France</w:t>
            </w:r>
            <w:proofErr w:type="spellEnd"/>
          </w:p>
        </w:tc>
        <w:tc>
          <w:tcPr>
            <w:tcW w:w="1220" w:type="dxa"/>
            <w:vAlign w:val="center"/>
          </w:tcPr>
          <w:p w14:paraId="4DBFB46B" w14:textId="1FDFCF1D" w:rsidR="00740D84" w:rsidRPr="000C3B67" w:rsidRDefault="00740D84" w:rsidP="00740D84">
            <w:pPr>
              <w:suppressAutoHyphens w:val="0"/>
              <w:jc w:val="center"/>
              <w:rPr>
                <w:rFonts w:ascii="Times New Roman" w:hAnsi="Times New Roman"/>
                <w:sz w:val="22"/>
                <w:szCs w:val="22"/>
                <w:lang w:eastAsia="sk-SK"/>
              </w:rPr>
            </w:pPr>
            <w:r>
              <w:rPr>
                <w:rFonts w:ascii="Times New Roman" w:hAnsi="Times New Roman"/>
                <w:sz w:val="22"/>
                <w:szCs w:val="22"/>
                <w:lang w:eastAsia="sk-SK"/>
              </w:rPr>
              <w:t>03</w:t>
            </w:r>
          </w:p>
        </w:tc>
        <w:tc>
          <w:tcPr>
            <w:tcW w:w="2560" w:type="dxa"/>
            <w:noWrap/>
            <w:vAlign w:val="center"/>
          </w:tcPr>
          <w:p w14:paraId="4E7950E6" w14:textId="2B53EA9C" w:rsidR="00740D84" w:rsidRDefault="00740D84" w:rsidP="00740D84">
            <w:pPr>
              <w:suppressAutoHyphens w:val="0"/>
              <w:jc w:val="right"/>
              <w:rPr>
                <w:rFonts w:ascii="Times New Roman" w:hAnsi="Times New Roman"/>
                <w:sz w:val="22"/>
                <w:szCs w:val="22"/>
                <w:lang w:eastAsia="sk-SK"/>
              </w:rPr>
            </w:pPr>
            <w:r>
              <w:rPr>
                <w:rFonts w:ascii="Times New Roman" w:hAnsi="Times New Roman"/>
                <w:sz w:val="22"/>
                <w:szCs w:val="22"/>
                <w:lang w:eastAsia="sk-SK"/>
              </w:rPr>
              <w:t>41 059</w:t>
            </w:r>
          </w:p>
        </w:tc>
        <w:tc>
          <w:tcPr>
            <w:tcW w:w="2700" w:type="dxa"/>
            <w:noWrap/>
            <w:vAlign w:val="center"/>
          </w:tcPr>
          <w:p w14:paraId="1F217434" w14:textId="4D5C23A2" w:rsidR="00740D84" w:rsidRPr="000C3B67" w:rsidRDefault="00740D84" w:rsidP="00740D84">
            <w:pPr>
              <w:suppressAutoHyphens w:val="0"/>
              <w:jc w:val="right"/>
              <w:rPr>
                <w:rFonts w:ascii="Times New Roman" w:hAnsi="Times New Roman"/>
                <w:sz w:val="22"/>
                <w:szCs w:val="22"/>
                <w:lang w:eastAsia="sk-SK"/>
              </w:rPr>
            </w:pPr>
          </w:p>
        </w:tc>
      </w:tr>
      <w:tr w:rsidR="00740D84" w:rsidRPr="000C3B67" w14:paraId="180901E1" w14:textId="77777777" w:rsidTr="00AD51AE">
        <w:trPr>
          <w:trHeight w:val="300"/>
        </w:trPr>
        <w:tc>
          <w:tcPr>
            <w:tcW w:w="3220" w:type="dxa"/>
            <w:noWrap/>
            <w:vAlign w:val="bottom"/>
          </w:tcPr>
          <w:p w14:paraId="2E5668BC" w14:textId="62CFEA32" w:rsidR="00740D84" w:rsidRPr="002B6725" w:rsidRDefault="00740D84" w:rsidP="00740D84">
            <w:pPr>
              <w:suppressAutoHyphens w:val="0"/>
              <w:jc w:val="left"/>
              <w:rPr>
                <w:rFonts w:ascii="Times New Roman" w:hAnsi="Times New Roman"/>
                <w:sz w:val="22"/>
                <w:szCs w:val="22"/>
                <w:lang w:eastAsia="sk-SK"/>
              </w:rPr>
            </w:pPr>
          </w:p>
        </w:tc>
        <w:tc>
          <w:tcPr>
            <w:tcW w:w="1220" w:type="dxa"/>
            <w:vAlign w:val="center"/>
          </w:tcPr>
          <w:p w14:paraId="43FCAD78" w14:textId="5D587307" w:rsidR="00740D84" w:rsidRPr="000C3B67" w:rsidRDefault="00740D84" w:rsidP="00740D84">
            <w:pPr>
              <w:suppressAutoHyphens w:val="0"/>
              <w:jc w:val="center"/>
              <w:rPr>
                <w:rFonts w:ascii="Times New Roman" w:hAnsi="Times New Roman"/>
                <w:sz w:val="22"/>
                <w:szCs w:val="22"/>
                <w:lang w:eastAsia="sk-SK"/>
              </w:rPr>
            </w:pPr>
          </w:p>
        </w:tc>
        <w:tc>
          <w:tcPr>
            <w:tcW w:w="2560" w:type="dxa"/>
            <w:noWrap/>
            <w:vAlign w:val="center"/>
          </w:tcPr>
          <w:p w14:paraId="4F979EC6" w14:textId="2541BED8" w:rsidR="00740D84" w:rsidRDefault="00740D84" w:rsidP="00740D84">
            <w:pPr>
              <w:suppressAutoHyphens w:val="0"/>
              <w:jc w:val="right"/>
              <w:rPr>
                <w:rFonts w:ascii="Times New Roman" w:hAnsi="Times New Roman"/>
                <w:sz w:val="22"/>
                <w:szCs w:val="22"/>
                <w:lang w:eastAsia="sk-SK"/>
              </w:rPr>
            </w:pPr>
          </w:p>
        </w:tc>
        <w:tc>
          <w:tcPr>
            <w:tcW w:w="2700" w:type="dxa"/>
            <w:noWrap/>
            <w:vAlign w:val="center"/>
          </w:tcPr>
          <w:p w14:paraId="06B2E507" w14:textId="55913172" w:rsidR="00740D84" w:rsidRPr="000C3B67" w:rsidRDefault="00740D84" w:rsidP="00740D84">
            <w:pPr>
              <w:suppressAutoHyphens w:val="0"/>
              <w:jc w:val="right"/>
              <w:rPr>
                <w:rFonts w:ascii="Times New Roman" w:hAnsi="Times New Roman"/>
                <w:sz w:val="22"/>
                <w:szCs w:val="22"/>
                <w:lang w:eastAsia="sk-SK"/>
              </w:rPr>
            </w:pPr>
          </w:p>
        </w:tc>
      </w:tr>
      <w:tr w:rsidR="00740D84" w:rsidRPr="000C3B67" w14:paraId="3A3D498A" w14:textId="77777777" w:rsidTr="00AD51AE">
        <w:trPr>
          <w:trHeight w:val="300"/>
        </w:trPr>
        <w:tc>
          <w:tcPr>
            <w:tcW w:w="3220" w:type="dxa"/>
            <w:noWrap/>
            <w:vAlign w:val="bottom"/>
          </w:tcPr>
          <w:p w14:paraId="4AC1F25A" w14:textId="456283D8" w:rsidR="00740D84" w:rsidRDefault="00740D84" w:rsidP="00740D84">
            <w:pPr>
              <w:suppressAutoHyphens w:val="0"/>
              <w:jc w:val="left"/>
              <w:rPr>
                <w:rFonts w:ascii="Times New Roman" w:hAnsi="Times New Roman"/>
                <w:sz w:val="22"/>
                <w:szCs w:val="22"/>
                <w:lang w:eastAsia="sk-SK"/>
              </w:rPr>
            </w:pPr>
          </w:p>
        </w:tc>
        <w:tc>
          <w:tcPr>
            <w:tcW w:w="1220" w:type="dxa"/>
            <w:vAlign w:val="center"/>
          </w:tcPr>
          <w:p w14:paraId="0D7B47A8" w14:textId="0F62339B" w:rsidR="00740D84" w:rsidRDefault="00740D84" w:rsidP="00740D84">
            <w:pPr>
              <w:suppressAutoHyphens w:val="0"/>
              <w:jc w:val="center"/>
              <w:rPr>
                <w:rFonts w:ascii="Times New Roman" w:hAnsi="Times New Roman"/>
                <w:sz w:val="22"/>
                <w:szCs w:val="22"/>
                <w:lang w:eastAsia="sk-SK"/>
              </w:rPr>
            </w:pPr>
          </w:p>
        </w:tc>
        <w:tc>
          <w:tcPr>
            <w:tcW w:w="2560" w:type="dxa"/>
            <w:noWrap/>
            <w:vAlign w:val="center"/>
          </w:tcPr>
          <w:p w14:paraId="4D78AD28" w14:textId="36590003" w:rsidR="00740D84" w:rsidRDefault="00740D84" w:rsidP="00740D84">
            <w:pPr>
              <w:suppressAutoHyphens w:val="0"/>
              <w:jc w:val="right"/>
              <w:rPr>
                <w:rFonts w:ascii="Times New Roman" w:hAnsi="Times New Roman"/>
                <w:sz w:val="22"/>
                <w:szCs w:val="22"/>
                <w:lang w:eastAsia="sk-SK"/>
              </w:rPr>
            </w:pPr>
          </w:p>
        </w:tc>
        <w:tc>
          <w:tcPr>
            <w:tcW w:w="2700" w:type="dxa"/>
            <w:noWrap/>
            <w:vAlign w:val="center"/>
          </w:tcPr>
          <w:p w14:paraId="2997A90E" w14:textId="38FBFE56" w:rsidR="00740D84" w:rsidRPr="000C3B67" w:rsidRDefault="00740D84" w:rsidP="00740D84">
            <w:pPr>
              <w:suppressAutoHyphens w:val="0"/>
              <w:jc w:val="right"/>
              <w:rPr>
                <w:rFonts w:ascii="Times New Roman" w:hAnsi="Times New Roman"/>
                <w:sz w:val="22"/>
                <w:szCs w:val="22"/>
                <w:lang w:eastAsia="sk-SK"/>
              </w:rPr>
            </w:pPr>
          </w:p>
        </w:tc>
      </w:tr>
    </w:tbl>
    <w:p w14:paraId="61C56963" w14:textId="77777777" w:rsidR="007F68DC" w:rsidRDefault="007F68DC" w:rsidP="00945A96">
      <w:pPr>
        <w:rPr>
          <w:b/>
          <w:sz w:val="18"/>
          <w:szCs w:val="18"/>
        </w:rPr>
      </w:pPr>
    </w:p>
    <w:p w14:paraId="697C5739" w14:textId="77777777" w:rsidR="007F68DC" w:rsidRDefault="007F68DC" w:rsidP="00945A96">
      <w:pPr>
        <w:rPr>
          <w:b/>
          <w:sz w:val="18"/>
          <w:szCs w:val="18"/>
        </w:rPr>
      </w:pPr>
    </w:p>
    <w:p w14:paraId="13D75653" w14:textId="6D68D33A" w:rsidR="00945A96" w:rsidRPr="000C3B67" w:rsidRDefault="00945A96" w:rsidP="00945A96">
      <w:pPr>
        <w:rPr>
          <w:b/>
          <w:sz w:val="18"/>
          <w:szCs w:val="18"/>
        </w:rPr>
      </w:pPr>
      <w:r w:rsidRPr="000C3B67">
        <w:rPr>
          <w:b/>
          <w:sz w:val="18"/>
          <w:szCs w:val="18"/>
        </w:rPr>
        <w:t>Vysvetlivky:</w:t>
      </w:r>
    </w:p>
    <w:tbl>
      <w:tblPr>
        <w:tblpPr w:leftFromText="141" w:rightFromText="141" w:vertAnchor="text" w:tblpY="1"/>
        <w:tblOverlap w:val="never"/>
        <w:tblW w:w="0" w:type="auto"/>
        <w:tblCellMar>
          <w:left w:w="70" w:type="dxa"/>
          <w:right w:w="70" w:type="dxa"/>
        </w:tblCellMar>
        <w:tblLook w:val="04A0" w:firstRow="1" w:lastRow="0" w:firstColumn="1" w:lastColumn="0" w:noHBand="0" w:noVBand="1"/>
      </w:tblPr>
      <w:tblGrid>
        <w:gridCol w:w="1900"/>
        <w:gridCol w:w="4259"/>
      </w:tblGrid>
      <w:tr w:rsidR="008A3170" w:rsidRPr="000C3B67" w14:paraId="295C847D" w14:textId="77777777" w:rsidTr="00207564">
        <w:trPr>
          <w:trHeight w:val="284"/>
        </w:trPr>
        <w:tc>
          <w:tcPr>
            <w:tcW w:w="0" w:type="auto"/>
            <w:tcBorders>
              <w:top w:val="nil"/>
              <w:left w:val="nil"/>
              <w:bottom w:val="nil"/>
              <w:right w:val="nil"/>
            </w:tcBorders>
            <w:noWrap/>
            <w:vAlign w:val="bottom"/>
          </w:tcPr>
          <w:p w14:paraId="471760CE" w14:textId="77777777" w:rsidR="00945A96" w:rsidRPr="000C3B67" w:rsidRDefault="00945A96" w:rsidP="00207564">
            <w:pPr>
              <w:rPr>
                <w:rFonts w:ascii="Times New Roman" w:hAnsi="Times New Roman"/>
                <w:bCs/>
                <w:sz w:val="22"/>
                <w:szCs w:val="22"/>
                <w:lang w:eastAsia="sk-SK"/>
              </w:rPr>
            </w:pPr>
            <w:r w:rsidRPr="000C3B67">
              <w:rPr>
                <w:rFonts w:ascii="Times New Roman" w:hAnsi="Times New Roman"/>
                <w:bCs/>
                <w:sz w:val="22"/>
                <w:szCs w:val="22"/>
                <w:lang w:eastAsia="sk-SK"/>
              </w:rPr>
              <w:t>Kód druhu obchodu</w:t>
            </w:r>
          </w:p>
        </w:tc>
        <w:tc>
          <w:tcPr>
            <w:tcW w:w="0" w:type="auto"/>
            <w:tcBorders>
              <w:top w:val="nil"/>
              <w:left w:val="nil"/>
              <w:bottom w:val="nil"/>
              <w:right w:val="nil"/>
            </w:tcBorders>
            <w:noWrap/>
            <w:vAlign w:val="bottom"/>
          </w:tcPr>
          <w:p w14:paraId="66E99095" w14:textId="546C33AF" w:rsidR="00945A96" w:rsidRPr="000C3B67" w:rsidRDefault="007079B3" w:rsidP="00207564">
            <w:pPr>
              <w:rPr>
                <w:rFonts w:ascii="Times New Roman" w:hAnsi="Times New Roman"/>
                <w:bCs/>
                <w:sz w:val="22"/>
                <w:szCs w:val="22"/>
                <w:lang w:eastAsia="sk-SK"/>
              </w:rPr>
            </w:pPr>
            <w:r>
              <w:rPr>
                <w:rFonts w:ascii="Times New Roman" w:hAnsi="Times New Roman"/>
                <w:bCs/>
                <w:sz w:val="22"/>
                <w:szCs w:val="22"/>
                <w:lang w:eastAsia="sk-SK"/>
              </w:rPr>
              <w:t xml:space="preserve">              </w:t>
            </w:r>
            <w:r w:rsidR="00945A96" w:rsidRPr="000C3B67">
              <w:rPr>
                <w:rFonts w:ascii="Times New Roman" w:hAnsi="Times New Roman"/>
                <w:bCs/>
                <w:sz w:val="22"/>
                <w:szCs w:val="22"/>
                <w:lang w:eastAsia="sk-SK"/>
              </w:rPr>
              <w:t>Druh obchodu:</w:t>
            </w:r>
          </w:p>
        </w:tc>
      </w:tr>
      <w:tr w:rsidR="008A3170" w:rsidRPr="000C3B67" w14:paraId="79BCB315" w14:textId="77777777" w:rsidTr="00207564">
        <w:trPr>
          <w:trHeight w:val="284"/>
        </w:trPr>
        <w:tc>
          <w:tcPr>
            <w:tcW w:w="0" w:type="auto"/>
            <w:tcBorders>
              <w:top w:val="nil"/>
              <w:left w:val="nil"/>
              <w:bottom w:val="nil"/>
              <w:right w:val="nil"/>
            </w:tcBorders>
            <w:noWrap/>
            <w:vAlign w:val="bottom"/>
          </w:tcPr>
          <w:p w14:paraId="5D537983" w14:textId="77777777" w:rsidR="00945A96" w:rsidRPr="000C3B67" w:rsidRDefault="00945A96" w:rsidP="00207564">
            <w:pPr>
              <w:rPr>
                <w:rFonts w:ascii="Times New Roman" w:hAnsi="Times New Roman"/>
                <w:sz w:val="22"/>
                <w:szCs w:val="22"/>
                <w:lang w:eastAsia="sk-SK"/>
              </w:rPr>
            </w:pPr>
            <w:r w:rsidRPr="000C3B67">
              <w:rPr>
                <w:rFonts w:ascii="Times New Roman" w:hAnsi="Times New Roman"/>
                <w:sz w:val="22"/>
                <w:szCs w:val="22"/>
                <w:lang w:eastAsia="sk-SK"/>
              </w:rPr>
              <w:t>01</w:t>
            </w:r>
          </w:p>
        </w:tc>
        <w:tc>
          <w:tcPr>
            <w:tcW w:w="0" w:type="auto"/>
            <w:tcBorders>
              <w:top w:val="nil"/>
              <w:left w:val="nil"/>
              <w:bottom w:val="nil"/>
              <w:right w:val="nil"/>
            </w:tcBorders>
            <w:noWrap/>
            <w:vAlign w:val="bottom"/>
          </w:tcPr>
          <w:p w14:paraId="66698914" w14:textId="48EF46F6" w:rsidR="00945A96" w:rsidRPr="000C3B67" w:rsidRDefault="007079B3" w:rsidP="00207564">
            <w:pPr>
              <w:rPr>
                <w:rFonts w:ascii="Times New Roman" w:hAnsi="Times New Roman"/>
                <w:sz w:val="22"/>
                <w:szCs w:val="22"/>
                <w:lang w:eastAsia="sk-SK"/>
              </w:rPr>
            </w:pPr>
            <w:r>
              <w:rPr>
                <w:rFonts w:ascii="Times New Roman" w:hAnsi="Times New Roman"/>
                <w:sz w:val="22"/>
                <w:szCs w:val="22"/>
                <w:lang w:eastAsia="sk-SK"/>
              </w:rPr>
              <w:t xml:space="preserve">              </w:t>
            </w:r>
            <w:r w:rsidR="005F720C" w:rsidRPr="000C3B67">
              <w:rPr>
                <w:rFonts w:ascii="Times New Roman" w:hAnsi="Times New Roman"/>
                <w:sz w:val="22"/>
                <w:szCs w:val="22"/>
                <w:lang w:eastAsia="sk-SK"/>
              </w:rPr>
              <w:t>K</w:t>
            </w:r>
            <w:r w:rsidR="00945A96" w:rsidRPr="000C3B67">
              <w:rPr>
                <w:rFonts w:ascii="Times New Roman" w:hAnsi="Times New Roman"/>
                <w:sz w:val="22"/>
                <w:szCs w:val="22"/>
                <w:lang w:eastAsia="sk-SK"/>
              </w:rPr>
              <w:t>úpa</w:t>
            </w:r>
            <w:r w:rsidR="00740D84">
              <w:rPr>
                <w:rFonts w:ascii="Times New Roman" w:hAnsi="Times New Roman"/>
                <w:sz w:val="22"/>
                <w:szCs w:val="22"/>
                <w:lang w:eastAsia="sk-SK"/>
              </w:rPr>
              <w:t xml:space="preserve"> surovín,</w:t>
            </w:r>
            <w:r w:rsidR="00C05941">
              <w:rPr>
                <w:rFonts w:ascii="Times New Roman" w:hAnsi="Times New Roman"/>
                <w:sz w:val="22"/>
                <w:szCs w:val="22"/>
                <w:lang w:eastAsia="sk-SK"/>
              </w:rPr>
              <w:t xml:space="preserve"> materiálov, </w:t>
            </w:r>
            <w:r w:rsidR="00740D84">
              <w:rPr>
                <w:rFonts w:ascii="Times New Roman" w:hAnsi="Times New Roman"/>
                <w:sz w:val="22"/>
                <w:szCs w:val="22"/>
                <w:lang w:eastAsia="sk-SK"/>
              </w:rPr>
              <w:t>tovarov</w:t>
            </w:r>
          </w:p>
        </w:tc>
      </w:tr>
      <w:tr w:rsidR="008A3170" w:rsidRPr="000C3B67" w14:paraId="421FE2A5" w14:textId="77777777" w:rsidTr="00207564">
        <w:trPr>
          <w:trHeight w:val="284"/>
        </w:trPr>
        <w:tc>
          <w:tcPr>
            <w:tcW w:w="0" w:type="auto"/>
            <w:tcBorders>
              <w:top w:val="nil"/>
              <w:left w:val="nil"/>
              <w:bottom w:val="nil"/>
              <w:right w:val="nil"/>
            </w:tcBorders>
            <w:noWrap/>
            <w:vAlign w:val="bottom"/>
          </w:tcPr>
          <w:p w14:paraId="572F1F45" w14:textId="77777777" w:rsidR="00945A96" w:rsidRPr="000C3B67" w:rsidRDefault="00945A96" w:rsidP="00207564">
            <w:pPr>
              <w:rPr>
                <w:rFonts w:ascii="Times New Roman" w:hAnsi="Times New Roman"/>
                <w:sz w:val="22"/>
                <w:szCs w:val="22"/>
                <w:lang w:eastAsia="sk-SK"/>
              </w:rPr>
            </w:pPr>
            <w:r w:rsidRPr="000C3B67">
              <w:rPr>
                <w:rFonts w:ascii="Times New Roman" w:hAnsi="Times New Roman"/>
                <w:sz w:val="22"/>
                <w:szCs w:val="22"/>
                <w:lang w:eastAsia="sk-SK"/>
              </w:rPr>
              <w:t>02</w:t>
            </w:r>
          </w:p>
        </w:tc>
        <w:tc>
          <w:tcPr>
            <w:tcW w:w="0" w:type="auto"/>
            <w:tcBorders>
              <w:top w:val="nil"/>
              <w:left w:val="nil"/>
              <w:bottom w:val="nil"/>
              <w:right w:val="nil"/>
            </w:tcBorders>
            <w:noWrap/>
            <w:vAlign w:val="bottom"/>
          </w:tcPr>
          <w:p w14:paraId="45CF709C" w14:textId="251A3382" w:rsidR="00945A96" w:rsidRPr="000C3B67" w:rsidRDefault="007079B3" w:rsidP="00207564">
            <w:pPr>
              <w:rPr>
                <w:rFonts w:ascii="Times New Roman" w:hAnsi="Times New Roman"/>
                <w:sz w:val="22"/>
                <w:szCs w:val="22"/>
                <w:lang w:eastAsia="sk-SK"/>
              </w:rPr>
            </w:pPr>
            <w:r>
              <w:rPr>
                <w:rFonts w:ascii="Times New Roman" w:hAnsi="Times New Roman"/>
                <w:sz w:val="22"/>
                <w:szCs w:val="22"/>
                <w:lang w:eastAsia="sk-SK"/>
              </w:rPr>
              <w:t xml:space="preserve">              </w:t>
            </w:r>
            <w:r w:rsidR="005F720C" w:rsidRPr="000C3B67">
              <w:rPr>
                <w:rFonts w:ascii="Times New Roman" w:hAnsi="Times New Roman"/>
                <w:sz w:val="22"/>
                <w:szCs w:val="22"/>
                <w:lang w:eastAsia="sk-SK"/>
              </w:rPr>
              <w:t>P</w:t>
            </w:r>
            <w:r w:rsidR="00945A96" w:rsidRPr="000C3B67">
              <w:rPr>
                <w:rFonts w:ascii="Times New Roman" w:hAnsi="Times New Roman"/>
                <w:sz w:val="22"/>
                <w:szCs w:val="22"/>
                <w:lang w:eastAsia="sk-SK"/>
              </w:rPr>
              <w:t>redaj</w:t>
            </w:r>
            <w:r w:rsidR="005F720C">
              <w:rPr>
                <w:rFonts w:ascii="Times New Roman" w:hAnsi="Times New Roman"/>
                <w:sz w:val="22"/>
                <w:szCs w:val="22"/>
                <w:lang w:eastAsia="sk-SK"/>
              </w:rPr>
              <w:t xml:space="preserve"> </w:t>
            </w:r>
            <w:r w:rsidR="008A3170">
              <w:rPr>
                <w:rFonts w:ascii="Times New Roman" w:hAnsi="Times New Roman"/>
                <w:sz w:val="22"/>
                <w:szCs w:val="22"/>
                <w:lang w:eastAsia="sk-SK"/>
              </w:rPr>
              <w:t xml:space="preserve"> </w:t>
            </w:r>
            <w:r w:rsidR="00740D84">
              <w:rPr>
                <w:rFonts w:ascii="Times New Roman" w:hAnsi="Times New Roman"/>
                <w:sz w:val="22"/>
                <w:szCs w:val="22"/>
                <w:lang w:eastAsia="sk-SK"/>
              </w:rPr>
              <w:t>výrobkov,</w:t>
            </w:r>
            <w:r w:rsidR="00C05941">
              <w:rPr>
                <w:rFonts w:ascii="Times New Roman" w:hAnsi="Times New Roman"/>
                <w:sz w:val="22"/>
                <w:szCs w:val="22"/>
                <w:lang w:eastAsia="sk-SK"/>
              </w:rPr>
              <w:t xml:space="preserve"> materiálov, </w:t>
            </w:r>
            <w:r w:rsidR="00740D84">
              <w:rPr>
                <w:rFonts w:ascii="Times New Roman" w:hAnsi="Times New Roman"/>
                <w:sz w:val="22"/>
                <w:szCs w:val="22"/>
                <w:lang w:eastAsia="sk-SK"/>
              </w:rPr>
              <w:t>tovarov</w:t>
            </w:r>
            <w:r w:rsidR="008A3170">
              <w:rPr>
                <w:rFonts w:ascii="Times New Roman" w:hAnsi="Times New Roman"/>
                <w:sz w:val="22"/>
                <w:szCs w:val="22"/>
                <w:lang w:eastAsia="sk-SK"/>
              </w:rPr>
              <w:t xml:space="preserve">     </w:t>
            </w:r>
          </w:p>
        </w:tc>
      </w:tr>
      <w:tr w:rsidR="008A3170" w:rsidRPr="000C3B67" w14:paraId="23AF42DF" w14:textId="77777777" w:rsidTr="00207564">
        <w:trPr>
          <w:trHeight w:val="284"/>
        </w:trPr>
        <w:tc>
          <w:tcPr>
            <w:tcW w:w="0" w:type="auto"/>
            <w:tcBorders>
              <w:top w:val="nil"/>
              <w:left w:val="nil"/>
              <w:bottom w:val="nil"/>
              <w:right w:val="nil"/>
            </w:tcBorders>
            <w:noWrap/>
            <w:vAlign w:val="bottom"/>
          </w:tcPr>
          <w:p w14:paraId="475AEAFB" w14:textId="4038DD95" w:rsidR="008A3170" w:rsidRDefault="008A3170" w:rsidP="008A3170">
            <w:pPr>
              <w:rPr>
                <w:rFonts w:ascii="Times New Roman" w:hAnsi="Times New Roman"/>
                <w:sz w:val="22"/>
                <w:szCs w:val="22"/>
                <w:lang w:eastAsia="sk-SK"/>
              </w:rPr>
            </w:pPr>
            <w:r>
              <w:rPr>
                <w:rFonts w:ascii="Times New Roman" w:hAnsi="Times New Roman"/>
                <w:sz w:val="22"/>
                <w:szCs w:val="22"/>
                <w:lang w:eastAsia="sk-SK"/>
              </w:rPr>
              <w:t xml:space="preserve">03                             </w:t>
            </w:r>
          </w:p>
          <w:p w14:paraId="5C46A2D7" w14:textId="31BA2A28" w:rsidR="00945A96" w:rsidRPr="000C3B67" w:rsidRDefault="00740D84" w:rsidP="00207564">
            <w:pPr>
              <w:rPr>
                <w:rFonts w:ascii="Times New Roman" w:hAnsi="Times New Roman"/>
                <w:sz w:val="22"/>
                <w:szCs w:val="22"/>
                <w:lang w:eastAsia="sk-SK"/>
              </w:rPr>
            </w:pPr>
            <w:r>
              <w:rPr>
                <w:rFonts w:ascii="Times New Roman" w:hAnsi="Times New Roman"/>
                <w:sz w:val="22"/>
                <w:szCs w:val="22"/>
                <w:lang w:eastAsia="sk-SK"/>
              </w:rPr>
              <w:t>04</w:t>
            </w:r>
            <w:r w:rsidR="008A3170">
              <w:rPr>
                <w:rFonts w:ascii="Times New Roman" w:hAnsi="Times New Roman"/>
                <w:sz w:val="22"/>
                <w:szCs w:val="22"/>
                <w:lang w:eastAsia="sk-SK"/>
              </w:rPr>
              <w:t xml:space="preserve">        </w:t>
            </w:r>
          </w:p>
        </w:tc>
        <w:tc>
          <w:tcPr>
            <w:tcW w:w="0" w:type="auto"/>
            <w:tcBorders>
              <w:top w:val="nil"/>
              <w:left w:val="nil"/>
              <w:bottom w:val="nil"/>
              <w:right w:val="nil"/>
            </w:tcBorders>
            <w:noWrap/>
            <w:vAlign w:val="bottom"/>
          </w:tcPr>
          <w:p w14:paraId="53363180" w14:textId="6E1BE8AE" w:rsidR="008A3170" w:rsidRDefault="00F12914" w:rsidP="00207564">
            <w:pPr>
              <w:rPr>
                <w:rFonts w:ascii="Times New Roman" w:hAnsi="Times New Roman"/>
                <w:sz w:val="22"/>
                <w:szCs w:val="22"/>
                <w:lang w:eastAsia="sk-SK"/>
              </w:rPr>
            </w:pPr>
            <w:r>
              <w:rPr>
                <w:rFonts w:ascii="Times New Roman" w:hAnsi="Times New Roman"/>
                <w:sz w:val="22"/>
                <w:szCs w:val="22"/>
                <w:lang w:eastAsia="sk-SK"/>
              </w:rPr>
              <w:t xml:space="preserve">              </w:t>
            </w:r>
            <w:r w:rsidR="002868FE">
              <w:rPr>
                <w:rFonts w:ascii="Times New Roman" w:hAnsi="Times New Roman"/>
                <w:sz w:val="22"/>
                <w:szCs w:val="22"/>
                <w:lang w:eastAsia="sk-SK"/>
              </w:rPr>
              <w:t>O</w:t>
            </w:r>
            <w:r w:rsidR="00B51035">
              <w:rPr>
                <w:rFonts w:ascii="Times New Roman" w:hAnsi="Times New Roman"/>
                <w:sz w:val="22"/>
                <w:szCs w:val="22"/>
                <w:lang w:eastAsia="sk-SK"/>
              </w:rPr>
              <w:t>bchodné zastúpenie</w:t>
            </w:r>
          </w:p>
          <w:p w14:paraId="1CE1F636" w14:textId="5DD704BA" w:rsidR="00456435" w:rsidRPr="000C3B67" w:rsidRDefault="00740D84" w:rsidP="00207564">
            <w:pPr>
              <w:rPr>
                <w:rFonts w:ascii="Times New Roman" w:hAnsi="Times New Roman"/>
                <w:sz w:val="22"/>
                <w:szCs w:val="22"/>
                <w:lang w:eastAsia="sk-SK"/>
              </w:rPr>
            </w:pPr>
            <w:r>
              <w:rPr>
                <w:rFonts w:ascii="Times New Roman" w:hAnsi="Times New Roman"/>
                <w:sz w:val="22"/>
                <w:szCs w:val="22"/>
                <w:lang w:eastAsia="sk-SK"/>
              </w:rPr>
              <w:t xml:space="preserve">              Nákup služieb</w:t>
            </w:r>
          </w:p>
        </w:tc>
      </w:tr>
      <w:tr w:rsidR="00740D84" w:rsidRPr="000C3B67" w14:paraId="67810A7F" w14:textId="77777777" w:rsidTr="00207564">
        <w:trPr>
          <w:trHeight w:val="284"/>
        </w:trPr>
        <w:tc>
          <w:tcPr>
            <w:tcW w:w="0" w:type="auto"/>
            <w:tcBorders>
              <w:top w:val="nil"/>
              <w:left w:val="nil"/>
              <w:bottom w:val="nil"/>
              <w:right w:val="nil"/>
            </w:tcBorders>
            <w:noWrap/>
            <w:vAlign w:val="bottom"/>
          </w:tcPr>
          <w:p w14:paraId="35ECC7F3" w14:textId="5B9491D9" w:rsidR="00740D84" w:rsidRDefault="00740D84" w:rsidP="008A3170">
            <w:pPr>
              <w:rPr>
                <w:rFonts w:ascii="Times New Roman" w:hAnsi="Times New Roman"/>
                <w:sz w:val="22"/>
                <w:szCs w:val="22"/>
                <w:lang w:eastAsia="sk-SK"/>
              </w:rPr>
            </w:pPr>
            <w:r>
              <w:rPr>
                <w:rFonts w:ascii="Times New Roman" w:hAnsi="Times New Roman"/>
                <w:sz w:val="22"/>
                <w:szCs w:val="22"/>
                <w:lang w:eastAsia="sk-SK"/>
              </w:rPr>
              <w:t>05</w:t>
            </w:r>
          </w:p>
        </w:tc>
        <w:tc>
          <w:tcPr>
            <w:tcW w:w="0" w:type="auto"/>
            <w:tcBorders>
              <w:top w:val="nil"/>
              <w:left w:val="nil"/>
              <w:bottom w:val="nil"/>
              <w:right w:val="nil"/>
            </w:tcBorders>
            <w:noWrap/>
            <w:vAlign w:val="bottom"/>
          </w:tcPr>
          <w:p w14:paraId="57BF7890" w14:textId="48702975" w:rsidR="00740D84" w:rsidRDefault="00740D84" w:rsidP="00207564">
            <w:pPr>
              <w:rPr>
                <w:rFonts w:ascii="Times New Roman" w:hAnsi="Times New Roman"/>
                <w:sz w:val="22"/>
                <w:szCs w:val="22"/>
                <w:lang w:eastAsia="sk-SK"/>
              </w:rPr>
            </w:pPr>
            <w:r>
              <w:rPr>
                <w:rFonts w:ascii="Times New Roman" w:hAnsi="Times New Roman"/>
                <w:sz w:val="22"/>
                <w:szCs w:val="22"/>
                <w:lang w:eastAsia="sk-SK"/>
              </w:rPr>
              <w:t xml:space="preserve">              Predaj služieb</w:t>
            </w:r>
          </w:p>
        </w:tc>
      </w:tr>
      <w:tr w:rsidR="008A3170" w:rsidRPr="000C3B67" w14:paraId="4A7BFD12" w14:textId="77777777" w:rsidTr="00207564">
        <w:trPr>
          <w:trHeight w:val="284"/>
        </w:trPr>
        <w:tc>
          <w:tcPr>
            <w:tcW w:w="0" w:type="auto"/>
            <w:tcBorders>
              <w:top w:val="nil"/>
              <w:left w:val="nil"/>
              <w:bottom w:val="nil"/>
              <w:right w:val="nil"/>
            </w:tcBorders>
            <w:noWrap/>
            <w:vAlign w:val="bottom"/>
          </w:tcPr>
          <w:p w14:paraId="43A0DFA6" w14:textId="77777777" w:rsidR="008A3170" w:rsidRDefault="008A3170" w:rsidP="00207564">
            <w:pPr>
              <w:rPr>
                <w:rFonts w:ascii="Times New Roman" w:hAnsi="Times New Roman"/>
                <w:sz w:val="22"/>
                <w:szCs w:val="22"/>
                <w:lang w:eastAsia="sk-SK"/>
              </w:rPr>
            </w:pPr>
          </w:p>
          <w:p w14:paraId="51BF35D1" w14:textId="77777777" w:rsidR="00456435" w:rsidRDefault="00456435" w:rsidP="00207564">
            <w:pPr>
              <w:rPr>
                <w:rFonts w:ascii="Times New Roman" w:hAnsi="Times New Roman"/>
                <w:sz w:val="22"/>
                <w:szCs w:val="22"/>
                <w:lang w:eastAsia="sk-SK"/>
              </w:rPr>
            </w:pPr>
          </w:p>
          <w:p w14:paraId="6F744EDE" w14:textId="77777777" w:rsidR="00456435" w:rsidRDefault="00456435" w:rsidP="00207564">
            <w:pPr>
              <w:rPr>
                <w:rFonts w:ascii="Times New Roman" w:hAnsi="Times New Roman"/>
                <w:sz w:val="22"/>
                <w:szCs w:val="22"/>
                <w:lang w:eastAsia="sk-SK"/>
              </w:rPr>
            </w:pPr>
          </w:p>
          <w:p w14:paraId="6B5D2A8B" w14:textId="77777777" w:rsidR="00456435" w:rsidRDefault="00456435" w:rsidP="00207564">
            <w:pPr>
              <w:rPr>
                <w:rFonts w:ascii="Times New Roman" w:hAnsi="Times New Roman"/>
                <w:sz w:val="22"/>
                <w:szCs w:val="22"/>
                <w:lang w:eastAsia="sk-SK"/>
              </w:rPr>
            </w:pPr>
          </w:p>
          <w:p w14:paraId="33E202E2" w14:textId="77777777" w:rsidR="00456435" w:rsidRDefault="00456435" w:rsidP="00207564">
            <w:pPr>
              <w:rPr>
                <w:rFonts w:ascii="Times New Roman" w:hAnsi="Times New Roman"/>
                <w:sz w:val="22"/>
                <w:szCs w:val="22"/>
                <w:lang w:eastAsia="sk-SK"/>
              </w:rPr>
            </w:pPr>
          </w:p>
          <w:p w14:paraId="797C57C1" w14:textId="77777777" w:rsidR="00456435" w:rsidRDefault="00456435" w:rsidP="00207564">
            <w:pPr>
              <w:rPr>
                <w:rFonts w:ascii="Times New Roman" w:hAnsi="Times New Roman"/>
                <w:sz w:val="22"/>
                <w:szCs w:val="22"/>
                <w:lang w:eastAsia="sk-SK"/>
              </w:rPr>
            </w:pPr>
          </w:p>
        </w:tc>
        <w:tc>
          <w:tcPr>
            <w:tcW w:w="0" w:type="auto"/>
            <w:tcBorders>
              <w:top w:val="nil"/>
              <w:left w:val="nil"/>
              <w:bottom w:val="nil"/>
              <w:right w:val="nil"/>
            </w:tcBorders>
            <w:noWrap/>
            <w:vAlign w:val="bottom"/>
          </w:tcPr>
          <w:p w14:paraId="323F891D" w14:textId="77777777" w:rsidR="008A3170" w:rsidRDefault="008A3170" w:rsidP="00207564">
            <w:pPr>
              <w:rPr>
                <w:rFonts w:ascii="Times New Roman" w:hAnsi="Times New Roman"/>
                <w:sz w:val="22"/>
                <w:szCs w:val="22"/>
                <w:lang w:eastAsia="sk-SK"/>
              </w:rPr>
            </w:pPr>
          </w:p>
        </w:tc>
      </w:tr>
    </w:tbl>
    <w:p w14:paraId="386E68F0" w14:textId="5A574D60" w:rsidR="00945A96" w:rsidRDefault="00945A96" w:rsidP="00945A96">
      <w:pPr>
        <w:suppressAutoHyphens w:val="0"/>
        <w:jc w:val="left"/>
        <w:rPr>
          <w:rFonts w:ascii="Times New Roman" w:hAnsi="Times New Roman"/>
          <w:i/>
          <w:iCs/>
          <w:sz w:val="22"/>
          <w:szCs w:val="22"/>
          <w:shd w:val="clear" w:color="auto" w:fill="00FF00"/>
        </w:rPr>
      </w:pPr>
    </w:p>
    <w:p w14:paraId="5943EE5E" w14:textId="77777777" w:rsidR="00456435" w:rsidRPr="000C3B67" w:rsidRDefault="00456435" w:rsidP="00945A96">
      <w:pPr>
        <w:suppressAutoHyphens w:val="0"/>
        <w:jc w:val="left"/>
        <w:rPr>
          <w:rFonts w:ascii="Times New Roman" w:hAnsi="Times New Roman"/>
          <w:i/>
          <w:iCs/>
          <w:sz w:val="22"/>
          <w:szCs w:val="22"/>
          <w:shd w:val="clear" w:color="auto" w:fill="00FF00"/>
        </w:rPr>
      </w:pPr>
    </w:p>
    <w:tbl>
      <w:tblPr>
        <w:tblW w:w="9654"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460"/>
        <w:gridCol w:w="1658"/>
        <w:gridCol w:w="1662"/>
        <w:gridCol w:w="1457"/>
        <w:gridCol w:w="1417"/>
      </w:tblGrid>
      <w:tr w:rsidR="00FB75A6" w:rsidRPr="00FB75A6" w14:paraId="259EA21A" w14:textId="77777777" w:rsidTr="008A3170">
        <w:trPr>
          <w:trHeight w:val="300"/>
        </w:trPr>
        <w:tc>
          <w:tcPr>
            <w:tcW w:w="3460" w:type="dxa"/>
            <w:vMerge w:val="restart"/>
            <w:noWrap/>
            <w:vAlign w:val="bottom"/>
            <w:hideMark/>
          </w:tcPr>
          <w:p w14:paraId="7EBC87CA" w14:textId="77777777" w:rsidR="00945A96" w:rsidRPr="00FB75A6" w:rsidRDefault="00945A96" w:rsidP="00207564">
            <w:pPr>
              <w:suppressAutoHyphens w:val="0"/>
              <w:jc w:val="left"/>
              <w:rPr>
                <w:rFonts w:ascii="Times New Roman" w:hAnsi="Times New Roman"/>
                <w:sz w:val="22"/>
                <w:szCs w:val="22"/>
                <w:lang w:eastAsia="sk-SK"/>
              </w:rPr>
            </w:pPr>
            <w:r w:rsidRPr="00FB75A6">
              <w:rPr>
                <w:rFonts w:ascii="Times New Roman" w:hAnsi="Times New Roman"/>
                <w:sz w:val="22"/>
                <w:szCs w:val="22"/>
                <w:lang w:eastAsia="sk-SK"/>
              </w:rPr>
              <w:t> </w:t>
            </w:r>
          </w:p>
        </w:tc>
        <w:tc>
          <w:tcPr>
            <w:tcW w:w="3320" w:type="dxa"/>
            <w:gridSpan w:val="2"/>
            <w:noWrap/>
            <w:vAlign w:val="bottom"/>
            <w:hideMark/>
          </w:tcPr>
          <w:p w14:paraId="21B250F6" w14:textId="77777777" w:rsidR="00945A96" w:rsidRPr="00FB75A6" w:rsidRDefault="00945A96" w:rsidP="00207564">
            <w:pPr>
              <w:suppressAutoHyphens w:val="0"/>
              <w:jc w:val="center"/>
              <w:rPr>
                <w:rFonts w:ascii="Times New Roman" w:hAnsi="Times New Roman"/>
                <w:b/>
                <w:sz w:val="22"/>
                <w:szCs w:val="22"/>
                <w:lang w:eastAsia="sk-SK"/>
              </w:rPr>
            </w:pPr>
            <w:r w:rsidRPr="00FB75A6">
              <w:rPr>
                <w:rFonts w:ascii="Times New Roman" w:hAnsi="Times New Roman"/>
                <w:b/>
                <w:sz w:val="22"/>
                <w:szCs w:val="22"/>
                <w:lang w:eastAsia="sk-SK"/>
              </w:rPr>
              <w:t>Pohľadávky</w:t>
            </w:r>
          </w:p>
        </w:tc>
        <w:tc>
          <w:tcPr>
            <w:tcW w:w="2874" w:type="dxa"/>
            <w:gridSpan w:val="2"/>
            <w:noWrap/>
            <w:vAlign w:val="bottom"/>
            <w:hideMark/>
          </w:tcPr>
          <w:p w14:paraId="50D8BB84" w14:textId="77777777" w:rsidR="00945A96" w:rsidRPr="00FB75A6" w:rsidRDefault="00945A96" w:rsidP="00207564">
            <w:pPr>
              <w:suppressAutoHyphens w:val="0"/>
              <w:jc w:val="center"/>
              <w:rPr>
                <w:rFonts w:ascii="Times New Roman" w:hAnsi="Times New Roman"/>
                <w:b/>
                <w:sz w:val="22"/>
                <w:szCs w:val="22"/>
                <w:lang w:eastAsia="sk-SK"/>
              </w:rPr>
            </w:pPr>
            <w:r w:rsidRPr="00FB75A6">
              <w:rPr>
                <w:rFonts w:ascii="Times New Roman" w:hAnsi="Times New Roman"/>
                <w:b/>
                <w:sz w:val="22"/>
                <w:szCs w:val="22"/>
                <w:lang w:eastAsia="sk-SK"/>
              </w:rPr>
              <w:t>Záväzky</w:t>
            </w:r>
          </w:p>
        </w:tc>
      </w:tr>
      <w:tr w:rsidR="00FB75A6" w:rsidRPr="00FB75A6" w14:paraId="296AE9A4" w14:textId="77777777" w:rsidTr="008A3170">
        <w:trPr>
          <w:trHeight w:val="300"/>
        </w:trPr>
        <w:tc>
          <w:tcPr>
            <w:tcW w:w="3460" w:type="dxa"/>
            <w:vMerge/>
            <w:vAlign w:val="center"/>
            <w:hideMark/>
          </w:tcPr>
          <w:p w14:paraId="51BD8F8B" w14:textId="77777777" w:rsidR="00FB75A6" w:rsidRPr="00FB75A6" w:rsidRDefault="00FB75A6" w:rsidP="00FB75A6">
            <w:pPr>
              <w:suppressAutoHyphens w:val="0"/>
              <w:jc w:val="left"/>
              <w:rPr>
                <w:rFonts w:ascii="Times New Roman" w:hAnsi="Times New Roman"/>
                <w:sz w:val="22"/>
                <w:szCs w:val="22"/>
                <w:lang w:eastAsia="sk-SK"/>
              </w:rPr>
            </w:pPr>
          </w:p>
        </w:tc>
        <w:tc>
          <w:tcPr>
            <w:tcW w:w="1658" w:type="dxa"/>
            <w:noWrap/>
            <w:vAlign w:val="bottom"/>
            <w:hideMark/>
          </w:tcPr>
          <w:p w14:paraId="7038A800" w14:textId="4DCB52D3" w:rsidR="00FB75A6" w:rsidRPr="00FB75A6" w:rsidRDefault="00FB75A6" w:rsidP="00FB75A6">
            <w:pPr>
              <w:suppressAutoHyphens w:val="0"/>
              <w:jc w:val="center"/>
              <w:rPr>
                <w:rFonts w:ascii="Times New Roman" w:hAnsi="Times New Roman"/>
                <w:b/>
                <w:sz w:val="22"/>
                <w:szCs w:val="22"/>
                <w:lang w:eastAsia="sk-SK"/>
              </w:rPr>
            </w:pPr>
            <w:r w:rsidRPr="00FB75A6">
              <w:rPr>
                <w:rFonts w:ascii="Times New Roman" w:hAnsi="Times New Roman"/>
                <w:b/>
                <w:sz w:val="22"/>
                <w:szCs w:val="22"/>
                <w:lang w:eastAsia="sk-SK"/>
              </w:rPr>
              <w:t>2025</w:t>
            </w:r>
          </w:p>
        </w:tc>
        <w:tc>
          <w:tcPr>
            <w:tcW w:w="1662" w:type="dxa"/>
            <w:noWrap/>
            <w:vAlign w:val="bottom"/>
            <w:hideMark/>
          </w:tcPr>
          <w:p w14:paraId="48920667" w14:textId="5227CEFA" w:rsidR="00FB75A6" w:rsidRPr="00FB75A6" w:rsidRDefault="00FB75A6" w:rsidP="00FB75A6">
            <w:pPr>
              <w:suppressAutoHyphens w:val="0"/>
              <w:jc w:val="center"/>
              <w:rPr>
                <w:rFonts w:ascii="Times New Roman" w:hAnsi="Times New Roman"/>
                <w:b/>
                <w:sz w:val="22"/>
                <w:szCs w:val="22"/>
                <w:lang w:eastAsia="sk-SK"/>
              </w:rPr>
            </w:pPr>
            <w:r w:rsidRPr="00FB75A6">
              <w:rPr>
                <w:rFonts w:ascii="Times New Roman" w:hAnsi="Times New Roman"/>
                <w:b/>
                <w:sz w:val="22"/>
                <w:szCs w:val="22"/>
                <w:lang w:eastAsia="sk-SK"/>
              </w:rPr>
              <w:t>2024</w:t>
            </w:r>
          </w:p>
        </w:tc>
        <w:tc>
          <w:tcPr>
            <w:tcW w:w="1457" w:type="dxa"/>
            <w:noWrap/>
            <w:vAlign w:val="bottom"/>
            <w:hideMark/>
          </w:tcPr>
          <w:p w14:paraId="250C87BE" w14:textId="7D862E91" w:rsidR="00FB75A6" w:rsidRPr="00FB75A6" w:rsidRDefault="00FB75A6" w:rsidP="00FB75A6">
            <w:pPr>
              <w:suppressAutoHyphens w:val="0"/>
              <w:jc w:val="center"/>
              <w:rPr>
                <w:rFonts w:ascii="Times New Roman" w:hAnsi="Times New Roman"/>
                <w:b/>
                <w:sz w:val="22"/>
                <w:szCs w:val="22"/>
                <w:lang w:eastAsia="sk-SK"/>
              </w:rPr>
            </w:pPr>
            <w:r w:rsidRPr="00FB75A6">
              <w:rPr>
                <w:rFonts w:ascii="Times New Roman" w:hAnsi="Times New Roman"/>
                <w:b/>
                <w:sz w:val="22"/>
                <w:szCs w:val="22"/>
                <w:lang w:eastAsia="sk-SK"/>
              </w:rPr>
              <w:t>2025</w:t>
            </w:r>
          </w:p>
        </w:tc>
        <w:tc>
          <w:tcPr>
            <w:tcW w:w="1417" w:type="dxa"/>
            <w:noWrap/>
            <w:vAlign w:val="bottom"/>
            <w:hideMark/>
          </w:tcPr>
          <w:p w14:paraId="6CC05432" w14:textId="086849DD" w:rsidR="00FB75A6" w:rsidRPr="00FB75A6" w:rsidRDefault="00FB75A6" w:rsidP="00FB75A6">
            <w:pPr>
              <w:suppressAutoHyphens w:val="0"/>
              <w:jc w:val="center"/>
              <w:rPr>
                <w:rFonts w:ascii="Times New Roman" w:hAnsi="Times New Roman"/>
                <w:b/>
                <w:sz w:val="22"/>
                <w:szCs w:val="22"/>
                <w:lang w:eastAsia="sk-SK"/>
              </w:rPr>
            </w:pPr>
            <w:r w:rsidRPr="00FB75A6">
              <w:rPr>
                <w:rFonts w:ascii="Times New Roman" w:hAnsi="Times New Roman"/>
                <w:b/>
                <w:sz w:val="22"/>
                <w:szCs w:val="22"/>
                <w:lang w:eastAsia="sk-SK"/>
              </w:rPr>
              <w:t>2024</w:t>
            </w:r>
          </w:p>
        </w:tc>
      </w:tr>
      <w:tr w:rsidR="00FB75A6" w:rsidRPr="00FB75A6" w14:paraId="6BAF335C" w14:textId="77777777" w:rsidTr="008A3170">
        <w:trPr>
          <w:trHeight w:val="300"/>
        </w:trPr>
        <w:tc>
          <w:tcPr>
            <w:tcW w:w="3460" w:type="dxa"/>
            <w:noWrap/>
            <w:vAlign w:val="bottom"/>
          </w:tcPr>
          <w:p w14:paraId="05920C94" w14:textId="787C8DAB"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Carboox</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Resende</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Industria</w:t>
            </w:r>
            <w:proofErr w:type="spellEnd"/>
            <w:r w:rsidRPr="00FB75A6">
              <w:rPr>
                <w:rFonts w:ascii="Times New Roman" w:hAnsi="Times New Roman"/>
                <w:sz w:val="22"/>
                <w:szCs w:val="22"/>
                <w:lang w:eastAsia="sk-SK"/>
              </w:rPr>
              <w:t xml:space="preserve"> E </w:t>
            </w:r>
            <w:proofErr w:type="spellStart"/>
            <w:r w:rsidRPr="00FB75A6">
              <w:rPr>
                <w:rFonts w:ascii="Times New Roman" w:hAnsi="Times New Roman"/>
                <w:sz w:val="22"/>
                <w:szCs w:val="22"/>
                <w:lang w:eastAsia="sk-SK"/>
              </w:rPr>
              <w:t>Co</w:t>
            </w:r>
            <w:proofErr w:type="spellEnd"/>
          </w:p>
        </w:tc>
        <w:tc>
          <w:tcPr>
            <w:tcW w:w="1658" w:type="dxa"/>
            <w:noWrap/>
            <w:vAlign w:val="bottom"/>
          </w:tcPr>
          <w:p w14:paraId="4EF92EA1" w14:textId="77777777"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487EBE6A" w14:textId="58D39790"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415BBFE0" w14:textId="2884EC14"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hideMark/>
          </w:tcPr>
          <w:p w14:paraId="77DCC645" w14:textId="23E6538B"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654428B8" w14:textId="77777777" w:rsidTr="008A3170">
        <w:trPr>
          <w:trHeight w:val="300"/>
        </w:trPr>
        <w:tc>
          <w:tcPr>
            <w:tcW w:w="3460" w:type="dxa"/>
            <w:noWrap/>
            <w:vAlign w:val="bottom"/>
          </w:tcPr>
          <w:p w14:paraId="40056B9C" w14:textId="5EFF136E" w:rsidR="00FB75A6" w:rsidRPr="00FB75A6" w:rsidRDefault="00FB75A6" w:rsidP="00FB75A6">
            <w:pPr>
              <w:suppressAutoHyphens w:val="0"/>
              <w:jc w:val="left"/>
              <w:rPr>
                <w:rFonts w:ascii="Times New Roman" w:hAnsi="Times New Roman"/>
                <w:sz w:val="22"/>
                <w:szCs w:val="22"/>
                <w:lang w:eastAsia="sk-SK"/>
              </w:rPr>
            </w:pPr>
            <w:r w:rsidRPr="00FB75A6">
              <w:rPr>
                <w:rFonts w:ascii="Times New Roman" w:hAnsi="Times New Roman"/>
                <w:sz w:val="22"/>
                <w:szCs w:val="22"/>
                <w:lang w:eastAsia="sk-SK"/>
              </w:rPr>
              <w:t xml:space="preserve">FTS </w:t>
            </w:r>
            <w:proofErr w:type="spellStart"/>
            <w:r w:rsidRPr="00FB75A6">
              <w:rPr>
                <w:rFonts w:ascii="Times New Roman" w:hAnsi="Times New Roman"/>
                <w:sz w:val="22"/>
                <w:szCs w:val="22"/>
                <w:lang w:eastAsia="sk-SK"/>
              </w:rPr>
              <w:t>Feuerfestprodukte</w:t>
            </w:r>
            <w:proofErr w:type="spellEnd"/>
          </w:p>
        </w:tc>
        <w:tc>
          <w:tcPr>
            <w:tcW w:w="1658" w:type="dxa"/>
            <w:noWrap/>
            <w:vAlign w:val="bottom"/>
          </w:tcPr>
          <w:p w14:paraId="2AFE074E" w14:textId="77777777"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6E6B07AF" w14:textId="77777777"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1B12C84D" w14:textId="2B7917EA"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10 921</w:t>
            </w:r>
          </w:p>
        </w:tc>
        <w:tc>
          <w:tcPr>
            <w:tcW w:w="1417" w:type="dxa"/>
            <w:noWrap/>
            <w:vAlign w:val="bottom"/>
          </w:tcPr>
          <w:p w14:paraId="3A9AF209"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2F534E70" w14:textId="77777777" w:rsidTr="008A3170">
        <w:trPr>
          <w:trHeight w:val="300"/>
        </w:trPr>
        <w:tc>
          <w:tcPr>
            <w:tcW w:w="3460" w:type="dxa"/>
            <w:noWrap/>
            <w:vAlign w:val="bottom"/>
          </w:tcPr>
          <w:p w14:paraId="3B5238A6" w14:textId="68E24906"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Sarl</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France</w:t>
            </w:r>
            <w:proofErr w:type="spellEnd"/>
          </w:p>
        </w:tc>
        <w:tc>
          <w:tcPr>
            <w:tcW w:w="1658" w:type="dxa"/>
            <w:noWrap/>
            <w:vAlign w:val="bottom"/>
          </w:tcPr>
          <w:p w14:paraId="5C540541" w14:textId="77777777"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1E5A7D5C" w14:textId="486A50B8"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1087F7BC" w14:textId="35FF4BB5"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35 774</w:t>
            </w:r>
          </w:p>
        </w:tc>
        <w:tc>
          <w:tcPr>
            <w:tcW w:w="1417" w:type="dxa"/>
            <w:noWrap/>
            <w:vAlign w:val="bottom"/>
            <w:hideMark/>
          </w:tcPr>
          <w:p w14:paraId="4B379B72" w14:textId="1865D9AF"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31 934</w:t>
            </w:r>
          </w:p>
        </w:tc>
      </w:tr>
      <w:tr w:rsidR="00FB75A6" w:rsidRPr="00FB75A6" w14:paraId="5B5A4138" w14:textId="77777777" w:rsidTr="008A3170">
        <w:trPr>
          <w:trHeight w:val="300"/>
        </w:trPr>
        <w:tc>
          <w:tcPr>
            <w:tcW w:w="3460" w:type="dxa"/>
            <w:noWrap/>
            <w:vAlign w:val="bottom"/>
          </w:tcPr>
          <w:p w14:paraId="3B802E30" w14:textId="123545BE" w:rsidR="00FB75A6" w:rsidRPr="00FB75A6" w:rsidRDefault="00FB75A6" w:rsidP="00FB75A6">
            <w:pPr>
              <w:suppressAutoHyphens w:val="0"/>
              <w:jc w:val="left"/>
              <w:rPr>
                <w:rFonts w:ascii="Times New Roman" w:hAnsi="Times New Roman"/>
                <w:sz w:val="22"/>
                <w:szCs w:val="22"/>
                <w:lang w:eastAsia="sk-SK"/>
              </w:rPr>
            </w:pPr>
            <w:r w:rsidRPr="00FB75A6">
              <w:rPr>
                <w:rFonts w:ascii="Times New Roman" w:hAnsi="Times New Roman"/>
                <w:sz w:val="22"/>
                <w:szCs w:val="22"/>
                <w:lang w:eastAsia="sk-SK"/>
              </w:rPr>
              <w:t xml:space="preserve">HAMAG </w:t>
            </w:r>
            <w:proofErr w:type="spellStart"/>
            <w:r w:rsidRPr="00FB75A6">
              <w:rPr>
                <w:rFonts w:ascii="Times New Roman" w:hAnsi="Times New Roman"/>
                <w:sz w:val="22"/>
                <w:szCs w:val="22"/>
                <w:lang w:eastAsia="sk-SK"/>
              </w:rPr>
              <w:t>Vertriebs</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Ratingen</w:t>
            </w:r>
            <w:proofErr w:type="spellEnd"/>
          </w:p>
        </w:tc>
        <w:tc>
          <w:tcPr>
            <w:tcW w:w="1658" w:type="dxa"/>
            <w:noWrap/>
            <w:vAlign w:val="bottom"/>
          </w:tcPr>
          <w:p w14:paraId="3F78C540" w14:textId="6D51D384"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1733EB9D" w14:textId="5C3C2576"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3DE2A4D3"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3ADA14BC"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6AD2EDD3" w14:textId="77777777" w:rsidTr="008A3170">
        <w:trPr>
          <w:trHeight w:val="300"/>
        </w:trPr>
        <w:tc>
          <w:tcPr>
            <w:tcW w:w="3460" w:type="dxa"/>
            <w:noWrap/>
            <w:vAlign w:val="bottom"/>
          </w:tcPr>
          <w:p w14:paraId="29F4F95A" w14:textId="398EE092"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Iron</w:t>
            </w:r>
            <w:proofErr w:type="spellEnd"/>
            <w:r w:rsidRPr="00FB75A6">
              <w:rPr>
                <w:rFonts w:ascii="Times New Roman" w:hAnsi="Times New Roman"/>
                <w:sz w:val="22"/>
                <w:szCs w:val="22"/>
                <w:lang w:eastAsia="sk-SK"/>
              </w:rPr>
              <w:t xml:space="preserve"> &amp; </w:t>
            </w:r>
            <w:proofErr w:type="spellStart"/>
            <w:r w:rsidRPr="00FB75A6">
              <w:rPr>
                <w:rFonts w:ascii="Times New Roman" w:hAnsi="Times New Roman"/>
                <w:sz w:val="22"/>
                <w:szCs w:val="22"/>
                <w:lang w:eastAsia="sk-SK"/>
              </w:rPr>
              <w:t>Coke</w:t>
            </w:r>
            <w:proofErr w:type="spellEnd"/>
          </w:p>
        </w:tc>
        <w:tc>
          <w:tcPr>
            <w:tcW w:w="1658" w:type="dxa"/>
            <w:noWrap/>
            <w:vAlign w:val="bottom"/>
          </w:tcPr>
          <w:p w14:paraId="360EC34B" w14:textId="77777777"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6F66E6AA" w14:textId="31A781C7"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59AC0077" w14:textId="0CCCAF8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hideMark/>
          </w:tcPr>
          <w:p w14:paraId="369AC70C" w14:textId="01256C09"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298 800</w:t>
            </w:r>
          </w:p>
        </w:tc>
      </w:tr>
      <w:tr w:rsidR="00FB75A6" w:rsidRPr="00FB75A6" w14:paraId="59528EF1" w14:textId="77777777" w:rsidTr="008A3170">
        <w:trPr>
          <w:trHeight w:val="300"/>
        </w:trPr>
        <w:tc>
          <w:tcPr>
            <w:tcW w:w="3460" w:type="dxa"/>
            <w:noWrap/>
            <w:vAlign w:val="bottom"/>
          </w:tcPr>
          <w:p w14:paraId="38FAA905" w14:textId="77777777"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AG </w:t>
            </w:r>
            <w:proofErr w:type="spellStart"/>
            <w:r w:rsidRPr="00FB75A6">
              <w:rPr>
                <w:rFonts w:ascii="Times New Roman" w:hAnsi="Times New Roman"/>
                <w:sz w:val="22"/>
                <w:szCs w:val="22"/>
                <w:lang w:eastAsia="sk-SK"/>
              </w:rPr>
              <w:t>Ratingen</w:t>
            </w:r>
            <w:proofErr w:type="spellEnd"/>
          </w:p>
        </w:tc>
        <w:tc>
          <w:tcPr>
            <w:tcW w:w="1658" w:type="dxa"/>
            <w:noWrap/>
            <w:vAlign w:val="bottom"/>
          </w:tcPr>
          <w:p w14:paraId="0332F7EA" w14:textId="7EE9A332"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613 541</w:t>
            </w:r>
          </w:p>
        </w:tc>
        <w:tc>
          <w:tcPr>
            <w:tcW w:w="1662" w:type="dxa"/>
            <w:noWrap/>
            <w:vAlign w:val="bottom"/>
          </w:tcPr>
          <w:p w14:paraId="555D9057" w14:textId="6A4A0E50"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505 703</w:t>
            </w:r>
          </w:p>
        </w:tc>
        <w:tc>
          <w:tcPr>
            <w:tcW w:w="1457" w:type="dxa"/>
            <w:noWrap/>
            <w:vAlign w:val="bottom"/>
          </w:tcPr>
          <w:p w14:paraId="01774CA0" w14:textId="25DA9549"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507 058</w:t>
            </w:r>
          </w:p>
        </w:tc>
        <w:tc>
          <w:tcPr>
            <w:tcW w:w="1417" w:type="dxa"/>
            <w:noWrap/>
            <w:vAlign w:val="bottom"/>
          </w:tcPr>
          <w:p w14:paraId="58C359A2" w14:textId="1EA2AAA7"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697 436</w:t>
            </w:r>
          </w:p>
        </w:tc>
      </w:tr>
      <w:tr w:rsidR="00FB75A6" w:rsidRPr="00FB75A6" w14:paraId="60E44744" w14:textId="77777777" w:rsidTr="008A3170">
        <w:trPr>
          <w:trHeight w:val="300"/>
        </w:trPr>
        <w:tc>
          <w:tcPr>
            <w:tcW w:w="3460" w:type="dxa"/>
            <w:noWrap/>
            <w:vAlign w:val="bottom"/>
          </w:tcPr>
          <w:p w14:paraId="4F4298DA" w14:textId="77777777"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Slovakia Košice</w:t>
            </w:r>
          </w:p>
        </w:tc>
        <w:tc>
          <w:tcPr>
            <w:tcW w:w="1658" w:type="dxa"/>
            <w:noWrap/>
            <w:vAlign w:val="bottom"/>
          </w:tcPr>
          <w:p w14:paraId="48EED336" w14:textId="06126814"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1 043 244</w:t>
            </w:r>
          </w:p>
        </w:tc>
        <w:tc>
          <w:tcPr>
            <w:tcW w:w="1662" w:type="dxa"/>
            <w:noWrap/>
            <w:vAlign w:val="bottom"/>
          </w:tcPr>
          <w:p w14:paraId="0D29ADAA" w14:textId="389067C4"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601 815</w:t>
            </w:r>
          </w:p>
        </w:tc>
        <w:tc>
          <w:tcPr>
            <w:tcW w:w="1457" w:type="dxa"/>
            <w:noWrap/>
            <w:vAlign w:val="bottom"/>
          </w:tcPr>
          <w:p w14:paraId="12F80D94" w14:textId="4899106D"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210 944</w:t>
            </w:r>
          </w:p>
        </w:tc>
        <w:tc>
          <w:tcPr>
            <w:tcW w:w="1417" w:type="dxa"/>
            <w:noWrap/>
            <w:vAlign w:val="bottom"/>
          </w:tcPr>
          <w:p w14:paraId="512DB0CB" w14:textId="0C057FE8"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254 759</w:t>
            </w:r>
          </w:p>
        </w:tc>
      </w:tr>
      <w:tr w:rsidR="00FB75A6" w:rsidRPr="00FB75A6" w14:paraId="63B54858" w14:textId="77777777" w:rsidTr="008A3170">
        <w:trPr>
          <w:trHeight w:val="300"/>
        </w:trPr>
        <w:tc>
          <w:tcPr>
            <w:tcW w:w="3460" w:type="dxa"/>
            <w:noWrap/>
            <w:vAlign w:val="bottom"/>
          </w:tcPr>
          <w:p w14:paraId="308EEEA5" w14:textId="77777777"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South </w:t>
            </w:r>
            <w:proofErr w:type="spellStart"/>
            <w:r w:rsidRPr="00FB75A6">
              <w:rPr>
                <w:rFonts w:ascii="Times New Roman" w:hAnsi="Times New Roman"/>
                <w:sz w:val="22"/>
                <w:szCs w:val="22"/>
                <w:lang w:eastAsia="sk-SK"/>
              </w:rPr>
              <w:t>Africa</w:t>
            </w:r>
            <w:proofErr w:type="spellEnd"/>
          </w:p>
        </w:tc>
        <w:tc>
          <w:tcPr>
            <w:tcW w:w="1658" w:type="dxa"/>
            <w:noWrap/>
            <w:vAlign w:val="bottom"/>
          </w:tcPr>
          <w:p w14:paraId="7665FBD7" w14:textId="28CB3D4F"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40 706</w:t>
            </w:r>
          </w:p>
        </w:tc>
        <w:tc>
          <w:tcPr>
            <w:tcW w:w="1662" w:type="dxa"/>
            <w:noWrap/>
            <w:vAlign w:val="bottom"/>
          </w:tcPr>
          <w:p w14:paraId="417B6762" w14:textId="16E9ACF6"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16 007</w:t>
            </w:r>
          </w:p>
        </w:tc>
        <w:tc>
          <w:tcPr>
            <w:tcW w:w="1457" w:type="dxa"/>
            <w:noWrap/>
            <w:vAlign w:val="bottom"/>
          </w:tcPr>
          <w:p w14:paraId="3639F33E" w14:textId="1BDCD625"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683566CA" w14:textId="4A089FA1"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4A87F519" w14:textId="77777777" w:rsidTr="008A3170">
        <w:trPr>
          <w:trHeight w:val="300"/>
        </w:trPr>
        <w:tc>
          <w:tcPr>
            <w:tcW w:w="3460" w:type="dxa"/>
            <w:noWrap/>
            <w:vAlign w:val="bottom"/>
          </w:tcPr>
          <w:p w14:paraId="7DAB8861" w14:textId="5C865E12"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UK LTD </w:t>
            </w:r>
            <w:proofErr w:type="spellStart"/>
            <w:r w:rsidRPr="00FB75A6">
              <w:rPr>
                <w:rFonts w:ascii="Times New Roman" w:hAnsi="Times New Roman"/>
                <w:sz w:val="22"/>
                <w:szCs w:val="22"/>
                <w:lang w:eastAsia="sk-SK"/>
              </w:rPr>
              <w:t>Rotherham</w:t>
            </w:r>
            <w:proofErr w:type="spellEnd"/>
          </w:p>
        </w:tc>
        <w:tc>
          <w:tcPr>
            <w:tcW w:w="1658" w:type="dxa"/>
            <w:noWrap/>
            <w:vAlign w:val="bottom"/>
          </w:tcPr>
          <w:p w14:paraId="389BDC50" w14:textId="6F90F42D"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-63</w:t>
            </w:r>
          </w:p>
        </w:tc>
        <w:tc>
          <w:tcPr>
            <w:tcW w:w="1662" w:type="dxa"/>
            <w:noWrap/>
            <w:vAlign w:val="bottom"/>
          </w:tcPr>
          <w:p w14:paraId="4E5FB244" w14:textId="1D9D1C48"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62 774</w:t>
            </w:r>
          </w:p>
        </w:tc>
        <w:tc>
          <w:tcPr>
            <w:tcW w:w="1457" w:type="dxa"/>
            <w:noWrap/>
            <w:vAlign w:val="bottom"/>
          </w:tcPr>
          <w:p w14:paraId="4846C64D"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5E324B84"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133A5A99" w14:textId="77777777" w:rsidTr="008A3170">
        <w:trPr>
          <w:trHeight w:val="300"/>
        </w:trPr>
        <w:tc>
          <w:tcPr>
            <w:tcW w:w="3460" w:type="dxa"/>
            <w:noWrap/>
            <w:vAlign w:val="bottom"/>
          </w:tcPr>
          <w:p w14:paraId="3CA54690" w14:textId="32AFE4D3"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USA </w:t>
            </w:r>
          </w:p>
        </w:tc>
        <w:tc>
          <w:tcPr>
            <w:tcW w:w="1658" w:type="dxa"/>
            <w:noWrap/>
            <w:vAlign w:val="bottom"/>
          </w:tcPr>
          <w:p w14:paraId="2B90E00D" w14:textId="7C6378E6"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2 247 572</w:t>
            </w:r>
          </w:p>
        </w:tc>
        <w:tc>
          <w:tcPr>
            <w:tcW w:w="1662" w:type="dxa"/>
            <w:noWrap/>
            <w:vAlign w:val="bottom"/>
          </w:tcPr>
          <w:p w14:paraId="6FF00F1D" w14:textId="2F52B180"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50 891</w:t>
            </w:r>
          </w:p>
        </w:tc>
        <w:tc>
          <w:tcPr>
            <w:tcW w:w="1457" w:type="dxa"/>
            <w:noWrap/>
            <w:vAlign w:val="bottom"/>
          </w:tcPr>
          <w:p w14:paraId="6780B4CF"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4FA54AFB"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70B322DB" w14:textId="77777777" w:rsidTr="008A3170">
        <w:trPr>
          <w:trHeight w:val="300"/>
        </w:trPr>
        <w:tc>
          <w:tcPr>
            <w:tcW w:w="3460" w:type="dxa"/>
            <w:noWrap/>
            <w:vAlign w:val="bottom"/>
          </w:tcPr>
          <w:p w14:paraId="1133CF56" w14:textId="2665D62A" w:rsidR="00FB75A6" w:rsidRPr="00FB75A6" w:rsidRDefault="00FB75A6" w:rsidP="00FB75A6">
            <w:pPr>
              <w:suppressAutoHyphens w:val="0"/>
              <w:jc w:val="left"/>
              <w:rPr>
                <w:rFonts w:ascii="Times New Roman" w:hAnsi="Times New Roman"/>
                <w:sz w:val="22"/>
                <w:szCs w:val="22"/>
                <w:lang w:eastAsia="sk-SK"/>
              </w:rPr>
            </w:pPr>
            <w:r w:rsidRPr="00FB75A6">
              <w:rPr>
                <w:rFonts w:ascii="Times New Roman" w:hAnsi="Times New Roman"/>
                <w:sz w:val="22"/>
                <w:szCs w:val="22"/>
                <w:lang w:eastAsia="sk-SK"/>
              </w:rPr>
              <w:t xml:space="preserve">Dolomite </w:t>
            </w:r>
            <w:proofErr w:type="spellStart"/>
            <w:r w:rsidRPr="00FB75A6">
              <w:rPr>
                <w:rFonts w:ascii="Times New Roman" w:hAnsi="Times New Roman"/>
                <w:sz w:val="22"/>
                <w:szCs w:val="22"/>
                <w:lang w:eastAsia="sk-SK"/>
              </w:rPr>
              <w:t>Franchi</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Marone</w:t>
            </w:r>
            <w:proofErr w:type="spellEnd"/>
          </w:p>
        </w:tc>
        <w:tc>
          <w:tcPr>
            <w:tcW w:w="1658" w:type="dxa"/>
            <w:noWrap/>
            <w:vAlign w:val="bottom"/>
          </w:tcPr>
          <w:p w14:paraId="0BA5CBF8" w14:textId="2BD5DD1B"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728EA5A2" w14:textId="77777777"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65752F0F"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5B9B525A"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15AC5D14" w14:textId="77777777" w:rsidTr="008A3170">
        <w:trPr>
          <w:trHeight w:val="300"/>
        </w:trPr>
        <w:tc>
          <w:tcPr>
            <w:tcW w:w="3460" w:type="dxa"/>
            <w:noWrap/>
            <w:vAlign w:val="bottom"/>
          </w:tcPr>
          <w:p w14:paraId="40B26A23" w14:textId="20133941"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w:t>
            </w:r>
            <w:proofErr w:type="spellStart"/>
            <w:r w:rsidRPr="00FB75A6">
              <w:rPr>
                <w:rFonts w:ascii="Times New Roman" w:hAnsi="Times New Roman"/>
                <w:sz w:val="22"/>
                <w:szCs w:val="22"/>
                <w:lang w:eastAsia="sk-SK"/>
              </w:rPr>
              <w:t>Iberica</w:t>
            </w:r>
            <w:proofErr w:type="spellEnd"/>
          </w:p>
        </w:tc>
        <w:tc>
          <w:tcPr>
            <w:tcW w:w="1658" w:type="dxa"/>
            <w:noWrap/>
            <w:vAlign w:val="bottom"/>
          </w:tcPr>
          <w:p w14:paraId="179E904B" w14:textId="19C7F21F"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229 843</w:t>
            </w:r>
          </w:p>
        </w:tc>
        <w:tc>
          <w:tcPr>
            <w:tcW w:w="1662" w:type="dxa"/>
            <w:noWrap/>
            <w:vAlign w:val="bottom"/>
          </w:tcPr>
          <w:p w14:paraId="39123CFA" w14:textId="79B7C596"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6 424</w:t>
            </w:r>
          </w:p>
        </w:tc>
        <w:tc>
          <w:tcPr>
            <w:tcW w:w="1457" w:type="dxa"/>
            <w:noWrap/>
            <w:vAlign w:val="bottom"/>
          </w:tcPr>
          <w:p w14:paraId="0BBA1159" w14:textId="3B10214B"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7C384497" w14:textId="47E0ADBE"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2 730</w:t>
            </w:r>
          </w:p>
        </w:tc>
      </w:tr>
      <w:tr w:rsidR="00FB75A6" w:rsidRPr="00FB75A6" w14:paraId="6450A6CF" w14:textId="77777777" w:rsidTr="008A3170">
        <w:trPr>
          <w:trHeight w:val="300"/>
        </w:trPr>
        <w:tc>
          <w:tcPr>
            <w:tcW w:w="3460" w:type="dxa"/>
            <w:noWrap/>
            <w:vAlign w:val="bottom"/>
          </w:tcPr>
          <w:p w14:paraId="107B8470" w14:textId="0C2A7B9D"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RO</w:t>
            </w:r>
          </w:p>
        </w:tc>
        <w:tc>
          <w:tcPr>
            <w:tcW w:w="1658" w:type="dxa"/>
            <w:noWrap/>
            <w:vAlign w:val="bottom"/>
          </w:tcPr>
          <w:p w14:paraId="6D946AB1" w14:textId="36537716"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12 977</w:t>
            </w:r>
          </w:p>
        </w:tc>
        <w:tc>
          <w:tcPr>
            <w:tcW w:w="1662" w:type="dxa"/>
            <w:noWrap/>
            <w:vAlign w:val="bottom"/>
          </w:tcPr>
          <w:p w14:paraId="71CDF65E" w14:textId="1A24010F"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127 653</w:t>
            </w:r>
          </w:p>
        </w:tc>
        <w:tc>
          <w:tcPr>
            <w:tcW w:w="1457" w:type="dxa"/>
            <w:noWrap/>
            <w:vAlign w:val="bottom"/>
          </w:tcPr>
          <w:p w14:paraId="05716DE9" w14:textId="2F328795"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6B923D90"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09B55B6A" w14:textId="77777777" w:rsidTr="008A3170">
        <w:trPr>
          <w:trHeight w:val="300"/>
        </w:trPr>
        <w:tc>
          <w:tcPr>
            <w:tcW w:w="3460" w:type="dxa"/>
            <w:noWrap/>
            <w:vAlign w:val="bottom"/>
          </w:tcPr>
          <w:p w14:paraId="051C49D1" w14:textId="45AACC02" w:rsidR="00FB75A6" w:rsidRPr="00FB75A6" w:rsidRDefault="00FB75A6" w:rsidP="00FB75A6">
            <w:pPr>
              <w:suppressAutoHyphens w:val="0"/>
              <w:jc w:val="left"/>
              <w:rPr>
                <w:rFonts w:ascii="Times New Roman" w:hAnsi="Times New Roman"/>
                <w:sz w:val="22"/>
                <w:szCs w:val="22"/>
                <w:lang w:eastAsia="sk-SK"/>
              </w:rPr>
            </w:pPr>
            <w:proofErr w:type="spellStart"/>
            <w:r w:rsidRPr="00FB75A6">
              <w:rPr>
                <w:rFonts w:ascii="Times New Roman" w:hAnsi="Times New Roman"/>
                <w:sz w:val="22"/>
                <w:szCs w:val="22"/>
                <w:lang w:eastAsia="sk-SK"/>
              </w:rPr>
              <w:t>Pyrol</w:t>
            </w:r>
            <w:proofErr w:type="spellEnd"/>
            <w:r w:rsidRPr="00FB75A6">
              <w:rPr>
                <w:rFonts w:ascii="Times New Roman" w:hAnsi="Times New Roman"/>
                <w:sz w:val="22"/>
                <w:szCs w:val="22"/>
                <w:lang w:eastAsia="sk-SK"/>
              </w:rPr>
              <w:t xml:space="preserve"> SA DE CV</w:t>
            </w:r>
          </w:p>
        </w:tc>
        <w:tc>
          <w:tcPr>
            <w:tcW w:w="1658" w:type="dxa"/>
            <w:noWrap/>
            <w:vAlign w:val="bottom"/>
          </w:tcPr>
          <w:p w14:paraId="294878A5" w14:textId="44C4D5E6" w:rsidR="00FB75A6" w:rsidRPr="00FB75A6" w:rsidRDefault="00FB75A6" w:rsidP="00FB75A6">
            <w:pPr>
              <w:suppressAutoHyphens w:val="0"/>
              <w:jc w:val="right"/>
              <w:rPr>
                <w:rFonts w:ascii="Times New Roman" w:hAnsi="Times New Roman"/>
                <w:sz w:val="22"/>
                <w:szCs w:val="22"/>
                <w:lang w:eastAsia="sk-SK"/>
              </w:rPr>
            </w:pPr>
            <w:r w:rsidRPr="00FB75A6">
              <w:rPr>
                <w:rFonts w:ascii="Times New Roman" w:hAnsi="Times New Roman"/>
                <w:sz w:val="22"/>
                <w:szCs w:val="22"/>
                <w:lang w:eastAsia="sk-SK"/>
              </w:rPr>
              <w:t>333 715</w:t>
            </w:r>
          </w:p>
        </w:tc>
        <w:tc>
          <w:tcPr>
            <w:tcW w:w="1662" w:type="dxa"/>
            <w:noWrap/>
            <w:vAlign w:val="bottom"/>
          </w:tcPr>
          <w:p w14:paraId="5C4921BD" w14:textId="72494FC6"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7CA03AA8"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29F7278F"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4476A526" w14:textId="77777777" w:rsidTr="008A3170">
        <w:trPr>
          <w:trHeight w:val="300"/>
        </w:trPr>
        <w:tc>
          <w:tcPr>
            <w:tcW w:w="3460" w:type="dxa"/>
            <w:noWrap/>
            <w:vAlign w:val="bottom"/>
          </w:tcPr>
          <w:p w14:paraId="624DF4C4" w14:textId="4DD680FC" w:rsidR="00FB75A6" w:rsidRPr="00FB75A6" w:rsidRDefault="00FB75A6" w:rsidP="00FB75A6">
            <w:pPr>
              <w:suppressAutoHyphens w:val="0"/>
              <w:jc w:val="left"/>
              <w:rPr>
                <w:rFonts w:ascii="Times New Roman" w:hAnsi="Times New Roman"/>
                <w:sz w:val="22"/>
                <w:szCs w:val="22"/>
                <w:lang w:eastAsia="sk-SK"/>
              </w:rPr>
            </w:pPr>
            <w:r w:rsidRPr="00FB75A6">
              <w:rPr>
                <w:rFonts w:ascii="Times New Roman" w:hAnsi="Times New Roman"/>
                <w:sz w:val="22"/>
                <w:szCs w:val="22"/>
                <w:lang w:eastAsia="sk-SK"/>
              </w:rPr>
              <w:t xml:space="preserve">UTO </w:t>
            </w:r>
            <w:proofErr w:type="spellStart"/>
            <w:r w:rsidRPr="00FB75A6">
              <w:rPr>
                <w:rFonts w:ascii="Times New Roman" w:hAnsi="Times New Roman"/>
                <w:sz w:val="22"/>
                <w:szCs w:val="22"/>
                <w:lang w:eastAsia="sk-SK"/>
              </w:rPr>
              <w:t>Intocast</w:t>
            </w:r>
            <w:proofErr w:type="spellEnd"/>
            <w:r w:rsidRPr="00FB75A6">
              <w:rPr>
                <w:rFonts w:ascii="Times New Roman" w:hAnsi="Times New Roman"/>
                <w:sz w:val="22"/>
                <w:szCs w:val="22"/>
                <w:lang w:eastAsia="sk-SK"/>
              </w:rPr>
              <w:t xml:space="preserve"> South </w:t>
            </w:r>
            <w:proofErr w:type="spellStart"/>
            <w:r w:rsidRPr="00FB75A6">
              <w:rPr>
                <w:rFonts w:ascii="Times New Roman" w:hAnsi="Times New Roman"/>
                <w:sz w:val="22"/>
                <w:szCs w:val="22"/>
                <w:lang w:eastAsia="sk-SK"/>
              </w:rPr>
              <w:t>Africa</w:t>
            </w:r>
            <w:proofErr w:type="spellEnd"/>
          </w:p>
        </w:tc>
        <w:tc>
          <w:tcPr>
            <w:tcW w:w="1658" w:type="dxa"/>
            <w:noWrap/>
            <w:vAlign w:val="bottom"/>
          </w:tcPr>
          <w:p w14:paraId="63B3FBFC" w14:textId="46B21EC1"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0AD6EB43" w14:textId="01864908"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720C0E5A"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538F888F" w14:textId="77777777" w:rsidR="00FB75A6" w:rsidRPr="00FB75A6" w:rsidRDefault="00FB75A6" w:rsidP="00FB75A6">
            <w:pPr>
              <w:suppressAutoHyphens w:val="0"/>
              <w:jc w:val="right"/>
              <w:rPr>
                <w:rFonts w:ascii="Times New Roman" w:hAnsi="Times New Roman"/>
                <w:sz w:val="22"/>
                <w:szCs w:val="22"/>
                <w:lang w:eastAsia="sk-SK"/>
              </w:rPr>
            </w:pPr>
          </w:p>
        </w:tc>
      </w:tr>
      <w:tr w:rsidR="00FB75A6" w:rsidRPr="00FB75A6" w14:paraId="60D7DEA9" w14:textId="77777777" w:rsidTr="008A3170">
        <w:trPr>
          <w:trHeight w:val="300"/>
        </w:trPr>
        <w:tc>
          <w:tcPr>
            <w:tcW w:w="3460" w:type="dxa"/>
            <w:noWrap/>
            <w:vAlign w:val="bottom"/>
          </w:tcPr>
          <w:p w14:paraId="7ED193E0" w14:textId="03F1941E" w:rsidR="00FB75A6" w:rsidRPr="00FB75A6" w:rsidRDefault="00FB75A6" w:rsidP="00FB75A6">
            <w:pPr>
              <w:suppressAutoHyphens w:val="0"/>
              <w:jc w:val="left"/>
              <w:rPr>
                <w:rFonts w:ascii="Times New Roman" w:hAnsi="Times New Roman"/>
                <w:sz w:val="22"/>
                <w:szCs w:val="22"/>
                <w:lang w:eastAsia="sk-SK"/>
              </w:rPr>
            </w:pPr>
          </w:p>
        </w:tc>
        <w:tc>
          <w:tcPr>
            <w:tcW w:w="1658" w:type="dxa"/>
            <w:noWrap/>
            <w:vAlign w:val="bottom"/>
          </w:tcPr>
          <w:p w14:paraId="4922F654" w14:textId="3A52B82B" w:rsidR="00FB75A6" w:rsidRPr="00FB75A6" w:rsidRDefault="00FB75A6" w:rsidP="00FB75A6">
            <w:pPr>
              <w:suppressAutoHyphens w:val="0"/>
              <w:jc w:val="right"/>
              <w:rPr>
                <w:rFonts w:ascii="Times New Roman" w:hAnsi="Times New Roman"/>
                <w:sz w:val="22"/>
                <w:szCs w:val="22"/>
                <w:lang w:eastAsia="sk-SK"/>
              </w:rPr>
            </w:pPr>
          </w:p>
        </w:tc>
        <w:tc>
          <w:tcPr>
            <w:tcW w:w="1662" w:type="dxa"/>
            <w:noWrap/>
            <w:vAlign w:val="bottom"/>
          </w:tcPr>
          <w:p w14:paraId="5D50DB64" w14:textId="67034817" w:rsidR="00FB75A6" w:rsidRPr="00FB75A6" w:rsidRDefault="00FB75A6" w:rsidP="00FB75A6">
            <w:pPr>
              <w:suppressAutoHyphens w:val="0"/>
              <w:jc w:val="right"/>
              <w:rPr>
                <w:rFonts w:ascii="Times New Roman" w:hAnsi="Times New Roman"/>
                <w:sz w:val="22"/>
                <w:szCs w:val="22"/>
                <w:lang w:eastAsia="sk-SK"/>
              </w:rPr>
            </w:pPr>
          </w:p>
        </w:tc>
        <w:tc>
          <w:tcPr>
            <w:tcW w:w="1457" w:type="dxa"/>
            <w:noWrap/>
            <w:vAlign w:val="bottom"/>
          </w:tcPr>
          <w:p w14:paraId="01FD743B" w14:textId="77777777" w:rsidR="00FB75A6" w:rsidRPr="00FB75A6" w:rsidRDefault="00FB75A6" w:rsidP="00FB75A6">
            <w:pPr>
              <w:suppressAutoHyphens w:val="0"/>
              <w:jc w:val="right"/>
              <w:rPr>
                <w:rFonts w:ascii="Times New Roman" w:hAnsi="Times New Roman"/>
                <w:sz w:val="22"/>
                <w:szCs w:val="22"/>
                <w:lang w:eastAsia="sk-SK"/>
              </w:rPr>
            </w:pPr>
          </w:p>
        </w:tc>
        <w:tc>
          <w:tcPr>
            <w:tcW w:w="1417" w:type="dxa"/>
            <w:noWrap/>
            <w:vAlign w:val="bottom"/>
          </w:tcPr>
          <w:p w14:paraId="7360BA4C" w14:textId="77777777" w:rsidR="00FB75A6" w:rsidRPr="00FB75A6" w:rsidRDefault="00FB75A6" w:rsidP="00FB75A6">
            <w:pPr>
              <w:suppressAutoHyphens w:val="0"/>
              <w:jc w:val="right"/>
              <w:rPr>
                <w:rFonts w:ascii="Times New Roman" w:hAnsi="Times New Roman"/>
                <w:sz w:val="22"/>
                <w:szCs w:val="22"/>
                <w:lang w:eastAsia="sk-SK"/>
              </w:rPr>
            </w:pPr>
          </w:p>
        </w:tc>
      </w:tr>
    </w:tbl>
    <w:p w14:paraId="419769C8" w14:textId="77777777" w:rsidR="00FE37DC" w:rsidRPr="00FB75A6" w:rsidRDefault="00FE37DC" w:rsidP="00945A96">
      <w:pPr>
        <w:pStyle w:val="Zkladntext2"/>
        <w:rPr>
          <w:b/>
          <w:color w:val="auto"/>
        </w:rPr>
      </w:pPr>
    </w:p>
    <w:p w14:paraId="761ADF78" w14:textId="77777777" w:rsidR="00FE37DC" w:rsidRPr="00FB75A6" w:rsidRDefault="00FE37DC" w:rsidP="00945A96">
      <w:pPr>
        <w:pStyle w:val="Zkladntext2"/>
        <w:rPr>
          <w:b/>
          <w:color w:val="auto"/>
        </w:rPr>
      </w:pPr>
    </w:p>
    <w:p w14:paraId="57E28A48" w14:textId="68C203DB" w:rsidR="00945A96" w:rsidRPr="000C3B67" w:rsidRDefault="00945A96" w:rsidP="00945A96">
      <w:pPr>
        <w:pStyle w:val="Zkladntext2"/>
        <w:rPr>
          <w:b/>
          <w:color w:val="auto"/>
          <w:u w:val="single"/>
          <w:lang w:eastAsia="sk-SK"/>
        </w:rPr>
      </w:pPr>
      <w:r w:rsidRPr="000C3B67">
        <w:rPr>
          <w:b/>
          <w:color w:val="auto"/>
        </w:rPr>
        <w:t>N.</w:t>
      </w:r>
      <w:r w:rsidRPr="000C3B67">
        <w:rPr>
          <w:b/>
          <w:color w:val="auto"/>
          <w:u w:val="single"/>
        </w:rPr>
        <w:t xml:space="preserve"> </w:t>
      </w:r>
      <w:r w:rsidRPr="000C3B67">
        <w:rPr>
          <w:b/>
          <w:color w:val="auto"/>
          <w:u w:val="single"/>
          <w:lang w:eastAsia="sk-SK"/>
        </w:rPr>
        <w:t>INFORMÁCIE O SKUTOČNOSTIACH, KTORÉ NASTALI PO DNI, KU KTORÉMU SA ZOSTAVUJE ÚČTOVNÁ ZÁVIERKA DO DŇA ZOSTAVENIA ÚČTOVNEJ ZÁVIERKY</w:t>
      </w:r>
    </w:p>
    <w:p w14:paraId="28DFD07D" w14:textId="77777777" w:rsidR="00945A96" w:rsidRPr="001840B0" w:rsidRDefault="00945A96" w:rsidP="00945A96">
      <w:pPr>
        <w:rPr>
          <w:rFonts w:ascii="Times New Roman" w:hAnsi="Times New Roman"/>
          <w:sz w:val="22"/>
          <w:szCs w:val="22"/>
        </w:rPr>
      </w:pPr>
    </w:p>
    <w:p w14:paraId="6F6263E9" w14:textId="26AD734E" w:rsidR="001968E9" w:rsidRPr="00456435" w:rsidRDefault="00945A96" w:rsidP="00456435">
      <w:pPr>
        <w:rPr>
          <w:rFonts w:ascii="Times New Roman" w:hAnsi="Times New Roman"/>
          <w:sz w:val="22"/>
          <w:szCs w:val="22"/>
        </w:rPr>
      </w:pPr>
      <w:r>
        <w:rPr>
          <w:rFonts w:ascii="Times New Roman" w:hAnsi="Times New Roman"/>
          <w:sz w:val="22"/>
          <w:szCs w:val="22"/>
        </w:rPr>
        <w:t>P</w:t>
      </w:r>
      <w:r w:rsidRPr="001840B0">
        <w:rPr>
          <w:rFonts w:ascii="Times New Roman" w:hAnsi="Times New Roman"/>
          <w:sz w:val="22"/>
          <w:szCs w:val="22"/>
        </w:rPr>
        <w:t>o 31. Decembri 202</w:t>
      </w:r>
      <w:r w:rsidR="009C7759">
        <w:rPr>
          <w:rFonts w:ascii="Times New Roman" w:hAnsi="Times New Roman"/>
          <w:sz w:val="22"/>
          <w:szCs w:val="22"/>
        </w:rPr>
        <w:t>5</w:t>
      </w:r>
      <w:r w:rsidRPr="001840B0">
        <w:rPr>
          <w:rFonts w:ascii="Times New Roman" w:hAnsi="Times New Roman"/>
          <w:sz w:val="22"/>
          <w:szCs w:val="22"/>
        </w:rPr>
        <w:t xml:space="preserve"> do dňa zostavenia účtovnej závierky nenastali nijaké významné udalosti, ktoré by mali vplyv na účtovnú závierku zostavenú k 31. Decembru 202</w:t>
      </w:r>
      <w:r w:rsidR="009C7759">
        <w:rPr>
          <w:rFonts w:ascii="Times New Roman" w:hAnsi="Times New Roman"/>
          <w:sz w:val="22"/>
          <w:szCs w:val="22"/>
        </w:rPr>
        <w:t>5</w:t>
      </w:r>
      <w:r w:rsidRPr="001840B0">
        <w:rPr>
          <w:rFonts w:ascii="Times New Roman" w:hAnsi="Times New Roman"/>
          <w:sz w:val="22"/>
          <w:szCs w:val="22"/>
        </w:rPr>
        <w:t xml:space="preserve">.  Nenastali ani žiadne iné významné udalosti, ktoré by významne ovplyvnili nepretržitosť trvania spoločnosti, alebo majetok spoločnosti. </w:t>
      </w:r>
    </w:p>
    <w:p w14:paraId="099A36C2" w14:textId="77777777" w:rsidR="001968E9" w:rsidRDefault="001968E9" w:rsidP="00945A96">
      <w:pPr>
        <w:tabs>
          <w:tab w:val="left" w:pos="1275"/>
          <w:tab w:val="center" w:pos="4861"/>
        </w:tabs>
        <w:jc w:val="left"/>
        <w:rPr>
          <w:rFonts w:ascii="Times New Roman" w:hAnsi="Times New Roman"/>
          <w:b/>
          <w:sz w:val="22"/>
          <w:szCs w:val="22"/>
        </w:rPr>
      </w:pPr>
    </w:p>
    <w:p w14:paraId="19C52584" w14:textId="77777777" w:rsidR="008A3170" w:rsidRDefault="008A3170" w:rsidP="00945A96">
      <w:pPr>
        <w:tabs>
          <w:tab w:val="left" w:pos="1275"/>
          <w:tab w:val="center" w:pos="4861"/>
        </w:tabs>
        <w:jc w:val="left"/>
        <w:rPr>
          <w:rFonts w:ascii="Times New Roman" w:hAnsi="Times New Roman"/>
          <w:b/>
          <w:sz w:val="22"/>
          <w:szCs w:val="22"/>
        </w:rPr>
      </w:pPr>
    </w:p>
    <w:p w14:paraId="482720F2" w14:textId="77777777" w:rsidR="00456435" w:rsidRDefault="00456435" w:rsidP="00945A96">
      <w:pPr>
        <w:tabs>
          <w:tab w:val="left" w:pos="1275"/>
          <w:tab w:val="center" w:pos="4861"/>
        </w:tabs>
        <w:jc w:val="left"/>
        <w:rPr>
          <w:rFonts w:ascii="Times New Roman" w:hAnsi="Times New Roman"/>
          <w:b/>
          <w:sz w:val="22"/>
          <w:szCs w:val="22"/>
        </w:rPr>
      </w:pPr>
    </w:p>
    <w:p w14:paraId="2F9D4046" w14:textId="77777777" w:rsidR="00456435" w:rsidRDefault="00456435" w:rsidP="00945A96">
      <w:pPr>
        <w:tabs>
          <w:tab w:val="left" w:pos="1275"/>
          <w:tab w:val="center" w:pos="4861"/>
        </w:tabs>
        <w:jc w:val="left"/>
        <w:rPr>
          <w:rFonts w:ascii="Times New Roman" w:hAnsi="Times New Roman"/>
          <w:b/>
          <w:sz w:val="22"/>
          <w:szCs w:val="22"/>
        </w:rPr>
      </w:pPr>
    </w:p>
    <w:p w14:paraId="226CD82D" w14:textId="77777777" w:rsidR="00456435" w:rsidRDefault="00456435" w:rsidP="00945A96">
      <w:pPr>
        <w:tabs>
          <w:tab w:val="left" w:pos="1275"/>
          <w:tab w:val="center" w:pos="4861"/>
        </w:tabs>
        <w:jc w:val="left"/>
        <w:rPr>
          <w:rFonts w:ascii="Times New Roman" w:hAnsi="Times New Roman"/>
          <w:b/>
          <w:sz w:val="22"/>
          <w:szCs w:val="22"/>
        </w:rPr>
      </w:pPr>
    </w:p>
    <w:p w14:paraId="5EB697E9" w14:textId="77777777" w:rsidR="00456435" w:rsidRDefault="00456435" w:rsidP="00945A96">
      <w:pPr>
        <w:tabs>
          <w:tab w:val="left" w:pos="1275"/>
          <w:tab w:val="center" w:pos="4861"/>
        </w:tabs>
        <w:jc w:val="left"/>
        <w:rPr>
          <w:rFonts w:ascii="Times New Roman" w:hAnsi="Times New Roman"/>
          <w:b/>
          <w:sz w:val="22"/>
          <w:szCs w:val="22"/>
        </w:rPr>
      </w:pPr>
    </w:p>
    <w:p w14:paraId="673260AA" w14:textId="77777777" w:rsidR="00456435" w:rsidRDefault="00456435" w:rsidP="00945A96">
      <w:pPr>
        <w:tabs>
          <w:tab w:val="left" w:pos="1275"/>
          <w:tab w:val="center" w:pos="4861"/>
        </w:tabs>
        <w:jc w:val="left"/>
        <w:rPr>
          <w:rFonts w:ascii="Times New Roman" w:hAnsi="Times New Roman"/>
          <w:b/>
          <w:sz w:val="22"/>
          <w:szCs w:val="22"/>
        </w:rPr>
      </w:pPr>
    </w:p>
    <w:p w14:paraId="02812738" w14:textId="77777777" w:rsidR="00456435" w:rsidRDefault="00456435" w:rsidP="00945A96">
      <w:pPr>
        <w:tabs>
          <w:tab w:val="left" w:pos="1275"/>
          <w:tab w:val="center" w:pos="4861"/>
        </w:tabs>
        <w:jc w:val="left"/>
        <w:rPr>
          <w:rFonts w:ascii="Times New Roman" w:hAnsi="Times New Roman"/>
          <w:b/>
          <w:sz w:val="22"/>
          <w:szCs w:val="22"/>
        </w:rPr>
      </w:pPr>
    </w:p>
    <w:p w14:paraId="7EA2F640" w14:textId="77777777" w:rsidR="00456435" w:rsidRDefault="00456435" w:rsidP="00945A96">
      <w:pPr>
        <w:tabs>
          <w:tab w:val="left" w:pos="1275"/>
          <w:tab w:val="center" w:pos="4861"/>
        </w:tabs>
        <w:jc w:val="left"/>
        <w:rPr>
          <w:rFonts w:ascii="Times New Roman" w:hAnsi="Times New Roman"/>
          <w:b/>
          <w:sz w:val="22"/>
          <w:szCs w:val="22"/>
        </w:rPr>
      </w:pPr>
    </w:p>
    <w:p w14:paraId="157647A5" w14:textId="77777777" w:rsidR="00456435" w:rsidRDefault="00456435" w:rsidP="00945A96">
      <w:pPr>
        <w:tabs>
          <w:tab w:val="left" w:pos="1275"/>
          <w:tab w:val="center" w:pos="4861"/>
        </w:tabs>
        <w:jc w:val="left"/>
        <w:rPr>
          <w:rFonts w:ascii="Times New Roman" w:hAnsi="Times New Roman"/>
          <w:b/>
          <w:sz w:val="22"/>
          <w:szCs w:val="22"/>
        </w:rPr>
      </w:pPr>
    </w:p>
    <w:p w14:paraId="2CD2BF89" w14:textId="77777777" w:rsidR="00456435" w:rsidRDefault="00456435" w:rsidP="00945A96">
      <w:pPr>
        <w:tabs>
          <w:tab w:val="left" w:pos="1275"/>
          <w:tab w:val="center" w:pos="4861"/>
        </w:tabs>
        <w:jc w:val="left"/>
        <w:rPr>
          <w:rFonts w:ascii="Times New Roman" w:hAnsi="Times New Roman"/>
          <w:b/>
          <w:sz w:val="22"/>
          <w:szCs w:val="22"/>
        </w:rPr>
      </w:pPr>
    </w:p>
    <w:p w14:paraId="2F8ADB5E" w14:textId="77777777" w:rsidR="00456435" w:rsidRDefault="00456435" w:rsidP="00945A96">
      <w:pPr>
        <w:tabs>
          <w:tab w:val="left" w:pos="1275"/>
          <w:tab w:val="center" w:pos="4861"/>
        </w:tabs>
        <w:jc w:val="left"/>
        <w:rPr>
          <w:rFonts w:ascii="Times New Roman" w:hAnsi="Times New Roman"/>
          <w:b/>
          <w:sz w:val="22"/>
          <w:szCs w:val="22"/>
        </w:rPr>
      </w:pPr>
    </w:p>
    <w:p w14:paraId="30587F84" w14:textId="77777777" w:rsidR="00456435" w:rsidRDefault="00456435" w:rsidP="00945A96">
      <w:pPr>
        <w:tabs>
          <w:tab w:val="left" w:pos="1275"/>
          <w:tab w:val="center" w:pos="4861"/>
        </w:tabs>
        <w:jc w:val="left"/>
        <w:rPr>
          <w:rFonts w:ascii="Times New Roman" w:hAnsi="Times New Roman"/>
          <w:b/>
          <w:sz w:val="22"/>
          <w:szCs w:val="22"/>
        </w:rPr>
      </w:pPr>
    </w:p>
    <w:p w14:paraId="55FD2187" w14:textId="77777777" w:rsidR="00456435" w:rsidRDefault="00456435" w:rsidP="00945A96">
      <w:pPr>
        <w:tabs>
          <w:tab w:val="left" w:pos="1275"/>
          <w:tab w:val="center" w:pos="4861"/>
        </w:tabs>
        <w:jc w:val="left"/>
        <w:rPr>
          <w:rFonts w:ascii="Times New Roman" w:hAnsi="Times New Roman"/>
          <w:b/>
          <w:sz w:val="22"/>
          <w:szCs w:val="22"/>
        </w:rPr>
      </w:pPr>
    </w:p>
    <w:p w14:paraId="5A97FFBE" w14:textId="77777777" w:rsidR="00456435" w:rsidRDefault="00456435" w:rsidP="00945A96">
      <w:pPr>
        <w:tabs>
          <w:tab w:val="left" w:pos="1275"/>
          <w:tab w:val="center" w:pos="4861"/>
        </w:tabs>
        <w:jc w:val="left"/>
        <w:rPr>
          <w:rFonts w:ascii="Times New Roman" w:hAnsi="Times New Roman"/>
          <w:b/>
          <w:sz w:val="22"/>
          <w:szCs w:val="22"/>
        </w:rPr>
      </w:pPr>
    </w:p>
    <w:p w14:paraId="56CE1B8B" w14:textId="77777777" w:rsidR="00456435" w:rsidRPr="000C3B67" w:rsidRDefault="00456435" w:rsidP="00945A96">
      <w:pPr>
        <w:tabs>
          <w:tab w:val="left" w:pos="1275"/>
          <w:tab w:val="center" w:pos="4861"/>
        </w:tabs>
        <w:jc w:val="left"/>
        <w:rPr>
          <w:rFonts w:ascii="Times New Roman" w:hAnsi="Times New Roman"/>
          <w:b/>
          <w:sz w:val="22"/>
          <w:szCs w:val="22"/>
        </w:rPr>
      </w:pPr>
    </w:p>
    <w:p w14:paraId="742C1CFA" w14:textId="77777777" w:rsidR="00945A96" w:rsidRPr="00C14ACA" w:rsidRDefault="00945A96" w:rsidP="00945A96">
      <w:pPr>
        <w:tabs>
          <w:tab w:val="left" w:pos="1275"/>
          <w:tab w:val="center" w:pos="4861"/>
        </w:tabs>
        <w:jc w:val="left"/>
        <w:rPr>
          <w:rFonts w:ascii="Times New Roman" w:hAnsi="Times New Roman"/>
          <w:b/>
          <w:sz w:val="22"/>
          <w:szCs w:val="22"/>
        </w:rPr>
      </w:pPr>
      <w:r w:rsidRPr="000C3B67">
        <w:rPr>
          <w:rFonts w:ascii="Times New Roman" w:hAnsi="Times New Roman"/>
          <w:b/>
          <w:sz w:val="22"/>
          <w:szCs w:val="22"/>
        </w:rPr>
        <w:lastRenderedPageBreak/>
        <w:tab/>
      </w:r>
      <w:r w:rsidRPr="000A0B3D">
        <w:rPr>
          <w:rFonts w:ascii="Times New Roman" w:hAnsi="Times New Roman"/>
          <w:b/>
          <w:sz w:val="22"/>
          <w:szCs w:val="22"/>
        </w:rPr>
        <w:t xml:space="preserve">O. </w:t>
      </w:r>
      <w:r w:rsidRPr="000A0B3D">
        <w:rPr>
          <w:rFonts w:ascii="Times New Roman" w:hAnsi="Times New Roman"/>
          <w:b/>
          <w:sz w:val="22"/>
          <w:szCs w:val="22"/>
          <w:u w:val="single"/>
        </w:rPr>
        <w:t>INFORMÁCIE K ÚDAJOM O ZMENE VLASTNÉHO IMANIA</w:t>
      </w:r>
    </w:p>
    <w:p w14:paraId="5B60A3C5" w14:textId="77777777" w:rsidR="00945A96" w:rsidRPr="000C3B67" w:rsidRDefault="00945A96" w:rsidP="00945A96">
      <w:pPr>
        <w:jc w:val="center"/>
        <w:rPr>
          <w:rFonts w:ascii="Times New Roman" w:hAnsi="Times New Roman"/>
          <w:b/>
          <w:sz w:val="22"/>
          <w:szCs w:val="22"/>
          <w:u w:val="single"/>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47"/>
        <w:gridCol w:w="1491"/>
        <w:gridCol w:w="1491"/>
        <w:gridCol w:w="1491"/>
        <w:gridCol w:w="1491"/>
        <w:gridCol w:w="1491"/>
      </w:tblGrid>
      <w:tr w:rsidR="00945A96" w:rsidRPr="000C3B67" w14:paraId="53A0A6A3" w14:textId="77777777" w:rsidTr="00207564">
        <w:trPr>
          <w:trHeight w:val="318"/>
          <w:jc w:val="center"/>
        </w:trPr>
        <w:tc>
          <w:tcPr>
            <w:tcW w:w="2247" w:type="dxa"/>
            <w:vMerge w:val="restart"/>
            <w:noWrap/>
            <w:vAlign w:val="center"/>
            <w:hideMark/>
          </w:tcPr>
          <w:p w14:paraId="2577ADA3" w14:textId="77777777" w:rsidR="00945A96" w:rsidRPr="000C3B67" w:rsidRDefault="00945A96" w:rsidP="00207564">
            <w:pPr>
              <w:pStyle w:val="TopHeader"/>
              <w:rPr>
                <w:rFonts w:ascii="Times New Roman" w:hAnsi="Times New Roman"/>
              </w:rPr>
            </w:pPr>
            <w:r w:rsidRPr="000C3B67">
              <w:rPr>
                <w:rFonts w:ascii="Times New Roman" w:hAnsi="Times New Roman"/>
              </w:rPr>
              <w:t>Položka vlastného imania</w:t>
            </w:r>
          </w:p>
        </w:tc>
        <w:tc>
          <w:tcPr>
            <w:tcW w:w="7455" w:type="dxa"/>
            <w:gridSpan w:val="5"/>
            <w:vAlign w:val="center"/>
            <w:hideMark/>
          </w:tcPr>
          <w:p w14:paraId="7B4CFD5C" w14:textId="2AB6248B" w:rsidR="00945A96" w:rsidRPr="000C3B67" w:rsidRDefault="00945A96" w:rsidP="00207564">
            <w:pPr>
              <w:pStyle w:val="TopHeader"/>
              <w:rPr>
                <w:rFonts w:ascii="Times New Roman" w:hAnsi="Times New Roman"/>
              </w:rPr>
            </w:pPr>
            <w:r w:rsidRPr="000C3B67">
              <w:rPr>
                <w:rFonts w:ascii="Times New Roman" w:hAnsi="Times New Roman"/>
              </w:rPr>
              <w:t>20</w:t>
            </w:r>
            <w:r>
              <w:rPr>
                <w:rFonts w:ascii="Times New Roman" w:hAnsi="Times New Roman"/>
              </w:rPr>
              <w:t>2</w:t>
            </w:r>
            <w:r w:rsidR="002D379B">
              <w:rPr>
                <w:rFonts w:ascii="Times New Roman" w:hAnsi="Times New Roman"/>
              </w:rPr>
              <w:t>5</w:t>
            </w:r>
          </w:p>
        </w:tc>
      </w:tr>
      <w:tr w:rsidR="00945A96" w:rsidRPr="000C3B67" w14:paraId="4E86E0FD" w14:textId="77777777" w:rsidTr="00207564">
        <w:trPr>
          <w:jc w:val="center"/>
        </w:trPr>
        <w:tc>
          <w:tcPr>
            <w:tcW w:w="2247" w:type="dxa"/>
            <w:vMerge/>
            <w:vAlign w:val="center"/>
            <w:hideMark/>
          </w:tcPr>
          <w:p w14:paraId="55258A90" w14:textId="77777777" w:rsidR="00945A96" w:rsidRPr="000C3B67" w:rsidRDefault="00945A96" w:rsidP="00207564">
            <w:pPr>
              <w:rPr>
                <w:rFonts w:ascii="Times New Roman" w:hAnsi="Times New Roman"/>
                <w:b/>
                <w:bCs/>
                <w:sz w:val="22"/>
                <w:szCs w:val="22"/>
              </w:rPr>
            </w:pPr>
          </w:p>
        </w:tc>
        <w:tc>
          <w:tcPr>
            <w:tcW w:w="1491" w:type="dxa"/>
            <w:vAlign w:val="center"/>
            <w:hideMark/>
          </w:tcPr>
          <w:p w14:paraId="1C419DDE" w14:textId="77777777" w:rsidR="00945A96" w:rsidRPr="000C3B67" w:rsidRDefault="00945A96" w:rsidP="00207564">
            <w:pPr>
              <w:pStyle w:val="TopHeader"/>
              <w:rPr>
                <w:rFonts w:ascii="Times New Roman" w:hAnsi="Times New Roman"/>
              </w:rPr>
            </w:pPr>
            <w:r w:rsidRPr="000C3B67">
              <w:rPr>
                <w:rFonts w:ascii="Times New Roman" w:hAnsi="Times New Roman"/>
              </w:rPr>
              <w:t xml:space="preserve">Stav na začiatku účtovného obdobia  </w:t>
            </w:r>
          </w:p>
        </w:tc>
        <w:tc>
          <w:tcPr>
            <w:tcW w:w="1491" w:type="dxa"/>
            <w:vAlign w:val="center"/>
            <w:hideMark/>
          </w:tcPr>
          <w:p w14:paraId="1C52022D" w14:textId="77777777" w:rsidR="00945A96" w:rsidRPr="000C3B67" w:rsidRDefault="00945A96" w:rsidP="00207564">
            <w:pPr>
              <w:pStyle w:val="TopHeader"/>
              <w:rPr>
                <w:rFonts w:ascii="Times New Roman" w:hAnsi="Times New Roman"/>
              </w:rPr>
            </w:pPr>
            <w:r w:rsidRPr="000C3B67">
              <w:rPr>
                <w:rFonts w:ascii="Times New Roman" w:hAnsi="Times New Roman"/>
              </w:rPr>
              <w:t xml:space="preserve">Prírastky </w:t>
            </w:r>
          </w:p>
        </w:tc>
        <w:tc>
          <w:tcPr>
            <w:tcW w:w="1491" w:type="dxa"/>
            <w:vAlign w:val="center"/>
            <w:hideMark/>
          </w:tcPr>
          <w:p w14:paraId="112A387D" w14:textId="77777777" w:rsidR="00945A96" w:rsidRPr="000C3B67" w:rsidRDefault="00945A96" w:rsidP="00207564">
            <w:pPr>
              <w:pStyle w:val="TopHeader"/>
              <w:rPr>
                <w:rFonts w:ascii="Times New Roman" w:hAnsi="Times New Roman"/>
              </w:rPr>
            </w:pPr>
            <w:r w:rsidRPr="000C3B67">
              <w:rPr>
                <w:rFonts w:ascii="Times New Roman" w:hAnsi="Times New Roman"/>
              </w:rPr>
              <w:t xml:space="preserve">Úbytky </w:t>
            </w:r>
          </w:p>
        </w:tc>
        <w:tc>
          <w:tcPr>
            <w:tcW w:w="1491" w:type="dxa"/>
            <w:vAlign w:val="center"/>
            <w:hideMark/>
          </w:tcPr>
          <w:p w14:paraId="1BC5D978" w14:textId="77777777" w:rsidR="00945A96" w:rsidRPr="000C3B67" w:rsidRDefault="00945A96" w:rsidP="00207564">
            <w:pPr>
              <w:pStyle w:val="TopHeader"/>
              <w:rPr>
                <w:rFonts w:ascii="Times New Roman" w:hAnsi="Times New Roman"/>
              </w:rPr>
            </w:pPr>
            <w:r w:rsidRPr="000C3B67">
              <w:rPr>
                <w:rFonts w:ascii="Times New Roman" w:hAnsi="Times New Roman"/>
              </w:rPr>
              <w:t>Presuny</w:t>
            </w:r>
          </w:p>
        </w:tc>
        <w:tc>
          <w:tcPr>
            <w:tcW w:w="1491" w:type="dxa"/>
            <w:vAlign w:val="center"/>
            <w:hideMark/>
          </w:tcPr>
          <w:p w14:paraId="1034A411" w14:textId="77777777" w:rsidR="00945A96" w:rsidRPr="000C3B67" w:rsidRDefault="00945A96" w:rsidP="00207564">
            <w:pPr>
              <w:pStyle w:val="TopHeader"/>
              <w:rPr>
                <w:rFonts w:ascii="Times New Roman" w:hAnsi="Times New Roman"/>
              </w:rPr>
            </w:pPr>
            <w:r w:rsidRPr="000C3B67">
              <w:rPr>
                <w:rFonts w:ascii="Times New Roman" w:hAnsi="Times New Roman"/>
              </w:rPr>
              <w:t>Stav na konci účtovného obdobia</w:t>
            </w:r>
          </w:p>
        </w:tc>
      </w:tr>
      <w:tr w:rsidR="00945A96" w:rsidRPr="000C3B67" w14:paraId="29B64F6B" w14:textId="77777777" w:rsidTr="00207564">
        <w:trPr>
          <w:trHeight w:val="227"/>
          <w:jc w:val="center"/>
        </w:trPr>
        <w:tc>
          <w:tcPr>
            <w:tcW w:w="2247" w:type="dxa"/>
            <w:noWrap/>
            <w:vAlign w:val="center"/>
            <w:hideMark/>
          </w:tcPr>
          <w:p w14:paraId="27722852"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a</w:t>
            </w:r>
          </w:p>
        </w:tc>
        <w:tc>
          <w:tcPr>
            <w:tcW w:w="1491" w:type="dxa"/>
            <w:vAlign w:val="center"/>
            <w:hideMark/>
          </w:tcPr>
          <w:p w14:paraId="6181A688"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b</w:t>
            </w:r>
          </w:p>
        </w:tc>
        <w:tc>
          <w:tcPr>
            <w:tcW w:w="1491" w:type="dxa"/>
            <w:noWrap/>
            <w:vAlign w:val="center"/>
            <w:hideMark/>
          </w:tcPr>
          <w:p w14:paraId="45DE99F4"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c</w:t>
            </w:r>
          </w:p>
        </w:tc>
        <w:tc>
          <w:tcPr>
            <w:tcW w:w="1491" w:type="dxa"/>
            <w:noWrap/>
            <w:vAlign w:val="center"/>
            <w:hideMark/>
          </w:tcPr>
          <w:p w14:paraId="07C50AB9"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d</w:t>
            </w:r>
          </w:p>
        </w:tc>
        <w:tc>
          <w:tcPr>
            <w:tcW w:w="1491" w:type="dxa"/>
            <w:noWrap/>
            <w:vAlign w:val="center"/>
            <w:hideMark/>
          </w:tcPr>
          <w:p w14:paraId="2D390FF5"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e</w:t>
            </w:r>
          </w:p>
        </w:tc>
        <w:tc>
          <w:tcPr>
            <w:tcW w:w="1491" w:type="dxa"/>
            <w:vAlign w:val="center"/>
            <w:hideMark/>
          </w:tcPr>
          <w:p w14:paraId="0125FF0D"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f</w:t>
            </w:r>
          </w:p>
        </w:tc>
      </w:tr>
      <w:tr w:rsidR="002D379B" w:rsidRPr="000C3B67" w14:paraId="0710AEAA" w14:textId="77777777" w:rsidTr="00207564">
        <w:trPr>
          <w:trHeight w:val="537"/>
          <w:jc w:val="center"/>
        </w:trPr>
        <w:tc>
          <w:tcPr>
            <w:tcW w:w="2247" w:type="dxa"/>
            <w:noWrap/>
            <w:vAlign w:val="center"/>
            <w:hideMark/>
          </w:tcPr>
          <w:p w14:paraId="52119077"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Základné imanie zapísané do OR</w:t>
            </w:r>
          </w:p>
        </w:tc>
        <w:tc>
          <w:tcPr>
            <w:tcW w:w="1491" w:type="dxa"/>
            <w:noWrap/>
            <w:vAlign w:val="center"/>
            <w:hideMark/>
          </w:tcPr>
          <w:p w14:paraId="06E00D59" w14:textId="48908A48"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3 466 318</w:t>
            </w:r>
          </w:p>
        </w:tc>
        <w:tc>
          <w:tcPr>
            <w:tcW w:w="1491" w:type="dxa"/>
            <w:noWrap/>
            <w:vAlign w:val="center"/>
            <w:hideMark/>
          </w:tcPr>
          <w:p w14:paraId="5C6CBE89"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tcPr>
          <w:p w14:paraId="52D6783E"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08CFC0A3"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251DE616"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3 466 318</w:t>
            </w:r>
          </w:p>
        </w:tc>
      </w:tr>
      <w:tr w:rsidR="002D379B" w:rsidRPr="000C3B67" w14:paraId="68B85EBF" w14:textId="77777777" w:rsidTr="00207564">
        <w:trPr>
          <w:trHeight w:val="605"/>
          <w:jc w:val="center"/>
        </w:trPr>
        <w:tc>
          <w:tcPr>
            <w:tcW w:w="2247" w:type="dxa"/>
            <w:noWrap/>
            <w:vAlign w:val="center"/>
            <w:hideMark/>
          </w:tcPr>
          <w:p w14:paraId="26096CFA"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Zákonné rezervné fondy</w:t>
            </w:r>
          </w:p>
        </w:tc>
        <w:tc>
          <w:tcPr>
            <w:tcW w:w="1491" w:type="dxa"/>
            <w:noWrap/>
            <w:vAlign w:val="center"/>
            <w:hideMark/>
          </w:tcPr>
          <w:p w14:paraId="6C15B908"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693 264</w:t>
            </w:r>
          </w:p>
          <w:p w14:paraId="56FC88C5"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3117C622"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tcPr>
          <w:p w14:paraId="7818D4A6"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6BA2DD63"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62140D2F"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693 264</w:t>
            </w:r>
          </w:p>
          <w:p w14:paraId="364AA568" w14:textId="77777777" w:rsidR="002D379B" w:rsidRPr="000C3B67" w:rsidRDefault="002D379B" w:rsidP="002D379B">
            <w:pPr>
              <w:jc w:val="right"/>
              <w:rPr>
                <w:rFonts w:ascii="Times New Roman" w:hAnsi="Times New Roman"/>
                <w:sz w:val="22"/>
                <w:szCs w:val="22"/>
              </w:rPr>
            </w:pPr>
          </w:p>
        </w:tc>
      </w:tr>
      <w:tr w:rsidR="002D379B" w:rsidRPr="000C3B67" w14:paraId="516E42A1" w14:textId="77777777" w:rsidTr="00207564">
        <w:trPr>
          <w:trHeight w:val="454"/>
          <w:jc w:val="center"/>
        </w:trPr>
        <w:tc>
          <w:tcPr>
            <w:tcW w:w="2247" w:type="dxa"/>
            <w:noWrap/>
            <w:vAlign w:val="center"/>
            <w:hideMark/>
          </w:tcPr>
          <w:p w14:paraId="0417A8AC"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Ostatné kapitálové fondy</w:t>
            </w:r>
          </w:p>
        </w:tc>
        <w:tc>
          <w:tcPr>
            <w:tcW w:w="1491" w:type="dxa"/>
            <w:noWrap/>
            <w:vAlign w:val="center"/>
            <w:hideMark/>
          </w:tcPr>
          <w:p w14:paraId="18684FAF"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7 183 852</w:t>
            </w:r>
          </w:p>
          <w:p w14:paraId="31DC81A3"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73662147"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tcPr>
          <w:p w14:paraId="3017A38B"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15E9E3FD"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48DC283E"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7 183 852</w:t>
            </w:r>
          </w:p>
          <w:p w14:paraId="4100A95E" w14:textId="77777777" w:rsidR="002D379B" w:rsidRPr="000C3B67" w:rsidRDefault="002D379B" w:rsidP="002D379B">
            <w:pPr>
              <w:jc w:val="right"/>
              <w:rPr>
                <w:rFonts w:ascii="Times New Roman" w:hAnsi="Times New Roman"/>
                <w:sz w:val="22"/>
                <w:szCs w:val="22"/>
              </w:rPr>
            </w:pPr>
          </w:p>
        </w:tc>
      </w:tr>
      <w:tr w:rsidR="002D379B" w:rsidRPr="000C3B67" w14:paraId="087A0CD6" w14:textId="77777777" w:rsidTr="00207564">
        <w:trPr>
          <w:trHeight w:val="330"/>
          <w:jc w:val="center"/>
        </w:trPr>
        <w:tc>
          <w:tcPr>
            <w:tcW w:w="2247" w:type="dxa"/>
            <w:noWrap/>
            <w:vAlign w:val="center"/>
            <w:hideMark/>
          </w:tcPr>
          <w:p w14:paraId="0DFEFF45"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Oceňovacie rozdiely nezahrnuté do výsledku hosp.</w:t>
            </w:r>
          </w:p>
        </w:tc>
        <w:tc>
          <w:tcPr>
            <w:tcW w:w="1491" w:type="dxa"/>
            <w:noWrap/>
            <w:vAlign w:val="center"/>
            <w:hideMark/>
          </w:tcPr>
          <w:p w14:paraId="0A93B94F"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6038CADD"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p w14:paraId="7DCB5ED7"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7E026725"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3D3BFF30"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41B99AF2" w14:textId="77777777" w:rsidR="002D379B" w:rsidRPr="000C3B67" w:rsidRDefault="002D379B" w:rsidP="002D379B">
            <w:pPr>
              <w:jc w:val="right"/>
              <w:rPr>
                <w:rFonts w:ascii="Times New Roman" w:hAnsi="Times New Roman"/>
                <w:sz w:val="22"/>
                <w:szCs w:val="22"/>
              </w:rPr>
            </w:pPr>
          </w:p>
        </w:tc>
      </w:tr>
      <w:tr w:rsidR="002D379B" w:rsidRPr="000C3B67" w14:paraId="10ECAF3D" w14:textId="77777777" w:rsidTr="00207564">
        <w:trPr>
          <w:trHeight w:val="330"/>
          <w:jc w:val="center"/>
        </w:trPr>
        <w:tc>
          <w:tcPr>
            <w:tcW w:w="2247" w:type="dxa"/>
            <w:noWrap/>
            <w:vAlign w:val="center"/>
            <w:hideMark/>
          </w:tcPr>
          <w:p w14:paraId="4D4B15D4"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Ostatné fondy tvorené zo zisku</w:t>
            </w:r>
          </w:p>
        </w:tc>
        <w:tc>
          <w:tcPr>
            <w:tcW w:w="1491" w:type="dxa"/>
            <w:noWrap/>
            <w:vAlign w:val="center"/>
            <w:hideMark/>
          </w:tcPr>
          <w:p w14:paraId="549146AC" w14:textId="5FE6FE5F"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842 881  </w:t>
            </w:r>
          </w:p>
        </w:tc>
        <w:tc>
          <w:tcPr>
            <w:tcW w:w="1491" w:type="dxa"/>
            <w:noWrap/>
            <w:vAlign w:val="center"/>
            <w:hideMark/>
          </w:tcPr>
          <w:p w14:paraId="64511A76"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tcPr>
          <w:p w14:paraId="167102E0"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08881555"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67A71C11"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842 881  </w:t>
            </w:r>
          </w:p>
        </w:tc>
      </w:tr>
      <w:tr w:rsidR="002D379B" w:rsidRPr="000C3B67" w14:paraId="3E48D3BF" w14:textId="77777777" w:rsidTr="00207564">
        <w:trPr>
          <w:trHeight w:val="330"/>
          <w:jc w:val="center"/>
        </w:trPr>
        <w:tc>
          <w:tcPr>
            <w:tcW w:w="2247" w:type="dxa"/>
            <w:noWrap/>
            <w:vAlign w:val="center"/>
            <w:hideMark/>
          </w:tcPr>
          <w:p w14:paraId="630B82B0"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Nerozdelený zisk minulých rokov</w:t>
            </w:r>
          </w:p>
        </w:tc>
        <w:tc>
          <w:tcPr>
            <w:tcW w:w="1491" w:type="dxa"/>
            <w:noWrap/>
            <w:vAlign w:val="center"/>
            <w:hideMark/>
          </w:tcPr>
          <w:p w14:paraId="4BA1775F" w14:textId="536E9F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1</w:t>
            </w:r>
            <w:r>
              <w:rPr>
                <w:rFonts w:ascii="Times New Roman" w:hAnsi="Times New Roman"/>
                <w:sz w:val="22"/>
                <w:szCs w:val="22"/>
              </w:rPr>
              <w:t>3</w:t>
            </w:r>
            <w:r w:rsidRPr="000C3B67">
              <w:rPr>
                <w:rFonts w:ascii="Times New Roman" w:hAnsi="Times New Roman"/>
                <w:sz w:val="22"/>
                <w:szCs w:val="22"/>
              </w:rPr>
              <w:t> </w:t>
            </w:r>
            <w:r>
              <w:rPr>
                <w:rFonts w:ascii="Times New Roman" w:hAnsi="Times New Roman"/>
                <w:sz w:val="22"/>
                <w:szCs w:val="22"/>
              </w:rPr>
              <w:t>895</w:t>
            </w:r>
            <w:r w:rsidRPr="000C3B67">
              <w:rPr>
                <w:rFonts w:ascii="Times New Roman" w:hAnsi="Times New Roman"/>
                <w:sz w:val="22"/>
                <w:szCs w:val="22"/>
              </w:rPr>
              <w:t xml:space="preserve"> </w:t>
            </w:r>
            <w:r>
              <w:rPr>
                <w:rFonts w:ascii="Times New Roman" w:hAnsi="Times New Roman"/>
                <w:sz w:val="22"/>
                <w:szCs w:val="22"/>
              </w:rPr>
              <w:t>713</w:t>
            </w:r>
          </w:p>
        </w:tc>
        <w:tc>
          <w:tcPr>
            <w:tcW w:w="1491" w:type="dxa"/>
            <w:noWrap/>
            <w:vAlign w:val="center"/>
          </w:tcPr>
          <w:p w14:paraId="0C6D64C3" w14:textId="77777777" w:rsidR="002D379B" w:rsidRPr="000C3B67" w:rsidRDefault="002D379B" w:rsidP="002D379B">
            <w:pPr>
              <w:jc w:val="right"/>
              <w:rPr>
                <w:rFonts w:ascii="Times New Roman" w:hAnsi="Times New Roman"/>
                <w:sz w:val="22"/>
                <w:szCs w:val="22"/>
              </w:rPr>
            </w:pPr>
          </w:p>
        </w:tc>
        <w:tc>
          <w:tcPr>
            <w:tcW w:w="1491" w:type="dxa"/>
            <w:noWrap/>
            <w:vAlign w:val="center"/>
          </w:tcPr>
          <w:p w14:paraId="5BBF39DF" w14:textId="046A1DC8" w:rsidR="002D379B" w:rsidRPr="000C3B67" w:rsidRDefault="002D379B" w:rsidP="002D379B">
            <w:pPr>
              <w:jc w:val="right"/>
              <w:rPr>
                <w:rFonts w:ascii="Times New Roman" w:hAnsi="Times New Roman"/>
                <w:sz w:val="22"/>
                <w:szCs w:val="22"/>
              </w:rPr>
            </w:pPr>
          </w:p>
        </w:tc>
        <w:tc>
          <w:tcPr>
            <w:tcW w:w="1491" w:type="dxa"/>
            <w:noWrap/>
            <w:vAlign w:val="center"/>
          </w:tcPr>
          <w:p w14:paraId="521C0038" w14:textId="76053547" w:rsidR="002D379B" w:rsidRPr="000C3B67" w:rsidRDefault="002D379B" w:rsidP="002D379B">
            <w:pPr>
              <w:jc w:val="center"/>
              <w:rPr>
                <w:rFonts w:ascii="Times New Roman" w:hAnsi="Times New Roman"/>
                <w:sz w:val="22"/>
                <w:szCs w:val="22"/>
              </w:rPr>
            </w:pPr>
            <w:r>
              <w:rPr>
                <w:rFonts w:ascii="Times New Roman" w:hAnsi="Times New Roman"/>
                <w:sz w:val="22"/>
                <w:szCs w:val="22"/>
              </w:rPr>
              <w:t>-3 310 600</w:t>
            </w:r>
          </w:p>
        </w:tc>
        <w:tc>
          <w:tcPr>
            <w:tcW w:w="1491" w:type="dxa"/>
            <w:noWrap/>
            <w:vAlign w:val="center"/>
          </w:tcPr>
          <w:p w14:paraId="174146E1" w14:textId="19C6D12D"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1</w:t>
            </w:r>
            <w:r>
              <w:rPr>
                <w:rFonts w:ascii="Times New Roman" w:hAnsi="Times New Roman"/>
                <w:sz w:val="22"/>
                <w:szCs w:val="22"/>
              </w:rPr>
              <w:t>0</w:t>
            </w:r>
            <w:r w:rsidRPr="000C3B67">
              <w:rPr>
                <w:rFonts w:ascii="Times New Roman" w:hAnsi="Times New Roman"/>
                <w:sz w:val="22"/>
                <w:szCs w:val="22"/>
              </w:rPr>
              <w:t> </w:t>
            </w:r>
            <w:r>
              <w:rPr>
                <w:rFonts w:ascii="Times New Roman" w:hAnsi="Times New Roman"/>
                <w:sz w:val="22"/>
                <w:szCs w:val="22"/>
              </w:rPr>
              <w:t>585</w:t>
            </w:r>
            <w:r w:rsidRPr="000C3B67">
              <w:rPr>
                <w:rFonts w:ascii="Times New Roman" w:hAnsi="Times New Roman"/>
                <w:sz w:val="22"/>
                <w:szCs w:val="22"/>
              </w:rPr>
              <w:t xml:space="preserve"> </w:t>
            </w:r>
            <w:r>
              <w:rPr>
                <w:rFonts w:ascii="Times New Roman" w:hAnsi="Times New Roman"/>
                <w:sz w:val="22"/>
                <w:szCs w:val="22"/>
              </w:rPr>
              <w:t>113</w:t>
            </w:r>
          </w:p>
        </w:tc>
      </w:tr>
      <w:tr w:rsidR="002D379B" w:rsidRPr="000C3B67" w14:paraId="73F9A887" w14:textId="77777777" w:rsidTr="00207564">
        <w:trPr>
          <w:trHeight w:val="660"/>
          <w:jc w:val="center"/>
        </w:trPr>
        <w:tc>
          <w:tcPr>
            <w:tcW w:w="2247" w:type="dxa"/>
            <w:vAlign w:val="center"/>
            <w:hideMark/>
          </w:tcPr>
          <w:p w14:paraId="0AF00E19"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Účtovný zisk alebo účtovná strata</w:t>
            </w:r>
          </w:p>
        </w:tc>
        <w:tc>
          <w:tcPr>
            <w:tcW w:w="1491" w:type="dxa"/>
            <w:noWrap/>
            <w:vAlign w:val="center"/>
            <w:hideMark/>
          </w:tcPr>
          <w:p w14:paraId="3659820A" w14:textId="55218388" w:rsidR="002D379B" w:rsidRPr="000C3B67" w:rsidRDefault="002D379B" w:rsidP="002D379B">
            <w:pPr>
              <w:jc w:val="right"/>
              <w:rPr>
                <w:rFonts w:ascii="Times New Roman" w:hAnsi="Times New Roman"/>
                <w:sz w:val="22"/>
                <w:szCs w:val="22"/>
              </w:rPr>
            </w:pPr>
            <w:r>
              <w:rPr>
                <w:rFonts w:ascii="Times New Roman" w:hAnsi="Times New Roman"/>
                <w:sz w:val="22"/>
                <w:szCs w:val="22"/>
              </w:rPr>
              <w:t>-3 310 600</w:t>
            </w:r>
          </w:p>
        </w:tc>
        <w:tc>
          <w:tcPr>
            <w:tcW w:w="1491" w:type="dxa"/>
            <w:noWrap/>
            <w:vAlign w:val="center"/>
          </w:tcPr>
          <w:p w14:paraId="22DE92E0" w14:textId="4C44B3CE" w:rsidR="002D379B" w:rsidRPr="000C3B67" w:rsidRDefault="002D379B" w:rsidP="002D379B">
            <w:pPr>
              <w:jc w:val="right"/>
              <w:rPr>
                <w:rFonts w:ascii="Times New Roman" w:hAnsi="Times New Roman"/>
                <w:sz w:val="22"/>
                <w:szCs w:val="22"/>
              </w:rPr>
            </w:pPr>
          </w:p>
        </w:tc>
        <w:tc>
          <w:tcPr>
            <w:tcW w:w="1491" w:type="dxa"/>
            <w:noWrap/>
            <w:vAlign w:val="center"/>
          </w:tcPr>
          <w:p w14:paraId="4FB55BAA" w14:textId="1C763BAB" w:rsidR="002D379B" w:rsidRPr="000C3B67" w:rsidRDefault="002D379B" w:rsidP="002D379B">
            <w:pPr>
              <w:jc w:val="right"/>
              <w:rPr>
                <w:rFonts w:ascii="Times New Roman" w:hAnsi="Times New Roman"/>
                <w:sz w:val="22"/>
                <w:szCs w:val="22"/>
              </w:rPr>
            </w:pPr>
            <w:r>
              <w:rPr>
                <w:rFonts w:ascii="Times New Roman" w:hAnsi="Times New Roman"/>
                <w:sz w:val="22"/>
                <w:szCs w:val="22"/>
              </w:rPr>
              <w:t>562 078</w:t>
            </w:r>
          </w:p>
        </w:tc>
        <w:tc>
          <w:tcPr>
            <w:tcW w:w="1491" w:type="dxa"/>
            <w:noWrap/>
            <w:vAlign w:val="center"/>
          </w:tcPr>
          <w:p w14:paraId="7B8A5CC0" w14:textId="75833644" w:rsidR="002D379B" w:rsidRPr="000C3B67" w:rsidRDefault="002D379B" w:rsidP="002D379B">
            <w:pPr>
              <w:jc w:val="center"/>
              <w:rPr>
                <w:rFonts w:ascii="Times New Roman" w:hAnsi="Times New Roman"/>
                <w:sz w:val="22"/>
                <w:szCs w:val="22"/>
              </w:rPr>
            </w:pPr>
            <w:r>
              <w:rPr>
                <w:rFonts w:ascii="Times New Roman" w:hAnsi="Times New Roman"/>
                <w:sz w:val="22"/>
                <w:szCs w:val="22"/>
              </w:rPr>
              <w:t>3 310 600</w:t>
            </w:r>
          </w:p>
        </w:tc>
        <w:tc>
          <w:tcPr>
            <w:tcW w:w="1491" w:type="dxa"/>
            <w:noWrap/>
            <w:vAlign w:val="center"/>
          </w:tcPr>
          <w:p w14:paraId="06152358" w14:textId="3E55015B" w:rsidR="002D379B" w:rsidRPr="000C3B67" w:rsidRDefault="002D379B" w:rsidP="002D379B">
            <w:pPr>
              <w:jc w:val="right"/>
              <w:rPr>
                <w:rFonts w:ascii="Times New Roman" w:hAnsi="Times New Roman"/>
                <w:sz w:val="22"/>
                <w:szCs w:val="22"/>
              </w:rPr>
            </w:pPr>
            <w:r>
              <w:rPr>
                <w:rFonts w:ascii="Times New Roman" w:hAnsi="Times New Roman"/>
                <w:sz w:val="22"/>
                <w:szCs w:val="22"/>
              </w:rPr>
              <w:t>-562 078</w:t>
            </w:r>
          </w:p>
        </w:tc>
      </w:tr>
    </w:tbl>
    <w:p w14:paraId="4BC340C6" w14:textId="1CEE5A48" w:rsidR="00945A96" w:rsidRPr="00C14ACA" w:rsidRDefault="00945A96" w:rsidP="00945A96">
      <w:pPr>
        <w:spacing w:before="100" w:beforeAutospacing="1" w:after="100" w:afterAutospacing="1"/>
        <w:rPr>
          <w:rFonts w:ascii="Times New Roman" w:hAnsi="Times New Roman"/>
          <w:sz w:val="24"/>
          <w:szCs w:val="24"/>
          <w:lang w:eastAsia="sk-SK"/>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47"/>
        <w:gridCol w:w="1491"/>
        <w:gridCol w:w="1491"/>
        <w:gridCol w:w="1491"/>
        <w:gridCol w:w="1491"/>
        <w:gridCol w:w="1491"/>
      </w:tblGrid>
      <w:tr w:rsidR="00945A96" w:rsidRPr="000C3B67" w14:paraId="2E2A40EC" w14:textId="77777777" w:rsidTr="00207564">
        <w:trPr>
          <w:trHeight w:val="396"/>
          <w:jc w:val="center"/>
        </w:trPr>
        <w:tc>
          <w:tcPr>
            <w:tcW w:w="2247" w:type="dxa"/>
            <w:vMerge w:val="restart"/>
            <w:noWrap/>
            <w:vAlign w:val="center"/>
            <w:hideMark/>
          </w:tcPr>
          <w:p w14:paraId="1C98BDFB" w14:textId="77777777" w:rsidR="00945A96" w:rsidRPr="000C3B67" w:rsidRDefault="00945A96" w:rsidP="00207564">
            <w:pPr>
              <w:pStyle w:val="TopHeader"/>
              <w:jc w:val="both"/>
              <w:rPr>
                <w:rFonts w:ascii="Times New Roman" w:hAnsi="Times New Roman"/>
              </w:rPr>
            </w:pPr>
            <w:r w:rsidRPr="000C3B67">
              <w:rPr>
                <w:rFonts w:ascii="Times New Roman" w:hAnsi="Times New Roman"/>
              </w:rPr>
              <w:t>Položka vlastného imania</w:t>
            </w:r>
          </w:p>
        </w:tc>
        <w:tc>
          <w:tcPr>
            <w:tcW w:w="7455" w:type="dxa"/>
            <w:gridSpan w:val="5"/>
            <w:vAlign w:val="center"/>
            <w:hideMark/>
          </w:tcPr>
          <w:p w14:paraId="2ABCF5B1" w14:textId="5424190D" w:rsidR="00945A96" w:rsidRPr="000C3B67" w:rsidRDefault="00945A96" w:rsidP="00207564">
            <w:pPr>
              <w:pStyle w:val="TopHeader"/>
              <w:rPr>
                <w:rFonts w:ascii="Times New Roman" w:hAnsi="Times New Roman"/>
              </w:rPr>
            </w:pPr>
            <w:r>
              <w:rPr>
                <w:rFonts w:ascii="Times New Roman" w:hAnsi="Times New Roman"/>
              </w:rPr>
              <w:t>202</w:t>
            </w:r>
            <w:r w:rsidR="002D379B">
              <w:rPr>
                <w:rFonts w:ascii="Times New Roman" w:hAnsi="Times New Roman"/>
              </w:rPr>
              <w:t>4</w:t>
            </w:r>
          </w:p>
        </w:tc>
      </w:tr>
      <w:tr w:rsidR="00945A96" w:rsidRPr="000C3B67" w14:paraId="790FCC6C" w14:textId="77777777" w:rsidTr="00207564">
        <w:trPr>
          <w:jc w:val="center"/>
        </w:trPr>
        <w:tc>
          <w:tcPr>
            <w:tcW w:w="2247" w:type="dxa"/>
            <w:vMerge/>
            <w:vAlign w:val="center"/>
            <w:hideMark/>
          </w:tcPr>
          <w:p w14:paraId="26096B5D" w14:textId="77777777" w:rsidR="00945A96" w:rsidRPr="000C3B67" w:rsidRDefault="00945A96" w:rsidP="00207564">
            <w:pPr>
              <w:rPr>
                <w:rFonts w:ascii="Times New Roman" w:hAnsi="Times New Roman"/>
                <w:b/>
                <w:bCs/>
                <w:sz w:val="22"/>
                <w:szCs w:val="22"/>
              </w:rPr>
            </w:pPr>
          </w:p>
        </w:tc>
        <w:tc>
          <w:tcPr>
            <w:tcW w:w="1491" w:type="dxa"/>
            <w:vAlign w:val="center"/>
            <w:hideMark/>
          </w:tcPr>
          <w:p w14:paraId="52688927" w14:textId="77777777" w:rsidR="00945A96" w:rsidRPr="000C3B67" w:rsidRDefault="00945A96" w:rsidP="00207564">
            <w:pPr>
              <w:pStyle w:val="TopHeader"/>
              <w:rPr>
                <w:rFonts w:ascii="Times New Roman" w:hAnsi="Times New Roman"/>
              </w:rPr>
            </w:pPr>
            <w:r w:rsidRPr="000C3B67">
              <w:rPr>
                <w:rFonts w:ascii="Times New Roman" w:hAnsi="Times New Roman"/>
              </w:rPr>
              <w:t xml:space="preserve">Stav na začiatku účtovného obdobia  </w:t>
            </w:r>
          </w:p>
        </w:tc>
        <w:tc>
          <w:tcPr>
            <w:tcW w:w="1491" w:type="dxa"/>
            <w:vAlign w:val="center"/>
            <w:hideMark/>
          </w:tcPr>
          <w:p w14:paraId="0F628A1E" w14:textId="77777777" w:rsidR="00945A96" w:rsidRPr="000C3B67" w:rsidRDefault="00945A96" w:rsidP="00207564">
            <w:pPr>
              <w:pStyle w:val="TopHeader"/>
              <w:rPr>
                <w:rFonts w:ascii="Times New Roman" w:hAnsi="Times New Roman"/>
              </w:rPr>
            </w:pPr>
            <w:r w:rsidRPr="000C3B67">
              <w:rPr>
                <w:rFonts w:ascii="Times New Roman" w:hAnsi="Times New Roman"/>
              </w:rPr>
              <w:t>Prírastky</w:t>
            </w:r>
          </w:p>
        </w:tc>
        <w:tc>
          <w:tcPr>
            <w:tcW w:w="1491" w:type="dxa"/>
            <w:vAlign w:val="center"/>
            <w:hideMark/>
          </w:tcPr>
          <w:p w14:paraId="5259586B" w14:textId="77777777" w:rsidR="00945A96" w:rsidRPr="000C3B67" w:rsidRDefault="00945A96" w:rsidP="00207564">
            <w:pPr>
              <w:pStyle w:val="TopHeader"/>
              <w:rPr>
                <w:rFonts w:ascii="Times New Roman" w:hAnsi="Times New Roman"/>
              </w:rPr>
            </w:pPr>
            <w:r w:rsidRPr="000C3B67">
              <w:rPr>
                <w:rFonts w:ascii="Times New Roman" w:hAnsi="Times New Roman"/>
              </w:rPr>
              <w:t xml:space="preserve">Úbytky </w:t>
            </w:r>
          </w:p>
        </w:tc>
        <w:tc>
          <w:tcPr>
            <w:tcW w:w="1491" w:type="dxa"/>
            <w:vAlign w:val="center"/>
            <w:hideMark/>
          </w:tcPr>
          <w:p w14:paraId="48A1F190" w14:textId="77777777" w:rsidR="00945A96" w:rsidRPr="000C3B67" w:rsidRDefault="00945A96" w:rsidP="00207564">
            <w:pPr>
              <w:pStyle w:val="TopHeader"/>
              <w:rPr>
                <w:rFonts w:ascii="Times New Roman" w:hAnsi="Times New Roman"/>
              </w:rPr>
            </w:pPr>
            <w:r w:rsidRPr="000C3B67">
              <w:rPr>
                <w:rFonts w:ascii="Times New Roman" w:hAnsi="Times New Roman"/>
              </w:rPr>
              <w:t>Presuny</w:t>
            </w:r>
          </w:p>
        </w:tc>
        <w:tc>
          <w:tcPr>
            <w:tcW w:w="1491" w:type="dxa"/>
            <w:vAlign w:val="center"/>
            <w:hideMark/>
          </w:tcPr>
          <w:p w14:paraId="07BD0259" w14:textId="77777777" w:rsidR="00945A96" w:rsidRPr="000C3B67" w:rsidRDefault="00945A96" w:rsidP="00207564">
            <w:pPr>
              <w:pStyle w:val="TopHeader"/>
              <w:rPr>
                <w:rFonts w:ascii="Times New Roman" w:hAnsi="Times New Roman"/>
              </w:rPr>
            </w:pPr>
            <w:r w:rsidRPr="000C3B67">
              <w:rPr>
                <w:rFonts w:ascii="Times New Roman" w:hAnsi="Times New Roman"/>
              </w:rPr>
              <w:t>Stav na konci účtovného obdobia</w:t>
            </w:r>
          </w:p>
        </w:tc>
      </w:tr>
      <w:tr w:rsidR="00945A96" w:rsidRPr="000C3B67" w14:paraId="3B3CC6B1" w14:textId="77777777" w:rsidTr="00207564">
        <w:trPr>
          <w:trHeight w:val="330"/>
          <w:jc w:val="center"/>
        </w:trPr>
        <w:tc>
          <w:tcPr>
            <w:tcW w:w="2247" w:type="dxa"/>
            <w:noWrap/>
            <w:vAlign w:val="center"/>
            <w:hideMark/>
          </w:tcPr>
          <w:p w14:paraId="6E223EFF"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a</w:t>
            </w:r>
          </w:p>
        </w:tc>
        <w:tc>
          <w:tcPr>
            <w:tcW w:w="1491" w:type="dxa"/>
            <w:vAlign w:val="center"/>
            <w:hideMark/>
          </w:tcPr>
          <w:p w14:paraId="32D7AEE7"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b</w:t>
            </w:r>
          </w:p>
        </w:tc>
        <w:tc>
          <w:tcPr>
            <w:tcW w:w="1491" w:type="dxa"/>
            <w:noWrap/>
            <w:vAlign w:val="center"/>
            <w:hideMark/>
          </w:tcPr>
          <w:p w14:paraId="175DADE9"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c</w:t>
            </w:r>
          </w:p>
        </w:tc>
        <w:tc>
          <w:tcPr>
            <w:tcW w:w="1491" w:type="dxa"/>
            <w:noWrap/>
            <w:vAlign w:val="center"/>
            <w:hideMark/>
          </w:tcPr>
          <w:p w14:paraId="7FE57CE3"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d</w:t>
            </w:r>
          </w:p>
        </w:tc>
        <w:tc>
          <w:tcPr>
            <w:tcW w:w="1491" w:type="dxa"/>
            <w:noWrap/>
            <w:vAlign w:val="center"/>
            <w:hideMark/>
          </w:tcPr>
          <w:p w14:paraId="21F507FA"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e</w:t>
            </w:r>
          </w:p>
        </w:tc>
        <w:tc>
          <w:tcPr>
            <w:tcW w:w="1491" w:type="dxa"/>
            <w:vAlign w:val="center"/>
            <w:hideMark/>
          </w:tcPr>
          <w:p w14:paraId="503FD0DE" w14:textId="77777777" w:rsidR="00945A96" w:rsidRPr="000C3B67" w:rsidRDefault="00945A96" w:rsidP="00207564">
            <w:pPr>
              <w:pStyle w:val="TopHeader"/>
              <w:rPr>
                <w:rFonts w:ascii="Times New Roman" w:hAnsi="Times New Roman"/>
                <w:b w:val="0"/>
              </w:rPr>
            </w:pPr>
            <w:r w:rsidRPr="000C3B67">
              <w:rPr>
                <w:rFonts w:ascii="Times New Roman" w:hAnsi="Times New Roman"/>
                <w:b w:val="0"/>
              </w:rPr>
              <w:t>f</w:t>
            </w:r>
          </w:p>
        </w:tc>
      </w:tr>
      <w:tr w:rsidR="002D379B" w:rsidRPr="000C3B67" w14:paraId="12CBBD46" w14:textId="77777777" w:rsidTr="00207564">
        <w:trPr>
          <w:trHeight w:val="397"/>
          <w:jc w:val="center"/>
        </w:trPr>
        <w:tc>
          <w:tcPr>
            <w:tcW w:w="2247" w:type="dxa"/>
            <w:noWrap/>
            <w:vAlign w:val="center"/>
            <w:hideMark/>
          </w:tcPr>
          <w:p w14:paraId="259F3950"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Základné imanie zapísané do OR</w:t>
            </w:r>
          </w:p>
        </w:tc>
        <w:tc>
          <w:tcPr>
            <w:tcW w:w="1491" w:type="dxa"/>
            <w:noWrap/>
            <w:vAlign w:val="center"/>
            <w:hideMark/>
          </w:tcPr>
          <w:p w14:paraId="0A22C9F0" w14:textId="45B714EE"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3 466 318</w:t>
            </w:r>
          </w:p>
        </w:tc>
        <w:tc>
          <w:tcPr>
            <w:tcW w:w="1491" w:type="dxa"/>
            <w:noWrap/>
            <w:vAlign w:val="center"/>
            <w:hideMark/>
          </w:tcPr>
          <w:p w14:paraId="73A9B581"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50A51457"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680A3ED2"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6C18E9BC" w14:textId="1410008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3 466 318</w:t>
            </w:r>
          </w:p>
        </w:tc>
      </w:tr>
      <w:tr w:rsidR="002D379B" w:rsidRPr="000C3B67" w14:paraId="6D24E2D8" w14:textId="77777777" w:rsidTr="00207564">
        <w:trPr>
          <w:trHeight w:val="330"/>
          <w:jc w:val="center"/>
        </w:trPr>
        <w:tc>
          <w:tcPr>
            <w:tcW w:w="2247" w:type="dxa"/>
            <w:noWrap/>
            <w:vAlign w:val="center"/>
            <w:hideMark/>
          </w:tcPr>
          <w:p w14:paraId="2D28D02B"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Zákonné rezervné fondy</w:t>
            </w:r>
          </w:p>
        </w:tc>
        <w:tc>
          <w:tcPr>
            <w:tcW w:w="1491" w:type="dxa"/>
            <w:noWrap/>
            <w:vAlign w:val="center"/>
            <w:hideMark/>
          </w:tcPr>
          <w:p w14:paraId="1BAAB69F"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693 264</w:t>
            </w:r>
          </w:p>
          <w:p w14:paraId="6FAE02C5"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01AD2F24"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6BF61705"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5ADE1BB2"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44F0FF3A"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693 264</w:t>
            </w:r>
          </w:p>
          <w:p w14:paraId="4DD485FC" w14:textId="77777777" w:rsidR="002D379B" w:rsidRPr="000C3B67" w:rsidRDefault="002D379B" w:rsidP="002D379B">
            <w:pPr>
              <w:jc w:val="right"/>
              <w:rPr>
                <w:rFonts w:ascii="Times New Roman" w:hAnsi="Times New Roman"/>
                <w:sz w:val="22"/>
                <w:szCs w:val="22"/>
              </w:rPr>
            </w:pPr>
          </w:p>
        </w:tc>
      </w:tr>
      <w:tr w:rsidR="002D379B" w:rsidRPr="000C3B67" w14:paraId="6E9A592B" w14:textId="77777777" w:rsidTr="00207564">
        <w:trPr>
          <w:trHeight w:val="397"/>
          <w:jc w:val="center"/>
        </w:trPr>
        <w:tc>
          <w:tcPr>
            <w:tcW w:w="2247" w:type="dxa"/>
            <w:noWrap/>
            <w:vAlign w:val="center"/>
            <w:hideMark/>
          </w:tcPr>
          <w:p w14:paraId="3B1F718E"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Ostatné kapitálové fondy</w:t>
            </w:r>
          </w:p>
        </w:tc>
        <w:tc>
          <w:tcPr>
            <w:tcW w:w="1491" w:type="dxa"/>
            <w:noWrap/>
            <w:vAlign w:val="center"/>
            <w:hideMark/>
          </w:tcPr>
          <w:p w14:paraId="6E560C22"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7 183 852</w:t>
            </w:r>
          </w:p>
          <w:p w14:paraId="75D3FC4E" w14:textId="7F2CA229" w:rsidR="002D379B" w:rsidRPr="000C3B67" w:rsidRDefault="002D379B" w:rsidP="002D379B">
            <w:pPr>
              <w:jc w:val="right"/>
              <w:rPr>
                <w:rFonts w:ascii="Times New Roman" w:hAnsi="Times New Roman"/>
                <w:sz w:val="22"/>
                <w:szCs w:val="22"/>
              </w:rPr>
            </w:pPr>
          </w:p>
        </w:tc>
        <w:tc>
          <w:tcPr>
            <w:tcW w:w="1491" w:type="dxa"/>
            <w:noWrap/>
            <w:vAlign w:val="center"/>
            <w:hideMark/>
          </w:tcPr>
          <w:p w14:paraId="608333B2"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24631B24"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09150800"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6C7C3925"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7 183 852</w:t>
            </w:r>
          </w:p>
          <w:p w14:paraId="743D4C05" w14:textId="77777777" w:rsidR="002D379B" w:rsidRPr="000C3B67" w:rsidRDefault="002D379B" w:rsidP="002D379B">
            <w:pPr>
              <w:jc w:val="right"/>
              <w:rPr>
                <w:rFonts w:ascii="Times New Roman" w:hAnsi="Times New Roman"/>
                <w:sz w:val="22"/>
                <w:szCs w:val="22"/>
              </w:rPr>
            </w:pPr>
          </w:p>
        </w:tc>
      </w:tr>
      <w:tr w:rsidR="002D379B" w:rsidRPr="000C3B67" w14:paraId="027C1442" w14:textId="77777777" w:rsidTr="00207564">
        <w:trPr>
          <w:trHeight w:val="330"/>
          <w:jc w:val="center"/>
        </w:trPr>
        <w:tc>
          <w:tcPr>
            <w:tcW w:w="2247" w:type="dxa"/>
            <w:noWrap/>
            <w:vAlign w:val="center"/>
            <w:hideMark/>
          </w:tcPr>
          <w:p w14:paraId="325BC27B"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Oceňovacie rozdiely nezahrnuté do výsledku hosp.</w:t>
            </w:r>
          </w:p>
        </w:tc>
        <w:tc>
          <w:tcPr>
            <w:tcW w:w="1491" w:type="dxa"/>
            <w:noWrap/>
            <w:vAlign w:val="center"/>
            <w:hideMark/>
          </w:tcPr>
          <w:p w14:paraId="1C2951C2"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783233D9"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p w14:paraId="38FC0AC3"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3835A94A"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7DAC5C89"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5867001C" w14:textId="77777777" w:rsidR="002D379B" w:rsidRPr="000C3B67" w:rsidRDefault="002D379B" w:rsidP="002D379B">
            <w:pPr>
              <w:jc w:val="right"/>
              <w:rPr>
                <w:rFonts w:ascii="Times New Roman" w:hAnsi="Times New Roman"/>
                <w:sz w:val="22"/>
                <w:szCs w:val="22"/>
              </w:rPr>
            </w:pPr>
          </w:p>
        </w:tc>
      </w:tr>
      <w:tr w:rsidR="002D379B" w:rsidRPr="000C3B67" w14:paraId="05F0AA7B" w14:textId="77777777" w:rsidTr="00207564">
        <w:trPr>
          <w:trHeight w:val="330"/>
          <w:jc w:val="center"/>
        </w:trPr>
        <w:tc>
          <w:tcPr>
            <w:tcW w:w="2247" w:type="dxa"/>
            <w:noWrap/>
            <w:vAlign w:val="center"/>
            <w:hideMark/>
          </w:tcPr>
          <w:p w14:paraId="6D21D289"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Ostatné fondy tvorené zo zisku</w:t>
            </w:r>
          </w:p>
        </w:tc>
        <w:tc>
          <w:tcPr>
            <w:tcW w:w="1491" w:type="dxa"/>
            <w:noWrap/>
            <w:vAlign w:val="center"/>
            <w:hideMark/>
          </w:tcPr>
          <w:p w14:paraId="4596B234" w14:textId="3935256D"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842 881  </w:t>
            </w:r>
          </w:p>
        </w:tc>
        <w:tc>
          <w:tcPr>
            <w:tcW w:w="1491" w:type="dxa"/>
            <w:noWrap/>
            <w:vAlign w:val="center"/>
            <w:hideMark/>
          </w:tcPr>
          <w:p w14:paraId="413F5CF7"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36DE5509"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0A7103ED" w14:textId="77777777"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 </w:t>
            </w:r>
          </w:p>
        </w:tc>
        <w:tc>
          <w:tcPr>
            <w:tcW w:w="1491" w:type="dxa"/>
            <w:noWrap/>
            <w:vAlign w:val="center"/>
            <w:hideMark/>
          </w:tcPr>
          <w:p w14:paraId="2CB063C8" w14:textId="1C52A96B"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842 881  </w:t>
            </w:r>
          </w:p>
        </w:tc>
      </w:tr>
      <w:tr w:rsidR="002D379B" w:rsidRPr="000C3B67" w14:paraId="1314B1CB" w14:textId="77777777" w:rsidTr="00207564">
        <w:trPr>
          <w:trHeight w:val="330"/>
          <w:jc w:val="center"/>
        </w:trPr>
        <w:tc>
          <w:tcPr>
            <w:tcW w:w="2247" w:type="dxa"/>
            <w:noWrap/>
            <w:vAlign w:val="center"/>
            <w:hideMark/>
          </w:tcPr>
          <w:p w14:paraId="7CC8D459"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Nerozdelený zisk minulých rokov</w:t>
            </w:r>
          </w:p>
        </w:tc>
        <w:tc>
          <w:tcPr>
            <w:tcW w:w="1491" w:type="dxa"/>
            <w:noWrap/>
            <w:vAlign w:val="center"/>
            <w:hideMark/>
          </w:tcPr>
          <w:p w14:paraId="438FAF36" w14:textId="08B49D48"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1</w:t>
            </w:r>
            <w:r>
              <w:rPr>
                <w:rFonts w:ascii="Times New Roman" w:hAnsi="Times New Roman"/>
                <w:sz w:val="22"/>
                <w:szCs w:val="22"/>
              </w:rPr>
              <w:t>2</w:t>
            </w:r>
            <w:r w:rsidRPr="000C3B67">
              <w:rPr>
                <w:rFonts w:ascii="Times New Roman" w:hAnsi="Times New Roman"/>
                <w:sz w:val="22"/>
                <w:szCs w:val="22"/>
              </w:rPr>
              <w:t> </w:t>
            </w:r>
            <w:r>
              <w:rPr>
                <w:rFonts w:ascii="Times New Roman" w:hAnsi="Times New Roman"/>
                <w:sz w:val="22"/>
                <w:szCs w:val="22"/>
              </w:rPr>
              <w:t>273</w:t>
            </w:r>
            <w:r w:rsidRPr="000C3B67">
              <w:rPr>
                <w:rFonts w:ascii="Times New Roman" w:hAnsi="Times New Roman"/>
                <w:sz w:val="22"/>
                <w:szCs w:val="22"/>
              </w:rPr>
              <w:t xml:space="preserve"> </w:t>
            </w:r>
            <w:r>
              <w:rPr>
                <w:rFonts w:ascii="Times New Roman" w:hAnsi="Times New Roman"/>
                <w:sz w:val="22"/>
                <w:szCs w:val="22"/>
              </w:rPr>
              <w:t>655</w:t>
            </w:r>
          </w:p>
        </w:tc>
        <w:tc>
          <w:tcPr>
            <w:tcW w:w="1491" w:type="dxa"/>
            <w:noWrap/>
            <w:vAlign w:val="center"/>
            <w:hideMark/>
          </w:tcPr>
          <w:p w14:paraId="7A417D7C" w14:textId="77777777" w:rsidR="002D379B" w:rsidRPr="000C3B67" w:rsidRDefault="002D379B" w:rsidP="002D379B">
            <w:pPr>
              <w:jc w:val="right"/>
              <w:rPr>
                <w:rFonts w:ascii="Times New Roman" w:hAnsi="Times New Roman"/>
                <w:sz w:val="22"/>
                <w:szCs w:val="22"/>
              </w:rPr>
            </w:pPr>
          </w:p>
        </w:tc>
        <w:tc>
          <w:tcPr>
            <w:tcW w:w="1491" w:type="dxa"/>
            <w:noWrap/>
            <w:vAlign w:val="center"/>
            <w:hideMark/>
          </w:tcPr>
          <w:p w14:paraId="3D77FA34" w14:textId="3737FF4B" w:rsidR="002D379B" w:rsidRPr="000C3B67" w:rsidRDefault="002D379B" w:rsidP="002D379B">
            <w:pPr>
              <w:jc w:val="right"/>
              <w:rPr>
                <w:rFonts w:ascii="Times New Roman" w:hAnsi="Times New Roman"/>
                <w:sz w:val="22"/>
                <w:szCs w:val="22"/>
              </w:rPr>
            </w:pPr>
          </w:p>
        </w:tc>
        <w:tc>
          <w:tcPr>
            <w:tcW w:w="1491" w:type="dxa"/>
            <w:noWrap/>
            <w:vAlign w:val="center"/>
            <w:hideMark/>
          </w:tcPr>
          <w:p w14:paraId="3EC675FB" w14:textId="75D952F8" w:rsidR="002D379B" w:rsidRPr="000C3B67" w:rsidRDefault="002D379B" w:rsidP="002D379B">
            <w:pPr>
              <w:jc w:val="right"/>
              <w:rPr>
                <w:rFonts w:ascii="Times New Roman" w:hAnsi="Times New Roman"/>
                <w:sz w:val="22"/>
                <w:szCs w:val="22"/>
              </w:rPr>
            </w:pPr>
            <w:r>
              <w:rPr>
                <w:rFonts w:ascii="Times New Roman" w:hAnsi="Times New Roman"/>
                <w:sz w:val="22"/>
                <w:szCs w:val="22"/>
              </w:rPr>
              <w:t>1 622 058</w:t>
            </w:r>
          </w:p>
        </w:tc>
        <w:tc>
          <w:tcPr>
            <w:tcW w:w="1491" w:type="dxa"/>
            <w:noWrap/>
            <w:vAlign w:val="center"/>
            <w:hideMark/>
          </w:tcPr>
          <w:p w14:paraId="5EA8F6E6" w14:textId="140F9A25" w:rsidR="002D379B" w:rsidRPr="000C3B67" w:rsidRDefault="002D379B" w:rsidP="002D379B">
            <w:pPr>
              <w:jc w:val="right"/>
              <w:rPr>
                <w:rFonts w:ascii="Times New Roman" w:hAnsi="Times New Roman"/>
                <w:sz w:val="22"/>
                <w:szCs w:val="22"/>
              </w:rPr>
            </w:pPr>
            <w:r w:rsidRPr="000C3B67">
              <w:rPr>
                <w:rFonts w:ascii="Times New Roman" w:hAnsi="Times New Roman"/>
                <w:sz w:val="22"/>
                <w:szCs w:val="22"/>
              </w:rPr>
              <w:t>1</w:t>
            </w:r>
            <w:r>
              <w:rPr>
                <w:rFonts w:ascii="Times New Roman" w:hAnsi="Times New Roman"/>
                <w:sz w:val="22"/>
                <w:szCs w:val="22"/>
              </w:rPr>
              <w:t>3</w:t>
            </w:r>
            <w:r w:rsidRPr="000C3B67">
              <w:rPr>
                <w:rFonts w:ascii="Times New Roman" w:hAnsi="Times New Roman"/>
                <w:sz w:val="22"/>
                <w:szCs w:val="22"/>
              </w:rPr>
              <w:t> </w:t>
            </w:r>
            <w:r>
              <w:rPr>
                <w:rFonts w:ascii="Times New Roman" w:hAnsi="Times New Roman"/>
                <w:sz w:val="22"/>
                <w:szCs w:val="22"/>
              </w:rPr>
              <w:t>895</w:t>
            </w:r>
            <w:r w:rsidRPr="000C3B67">
              <w:rPr>
                <w:rFonts w:ascii="Times New Roman" w:hAnsi="Times New Roman"/>
                <w:sz w:val="22"/>
                <w:szCs w:val="22"/>
              </w:rPr>
              <w:t xml:space="preserve"> </w:t>
            </w:r>
            <w:r>
              <w:rPr>
                <w:rFonts w:ascii="Times New Roman" w:hAnsi="Times New Roman"/>
                <w:sz w:val="22"/>
                <w:szCs w:val="22"/>
              </w:rPr>
              <w:t>713</w:t>
            </w:r>
          </w:p>
        </w:tc>
      </w:tr>
      <w:tr w:rsidR="002D379B" w:rsidRPr="000C3B67" w14:paraId="0E3E18FA" w14:textId="77777777" w:rsidTr="002D379B">
        <w:trPr>
          <w:trHeight w:val="660"/>
          <w:jc w:val="center"/>
        </w:trPr>
        <w:tc>
          <w:tcPr>
            <w:tcW w:w="2247" w:type="dxa"/>
            <w:vAlign w:val="center"/>
            <w:hideMark/>
          </w:tcPr>
          <w:p w14:paraId="1BF5833A" w14:textId="77777777" w:rsidR="002D379B" w:rsidRPr="000C3B67" w:rsidRDefault="002D379B" w:rsidP="002D379B">
            <w:pPr>
              <w:rPr>
                <w:rFonts w:ascii="Times New Roman" w:hAnsi="Times New Roman"/>
                <w:sz w:val="22"/>
                <w:szCs w:val="22"/>
              </w:rPr>
            </w:pPr>
            <w:r w:rsidRPr="000C3B67">
              <w:rPr>
                <w:rFonts w:ascii="Times New Roman" w:hAnsi="Times New Roman"/>
                <w:sz w:val="22"/>
                <w:szCs w:val="22"/>
              </w:rPr>
              <w:t>Účtovný zisk alebo účtovná strata</w:t>
            </w:r>
          </w:p>
        </w:tc>
        <w:tc>
          <w:tcPr>
            <w:tcW w:w="1491" w:type="dxa"/>
            <w:noWrap/>
            <w:vAlign w:val="center"/>
            <w:hideMark/>
          </w:tcPr>
          <w:p w14:paraId="34B810AD" w14:textId="3FE8470B" w:rsidR="002D379B" w:rsidRPr="000C3B67" w:rsidRDefault="002D379B" w:rsidP="002D379B">
            <w:pPr>
              <w:jc w:val="right"/>
              <w:rPr>
                <w:rFonts w:ascii="Times New Roman" w:hAnsi="Times New Roman"/>
                <w:sz w:val="22"/>
                <w:szCs w:val="22"/>
              </w:rPr>
            </w:pPr>
            <w:r>
              <w:rPr>
                <w:rFonts w:ascii="Times New Roman" w:hAnsi="Times New Roman"/>
                <w:sz w:val="22"/>
                <w:szCs w:val="22"/>
              </w:rPr>
              <w:t>1 622 058</w:t>
            </w:r>
          </w:p>
        </w:tc>
        <w:tc>
          <w:tcPr>
            <w:tcW w:w="1491" w:type="dxa"/>
            <w:noWrap/>
            <w:vAlign w:val="center"/>
          </w:tcPr>
          <w:p w14:paraId="14649710" w14:textId="68B8DFB0" w:rsidR="002D379B" w:rsidRPr="000C3B67" w:rsidRDefault="002D379B" w:rsidP="002D379B">
            <w:pPr>
              <w:jc w:val="right"/>
              <w:rPr>
                <w:rFonts w:ascii="Times New Roman" w:hAnsi="Times New Roman"/>
                <w:sz w:val="22"/>
                <w:szCs w:val="22"/>
              </w:rPr>
            </w:pPr>
          </w:p>
        </w:tc>
        <w:tc>
          <w:tcPr>
            <w:tcW w:w="1491" w:type="dxa"/>
            <w:noWrap/>
            <w:vAlign w:val="center"/>
            <w:hideMark/>
          </w:tcPr>
          <w:p w14:paraId="72040EF6" w14:textId="73DAEF48" w:rsidR="002D379B" w:rsidRPr="000C3B67" w:rsidRDefault="002D379B" w:rsidP="002D379B">
            <w:pPr>
              <w:jc w:val="right"/>
              <w:rPr>
                <w:rFonts w:ascii="Times New Roman" w:hAnsi="Times New Roman"/>
                <w:sz w:val="22"/>
                <w:szCs w:val="22"/>
              </w:rPr>
            </w:pPr>
            <w:r>
              <w:rPr>
                <w:rFonts w:ascii="Times New Roman" w:hAnsi="Times New Roman"/>
                <w:sz w:val="22"/>
                <w:szCs w:val="22"/>
              </w:rPr>
              <w:t>3 310 600</w:t>
            </w:r>
          </w:p>
        </w:tc>
        <w:tc>
          <w:tcPr>
            <w:tcW w:w="1491" w:type="dxa"/>
            <w:noWrap/>
            <w:vAlign w:val="center"/>
            <w:hideMark/>
          </w:tcPr>
          <w:p w14:paraId="20BEDE84" w14:textId="65F0FA22" w:rsidR="002D379B" w:rsidRPr="000C3B67" w:rsidRDefault="002D379B" w:rsidP="002D379B">
            <w:pPr>
              <w:jc w:val="right"/>
              <w:rPr>
                <w:rFonts w:ascii="Times New Roman" w:hAnsi="Times New Roman"/>
                <w:sz w:val="22"/>
                <w:szCs w:val="22"/>
              </w:rPr>
            </w:pPr>
            <w:r>
              <w:rPr>
                <w:rFonts w:ascii="Times New Roman" w:hAnsi="Times New Roman"/>
                <w:sz w:val="22"/>
                <w:szCs w:val="22"/>
              </w:rPr>
              <w:t xml:space="preserve">   -  1 622 058</w:t>
            </w:r>
          </w:p>
        </w:tc>
        <w:tc>
          <w:tcPr>
            <w:tcW w:w="1491" w:type="dxa"/>
            <w:noWrap/>
            <w:vAlign w:val="center"/>
            <w:hideMark/>
          </w:tcPr>
          <w:p w14:paraId="556B3E33" w14:textId="50C2BB5F" w:rsidR="002D379B" w:rsidRPr="000C3B67" w:rsidRDefault="002D379B" w:rsidP="002D379B">
            <w:pPr>
              <w:jc w:val="right"/>
              <w:rPr>
                <w:rFonts w:ascii="Times New Roman" w:hAnsi="Times New Roman"/>
                <w:sz w:val="22"/>
                <w:szCs w:val="22"/>
              </w:rPr>
            </w:pPr>
            <w:r>
              <w:rPr>
                <w:rFonts w:ascii="Times New Roman" w:hAnsi="Times New Roman"/>
                <w:sz w:val="22"/>
                <w:szCs w:val="22"/>
              </w:rPr>
              <w:t>-3 310 600</w:t>
            </w:r>
          </w:p>
        </w:tc>
      </w:tr>
    </w:tbl>
    <w:p w14:paraId="4B453C22" w14:textId="77777777" w:rsidR="00945A96" w:rsidRDefault="00945A96" w:rsidP="00945A96">
      <w:pPr>
        <w:suppressAutoHyphens w:val="0"/>
        <w:jc w:val="left"/>
        <w:rPr>
          <w:rFonts w:ascii="Times New Roman" w:hAnsi="Times New Roman"/>
          <w:b/>
          <w:sz w:val="22"/>
          <w:szCs w:val="22"/>
        </w:rPr>
      </w:pPr>
    </w:p>
    <w:tbl>
      <w:tblPr>
        <w:tblW w:w="8662" w:type="dxa"/>
        <w:tblInd w:w="55" w:type="dxa"/>
        <w:tblLayout w:type="fixed"/>
        <w:tblCellMar>
          <w:left w:w="70" w:type="dxa"/>
          <w:right w:w="70" w:type="dxa"/>
        </w:tblCellMar>
        <w:tblLook w:val="04A0" w:firstRow="1" w:lastRow="0" w:firstColumn="1" w:lastColumn="0" w:noHBand="0" w:noVBand="1"/>
      </w:tblPr>
      <w:tblGrid>
        <w:gridCol w:w="1149"/>
        <w:gridCol w:w="4395"/>
        <w:gridCol w:w="1417"/>
        <w:gridCol w:w="1701"/>
      </w:tblGrid>
      <w:tr w:rsidR="00945A96" w:rsidRPr="0059652A" w14:paraId="5C97F1B8" w14:textId="77777777" w:rsidTr="00207564">
        <w:trPr>
          <w:trHeight w:val="1095"/>
        </w:trPr>
        <w:tc>
          <w:tcPr>
            <w:tcW w:w="1149" w:type="dxa"/>
            <w:tcBorders>
              <w:top w:val="single" w:sz="8" w:space="0" w:color="auto"/>
              <w:left w:val="single" w:sz="8" w:space="0" w:color="auto"/>
              <w:bottom w:val="nil"/>
              <w:right w:val="single" w:sz="8" w:space="0" w:color="auto"/>
            </w:tcBorders>
            <w:vAlign w:val="center"/>
            <w:hideMark/>
          </w:tcPr>
          <w:p w14:paraId="3A20B307" w14:textId="77777777" w:rsidR="00945A96" w:rsidRPr="0059652A" w:rsidRDefault="00945A96" w:rsidP="00207564">
            <w:pPr>
              <w:suppressAutoHyphens w:val="0"/>
              <w:jc w:val="center"/>
              <w:rPr>
                <w:rFonts w:ascii="Times New Roman" w:hAnsi="Times New Roman"/>
                <w:b/>
                <w:bCs/>
                <w:sz w:val="21"/>
                <w:szCs w:val="21"/>
                <w:lang w:eastAsia="sk-SK"/>
              </w:rPr>
            </w:pPr>
            <w:r w:rsidRPr="0059652A">
              <w:rPr>
                <w:rFonts w:ascii="Times New Roman" w:hAnsi="Times New Roman"/>
                <w:b/>
                <w:bCs/>
                <w:sz w:val="21"/>
                <w:szCs w:val="21"/>
                <w:lang w:eastAsia="sk-SK"/>
              </w:rPr>
              <w:t>Označenie položky</w:t>
            </w:r>
          </w:p>
        </w:tc>
        <w:tc>
          <w:tcPr>
            <w:tcW w:w="4395" w:type="dxa"/>
            <w:tcBorders>
              <w:top w:val="single" w:sz="8" w:space="0" w:color="auto"/>
              <w:left w:val="nil"/>
              <w:bottom w:val="nil"/>
              <w:right w:val="single" w:sz="8" w:space="0" w:color="auto"/>
            </w:tcBorders>
            <w:vAlign w:val="center"/>
            <w:hideMark/>
          </w:tcPr>
          <w:p w14:paraId="1380E2BF" w14:textId="77777777" w:rsidR="00945A96" w:rsidRPr="0059652A" w:rsidRDefault="00945A96" w:rsidP="00207564">
            <w:pPr>
              <w:suppressAutoHyphens w:val="0"/>
              <w:jc w:val="center"/>
              <w:rPr>
                <w:rFonts w:ascii="Times New Roman" w:hAnsi="Times New Roman"/>
                <w:b/>
                <w:bCs/>
                <w:sz w:val="21"/>
                <w:szCs w:val="21"/>
                <w:lang w:eastAsia="sk-SK"/>
              </w:rPr>
            </w:pPr>
            <w:r w:rsidRPr="0059652A">
              <w:rPr>
                <w:rFonts w:ascii="Times New Roman" w:hAnsi="Times New Roman"/>
                <w:b/>
                <w:bCs/>
                <w:sz w:val="21"/>
                <w:szCs w:val="21"/>
                <w:lang w:eastAsia="sk-SK"/>
              </w:rPr>
              <w:t>Obsah položky</w:t>
            </w:r>
          </w:p>
        </w:tc>
        <w:tc>
          <w:tcPr>
            <w:tcW w:w="1417" w:type="dxa"/>
            <w:tcBorders>
              <w:top w:val="single" w:sz="8" w:space="0" w:color="auto"/>
              <w:left w:val="nil"/>
              <w:bottom w:val="nil"/>
              <w:right w:val="single" w:sz="8" w:space="0" w:color="auto"/>
            </w:tcBorders>
            <w:vAlign w:val="center"/>
          </w:tcPr>
          <w:p w14:paraId="52876CA3" w14:textId="77777777" w:rsidR="00945A96" w:rsidRPr="0059652A" w:rsidRDefault="00945A96" w:rsidP="00207564">
            <w:pPr>
              <w:suppressAutoHyphens w:val="0"/>
              <w:jc w:val="center"/>
              <w:rPr>
                <w:rFonts w:ascii="Times New Roman" w:hAnsi="Times New Roman"/>
                <w:b/>
                <w:bCs/>
                <w:sz w:val="21"/>
                <w:szCs w:val="21"/>
                <w:lang w:eastAsia="sk-SK"/>
              </w:rPr>
            </w:pPr>
            <w:r w:rsidRPr="0059652A">
              <w:rPr>
                <w:rFonts w:ascii="Times New Roman" w:hAnsi="Times New Roman"/>
                <w:b/>
                <w:bCs/>
                <w:sz w:val="21"/>
                <w:szCs w:val="21"/>
                <w:lang w:eastAsia="sk-SK"/>
              </w:rPr>
              <w:t>Bežné účtovné obdobie</w:t>
            </w:r>
          </w:p>
        </w:tc>
        <w:tc>
          <w:tcPr>
            <w:tcW w:w="1701" w:type="dxa"/>
            <w:tcBorders>
              <w:top w:val="single" w:sz="8" w:space="0" w:color="auto"/>
              <w:left w:val="single" w:sz="8" w:space="0" w:color="auto"/>
              <w:bottom w:val="nil"/>
              <w:right w:val="single" w:sz="8" w:space="0" w:color="auto"/>
            </w:tcBorders>
            <w:vAlign w:val="center"/>
            <w:hideMark/>
          </w:tcPr>
          <w:p w14:paraId="305F8C59" w14:textId="77777777" w:rsidR="00945A96" w:rsidRPr="0059652A" w:rsidRDefault="00945A96" w:rsidP="00207564">
            <w:pPr>
              <w:suppressAutoHyphens w:val="0"/>
              <w:jc w:val="center"/>
              <w:rPr>
                <w:rFonts w:ascii="Times New Roman" w:hAnsi="Times New Roman"/>
                <w:b/>
                <w:bCs/>
                <w:sz w:val="21"/>
                <w:szCs w:val="21"/>
                <w:lang w:eastAsia="sk-SK"/>
              </w:rPr>
            </w:pPr>
            <w:r w:rsidRPr="0059652A">
              <w:rPr>
                <w:rFonts w:ascii="Times New Roman" w:hAnsi="Times New Roman"/>
                <w:b/>
                <w:bCs/>
                <w:sz w:val="21"/>
                <w:szCs w:val="21"/>
                <w:lang w:eastAsia="sk-SK"/>
              </w:rPr>
              <w:t>Bezprostredne predchádzajúce účtovné obdobie</w:t>
            </w:r>
          </w:p>
        </w:tc>
      </w:tr>
      <w:tr w:rsidR="00945A96" w:rsidRPr="0059652A" w14:paraId="5BF547EA" w14:textId="77777777" w:rsidTr="00207564">
        <w:trPr>
          <w:trHeight w:val="315"/>
        </w:trPr>
        <w:tc>
          <w:tcPr>
            <w:tcW w:w="1149" w:type="dxa"/>
            <w:tcBorders>
              <w:top w:val="single" w:sz="8" w:space="0" w:color="auto"/>
              <w:left w:val="single" w:sz="8" w:space="0" w:color="auto"/>
              <w:bottom w:val="single" w:sz="8" w:space="0" w:color="auto"/>
              <w:right w:val="single" w:sz="8" w:space="0" w:color="auto"/>
            </w:tcBorders>
            <w:vAlign w:val="bottom"/>
            <w:hideMark/>
          </w:tcPr>
          <w:p w14:paraId="4C21134F" w14:textId="77777777" w:rsidR="00945A96" w:rsidRPr="0059652A" w:rsidRDefault="00945A96" w:rsidP="00207564">
            <w:pPr>
              <w:suppressAutoHyphens w:val="0"/>
              <w:jc w:val="left"/>
              <w:rPr>
                <w:rFonts w:ascii="Times New Roman" w:hAnsi="Times New Roman"/>
                <w:sz w:val="21"/>
                <w:szCs w:val="21"/>
                <w:lang w:eastAsia="sk-SK"/>
              </w:rPr>
            </w:pPr>
            <w:r w:rsidRPr="0059652A">
              <w:rPr>
                <w:rFonts w:ascii="Times New Roman" w:hAnsi="Times New Roman"/>
                <w:sz w:val="21"/>
                <w:szCs w:val="21"/>
                <w:lang w:eastAsia="sk-SK"/>
              </w:rPr>
              <w:t> </w:t>
            </w:r>
          </w:p>
        </w:tc>
        <w:tc>
          <w:tcPr>
            <w:tcW w:w="4395" w:type="dxa"/>
            <w:tcBorders>
              <w:top w:val="single" w:sz="8" w:space="0" w:color="auto"/>
              <w:left w:val="nil"/>
              <w:bottom w:val="single" w:sz="8" w:space="0" w:color="auto"/>
              <w:right w:val="single" w:sz="8" w:space="0" w:color="auto"/>
            </w:tcBorders>
            <w:vAlign w:val="bottom"/>
            <w:hideMark/>
          </w:tcPr>
          <w:p w14:paraId="2BEE9405" w14:textId="77777777" w:rsidR="00945A96" w:rsidRPr="0059652A" w:rsidRDefault="00945A96" w:rsidP="00207564">
            <w:pPr>
              <w:suppressAutoHyphens w:val="0"/>
              <w:jc w:val="left"/>
              <w:rPr>
                <w:rFonts w:ascii="Times New Roman" w:hAnsi="Times New Roman"/>
                <w:b/>
                <w:bCs/>
                <w:sz w:val="21"/>
                <w:szCs w:val="21"/>
                <w:lang w:eastAsia="sk-SK"/>
              </w:rPr>
            </w:pPr>
            <w:r w:rsidRPr="0059652A">
              <w:rPr>
                <w:rFonts w:ascii="Times New Roman" w:hAnsi="Times New Roman"/>
                <w:b/>
                <w:bCs/>
                <w:sz w:val="21"/>
                <w:szCs w:val="21"/>
                <w:lang w:eastAsia="sk-SK"/>
              </w:rPr>
              <w:t>Peňažné toky z prevádzkovej činnosti</w:t>
            </w:r>
          </w:p>
        </w:tc>
        <w:tc>
          <w:tcPr>
            <w:tcW w:w="1417" w:type="dxa"/>
            <w:tcBorders>
              <w:top w:val="single" w:sz="8" w:space="0" w:color="auto"/>
              <w:left w:val="nil"/>
              <w:bottom w:val="single" w:sz="8" w:space="0" w:color="auto"/>
              <w:right w:val="single" w:sz="8" w:space="0" w:color="auto"/>
            </w:tcBorders>
            <w:vAlign w:val="center"/>
          </w:tcPr>
          <w:p w14:paraId="7AB140E1" w14:textId="77777777" w:rsidR="00945A96" w:rsidRPr="0059652A" w:rsidRDefault="00945A96" w:rsidP="00207564">
            <w:pPr>
              <w:suppressAutoHyphens w:val="0"/>
              <w:jc w:val="center"/>
              <w:rPr>
                <w:rFonts w:ascii="Times New Roman" w:hAnsi="Times New Roman"/>
                <w:sz w:val="21"/>
                <w:szCs w:val="21"/>
                <w:lang w:eastAsia="sk-SK"/>
              </w:rPr>
            </w:pPr>
          </w:p>
        </w:tc>
        <w:tc>
          <w:tcPr>
            <w:tcW w:w="1701" w:type="dxa"/>
            <w:tcBorders>
              <w:top w:val="single" w:sz="8" w:space="0" w:color="auto"/>
              <w:left w:val="single" w:sz="8" w:space="0" w:color="auto"/>
              <w:bottom w:val="single" w:sz="8" w:space="0" w:color="auto"/>
              <w:right w:val="single" w:sz="8" w:space="0" w:color="auto"/>
            </w:tcBorders>
            <w:noWrap/>
            <w:vAlign w:val="center"/>
            <w:hideMark/>
          </w:tcPr>
          <w:p w14:paraId="7D12F95C" w14:textId="77777777" w:rsidR="00945A96" w:rsidRPr="0059652A" w:rsidRDefault="00945A96" w:rsidP="00207564">
            <w:pPr>
              <w:suppressAutoHyphens w:val="0"/>
              <w:jc w:val="center"/>
              <w:rPr>
                <w:rFonts w:ascii="Times New Roman" w:hAnsi="Times New Roman"/>
                <w:sz w:val="21"/>
                <w:szCs w:val="21"/>
                <w:lang w:eastAsia="sk-SK"/>
              </w:rPr>
            </w:pPr>
          </w:p>
        </w:tc>
      </w:tr>
      <w:tr w:rsidR="00945A96" w:rsidRPr="0059652A" w14:paraId="3EDA82AE" w14:textId="77777777" w:rsidTr="00CF5549">
        <w:trPr>
          <w:trHeight w:val="585"/>
        </w:trPr>
        <w:tc>
          <w:tcPr>
            <w:tcW w:w="1149" w:type="dxa"/>
            <w:tcBorders>
              <w:top w:val="nil"/>
              <w:left w:val="single" w:sz="8" w:space="0" w:color="auto"/>
              <w:bottom w:val="single" w:sz="4" w:space="0" w:color="auto"/>
              <w:right w:val="single" w:sz="8" w:space="0" w:color="auto"/>
            </w:tcBorders>
            <w:vAlign w:val="center"/>
            <w:hideMark/>
          </w:tcPr>
          <w:p w14:paraId="6BD4C1D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Z/S</w:t>
            </w:r>
          </w:p>
        </w:tc>
        <w:tc>
          <w:tcPr>
            <w:tcW w:w="4395" w:type="dxa"/>
            <w:tcBorders>
              <w:top w:val="nil"/>
              <w:left w:val="nil"/>
              <w:bottom w:val="single" w:sz="4" w:space="0" w:color="auto"/>
              <w:right w:val="single" w:sz="8" w:space="0" w:color="auto"/>
            </w:tcBorders>
            <w:vAlign w:val="center"/>
            <w:hideMark/>
          </w:tcPr>
          <w:p w14:paraId="5C1D02CF"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Výsledok hospodárenia z bežnej činnosti pred zdanením daňou z príjmov </w:t>
            </w:r>
            <w:r w:rsidRPr="0059652A">
              <w:rPr>
                <w:rFonts w:ascii="Times New Roman" w:hAnsi="Times New Roman"/>
                <w:b/>
                <w:sz w:val="21"/>
                <w:szCs w:val="21"/>
                <w:vertAlign w:val="superscript"/>
                <w:lang w:eastAsia="sk-SK"/>
              </w:rPr>
              <w:t xml:space="preserve"> </w:t>
            </w:r>
            <w:r w:rsidRPr="0059652A">
              <w:rPr>
                <w:rFonts w:ascii="Times New Roman" w:hAnsi="Times New Roman"/>
                <w:b/>
                <w:sz w:val="21"/>
                <w:szCs w:val="21"/>
                <w:lang w:eastAsia="sk-SK"/>
              </w:rPr>
              <w:t>(+/-)</w:t>
            </w:r>
          </w:p>
        </w:tc>
        <w:tc>
          <w:tcPr>
            <w:tcW w:w="1417" w:type="dxa"/>
            <w:tcBorders>
              <w:top w:val="nil"/>
              <w:left w:val="nil"/>
              <w:bottom w:val="single" w:sz="4" w:space="0" w:color="auto"/>
              <w:right w:val="single" w:sz="8" w:space="0" w:color="auto"/>
            </w:tcBorders>
            <w:vAlign w:val="center"/>
          </w:tcPr>
          <w:p w14:paraId="6001B7E8" w14:textId="1FF2C141" w:rsidR="00945A96" w:rsidRPr="0059652A" w:rsidRDefault="004102CF" w:rsidP="00207564">
            <w:pPr>
              <w:suppressAutoHyphens w:val="0"/>
              <w:jc w:val="center"/>
              <w:rPr>
                <w:rFonts w:ascii="Times New Roman" w:hAnsi="Times New Roman"/>
                <w:b/>
                <w:sz w:val="21"/>
                <w:szCs w:val="21"/>
                <w:lang w:val="en-US" w:eastAsia="sk-SK"/>
              </w:rPr>
            </w:pPr>
            <w:r>
              <w:rPr>
                <w:rFonts w:ascii="Times New Roman" w:hAnsi="Times New Roman"/>
                <w:b/>
                <w:sz w:val="21"/>
                <w:szCs w:val="21"/>
                <w:lang w:val="en-US" w:eastAsia="sk-SK"/>
              </w:rPr>
              <w:t>-710 775</w:t>
            </w:r>
          </w:p>
        </w:tc>
        <w:tc>
          <w:tcPr>
            <w:tcW w:w="1701" w:type="dxa"/>
            <w:tcBorders>
              <w:top w:val="nil"/>
              <w:left w:val="single" w:sz="8" w:space="0" w:color="auto"/>
              <w:bottom w:val="single" w:sz="4" w:space="0" w:color="auto"/>
              <w:right w:val="single" w:sz="8" w:space="0" w:color="auto"/>
            </w:tcBorders>
            <w:noWrap/>
            <w:vAlign w:val="center"/>
          </w:tcPr>
          <w:p w14:paraId="3CF93106" w14:textId="3672C9DE"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-4 129 179</w:t>
            </w:r>
          </w:p>
        </w:tc>
      </w:tr>
      <w:tr w:rsidR="00945A96" w:rsidRPr="0059652A" w14:paraId="24861D9F" w14:textId="77777777" w:rsidTr="00207564">
        <w:trPr>
          <w:trHeight w:val="897"/>
        </w:trPr>
        <w:tc>
          <w:tcPr>
            <w:tcW w:w="1149" w:type="dxa"/>
            <w:tcBorders>
              <w:top w:val="nil"/>
              <w:left w:val="single" w:sz="8" w:space="0" w:color="auto"/>
              <w:bottom w:val="single" w:sz="4" w:space="0" w:color="auto"/>
              <w:right w:val="single" w:sz="8" w:space="0" w:color="auto"/>
            </w:tcBorders>
            <w:vAlign w:val="center"/>
            <w:hideMark/>
          </w:tcPr>
          <w:p w14:paraId="5FD41C55" w14:textId="77777777" w:rsidR="00945A96" w:rsidRPr="0059652A" w:rsidRDefault="00945A96" w:rsidP="00207564">
            <w:pPr>
              <w:suppressAutoHyphens w:val="0"/>
              <w:jc w:val="left"/>
              <w:rPr>
                <w:rFonts w:ascii="Times New Roman" w:hAnsi="Times New Roman"/>
                <w:b/>
                <w:i/>
                <w:iCs/>
                <w:sz w:val="21"/>
                <w:szCs w:val="21"/>
                <w:lang w:eastAsia="sk-SK"/>
              </w:rPr>
            </w:pPr>
            <w:r w:rsidRPr="0059652A">
              <w:rPr>
                <w:rFonts w:ascii="Times New Roman" w:hAnsi="Times New Roman"/>
                <w:b/>
                <w:i/>
                <w:iCs/>
                <w:sz w:val="21"/>
                <w:szCs w:val="21"/>
                <w:lang w:eastAsia="sk-SK"/>
              </w:rPr>
              <w:t>A. 1.</w:t>
            </w:r>
          </w:p>
        </w:tc>
        <w:tc>
          <w:tcPr>
            <w:tcW w:w="4395" w:type="dxa"/>
            <w:tcBorders>
              <w:top w:val="nil"/>
              <w:left w:val="nil"/>
              <w:bottom w:val="single" w:sz="4" w:space="0" w:color="auto"/>
              <w:right w:val="single" w:sz="8" w:space="0" w:color="auto"/>
            </w:tcBorders>
            <w:vAlign w:val="center"/>
            <w:hideMark/>
          </w:tcPr>
          <w:p w14:paraId="674FE1E3" w14:textId="77777777" w:rsidR="00945A96" w:rsidRPr="0059652A" w:rsidRDefault="00945A96" w:rsidP="00207564">
            <w:pPr>
              <w:suppressAutoHyphens w:val="0"/>
              <w:jc w:val="left"/>
              <w:rPr>
                <w:rFonts w:ascii="Times New Roman" w:hAnsi="Times New Roman"/>
                <w:b/>
                <w:i/>
                <w:iCs/>
                <w:sz w:val="21"/>
                <w:szCs w:val="21"/>
                <w:lang w:eastAsia="sk-SK"/>
              </w:rPr>
            </w:pPr>
            <w:r w:rsidRPr="0059652A">
              <w:rPr>
                <w:rFonts w:ascii="Times New Roman" w:hAnsi="Times New Roman"/>
                <w:b/>
                <w:i/>
                <w:iCs/>
                <w:sz w:val="21"/>
                <w:szCs w:val="21"/>
                <w:lang w:eastAsia="sk-SK"/>
              </w:rPr>
              <w:t xml:space="preserve">Nepeňažné operácie ovplyvňujúce výsledok hospodárenia               z bežnej činnosti pred  zdanením daňou z príjmov (+/-), (súčet A. 1. 1. až A. 1. 13.)  </w:t>
            </w:r>
          </w:p>
        </w:tc>
        <w:tc>
          <w:tcPr>
            <w:tcW w:w="1417" w:type="dxa"/>
            <w:tcBorders>
              <w:top w:val="nil"/>
              <w:left w:val="nil"/>
              <w:bottom w:val="single" w:sz="4" w:space="0" w:color="auto"/>
              <w:right w:val="single" w:sz="8" w:space="0" w:color="auto"/>
            </w:tcBorders>
            <w:vAlign w:val="center"/>
          </w:tcPr>
          <w:p w14:paraId="7E99A8B6" w14:textId="5B84115F"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1 660 419</w:t>
            </w:r>
          </w:p>
        </w:tc>
        <w:tc>
          <w:tcPr>
            <w:tcW w:w="1701" w:type="dxa"/>
            <w:tcBorders>
              <w:top w:val="nil"/>
              <w:left w:val="single" w:sz="8" w:space="0" w:color="auto"/>
              <w:bottom w:val="single" w:sz="4" w:space="0" w:color="auto"/>
              <w:right w:val="single" w:sz="8" w:space="0" w:color="auto"/>
            </w:tcBorders>
            <w:noWrap/>
            <w:vAlign w:val="center"/>
          </w:tcPr>
          <w:p w14:paraId="67EA59DB" w14:textId="74090A86"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3 125 892</w:t>
            </w:r>
          </w:p>
        </w:tc>
      </w:tr>
      <w:tr w:rsidR="00945A96" w:rsidRPr="0059652A" w14:paraId="0CD328F3" w14:textId="77777777" w:rsidTr="00207564">
        <w:trPr>
          <w:trHeight w:val="585"/>
        </w:trPr>
        <w:tc>
          <w:tcPr>
            <w:tcW w:w="1149" w:type="dxa"/>
            <w:tcBorders>
              <w:top w:val="nil"/>
              <w:left w:val="single" w:sz="8" w:space="0" w:color="auto"/>
              <w:bottom w:val="single" w:sz="4" w:space="0" w:color="auto"/>
              <w:right w:val="single" w:sz="8" w:space="0" w:color="auto"/>
            </w:tcBorders>
            <w:vAlign w:val="center"/>
            <w:hideMark/>
          </w:tcPr>
          <w:p w14:paraId="482B284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1.</w:t>
            </w:r>
          </w:p>
        </w:tc>
        <w:tc>
          <w:tcPr>
            <w:tcW w:w="4395" w:type="dxa"/>
            <w:tcBorders>
              <w:top w:val="nil"/>
              <w:left w:val="nil"/>
              <w:bottom w:val="single" w:sz="4" w:space="0" w:color="auto"/>
              <w:right w:val="single" w:sz="8" w:space="0" w:color="auto"/>
            </w:tcBorders>
            <w:vAlign w:val="center"/>
            <w:hideMark/>
          </w:tcPr>
          <w:p w14:paraId="3AB57C5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Odpisy dlhodobého nehmotného majetku a dlhodobého hmotného majetku</w:t>
            </w:r>
            <w:r w:rsidRPr="0059652A">
              <w:rPr>
                <w:rFonts w:ascii="Times New Roman" w:hAnsi="Times New Roman"/>
                <w:b/>
                <w:sz w:val="21"/>
                <w:szCs w:val="21"/>
                <w:vertAlign w:val="superscript"/>
                <w:lang w:eastAsia="sk-SK"/>
              </w:rPr>
              <w:t xml:space="preserve"> </w:t>
            </w:r>
            <w:r w:rsidRPr="0059652A">
              <w:rPr>
                <w:rFonts w:ascii="Times New Roman" w:hAnsi="Times New Roman"/>
                <w:b/>
                <w:sz w:val="21"/>
                <w:szCs w:val="21"/>
                <w:lang w:eastAsia="sk-SK"/>
              </w:rPr>
              <w:t>(+)</w:t>
            </w:r>
          </w:p>
        </w:tc>
        <w:tc>
          <w:tcPr>
            <w:tcW w:w="1417" w:type="dxa"/>
            <w:tcBorders>
              <w:top w:val="nil"/>
              <w:left w:val="nil"/>
              <w:bottom w:val="single" w:sz="4" w:space="0" w:color="auto"/>
              <w:right w:val="single" w:sz="8" w:space="0" w:color="auto"/>
            </w:tcBorders>
            <w:vAlign w:val="center"/>
          </w:tcPr>
          <w:p w14:paraId="5F6F1CAB" w14:textId="54737D5A"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1 955 271</w:t>
            </w:r>
          </w:p>
        </w:tc>
        <w:tc>
          <w:tcPr>
            <w:tcW w:w="1701" w:type="dxa"/>
            <w:tcBorders>
              <w:top w:val="nil"/>
              <w:left w:val="single" w:sz="8" w:space="0" w:color="auto"/>
              <w:bottom w:val="single" w:sz="4" w:space="0" w:color="auto"/>
              <w:right w:val="single" w:sz="8" w:space="0" w:color="auto"/>
            </w:tcBorders>
            <w:noWrap/>
            <w:vAlign w:val="center"/>
          </w:tcPr>
          <w:p w14:paraId="44ABC5E1" w14:textId="06AC6544"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2 018 156</w:t>
            </w:r>
          </w:p>
        </w:tc>
      </w:tr>
      <w:tr w:rsidR="00945A96" w:rsidRPr="0059652A" w14:paraId="68C3DF11"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1BD6AE73"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2.</w:t>
            </w:r>
          </w:p>
        </w:tc>
        <w:tc>
          <w:tcPr>
            <w:tcW w:w="4395" w:type="dxa"/>
            <w:tcBorders>
              <w:top w:val="nil"/>
              <w:left w:val="nil"/>
              <w:bottom w:val="single" w:sz="4" w:space="0" w:color="auto"/>
              <w:right w:val="single" w:sz="8" w:space="0" w:color="auto"/>
            </w:tcBorders>
            <w:vAlign w:val="center"/>
            <w:hideMark/>
          </w:tcPr>
          <w:p w14:paraId="15EF1FC9"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Zostatková hodnota dlhodobého nehmotného majetku a dlhodobého hmotného majetku účtovaná pri vyradení tohto majetku do nákladov na bežnú činnosť, s výnimkou  jeho  predaja (+)</w:t>
            </w:r>
          </w:p>
        </w:tc>
        <w:tc>
          <w:tcPr>
            <w:tcW w:w="1417" w:type="dxa"/>
            <w:tcBorders>
              <w:top w:val="nil"/>
              <w:left w:val="nil"/>
              <w:bottom w:val="single" w:sz="4" w:space="0" w:color="auto"/>
              <w:right w:val="single" w:sz="8" w:space="0" w:color="auto"/>
            </w:tcBorders>
            <w:vAlign w:val="center"/>
          </w:tcPr>
          <w:p w14:paraId="11A329BB"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3B8497E4"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60FB830F" w14:textId="77777777" w:rsidTr="00207564">
        <w:trPr>
          <w:trHeight w:val="423"/>
        </w:trPr>
        <w:tc>
          <w:tcPr>
            <w:tcW w:w="1149" w:type="dxa"/>
            <w:tcBorders>
              <w:top w:val="nil"/>
              <w:left w:val="single" w:sz="8" w:space="0" w:color="auto"/>
              <w:bottom w:val="single" w:sz="4" w:space="0" w:color="auto"/>
              <w:right w:val="single" w:sz="8" w:space="0" w:color="auto"/>
            </w:tcBorders>
            <w:vAlign w:val="center"/>
            <w:hideMark/>
          </w:tcPr>
          <w:p w14:paraId="3D5175D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3.</w:t>
            </w:r>
          </w:p>
        </w:tc>
        <w:tc>
          <w:tcPr>
            <w:tcW w:w="4395" w:type="dxa"/>
            <w:tcBorders>
              <w:top w:val="nil"/>
              <w:left w:val="nil"/>
              <w:bottom w:val="single" w:sz="4" w:space="0" w:color="auto"/>
              <w:right w:val="single" w:sz="8" w:space="0" w:color="auto"/>
            </w:tcBorders>
            <w:vAlign w:val="center"/>
            <w:hideMark/>
          </w:tcPr>
          <w:p w14:paraId="79221A0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Odpis opravnej položky k nadobudnutému majetku  (+/-)</w:t>
            </w:r>
          </w:p>
        </w:tc>
        <w:tc>
          <w:tcPr>
            <w:tcW w:w="1417" w:type="dxa"/>
            <w:tcBorders>
              <w:top w:val="nil"/>
              <w:left w:val="nil"/>
              <w:bottom w:val="single" w:sz="4" w:space="0" w:color="auto"/>
              <w:right w:val="single" w:sz="8" w:space="0" w:color="auto"/>
            </w:tcBorders>
            <w:vAlign w:val="center"/>
          </w:tcPr>
          <w:p w14:paraId="2C4CB052"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1514FB5B"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133690ED" w14:textId="77777777" w:rsidTr="00207564">
        <w:trPr>
          <w:trHeight w:val="315"/>
        </w:trPr>
        <w:tc>
          <w:tcPr>
            <w:tcW w:w="1149" w:type="dxa"/>
            <w:tcBorders>
              <w:top w:val="nil"/>
              <w:left w:val="single" w:sz="8" w:space="0" w:color="auto"/>
              <w:bottom w:val="single" w:sz="4" w:space="0" w:color="auto"/>
              <w:right w:val="single" w:sz="8" w:space="0" w:color="auto"/>
            </w:tcBorders>
            <w:vAlign w:val="center"/>
            <w:hideMark/>
          </w:tcPr>
          <w:p w14:paraId="2BDFCEB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4.</w:t>
            </w:r>
          </w:p>
        </w:tc>
        <w:tc>
          <w:tcPr>
            <w:tcW w:w="4395" w:type="dxa"/>
            <w:tcBorders>
              <w:top w:val="nil"/>
              <w:left w:val="nil"/>
              <w:bottom w:val="single" w:sz="4" w:space="0" w:color="auto"/>
              <w:right w:val="single" w:sz="8" w:space="0" w:color="auto"/>
            </w:tcBorders>
            <w:vAlign w:val="center"/>
            <w:hideMark/>
          </w:tcPr>
          <w:p w14:paraId="4409E40C"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dlhodobých rezerv </w:t>
            </w:r>
            <w:r w:rsidRPr="0059652A">
              <w:rPr>
                <w:rFonts w:ascii="Times New Roman" w:hAnsi="Times New Roman"/>
                <w:b/>
                <w:sz w:val="21"/>
                <w:szCs w:val="21"/>
                <w:vertAlign w:val="superscript"/>
                <w:lang w:eastAsia="sk-SK"/>
              </w:rPr>
              <w:t xml:space="preserve"> </w:t>
            </w:r>
            <w:r w:rsidRPr="0059652A">
              <w:rPr>
                <w:rFonts w:ascii="Times New Roman" w:hAnsi="Times New Roman"/>
                <w:b/>
                <w:sz w:val="21"/>
                <w:szCs w:val="21"/>
                <w:lang w:eastAsia="sk-SK"/>
              </w:rPr>
              <w:t>(+/-)</w:t>
            </w:r>
          </w:p>
        </w:tc>
        <w:tc>
          <w:tcPr>
            <w:tcW w:w="1417" w:type="dxa"/>
            <w:tcBorders>
              <w:top w:val="nil"/>
              <w:left w:val="nil"/>
              <w:bottom w:val="single" w:sz="4" w:space="0" w:color="auto"/>
              <w:right w:val="single" w:sz="8" w:space="0" w:color="auto"/>
            </w:tcBorders>
            <w:vAlign w:val="center"/>
          </w:tcPr>
          <w:p w14:paraId="4A7E8896" w14:textId="68D53BD0"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-196 479</w:t>
            </w:r>
          </w:p>
        </w:tc>
        <w:tc>
          <w:tcPr>
            <w:tcW w:w="1701" w:type="dxa"/>
            <w:tcBorders>
              <w:top w:val="nil"/>
              <w:left w:val="single" w:sz="8" w:space="0" w:color="auto"/>
              <w:bottom w:val="single" w:sz="4" w:space="0" w:color="auto"/>
              <w:right w:val="single" w:sz="8" w:space="0" w:color="auto"/>
            </w:tcBorders>
            <w:noWrap/>
            <w:vAlign w:val="center"/>
          </w:tcPr>
          <w:p w14:paraId="734AAF5E" w14:textId="13FCC013"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14 064</w:t>
            </w:r>
          </w:p>
        </w:tc>
      </w:tr>
      <w:tr w:rsidR="00945A96" w:rsidRPr="0059652A" w14:paraId="14EB5925"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2F629D9B"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5.</w:t>
            </w:r>
          </w:p>
        </w:tc>
        <w:tc>
          <w:tcPr>
            <w:tcW w:w="4395" w:type="dxa"/>
            <w:tcBorders>
              <w:top w:val="nil"/>
              <w:left w:val="nil"/>
              <w:bottom w:val="single" w:sz="4" w:space="0" w:color="auto"/>
              <w:right w:val="single" w:sz="8" w:space="0" w:color="auto"/>
            </w:tcBorders>
            <w:vAlign w:val="center"/>
            <w:hideMark/>
          </w:tcPr>
          <w:p w14:paraId="7544FE0D"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opravných položiek  (+/-)</w:t>
            </w:r>
          </w:p>
        </w:tc>
        <w:tc>
          <w:tcPr>
            <w:tcW w:w="1417" w:type="dxa"/>
            <w:tcBorders>
              <w:top w:val="nil"/>
              <w:left w:val="nil"/>
              <w:bottom w:val="single" w:sz="4" w:space="0" w:color="auto"/>
              <w:right w:val="single" w:sz="8" w:space="0" w:color="auto"/>
            </w:tcBorders>
            <w:vAlign w:val="center"/>
          </w:tcPr>
          <w:p w14:paraId="72D32225" w14:textId="4E8F1065"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-310</w:t>
            </w:r>
          </w:p>
        </w:tc>
        <w:tc>
          <w:tcPr>
            <w:tcW w:w="1701" w:type="dxa"/>
            <w:tcBorders>
              <w:top w:val="nil"/>
              <w:left w:val="single" w:sz="8" w:space="0" w:color="auto"/>
              <w:bottom w:val="single" w:sz="4" w:space="0" w:color="auto"/>
              <w:right w:val="single" w:sz="8" w:space="0" w:color="auto"/>
            </w:tcBorders>
            <w:noWrap/>
            <w:vAlign w:val="center"/>
          </w:tcPr>
          <w:p w14:paraId="28D1D529" w14:textId="1F563CAC"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176 149</w:t>
            </w:r>
          </w:p>
        </w:tc>
      </w:tr>
      <w:tr w:rsidR="00945A96" w:rsidRPr="0059652A" w14:paraId="0032A64A"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23C78C5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6.</w:t>
            </w:r>
          </w:p>
        </w:tc>
        <w:tc>
          <w:tcPr>
            <w:tcW w:w="4395" w:type="dxa"/>
            <w:tcBorders>
              <w:top w:val="nil"/>
              <w:left w:val="nil"/>
              <w:bottom w:val="single" w:sz="4" w:space="0" w:color="auto"/>
              <w:right w:val="single" w:sz="8" w:space="0" w:color="auto"/>
            </w:tcBorders>
            <w:vAlign w:val="center"/>
            <w:hideMark/>
          </w:tcPr>
          <w:p w14:paraId="39601D1B"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položiek časového rozlíšenia nákladov a výnosov  (+/-)</w:t>
            </w:r>
          </w:p>
        </w:tc>
        <w:tc>
          <w:tcPr>
            <w:tcW w:w="1417" w:type="dxa"/>
            <w:tcBorders>
              <w:top w:val="nil"/>
              <w:left w:val="nil"/>
              <w:bottom w:val="single" w:sz="4" w:space="0" w:color="auto"/>
              <w:right w:val="single" w:sz="8" w:space="0" w:color="auto"/>
            </w:tcBorders>
            <w:vAlign w:val="center"/>
          </w:tcPr>
          <w:p w14:paraId="3749686E" w14:textId="0A69CF08" w:rsidR="00945A96" w:rsidRPr="0059652A" w:rsidRDefault="004102CF" w:rsidP="00207564">
            <w:pPr>
              <w:suppressAutoHyphens w:val="0"/>
              <w:jc w:val="center"/>
              <w:rPr>
                <w:rFonts w:ascii="Times New Roman" w:hAnsi="Times New Roman"/>
                <w:b/>
                <w:sz w:val="21"/>
                <w:szCs w:val="21"/>
                <w:lang w:val="en-US" w:eastAsia="sk-SK"/>
              </w:rPr>
            </w:pPr>
            <w:r>
              <w:rPr>
                <w:rFonts w:ascii="Times New Roman" w:hAnsi="Times New Roman"/>
                <w:b/>
                <w:sz w:val="21"/>
                <w:szCs w:val="21"/>
                <w:lang w:val="en-US" w:eastAsia="sk-SK"/>
              </w:rPr>
              <w:t>-359 929</w:t>
            </w:r>
          </w:p>
        </w:tc>
        <w:tc>
          <w:tcPr>
            <w:tcW w:w="1701" w:type="dxa"/>
            <w:tcBorders>
              <w:top w:val="nil"/>
              <w:left w:val="single" w:sz="8" w:space="0" w:color="auto"/>
              <w:bottom w:val="single" w:sz="4" w:space="0" w:color="auto"/>
              <w:right w:val="single" w:sz="8" w:space="0" w:color="auto"/>
            </w:tcBorders>
            <w:noWrap/>
            <w:vAlign w:val="center"/>
          </w:tcPr>
          <w:p w14:paraId="163812B7" w14:textId="0BF07AD4"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492 484</w:t>
            </w:r>
          </w:p>
        </w:tc>
      </w:tr>
      <w:tr w:rsidR="00945A96" w:rsidRPr="0059652A" w14:paraId="53D5D569" w14:textId="77777777" w:rsidTr="00207564">
        <w:trPr>
          <w:trHeight w:val="361"/>
        </w:trPr>
        <w:tc>
          <w:tcPr>
            <w:tcW w:w="1149" w:type="dxa"/>
            <w:tcBorders>
              <w:top w:val="nil"/>
              <w:left w:val="single" w:sz="8" w:space="0" w:color="auto"/>
              <w:bottom w:val="single" w:sz="4" w:space="0" w:color="auto"/>
              <w:right w:val="single" w:sz="8" w:space="0" w:color="auto"/>
            </w:tcBorders>
            <w:vAlign w:val="center"/>
            <w:hideMark/>
          </w:tcPr>
          <w:p w14:paraId="3222140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7.</w:t>
            </w:r>
          </w:p>
        </w:tc>
        <w:tc>
          <w:tcPr>
            <w:tcW w:w="4395" w:type="dxa"/>
            <w:tcBorders>
              <w:top w:val="nil"/>
              <w:left w:val="nil"/>
              <w:bottom w:val="single" w:sz="4" w:space="0" w:color="auto"/>
              <w:right w:val="single" w:sz="8" w:space="0" w:color="auto"/>
            </w:tcBorders>
            <w:vAlign w:val="center"/>
            <w:hideMark/>
          </w:tcPr>
          <w:p w14:paraId="60669A9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Dividendy a iné podiely na zisku účtované do výnosov   (-)</w:t>
            </w:r>
          </w:p>
        </w:tc>
        <w:tc>
          <w:tcPr>
            <w:tcW w:w="1417" w:type="dxa"/>
            <w:tcBorders>
              <w:top w:val="nil"/>
              <w:left w:val="nil"/>
              <w:bottom w:val="single" w:sz="4" w:space="0" w:color="auto"/>
              <w:right w:val="single" w:sz="8" w:space="0" w:color="auto"/>
            </w:tcBorders>
            <w:vAlign w:val="center"/>
          </w:tcPr>
          <w:p w14:paraId="5B45A9D6"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1A9150CF"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60243742"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4D691089"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8.</w:t>
            </w:r>
          </w:p>
        </w:tc>
        <w:tc>
          <w:tcPr>
            <w:tcW w:w="4395" w:type="dxa"/>
            <w:tcBorders>
              <w:top w:val="nil"/>
              <w:left w:val="nil"/>
              <w:bottom w:val="single" w:sz="4" w:space="0" w:color="auto"/>
              <w:right w:val="single" w:sz="8" w:space="0" w:color="auto"/>
            </w:tcBorders>
            <w:vAlign w:val="center"/>
            <w:hideMark/>
          </w:tcPr>
          <w:p w14:paraId="52AC271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Úroky účtované do nákladov   (+)</w:t>
            </w:r>
          </w:p>
        </w:tc>
        <w:tc>
          <w:tcPr>
            <w:tcW w:w="1417" w:type="dxa"/>
            <w:tcBorders>
              <w:top w:val="nil"/>
              <w:left w:val="nil"/>
              <w:bottom w:val="single" w:sz="4" w:space="0" w:color="auto"/>
              <w:right w:val="single" w:sz="8" w:space="0" w:color="auto"/>
            </w:tcBorders>
            <w:vAlign w:val="center"/>
          </w:tcPr>
          <w:p w14:paraId="31659173" w14:textId="1791355B"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279 766</w:t>
            </w:r>
          </w:p>
        </w:tc>
        <w:tc>
          <w:tcPr>
            <w:tcW w:w="1701" w:type="dxa"/>
            <w:tcBorders>
              <w:top w:val="nil"/>
              <w:left w:val="single" w:sz="8" w:space="0" w:color="auto"/>
              <w:bottom w:val="single" w:sz="4" w:space="0" w:color="auto"/>
              <w:right w:val="single" w:sz="8" w:space="0" w:color="auto"/>
            </w:tcBorders>
            <w:noWrap/>
            <w:vAlign w:val="center"/>
          </w:tcPr>
          <w:p w14:paraId="2089C3AB" w14:textId="7A4378DE"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445 925</w:t>
            </w:r>
          </w:p>
        </w:tc>
      </w:tr>
      <w:tr w:rsidR="00945A96" w:rsidRPr="0059652A" w14:paraId="069FEBD7"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6868CB6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9.</w:t>
            </w:r>
          </w:p>
        </w:tc>
        <w:tc>
          <w:tcPr>
            <w:tcW w:w="4395" w:type="dxa"/>
            <w:tcBorders>
              <w:top w:val="nil"/>
              <w:left w:val="nil"/>
              <w:bottom w:val="single" w:sz="4" w:space="0" w:color="auto"/>
              <w:right w:val="single" w:sz="8" w:space="0" w:color="auto"/>
            </w:tcBorders>
            <w:vAlign w:val="center"/>
            <w:hideMark/>
          </w:tcPr>
          <w:p w14:paraId="174FDB87"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Úroky účtované do výnosov    (-)</w:t>
            </w:r>
          </w:p>
        </w:tc>
        <w:tc>
          <w:tcPr>
            <w:tcW w:w="1417" w:type="dxa"/>
            <w:tcBorders>
              <w:top w:val="nil"/>
              <w:left w:val="nil"/>
              <w:bottom w:val="single" w:sz="4" w:space="0" w:color="auto"/>
              <w:right w:val="single" w:sz="8" w:space="0" w:color="auto"/>
            </w:tcBorders>
            <w:vAlign w:val="center"/>
          </w:tcPr>
          <w:p w14:paraId="6DA58ADA"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02CCD1F9"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2565FD25"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40275B4B"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A.1. 10.</w:t>
            </w:r>
          </w:p>
        </w:tc>
        <w:tc>
          <w:tcPr>
            <w:tcW w:w="4395" w:type="dxa"/>
            <w:tcBorders>
              <w:top w:val="nil"/>
              <w:left w:val="nil"/>
              <w:bottom w:val="single" w:sz="4" w:space="0" w:color="auto"/>
              <w:right w:val="single" w:sz="8" w:space="0" w:color="auto"/>
            </w:tcBorders>
            <w:vAlign w:val="center"/>
            <w:hideMark/>
          </w:tcPr>
          <w:p w14:paraId="40E621F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Kurzový zisk vyčíslený k peňažným prostriedkom a peňažným ekvivalentom ku dňu, ku ktorému sa zostavuje účtovná závierka (-)</w:t>
            </w:r>
          </w:p>
        </w:tc>
        <w:tc>
          <w:tcPr>
            <w:tcW w:w="1417" w:type="dxa"/>
            <w:tcBorders>
              <w:top w:val="nil"/>
              <w:left w:val="nil"/>
              <w:bottom w:val="single" w:sz="4" w:space="0" w:color="auto"/>
              <w:right w:val="single" w:sz="8" w:space="0" w:color="auto"/>
            </w:tcBorders>
            <w:vAlign w:val="center"/>
          </w:tcPr>
          <w:p w14:paraId="57B176C4" w14:textId="183D24EC"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4E2610F9" w14:textId="062878D5"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0B6A6BD0"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54AD425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11.</w:t>
            </w:r>
          </w:p>
        </w:tc>
        <w:tc>
          <w:tcPr>
            <w:tcW w:w="4395" w:type="dxa"/>
            <w:tcBorders>
              <w:top w:val="nil"/>
              <w:left w:val="nil"/>
              <w:bottom w:val="single" w:sz="4" w:space="0" w:color="auto"/>
              <w:right w:val="single" w:sz="8" w:space="0" w:color="auto"/>
            </w:tcBorders>
            <w:vAlign w:val="center"/>
            <w:hideMark/>
          </w:tcPr>
          <w:p w14:paraId="15D7E66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Kurzová strata vyčíslená k peňažným prostriedkom a peňažným ekvivalentom ku dňu, ku ktorému sa zostavuje účtovná závierka (+)</w:t>
            </w:r>
          </w:p>
        </w:tc>
        <w:tc>
          <w:tcPr>
            <w:tcW w:w="1417" w:type="dxa"/>
            <w:tcBorders>
              <w:top w:val="nil"/>
              <w:left w:val="nil"/>
              <w:bottom w:val="single" w:sz="4" w:space="0" w:color="auto"/>
              <w:right w:val="single" w:sz="8" w:space="0" w:color="auto"/>
            </w:tcBorders>
            <w:vAlign w:val="center"/>
          </w:tcPr>
          <w:p w14:paraId="16AE66CB" w14:textId="7CBE3E62"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3BAA32C4" w14:textId="59B037AD"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42CC4E3E"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0CB6BF8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12.</w:t>
            </w:r>
          </w:p>
        </w:tc>
        <w:tc>
          <w:tcPr>
            <w:tcW w:w="4395" w:type="dxa"/>
            <w:tcBorders>
              <w:top w:val="nil"/>
              <w:left w:val="nil"/>
              <w:bottom w:val="single" w:sz="4" w:space="0" w:color="auto"/>
              <w:right w:val="single" w:sz="8" w:space="0" w:color="auto"/>
            </w:tcBorders>
            <w:vAlign w:val="center"/>
            <w:hideMark/>
          </w:tcPr>
          <w:p w14:paraId="59DED4B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Výsledok z predaja dlhodobého majetku, s výnimkou     majetku, ktorý sa považuje za peňažný ekvivalent (+/-)</w:t>
            </w:r>
          </w:p>
        </w:tc>
        <w:tc>
          <w:tcPr>
            <w:tcW w:w="1417" w:type="dxa"/>
            <w:tcBorders>
              <w:top w:val="nil"/>
              <w:left w:val="nil"/>
              <w:bottom w:val="single" w:sz="4" w:space="0" w:color="auto"/>
              <w:right w:val="single" w:sz="8" w:space="0" w:color="auto"/>
            </w:tcBorders>
            <w:vAlign w:val="center"/>
          </w:tcPr>
          <w:p w14:paraId="54936A8A" w14:textId="3926D37B"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-17 900</w:t>
            </w:r>
          </w:p>
        </w:tc>
        <w:tc>
          <w:tcPr>
            <w:tcW w:w="1701" w:type="dxa"/>
            <w:tcBorders>
              <w:top w:val="nil"/>
              <w:left w:val="single" w:sz="8" w:space="0" w:color="auto"/>
              <w:bottom w:val="single" w:sz="4" w:space="0" w:color="auto"/>
              <w:right w:val="single" w:sz="8" w:space="0" w:color="auto"/>
            </w:tcBorders>
            <w:noWrap/>
            <w:vAlign w:val="center"/>
          </w:tcPr>
          <w:p w14:paraId="366B05DA" w14:textId="0B7F9DC1"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-20 886</w:t>
            </w:r>
          </w:p>
        </w:tc>
      </w:tr>
      <w:tr w:rsidR="00945A96" w:rsidRPr="0059652A" w14:paraId="1D490912"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32E2766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1. 13.</w:t>
            </w:r>
          </w:p>
        </w:tc>
        <w:tc>
          <w:tcPr>
            <w:tcW w:w="4395" w:type="dxa"/>
            <w:tcBorders>
              <w:top w:val="nil"/>
              <w:left w:val="nil"/>
              <w:bottom w:val="single" w:sz="4" w:space="0" w:color="auto"/>
              <w:right w:val="single" w:sz="8" w:space="0" w:color="auto"/>
            </w:tcBorders>
            <w:vAlign w:val="center"/>
            <w:hideMark/>
          </w:tcPr>
          <w:p w14:paraId="34E4BA50"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Ostatné položky nepeňažného charakteru, ktoré ovplyvňujú výsledok hospodárenia z bežnej činnosti, s výnimkou tých, ktoré sa uvádzajú osobitne v iných častiach prehľadu peňažných tokov  (+/-)</w:t>
            </w:r>
          </w:p>
        </w:tc>
        <w:tc>
          <w:tcPr>
            <w:tcW w:w="1417" w:type="dxa"/>
            <w:tcBorders>
              <w:top w:val="nil"/>
              <w:left w:val="nil"/>
              <w:bottom w:val="single" w:sz="4" w:space="0" w:color="auto"/>
              <w:right w:val="single" w:sz="8" w:space="0" w:color="auto"/>
            </w:tcBorders>
            <w:vAlign w:val="center"/>
          </w:tcPr>
          <w:p w14:paraId="45CC5CB0" w14:textId="4E2C6D2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4C0CACAB" w14:textId="507EB086"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4F98F70A" w14:textId="77777777" w:rsidTr="00AE4E50">
        <w:trPr>
          <w:trHeight w:val="1725"/>
        </w:trPr>
        <w:tc>
          <w:tcPr>
            <w:tcW w:w="1149" w:type="dxa"/>
            <w:tcBorders>
              <w:top w:val="single" w:sz="4" w:space="0" w:color="000000" w:themeColor="text1"/>
              <w:left w:val="single" w:sz="8" w:space="0" w:color="auto"/>
              <w:bottom w:val="single" w:sz="4" w:space="0" w:color="auto"/>
              <w:right w:val="single" w:sz="8" w:space="0" w:color="auto"/>
            </w:tcBorders>
            <w:vAlign w:val="center"/>
            <w:hideMark/>
          </w:tcPr>
          <w:p w14:paraId="15EDAF10" w14:textId="77777777" w:rsidR="00945A96" w:rsidRPr="0059652A" w:rsidRDefault="00945A96" w:rsidP="00207564">
            <w:pPr>
              <w:suppressAutoHyphens w:val="0"/>
              <w:jc w:val="left"/>
              <w:rPr>
                <w:rFonts w:ascii="Times New Roman" w:hAnsi="Times New Roman"/>
                <w:b/>
                <w:i/>
                <w:iCs/>
                <w:sz w:val="21"/>
                <w:szCs w:val="21"/>
                <w:lang w:eastAsia="sk-SK"/>
              </w:rPr>
            </w:pPr>
            <w:r w:rsidRPr="0059652A">
              <w:rPr>
                <w:rFonts w:ascii="Times New Roman" w:hAnsi="Times New Roman"/>
                <w:b/>
                <w:i/>
                <w:iCs/>
                <w:sz w:val="21"/>
                <w:szCs w:val="21"/>
                <w:lang w:eastAsia="sk-SK"/>
              </w:rPr>
              <w:lastRenderedPageBreak/>
              <w:t>A. 2.</w:t>
            </w:r>
          </w:p>
        </w:tc>
        <w:tc>
          <w:tcPr>
            <w:tcW w:w="4395" w:type="dxa"/>
            <w:tcBorders>
              <w:top w:val="single" w:sz="4" w:space="0" w:color="000000" w:themeColor="text1"/>
              <w:left w:val="nil"/>
              <w:bottom w:val="single" w:sz="4" w:space="0" w:color="auto"/>
              <w:right w:val="single" w:sz="8" w:space="0" w:color="auto"/>
            </w:tcBorders>
            <w:vAlign w:val="center"/>
            <w:hideMark/>
          </w:tcPr>
          <w:p w14:paraId="5A61C324" w14:textId="77777777" w:rsidR="00945A96" w:rsidRPr="0059652A" w:rsidRDefault="00945A96" w:rsidP="00207564">
            <w:pPr>
              <w:suppressAutoHyphens w:val="0"/>
              <w:jc w:val="left"/>
              <w:rPr>
                <w:rFonts w:ascii="Times New Roman" w:hAnsi="Times New Roman"/>
                <w:b/>
                <w:i/>
                <w:iCs/>
                <w:sz w:val="21"/>
                <w:szCs w:val="21"/>
                <w:lang w:eastAsia="sk-SK"/>
              </w:rPr>
            </w:pPr>
            <w:r w:rsidRPr="0059652A">
              <w:rPr>
                <w:rFonts w:ascii="Times New Roman" w:hAnsi="Times New Roman"/>
                <w:b/>
                <w:i/>
                <w:iCs/>
                <w:sz w:val="21"/>
                <w:szCs w:val="21"/>
                <w:lang w:eastAsia="sk-SK"/>
              </w:rPr>
              <w:t xml:space="preserve">Vplyv zmien stavu pracovného kapitálu, ktorým sa na účely tohto opatrenia rozumie rozdiel medzi obežným majetkom a krátkodobými záväzkami s výnimkou položiek obežného majetku, ktoré sú súčasťou peňažných prostriedkov             a peňažných ekvivalentov, </w:t>
            </w:r>
          </w:p>
        </w:tc>
        <w:tc>
          <w:tcPr>
            <w:tcW w:w="1417" w:type="dxa"/>
            <w:tcBorders>
              <w:top w:val="single" w:sz="4" w:space="0" w:color="000000" w:themeColor="text1"/>
              <w:left w:val="nil"/>
              <w:bottom w:val="single" w:sz="4" w:space="0" w:color="auto"/>
              <w:right w:val="single" w:sz="8" w:space="0" w:color="auto"/>
            </w:tcBorders>
            <w:vAlign w:val="center"/>
          </w:tcPr>
          <w:p w14:paraId="73881D1C" w14:textId="3FC6BD32" w:rsidR="00945A96" w:rsidRPr="0059652A" w:rsidRDefault="004102CF" w:rsidP="00207564">
            <w:pPr>
              <w:suppressAutoHyphens w:val="0"/>
              <w:jc w:val="center"/>
              <w:rPr>
                <w:rFonts w:ascii="Times New Roman" w:hAnsi="Times New Roman"/>
                <w:b/>
                <w:i/>
                <w:iCs/>
                <w:sz w:val="21"/>
                <w:szCs w:val="21"/>
                <w:lang w:eastAsia="sk-SK"/>
              </w:rPr>
            </w:pPr>
            <w:r>
              <w:rPr>
                <w:rFonts w:ascii="Times New Roman" w:hAnsi="Times New Roman"/>
                <w:b/>
                <w:i/>
                <w:iCs/>
                <w:sz w:val="21"/>
                <w:szCs w:val="21"/>
                <w:lang w:eastAsia="sk-SK"/>
              </w:rPr>
              <w:t>256 059</w:t>
            </w:r>
          </w:p>
        </w:tc>
        <w:tc>
          <w:tcPr>
            <w:tcW w:w="1701" w:type="dxa"/>
            <w:tcBorders>
              <w:top w:val="single" w:sz="4" w:space="0" w:color="000000" w:themeColor="text1"/>
              <w:left w:val="single" w:sz="8" w:space="0" w:color="auto"/>
              <w:bottom w:val="single" w:sz="4" w:space="0" w:color="auto"/>
              <w:right w:val="single" w:sz="8" w:space="0" w:color="auto"/>
            </w:tcBorders>
            <w:noWrap/>
            <w:vAlign w:val="center"/>
          </w:tcPr>
          <w:p w14:paraId="47D19DA1" w14:textId="3F63098F" w:rsidR="00945A96" w:rsidRPr="0059652A" w:rsidRDefault="00EB370B" w:rsidP="00207564">
            <w:pPr>
              <w:suppressAutoHyphens w:val="0"/>
              <w:jc w:val="center"/>
              <w:rPr>
                <w:rFonts w:ascii="Times New Roman" w:hAnsi="Times New Roman"/>
                <w:b/>
                <w:i/>
                <w:iCs/>
                <w:sz w:val="21"/>
                <w:szCs w:val="21"/>
                <w:lang w:eastAsia="sk-SK"/>
              </w:rPr>
            </w:pPr>
            <w:r>
              <w:rPr>
                <w:rFonts w:ascii="Times New Roman" w:hAnsi="Times New Roman"/>
                <w:b/>
                <w:i/>
                <w:iCs/>
                <w:sz w:val="21"/>
                <w:szCs w:val="21"/>
                <w:lang w:eastAsia="sk-SK"/>
              </w:rPr>
              <w:t>3 087 051</w:t>
            </w:r>
          </w:p>
        </w:tc>
      </w:tr>
      <w:tr w:rsidR="00945A96" w:rsidRPr="0059652A" w14:paraId="220ADD1E" w14:textId="77777777" w:rsidTr="00207564">
        <w:trPr>
          <w:trHeight w:val="454"/>
        </w:trPr>
        <w:tc>
          <w:tcPr>
            <w:tcW w:w="1149" w:type="dxa"/>
            <w:tcBorders>
              <w:top w:val="nil"/>
              <w:left w:val="single" w:sz="8" w:space="0" w:color="auto"/>
              <w:bottom w:val="single" w:sz="4" w:space="0" w:color="auto"/>
              <w:right w:val="single" w:sz="8" w:space="0" w:color="auto"/>
            </w:tcBorders>
            <w:vAlign w:val="center"/>
            <w:hideMark/>
          </w:tcPr>
          <w:p w14:paraId="3A4A146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2. 1.</w:t>
            </w:r>
          </w:p>
        </w:tc>
        <w:tc>
          <w:tcPr>
            <w:tcW w:w="4395" w:type="dxa"/>
            <w:tcBorders>
              <w:top w:val="nil"/>
              <w:left w:val="nil"/>
              <w:bottom w:val="single" w:sz="4" w:space="0" w:color="auto"/>
              <w:right w:val="single" w:sz="8" w:space="0" w:color="auto"/>
            </w:tcBorders>
            <w:vAlign w:val="center"/>
            <w:hideMark/>
          </w:tcPr>
          <w:p w14:paraId="46FD57C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pohľadávok z prevádzkovej činnosti (-/+)</w:t>
            </w:r>
          </w:p>
        </w:tc>
        <w:tc>
          <w:tcPr>
            <w:tcW w:w="1417" w:type="dxa"/>
            <w:tcBorders>
              <w:top w:val="nil"/>
              <w:left w:val="nil"/>
              <w:bottom w:val="single" w:sz="4" w:space="0" w:color="auto"/>
              <w:right w:val="single" w:sz="8" w:space="0" w:color="auto"/>
            </w:tcBorders>
            <w:vAlign w:val="center"/>
          </w:tcPr>
          <w:p w14:paraId="001C8AFE" w14:textId="204FAEA6"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-813 123</w:t>
            </w:r>
          </w:p>
        </w:tc>
        <w:tc>
          <w:tcPr>
            <w:tcW w:w="1701" w:type="dxa"/>
            <w:tcBorders>
              <w:top w:val="nil"/>
              <w:left w:val="single" w:sz="8" w:space="0" w:color="auto"/>
              <w:bottom w:val="single" w:sz="4" w:space="0" w:color="auto"/>
              <w:right w:val="single" w:sz="8" w:space="0" w:color="auto"/>
            </w:tcBorders>
            <w:noWrap/>
            <w:vAlign w:val="center"/>
          </w:tcPr>
          <w:p w14:paraId="620CD9C2" w14:textId="744EFD76"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-136 141</w:t>
            </w:r>
          </w:p>
        </w:tc>
      </w:tr>
      <w:tr w:rsidR="00945A96" w:rsidRPr="0059652A" w14:paraId="222AE622"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15D1908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2. 2.</w:t>
            </w:r>
          </w:p>
        </w:tc>
        <w:tc>
          <w:tcPr>
            <w:tcW w:w="4395" w:type="dxa"/>
            <w:tcBorders>
              <w:top w:val="nil"/>
              <w:left w:val="nil"/>
              <w:bottom w:val="single" w:sz="4" w:space="0" w:color="auto"/>
              <w:right w:val="single" w:sz="8" w:space="0" w:color="auto"/>
            </w:tcBorders>
            <w:vAlign w:val="center"/>
            <w:hideMark/>
          </w:tcPr>
          <w:p w14:paraId="23A17F1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záväzkov z prevádzkovej činnosti (+/-)</w:t>
            </w:r>
          </w:p>
        </w:tc>
        <w:tc>
          <w:tcPr>
            <w:tcW w:w="1417" w:type="dxa"/>
            <w:tcBorders>
              <w:top w:val="nil"/>
              <w:left w:val="nil"/>
              <w:bottom w:val="single" w:sz="4" w:space="0" w:color="auto"/>
              <w:right w:val="single" w:sz="8" w:space="0" w:color="auto"/>
            </w:tcBorders>
            <w:vAlign w:val="center"/>
          </w:tcPr>
          <w:p w14:paraId="0594F06B" w14:textId="54197C6A"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231 222</w:t>
            </w:r>
          </w:p>
        </w:tc>
        <w:tc>
          <w:tcPr>
            <w:tcW w:w="1701" w:type="dxa"/>
            <w:tcBorders>
              <w:top w:val="nil"/>
              <w:left w:val="single" w:sz="8" w:space="0" w:color="auto"/>
              <w:bottom w:val="single" w:sz="4" w:space="0" w:color="auto"/>
              <w:right w:val="single" w:sz="8" w:space="0" w:color="auto"/>
            </w:tcBorders>
            <w:noWrap/>
            <w:vAlign w:val="center"/>
          </w:tcPr>
          <w:p w14:paraId="3DD7FDA8" w14:textId="78511D4C"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2 008 753</w:t>
            </w:r>
          </w:p>
        </w:tc>
      </w:tr>
      <w:tr w:rsidR="00945A96" w:rsidRPr="0059652A" w14:paraId="6BE7D09D"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62CB607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2. 3.</w:t>
            </w:r>
          </w:p>
        </w:tc>
        <w:tc>
          <w:tcPr>
            <w:tcW w:w="4395" w:type="dxa"/>
            <w:tcBorders>
              <w:top w:val="nil"/>
              <w:left w:val="nil"/>
              <w:bottom w:val="single" w:sz="4" w:space="0" w:color="auto"/>
              <w:right w:val="single" w:sz="8" w:space="0" w:color="auto"/>
            </w:tcBorders>
            <w:vAlign w:val="center"/>
            <w:hideMark/>
          </w:tcPr>
          <w:p w14:paraId="2F41C02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zásob (-/+)</w:t>
            </w:r>
          </w:p>
        </w:tc>
        <w:tc>
          <w:tcPr>
            <w:tcW w:w="1417" w:type="dxa"/>
            <w:tcBorders>
              <w:top w:val="nil"/>
              <w:left w:val="nil"/>
              <w:bottom w:val="single" w:sz="4" w:space="0" w:color="auto"/>
              <w:right w:val="single" w:sz="8" w:space="0" w:color="auto"/>
            </w:tcBorders>
            <w:vAlign w:val="center"/>
          </w:tcPr>
          <w:p w14:paraId="0876689A" w14:textId="17EA6D4F"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706 674</w:t>
            </w:r>
          </w:p>
        </w:tc>
        <w:tc>
          <w:tcPr>
            <w:tcW w:w="1701" w:type="dxa"/>
            <w:tcBorders>
              <w:top w:val="nil"/>
              <w:left w:val="single" w:sz="8" w:space="0" w:color="auto"/>
              <w:bottom w:val="single" w:sz="4" w:space="0" w:color="auto"/>
              <w:right w:val="single" w:sz="8" w:space="0" w:color="auto"/>
            </w:tcBorders>
            <w:noWrap/>
            <w:vAlign w:val="center"/>
          </w:tcPr>
          <w:p w14:paraId="41977ECA" w14:textId="758BA6EB"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975 314</w:t>
            </w:r>
          </w:p>
        </w:tc>
      </w:tr>
      <w:tr w:rsidR="00945A96" w:rsidRPr="0059652A" w14:paraId="12973773"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373B10F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2. 4.</w:t>
            </w:r>
          </w:p>
        </w:tc>
        <w:tc>
          <w:tcPr>
            <w:tcW w:w="4395" w:type="dxa"/>
            <w:tcBorders>
              <w:top w:val="nil"/>
              <w:left w:val="nil"/>
              <w:bottom w:val="single" w:sz="4" w:space="0" w:color="auto"/>
              <w:right w:val="single" w:sz="8" w:space="0" w:color="auto"/>
            </w:tcBorders>
            <w:vAlign w:val="center"/>
            <w:hideMark/>
          </w:tcPr>
          <w:p w14:paraId="7005DBC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Zmena stavu krátkodobého finančného majetku, s výnimkou majetku, ktorý je súčasťou peňažných prostriedkov        a peňažných ekvivalentov (-/+)</w:t>
            </w:r>
          </w:p>
        </w:tc>
        <w:tc>
          <w:tcPr>
            <w:tcW w:w="1417" w:type="dxa"/>
            <w:tcBorders>
              <w:top w:val="nil"/>
              <w:left w:val="nil"/>
              <w:bottom w:val="single" w:sz="4" w:space="0" w:color="auto"/>
              <w:right w:val="single" w:sz="8" w:space="0" w:color="auto"/>
            </w:tcBorders>
            <w:vAlign w:val="center"/>
          </w:tcPr>
          <w:p w14:paraId="2BCCF5D3" w14:textId="0A138546"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131 286</w:t>
            </w:r>
          </w:p>
        </w:tc>
        <w:tc>
          <w:tcPr>
            <w:tcW w:w="1701" w:type="dxa"/>
            <w:tcBorders>
              <w:top w:val="nil"/>
              <w:left w:val="single" w:sz="8" w:space="0" w:color="auto"/>
              <w:bottom w:val="single" w:sz="4" w:space="0" w:color="auto"/>
              <w:right w:val="single" w:sz="8" w:space="0" w:color="auto"/>
            </w:tcBorders>
            <w:noWrap/>
            <w:vAlign w:val="center"/>
          </w:tcPr>
          <w:p w14:paraId="70FF70CC" w14:textId="181B0216"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239 125</w:t>
            </w:r>
          </w:p>
        </w:tc>
      </w:tr>
      <w:tr w:rsidR="00945A96" w:rsidRPr="0059652A" w14:paraId="15CCE260" w14:textId="77777777" w:rsidTr="00207564">
        <w:trPr>
          <w:trHeight w:val="1350"/>
        </w:trPr>
        <w:tc>
          <w:tcPr>
            <w:tcW w:w="1149" w:type="dxa"/>
            <w:tcBorders>
              <w:top w:val="nil"/>
              <w:left w:val="single" w:sz="8" w:space="0" w:color="auto"/>
              <w:bottom w:val="single" w:sz="4" w:space="0" w:color="auto"/>
              <w:right w:val="single" w:sz="8" w:space="0" w:color="auto"/>
            </w:tcBorders>
            <w:vAlign w:val="center"/>
            <w:hideMark/>
          </w:tcPr>
          <w:p w14:paraId="4E36FBA3"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 </w:t>
            </w:r>
          </w:p>
        </w:tc>
        <w:tc>
          <w:tcPr>
            <w:tcW w:w="4395" w:type="dxa"/>
            <w:tcBorders>
              <w:top w:val="nil"/>
              <w:left w:val="nil"/>
              <w:bottom w:val="single" w:sz="4" w:space="0" w:color="auto"/>
              <w:right w:val="single" w:sz="8" w:space="0" w:color="auto"/>
            </w:tcBorders>
            <w:vAlign w:val="center"/>
            <w:hideMark/>
          </w:tcPr>
          <w:p w14:paraId="2E607348" w14:textId="77777777" w:rsidR="00945A96" w:rsidRPr="0059652A" w:rsidRDefault="00945A96" w:rsidP="00207564">
            <w:pPr>
              <w:suppressAutoHyphens w:val="0"/>
              <w:jc w:val="left"/>
              <w:rPr>
                <w:rFonts w:ascii="Times New Roman" w:hAnsi="Times New Roman"/>
                <w:b/>
                <w:bCs/>
                <w:i/>
                <w:iCs/>
                <w:sz w:val="21"/>
                <w:szCs w:val="21"/>
                <w:lang w:eastAsia="sk-SK"/>
              </w:rPr>
            </w:pPr>
            <w:r w:rsidRPr="0059652A">
              <w:rPr>
                <w:rFonts w:ascii="Times New Roman" w:hAnsi="Times New Roman"/>
                <w:b/>
                <w:bCs/>
                <w:i/>
                <w:iCs/>
                <w:sz w:val="21"/>
                <w:szCs w:val="21"/>
                <w:lang w:eastAsia="sk-SK"/>
              </w:rPr>
              <w:t>Peňažné  toky  z prevádzkovej  činnosti s výnimkou príjmov a výdavkov, ktoré sa  uvádzajú  osobitne v iných častiach prehľadu  peňažných tokov (+/-),                 (súčet Z/S  +  A. 1. + A. 2.)</w:t>
            </w:r>
          </w:p>
        </w:tc>
        <w:tc>
          <w:tcPr>
            <w:tcW w:w="1417" w:type="dxa"/>
            <w:tcBorders>
              <w:top w:val="nil"/>
              <w:left w:val="nil"/>
              <w:bottom w:val="single" w:sz="4" w:space="0" w:color="auto"/>
              <w:right w:val="single" w:sz="8" w:space="0" w:color="auto"/>
            </w:tcBorders>
            <w:vAlign w:val="center"/>
          </w:tcPr>
          <w:p w14:paraId="45336D8B" w14:textId="38C37FA2" w:rsidR="00FF6B1B" w:rsidRPr="0059652A" w:rsidRDefault="004102CF"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1 205 703</w:t>
            </w:r>
          </w:p>
        </w:tc>
        <w:tc>
          <w:tcPr>
            <w:tcW w:w="1701" w:type="dxa"/>
            <w:tcBorders>
              <w:top w:val="nil"/>
              <w:left w:val="single" w:sz="8" w:space="0" w:color="auto"/>
              <w:bottom w:val="single" w:sz="4" w:space="0" w:color="auto"/>
              <w:right w:val="single" w:sz="8" w:space="0" w:color="auto"/>
            </w:tcBorders>
            <w:noWrap/>
            <w:vAlign w:val="center"/>
          </w:tcPr>
          <w:p w14:paraId="60FE45E9" w14:textId="4E7AE647" w:rsidR="00945A96" w:rsidRPr="0059652A" w:rsidRDefault="00EB370B"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2 083 763</w:t>
            </w:r>
          </w:p>
        </w:tc>
      </w:tr>
      <w:tr w:rsidR="00945A96" w:rsidRPr="0059652A" w14:paraId="220AE679"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70153179"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3.</w:t>
            </w:r>
          </w:p>
        </w:tc>
        <w:tc>
          <w:tcPr>
            <w:tcW w:w="4395" w:type="dxa"/>
            <w:tcBorders>
              <w:top w:val="nil"/>
              <w:left w:val="nil"/>
              <w:bottom w:val="single" w:sz="4" w:space="0" w:color="auto"/>
              <w:right w:val="single" w:sz="8" w:space="0" w:color="auto"/>
            </w:tcBorders>
            <w:vAlign w:val="center"/>
            <w:hideMark/>
          </w:tcPr>
          <w:p w14:paraId="7817DC6D"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Prijaté úroky, s výnimkou tých, ktoré sa začleňujú do investičných činností (+)</w:t>
            </w:r>
          </w:p>
        </w:tc>
        <w:tc>
          <w:tcPr>
            <w:tcW w:w="1417" w:type="dxa"/>
            <w:tcBorders>
              <w:top w:val="nil"/>
              <w:left w:val="nil"/>
              <w:bottom w:val="single" w:sz="4" w:space="0" w:color="auto"/>
              <w:right w:val="single" w:sz="8" w:space="0" w:color="auto"/>
            </w:tcBorders>
            <w:vAlign w:val="center"/>
          </w:tcPr>
          <w:p w14:paraId="467029F9"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8071058"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3E92A8B3"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1738760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4.</w:t>
            </w:r>
          </w:p>
        </w:tc>
        <w:tc>
          <w:tcPr>
            <w:tcW w:w="4395" w:type="dxa"/>
            <w:tcBorders>
              <w:top w:val="nil"/>
              <w:left w:val="nil"/>
              <w:bottom w:val="single" w:sz="4" w:space="0" w:color="auto"/>
              <w:right w:val="single" w:sz="8" w:space="0" w:color="auto"/>
            </w:tcBorders>
            <w:vAlign w:val="center"/>
            <w:hideMark/>
          </w:tcPr>
          <w:p w14:paraId="6C144AEC"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zaplatené úroky, s výnimkou tých, ktoré sa začleňujú do finančných činností (-)</w:t>
            </w:r>
          </w:p>
        </w:tc>
        <w:tc>
          <w:tcPr>
            <w:tcW w:w="1417" w:type="dxa"/>
            <w:tcBorders>
              <w:top w:val="nil"/>
              <w:left w:val="nil"/>
              <w:bottom w:val="single" w:sz="4" w:space="0" w:color="auto"/>
              <w:right w:val="single" w:sz="8" w:space="0" w:color="auto"/>
            </w:tcBorders>
            <w:vAlign w:val="center"/>
          </w:tcPr>
          <w:p w14:paraId="618B26E9" w14:textId="5B97CB25"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-279 766</w:t>
            </w:r>
          </w:p>
        </w:tc>
        <w:tc>
          <w:tcPr>
            <w:tcW w:w="1701" w:type="dxa"/>
            <w:tcBorders>
              <w:top w:val="nil"/>
              <w:left w:val="single" w:sz="8" w:space="0" w:color="auto"/>
              <w:bottom w:val="single" w:sz="4" w:space="0" w:color="auto"/>
              <w:right w:val="single" w:sz="8" w:space="0" w:color="auto"/>
            </w:tcBorders>
            <w:noWrap/>
            <w:vAlign w:val="center"/>
          </w:tcPr>
          <w:p w14:paraId="32609721" w14:textId="73DCDB69" w:rsidR="00945A96" w:rsidRPr="0059652A" w:rsidRDefault="00B5433A"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w:t>
            </w:r>
            <w:r w:rsidR="00EB370B">
              <w:rPr>
                <w:rFonts w:ascii="Times New Roman" w:hAnsi="Times New Roman"/>
                <w:b/>
                <w:sz w:val="21"/>
                <w:szCs w:val="21"/>
                <w:lang w:eastAsia="sk-SK"/>
              </w:rPr>
              <w:t>445 925</w:t>
            </w:r>
          </w:p>
        </w:tc>
      </w:tr>
      <w:tr w:rsidR="00945A96" w:rsidRPr="0059652A" w14:paraId="47B89FEE"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1B5EC17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5.</w:t>
            </w:r>
          </w:p>
        </w:tc>
        <w:tc>
          <w:tcPr>
            <w:tcW w:w="4395" w:type="dxa"/>
            <w:tcBorders>
              <w:top w:val="nil"/>
              <w:left w:val="nil"/>
              <w:bottom w:val="single" w:sz="4" w:space="0" w:color="auto"/>
              <w:right w:val="single" w:sz="8" w:space="0" w:color="auto"/>
            </w:tcBorders>
            <w:vAlign w:val="center"/>
            <w:hideMark/>
          </w:tcPr>
          <w:p w14:paraId="1D306499"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 dividend a iných podielov na zisku, s výnimkou tých, ktoré sa začleňujú do investičných činností (+)</w:t>
            </w:r>
          </w:p>
        </w:tc>
        <w:tc>
          <w:tcPr>
            <w:tcW w:w="1417" w:type="dxa"/>
            <w:tcBorders>
              <w:top w:val="nil"/>
              <w:left w:val="nil"/>
              <w:bottom w:val="single" w:sz="4" w:space="0" w:color="auto"/>
              <w:right w:val="single" w:sz="8" w:space="0" w:color="auto"/>
            </w:tcBorders>
            <w:vAlign w:val="center"/>
          </w:tcPr>
          <w:p w14:paraId="648FF2CF"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0162D601"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21A773D7" w14:textId="77777777" w:rsidTr="00207564">
        <w:trPr>
          <w:trHeight w:val="675"/>
        </w:trPr>
        <w:tc>
          <w:tcPr>
            <w:tcW w:w="1149" w:type="dxa"/>
            <w:tcBorders>
              <w:top w:val="nil"/>
              <w:left w:val="single" w:sz="8" w:space="0" w:color="auto"/>
              <w:bottom w:val="single" w:sz="4" w:space="0" w:color="auto"/>
              <w:right w:val="single" w:sz="8" w:space="0" w:color="auto"/>
            </w:tcBorders>
            <w:vAlign w:val="center"/>
            <w:hideMark/>
          </w:tcPr>
          <w:p w14:paraId="10DC56D1"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6.</w:t>
            </w:r>
          </w:p>
        </w:tc>
        <w:tc>
          <w:tcPr>
            <w:tcW w:w="4395" w:type="dxa"/>
            <w:tcBorders>
              <w:top w:val="nil"/>
              <w:left w:val="nil"/>
              <w:bottom w:val="single" w:sz="4" w:space="0" w:color="auto"/>
              <w:right w:val="single" w:sz="8" w:space="0" w:color="auto"/>
            </w:tcBorders>
            <w:vAlign w:val="center"/>
            <w:hideMark/>
          </w:tcPr>
          <w:p w14:paraId="6FFB375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vyplatené dividendy  a iné podiely na zisku, s výnimkou tých, ktoré sa začleňujú do finančných činností (-)</w:t>
            </w:r>
          </w:p>
        </w:tc>
        <w:tc>
          <w:tcPr>
            <w:tcW w:w="1417" w:type="dxa"/>
            <w:tcBorders>
              <w:top w:val="nil"/>
              <w:left w:val="nil"/>
              <w:bottom w:val="single" w:sz="4" w:space="0" w:color="auto"/>
              <w:right w:val="single" w:sz="8" w:space="0" w:color="auto"/>
            </w:tcBorders>
            <w:vAlign w:val="center"/>
          </w:tcPr>
          <w:p w14:paraId="1386CCEA"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356FEB6D"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6C665671"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3013BE4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 </w:t>
            </w:r>
          </w:p>
        </w:tc>
        <w:tc>
          <w:tcPr>
            <w:tcW w:w="4395" w:type="dxa"/>
            <w:tcBorders>
              <w:top w:val="nil"/>
              <w:left w:val="nil"/>
              <w:bottom w:val="single" w:sz="4" w:space="0" w:color="auto"/>
              <w:right w:val="single" w:sz="8" w:space="0" w:color="auto"/>
            </w:tcBorders>
            <w:vAlign w:val="center"/>
            <w:hideMark/>
          </w:tcPr>
          <w:p w14:paraId="00773BA1" w14:textId="77777777" w:rsidR="00945A96" w:rsidRPr="0059652A" w:rsidRDefault="00945A96" w:rsidP="00207564">
            <w:pPr>
              <w:suppressAutoHyphens w:val="0"/>
              <w:jc w:val="left"/>
              <w:rPr>
                <w:rFonts w:ascii="Times New Roman" w:hAnsi="Times New Roman"/>
                <w:b/>
                <w:bCs/>
                <w:i/>
                <w:iCs/>
                <w:sz w:val="21"/>
                <w:szCs w:val="21"/>
                <w:lang w:eastAsia="sk-SK"/>
              </w:rPr>
            </w:pPr>
            <w:r w:rsidRPr="0059652A">
              <w:rPr>
                <w:rFonts w:ascii="Times New Roman" w:hAnsi="Times New Roman"/>
                <w:b/>
                <w:bCs/>
                <w:i/>
                <w:iCs/>
                <w:sz w:val="21"/>
                <w:szCs w:val="21"/>
                <w:lang w:eastAsia="sk-SK"/>
              </w:rPr>
              <w:t>Peňažné  toky z prevádzkovej činnosti (+/-),                   (súčet Z/S + A. 1. až A. 6.)</w:t>
            </w:r>
          </w:p>
        </w:tc>
        <w:tc>
          <w:tcPr>
            <w:tcW w:w="1417" w:type="dxa"/>
            <w:tcBorders>
              <w:top w:val="nil"/>
              <w:left w:val="nil"/>
              <w:bottom w:val="single" w:sz="4" w:space="0" w:color="auto"/>
              <w:right w:val="single" w:sz="8" w:space="0" w:color="auto"/>
            </w:tcBorders>
            <w:vAlign w:val="center"/>
          </w:tcPr>
          <w:p w14:paraId="79374BCD" w14:textId="3B8A4E97" w:rsidR="00945A96" w:rsidRPr="0059652A" w:rsidRDefault="004102CF"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925 937</w:t>
            </w:r>
          </w:p>
        </w:tc>
        <w:tc>
          <w:tcPr>
            <w:tcW w:w="1701" w:type="dxa"/>
            <w:tcBorders>
              <w:top w:val="nil"/>
              <w:left w:val="single" w:sz="8" w:space="0" w:color="auto"/>
              <w:bottom w:val="single" w:sz="4" w:space="0" w:color="auto"/>
              <w:right w:val="single" w:sz="8" w:space="0" w:color="auto"/>
            </w:tcBorders>
            <w:noWrap/>
            <w:vAlign w:val="center"/>
          </w:tcPr>
          <w:p w14:paraId="59640024" w14:textId="73F64EFF" w:rsidR="00945A96" w:rsidRPr="0059652A" w:rsidRDefault="00EB370B"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1 637 838</w:t>
            </w:r>
          </w:p>
        </w:tc>
      </w:tr>
      <w:tr w:rsidR="00945A96" w:rsidRPr="0059652A" w14:paraId="0A60D930"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2D0F2670"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7.</w:t>
            </w:r>
          </w:p>
        </w:tc>
        <w:tc>
          <w:tcPr>
            <w:tcW w:w="4395" w:type="dxa"/>
            <w:tcBorders>
              <w:top w:val="nil"/>
              <w:left w:val="nil"/>
              <w:bottom w:val="single" w:sz="4" w:space="0" w:color="auto"/>
              <w:right w:val="single" w:sz="8" w:space="0" w:color="auto"/>
            </w:tcBorders>
            <w:vAlign w:val="center"/>
            <w:hideMark/>
          </w:tcPr>
          <w:p w14:paraId="3942540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daň z príjmov účtovnej jednotky, s výnimkou tých, ktoré sa  začleňujú do investičných činností alebo               finančných činností (-/+)</w:t>
            </w:r>
          </w:p>
        </w:tc>
        <w:tc>
          <w:tcPr>
            <w:tcW w:w="1417" w:type="dxa"/>
            <w:tcBorders>
              <w:top w:val="nil"/>
              <w:left w:val="nil"/>
              <w:bottom w:val="single" w:sz="4" w:space="0" w:color="auto"/>
              <w:right w:val="single" w:sz="8" w:space="0" w:color="auto"/>
            </w:tcBorders>
            <w:vAlign w:val="center"/>
          </w:tcPr>
          <w:p w14:paraId="409F6DDC" w14:textId="10AEDF6A"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80 974</w:t>
            </w:r>
          </w:p>
        </w:tc>
        <w:tc>
          <w:tcPr>
            <w:tcW w:w="1701" w:type="dxa"/>
            <w:tcBorders>
              <w:top w:val="nil"/>
              <w:left w:val="single" w:sz="8" w:space="0" w:color="auto"/>
              <w:bottom w:val="single" w:sz="4" w:space="0" w:color="auto"/>
              <w:right w:val="single" w:sz="8" w:space="0" w:color="auto"/>
            </w:tcBorders>
            <w:noWrap/>
            <w:vAlign w:val="center"/>
          </w:tcPr>
          <w:p w14:paraId="3F46636B" w14:textId="0546245E"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17 095</w:t>
            </w:r>
          </w:p>
        </w:tc>
      </w:tr>
      <w:tr w:rsidR="00945A96" w:rsidRPr="0059652A" w14:paraId="4DD23606"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4078CDB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8.</w:t>
            </w:r>
          </w:p>
        </w:tc>
        <w:tc>
          <w:tcPr>
            <w:tcW w:w="4395" w:type="dxa"/>
            <w:tcBorders>
              <w:top w:val="nil"/>
              <w:left w:val="nil"/>
              <w:bottom w:val="single" w:sz="4" w:space="0" w:color="auto"/>
              <w:right w:val="single" w:sz="8" w:space="0" w:color="auto"/>
            </w:tcBorders>
            <w:vAlign w:val="center"/>
            <w:hideMark/>
          </w:tcPr>
          <w:p w14:paraId="7577F589"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mimoriadneho charakteru vzťahujúce sa na prevádzkovú činnosť (+)</w:t>
            </w:r>
          </w:p>
        </w:tc>
        <w:tc>
          <w:tcPr>
            <w:tcW w:w="1417" w:type="dxa"/>
            <w:tcBorders>
              <w:top w:val="nil"/>
              <w:left w:val="nil"/>
              <w:bottom w:val="single" w:sz="4" w:space="0" w:color="auto"/>
              <w:right w:val="single" w:sz="8" w:space="0" w:color="auto"/>
            </w:tcBorders>
            <w:vAlign w:val="center"/>
          </w:tcPr>
          <w:p w14:paraId="16137ABD" w14:textId="0003DDEE"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899 160</w:t>
            </w:r>
          </w:p>
        </w:tc>
        <w:tc>
          <w:tcPr>
            <w:tcW w:w="1701" w:type="dxa"/>
            <w:tcBorders>
              <w:top w:val="nil"/>
              <w:left w:val="single" w:sz="8" w:space="0" w:color="auto"/>
              <w:bottom w:val="single" w:sz="4" w:space="0" w:color="auto"/>
              <w:right w:val="single" w:sz="8" w:space="0" w:color="auto"/>
            </w:tcBorders>
            <w:noWrap/>
            <w:vAlign w:val="center"/>
          </w:tcPr>
          <w:p w14:paraId="045862C8" w14:textId="6EEDCE09"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53C1A998" w14:textId="77777777" w:rsidTr="00207564">
        <w:trPr>
          <w:trHeight w:val="555"/>
        </w:trPr>
        <w:tc>
          <w:tcPr>
            <w:tcW w:w="1149" w:type="dxa"/>
            <w:tcBorders>
              <w:top w:val="nil"/>
              <w:left w:val="single" w:sz="8" w:space="0" w:color="auto"/>
              <w:bottom w:val="nil"/>
              <w:right w:val="single" w:sz="8" w:space="0" w:color="auto"/>
            </w:tcBorders>
            <w:vAlign w:val="center"/>
            <w:hideMark/>
          </w:tcPr>
          <w:p w14:paraId="146F53D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A. 9.</w:t>
            </w:r>
          </w:p>
        </w:tc>
        <w:tc>
          <w:tcPr>
            <w:tcW w:w="4395" w:type="dxa"/>
            <w:tcBorders>
              <w:top w:val="nil"/>
              <w:left w:val="nil"/>
              <w:bottom w:val="nil"/>
              <w:right w:val="single" w:sz="8" w:space="0" w:color="auto"/>
            </w:tcBorders>
            <w:vAlign w:val="center"/>
            <w:hideMark/>
          </w:tcPr>
          <w:p w14:paraId="0DEFC91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mimoriadneho charakteru vzťahujúce sa na prevádzkovú činnosť (-)</w:t>
            </w:r>
          </w:p>
        </w:tc>
        <w:tc>
          <w:tcPr>
            <w:tcW w:w="1417" w:type="dxa"/>
            <w:tcBorders>
              <w:top w:val="nil"/>
              <w:left w:val="nil"/>
              <w:bottom w:val="nil"/>
              <w:right w:val="single" w:sz="8" w:space="0" w:color="auto"/>
            </w:tcBorders>
            <w:vAlign w:val="center"/>
          </w:tcPr>
          <w:p w14:paraId="4301CEAB"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nil"/>
              <w:right w:val="single" w:sz="8" w:space="0" w:color="auto"/>
            </w:tcBorders>
            <w:noWrap/>
            <w:vAlign w:val="center"/>
          </w:tcPr>
          <w:p w14:paraId="37625E1F"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66849476" w14:textId="77777777" w:rsidTr="00207564">
        <w:trPr>
          <w:trHeight w:val="555"/>
        </w:trPr>
        <w:tc>
          <w:tcPr>
            <w:tcW w:w="1149" w:type="dxa"/>
            <w:tcBorders>
              <w:top w:val="single" w:sz="8" w:space="0" w:color="auto"/>
              <w:left w:val="single" w:sz="8" w:space="0" w:color="auto"/>
              <w:bottom w:val="single" w:sz="8" w:space="0" w:color="auto"/>
              <w:right w:val="single" w:sz="8" w:space="0" w:color="auto"/>
            </w:tcBorders>
            <w:vAlign w:val="center"/>
            <w:hideMark/>
          </w:tcPr>
          <w:p w14:paraId="4794205C" w14:textId="77777777" w:rsidR="00945A96" w:rsidRPr="0059652A" w:rsidRDefault="00945A96" w:rsidP="00207564">
            <w:pPr>
              <w:suppressAutoHyphens w:val="0"/>
              <w:jc w:val="left"/>
              <w:rPr>
                <w:rFonts w:ascii="Times New Roman" w:hAnsi="Times New Roman"/>
                <w:b/>
                <w:bCs/>
                <w:i/>
                <w:iCs/>
                <w:sz w:val="21"/>
                <w:szCs w:val="21"/>
                <w:lang w:eastAsia="sk-SK"/>
              </w:rPr>
            </w:pPr>
            <w:r w:rsidRPr="0059652A">
              <w:rPr>
                <w:rFonts w:ascii="Times New Roman" w:hAnsi="Times New Roman"/>
                <w:b/>
                <w:bCs/>
                <w:i/>
                <w:iCs/>
                <w:sz w:val="21"/>
                <w:szCs w:val="21"/>
                <w:lang w:eastAsia="sk-SK"/>
              </w:rPr>
              <w:t>A.</w:t>
            </w:r>
          </w:p>
        </w:tc>
        <w:tc>
          <w:tcPr>
            <w:tcW w:w="4395" w:type="dxa"/>
            <w:tcBorders>
              <w:top w:val="single" w:sz="8" w:space="0" w:color="auto"/>
              <w:left w:val="nil"/>
              <w:bottom w:val="single" w:sz="8" w:space="0" w:color="auto"/>
              <w:right w:val="single" w:sz="8" w:space="0" w:color="auto"/>
            </w:tcBorders>
            <w:vAlign w:val="center"/>
            <w:hideMark/>
          </w:tcPr>
          <w:p w14:paraId="18AA31BB" w14:textId="77777777" w:rsidR="00945A96" w:rsidRPr="0059652A" w:rsidRDefault="00945A96" w:rsidP="00207564">
            <w:pPr>
              <w:suppressAutoHyphens w:val="0"/>
              <w:jc w:val="left"/>
              <w:rPr>
                <w:rFonts w:ascii="Times New Roman" w:hAnsi="Times New Roman"/>
                <w:b/>
                <w:bCs/>
                <w:i/>
                <w:iCs/>
                <w:sz w:val="21"/>
                <w:szCs w:val="21"/>
                <w:lang w:eastAsia="sk-SK"/>
              </w:rPr>
            </w:pPr>
            <w:r w:rsidRPr="0059652A">
              <w:rPr>
                <w:rFonts w:ascii="Times New Roman" w:hAnsi="Times New Roman"/>
                <w:b/>
                <w:bCs/>
                <w:i/>
                <w:iCs/>
                <w:sz w:val="21"/>
                <w:szCs w:val="21"/>
                <w:lang w:eastAsia="sk-SK"/>
              </w:rPr>
              <w:t>Čisté peňažné toky z prevádzkovej činnosti (+/-),             (súčet Z/S +  A. 1.  až  A. 9.)</w:t>
            </w:r>
          </w:p>
        </w:tc>
        <w:tc>
          <w:tcPr>
            <w:tcW w:w="1417" w:type="dxa"/>
            <w:tcBorders>
              <w:top w:val="single" w:sz="8" w:space="0" w:color="auto"/>
              <w:left w:val="nil"/>
              <w:bottom w:val="single" w:sz="8" w:space="0" w:color="auto"/>
              <w:right w:val="single" w:sz="8" w:space="0" w:color="auto"/>
            </w:tcBorders>
            <w:vAlign w:val="center"/>
          </w:tcPr>
          <w:p w14:paraId="54429146" w14:textId="51C8D7B6" w:rsidR="00945A96" w:rsidRPr="0059652A" w:rsidRDefault="004102CF"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1 906 071</w:t>
            </w:r>
          </w:p>
        </w:tc>
        <w:tc>
          <w:tcPr>
            <w:tcW w:w="1701" w:type="dxa"/>
            <w:tcBorders>
              <w:top w:val="single" w:sz="8" w:space="0" w:color="auto"/>
              <w:left w:val="single" w:sz="8" w:space="0" w:color="auto"/>
              <w:bottom w:val="single" w:sz="8" w:space="0" w:color="auto"/>
              <w:right w:val="single" w:sz="8" w:space="0" w:color="auto"/>
            </w:tcBorders>
            <w:noWrap/>
            <w:vAlign w:val="center"/>
          </w:tcPr>
          <w:p w14:paraId="18CC0911" w14:textId="184D148B" w:rsidR="00945A96" w:rsidRPr="0059652A" w:rsidRDefault="00EB370B"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1 654 933</w:t>
            </w:r>
          </w:p>
        </w:tc>
      </w:tr>
      <w:tr w:rsidR="00945A96" w:rsidRPr="0059652A" w14:paraId="54408CDE" w14:textId="77777777" w:rsidTr="00207564">
        <w:trPr>
          <w:trHeight w:val="315"/>
        </w:trPr>
        <w:tc>
          <w:tcPr>
            <w:tcW w:w="1149" w:type="dxa"/>
            <w:tcBorders>
              <w:top w:val="single" w:sz="8" w:space="0" w:color="auto"/>
              <w:left w:val="single" w:sz="8" w:space="0" w:color="auto"/>
              <w:bottom w:val="single" w:sz="8" w:space="0" w:color="auto"/>
              <w:right w:val="single" w:sz="8" w:space="0" w:color="auto"/>
            </w:tcBorders>
            <w:vAlign w:val="center"/>
            <w:hideMark/>
          </w:tcPr>
          <w:p w14:paraId="0740510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 </w:t>
            </w:r>
          </w:p>
        </w:tc>
        <w:tc>
          <w:tcPr>
            <w:tcW w:w="4395" w:type="dxa"/>
            <w:tcBorders>
              <w:top w:val="single" w:sz="8" w:space="0" w:color="auto"/>
              <w:left w:val="nil"/>
              <w:bottom w:val="single" w:sz="8" w:space="0" w:color="auto"/>
              <w:right w:val="single" w:sz="8" w:space="0" w:color="auto"/>
            </w:tcBorders>
            <w:vAlign w:val="center"/>
            <w:hideMark/>
          </w:tcPr>
          <w:p w14:paraId="497245ED" w14:textId="77777777" w:rsidR="00945A96" w:rsidRPr="0059652A" w:rsidRDefault="00945A96" w:rsidP="00207564">
            <w:pPr>
              <w:suppressAutoHyphens w:val="0"/>
              <w:jc w:val="left"/>
              <w:rPr>
                <w:rFonts w:ascii="Times New Roman" w:hAnsi="Times New Roman"/>
                <w:b/>
                <w:bCs/>
                <w:sz w:val="21"/>
                <w:szCs w:val="21"/>
                <w:lang w:eastAsia="sk-SK"/>
              </w:rPr>
            </w:pPr>
            <w:r w:rsidRPr="0059652A">
              <w:rPr>
                <w:rFonts w:ascii="Times New Roman" w:hAnsi="Times New Roman"/>
                <w:b/>
                <w:bCs/>
                <w:sz w:val="21"/>
                <w:szCs w:val="21"/>
                <w:lang w:eastAsia="sk-SK"/>
              </w:rPr>
              <w:t>Peňažné toky z investičnej činnosti</w:t>
            </w:r>
          </w:p>
        </w:tc>
        <w:tc>
          <w:tcPr>
            <w:tcW w:w="1417" w:type="dxa"/>
            <w:tcBorders>
              <w:top w:val="single" w:sz="8" w:space="0" w:color="auto"/>
              <w:left w:val="nil"/>
              <w:bottom w:val="single" w:sz="8" w:space="0" w:color="auto"/>
              <w:right w:val="single" w:sz="8" w:space="0" w:color="auto"/>
            </w:tcBorders>
            <w:vAlign w:val="center"/>
          </w:tcPr>
          <w:p w14:paraId="3FF165A5"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single" w:sz="8" w:space="0" w:color="auto"/>
              <w:left w:val="single" w:sz="8" w:space="0" w:color="auto"/>
              <w:bottom w:val="single" w:sz="8" w:space="0" w:color="auto"/>
              <w:right w:val="single" w:sz="8" w:space="0" w:color="auto"/>
            </w:tcBorders>
            <w:noWrap/>
            <w:vAlign w:val="center"/>
          </w:tcPr>
          <w:p w14:paraId="2AD54EE6"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266294A1" w14:textId="77777777" w:rsidTr="00207564">
        <w:trPr>
          <w:trHeight w:val="354"/>
        </w:trPr>
        <w:tc>
          <w:tcPr>
            <w:tcW w:w="1149" w:type="dxa"/>
            <w:tcBorders>
              <w:top w:val="nil"/>
              <w:left w:val="single" w:sz="8" w:space="0" w:color="auto"/>
              <w:bottom w:val="single" w:sz="4" w:space="0" w:color="auto"/>
              <w:right w:val="single" w:sz="8" w:space="0" w:color="auto"/>
            </w:tcBorders>
            <w:vAlign w:val="center"/>
            <w:hideMark/>
          </w:tcPr>
          <w:p w14:paraId="4B690D2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w:t>
            </w:r>
          </w:p>
        </w:tc>
        <w:tc>
          <w:tcPr>
            <w:tcW w:w="4395" w:type="dxa"/>
            <w:tcBorders>
              <w:top w:val="nil"/>
              <w:left w:val="nil"/>
              <w:bottom w:val="single" w:sz="4" w:space="0" w:color="auto"/>
              <w:right w:val="single" w:sz="8" w:space="0" w:color="auto"/>
            </w:tcBorders>
            <w:vAlign w:val="center"/>
            <w:hideMark/>
          </w:tcPr>
          <w:p w14:paraId="182A1EE2"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obstaranie dlhodobého nehmotného majetku (-)</w:t>
            </w:r>
          </w:p>
        </w:tc>
        <w:tc>
          <w:tcPr>
            <w:tcW w:w="1417" w:type="dxa"/>
            <w:tcBorders>
              <w:top w:val="nil"/>
              <w:left w:val="nil"/>
              <w:bottom w:val="single" w:sz="4" w:space="0" w:color="auto"/>
              <w:right w:val="single" w:sz="8" w:space="0" w:color="auto"/>
            </w:tcBorders>
            <w:vAlign w:val="center"/>
          </w:tcPr>
          <w:p w14:paraId="22EF80CC"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92CCA87" w14:textId="112CCA36"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2C03BE17" w14:textId="77777777" w:rsidTr="00207564">
        <w:trPr>
          <w:trHeight w:val="427"/>
        </w:trPr>
        <w:tc>
          <w:tcPr>
            <w:tcW w:w="1149" w:type="dxa"/>
            <w:tcBorders>
              <w:top w:val="nil"/>
              <w:left w:val="single" w:sz="8" w:space="0" w:color="auto"/>
              <w:bottom w:val="single" w:sz="4" w:space="0" w:color="auto"/>
              <w:right w:val="single" w:sz="8" w:space="0" w:color="auto"/>
            </w:tcBorders>
            <w:vAlign w:val="center"/>
            <w:hideMark/>
          </w:tcPr>
          <w:p w14:paraId="2EECBA6F"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2.</w:t>
            </w:r>
          </w:p>
        </w:tc>
        <w:tc>
          <w:tcPr>
            <w:tcW w:w="4395" w:type="dxa"/>
            <w:tcBorders>
              <w:top w:val="nil"/>
              <w:left w:val="nil"/>
              <w:bottom w:val="single" w:sz="4" w:space="0" w:color="auto"/>
              <w:right w:val="single" w:sz="8" w:space="0" w:color="auto"/>
            </w:tcBorders>
            <w:vAlign w:val="center"/>
            <w:hideMark/>
          </w:tcPr>
          <w:p w14:paraId="4AB8F4E9"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obstaranie dlhodobého hmotného majetku (-)</w:t>
            </w:r>
          </w:p>
        </w:tc>
        <w:tc>
          <w:tcPr>
            <w:tcW w:w="1417" w:type="dxa"/>
            <w:tcBorders>
              <w:top w:val="nil"/>
              <w:left w:val="nil"/>
              <w:bottom w:val="single" w:sz="4" w:space="0" w:color="auto"/>
              <w:right w:val="single" w:sz="8" w:space="0" w:color="auto"/>
            </w:tcBorders>
            <w:vAlign w:val="center"/>
          </w:tcPr>
          <w:p w14:paraId="34987E83" w14:textId="72812DFE"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-29 864</w:t>
            </w:r>
          </w:p>
        </w:tc>
        <w:tc>
          <w:tcPr>
            <w:tcW w:w="1701" w:type="dxa"/>
            <w:tcBorders>
              <w:top w:val="nil"/>
              <w:left w:val="single" w:sz="8" w:space="0" w:color="auto"/>
              <w:bottom w:val="single" w:sz="4" w:space="0" w:color="auto"/>
              <w:right w:val="single" w:sz="8" w:space="0" w:color="auto"/>
            </w:tcBorders>
            <w:noWrap/>
            <w:vAlign w:val="center"/>
          </w:tcPr>
          <w:p w14:paraId="593A48B2" w14:textId="5C58D9BD"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-110 743</w:t>
            </w:r>
          </w:p>
        </w:tc>
      </w:tr>
      <w:tr w:rsidR="00945A96" w:rsidRPr="0059652A" w14:paraId="00AF9AF9" w14:textId="77777777" w:rsidTr="00AE4E50">
        <w:trPr>
          <w:trHeight w:val="999"/>
        </w:trPr>
        <w:tc>
          <w:tcPr>
            <w:tcW w:w="1149" w:type="dxa"/>
            <w:tcBorders>
              <w:top w:val="single" w:sz="4" w:space="0" w:color="000000" w:themeColor="text1"/>
              <w:left w:val="single" w:sz="8" w:space="0" w:color="auto"/>
              <w:bottom w:val="single" w:sz="4" w:space="0" w:color="auto"/>
              <w:right w:val="single" w:sz="8" w:space="0" w:color="auto"/>
            </w:tcBorders>
            <w:vAlign w:val="center"/>
            <w:hideMark/>
          </w:tcPr>
          <w:p w14:paraId="26A041A3"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lastRenderedPageBreak/>
              <w:t>B. 3.</w:t>
            </w:r>
          </w:p>
        </w:tc>
        <w:tc>
          <w:tcPr>
            <w:tcW w:w="4395" w:type="dxa"/>
            <w:tcBorders>
              <w:top w:val="single" w:sz="4" w:space="0" w:color="000000" w:themeColor="text1"/>
              <w:left w:val="nil"/>
              <w:bottom w:val="single" w:sz="4" w:space="0" w:color="auto"/>
              <w:right w:val="single" w:sz="8" w:space="0" w:color="auto"/>
            </w:tcBorders>
            <w:vAlign w:val="center"/>
            <w:hideMark/>
          </w:tcPr>
          <w:p w14:paraId="6D02D66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obstaranie dlhodobých cenných papierov a        podielov v iných účtovných jednotkách, (-)</w:t>
            </w:r>
          </w:p>
        </w:tc>
        <w:tc>
          <w:tcPr>
            <w:tcW w:w="1417" w:type="dxa"/>
            <w:tcBorders>
              <w:top w:val="single" w:sz="4" w:space="0" w:color="000000" w:themeColor="text1"/>
              <w:left w:val="nil"/>
              <w:bottom w:val="single" w:sz="4" w:space="0" w:color="auto"/>
              <w:right w:val="single" w:sz="8" w:space="0" w:color="auto"/>
            </w:tcBorders>
            <w:vAlign w:val="center"/>
          </w:tcPr>
          <w:p w14:paraId="20E8964C"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single" w:sz="4" w:space="0" w:color="000000" w:themeColor="text1"/>
              <w:left w:val="single" w:sz="8" w:space="0" w:color="auto"/>
              <w:bottom w:val="single" w:sz="4" w:space="0" w:color="auto"/>
              <w:right w:val="single" w:sz="8" w:space="0" w:color="auto"/>
            </w:tcBorders>
            <w:noWrap/>
            <w:vAlign w:val="center"/>
          </w:tcPr>
          <w:p w14:paraId="15DAA9C5"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6C79350E"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6BD902F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4.</w:t>
            </w:r>
          </w:p>
        </w:tc>
        <w:tc>
          <w:tcPr>
            <w:tcW w:w="4395" w:type="dxa"/>
            <w:tcBorders>
              <w:top w:val="nil"/>
              <w:left w:val="nil"/>
              <w:bottom w:val="single" w:sz="4" w:space="0" w:color="auto"/>
              <w:right w:val="single" w:sz="8" w:space="0" w:color="auto"/>
            </w:tcBorders>
            <w:vAlign w:val="center"/>
            <w:hideMark/>
          </w:tcPr>
          <w:p w14:paraId="7F53CCF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 predaja dlhodobého nehmotného majetku (+)</w:t>
            </w:r>
          </w:p>
        </w:tc>
        <w:tc>
          <w:tcPr>
            <w:tcW w:w="1417" w:type="dxa"/>
            <w:tcBorders>
              <w:top w:val="nil"/>
              <w:left w:val="nil"/>
              <w:bottom w:val="single" w:sz="4" w:space="0" w:color="auto"/>
              <w:right w:val="single" w:sz="8" w:space="0" w:color="auto"/>
            </w:tcBorders>
            <w:vAlign w:val="center"/>
          </w:tcPr>
          <w:p w14:paraId="4CEC1D0A"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1922F0B6"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6B852FF9"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00F54A1C"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5.</w:t>
            </w:r>
          </w:p>
        </w:tc>
        <w:tc>
          <w:tcPr>
            <w:tcW w:w="4395" w:type="dxa"/>
            <w:tcBorders>
              <w:top w:val="nil"/>
              <w:left w:val="nil"/>
              <w:bottom w:val="single" w:sz="4" w:space="0" w:color="auto"/>
              <w:right w:val="single" w:sz="8" w:space="0" w:color="auto"/>
            </w:tcBorders>
            <w:vAlign w:val="center"/>
            <w:hideMark/>
          </w:tcPr>
          <w:p w14:paraId="5D28B690"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 predaja dlhodobého hmotného majetku (+)</w:t>
            </w:r>
          </w:p>
        </w:tc>
        <w:tc>
          <w:tcPr>
            <w:tcW w:w="1417" w:type="dxa"/>
            <w:tcBorders>
              <w:top w:val="nil"/>
              <w:left w:val="nil"/>
              <w:bottom w:val="single" w:sz="4" w:space="0" w:color="auto"/>
              <w:right w:val="single" w:sz="8" w:space="0" w:color="auto"/>
            </w:tcBorders>
            <w:vAlign w:val="center"/>
          </w:tcPr>
          <w:p w14:paraId="7DF09A76" w14:textId="486273A6" w:rsidR="00945A96" w:rsidRPr="0059652A" w:rsidRDefault="004102CF"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17 900</w:t>
            </w:r>
          </w:p>
        </w:tc>
        <w:tc>
          <w:tcPr>
            <w:tcW w:w="1701" w:type="dxa"/>
            <w:tcBorders>
              <w:top w:val="nil"/>
              <w:left w:val="single" w:sz="8" w:space="0" w:color="auto"/>
              <w:bottom w:val="single" w:sz="4" w:space="0" w:color="auto"/>
              <w:right w:val="single" w:sz="8" w:space="0" w:color="auto"/>
            </w:tcBorders>
            <w:noWrap/>
            <w:vAlign w:val="center"/>
          </w:tcPr>
          <w:p w14:paraId="1262989B" w14:textId="0291BCE2" w:rsidR="00945A96" w:rsidRPr="0059652A"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33 937</w:t>
            </w:r>
          </w:p>
        </w:tc>
      </w:tr>
      <w:tr w:rsidR="00945A96" w:rsidRPr="0059652A" w14:paraId="523021A8" w14:textId="77777777" w:rsidTr="00207564">
        <w:trPr>
          <w:trHeight w:val="944"/>
        </w:trPr>
        <w:tc>
          <w:tcPr>
            <w:tcW w:w="1149" w:type="dxa"/>
            <w:tcBorders>
              <w:top w:val="nil"/>
              <w:left w:val="single" w:sz="8" w:space="0" w:color="auto"/>
              <w:bottom w:val="single" w:sz="4" w:space="0" w:color="auto"/>
              <w:right w:val="single" w:sz="8" w:space="0" w:color="auto"/>
            </w:tcBorders>
            <w:vAlign w:val="center"/>
            <w:hideMark/>
          </w:tcPr>
          <w:p w14:paraId="6F8E501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6.</w:t>
            </w:r>
          </w:p>
        </w:tc>
        <w:tc>
          <w:tcPr>
            <w:tcW w:w="4395" w:type="dxa"/>
            <w:tcBorders>
              <w:top w:val="nil"/>
              <w:left w:val="nil"/>
              <w:bottom w:val="single" w:sz="4" w:space="0" w:color="auto"/>
              <w:right w:val="single" w:sz="8" w:space="0" w:color="auto"/>
            </w:tcBorders>
            <w:vAlign w:val="center"/>
            <w:hideMark/>
          </w:tcPr>
          <w:p w14:paraId="41A3DDF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 predaja dlhodobých cenných papierov        a podielov v iných účtovných jednotkách, (+)</w:t>
            </w:r>
          </w:p>
        </w:tc>
        <w:tc>
          <w:tcPr>
            <w:tcW w:w="1417" w:type="dxa"/>
            <w:tcBorders>
              <w:top w:val="nil"/>
              <w:left w:val="nil"/>
              <w:bottom w:val="single" w:sz="4" w:space="0" w:color="auto"/>
              <w:right w:val="single" w:sz="8" w:space="0" w:color="auto"/>
            </w:tcBorders>
            <w:vAlign w:val="center"/>
          </w:tcPr>
          <w:p w14:paraId="46875BEB"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1DE24A1"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468656A2"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1B881CD3"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7.</w:t>
            </w:r>
          </w:p>
        </w:tc>
        <w:tc>
          <w:tcPr>
            <w:tcW w:w="4395" w:type="dxa"/>
            <w:tcBorders>
              <w:top w:val="nil"/>
              <w:left w:val="nil"/>
              <w:bottom w:val="single" w:sz="4" w:space="0" w:color="auto"/>
              <w:right w:val="single" w:sz="8" w:space="0" w:color="auto"/>
            </w:tcBorders>
            <w:vAlign w:val="center"/>
            <w:hideMark/>
          </w:tcPr>
          <w:p w14:paraId="4FC6889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dlhodobé pôžičky poskytnuté účtovnou           jednotkou inej účtovnej jednotke, ktorá je súčasťou konsolidovaného celku (-)</w:t>
            </w:r>
          </w:p>
        </w:tc>
        <w:tc>
          <w:tcPr>
            <w:tcW w:w="1417" w:type="dxa"/>
            <w:tcBorders>
              <w:top w:val="nil"/>
              <w:left w:val="nil"/>
              <w:bottom w:val="single" w:sz="4" w:space="0" w:color="auto"/>
              <w:right w:val="single" w:sz="8" w:space="0" w:color="auto"/>
            </w:tcBorders>
            <w:vAlign w:val="center"/>
          </w:tcPr>
          <w:p w14:paraId="0E73F78F"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11ECDA7B"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3F929AE0"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2AB6564D"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8.</w:t>
            </w:r>
          </w:p>
        </w:tc>
        <w:tc>
          <w:tcPr>
            <w:tcW w:w="4395" w:type="dxa"/>
            <w:tcBorders>
              <w:top w:val="nil"/>
              <w:left w:val="nil"/>
              <w:bottom w:val="single" w:sz="4" w:space="0" w:color="auto"/>
              <w:right w:val="single" w:sz="8" w:space="0" w:color="auto"/>
            </w:tcBorders>
            <w:vAlign w:val="center"/>
            <w:hideMark/>
          </w:tcPr>
          <w:p w14:paraId="30198C7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zo splácania dlhodobých pôžičiek poskytnutých  účtovnou jednotkou inej účtovnej jednotke, ktorá je súčasťou konsolidovaného celku (+)</w:t>
            </w:r>
          </w:p>
        </w:tc>
        <w:tc>
          <w:tcPr>
            <w:tcW w:w="1417" w:type="dxa"/>
            <w:tcBorders>
              <w:top w:val="nil"/>
              <w:left w:val="nil"/>
              <w:bottom w:val="single" w:sz="4" w:space="0" w:color="auto"/>
              <w:right w:val="single" w:sz="8" w:space="0" w:color="auto"/>
            </w:tcBorders>
            <w:vAlign w:val="center"/>
          </w:tcPr>
          <w:p w14:paraId="5F2E3F17"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0C37465A"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0EDB9DC0"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764C555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9.</w:t>
            </w:r>
          </w:p>
        </w:tc>
        <w:tc>
          <w:tcPr>
            <w:tcW w:w="4395" w:type="dxa"/>
            <w:tcBorders>
              <w:top w:val="nil"/>
              <w:left w:val="nil"/>
              <w:bottom w:val="single" w:sz="4" w:space="0" w:color="auto"/>
              <w:right w:val="single" w:sz="8" w:space="0" w:color="auto"/>
            </w:tcBorders>
            <w:vAlign w:val="center"/>
            <w:hideMark/>
          </w:tcPr>
          <w:p w14:paraId="6973063B"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dlhodobé pôžičky poskytnuté účtovnou jednotkou tretím osobám s výnimkou dlhodobých pôžičiek              poskytnutých  účtovnej jednotke, ktorá je súčasťou konsolidovaného celku (-)</w:t>
            </w:r>
          </w:p>
        </w:tc>
        <w:tc>
          <w:tcPr>
            <w:tcW w:w="1417" w:type="dxa"/>
            <w:tcBorders>
              <w:top w:val="nil"/>
              <w:left w:val="nil"/>
              <w:bottom w:val="single" w:sz="4" w:space="0" w:color="auto"/>
              <w:right w:val="single" w:sz="8" w:space="0" w:color="auto"/>
            </w:tcBorders>
            <w:vAlign w:val="center"/>
          </w:tcPr>
          <w:p w14:paraId="7CC2E99C"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C890041"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08464F8A"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1A3F83F4"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10.</w:t>
            </w:r>
          </w:p>
        </w:tc>
        <w:tc>
          <w:tcPr>
            <w:tcW w:w="4395" w:type="dxa"/>
            <w:tcBorders>
              <w:top w:val="nil"/>
              <w:left w:val="nil"/>
              <w:bottom w:val="single" w:sz="4" w:space="0" w:color="auto"/>
              <w:right w:val="single" w:sz="8" w:space="0" w:color="auto"/>
            </w:tcBorders>
            <w:vAlign w:val="center"/>
            <w:hideMark/>
          </w:tcPr>
          <w:p w14:paraId="11B5D9C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zo splácania pôžičiek poskytnutých účtovnou     jednotkou tretím osobám,  s výnimkou  pôžičiek      poskytnutých účtovnej jednotke, ktorá je súčasťou konsolidovaného celku (+)</w:t>
            </w:r>
          </w:p>
        </w:tc>
        <w:tc>
          <w:tcPr>
            <w:tcW w:w="1417" w:type="dxa"/>
            <w:tcBorders>
              <w:top w:val="nil"/>
              <w:left w:val="nil"/>
              <w:bottom w:val="single" w:sz="4" w:space="0" w:color="auto"/>
              <w:right w:val="single" w:sz="8" w:space="0" w:color="auto"/>
            </w:tcBorders>
            <w:vAlign w:val="center"/>
          </w:tcPr>
          <w:p w14:paraId="087021E7"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0D14B65"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1B30B9EF"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0C661F8D"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11.</w:t>
            </w:r>
          </w:p>
        </w:tc>
        <w:tc>
          <w:tcPr>
            <w:tcW w:w="4395" w:type="dxa"/>
            <w:tcBorders>
              <w:top w:val="nil"/>
              <w:left w:val="nil"/>
              <w:bottom w:val="single" w:sz="4" w:space="0" w:color="auto"/>
              <w:right w:val="single" w:sz="8" w:space="0" w:color="auto"/>
            </w:tcBorders>
            <w:vAlign w:val="center"/>
            <w:hideMark/>
          </w:tcPr>
          <w:p w14:paraId="44D5237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Prijaté úroky, s výnimkou tých, ktoré sa začleňujú  do prevádzkových činností (+)</w:t>
            </w:r>
          </w:p>
        </w:tc>
        <w:tc>
          <w:tcPr>
            <w:tcW w:w="1417" w:type="dxa"/>
            <w:tcBorders>
              <w:top w:val="nil"/>
              <w:left w:val="nil"/>
              <w:bottom w:val="single" w:sz="4" w:space="0" w:color="auto"/>
              <w:right w:val="single" w:sz="8" w:space="0" w:color="auto"/>
            </w:tcBorders>
            <w:vAlign w:val="center"/>
          </w:tcPr>
          <w:p w14:paraId="3FBE4B65"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025F4041"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53C5D082"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3759C1C5"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12.</w:t>
            </w:r>
          </w:p>
        </w:tc>
        <w:tc>
          <w:tcPr>
            <w:tcW w:w="4395" w:type="dxa"/>
            <w:tcBorders>
              <w:top w:val="nil"/>
              <w:left w:val="nil"/>
              <w:bottom w:val="single" w:sz="4" w:space="0" w:color="auto"/>
              <w:right w:val="single" w:sz="8" w:space="0" w:color="auto"/>
            </w:tcBorders>
            <w:vAlign w:val="center"/>
            <w:hideMark/>
          </w:tcPr>
          <w:p w14:paraId="096B790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z dividend a iných podielov na zisku, s výnimkou tých, ktoré sa začleňujú  do prevádzkových činností (+)</w:t>
            </w:r>
          </w:p>
        </w:tc>
        <w:tc>
          <w:tcPr>
            <w:tcW w:w="1417" w:type="dxa"/>
            <w:tcBorders>
              <w:top w:val="nil"/>
              <w:left w:val="nil"/>
              <w:bottom w:val="single" w:sz="4" w:space="0" w:color="auto"/>
              <w:right w:val="single" w:sz="8" w:space="0" w:color="auto"/>
            </w:tcBorders>
            <w:vAlign w:val="center"/>
          </w:tcPr>
          <w:p w14:paraId="7B0F1945"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0D496574"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1B6F5CEE"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66DCDBFF"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13.</w:t>
            </w:r>
          </w:p>
        </w:tc>
        <w:tc>
          <w:tcPr>
            <w:tcW w:w="4395" w:type="dxa"/>
            <w:tcBorders>
              <w:top w:val="nil"/>
              <w:left w:val="nil"/>
              <w:bottom w:val="single" w:sz="4" w:space="0" w:color="auto"/>
              <w:right w:val="single" w:sz="8" w:space="0" w:color="auto"/>
            </w:tcBorders>
            <w:vAlign w:val="center"/>
            <w:hideMark/>
          </w:tcPr>
          <w:p w14:paraId="41F0BE7F"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súvisiace s derivátmi s výnimkou, ak sú určené na predaj alebo na obchodovanie, alebo ak sa tieto výdavky považujú za peňažné toky z finančnej  činnosti (-)</w:t>
            </w:r>
          </w:p>
        </w:tc>
        <w:tc>
          <w:tcPr>
            <w:tcW w:w="1417" w:type="dxa"/>
            <w:tcBorders>
              <w:top w:val="nil"/>
              <w:left w:val="nil"/>
              <w:bottom w:val="single" w:sz="4" w:space="0" w:color="auto"/>
              <w:right w:val="single" w:sz="8" w:space="0" w:color="auto"/>
            </w:tcBorders>
            <w:vAlign w:val="center"/>
          </w:tcPr>
          <w:p w14:paraId="4BC8E773"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75641465"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17D54F31"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1A4CE237"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14.</w:t>
            </w:r>
          </w:p>
        </w:tc>
        <w:tc>
          <w:tcPr>
            <w:tcW w:w="4395" w:type="dxa"/>
            <w:tcBorders>
              <w:top w:val="nil"/>
              <w:left w:val="nil"/>
              <w:bottom w:val="single" w:sz="4" w:space="0" w:color="auto"/>
              <w:right w:val="single" w:sz="8" w:space="0" w:color="auto"/>
            </w:tcBorders>
            <w:vAlign w:val="center"/>
            <w:hideMark/>
          </w:tcPr>
          <w:p w14:paraId="128F23F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súvisiace s derivátmi s výnimkou, ak sú určené na predaj alebo na obchodovanie, alebo ak sa tieto výdavky považujú za peňažné toky z finančnej činnosti (+)</w:t>
            </w:r>
          </w:p>
        </w:tc>
        <w:tc>
          <w:tcPr>
            <w:tcW w:w="1417" w:type="dxa"/>
            <w:tcBorders>
              <w:top w:val="nil"/>
              <w:left w:val="nil"/>
              <w:bottom w:val="single" w:sz="4" w:space="0" w:color="auto"/>
              <w:right w:val="single" w:sz="8" w:space="0" w:color="auto"/>
            </w:tcBorders>
            <w:vAlign w:val="center"/>
          </w:tcPr>
          <w:p w14:paraId="18634EE4"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34D62EFC"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7F48A2C9"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6D4BD5E0"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15.</w:t>
            </w:r>
          </w:p>
        </w:tc>
        <w:tc>
          <w:tcPr>
            <w:tcW w:w="4395" w:type="dxa"/>
            <w:tcBorders>
              <w:top w:val="nil"/>
              <w:left w:val="nil"/>
              <w:bottom w:val="single" w:sz="4" w:space="0" w:color="auto"/>
              <w:right w:val="single" w:sz="8" w:space="0" w:color="auto"/>
            </w:tcBorders>
            <w:vAlign w:val="center"/>
            <w:hideMark/>
          </w:tcPr>
          <w:p w14:paraId="1158F2BB"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na daň z príjmov účtovnej jednotky, ak je ju možné začleniť do  investičných činností (-)</w:t>
            </w:r>
          </w:p>
        </w:tc>
        <w:tc>
          <w:tcPr>
            <w:tcW w:w="1417" w:type="dxa"/>
            <w:tcBorders>
              <w:top w:val="nil"/>
              <w:left w:val="nil"/>
              <w:bottom w:val="single" w:sz="4" w:space="0" w:color="auto"/>
              <w:right w:val="single" w:sz="8" w:space="0" w:color="auto"/>
            </w:tcBorders>
            <w:vAlign w:val="center"/>
          </w:tcPr>
          <w:p w14:paraId="1C64A942"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CBDFABA"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277E4C6E"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2099E47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16.</w:t>
            </w:r>
          </w:p>
        </w:tc>
        <w:tc>
          <w:tcPr>
            <w:tcW w:w="4395" w:type="dxa"/>
            <w:tcBorders>
              <w:top w:val="nil"/>
              <w:left w:val="nil"/>
              <w:bottom w:val="single" w:sz="4" w:space="0" w:color="auto"/>
              <w:right w:val="single" w:sz="8" w:space="0" w:color="auto"/>
            </w:tcBorders>
            <w:vAlign w:val="center"/>
            <w:hideMark/>
          </w:tcPr>
          <w:p w14:paraId="4ADE955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Príjmy mimoriadneho charakteru vzťahujúce sa na investičnú činnosť (+)</w:t>
            </w:r>
          </w:p>
        </w:tc>
        <w:tc>
          <w:tcPr>
            <w:tcW w:w="1417" w:type="dxa"/>
            <w:tcBorders>
              <w:top w:val="nil"/>
              <w:left w:val="nil"/>
              <w:bottom w:val="single" w:sz="4" w:space="0" w:color="auto"/>
              <w:right w:val="single" w:sz="8" w:space="0" w:color="auto"/>
            </w:tcBorders>
            <w:vAlign w:val="center"/>
          </w:tcPr>
          <w:p w14:paraId="58147BA7"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24D8AD55"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3A5F696A"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3346D46E"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17.</w:t>
            </w:r>
          </w:p>
        </w:tc>
        <w:tc>
          <w:tcPr>
            <w:tcW w:w="4395" w:type="dxa"/>
            <w:tcBorders>
              <w:top w:val="nil"/>
              <w:left w:val="nil"/>
              <w:bottom w:val="single" w:sz="4" w:space="0" w:color="auto"/>
              <w:right w:val="single" w:sz="8" w:space="0" w:color="auto"/>
            </w:tcBorders>
            <w:vAlign w:val="center"/>
            <w:hideMark/>
          </w:tcPr>
          <w:p w14:paraId="3F5049D7"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Výdavky mimoriadneho charakteru vzťahujúce sa na investičnú činnosť (-)</w:t>
            </w:r>
          </w:p>
        </w:tc>
        <w:tc>
          <w:tcPr>
            <w:tcW w:w="1417" w:type="dxa"/>
            <w:tcBorders>
              <w:top w:val="nil"/>
              <w:left w:val="nil"/>
              <w:bottom w:val="single" w:sz="4" w:space="0" w:color="auto"/>
              <w:right w:val="single" w:sz="8" w:space="0" w:color="auto"/>
            </w:tcBorders>
            <w:vAlign w:val="center"/>
          </w:tcPr>
          <w:p w14:paraId="062D9AB2"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1E944D1F"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3F986D4E" w14:textId="77777777" w:rsidTr="00AE4E50">
        <w:trPr>
          <w:trHeight w:val="540"/>
        </w:trPr>
        <w:tc>
          <w:tcPr>
            <w:tcW w:w="1149" w:type="dxa"/>
            <w:tcBorders>
              <w:top w:val="single" w:sz="4" w:space="0" w:color="000000" w:themeColor="text1"/>
              <w:left w:val="single" w:sz="8" w:space="0" w:color="auto"/>
              <w:bottom w:val="single" w:sz="4" w:space="0" w:color="auto"/>
              <w:right w:val="single" w:sz="8" w:space="0" w:color="auto"/>
            </w:tcBorders>
            <w:vAlign w:val="center"/>
            <w:hideMark/>
          </w:tcPr>
          <w:p w14:paraId="795BE87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lastRenderedPageBreak/>
              <w:t>B. 18.</w:t>
            </w:r>
          </w:p>
        </w:tc>
        <w:tc>
          <w:tcPr>
            <w:tcW w:w="4395" w:type="dxa"/>
            <w:tcBorders>
              <w:top w:val="single" w:sz="4" w:space="0" w:color="000000" w:themeColor="text1"/>
              <w:left w:val="nil"/>
              <w:bottom w:val="single" w:sz="4" w:space="0" w:color="auto"/>
              <w:right w:val="single" w:sz="8" w:space="0" w:color="auto"/>
            </w:tcBorders>
            <w:vAlign w:val="center"/>
            <w:hideMark/>
          </w:tcPr>
          <w:p w14:paraId="55F1F8B8"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Ostatné príjmy vzťahujúce sa na investičnú činnosť  (+)</w:t>
            </w:r>
          </w:p>
        </w:tc>
        <w:tc>
          <w:tcPr>
            <w:tcW w:w="1417" w:type="dxa"/>
            <w:tcBorders>
              <w:top w:val="single" w:sz="4" w:space="0" w:color="000000" w:themeColor="text1"/>
              <w:left w:val="nil"/>
              <w:bottom w:val="single" w:sz="4" w:space="0" w:color="auto"/>
              <w:right w:val="single" w:sz="8" w:space="0" w:color="auto"/>
            </w:tcBorders>
            <w:vAlign w:val="center"/>
          </w:tcPr>
          <w:p w14:paraId="3EDF7C71"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single" w:sz="4" w:space="0" w:color="000000" w:themeColor="text1"/>
              <w:left w:val="single" w:sz="8" w:space="0" w:color="auto"/>
              <w:bottom w:val="single" w:sz="4" w:space="0" w:color="auto"/>
              <w:right w:val="single" w:sz="8" w:space="0" w:color="auto"/>
            </w:tcBorders>
            <w:noWrap/>
            <w:vAlign w:val="center"/>
          </w:tcPr>
          <w:p w14:paraId="1EB5CD79"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19FBC339" w14:textId="77777777" w:rsidTr="00207564">
        <w:trPr>
          <w:trHeight w:val="555"/>
        </w:trPr>
        <w:tc>
          <w:tcPr>
            <w:tcW w:w="1149" w:type="dxa"/>
            <w:tcBorders>
              <w:top w:val="nil"/>
              <w:left w:val="single" w:sz="8" w:space="0" w:color="auto"/>
              <w:bottom w:val="nil"/>
              <w:right w:val="single" w:sz="8" w:space="0" w:color="auto"/>
            </w:tcBorders>
            <w:vAlign w:val="center"/>
            <w:hideMark/>
          </w:tcPr>
          <w:p w14:paraId="55A614B6"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B. 19.</w:t>
            </w:r>
          </w:p>
        </w:tc>
        <w:tc>
          <w:tcPr>
            <w:tcW w:w="4395" w:type="dxa"/>
            <w:tcBorders>
              <w:top w:val="nil"/>
              <w:left w:val="nil"/>
              <w:bottom w:val="nil"/>
              <w:right w:val="single" w:sz="8" w:space="0" w:color="auto"/>
            </w:tcBorders>
            <w:vAlign w:val="center"/>
            <w:hideMark/>
          </w:tcPr>
          <w:p w14:paraId="5F757FFA"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Ostatné výdavky vzťahujúce sa na investičnú činnosť (-)</w:t>
            </w:r>
          </w:p>
        </w:tc>
        <w:tc>
          <w:tcPr>
            <w:tcW w:w="1417" w:type="dxa"/>
            <w:tcBorders>
              <w:top w:val="nil"/>
              <w:left w:val="nil"/>
              <w:bottom w:val="nil"/>
              <w:right w:val="single" w:sz="8" w:space="0" w:color="auto"/>
            </w:tcBorders>
            <w:vAlign w:val="center"/>
          </w:tcPr>
          <w:p w14:paraId="39BB8F4F"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nil"/>
              <w:right w:val="single" w:sz="8" w:space="0" w:color="auto"/>
            </w:tcBorders>
            <w:noWrap/>
            <w:vAlign w:val="center"/>
          </w:tcPr>
          <w:p w14:paraId="6B759C58"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135BC0A3" w14:textId="77777777" w:rsidTr="00207564">
        <w:trPr>
          <w:trHeight w:val="555"/>
        </w:trPr>
        <w:tc>
          <w:tcPr>
            <w:tcW w:w="1149" w:type="dxa"/>
            <w:tcBorders>
              <w:top w:val="single" w:sz="8" w:space="0" w:color="auto"/>
              <w:left w:val="single" w:sz="8" w:space="0" w:color="auto"/>
              <w:bottom w:val="single" w:sz="8" w:space="0" w:color="auto"/>
              <w:right w:val="single" w:sz="8" w:space="0" w:color="auto"/>
            </w:tcBorders>
            <w:vAlign w:val="center"/>
            <w:hideMark/>
          </w:tcPr>
          <w:p w14:paraId="6A7D20DF" w14:textId="77777777" w:rsidR="00945A96" w:rsidRPr="0059652A" w:rsidRDefault="00945A96" w:rsidP="00207564">
            <w:pPr>
              <w:suppressAutoHyphens w:val="0"/>
              <w:jc w:val="left"/>
              <w:rPr>
                <w:rFonts w:ascii="Times New Roman" w:hAnsi="Times New Roman"/>
                <w:b/>
                <w:bCs/>
                <w:i/>
                <w:iCs/>
                <w:sz w:val="21"/>
                <w:szCs w:val="21"/>
                <w:lang w:eastAsia="sk-SK"/>
              </w:rPr>
            </w:pPr>
            <w:r w:rsidRPr="0059652A">
              <w:rPr>
                <w:rFonts w:ascii="Times New Roman" w:hAnsi="Times New Roman"/>
                <w:b/>
                <w:bCs/>
                <w:i/>
                <w:iCs/>
                <w:sz w:val="21"/>
                <w:szCs w:val="21"/>
                <w:lang w:eastAsia="sk-SK"/>
              </w:rPr>
              <w:t>B.</w:t>
            </w:r>
          </w:p>
        </w:tc>
        <w:tc>
          <w:tcPr>
            <w:tcW w:w="4395" w:type="dxa"/>
            <w:tcBorders>
              <w:top w:val="single" w:sz="8" w:space="0" w:color="auto"/>
              <w:left w:val="nil"/>
              <w:bottom w:val="single" w:sz="8" w:space="0" w:color="auto"/>
              <w:right w:val="single" w:sz="8" w:space="0" w:color="auto"/>
            </w:tcBorders>
            <w:vAlign w:val="center"/>
            <w:hideMark/>
          </w:tcPr>
          <w:p w14:paraId="5D62E992" w14:textId="77777777" w:rsidR="00945A96" w:rsidRPr="0059652A" w:rsidRDefault="00945A96" w:rsidP="00207564">
            <w:pPr>
              <w:suppressAutoHyphens w:val="0"/>
              <w:jc w:val="left"/>
              <w:rPr>
                <w:rFonts w:ascii="Times New Roman" w:hAnsi="Times New Roman"/>
                <w:b/>
                <w:bCs/>
                <w:i/>
                <w:iCs/>
                <w:sz w:val="21"/>
                <w:szCs w:val="21"/>
                <w:lang w:eastAsia="sk-SK"/>
              </w:rPr>
            </w:pPr>
            <w:r w:rsidRPr="0059652A">
              <w:rPr>
                <w:rFonts w:ascii="Times New Roman" w:hAnsi="Times New Roman"/>
                <w:b/>
                <w:bCs/>
                <w:i/>
                <w:iCs/>
                <w:sz w:val="21"/>
                <w:szCs w:val="21"/>
                <w:lang w:eastAsia="sk-SK"/>
              </w:rPr>
              <w:t>Čisté  peňažné toky z investičnej  činnosti                   (súčet B. 1. až B. 19.)</w:t>
            </w:r>
          </w:p>
        </w:tc>
        <w:tc>
          <w:tcPr>
            <w:tcW w:w="1417" w:type="dxa"/>
            <w:tcBorders>
              <w:top w:val="single" w:sz="8" w:space="0" w:color="auto"/>
              <w:left w:val="nil"/>
              <w:bottom w:val="single" w:sz="8" w:space="0" w:color="auto"/>
              <w:right w:val="single" w:sz="8" w:space="0" w:color="auto"/>
            </w:tcBorders>
            <w:vAlign w:val="center"/>
          </w:tcPr>
          <w:p w14:paraId="36A768B8" w14:textId="725075A5" w:rsidR="00945A96" w:rsidRPr="0059652A" w:rsidRDefault="004102CF"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-11 964</w:t>
            </w:r>
          </w:p>
        </w:tc>
        <w:tc>
          <w:tcPr>
            <w:tcW w:w="1701" w:type="dxa"/>
            <w:tcBorders>
              <w:top w:val="single" w:sz="8" w:space="0" w:color="auto"/>
              <w:left w:val="single" w:sz="8" w:space="0" w:color="auto"/>
              <w:bottom w:val="single" w:sz="8" w:space="0" w:color="auto"/>
              <w:right w:val="single" w:sz="8" w:space="0" w:color="auto"/>
            </w:tcBorders>
            <w:noWrap/>
            <w:vAlign w:val="center"/>
          </w:tcPr>
          <w:p w14:paraId="4F693D26" w14:textId="4EB2769C" w:rsidR="00945A96" w:rsidRPr="0059652A" w:rsidRDefault="00EB370B"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-76 806</w:t>
            </w:r>
          </w:p>
        </w:tc>
      </w:tr>
      <w:tr w:rsidR="00945A96" w:rsidRPr="0059652A" w14:paraId="0EFB2ECB" w14:textId="77777777" w:rsidTr="00207564">
        <w:trPr>
          <w:trHeight w:val="315"/>
        </w:trPr>
        <w:tc>
          <w:tcPr>
            <w:tcW w:w="1149" w:type="dxa"/>
            <w:tcBorders>
              <w:top w:val="single" w:sz="8" w:space="0" w:color="auto"/>
              <w:left w:val="single" w:sz="8" w:space="0" w:color="auto"/>
              <w:bottom w:val="single" w:sz="8" w:space="0" w:color="auto"/>
              <w:right w:val="single" w:sz="8" w:space="0" w:color="auto"/>
            </w:tcBorders>
            <w:vAlign w:val="center"/>
            <w:hideMark/>
          </w:tcPr>
          <w:p w14:paraId="41F9DAEC" w14:textId="77777777" w:rsidR="00945A96" w:rsidRPr="0059652A" w:rsidRDefault="00945A96" w:rsidP="00207564">
            <w:pPr>
              <w:suppressAutoHyphens w:val="0"/>
              <w:jc w:val="left"/>
              <w:rPr>
                <w:rFonts w:ascii="Times New Roman" w:hAnsi="Times New Roman"/>
                <w:b/>
                <w:sz w:val="21"/>
                <w:szCs w:val="21"/>
                <w:lang w:eastAsia="sk-SK"/>
              </w:rPr>
            </w:pPr>
            <w:r w:rsidRPr="0059652A">
              <w:rPr>
                <w:rFonts w:ascii="Times New Roman" w:hAnsi="Times New Roman"/>
                <w:b/>
                <w:sz w:val="21"/>
                <w:szCs w:val="21"/>
                <w:lang w:eastAsia="sk-SK"/>
              </w:rPr>
              <w:t> </w:t>
            </w:r>
          </w:p>
        </w:tc>
        <w:tc>
          <w:tcPr>
            <w:tcW w:w="4395" w:type="dxa"/>
            <w:tcBorders>
              <w:top w:val="single" w:sz="8" w:space="0" w:color="auto"/>
              <w:left w:val="nil"/>
              <w:bottom w:val="single" w:sz="8" w:space="0" w:color="auto"/>
              <w:right w:val="single" w:sz="8" w:space="0" w:color="auto"/>
            </w:tcBorders>
            <w:vAlign w:val="center"/>
            <w:hideMark/>
          </w:tcPr>
          <w:p w14:paraId="295061EF" w14:textId="77777777" w:rsidR="00945A96" w:rsidRPr="0059652A" w:rsidRDefault="00945A96" w:rsidP="00207564">
            <w:pPr>
              <w:suppressAutoHyphens w:val="0"/>
              <w:jc w:val="left"/>
              <w:rPr>
                <w:rFonts w:ascii="Times New Roman" w:hAnsi="Times New Roman"/>
                <w:b/>
                <w:bCs/>
                <w:sz w:val="21"/>
                <w:szCs w:val="21"/>
                <w:lang w:eastAsia="sk-SK"/>
              </w:rPr>
            </w:pPr>
            <w:r w:rsidRPr="0059652A">
              <w:rPr>
                <w:rFonts w:ascii="Times New Roman" w:hAnsi="Times New Roman"/>
                <w:b/>
                <w:bCs/>
                <w:sz w:val="21"/>
                <w:szCs w:val="21"/>
                <w:lang w:eastAsia="sk-SK"/>
              </w:rPr>
              <w:t>Peňažné toky z finančnej činnosti</w:t>
            </w:r>
          </w:p>
        </w:tc>
        <w:tc>
          <w:tcPr>
            <w:tcW w:w="1417" w:type="dxa"/>
            <w:tcBorders>
              <w:top w:val="single" w:sz="8" w:space="0" w:color="auto"/>
              <w:left w:val="nil"/>
              <w:bottom w:val="single" w:sz="8" w:space="0" w:color="auto"/>
              <w:right w:val="single" w:sz="8" w:space="0" w:color="auto"/>
            </w:tcBorders>
            <w:vAlign w:val="center"/>
          </w:tcPr>
          <w:p w14:paraId="0BC9CB45" w14:textId="77777777" w:rsidR="00945A96" w:rsidRPr="0059652A" w:rsidRDefault="00945A96" w:rsidP="00207564">
            <w:pPr>
              <w:suppressAutoHyphens w:val="0"/>
              <w:jc w:val="center"/>
              <w:rPr>
                <w:rFonts w:ascii="Times New Roman" w:hAnsi="Times New Roman"/>
                <w:b/>
                <w:sz w:val="21"/>
                <w:szCs w:val="21"/>
                <w:lang w:eastAsia="sk-SK"/>
              </w:rPr>
            </w:pPr>
          </w:p>
        </w:tc>
        <w:tc>
          <w:tcPr>
            <w:tcW w:w="1701" w:type="dxa"/>
            <w:tcBorders>
              <w:top w:val="single" w:sz="8" w:space="0" w:color="auto"/>
              <w:left w:val="single" w:sz="8" w:space="0" w:color="auto"/>
              <w:bottom w:val="single" w:sz="8" w:space="0" w:color="auto"/>
              <w:right w:val="single" w:sz="8" w:space="0" w:color="auto"/>
            </w:tcBorders>
            <w:noWrap/>
            <w:vAlign w:val="center"/>
          </w:tcPr>
          <w:p w14:paraId="5787C771" w14:textId="77777777" w:rsidR="00945A96" w:rsidRPr="0059652A" w:rsidRDefault="00945A96" w:rsidP="00207564">
            <w:pPr>
              <w:suppressAutoHyphens w:val="0"/>
              <w:jc w:val="center"/>
              <w:rPr>
                <w:rFonts w:ascii="Times New Roman" w:hAnsi="Times New Roman"/>
                <w:b/>
                <w:sz w:val="21"/>
                <w:szCs w:val="21"/>
                <w:lang w:eastAsia="sk-SK"/>
              </w:rPr>
            </w:pPr>
          </w:p>
        </w:tc>
      </w:tr>
      <w:tr w:rsidR="00945A96" w:rsidRPr="0059652A" w14:paraId="0EC8A2A6"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553ED512" w14:textId="77777777" w:rsidR="00945A96" w:rsidRPr="0059652A" w:rsidRDefault="00945A96" w:rsidP="00207564">
            <w:pPr>
              <w:suppressAutoHyphens w:val="0"/>
              <w:jc w:val="left"/>
              <w:rPr>
                <w:rFonts w:ascii="Times New Roman" w:hAnsi="Times New Roman"/>
                <w:b/>
                <w:i/>
                <w:iCs/>
                <w:sz w:val="21"/>
                <w:szCs w:val="21"/>
                <w:lang w:eastAsia="sk-SK"/>
              </w:rPr>
            </w:pPr>
            <w:r w:rsidRPr="0059652A">
              <w:rPr>
                <w:rFonts w:ascii="Times New Roman" w:hAnsi="Times New Roman"/>
                <w:b/>
                <w:i/>
                <w:iCs/>
                <w:sz w:val="21"/>
                <w:szCs w:val="21"/>
                <w:lang w:eastAsia="sk-SK"/>
              </w:rPr>
              <w:t>C. 1.</w:t>
            </w:r>
          </w:p>
        </w:tc>
        <w:tc>
          <w:tcPr>
            <w:tcW w:w="4395" w:type="dxa"/>
            <w:tcBorders>
              <w:top w:val="nil"/>
              <w:left w:val="nil"/>
              <w:bottom w:val="single" w:sz="4" w:space="0" w:color="auto"/>
              <w:right w:val="single" w:sz="8" w:space="0" w:color="auto"/>
            </w:tcBorders>
            <w:vAlign w:val="center"/>
            <w:hideMark/>
          </w:tcPr>
          <w:p w14:paraId="6680FDA3" w14:textId="77777777" w:rsidR="00945A96" w:rsidRPr="0059652A" w:rsidRDefault="00945A96" w:rsidP="00207564">
            <w:pPr>
              <w:suppressAutoHyphens w:val="0"/>
              <w:jc w:val="left"/>
              <w:rPr>
                <w:rFonts w:ascii="Times New Roman" w:hAnsi="Times New Roman"/>
                <w:b/>
                <w:i/>
                <w:iCs/>
                <w:sz w:val="21"/>
                <w:szCs w:val="21"/>
                <w:lang w:eastAsia="sk-SK"/>
              </w:rPr>
            </w:pPr>
            <w:r w:rsidRPr="0059652A">
              <w:rPr>
                <w:rFonts w:ascii="Times New Roman" w:hAnsi="Times New Roman"/>
                <w:b/>
                <w:i/>
                <w:iCs/>
                <w:sz w:val="21"/>
                <w:szCs w:val="21"/>
                <w:lang w:eastAsia="sk-SK"/>
              </w:rPr>
              <w:t>Peňažné toky vo  vlastnom  imaní (súčet C. 1. 1. až C. 1. 8.)</w:t>
            </w:r>
          </w:p>
        </w:tc>
        <w:tc>
          <w:tcPr>
            <w:tcW w:w="1417" w:type="dxa"/>
            <w:tcBorders>
              <w:top w:val="nil"/>
              <w:left w:val="nil"/>
              <w:bottom w:val="single" w:sz="4" w:space="0" w:color="auto"/>
              <w:right w:val="single" w:sz="8" w:space="0" w:color="auto"/>
            </w:tcBorders>
            <w:vAlign w:val="center"/>
          </w:tcPr>
          <w:p w14:paraId="7D8F37D8" w14:textId="77777777" w:rsidR="00945A96" w:rsidRPr="0059652A" w:rsidRDefault="00945A96" w:rsidP="00207564">
            <w:pPr>
              <w:suppressAutoHyphens w:val="0"/>
              <w:jc w:val="center"/>
              <w:rPr>
                <w:rFonts w:ascii="Times New Roman" w:hAnsi="Times New Roman"/>
                <w:b/>
                <w:i/>
                <w:iCs/>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7A5E4D4E" w14:textId="77777777" w:rsidR="00945A96" w:rsidRPr="0059652A" w:rsidRDefault="00945A96" w:rsidP="00207564">
            <w:pPr>
              <w:suppressAutoHyphens w:val="0"/>
              <w:jc w:val="center"/>
              <w:rPr>
                <w:rFonts w:ascii="Times New Roman" w:hAnsi="Times New Roman"/>
                <w:b/>
                <w:i/>
                <w:iCs/>
                <w:sz w:val="21"/>
                <w:szCs w:val="21"/>
                <w:lang w:eastAsia="sk-SK"/>
              </w:rPr>
            </w:pPr>
          </w:p>
        </w:tc>
      </w:tr>
      <w:tr w:rsidR="00945A96" w:rsidRPr="00CB08D9" w14:paraId="314F0DBD"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421470C7"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1.</w:t>
            </w:r>
          </w:p>
        </w:tc>
        <w:tc>
          <w:tcPr>
            <w:tcW w:w="4395" w:type="dxa"/>
            <w:tcBorders>
              <w:top w:val="nil"/>
              <w:left w:val="nil"/>
              <w:bottom w:val="single" w:sz="4" w:space="0" w:color="auto"/>
              <w:right w:val="single" w:sz="8" w:space="0" w:color="auto"/>
            </w:tcBorders>
            <w:vAlign w:val="center"/>
            <w:hideMark/>
          </w:tcPr>
          <w:p w14:paraId="25375E28"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Príjmy z upísaných akcií a obchodných podielov (+)</w:t>
            </w:r>
          </w:p>
        </w:tc>
        <w:tc>
          <w:tcPr>
            <w:tcW w:w="1417" w:type="dxa"/>
            <w:tcBorders>
              <w:top w:val="nil"/>
              <w:left w:val="nil"/>
              <w:bottom w:val="single" w:sz="4" w:space="0" w:color="auto"/>
              <w:right w:val="single" w:sz="8" w:space="0" w:color="auto"/>
            </w:tcBorders>
            <w:vAlign w:val="center"/>
          </w:tcPr>
          <w:p w14:paraId="5823F288"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761C289D"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49D779B8"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40CEEB7E"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2.</w:t>
            </w:r>
          </w:p>
        </w:tc>
        <w:tc>
          <w:tcPr>
            <w:tcW w:w="4395" w:type="dxa"/>
            <w:tcBorders>
              <w:top w:val="nil"/>
              <w:left w:val="nil"/>
              <w:bottom w:val="single" w:sz="4" w:space="0" w:color="auto"/>
              <w:right w:val="single" w:sz="8" w:space="0" w:color="auto"/>
            </w:tcBorders>
            <w:vAlign w:val="center"/>
            <w:hideMark/>
          </w:tcPr>
          <w:p w14:paraId="5D2D26D3"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Príjmy z  ďalších vkladov do vlastného imania spoločníkmi alebo fyzickou osobou, ktorá je  účtovnou jednotkou (+)</w:t>
            </w:r>
          </w:p>
        </w:tc>
        <w:tc>
          <w:tcPr>
            <w:tcW w:w="1417" w:type="dxa"/>
            <w:tcBorders>
              <w:top w:val="nil"/>
              <w:left w:val="nil"/>
              <w:bottom w:val="single" w:sz="4" w:space="0" w:color="auto"/>
              <w:right w:val="single" w:sz="8" w:space="0" w:color="auto"/>
            </w:tcBorders>
            <w:vAlign w:val="center"/>
          </w:tcPr>
          <w:p w14:paraId="283755A1"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6DDCC752"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63392193"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6A655518"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3.</w:t>
            </w:r>
          </w:p>
        </w:tc>
        <w:tc>
          <w:tcPr>
            <w:tcW w:w="4395" w:type="dxa"/>
            <w:tcBorders>
              <w:top w:val="nil"/>
              <w:left w:val="nil"/>
              <w:bottom w:val="single" w:sz="4" w:space="0" w:color="auto"/>
              <w:right w:val="single" w:sz="8" w:space="0" w:color="auto"/>
            </w:tcBorders>
            <w:vAlign w:val="center"/>
            <w:hideMark/>
          </w:tcPr>
          <w:p w14:paraId="4C7E5DF9"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Prijaté peňažné dary (+)</w:t>
            </w:r>
          </w:p>
        </w:tc>
        <w:tc>
          <w:tcPr>
            <w:tcW w:w="1417" w:type="dxa"/>
            <w:tcBorders>
              <w:top w:val="nil"/>
              <w:left w:val="nil"/>
              <w:bottom w:val="single" w:sz="4" w:space="0" w:color="auto"/>
              <w:right w:val="single" w:sz="8" w:space="0" w:color="auto"/>
            </w:tcBorders>
            <w:vAlign w:val="center"/>
          </w:tcPr>
          <w:p w14:paraId="26E7F4A6"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2BA139F4"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3825BF55"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21C9FFBD"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4.</w:t>
            </w:r>
          </w:p>
        </w:tc>
        <w:tc>
          <w:tcPr>
            <w:tcW w:w="4395" w:type="dxa"/>
            <w:tcBorders>
              <w:top w:val="nil"/>
              <w:left w:val="nil"/>
              <w:bottom w:val="single" w:sz="4" w:space="0" w:color="auto"/>
              <w:right w:val="single" w:sz="8" w:space="0" w:color="auto"/>
            </w:tcBorders>
            <w:vAlign w:val="center"/>
            <w:hideMark/>
          </w:tcPr>
          <w:p w14:paraId="5D64A863"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Príjmy z úhrady straty spoločníkmi (+)</w:t>
            </w:r>
          </w:p>
        </w:tc>
        <w:tc>
          <w:tcPr>
            <w:tcW w:w="1417" w:type="dxa"/>
            <w:tcBorders>
              <w:top w:val="nil"/>
              <w:left w:val="nil"/>
              <w:bottom w:val="single" w:sz="4" w:space="0" w:color="auto"/>
              <w:right w:val="single" w:sz="8" w:space="0" w:color="auto"/>
            </w:tcBorders>
            <w:vAlign w:val="center"/>
          </w:tcPr>
          <w:p w14:paraId="799CB6AD"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0C190D73"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77FEF45C"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1B29EF75"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5.</w:t>
            </w:r>
          </w:p>
        </w:tc>
        <w:tc>
          <w:tcPr>
            <w:tcW w:w="4395" w:type="dxa"/>
            <w:tcBorders>
              <w:top w:val="nil"/>
              <w:left w:val="nil"/>
              <w:bottom w:val="single" w:sz="4" w:space="0" w:color="auto"/>
              <w:right w:val="single" w:sz="8" w:space="0" w:color="auto"/>
            </w:tcBorders>
            <w:vAlign w:val="center"/>
            <w:hideMark/>
          </w:tcPr>
          <w:p w14:paraId="32D40B3C"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na obstaranie alebo spätné odkúpenie vlastných        akcií a vlastných obchodných podielov (-)</w:t>
            </w:r>
          </w:p>
        </w:tc>
        <w:tc>
          <w:tcPr>
            <w:tcW w:w="1417" w:type="dxa"/>
            <w:tcBorders>
              <w:top w:val="nil"/>
              <w:left w:val="nil"/>
              <w:bottom w:val="single" w:sz="4" w:space="0" w:color="auto"/>
              <w:right w:val="single" w:sz="8" w:space="0" w:color="auto"/>
            </w:tcBorders>
            <w:vAlign w:val="center"/>
          </w:tcPr>
          <w:p w14:paraId="0BBFCB53"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7E7F06A"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2D766698"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0AF1762B"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6.</w:t>
            </w:r>
          </w:p>
        </w:tc>
        <w:tc>
          <w:tcPr>
            <w:tcW w:w="4395" w:type="dxa"/>
            <w:tcBorders>
              <w:top w:val="nil"/>
              <w:left w:val="nil"/>
              <w:bottom w:val="single" w:sz="4" w:space="0" w:color="auto"/>
              <w:right w:val="single" w:sz="8" w:space="0" w:color="auto"/>
            </w:tcBorders>
            <w:vAlign w:val="center"/>
            <w:hideMark/>
          </w:tcPr>
          <w:p w14:paraId="6C4F1620"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spojené so znížením fondov vytvorených  účtovnou jednotkou (-)</w:t>
            </w:r>
          </w:p>
        </w:tc>
        <w:tc>
          <w:tcPr>
            <w:tcW w:w="1417" w:type="dxa"/>
            <w:tcBorders>
              <w:top w:val="nil"/>
              <w:left w:val="nil"/>
              <w:bottom w:val="single" w:sz="4" w:space="0" w:color="auto"/>
              <w:right w:val="single" w:sz="8" w:space="0" w:color="auto"/>
            </w:tcBorders>
            <w:vAlign w:val="center"/>
          </w:tcPr>
          <w:p w14:paraId="3110C6E8"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6BAB80BB"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0A7A5E7C"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324A94FC"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1. 7.</w:t>
            </w:r>
          </w:p>
        </w:tc>
        <w:tc>
          <w:tcPr>
            <w:tcW w:w="4395" w:type="dxa"/>
            <w:tcBorders>
              <w:top w:val="nil"/>
              <w:left w:val="nil"/>
              <w:bottom w:val="single" w:sz="4" w:space="0" w:color="auto"/>
              <w:right w:val="single" w:sz="8" w:space="0" w:color="auto"/>
            </w:tcBorders>
            <w:vAlign w:val="center"/>
            <w:hideMark/>
          </w:tcPr>
          <w:p w14:paraId="72425120"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na vyplatenie podielu na vlastnom imaní     spoločníkmi účtovnej jednotky   a fyzickou osobou, ktorá je účtovnou jednotkou (-)</w:t>
            </w:r>
          </w:p>
        </w:tc>
        <w:tc>
          <w:tcPr>
            <w:tcW w:w="1417" w:type="dxa"/>
            <w:tcBorders>
              <w:top w:val="nil"/>
              <w:left w:val="nil"/>
              <w:bottom w:val="single" w:sz="4" w:space="0" w:color="auto"/>
              <w:right w:val="single" w:sz="8" w:space="0" w:color="auto"/>
            </w:tcBorders>
            <w:vAlign w:val="center"/>
          </w:tcPr>
          <w:p w14:paraId="752F20B3"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2C065868"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411CC4B1"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13876037"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C.1. 8.</w:t>
            </w:r>
          </w:p>
        </w:tc>
        <w:tc>
          <w:tcPr>
            <w:tcW w:w="4395" w:type="dxa"/>
            <w:tcBorders>
              <w:top w:val="nil"/>
              <w:left w:val="nil"/>
              <w:bottom w:val="single" w:sz="4" w:space="0" w:color="auto"/>
              <w:right w:val="single" w:sz="8" w:space="0" w:color="auto"/>
            </w:tcBorders>
            <w:vAlign w:val="center"/>
            <w:hideMark/>
          </w:tcPr>
          <w:p w14:paraId="4B82D50D"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z  iných dôvodov, ktoré súvisia so znížením vlastného imania (-)</w:t>
            </w:r>
          </w:p>
        </w:tc>
        <w:tc>
          <w:tcPr>
            <w:tcW w:w="1417" w:type="dxa"/>
            <w:tcBorders>
              <w:top w:val="nil"/>
              <w:left w:val="nil"/>
              <w:bottom w:val="single" w:sz="4" w:space="0" w:color="auto"/>
              <w:right w:val="single" w:sz="8" w:space="0" w:color="auto"/>
            </w:tcBorders>
            <w:vAlign w:val="center"/>
          </w:tcPr>
          <w:p w14:paraId="753440F7"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70AD3D7C"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292D4773"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07B2A3E1" w14:textId="77777777" w:rsidR="00945A96" w:rsidRPr="00CB08D9" w:rsidRDefault="00945A96" w:rsidP="00207564">
            <w:pPr>
              <w:suppressAutoHyphens w:val="0"/>
              <w:jc w:val="left"/>
              <w:rPr>
                <w:rFonts w:ascii="Times New Roman" w:hAnsi="Times New Roman"/>
                <w:b/>
                <w:i/>
                <w:iCs/>
                <w:sz w:val="21"/>
                <w:szCs w:val="21"/>
                <w:lang w:eastAsia="sk-SK"/>
              </w:rPr>
            </w:pPr>
            <w:r w:rsidRPr="00CB08D9">
              <w:rPr>
                <w:rFonts w:ascii="Times New Roman" w:hAnsi="Times New Roman"/>
                <w:b/>
                <w:i/>
                <w:iCs/>
                <w:sz w:val="21"/>
                <w:szCs w:val="21"/>
                <w:lang w:eastAsia="sk-SK"/>
              </w:rPr>
              <w:t>C. 2.</w:t>
            </w:r>
          </w:p>
        </w:tc>
        <w:tc>
          <w:tcPr>
            <w:tcW w:w="4395" w:type="dxa"/>
            <w:tcBorders>
              <w:top w:val="nil"/>
              <w:left w:val="nil"/>
              <w:bottom w:val="single" w:sz="4" w:space="0" w:color="auto"/>
              <w:right w:val="single" w:sz="8" w:space="0" w:color="auto"/>
            </w:tcBorders>
            <w:vAlign w:val="center"/>
            <w:hideMark/>
          </w:tcPr>
          <w:p w14:paraId="6B459F97" w14:textId="77777777" w:rsidR="00945A96" w:rsidRPr="00CB08D9" w:rsidRDefault="00945A96" w:rsidP="00207564">
            <w:pPr>
              <w:suppressAutoHyphens w:val="0"/>
              <w:jc w:val="left"/>
              <w:rPr>
                <w:rFonts w:ascii="Times New Roman" w:hAnsi="Times New Roman"/>
                <w:b/>
                <w:i/>
                <w:iCs/>
                <w:sz w:val="21"/>
                <w:szCs w:val="21"/>
                <w:lang w:eastAsia="sk-SK"/>
              </w:rPr>
            </w:pPr>
            <w:r w:rsidRPr="00CB08D9">
              <w:rPr>
                <w:rFonts w:ascii="Times New Roman" w:hAnsi="Times New Roman"/>
                <w:b/>
                <w:i/>
                <w:iCs/>
                <w:sz w:val="21"/>
                <w:szCs w:val="21"/>
                <w:lang w:eastAsia="sk-SK"/>
              </w:rPr>
              <w:t>Peňažné toky vznikajúce z dlhodobých záväzkov  a krátkodobých záväzkov  z finančnej činnosti                         (súčet C. 2. 1. až C. 2. 9.)</w:t>
            </w:r>
          </w:p>
        </w:tc>
        <w:tc>
          <w:tcPr>
            <w:tcW w:w="1417" w:type="dxa"/>
            <w:tcBorders>
              <w:top w:val="nil"/>
              <w:left w:val="nil"/>
              <w:bottom w:val="single" w:sz="4" w:space="0" w:color="auto"/>
              <w:right w:val="single" w:sz="8" w:space="0" w:color="auto"/>
            </w:tcBorders>
            <w:vAlign w:val="center"/>
          </w:tcPr>
          <w:p w14:paraId="69084E2D" w14:textId="354A5202" w:rsidR="00945A96" w:rsidRPr="00CB08D9" w:rsidRDefault="004102CF" w:rsidP="00207564">
            <w:pPr>
              <w:suppressAutoHyphens w:val="0"/>
              <w:jc w:val="center"/>
              <w:rPr>
                <w:rFonts w:ascii="Times New Roman" w:hAnsi="Times New Roman"/>
                <w:b/>
                <w:i/>
                <w:iCs/>
                <w:sz w:val="21"/>
                <w:szCs w:val="21"/>
                <w:lang w:eastAsia="sk-SK"/>
              </w:rPr>
            </w:pPr>
            <w:r>
              <w:rPr>
                <w:rFonts w:ascii="Times New Roman" w:hAnsi="Times New Roman"/>
                <w:b/>
                <w:i/>
                <w:iCs/>
                <w:sz w:val="21"/>
                <w:szCs w:val="21"/>
                <w:lang w:eastAsia="sk-SK"/>
              </w:rPr>
              <w:t>-2 076 726</w:t>
            </w:r>
          </w:p>
        </w:tc>
        <w:tc>
          <w:tcPr>
            <w:tcW w:w="1701" w:type="dxa"/>
            <w:tcBorders>
              <w:top w:val="nil"/>
              <w:left w:val="single" w:sz="8" w:space="0" w:color="auto"/>
              <w:bottom w:val="single" w:sz="4" w:space="0" w:color="auto"/>
              <w:right w:val="single" w:sz="8" w:space="0" w:color="auto"/>
            </w:tcBorders>
            <w:noWrap/>
            <w:vAlign w:val="center"/>
          </w:tcPr>
          <w:p w14:paraId="7EAC0AF5" w14:textId="1E76C917" w:rsidR="00945A96" w:rsidRPr="00CB08D9" w:rsidRDefault="00EB370B" w:rsidP="00207564">
            <w:pPr>
              <w:suppressAutoHyphens w:val="0"/>
              <w:jc w:val="center"/>
              <w:rPr>
                <w:rFonts w:ascii="Times New Roman" w:hAnsi="Times New Roman"/>
                <w:b/>
                <w:i/>
                <w:iCs/>
                <w:sz w:val="21"/>
                <w:szCs w:val="21"/>
                <w:lang w:eastAsia="sk-SK"/>
              </w:rPr>
            </w:pPr>
            <w:r>
              <w:rPr>
                <w:rFonts w:ascii="Times New Roman" w:hAnsi="Times New Roman"/>
                <w:b/>
                <w:i/>
                <w:iCs/>
                <w:sz w:val="21"/>
                <w:szCs w:val="21"/>
                <w:lang w:eastAsia="sk-SK"/>
              </w:rPr>
              <w:t>-1 215 905</w:t>
            </w:r>
          </w:p>
        </w:tc>
      </w:tr>
      <w:tr w:rsidR="00945A96" w:rsidRPr="00CB08D9" w14:paraId="677634FB"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491AD6BA"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1.</w:t>
            </w:r>
          </w:p>
        </w:tc>
        <w:tc>
          <w:tcPr>
            <w:tcW w:w="4395" w:type="dxa"/>
            <w:tcBorders>
              <w:top w:val="nil"/>
              <w:left w:val="nil"/>
              <w:bottom w:val="single" w:sz="4" w:space="0" w:color="auto"/>
              <w:right w:val="single" w:sz="8" w:space="0" w:color="auto"/>
            </w:tcBorders>
            <w:vAlign w:val="center"/>
            <w:hideMark/>
          </w:tcPr>
          <w:p w14:paraId="25AC7025"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Príjmy z emisie dlhových cenných papierov (+)</w:t>
            </w:r>
          </w:p>
        </w:tc>
        <w:tc>
          <w:tcPr>
            <w:tcW w:w="1417" w:type="dxa"/>
            <w:tcBorders>
              <w:top w:val="nil"/>
              <w:left w:val="nil"/>
              <w:bottom w:val="single" w:sz="4" w:space="0" w:color="auto"/>
              <w:right w:val="single" w:sz="8" w:space="0" w:color="auto"/>
            </w:tcBorders>
            <w:vAlign w:val="center"/>
          </w:tcPr>
          <w:p w14:paraId="6356F55C"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1A0FB3EC"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23906312"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3CDB6FA1"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2.</w:t>
            </w:r>
          </w:p>
        </w:tc>
        <w:tc>
          <w:tcPr>
            <w:tcW w:w="4395" w:type="dxa"/>
            <w:tcBorders>
              <w:top w:val="nil"/>
              <w:left w:val="nil"/>
              <w:bottom w:val="single" w:sz="4" w:space="0" w:color="auto"/>
              <w:right w:val="single" w:sz="8" w:space="0" w:color="auto"/>
            </w:tcBorders>
            <w:vAlign w:val="center"/>
            <w:hideMark/>
          </w:tcPr>
          <w:p w14:paraId="49564349"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na úhradu záväzkov z dlhových CP (-)</w:t>
            </w:r>
          </w:p>
        </w:tc>
        <w:tc>
          <w:tcPr>
            <w:tcW w:w="1417" w:type="dxa"/>
            <w:tcBorders>
              <w:top w:val="nil"/>
              <w:left w:val="nil"/>
              <w:bottom w:val="single" w:sz="4" w:space="0" w:color="auto"/>
              <w:right w:val="single" w:sz="8" w:space="0" w:color="auto"/>
            </w:tcBorders>
            <w:vAlign w:val="center"/>
          </w:tcPr>
          <w:p w14:paraId="0D603285"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3E7EDA7A"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2C23FD58"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753580D4"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3.</w:t>
            </w:r>
          </w:p>
        </w:tc>
        <w:tc>
          <w:tcPr>
            <w:tcW w:w="4395" w:type="dxa"/>
            <w:tcBorders>
              <w:top w:val="nil"/>
              <w:left w:val="nil"/>
              <w:bottom w:val="single" w:sz="4" w:space="0" w:color="auto"/>
              <w:right w:val="single" w:sz="8" w:space="0" w:color="auto"/>
            </w:tcBorders>
            <w:vAlign w:val="center"/>
            <w:hideMark/>
          </w:tcPr>
          <w:p w14:paraId="209C364F"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Príjmy z úverov, ktoré  účtovnej jednotke poskytla banka alebo pobočka zahraničnej banky, s výnimkou úverov, ktoré boli poskytnuté na zabezpečenie hlavného predmetu činnosti  (+)</w:t>
            </w:r>
          </w:p>
        </w:tc>
        <w:tc>
          <w:tcPr>
            <w:tcW w:w="1417" w:type="dxa"/>
            <w:tcBorders>
              <w:top w:val="nil"/>
              <w:left w:val="nil"/>
              <w:bottom w:val="single" w:sz="4" w:space="0" w:color="auto"/>
              <w:right w:val="single" w:sz="8" w:space="0" w:color="auto"/>
            </w:tcBorders>
            <w:vAlign w:val="center"/>
          </w:tcPr>
          <w:p w14:paraId="23DC40C1" w14:textId="27D4BAF5"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53ACED9A" w14:textId="6AE79E60" w:rsidR="00945A96" w:rsidRPr="00CB08D9" w:rsidRDefault="00EB370B" w:rsidP="00207564">
            <w:pPr>
              <w:suppressAutoHyphens w:val="0"/>
              <w:jc w:val="center"/>
              <w:rPr>
                <w:rFonts w:ascii="Times New Roman" w:hAnsi="Times New Roman"/>
                <w:b/>
                <w:sz w:val="21"/>
                <w:szCs w:val="21"/>
                <w:lang w:eastAsia="sk-SK"/>
              </w:rPr>
            </w:pPr>
            <w:r>
              <w:rPr>
                <w:rFonts w:ascii="Times New Roman" w:hAnsi="Times New Roman"/>
                <w:b/>
                <w:sz w:val="21"/>
                <w:szCs w:val="21"/>
                <w:lang w:eastAsia="sk-SK"/>
              </w:rPr>
              <w:t>84 235</w:t>
            </w:r>
          </w:p>
        </w:tc>
      </w:tr>
      <w:tr w:rsidR="00945A96" w:rsidRPr="00CB08D9" w14:paraId="214154C5"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7BBAEEFC"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4.</w:t>
            </w:r>
          </w:p>
        </w:tc>
        <w:tc>
          <w:tcPr>
            <w:tcW w:w="4395" w:type="dxa"/>
            <w:tcBorders>
              <w:top w:val="nil"/>
              <w:left w:val="nil"/>
              <w:bottom w:val="single" w:sz="4" w:space="0" w:color="auto"/>
              <w:right w:val="single" w:sz="8" w:space="0" w:color="auto"/>
            </w:tcBorders>
            <w:vAlign w:val="center"/>
            <w:hideMark/>
          </w:tcPr>
          <w:p w14:paraId="4D6F2777"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na splácanie úverov, ktoré  účtovnej jednotke poskytla banka alebo pobočka zahraničnej banky, s výnimkou úverov, ktoré boli poskytnuté na zabezpečenie hlavného predmetu činnosti (-)</w:t>
            </w:r>
          </w:p>
        </w:tc>
        <w:tc>
          <w:tcPr>
            <w:tcW w:w="1417" w:type="dxa"/>
            <w:tcBorders>
              <w:top w:val="nil"/>
              <w:left w:val="nil"/>
              <w:bottom w:val="single" w:sz="4" w:space="0" w:color="auto"/>
              <w:right w:val="single" w:sz="8" w:space="0" w:color="auto"/>
            </w:tcBorders>
            <w:vAlign w:val="center"/>
          </w:tcPr>
          <w:p w14:paraId="3C49EC0E" w14:textId="4AF1ADAA" w:rsidR="00945A96" w:rsidRPr="00CB08D9" w:rsidRDefault="004102CF" w:rsidP="00207564">
            <w:pPr>
              <w:suppressAutoHyphens w:val="0"/>
              <w:ind w:right="-70"/>
              <w:jc w:val="center"/>
              <w:rPr>
                <w:rFonts w:ascii="Times New Roman" w:hAnsi="Times New Roman"/>
                <w:b/>
                <w:sz w:val="21"/>
                <w:szCs w:val="21"/>
                <w:lang w:eastAsia="sk-SK"/>
              </w:rPr>
            </w:pPr>
            <w:r>
              <w:rPr>
                <w:rFonts w:ascii="Times New Roman" w:hAnsi="Times New Roman"/>
                <w:b/>
                <w:sz w:val="21"/>
                <w:szCs w:val="21"/>
                <w:lang w:eastAsia="sk-SK"/>
              </w:rPr>
              <w:t>-2 076 726</w:t>
            </w:r>
          </w:p>
        </w:tc>
        <w:tc>
          <w:tcPr>
            <w:tcW w:w="1701" w:type="dxa"/>
            <w:tcBorders>
              <w:top w:val="nil"/>
              <w:left w:val="single" w:sz="8" w:space="0" w:color="auto"/>
              <w:bottom w:val="single" w:sz="4" w:space="0" w:color="auto"/>
              <w:right w:val="single" w:sz="8" w:space="0" w:color="auto"/>
            </w:tcBorders>
            <w:noWrap/>
            <w:vAlign w:val="center"/>
          </w:tcPr>
          <w:p w14:paraId="7AF1972B" w14:textId="1EEAA17B" w:rsidR="00945A96" w:rsidRPr="00CB08D9" w:rsidRDefault="00B5433A" w:rsidP="00207564">
            <w:pPr>
              <w:suppressAutoHyphens w:val="0"/>
              <w:ind w:right="-70"/>
              <w:jc w:val="center"/>
              <w:rPr>
                <w:rFonts w:ascii="Times New Roman" w:hAnsi="Times New Roman"/>
                <w:b/>
                <w:sz w:val="21"/>
                <w:szCs w:val="21"/>
                <w:lang w:eastAsia="sk-SK"/>
              </w:rPr>
            </w:pPr>
            <w:r>
              <w:rPr>
                <w:rFonts w:ascii="Times New Roman" w:hAnsi="Times New Roman"/>
                <w:b/>
                <w:sz w:val="21"/>
                <w:szCs w:val="21"/>
                <w:lang w:eastAsia="sk-SK"/>
              </w:rPr>
              <w:t>-</w:t>
            </w:r>
            <w:r w:rsidR="00EB370B">
              <w:rPr>
                <w:rFonts w:ascii="Times New Roman" w:hAnsi="Times New Roman"/>
                <w:b/>
                <w:sz w:val="21"/>
                <w:szCs w:val="21"/>
                <w:lang w:eastAsia="sk-SK"/>
              </w:rPr>
              <w:t>1 300 140</w:t>
            </w:r>
          </w:p>
        </w:tc>
      </w:tr>
      <w:tr w:rsidR="00945A96" w:rsidRPr="00CB08D9" w14:paraId="669D93CC"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625DBEB0"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5.</w:t>
            </w:r>
          </w:p>
        </w:tc>
        <w:tc>
          <w:tcPr>
            <w:tcW w:w="4395" w:type="dxa"/>
            <w:tcBorders>
              <w:top w:val="nil"/>
              <w:left w:val="nil"/>
              <w:bottom w:val="single" w:sz="4" w:space="0" w:color="auto"/>
              <w:right w:val="single" w:sz="8" w:space="0" w:color="auto"/>
            </w:tcBorders>
            <w:vAlign w:val="center"/>
            <w:hideMark/>
          </w:tcPr>
          <w:p w14:paraId="41695DD3"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Príjmy z prijatých pôžičiek (+)</w:t>
            </w:r>
          </w:p>
        </w:tc>
        <w:tc>
          <w:tcPr>
            <w:tcW w:w="1417" w:type="dxa"/>
            <w:tcBorders>
              <w:top w:val="nil"/>
              <w:left w:val="nil"/>
              <w:bottom w:val="single" w:sz="4" w:space="0" w:color="auto"/>
              <w:right w:val="single" w:sz="8" w:space="0" w:color="auto"/>
            </w:tcBorders>
            <w:vAlign w:val="center"/>
          </w:tcPr>
          <w:p w14:paraId="0241331C"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1A526947"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CB08D9" w14:paraId="40A11ACA" w14:textId="77777777" w:rsidTr="00207564">
        <w:trPr>
          <w:trHeight w:val="300"/>
        </w:trPr>
        <w:tc>
          <w:tcPr>
            <w:tcW w:w="1149" w:type="dxa"/>
            <w:tcBorders>
              <w:top w:val="nil"/>
              <w:left w:val="single" w:sz="8" w:space="0" w:color="auto"/>
              <w:bottom w:val="single" w:sz="4" w:space="0" w:color="auto"/>
              <w:right w:val="single" w:sz="8" w:space="0" w:color="auto"/>
            </w:tcBorders>
            <w:vAlign w:val="center"/>
            <w:hideMark/>
          </w:tcPr>
          <w:p w14:paraId="463BE322"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6.</w:t>
            </w:r>
          </w:p>
        </w:tc>
        <w:tc>
          <w:tcPr>
            <w:tcW w:w="4395" w:type="dxa"/>
            <w:tcBorders>
              <w:top w:val="nil"/>
              <w:left w:val="nil"/>
              <w:bottom w:val="single" w:sz="4" w:space="0" w:color="auto"/>
              <w:right w:val="single" w:sz="8" w:space="0" w:color="auto"/>
            </w:tcBorders>
            <w:vAlign w:val="center"/>
            <w:hideMark/>
          </w:tcPr>
          <w:p w14:paraId="02856A05"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na splácanie pôžičiek (-)</w:t>
            </w:r>
          </w:p>
        </w:tc>
        <w:tc>
          <w:tcPr>
            <w:tcW w:w="1417" w:type="dxa"/>
            <w:tcBorders>
              <w:top w:val="nil"/>
              <w:left w:val="nil"/>
              <w:bottom w:val="single" w:sz="4" w:space="0" w:color="auto"/>
              <w:right w:val="single" w:sz="8" w:space="0" w:color="auto"/>
            </w:tcBorders>
            <w:vAlign w:val="center"/>
          </w:tcPr>
          <w:p w14:paraId="5340ED0D" w14:textId="77777777" w:rsidR="00945A96" w:rsidRPr="00CB08D9"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tcPr>
          <w:p w14:paraId="7CD2DE25" w14:textId="77777777" w:rsidR="00945A96" w:rsidRPr="00CB08D9" w:rsidRDefault="00945A96" w:rsidP="00207564">
            <w:pPr>
              <w:suppressAutoHyphens w:val="0"/>
              <w:jc w:val="center"/>
              <w:rPr>
                <w:rFonts w:ascii="Times New Roman" w:hAnsi="Times New Roman"/>
                <w:b/>
                <w:sz w:val="21"/>
                <w:szCs w:val="21"/>
                <w:lang w:eastAsia="sk-SK"/>
              </w:rPr>
            </w:pPr>
          </w:p>
        </w:tc>
      </w:tr>
      <w:tr w:rsidR="00945A96" w:rsidRPr="00A36166" w14:paraId="5E2DC2AF"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7F8DA034" w14:textId="77777777" w:rsidR="00945A96" w:rsidRPr="00CB08D9"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C. 2. 7.</w:t>
            </w:r>
          </w:p>
        </w:tc>
        <w:tc>
          <w:tcPr>
            <w:tcW w:w="4395" w:type="dxa"/>
            <w:tcBorders>
              <w:top w:val="nil"/>
              <w:left w:val="nil"/>
              <w:bottom w:val="single" w:sz="4" w:space="0" w:color="auto"/>
              <w:right w:val="single" w:sz="8" w:space="0" w:color="auto"/>
            </w:tcBorders>
            <w:vAlign w:val="center"/>
            <w:hideMark/>
          </w:tcPr>
          <w:p w14:paraId="7747EF83" w14:textId="77777777" w:rsidR="00945A96" w:rsidRPr="00A36166" w:rsidRDefault="00945A96" w:rsidP="00207564">
            <w:pPr>
              <w:suppressAutoHyphens w:val="0"/>
              <w:jc w:val="left"/>
              <w:rPr>
                <w:rFonts w:ascii="Times New Roman" w:hAnsi="Times New Roman"/>
                <w:b/>
                <w:sz w:val="21"/>
                <w:szCs w:val="21"/>
                <w:lang w:eastAsia="sk-SK"/>
              </w:rPr>
            </w:pPr>
            <w:r w:rsidRPr="00CB08D9">
              <w:rPr>
                <w:rFonts w:ascii="Times New Roman" w:hAnsi="Times New Roman"/>
                <w:b/>
                <w:sz w:val="21"/>
                <w:szCs w:val="21"/>
                <w:lang w:eastAsia="sk-SK"/>
              </w:rPr>
              <w:t>Výdavky na úhradu záväzkov z používania majetku, ktorý je predmetom zmluvy o kúpe prenajatej veci (-)</w:t>
            </w:r>
          </w:p>
        </w:tc>
        <w:tc>
          <w:tcPr>
            <w:tcW w:w="1417" w:type="dxa"/>
            <w:tcBorders>
              <w:top w:val="nil"/>
              <w:left w:val="nil"/>
              <w:bottom w:val="single" w:sz="4" w:space="0" w:color="auto"/>
              <w:right w:val="single" w:sz="8" w:space="0" w:color="auto"/>
            </w:tcBorders>
            <w:vAlign w:val="center"/>
          </w:tcPr>
          <w:p w14:paraId="1DBC61EA" w14:textId="77777777" w:rsidR="00945A96" w:rsidRPr="00A36166" w:rsidRDefault="00945A96" w:rsidP="00207564">
            <w:pPr>
              <w:suppressAutoHyphens w:val="0"/>
              <w:jc w:val="center"/>
              <w:rPr>
                <w:rFonts w:ascii="Times New Roman" w:hAnsi="Times New Roman"/>
                <w:b/>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5F050215" w14:textId="77777777" w:rsidR="00945A96" w:rsidRPr="00A36166" w:rsidRDefault="00945A96" w:rsidP="00207564">
            <w:pPr>
              <w:suppressAutoHyphens w:val="0"/>
              <w:jc w:val="center"/>
              <w:rPr>
                <w:rFonts w:ascii="Times New Roman" w:hAnsi="Times New Roman"/>
                <w:b/>
                <w:sz w:val="21"/>
                <w:szCs w:val="21"/>
                <w:lang w:eastAsia="sk-SK"/>
              </w:rPr>
            </w:pPr>
          </w:p>
        </w:tc>
      </w:tr>
    </w:tbl>
    <w:p w14:paraId="1C92925C" w14:textId="77777777" w:rsidR="00945A96" w:rsidRPr="00A36166" w:rsidRDefault="00945A96" w:rsidP="00945A96">
      <w:pPr>
        <w:rPr>
          <w:rFonts w:ascii="Times New Roman" w:hAnsi="Times New Roman"/>
          <w:b/>
        </w:rPr>
      </w:pPr>
    </w:p>
    <w:p w14:paraId="3E05A4A5" w14:textId="77777777" w:rsidR="00945A96" w:rsidRDefault="00945A96" w:rsidP="00945A96">
      <w:pPr>
        <w:rPr>
          <w:rFonts w:ascii="Times New Roman" w:hAnsi="Times New Roman"/>
        </w:rPr>
      </w:pPr>
    </w:p>
    <w:p w14:paraId="798A23E2" w14:textId="77777777" w:rsidR="00945A96" w:rsidRPr="00A36166" w:rsidRDefault="00945A96" w:rsidP="00945A96">
      <w:pPr>
        <w:rPr>
          <w:rFonts w:ascii="Times New Roman" w:hAnsi="Times New Roman"/>
        </w:rPr>
      </w:pPr>
    </w:p>
    <w:tbl>
      <w:tblPr>
        <w:tblW w:w="8662" w:type="dxa"/>
        <w:tblInd w:w="55" w:type="dxa"/>
        <w:tblLayout w:type="fixed"/>
        <w:tblCellMar>
          <w:left w:w="70" w:type="dxa"/>
          <w:right w:w="70" w:type="dxa"/>
        </w:tblCellMar>
        <w:tblLook w:val="04A0" w:firstRow="1" w:lastRow="0" w:firstColumn="1" w:lastColumn="0" w:noHBand="0" w:noVBand="1"/>
      </w:tblPr>
      <w:tblGrid>
        <w:gridCol w:w="1149"/>
        <w:gridCol w:w="4536"/>
        <w:gridCol w:w="1276"/>
        <w:gridCol w:w="1701"/>
      </w:tblGrid>
      <w:tr w:rsidR="00945A96" w:rsidRPr="00CB08D9" w14:paraId="7B42722B" w14:textId="77777777" w:rsidTr="00AE4E50">
        <w:trPr>
          <w:trHeight w:val="1350"/>
        </w:trPr>
        <w:tc>
          <w:tcPr>
            <w:tcW w:w="1149" w:type="dxa"/>
            <w:tcBorders>
              <w:top w:val="single" w:sz="4" w:space="0" w:color="000000" w:themeColor="text1"/>
              <w:left w:val="single" w:sz="8" w:space="0" w:color="auto"/>
              <w:bottom w:val="single" w:sz="4" w:space="0" w:color="auto"/>
              <w:right w:val="single" w:sz="8" w:space="0" w:color="auto"/>
            </w:tcBorders>
            <w:vAlign w:val="center"/>
            <w:hideMark/>
          </w:tcPr>
          <w:p w14:paraId="438F7C0E"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2. 8.</w:t>
            </w:r>
          </w:p>
        </w:tc>
        <w:tc>
          <w:tcPr>
            <w:tcW w:w="4536" w:type="dxa"/>
            <w:tcBorders>
              <w:top w:val="single" w:sz="4" w:space="0" w:color="000000" w:themeColor="text1"/>
              <w:left w:val="nil"/>
              <w:bottom w:val="single" w:sz="4" w:space="0" w:color="auto"/>
              <w:right w:val="single" w:sz="8" w:space="0" w:color="auto"/>
            </w:tcBorders>
            <w:vAlign w:val="center"/>
            <w:hideMark/>
          </w:tcPr>
          <w:p w14:paraId="7296EEBD"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276" w:type="dxa"/>
            <w:tcBorders>
              <w:top w:val="single" w:sz="4" w:space="0" w:color="000000" w:themeColor="text1"/>
              <w:left w:val="nil"/>
              <w:bottom w:val="single" w:sz="4" w:space="0" w:color="auto"/>
              <w:right w:val="single" w:sz="8" w:space="0" w:color="auto"/>
            </w:tcBorders>
            <w:vAlign w:val="center"/>
          </w:tcPr>
          <w:p w14:paraId="2351B7B5" w14:textId="77777777" w:rsidR="00945A96" w:rsidRPr="00CB08D9" w:rsidRDefault="00945A96" w:rsidP="00207564">
            <w:pPr>
              <w:suppressAutoHyphens w:val="0"/>
              <w:jc w:val="center"/>
              <w:rPr>
                <w:rFonts w:ascii="Times New Roman" w:hAnsi="Times New Roman"/>
                <w:b/>
                <w:sz w:val="21"/>
                <w:szCs w:val="21"/>
                <w:lang w:eastAsia="sk-SK"/>
              </w:rPr>
            </w:pPr>
            <w:r w:rsidRPr="00CB08D9">
              <w:rPr>
                <w:rFonts w:ascii="Times New Roman" w:hAnsi="Times New Roman"/>
                <w:b/>
                <w:sz w:val="21"/>
                <w:szCs w:val="21"/>
                <w:lang w:eastAsia="sk-SK"/>
              </w:rPr>
              <w:t xml:space="preserve">  </w:t>
            </w:r>
          </w:p>
        </w:tc>
        <w:tc>
          <w:tcPr>
            <w:tcW w:w="1701" w:type="dxa"/>
            <w:tcBorders>
              <w:top w:val="single" w:sz="4" w:space="0" w:color="000000" w:themeColor="text1"/>
              <w:left w:val="single" w:sz="8" w:space="0" w:color="auto"/>
              <w:bottom w:val="single" w:sz="4" w:space="0" w:color="auto"/>
              <w:right w:val="single" w:sz="8" w:space="0" w:color="auto"/>
            </w:tcBorders>
            <w:noWrap/>
            <w:vAlign w:val="center"/>
          </w:tcPr>
          <w:p w14:paraId="110155BA"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2491FBA8" w14:textId="77777777" w:rsidTr="00207564">
        <w:trPr>
          <w:trHeight w:val="1060"/>
        </w:trPr>
        <w:tc>
          <w:tcPr>
            <w:tcW w:w="1149" w:type="dxa"/>
            <w:tcBorders>
              <w:top w:val="nil"/>
              <w:left w:val="single" w:sz="8" w:space="0" w:color="auto"/>
              <w:bottom w:val="single" w:sz="4" w:space="0" w:color="auto"/>
              <w:right w:val="single" w:sz="8" w:space="0" w:color="auto"/>
            </w:tcBorders>
            <w:vAlign w:val="center"/>
            <w:hideMark/>
          </w:tcPr>
          <w:p w14:paraId="3F22E544"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2. 9.</w:t>
            </w:r>
          </w:p>
        </w:tc>
        <w:tc>
          <w:tcPr>
            <w:tcW w:w="4536" w:type="dxa"/>
            <w:tcBorders>
              <w:top w:val="nil"/>
              <w:left w:val="nil"/>
              <w:bottom w:val="single" w:sz="4" w:space="0" w:color="auto"/>
              <w:right w:val="single" w:sz="8" w:space="0" w:color="auto"/>
            </w:tcBorders>
            <w:vAlign w:val="center"/>
            <w:hideMark/>
          </w:tcPr>
          <w:p w14:paraId="38C22F1B"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276" w:type="dxa"/>
            <w:tcBorders>
              <w:top w:val="nil"/>
              <w:left w:val="nil"/>
              <w:bottom w:val="single" w:sz="4" w:space="0" w:color="auto"/>
              <w:right w:val="single" w:sz="8" w:space="0" w:color="auto"/>
            </w:tcBorders>
            <w:vAlign w:val="center"/>
          </w:tcPr>
          <w:p w14:paraId="0C95EAA4"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6E574228" w14:textId="77777777" w:rsidR="00945A96" w:rsidRPr="00CB08D9" w:rsidRDefault="00945A96" w:rsidP="00207564">
            <w:pPr>
              <w:suppressAutoHyphens w:val="0"/>
              <w:jc w:val="center"/>
              <w:rPr>
                <w:rFonts w:ascii="Times New Roman" w:hAnsi="Times New Roman"/>
                <w:sz w:val="21"/>
                <w:szCs w:val="21"/>
                <w:lang w:eastAsia="sk-SK"/>
              </w:rPr>
            </w:pPr>
            <w:r w:rsidRPr="00CB08D9">
              <w:rPr>
                <w:rFonts w:ascii="Times New Roman" w:hAnsi="Times New Roman"/>
                <w:sz w:val="21"/>
                <w:szCs w:val="21"/>
                <w:lang w:eastAsia="sk-SK"/>
              </w:rPr>
              <w:t xml:space="preserve"> </w:t>
            </w:r>
          </w:p>
        </w:tc>
      </w:tr>
      <w:tr w:rsidR="00945A96" w:rsidRPr="00CB08D9" w14:paraId="4BC72B24"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0F703114"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3.</w:t>
            </w:r>
          </w:p>
        </w:tc>
        <w:tc>
          <w:tcPr>
            <w:tcW w:w="4536" w:type="dxa"/>
            <w:tcBorders>
              <w:top w:val="nil"/>
              <w:left w:val="nil"/>
              <w:bottom w:val="single" w:sz="4" w:space="0" w:color="auto"/>
              <w:right w:val="single" w:sz="8" w:space="0" w:color="auto"/>
            </w:tcBorders>
            <w:vAlign w:val="center"/>
            <w:hideMark/>
          </w:tcPr>
          <w:p w14:paraId="5E1785F5"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Výdavky na zaplatené úroky, s výnimkou tých, ktoré sa začleňujú do prevádzkových činností (-)</w:t>
            </w:r>
          </w:p>
        </w:tc>
        <w:tc>
          <w:tcPr>
            <w:tcW w:w="1276" w:type="dxa"/>
            <w:tcBorders>
              <w:top w:val="nil"/>
              <w:left w:val="nil"/>
              <w:bottom w:val="single" w:sz="4" w:space="0" w:color="auto"/>
              <w:right w:val="single" w:sz="8" w:space="0" w:color="auto"/>
            </w:tcBorders>
            <w:vAlign w:val="center"/>
          </w:tcPr>
          <w:p w14:paraId="477B02F6"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552D73FA"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3FC6EC23" w14:textId="77777777" w:rsidTr="00207564">
        <w:trPr>
          <w:trHeight w:val="810"/>
        </w:trPr>
        <w:tc>
          <w:tcPr>
            <w:tcW w:w="1149" w:type="dxa"/>
            <w:tcBorders>
              <w:top w:val="nil"/>
              <w:left w:val="single" w:sz="8" w:space="0" w:color="auto"/>
              <w:bottom w:val="single" w:sz="4" w:space="0" w:color="auto"/>
              <w:right w:val="single" w:sz="8" w:space="0" w:color="auto"/>
            </w:tcBorders>
            <w:vAlign w:val="center"/>
            <w:hideMark/>
          </w:tcPr>
          <w:p w14:paraId="32CEDE71"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4.</w:t>
            </w:r>
          </w:p>
        </w:tc>
        <w:tc>
          <w:tcPr>
            <w:tcW w:w="4536" w:type="dxa"/>
            <w:tcBorders>
              <w:top w:val="nil"/>
              <w:left w:val="nil"/>
              <w:bottom w:val="single" w:sz="4" w:space="0" w:color="auto"/>
              <w:right w:val="single" w:sz="8" w:space="0" w:color="auto"/>
            </w:tcBorders>
            <w:vAlign w:val="center"/>
            <w:hideMark/>
          </w:tcPr>
          <w:p w14:paraId="45387123"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Výdavky na vyplatené dividendy a iné podiely na zisku, s výnimkou tých, ktoré sa začleňujú do prevádzkových činností (-)</w:t>
            </w:r>
          </w:p>
        </w:tc>
        <w:tc>
          <w:tcPr>
            <w:tcW w:w="1276" w:type="dxa"/>
            <w:tcBorders>
              <w:top w:val="nil"/>
              <w:left w:val="nil"/>
              <w:bottom w:val="single" w:sz="4" w:space="0" w:color="auto"/>
              <w:right w:val="single" w:sz="8" w:space="0" w:color="auto"/>
            </w:tcBorders>
            <w:vAlign w:val="center"/>
          </w:tcPr>
          <w:p w14:paraId="21592E9F"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755E5A9B"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25817E7D" w14:textId="77777777" w:rsidTr="00207564">
        <w:trPr>
          <w:trHeight w:val="1080"/>
        </w:trPr>
        <w:tc>
          <w:tcPr>
            <w:tcW w:w="1149" w:type="dxa"/>
            <w:tcBorders>
              <w:top w:val="nil"/>
              <w:left w:val="single" w:sz="8" w:space="0" w:color="auto"/>
              <w:bottom w:val="single" w:sz="4" w:space="0" w:color="auto"/>
              <w:right w:val="single" w:sz="8" w:space="0" w:color="auto"/>
            </w:tcBorders>
            <w:vAlign w:val="center"/>
            <w:hideMark/>
          </w:tcPr>
          <w:p w14:paraId="4D5DD00F"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5.</w:t>
            </w:r>
          </w:p>
        </w:tc>
        <w:tc>
          <w:tcPr>
            <w:tcW w:w="4536" w:type="dxa"/>
            <w:tcBorders>
              <w:top w:val="nil"/>
              <w:left w:val="nil"/>
              <w:bottom w:val="single" w:sz="4" w:space="0" w:color="auto"/>
              <w:right w:val="single" w:sz="8" w:space="0" w:color="auto"/>
            </w:tcBorders>
            <w:vAlign w:val="center"/>
            <w:hideMark/>
          </w:tcPr>
          <w:p w14:paraId="2303A505"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Výdavky súvisiace s derivátmi, s výnimkou, ak sú určené na predaj alebo na obchodovanie, alebo ak sa považujú za  peňažné toky z investičnej činnosti (-)</w:t>
            </w:r>
          </w:p>
        </w:tc>
        <w:tc>
          <w:tcPr>
            <w:tcW w:w="1276" w:type="dxa"/>
            <w:tcBorders>
              <w:top w:val="nil"/>
              <w:left w:val="nil"/>
              <w:bottom w:val="single" w:sz="4" w:space="0" w:color="auto"/>
              <w:right w:val="single" w:sz="8" w:space="0" w:color="auto"/>
            </w:tcBorders>
            <w:vAlign w:val="center"/>
          </w:tcPr>
          <w:p w14:paraId="5DDE74ED"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3A388635"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5C7FEB60" w14:textId="77777777" w:rsidTr="00207564">
        <w:trPr>
          <w:trHeight w:val="832"/>
        </w:trPr>
        <w:tc>
          <w:tcPr>
            <w:tcW w:w="1149" w:type="dxa"/>
            <w:tcBorders>
              <w:top w:val="nil"/>
              <w:left w:val="single" w:sz="8" w:space="0" w:color="auto"/>
              <w:bottom w:val="single" w:sz="4" w:space="0" w:color="auto"/>
              <w:right w:val="single" w:sz="8" w:space="0" w:color="auto"/>
            </w:tcBorders>
            <w:vAlign w:val="center"/>
            <w:hideMark/>
          </w:tcPr>
          <w:p w14:paraId="73DE5614"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6.</w:t>
            </w:r>
          </w:p>
        </w:tc>
        <w:tc>
          <w:tcPr>
            <w:tcW w:w="4536" w:type="dxa"/>
            <w:tcBorders>
              <w:top w:val="nil"/>
              <w:left w:val="nil"/>
              <w:bottom w:val="single" w:sz="4" w:space="0" w:color="auto"/>
              <w:right w:val="single" w:sz="8" w:space="0" w:color="auto"/>
            </w:tcBorders>
            <w:vAlign w:val="center"/>
            <w:hideMark/>
          </w:tcPr>
          <w:p w14:paraId="339920D9"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Príjmy súvisiace s  derivátmi, s výnimkou, ak sú určené na predaj alebo na obchodovanie činnosti (+)</w:t>
            </w:r>
          </w:p>
        </w:tc>
        <w:tc>
          <w:tcPr>
            <w:tcW w:w="1276" w:type="dxa"/>
            <w:tcBorders>
              <w:top w:val="nil"/>
              <w:left w:val="nil"/>
              <w:bottom w:val="single" w:sz="4" w:space="0" w:color="auto"/>
              <w:right w:val="single" w:sz="8" w:space="0" w:color="auto"/>
            </w:tcBorders>
            <w:vAlign w:val="center"/>
          </w:tcPr>
          <w:p w14:paraId="148DE7BF"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230045BB" w14:textId="77777777" w:rsidR="00945A96" w:rsidRPr="00CB08D9" w:rsidRDefault="00945A96" w:rsidP="00207564">
            <w:pPr>
              <w:suppressAutoHyphens w:val="0"/>
              <w:jc w:val="center"/>
              <w:rPr>
                <w:rFonts w:ascii="Times New Roman" w:hAnsi="Times New Roman"/>
                <w:sz w:val="21"/>
                <w:szCs w:val="21"/>
                <w:lang w:eastAsia="sk-SK"/>
              </w:rPr>
            </w:pPr>
            <w:r w:rsidRPr="00CB08D9">
              <w:rPr>
                <w:rFonts w:ascii="Times New Roman" w:hAnsi="Times New Roman"/>
                <w:sz w:val="21"/>
                <w:szCs w:val="21"/>
                <w:lang w:eastAsia="sk-SK"/>
              </w:rPr>
              <w:t xml:space="preserve"> </w:t>
            </w:r>
          </w:p>
        </w:tc>
      </w:tr>
      <w:tr w:rsidR="00945A96" w:rsidRPr="00CB08D9" w14:paraId="0470730D"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3275B6EA"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7.</w:t>
            </w:r>
          </w:p>
        </w:tc>
        <w:tc>
          <w:tcPr>
            <w:tcW w:w="4536" w:type="dxa"/>
            <w:tcBorders>
              <w:top w:val="nil"/>
              <w:left w:val="nil"/>
              <w:bottom w:val="single" w:sz="4" w:space="0" w:color="auto"/>
              <w:right w:val="single" w:sz="8" w:space="0" w:color="auto"/>
            </w:tcBorders>
            <w:vAlign w:val="center"/>
            <w:hideMark/>
          </w:tcPr>
          <w:p w14:paraId="68F6FE34"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Výdavky na daň z príjmov   účtovnej jednotky, ak ich možno  začleniť do finančných činností (-)</w:t>
            </w:r>
          </w:p>
        </w:tc>
        <w:tc>
          <w:tcPr>
            <w:tcW w:w="1276" w:type="dxa"/>
            <w:tcBorders>
              <w:top w:val="nil"/>
              <w:left w:val="nil"/>
              <w:bottom w:val="single" w:sz="4" w:space="0" w:color="auto"/>
              <w:right w:val="single" w:sz="8" w:space="0" w:color="auto"/>
            </w:tcBorders>
            <w:vAlign w:val="center"/>
          </w:tcPr>
          <w:p w14:paraId="668310DE"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4D2AF7C7"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37C7F59B" w14:textId="77777777" w:rsidTr="00207564">
        <w:trPr>
          <w:trHeight w:val="540"/>
        </w:trPr>
        <w:tc>
          <w:tcPr>
            <w:tcW w:w="1149" w:type="dxa"/>
            <w:tcBorders>
              <w:top w:val="nil"/>
              <w:left w:val="single" w:sz="8" w:space="0" w:color="auto"/>
              <w:bottom w:val="single" w:sz="4" w:space="0" w:color="auto"/>
              <w:right w:val="single" w:sz="8" w:space="0" w:color="auto"/>
            </w:tcBorders>
            <w:vAlign w:val="center"/>
            <w:hideMark/>
          </w:tcPr>
          <w:p w14:paraId="68FA6075"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8.</w:t>
            </w:r>
          </w:p>
        </w:tc>
        <w:tc>
          <w:tcPr>
            <w:tcW w:w="4536" w:type="dxa"/>
            <w:tcBorders>
              <w:top w:val="nil"/>
              <w:left w:val="nil"/>
              <w:bottom w:val="single" w:sz="4" w:space="0" w:color="auto"/>
              <w:right w:val="single" w:sz="8" w:space="0" w:color="auto"/>
            </w:tcBorders>
            <w:vAlign w:val="center"/>
            <w:hideMark/>
          </w:tcPr>
          <w:p w14:paraId="6853652F"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Príjmy mimoriadneho charakteru vzťahujúce sa na finančnú činnosť (+)</w:t>
            </w:r>
          </w:p>
        </w:tc>
        <w:tc>
          <w:tcPr>
            <w:tcW w:w="1276" w:type="dxa"/>
            <w:tcBorders>
              <w:top w:val="nil"/>
              <w:left w:val="nil"/>
              <w:bottom w:val="single" w:sz="4" w:space="0" w:color="auto"/>
              <w:right w:val="single" w:sz="8" w:space="0" w:color="auto"/>
            </w:tcBorders>
            <w:vAlign w:val="center"/>
          </w:tcPr>
          <w:p w14:paraId="625D9F81"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single" w:sz="4" w:space="0" w:color="auto"/>
              <w:right w:val="single" w:sz="8" w:space="0" w:color="auto"/>
            </w:tcBorders>
            <w:noWrap/>
            <w:vAlign w:val="center"/>
            <w:hideMark/>
          </w:tcPr>
          <w:p w14:paraId="3CBCF320"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43B725C2" w14:textId="77777777" w:rsidTr="00207564">
        <w:trPr>
          <w:trHeight w:val="555"/>
        </w:trPr>
        <w:tc>
          <w:tcPr>
            <w:tcW w:w="1149" w:type="dxa"/>
            <w:tcBorders>
              <w:top w:val="nil"/>
              <w:left w:val="single" w:sz="8" w:space="0" w:color="auto"/>
              <w:bottom w:val="nil"/>
              <w:right w:val="single" w:sz="8" w:space="0" w:color="auto"/>
            </w:tcBorders>
            <w:vAlign w:val="center"/>
            <w:hideMark/>
          </w:tcPr>
          <w:p w14:paraId="0D261321"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C. 9.</w:t>
            </w:r>
          </w:p>
        </w:tc>
        <w:tc>
          <w:tcPr>
            <w:tcW w:w="4536" w:type="dxa"/>
            <w:tcBorders>
              <w:top w:val="nil"/>
              <w:left w:val="nil"/>
              <w:bottom w:val="nil"/>
              <w:right w:val="single" w:sz="8" w:space="0" w:color="auto"/>
            </w:tcBorders>
            <w:vAlign w:val="center"/>
            <w:hideMark/>
          </w:tcPr>
          <w:p w14:paraId="08B887F9" w14:textId="77777777" w:rsidR="00945A96" w:rsidRPr="00CB08D9" w:rsidRDefault="00945A96" w:rsidP="00207564">
            <w:pPr>
              <w:suppressAutoHyphens w:val="0"/>
              <w:jc w:val="left"/>
              <w:rPr>
                <w:rFonts w:ascii="Times New Roman" w:hAnsi="Times New Roman"/>
                <w:sz w:val="21"/>
                <w:szCs w:val="21"/>
                <w:lang w:eastAsia="sk-SK"/>
              </w:rPr>
            </w:pPr>
            <w:r w:rsidRPr="00CB08D9">
              <w:rPr>
                <w:rFonts w:ascii="Times New Roman" w:hAnsi="Times New Roman"/>
                <w:sz w:val="21"/>
                <w:szCs w:val="21"/>
                <w:lang w:eastAsia="sk-SK"/>
              </w:rPr>
              <w:t>Výdavky mimoriadneho charakteru vzťahujúce sa na finančnú činnosť (-)</w:t>
            </w:r>
          </w:p>
        </w:tc>
        <w:tc>
          <w:tcPr>
            <w:tcW w:w="1276" w:type="dxa"/>
            <w:tcBorders>
              <w:top w:val="nil"/>
              <w:left w:val="nil"/>
              <w:bottom w:val="nil"/>
              <w:right w:val="single" w:sz="8" w:space="0" w:color="auto"/>
            </w:tcBorders>
            <w:vAlign w:val="center"/>
          </w:tcPr>
          <w:p w14:paraId="2A450AAA" w14:textId="77777777" w:rsidR="00945A96" w:rsidRPr="00CB08D9" w:rsidRDefault="00945A96" w:rsidP="00207564">
            <w:pPr>
              <w:suppressAutoHyphens w:val="0"/>
              <w:jc w:val="center"/>
              <w:rPr>
                <w:rFonts w:ascii="Times New Roman" w:hAnsi="Times New Roman"/>
                <w:sz w:val="21"/>
                <w:szCs w:val="21"/>
                <w:lang w:eastAsia="sk-SK"/>
              </w:rPr>
            </w:pPr>
          </w:p>
        </w:tc>
        <w:tc>
          <w:tcPr>
            <w:tcW w:w="1701" w:type="dxa"/>
            <w:tcBorders>
              <w:top w:val="nil"/>
              <w:left w:val="single" w:sz="8" w:space="0" w:color="auto"/>
              <w:bottom w:val="nil"/>
              <w:right w:val="single" w:sz="8" w:space="0" w:color="auto"/>
            </w:tcBorders>
            <w:noWrap/>
            <w:vAlign w:val="center"/>
            <w:hideMark/>
          </w:tcPr>
          <w:p w14:paraId="35B6DFDE" w14:textId="77777777" w:rsidR="00945A96" w:rsidRPr="00CB08D9" w:rsidRDefault="00945A96" w:rsidP="00207564">
            <w:pPr>
              <w:suppressAutoHyphens w:val="0"/>
              <w:jc w:val="center"/>
              <w:rPr>
                <w:rFonts w:ascii="Times New Roman" w:hAnsi="Times New Roman"/>
                <w:sz w:val="21"/>
                <w:szCs w:val="21"/>
                <w:lang w:eastAsia="sk-SK"/>
              </w:rPr>
            </w:pPr>
          </w:p>
        </w:tc>
      </w:tr>
      <w:tr w:rsidR="00945A96" w:rsidRPr="00CB08D9" w14:paraId="2938A765" w14:textId="77777777" w:rsidTr="00207564">
        <w:trPr>
          <w:trHeight w:val="555"/>
        </w:trPr>
        <w:tc>
          <w:tcPr>
            <w:tcW w:w="1149" w:type="dxa"/>
            <w:tcBorders>
              <w:top w:val="single" w:sz="8" w:space="0" w:color="auto"/>
              <w:left w:val="single" w:sz="8" w:space="0" w:color="auto"/>
              <w:bottom w:val="single" w:sz="8" w:space="0" w:color="auto"/>
              <w:right w:val="single" w:sz="8" w:space="0" w:color="auto"/>
            </w:tcBorders>
            <w:vAlign w:val="center"/>
            <w:hideMark/>
          </w:tcPr>
          <w:p w14:paraId="643062B5" w14:textId="77777777" w:rsidR="00945A96" w:rsidRPr="00CB08D9" w:rsidRDefault="00945A96" w:rsidP="00207564">
            <w:pPr>
              <w:suppressAutoHyphens w:val="0"/>
              <w:jc w:val="left"/>
              <w:rPr>
                <w:rFonts w:ascii="Times New Roman" w:hAnsi="Times New Roman"/>
                <w:b/>
                <w:bCs/>
                <w:i/>
                <w:iCs/>
                <w:sz w:val="21"/>
                <w:szCs w:val="21"/>
                <w:lang w:eastAsia="sk-SK"/>
              </w:rPr>
            </w:pPr>
            <w:r w:rsidRPr="00CB08D9">
              <w:rPr>
                <w:rFonts w:ascii="Times New Roman" w:hAnsi="Times New Roman"/>
                <w:b/>
                <w:bCs/>
                <w:i/>
                <w:iCs/>
                <w:sz w:val="21"/>
                <w:szCs w:val="21"/>
                <w:lang w:eastAsia="sk-SK"/>
              </w:rPr>
              <w:t>C.</w:t>
            </w:r>
          </w:p>
        </w:tc>
        <w:tc>
          <w:tcPr>
            <w:tcW w:w="4536" w:type="dxa"/>
            <w:tcBorders>
              <w:top w:val="single" w:sz="8" w:space="0" w:color="auto"/>
              <w:left w:val="nil"/>
              <w:bottom w:val="single" w:sz="8" w:space="0" w:color="auto"/>
              <w:right w:val="single" w:sz="8" w:space="0" w:color="auto"/>
            </w:tcBorders>
            <w:vAlign w:val="center"/>
            <w:hideMark/>
          </w:tcPr>
          <w:p w14:paraId="2F47B4CA" w14:textId="77777777" w:rsidR="00945A96" w:rsidRPr="00CB08D9" w:rsidRDefault="00945A96" w:rsidP="00207564">
            <w:pPr>
              <w:suppressAutoHyphens w:val="0"/>
              <w:jc w:val="left"/>
              <w:rPr>
                <w:rFonts w:ascii="Times New Roman" w:hAnsi="Times New Roman"/>
                <w:b/>
                <w:bCs/>
                <w:i/>
                <w:iCs/>
                <w:sz w:val="21"/>
                <w:szCs w:val="21"/>
                <w:lang w:eastAsia="sk-SK"/>
              </w:rPr>
            </w:pPr>
            <w:r w:rsidRPr="00CB08D9">
              <w:rPr>
                <w:rFonts w:ascii="Times New Roman" w:hAnsi="Times New Roman"/>
                <w:b/>
                <w:bCs/>
                <w:i/>
                <w:iCs/>
                <w:sz w:val="21"/>
                <w:szCs w:val="21"/>
                <w:lang w:eastAsia="sk-SK"/>
              </w:rPr>
              <w:t>Čisté peňažné  toky  z finančnej činnosti                   (súčet C. 1. až C. 9.)</w:t>
            </w:r>
          </w:p>
        </w:tc>
        <w:tc>
          <w:tcPr>
            <w:tcW w:w="1276" w:type="dxa"/>
            <w:tcBorders>
              <w:top w:val="single" w:sz="8" w:space="0" w:color="auto"/>
              <w:left w:val="nil"/>
              <w:bottom w:val="single" w:sz="8" w:space="0" w:color="auto"/>
              <w:right w:val="single" w:sz="8" w:space="0" w:color="auto"/>
            </w:tcBorders>
            <w:vAlign w:val="center"/>
          </w:tcPr>
          <w:p w14:paraId="6CEF6699" w14:textId="36DE5EA0" w:rsidR="00945A96" w:rsidRPr="00CB08D9" w:rsidRDefault="004102CF"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-2 076 726</w:t>
            </w:r>
          </w:p>
        </w:tc>
        <w:tc>
          <w:tcPr>
            <w:tcW w:w="1701" w:type="dxa"/>
            <w:tcBorders>
              <w:top w:val="single" w:sz="8" w:space="0" w:color="auto"/>
              <w:left w:val="single" w:sz="8" w:space="0" w:color="auto"/>
              <w:bottom w:val="single" w:sz="8" w:space="0" w:color="auto"/>
              <w:right w:val="single" w:sz="8" w:space="0" w:color="auto"/>
            </w:tcBorders>
            <w:noWrap/>
            <w:vAlign w:val="center"/>
          </w:tcPr>
          <w:p w14:paraId="373FE4C8" w14:textId="51ABA280" w:rsidR="00945A96" w:rsidRPr="00CB08D9" w:rsidRDefault="00EB370B" w:rsidP="00207564">
            <w:pPr>
              <w:suppressAutoHyphens w:val="0"/>
              <w:jc w:val="center"/>
              <w:rPr>
                <w:rFonts w:ascii="Times New Roman" w:hAnsi="Times New Roman"/>
                <w:b/>
                <w:bCs/>
                <w:i/>
                <w:iCs/>
                <w:sz w:val="21"/>
                <w:szCs w:val="21"/>
                <w:lang w:eastAsia="sk-SK"/>
              </w:rPr>
            </w:pPr>
            <w:r>
              <w:rPr>
                <w:rFonts w:ascii="Times New Roman" w:hAnsi="Times New Roman"/>
                <w:b/>
                <w:bCs/>
                <w:i/>
                <w:iCs/>
                <w:sz w:val="21"/>
                <w:szCs w:val="21"/>
                <w:lang w:eastAsia="sk-SK"/>
              </w:rPr>
              <w:t>-1 215 905</w:t>
            </w:r>
          </w:p>
        </w:tc>
      </w:tr>
      <w:tr w:rsidR="00945A96" w:rsidRPr="00CB08D9" w14:paraId="5D76E958" w14:textId="77777777" w:rsidTr="00207564">
        <w:trPr>
          <w:trHeight w:val="555"/>
        </w:trPr>
        <w:tc>
          <w:tcPr>
            <w:tcW w:w="1149" w:type="dxa"/>
            <w:tcBorders>
              <w:top w:val="nil"/>
              <w:left w:val="single" w:sz="8" w:space="0" w:color="auto"/>
              <w:bottom w:val="single" w:sz="8" w:space="0" w:color="auto"/>
              <w:right w:val="single" w:sz="8" w:space="0" w:color="auto"/>
            </w:tcBorders>
            <w:vAlign w:val="center"/>
            <w:hideMark/>
          </w:tcPr>
          <w:p w14:paraId="7D7AA641"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D.</w:t>
            </w:r>
          </w:p>
        </w:tc>
        <w:tc>
          <w:tcPr>
            <w:tcW w:w="4536" w:type="dxa"/>
            <w:tcBorders>
              <w:top w:val="nil"/>
              <w:left w:val="nil"/>
              <w:bottom w:val="single" w:sz="8" w:space="0" w:color="auto"/>
              <w:right w:val="single" w:sz="8" w:space="0" w:color="auto"/>
            </w:tcBorders>
            <w:vAlign w:val="center"/>
            <w:hideMark/>
          </w:tcPr>
          <w:p w14:paraId="65490046"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Čisté zvýšenie alebo čisté  zníženie peňažných prostriedkov (+/-), (súčet A + B + C)</w:t>
            </w:r>
          </w:p>
        </w:tc>
        <w:tc>
          <w:tcPr>
            <w:tcW w:w="1276" w:type="dxa"/>
            <w:tcBorders>
              <w:top w:val="nil"/>
              <w:left w:val="nil"/>
              <w:bottom w:val="single" w:sz="8" w:space="0" w:color="auto"/>
              <w:right w:val="single" w:sz="8" w:space="0" w:color="auto"/>
            </w:tcBorders>
            <w:vAlign w:val="center"/>
          </w:tcPr>
          <w:p w14:paraId="3C9C7697" w14:textId="09E0B055" w:rsidR="00945A96" w:rsidRPr="00CB08D9" w:rsidRDefault="004102CF"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-182 619</w:t>
            </w:r>
          </w:p>
        </w:tc>
        <w:tc>
          <w:tcPr>
            <w:tcW w:w="1701" w:type="dxa"/>
            <w:tcBorders>
              <w:top w:val="nil"/>
              <w:left w:val="single" w:sz="8" w:space="0" w:color="auto"/>
              <w:bottom w:val="single" w:sz="8" w:space="0" w:color="auto"/>
              <w:right w:val="single" w:sz="8" w:space="0" w:color="auto"/>
            </w:tcBorders>
            <w:noWrap/>
            <w:vAlign w:val="center"/>
          </w:tcPr>
          <w:p w14:paraId="597E4DAE" w14:textId="6734D163" w:rsidR="00945A96" w:rsidRPr="00CB08D9" w:rsidRDefault="00EB370B"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362 223</w:t>
            </w:r>
          </w:p>
        </w:tc>
      </w:tr>
      <w:tr w:rsidR="00945A96" w:rsidRPr="00CB08D9" w14:paraId="50C9FAEC" w14:textId="77777777" w:rsidTr="00207564">
        <w:trPr>
          <w:trHeight w:val="825"/>
        </w:trPr>
        <w:tc>
          <w:tcPr>
            <w:tcW w:w="1149" w:type="dxa"/>
            <w:tcBorders>
              <w:top w:val="nil"/>
              <w:left w:val="single" w:sz="8" w:space="0" w:color="auto"/>
              <w:bottom w:val="single" w:sz="8" w:space="0" w:color="auto"/>
              <w:right w:val="single" w:sz="8" w:space="0" w:color="auto"/>
            </w:tcBorders>
            <w:vAlign w:val="center"/>
            <w:hideMark/>
          </w:tcPr>
          <w:p w14:paraId="35E2CCB5"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E.</w:t>
            </w:r>
          </w:p>
        </w:tc>
        <w:tc>
          <w:tcPr>
            <w:tcW w:w="4536" w:type="dxa"/>
            <w:tcBorders>
              <w:top w:val="nil"/>
              <w:left w:val="nil"/>
              <w:bottom w:val="single" w:sz="8" w:space="0" w:color="auto"/>
              <w:right w:val="single" w:sz="8" w:space="0" w:color="auto"/>
            </w:tcBorders>
            <w:vAlign w:val="center"/>
            <w:hideMark/>
          </w:tcPr>
          <w:p w14:paraId="58D3F945"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 xml:space="preserve">Stav peňažných prostriedkov a peňažných ekvivalentov na začiatku účtovného obdobia (+/-) </w:t>
            </w:r>
          </w:p>
        </w:tc>
        <w:tc>
          <w:tcPr>
            <w:tcW w:w="1276" w:type="dxa"/>
            <w:tcBorders>
              <w:top w:val="nil"/>
              <w:left w:val="nil"/>
              <w:bottom w:val="single" w:sz="8" w:space="0" w:color="auto"/>
              <w:right w:val="single" w:sz="8" w:space="0" w:color="auto"/>
            </w:tcBorders>
            <w:vAlign w:val="center"/>
          </w:tcPr>
          <w:p w14:paraId="570EAAC6" w14:textId="5F5BF154" w:rsidR="00945A96" w:rsidRPr="00CB08D9" w:rsidRDefault="004102CF"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366 138</w:t>
            </w:r>
          </w:p>
        </w:tc>
        <w:tc>
          <w:tcPr>
            <w:tcW w:w="1701" w:type="dxa"/>
            <w:tcBorders>
              <w:top w:val="nil"/>
              <w:left w:val="single" w:sz="8" w:space="0" w:color="auto"/>
              <w:bottom w:val="single" w:sz="8" w:space="0" w:color="auto"/>
              <w:right w:val="single" w:sz="8" w:space="0" w:color="auto"/>
            </w:tcBorders>
            <w:noWrap/>
            <w:vAlign w:val="center"/>
          </w:tcPr>
          <w:p w14:paraId="68BA5E8B" w14:textId="5C49B3C4" w:rsidR="00945A96" w:rsidRPr="00CB08D9" w:rsidRDefault="00EB370B"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3 915</w:t>
            </w:r>
          </w:p>
        </w:tc>
      </w:tr>
      <w:tr w:rsidR="00945A96" w:rsidRPr="00CB08D9" w14:paraId="2E514971" w14:textId="77777777" w:rsidTr="00207564">
        <w:trPr>
          <w:trHeight w:val="1365"/>
        </w:trPr>
        <w:tc>
          <w:tcPr>
            <w:tcW w:w="1149" w:type="dxa"/>
            <w:tcBorders>
              <w:top w:val="nil"/>
              <w:left w:val="single" w:sz="8" w:space="0" w:color="auto"/>
              <w:bottom w:val="single" w:sz="8" w:space="0" w:color="auto"/>
              <w:right w:val="single" w:sz="8" w:space="0" w:color="auto"/>
            </w:tcBorders>
            <w:vAlign w:val="center"/>
            <w:hideMark/>
          </w:tcPr>
          <w:p w14:paraId="6FAC164F"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 xml:space="preserve">F. </w:t>
            </w:r>
          </w:p>
        </w:tc>
        <w:tc>
          <w:tcPr>
            <w:tcW w:w="4536" w:type="dxa"/>
            <w:tcBorders>
              <w:top w:val="nil"/>
              <w:left w:val="nil"/>
              <w:bottom w:val="single" w:sz="8" w:space="0" w:color="auto"/>
              <w:right w:val="single" w:sz="8" w:space="0" w:color="auto"/>
            </w:tcBorders>
            <w:vAlign w:val="center"/>
            <w:hideMark/>
          </w:tcPr>
          <w:p w14:paraId="37E0C817"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Stav peňažných prostriedkov a peňažných ekvivalentov na konci účtovného  obdobia pred zohľadnením kurzových rozdielov vyčíslených ku dňu, ku ktorému  sa zostavuje účtovná závierka (+/-)</w:t>
            </w:r>
          </w:p>
        </w:tc>
        <w:tc>
          <w:tcPr>
            <w:tcW w:w="1276" w:type="dxa"/>
            <w:tcBorders>
              <w:top w:val="nil"/>
              <w:left w:val="nil"/>
              <w:bottom w:val="single" w:sz="8" w:space="0" w:color="auto"/>
              <w:right w:val="single" w:sz="8" w:space="0" w:color="auto"/>
            </w:tcBorders>
            <w:vAlign w:val="center"/>
          </w:tcPr>
          <w:p w14:paraId="4568E9B4" w14:textId="2576B584" w:rsidR="00945A96" w:rsidRPr="00CB08D9" w:rsidRDefault="004102CF"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183 518</w:t>
            </w:r>
          </w:p>
        </w:tc>
        <w:tc>
          <w:tcPr>
            <w:tcW w:w="1701" w:type="dxa"/>
            <w:tcBorders>
              <w:top w:val="nil"/>
              <w:left w:val="single" w:sz="8" w:space="0" w:color="auto"/>
              <w:bottom w:val="single" w:sz="8" w:space="0" w:color="auto"/>
              <w:right w:val="single" w:sz="8" w:space="0" w:color="auto"/>
            </w:tcBorders>
            <w:noWrap/>
            <w:vAlign w:val="center"/>
          </w:tcPr>
          <w:p w14:paraId="64DA85F1" w14:textId="708F5AC4" w:rsidR="00945A96" w:rsidRPr="00CB08D9" w:rsidRDefault="00EB370B"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366 138</w:t>
            </w:r>
          </w:p>
        </w:tc>
      </w:tr>
      <w:tr w:rsidR="00945A96" w:rsidRPr="00CB08D9" w14:paraId="6B9B7C29" w14:textId="77777777" w:rsidTr="00207564">
        <w:trPr>
          <w:trHeight w:val="825"/>
        </w:trPr>
        <w:tc>
          <w:tcPr>
            <w:tcW w:w="1149" w:type="dxa"/>
            <w:tcBorders>
              <w:top w:val="nil"/>
              <w:left w:val="single" w:sz="8" w:space="0" w:color="auto"/>
              <w:bottom w:val="single" w:sz="8" w:space="0" w:color="auto"/>
              <w:right w:val="single" w:sz="8" w:space="0" w:color="auto"/>
            </w:tcBorders>
            <w:vAlign w:val="center"/>
            <w:hideMark/>
          </w:tcPr>
          <w:p w14:paraId="7F7B3430"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 xml:space="preserve">G. </w:t>
            </w:r>
          </w:p>
        </w:tc>
        <w:tc>
          <w:tcPr>
            <w:tcW w:w="4536" w:type="dxa"/>
            <w:tcBorders>
              <w:top w:val="nil"/>
              <w:left w:val="nil"/>
              <w:bottom w:val="single" w:sz="8" w:space="0" w:color="auto"/>
              <w:right w:val="single" w:sz="8" w:space="0" w:color="auto"/>
            </w:tcBorders>
            <w:vAlign w:val="center"/>
            <w:hideMark/>
          </w:tcPr>
          <w:p w14:paraId="348E01DC"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 xml:space="preserve">Kurzové rozdiely vyčíslené k peňažným prostriedkom a peňažným ekvivalentom ku dňu, ku ktorému sa zostavuje účtovná závierka (+/-) </w:t>
            </w:r>
          </w:p>
        </w:tc>
        <w:tc>
          <w:tcPr>
            <w:tcW w:w="1276" w:type="dxa"/>
            <w:tcBorders>
              <w:top w:val="nil"/>
              <w:left w:val="nil"/>
              <w:bottom w:val="single" w:sz="8" w:space="0" w:color="auto"/>
              <w:right w:val="single" w:sz="8" w:space="0" w:color="auto"/>
            </w:tcBorders>
            <w:vAlign w:val="center"/>
          </w:tcPr>
          <w:p w14:paraId="46EA2878" w14:textId="46AC3E56" w:rsidR="00945A96" w:rsidRPr="00CB08D9" w:rsidRDefault="00945A96" w:rsidP="00207564">
            <w:pPr>
              <w:suppressAutoHyphens w:val="0"/>
              <w:jc w:val="center"/>
              <w:rPr>
                <w:rFonts w:ascii="Times New Roman" w:hAnsi="Times New Roman"/>
                <w:b/>
                <w:bCs/>
                <w:sz w:val="21"/>
                <w:szCs w:val="21"/>
                <w:lang w:eastAsia="sk-SK"/>
              </w:rPr>
            </w:pPr>
          </w:p>
        </w:tc>
        <w:tc>
          <w:tcPr>
            <w:tcW w:w="1701" w:type="dxa"/>
            <w:tcBorders>
              <w:top w:val="nil"/>
              <w:left w:val="single" w:sz="8" w:space="0" w:color="auto"/>
              <w:bottom w:val="single" w:sz="8" w:space="0" w:color="auto"/>
              <w:right w:val="single" w:sz="8" w:space="0" w:color="auto"/>
            </w:tcBorders>
            <w:noWrap/>
            <w:vAlign w:val="center"/>
          </w:tcPr>
          <w:p w14:paraId="201F4B61" w14:textId="7448EACC" w:rsidR="00945A96" w:rsidRPr="00CB08D9" w:rsidRDefault="00945A96" w:rsidP="00207564">
            <w:pPr>
              <w:suppressAutoHyphens w:val="0"/>
              <w:jc w:val="center"/>
              <w:rPr>
                <w:rFonts w:ascii="Times New Roman" w:hAnsi="Times New Roman"/>
                <w:b/>
                <w:bCs/>
                <w:sz w:val="21"/>
                <w:szCs w:val="21"/>
                <w:lang w:eastAsia="sk-SK"/>
              </w:rPr>
            </w:pPr>
          </w:p>
        </w:tc>
      </w:tr>
    </w:tbl>
    <w:p w14:paraId="46F72C60" w14:textId="77777777" w:rsidR="00945A96" w:rsidRPr="00A36166" w:rsidRDefault="00945A96" w:rsidP="00945A96">
      <w:pPr>
        <w:rPr>
          <w:rFonts w:ascii="Times New Roman" w:hAnsi="Times New Roman"/>
        </w:rPr>
      </w:pPr>
    </w:p>
    <w:tbl>
      <w:tblPr>
        <w:tblW w:w="8662" w:type="dxa"/>
        <w:tblInd w:w="55" w:type="dxa"/>
        <w:tblLayout w:type="fixed"/>
        <w:tblCellMar>
          <w:left w:w="70" w:type="dxa"/>
          <w:right w:w="70" w:type="dxa"/>
        </w:tblCellMar>
        <w:tblLook w:val="04A0" w:firstRow="1" w:lastRow="0" w:firstColumn="1" w:lastColumn="0" w:noHBand="0" w:noVBand="1"/>
      </w:tblPr>
      <w:tblGrid>
        <w:gridCol w:w="1149"/>
        <w:gridCol w:w="4536"/>
        <w:gridCol w:w="1276"/>
        <w:gridCol w:w="1701"/>
      </w:tblGrid>
      <w:tr w:rsidR="00945A96" w:rsidRPr="00A36166" w14:paraId="7F164E0A" w14:textId="77777777" w:rsidTr="00AE4E50">
        <w:trPr>
          <w:trHeight w:val="1095"/>
        </w:trPr>
        <w:tc>
          <w:tcPr>
            <w:tcW w:w="1149" w:type="dxa"/>
            <w:tcBorders>
              <w:top w:val="single" w:sz="4" w:space="0" w:color="000000" w:themeColor="text1"/>
              <w:left w:val="single" w:sz="8" w:space="0" w:color="auto"/>
              <w:bottom w:val="single" w:sz="8" w:space="0" w:color="auto"/>
              <w:right w:val="single" w:sz="8" w:space="0" w:color="auto"/>
            </w:tcBorders>
            <w:vAlign w:val="center"/>
            <w:hideMark/>
          </w:tcPr>
          <w:p w14:paraId="136E45E8"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lastRenderedPageBreak/>
              <w:t xml:space="preserve">H. </w:t>
            </w:r>
          </w:p>
        </w:tc>
        <w:tc>
          <w:tcPr>
            <w:tcW w:w="4536" w:type="dxa"/>
            <w:tcBorders>
              <w:top w:val="single" w:sz="4" w:space="0" w:color="000000" w:themeColor="text1"/>
              <w:left w:val="nil"/>
              <w:bottom w:val="single" w:sz="8" w:space="0" w:color="auto"/>
              <w:right w:val="single" w:sz="8" w:space="0" w:color="auto"/>
            </w:tcBorders>
            <w:vAlign w:val="center"/>
            <w:hideMark/>
          </w:tcPr>
          <w:p w14:paraId="087C7F65" w14:textId="77777777" w:rsidR="00945A96" w:rsidRPr="00CB08D9" w:rsidRDefault="00945A96" w:rsidP="00207564">
            <w:pPr>
              <w:suppressAutoHyphens w:val="0"/>
              <w:jc w:val="left"/>
              <w:rPr>
                <w:rFonts w:ascii="Times New Roman" w:hAnsi="Times New Roman"/>
                <w:b/>
                <w:bCs/>
                <w:sz w:val="21"/>
                <w:szCs w:val="21"/>
                <w:lang w:eastAsia="sk-SK"/>
              </w:rPr>
            </w:pPr>
            <w:r w:rsidRPr="00CB08D9">
              <w:rPr>
                <w:rFonts w:ascii="Times New Roman" w:hAnsi="Times New Roman"/>
                <w:b/>
                <w:bCs/>
                <w:sz w:val="21"/>
                <w:szCs w:val="21"/>
                <w:lang w:eastAsia="sk-SK"/>
              </w:rPr>
              <w:t>Zostatok peňažných prostriedkov a peňažných ekvivalentov na konci účtovného obdobia upravený o kurzové rozdiely vyčíslené ku dňu, ku ktorému sa zostavuje účtovná závierka (+/-)</w:t>
            </w:r>
          </w:p>
        </w:tc>
        <w:tc>
          <w:tcPr>
            <w:tcW w:w="1276" w:type="dxa"/>
            <w:tcBorders>
              <w:top w:val="single" w:sz="4" w:space="0" w:color="000000" w:themeColor="text1"/>
              <w:left w:val="nil"/>
              <w:bottom w:val="single" w:sz="8" w:space="0" w:color="auto"/>
              <w:right w:val="single" w:sz="8" w:space="0" w:color="auto"/>
            </w:tcBorders>
            <w:vAlign w:val="center"/>
          </w:tcPr>
          <w:p w14:paraId="2B2FFC51" w14:textId="561C7552" w:rsidR="00945A96" w:rsidRPr="00CB08D9" w:rsidRDefault="004102CF"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183 519</w:t>
            </w:r>
          </w:p>
        </w:tc>
        <w:tc>
          <w:tcPr>
            <w:tcW w:w="1701" w:type="dxa"/>
            <w:tcBorders>
              <w:top w:val="single" w:sz="4" w:space="0" w:color="000000" w:themeColor="text1"/>
              <w:left w:val="single" w:sz="8" w:space="0" w:color="auto"/>
              <w:bottom w:val="single" w:sz="8" w:space="0" w:color="auto"/>
              <w:right w:val="single" w:sz="8" w:space="0" w:color="auto"/>
            </w:tcBorders>
            <w:noWrap/>
            <w:vAlign w:val="center"/>
          </w:tcPr>
          <w:p w14:paraId="6AEF72DC" w14:textId="750CC251" w:rsidR="00945A96" w:rsidRPr="00A36166" w:rsidRDefault="00EB370B" w:rsidP="00207564">
            <w:pPr>
              <w:suppressAutoHyphens w:val="0"/>
              <w:jc w:val="center"/>
              <w:rPr>
                <w:rFonts w:ascii="Times New Roman" w:hAnsi="Times New Roman"/>
                <w:b/>
                <w:bCs/>
                <w:sz w:val="21"/>
                <w:szCs w:val="21"/>
                <w:lang w:eastAsia="sk-SK"/>
              </w:rPr>
            </w:pPr>
            <w:r>
              <w:rPr>
                <w:rFonts w:ascii="Times New Roman" w:hAnsi="Times New Roman"/>
                <w:b/>
                <w:bCs/>
                <w:sz w:val="21"/>
                <w:szCs w:val="21"/>
                <w:lang w:eastAsia="sk-SK"/>
              </w:rPr>
              <w:t>366 138</w:t>
            </w:r>
          </w:p>
        </w:tc>
      </w:tr>
    </w:tbl>
    <w:p w14:paraId="15BCDA09" w14:textId="77777777" w:rsidR="00945A96" w:rsidRPr="00A36166" w:rsidRDefault="00945A96" w:rsidP="00945A96">
      <w:pPr>
        <w:tabs>
          <w:tab w:val="left" w:pos="1440"/>
        </w:tabs>
        <w:ind w:right="-1"/>
        <w:rPr>
          <w:rFonts w:ascii="Times New Roman" w:hAnsi="Times New Roman"/>
          <w:sz w:val="22"/>
          <w:szCs w:val="22"/>
          <w:highlight w:val="magenta"/>
        </w:rPr>
      </w:pPr>
    </w:p>
    <w:p w14:paraId="66FA51A6" w14:textId="363FB75A" w:rsidR="00EA321D" w:rsidRDefault="00EA321D"/>
    <w:sectPr w:rsidR="00EA321D" w:rsidSect="00E22D59">
      <w:headerReference w:type="default" r:id="rId44"/>
      <w:footerReference w:type="default" r:id="rId45"/>
      <w:footnotePr>
        <w:pos w:val="beneathText"/>
      </w:footnotePr>
      <w:pgSz w:w="11905" w:h="16837" w:code="9"/>
      <w:pgMar w:top="1134" w:right="1106" w:bottom="1021" w:left="1077"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3750" w14:textId="77777777" w:rsidR="0017218F" w:rsidRDefault="0017218F">
      <w:r>
        <w:separator/>
      </w:r>
    </w:p>
  </w:endnote>
  <w:endnote w:type="continuationSeparator" w:id="0">
    <w:p w14:paraId="518667F8" w14:textId="77777777" w:rsidR="0017218F" w:rsidRDefault="0017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6947" w14:textId="55095C64" w:rsidR="0030266C" w:rsidRDefault="00D33AE7" w:rsidP="00207564">
    <w:pPr>
      <w:pStyle w:val="Pta"/>
      <w:jc w:val="center"/>
      <w:rPr>
        <w:rStyle w:val="slostrany"/>
        <w:rFonts w:ascii="Times New Roman" w:hAnsi="Times New Roman"/>
        <w:sz w:val="18"/>
        <w:szCs w:val="18"/>
      </w:rPr>
    </w:pPr>
    <w:r>
      <w:rPr>
        <w:rStyle w:val="slostrany"/>
        <w:rFonts w:ascii="Times New Roman" w:hAnsi="Times New Roman"/>
        <w:sz w:val="18"/>
        <w:szCs w:val="18"/>
      </w:rPr>
      <w:t>Tieto poznámky sú súčasťou individuálnej účtovnej závierky zostavenej k 31. decembru  202</w:t>
    </w:r>
    <w:r w:rsidR="00552161">
      <w:rPr>
        <w:rStyle w:val="slostrany"/>
        <w:rFonts w:ascii="Times New Roman" w:hAnsi="Times New Roman"/>
        <w:sz w:val="18"/>
        <w:szCs w:val="18"/>
      </w:rPr>
      <w:t>5</w:t>
    </w:r>
  </w:p>
  <w:p w14:paraId="34AA8E41" w14:textId="77777777" w:rsidR="0030266C" w:rsidRDefault="0030266C" w:rsidP="00207564">
    <w:pPr>
      <w:pStyle w:val="Pta"/>
      <w:jc w:val="center"/>
      <w:rPr>
        <w:rStyle w:val="slostrany"/>
        <w:rFonts w:ascii="Times New Roman" w:hAnsi="Times New Roman"/>
        <w:sz w:val="18"/>
        <w:szCs w:val="18"/>
      </w:rPr>
    </w:pPr>
  </w:p>
  <w:p w14:paraId="0E2015B4" w14:textId="77777777" w:rsidR="0030266C" w:rsidRDefault="0030266C" w:rsidP="00207564">
    <w:pPr>
      <w:pStyle w:val="Pta"/>
      <w:jc w:val="center"/>
      <w:rPr>
        <w:rStyle w:val="slostrany"/>
        <w:rFonts w:ascii="Times New Roman" w:hAnsi="Times New Roman"/>
        <w:sz w:val="18"/>
        <w:szCs w:val="18"/>
      </w:rPr>
    </w:pPr>
  </w:p>
  <w:p w14:paraId="7FED55CE" w14:textId="77777777" w:rsidR="0030266C" w:rsidRDefault="0030266C" w:rsidP="00207564">
    <w:pPr>
      <w:pStyle w:val="Pta"/>
      <w:jc w:val="center"/>
      <w:rPr>
        <w:rStyle w:val="slostrany"/>
        <w:rFonts w:ascii="Times New Roman" w:hAnsi="Times New Roman"/>
        <w:sz w:val="18"/>
        <w:szCs w:val="18"/>
      </w:rPr>
    </w:pPr>
  </w:p>
  <w:p w14:paraId="4F01C19C" w14:textId="77777777" w:rsidR="0030266C" w:rsidRDefault="0030266C" w:rsidP="00207564">
    <w:pPr>
      <w:pStyle w:val="Pta"/>
      <w:jc w:val="center"/>
      <w:rPr>
        <w:rStyle w:val="slostrany"/>
        <w:rFonts w:ascii="Times New Roman" w:hAnsi="Times New Roman"/>
        <w:sz w:val="18"/>
        <w:szCs w:val="18"/>
      </w:rPr>
    </w:pPr>
  </w:p>
  <w:p w14:paraId="116D6E98" w14:textId="77777777" w:rsidR="0030266C" w:rsidRDefault="00D33AE7" w:rsidP="00207564">
    <w:pPr>
      <w:pStyle w:val="Pta"/>
      <w:jc w:val="center"/>
      <w:rPr>
        <w:rFonts w:ascii="Times New Roman" w:hAnsi="Times New Roman"/>
        <w:sz w:val="18"/>
        <w:szCs w:val="18"/>
      </w:rPr>
    </w:pPr>
    <w:r>
      <w:rPr>
        <w:rStyle w:val="slostrany"/>
        <w:rFonts w:ascii="Times New Roman" w:hAnsi="Times New Roman"/>
        <w:sz w:val="18"/>
        <w:szCs w:val="18"/>
      </w:rPr>
      <w:fldChar w:fldCharType="begin"/>
    </w:r>
    <w:r>
      <w:rPr>
        <w:rStyle w:val="slostrany"/>
        <w:rFonts w:ascii="Times New Roman" w:hAnsi="Times New Roman"/>
        <w:sz w:val="18"/>
        <w:szCs w:val="18"/>
      </w:rPr>
      <w:instrText xml:space="preserve"> PAGE </w:instrText>
    </w:r>
    <w:r>
      <w:rPr>
        <w:rStyle w:val="slostrany"/>
        <w:rFonts w:ascii="Times New Roman" w:hAnsi="Times New Roman"/>
        <w:sz w:val="18"/>
        <w:szCs w:val="18"/>
      </w:rPr>
      <w:fldChar w:fldCharType="separate"/>
    </w:r>
    <w:r>
      <w:rPr>
        <w:rStyle w:val="slostrany"/>
        <w:rFonts w:ascii="Times New Roman" w:hAnsi="Times New Roman"/>
        <w:noProof/>
        <w:sz w:val="18"/>
        <w:szCs w:val="18"/>
      </w:rPr>
      <w:t>18</w:t>
    </w:r>
    <w:r>
      <w:rPr>
        <w:rStyle w:val="slostrany"/>
        <w:rFonts w:ascii="Times New Roman" w:hAnsi="Times New Roman"/>
        <w:sz w:val="18"/>
        <w:szCs w:val="18"/>
      </w:rPr>
      <w:fldChar w:fldCharType="end"/>
    </w:r>
  </w:p>
  <w:p w14:paraId="2E38666E" w14:textId="77777777" w:rsidR="0030266C" w:rsidRDefault="0030266C"/>
  <w:p w14:paraId="44BE600E" w14:textId="77777777" w:rsidR="0030266C" w:rsidRDefault="00302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C509E" w14:textId="77777777" w:rsidR="0017218F" w:rsidRDefault="0017218F">
      <w:r>
        <w:separator/>
      </w:r>
    </w:p>
  </w:footnote>
  <w:footnote w:type="continuationSeparator" w:id="0">
    <w:p w14:paraId="56EDB9F5" w14:textId="77777777" w:rsidR="0017218F" w:rsidRDefault="00172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53D40" w14:textId="77777777" w:rsidR="0030266C" w:rsidRPr="004E5B60" w:rsidRDefault="00D33AE7">
    <w:pPr>
      <w:pStyle w:val="Hlavika"/>
      <w:rPr>
        <w:color w:val="auto"/>
      </w:rPr>
    </w:pPr>
    <w:r>
      <w:rPr>
        <w:color w:val="auto"/>
      </w:rPr>
      <w:t>POZNÁMKY ÚčPOD3 - 01</w:t>
    </w:r>
    <w:r>
      <w:rPr>
        <w:color w:val="auto"/>
      </w:rPr>
      <w:tab/>
      <w:t xml:space="preserve">                                                                                                                                                  IČO     31686184</w:t>
    </w:r>
    <w:r>
      <w:rPr>
        <w:color w:val="auto"/>
      </w:rPr>
      <w:tab/>
    </w:r>
    <w:r>
      <w:rPr>
        <w:color w:val="auto"/>
      </w:rPr>
      <w:tab/>
    </w:r>
    <w:r>
      <w:rPr>
        <w:color w:val="auto"/>
      </w:rPr>
      <w:tab/>
      <w:t xml:space="preserve">    DIČ 2020500130</w:t>
    </w:r>
  </w:p>
  <w:p w14:paraId="290B79A6" w14:textId="77777777" w:rsidR="0030266C" w:rsidRDefault="003026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794533673" o:spid="_x0000_i1025" type="#_x0000_t75" style="width:11.25pt;height:11.25pt;visibility:visible;mso-wrap-style:square" o:bullet="t">
        <v:imagedata r:id="rId1" o:title=""/>
      </v:shape>
    </w:pict>
  </w:numPicBullet>
  <w:abstractNum w:abstractNumId="0" w15:restartNumberingAfterBreak="0">
    <w:nsid w:val="00000002"/>
    <w:multiLevelType w:val="singleLevel"/>
    <w:tmpl w:val="00000002"/>
    <w:name w:val="WW8Num2"/>
    <w:lvl w:ilvl="0">
      <w:start w:val="1"/>
      <w:numFmt w:val="bullet"/>
      <w:pStyle w:val="Zoznamsodrkami21"/>
      <w:lvlText w:val=""/>
      <w:lvlJc w:val="left"/>
      <w:pPr>
        <w:tabs>
          <w:tab w:val="num" w:pos="643"/>
        </w:tabs>
        <w:ind w:left="643" w:hanging="360"/>
      </w:pPr>
      <w:rPr>
        <w:rFonts w:ascii="Symbol" w:hAnsi="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360"/>
        </w:tabs>
        <w:ind w:left="360" w:hanging="360"/>
      </w:pPr>
    </w:lvl>
    <w:lvl w:ilvl="1">
      <w:start w:val="13"/>
      <w:numFmt w:val="decimal"/>
      <w:lvlText w:val="%2."/>
      <w:lvlJc w:val="left"/>
      <w:pPr>
        <w:tabs>
          <w:tab w:val="num" w:pos="1830"/>
        </w:tabs>
        <w:ind w:left="1830" w:hanging="390"/>
      </w:pPr>
      <w:rPr>
        <w:u w:val="none"/>
      </w:rPr>
    </w:lvl>
    <w:lvl w:ilvl="2">
      <w:start w:val="6"/>
      <w:numFmt w:val="bullet"/>
      <w:lvlText w:val="-"/>
      <w:lvlJc w:val="left"/>
      <w:pPr>
        <w:tabs>
          <w:tab w:val="num" w:pos="2345"/>
        </w:tabs>
        <w:ind w:left="2345" w:hanging="360"/>
      </w:pPr>
      <w:rPr>
        <w:rFonts w:ascii="Times New Roman" w:hAnsi="Times New Roman" w:cs="Times New Roman"/>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0000007"/>
    <w:multiLevelType w:val="multilevel"/>
    <w:tmpl w:val="372CE8EA"/>
    <w:name w:val="WW8Num7"/>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singleLevel"/>
    <w:tmpl w:val="00000008"/>
    <w:name w:val="WW8Num8"/>
    <w:lvl w:ilvl="0">
      <w:start w:val="1"/>
      <w:numFmt w:val="lowerLetter"/>
      <w:lvlText w:val="%1)"/>
      <w:lvlJc w:val="left"/>
      <w:pPr>
        <w:tabs>
          <w:tab w:val="num" w:pos="1080"/>
        </w:tabs>
        <w:ind w:left="1080" w:hanging="360"/>
      </w:pPr>
    </w:lvl>
  </w:abstractNum>
  <w:abstractNum w:abstractNumId="7" w15:restartNumberingAfterBreak="0">
    <w:nsid w:val="00000009"/>
    <w:multiLevelType w:val="singleLevel"/>
    <w:tmpl w:val="00000009"/>
    <w:name w:val="WW8Num9"/>
    <w:lvl w:ilvl="0">
      <w:start w:val="4"/>
      <w:numFmt w:val="decimal"/>
      <w:lvlText w:val="%1."/>
      <w:lvlJc w:val="left"/>
      <w:pPr>
        <w:tabs>
          <w:tab w:val="num" w:pos="360"/>
        </w:tabs>
        <w:ind w:left="360" w:hanging="360"/>
      </w:pPr>
    </w:lvl>
  </w:abstractNum>
  <w:abstractNum w:abstractNumId="8" w15:restartNumberingAfterBreak="0">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9" w15:restartNumberingAfterBreak="0">
    <w:nsid w:val="02C26B53"/>
    <w:multiLevelType w:val="hybridMultilevel"/>
    <w:tmpl w:val="4D5636C8"/>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2A1677"/>
    <w:multiLevelType w:val="hybridMultilevel"/>
    <w:tmpl w:val="D79E6F38"/>
    <w:lvl w:ilvl="0" w:tplc="041B0015">
      <w:start w:val="7"/>
      <w:numFmt w:val="upp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F44DEF"/>
    <w:multiLevelType w:val="hybridMultilevel"/>
    <w:tmpl w:val="B7F020BA"/>
    <w:lvl w:ilvl="0" w:tplc="041B0015">
      <w:start w:val="7"/>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7D3A06"/>
    <w:multiLevelType w:val="hybridMultilevel"/>
    <w:tmpl w:val="F2D67FD8"/>
    <w:lvl w:ilvl="0" w:tplc="EFB6C88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356FBB"/>
    <w:multiLevelType w:val="hybridMultilevel"/>
    <w:tmpl w:val="65C83218"/>
    <w:lvl w:ilvl="0" w:tplc="EFB6C88C">
      <w:start w:val="3"/>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306486"/>
    <w:multiLevelType w:val="hybridMultilevel"/>
    <w:tmpl w:val="5E30B42E"/>
    <w:lvl w:ilvl="0" w:tplc="0C30051C">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A122712"/>
    <w:multiLevelType w:val="hybridMultilevel"/>
    <w:tmpl w:val="18B8C542"/>
    <w:lvl w:ilvl="0" w:tplc="6874CA4C">
      <w:start w:val="5"/>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3A01AA"/>
    <w:multiLevelType w:val="hybridMultilevel"/>
    <w:tmpl w:val="8E18C88E"/>
    <w:lvl w:ilvl="0" w:tplc="EB32733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684DFB"/>
    <w:multiLevelType w:val="hybridMultilevel"/>
    <w:tmpl w:val="F50212B0"/>
    <w:lvl w:ilvl="0" w:tplc="676AE036">
      <w:start w:val="2"/>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2F3997"/>
    <w:multiLevelType w:val="hybridMultilevel"/>
    <w:tmpl w:val="0394BC12"/>
    <w:lvl w:ilvl="0" w:tplc="6516532A">
      <w:start w:val="2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5E77174"/>
    <w:multiLevelType w:val="hybridMultilevel"/>
    <w:tmpl w:val="6BC83178"/>
    <w:lvl w:ilvl="0" w:tplc="D170301E">
      <w:start w:val="107"/>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182142"/>
    <w:multiLevelType w:val="hybridMultilevel"/>
    <w:tmpl w:val="CF4C2870"/>
    <w:lvl w:ilvl="0" w:tplc="FAD8E8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6800FD"/>
    <w:multiLevelType w:val="hybridMultilevel"/>
    <w:tmpl w:val="1042FD86"/>
    <w:lvl w:ilvl="0" w:tplc="7772C7D0">
      <w:start w:val="1"/>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F4940F3"/>
    <w:multiLevelType w:val="hybridMultilevel"/>
    <w:tmpl w:val="BD5AC014"/>
    <w:lvl w:ilvl="0" w:tplc="EEB4FD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9579DF"/>
    <w:multiLevelType w:val="singleLevel"/>
    <w:tmpl w:val="607A95AE"/>
    <w:lvl w:ilvl="0">
      <w:start w:val="1"/>
      <w:numFmt w:val="upperLetter"/>
      <w:lvlText w:val="%1."/>
      <w:lvlJc w:val="left"/>
      <w:pPr>
        <w:tabs>
          <w:tab w:val="num" w:pos="360"/>
        </w:tabs>
        <w:ind w:left="360" w:hanging="360"/>
      </w:pPr>
      <w:rPr>
        <w:rFonts w:hint="default"/>
      </w:rPr>
    </w:lvl>
  </w:abstractNum>
  <w:abstractNum w:abstractNumId="24" w15:restartNumberingAfterBreak="0">
    <w:nsid w:val="6B1A1CA0"/>
    <w:multiLevelType w:val="hybridMultilevel"/>
    <w:tmpl w:val="0C2AFD2C"/>
    <w:lvl w:ilvl="0" w:tplc="041B0015">
      <w:start w:val="6"/>
      <w:numFmt w:val="upp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D5D499A"/>
    <w:multiLevelType w:val="hybridMultilevel"/>
    <w:tmpl w:val="1B3E87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9F3637"/>
    <w:multiLevelType w:val="hybridMultilevel"/>
    <w:tmpl w:val="FF063D4E"/>
    <w:lvl w:ilvl="0" w:tplc="299A7F16">
      <w:start w:val="9"/>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082093F"/>
    <w:multiLevelType w:val="hybridMultilevel"/>
    <w:tmpl w:val="F2A677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D959D3"/>
    <w:multiLevelType w:val="hybridMultilevel"/>
    <w:tmpl w:val="ACC0A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6223884"/>
    <w:multiLevelType w:val="hybridMultilevel"/>
    <w:tmpl w:val="20C21EF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8F51ED3"/>
    <w:multiLevelType w:val="hybridMultilevel"/>
    <w:tmpl w:val="1CAC62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727217960">
    <w:abstractNumId w:val="0"/>
  </w:num>
  <w:num w:numId="2" w16cid:durableId="691954220">
    <w:abstractNumId w:val="1"/>
  </w:num>
  <w:num w:numId="3" w16cid:durableId="2011177727">
    <w:abstractNumId w:val="2"/>
  </w:num>
  <w:num w:numId="4" w16cid:durableId="2059239115">
    <w:abstractNumId w:val="3"/>
  </w:num>
  <w:num w:numId="5" w16cid:durableId="637297909">
    <w:abstractNumId w:val="4"/>
  </w:num>
  <w:num w:numId="6" w16cid:durableId="1774937835">
    <w:abstractNumId w:val="5"/>
  </w:num>
  <w:num w:numId="7" w16cid:durableId="1285817613">
    <w:abstractNumId w:val="6"/>
  </w:num>
  <w:num w:numId="8" w16cid:durableId="2076852201">
    <w:abstractNumId w:val="7"/>
  </w:num>
  <w:num w:numId="9" w16cid:durableId="1112824834">
    <w:abstractNumId w:val="8"/>
  </w:num>
  <w:num w:numId="10" w16cid:durableId="755901900">
    <w:abstractNumId w:val="29"/>
  </w:num>
  <w:num w:numId="11" w16cid:durableId="782387910">
    <w:abstractNumId w:val="9"/>
  </w:num>
  <w:num w:numId="12" w16cid:durableId="1050424323">
    <w:abstractNumId w:val="22"/>
  </w:num>
  <w:num w:numId="13" w16cid:durableId="1692952137">
    <w:abstractNumId w:val="16"/>
  </w:num>
  <w:num w:numId="14" w16cid:durableId="746147334">
    <w:abstractNumId w:val="20"/>
  </w:num>
  <w:num w:numId="15" w16cid:durableId="495849252">
    <w:abstractNumId w:val="14"/>
  </w:num>
  <w:num w:numId="16" w16cid:durableId="920913012">
    <w:abstractNumId w:val="26"/>
  </w:num>
  <w:num w:numId="17" w16cid:durableId="397242911">
    <w:abstractNumId w:val="13"/>
  </w:num>
  <w:num w:numId="18" w16cid:durableId="196360009">
    <w:abstractNumId w:val="12"/>
  </w:num>
  <w:num w:numId="19" w16cid:durableId="2085058838">
    <w:abstractNumId w:val="15"/>
  </w:num>
  <w:num w:numId="20" w16cid:durableId="1863980792">
    <w:abstractNumId w:val="18"/>
  </w:num>
  <w:num w:numId="21" w16cid:durableId="328023489">
    <w:abstractNumId w:val="11"/>
  </w:num>
  <w:num w:numId="22" w16cid:durableId="1331643219">
    <w:abstractNumId w:val="10"/>
  </w:num>
  <w:num w:numId="23" w16cid:durableId="1141265943">
    <w:abstractNumId w:val="19"/>
  </w:num>
  <w:num w:numId="24" w16cid:durableId="1683316839">
    <w:abstractNumId w:val="23"/>
  </w:num>
  <w:num w:numId="25" w16cid:durableId="2144158379">
    <w:abstractNumId w:val="17"/>
  </w:num>
  <w:num w:numId="26" w16cid:durableId="1566337460">
    <w:abstractNumId w:val="21"/>
  </w:num>
  <w:num w:numId="27" w16cid:durableId="1215848701">
    <w:abstractNumId w:val="30"/>
  </w:num>
  <w:num w:numId="28" w16cid:durableId="703139817">
    <w:abstractNumId w:val="28"/>
  </w:num>
  <w:num w:numId="29" w16cid:durableId="802190981">
    <w:abstractNumId w:val="25"/>
  </w:num>
  <w:num w:numId="30" w16cid:durableId="2106992622">
    <w:abstractNumId w:val="27"/>
  </w:num>
  <w:num w:numId="31" w16cid:durableId="17260233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A96"/>
    <w:rsid w:val="000124BB"/>
    <w:rsid w:val="00016DD6"/>
    <w:rsid w:val="00025D06"/>
    <w:rsid w:val="00032097"/>
    <w:rsid w:val="00032249"/>
    <w:rsid w:val="000342F9"/>
    <w:rsid w:val="00037511"/>
    <w:rsid w:val="000413EA"/>
    <w:rsid w:val="000423C4"/>
    <w:rsid w:val="000444CE"/>
    <w:rsid w:val="0004679E"/>
    <w:rsid w:val="00056589"/>
    <w:rsid w:val="00056A5D"/>
    <w:rsid w:val="000616C1"/>
    <w:rsid w:val="0006606D"/>
    <w:rsid w:val="000800C0"/>
    <w:rsid w:val="00080AF5"/>
    <w:rsid w:val="00081DA5"/>
    <w:rsid w:val="00082F64"/>
    <w:rsid w:val="00087C9E"/>
    <w:rsid w:val="00093791"/>
    <w:rsid w:val="0009715A"/>
    <w:rsid w:val="000A0387"/>
    <w:rsid w:val="000A0B3D"/>
    <w:rsid w:val="000A67F8"/>
    <w:rsid w:val="000B3F04"/>
    <w:rsid w:val="000B654F"/>
    <w:rsid w:val="000C2585"/>
    <w:rsid w:val="000C341B"/>
    <w:rsid w:val="000C3914"/>
    <w:rsid w:val="000E1D8D"/>
    <w:rsid w:val="000E6243"/>
    <w:rsid w:val="000F087A"/>
    <w:rsid w:val="000F296F"/>
    <w:rsid w:val="000F31F4"/>
    <w:rsid w:val="000F68D0"/>
    <w:rsid w:val="00111687"/>
    <w:rsid w:val="0012404F"/>
    <w:rsid w:val="00130166"/>
    <w:rsid w:val="00136F30"/>
    <w:rsid w:val="00137689"/>
    <w:rsid w:val="001402EC"/>
    <w:rsid w:val="00140AA7"/>
    <w:rsid w:val="001501DE"/>
    <w:rsid w:val="00152E15"/>
    <w:rsid w:val="001534D4"/>
    <w:rsid w:val="00154A9D"/>
    <w:rsid w:val="0016169B"/>
    <w:rsid w:val="001619E4"/>
    <w:rsid w:val="00165E43"/>
    <w:rsid w:val="0017218F"/>
    <w:rsid w:val="00175E1D"/>
    <w:rsid w:val="0018347E"/>
    <w:rsid w:val="00194D78"/>
    <w:rsid w:val="00194DB3"/>
    <w:rsid w:val="001968E9"/>
    <w:rsid w:val="001C499E"/>
    <w:rsid w:val="001D1312"/>
    <w:rsid w:val="001D1DA5"/>
    <w:rsid w:val="001D41F8"/>
    <w:rsid w:val="001D4CF4"/>
    <w:rsid w:val="001D6F48"/>
    <w:rsid w:val="001E11E7"/>
    <w:rsid w:val="002045E5"/>
    <w:rsid w:val="00207564"/>
    <w:rsid w:val="0021280C"/>
    <w:rsid w:val="00215348"/>
    <w:rsid w:val="00220DDB"/>
    <w:rsid w:val="00231485"/>
    <w:rsid w:val="00242B65"/>
    <w:rsid w:val="0024583B"/>
    <w:rsid w:val="002530F9"/>
    <w:rsid w:val="0025412C"/>
    <w:rsid w:val="00261941"/>
    <w:rsid w:val="00261F0B"/>
    <w:rsid w:val="00263E1D"/>
    <w:rsid w:val="002747E8"/>
    <w:rsid w:val="00280D14"/>
    <w:rsid w:val="00282C4C"/>
    <w:rsid w:val="002868FE"/>
    <w:rsid w:val="00292057"/>
    <w:rsid w:val="002B2449"/>
    <w:rsid w:val="002B3813"/>
    <w:rsid w:val="002B6725"/>
    <w:rsid w:val="002D379B"/>
    <w:rsid w:val="002D4787"/>
    <w:rsid w:val="002D5417"/>
    <w:rsid w:val="002E24D8"/>
    <w:rsid w:val="002E295E"/>
    <w:rsid w:val="002E6420"/>
    <w:rsid w:val="002F350A"/>
    <w:rsid w:val="0030266C"/>
    <w:rsid w:val="0031646B"/>
    <w:rsid w:val="00322D64"/>
    <w:rsid w:val="00325372"/>
    <w:rsid w:val="00340456"/>
    <w:rsid w:val="00342F06"/>
    <w:rsid w:val="00344B15"/>
    <w:rsid w:val="003466AF"/>
    <w:rsid w:val="0035119A"/>
    <w:rsid w:val="00351C41"/>
    <w:rsid w:val="0035316C"/>
    <w:rsid w:val="00363986"/>
    <w:rsid w:val="0036483F"/>
    <w:rsid w:val="00370803"/>
    <w:rsid w:val="00373A3C"/>
    <w:rsid w:val="00377AEB"/>
    <w:rsid w:val="003801CA"/>
    <w:rsid w:val="00382FAB"/>
    <w:rsid w:val="00384B0E"/>
    <w:rsid w:val="00394A70"/>
    <w:rsid w:val="003A2DE5"/>
    <w:rsid w:val="003A3D71"/>
    <w:rsid w:val="003B32D2"/>
    <w:rsid w:val="003C4E6D"/>
    <w:rsid w:val="003F15B4"/>
    <w:rsid w:val="003F52E4"/>
    <w:rsid w:val="00405E99"/>
    <w:rsid w:val="004063AF"/>
    <w:rsid w:val="004102CF"/>
    <w:rsid w:val="0041138F"/>
    <w:rsid w:val="004174D5"/>
    <w:rsid w:val="00426D82"/>
    <w:rsid w:val="004302CA"/>
    <w:rsid w:val="00436F21"/>
    <w:rsid w:val="00447674"/>
    <w:rsid w:val="00451D85"/>
    <w:rsid w:val="00453EFE"/>
    <w:rsid w:val="00455BDA"/>
    <w:rsid w:val="00456435"/>
    <w:rsid w:val="0047386B"/>
    <w:rsid w:val="00476256"/>
    <w:rsid w:val="004820FC"/>
    <w:rsid w:val="00487089"/>
    <w:rsid w:val="004925DF"/>
    <w:rsid w:val="004939C9"/>
    <w:rsid w:val="004A232D"/>
    <w:rsid w:val="004C3B69"/>
    <w:rsid w:val="004D1115"/>
    <w:rsid w:val="004D6841"/>
    <w:rsid w:val="004E0820"/>
    <w:rsid w:val="0050358A"/>
    <w:rsid w:val="00523DDA"/>
    <w:rsid w:val="00524612"/>
    <w:rsid w:val="00551B9E"/>
    <w:rsid w:val="00552161"/>
    <w:rsid w:val="00555549"/>
    <w:rsid w:val="00560EAD"/>
    <w:rsid w:val="0057440A"/>
    <w:rsid w:val="00576614"/>
    <w:rsid w:val="00582D21"/>
    <w:rsid w:val="0058359B"/>
    <w:rsid w:val="005835B0"/>
    <w:rsid w:val="0059423B"/>
    <w:rsid w:val="00597F53"/>
    <w:rsid w:val="005A502F"/>
    <w:rsid w:val="005B38F0"/>
    <w:rsid w:val="005B6997"/>
    <w:rsid w:val="005C6CB5"/>
    <w:rsid w:val="005D2F7E"/>
    <w:rsid w:val="005E442C"/>
    <w:rsid w:val="005F24F3"/>
    <w:rsid w:val="005F720C"/>
    <w:rsid w:val="0060042F"/>
    <w:rsid w:val="00603F8B"/>
    <w:rsid w:val="00604595"/>
    <w:rsid w:val="006346EE"/>
    <w:rsid w:val="00634DC4"/>
    <w:rsid w:val="006417D7"/>
    <w:rsid w:val="00643A54"/>
    <w:rsid w:val="006447C1"/>
    <w:rsid w:val="00656BB0"/>
    <w:rsid w:val="0066438C"/>
    <w:rsid w:val="00666FE7"/>
    <w:rsid w:val="00691423"/>
    <w:rsid w:val="006A136C"/>
    <w:rsid w:val="006B1C51"/>
    <w:rsid w:val="006B37B5"/>
    <w:rsid w:val="006C2F24"/>
    <w:rsid w:val="006C5226"/>
    <w:rsid w:val="006C72B9"/>
    <w:rsid w:val="006F1CE9"/>
    <w:rsid w:val="0070653D"/>
    <w:rsid w:val="00706961"/>
    <w:rsid w:val="007079B3"/>
    <w:rsid w:val="0071031C"/>
    <w:rsid w:val="00723CDC"/>
    <w:rsid w:val="00726196"/>
    <w:rsid w:val="00733E81"/>
    <w:rsid w:val="00734782"/>
    <w:rsid w:val="00740D84"/>
    <w:rsid w:val="00746EBD"/>
    <w:rsid w:val="00754B8A"/>
    <w:rsid w:val="007569C9"/>
    <w:rsid w:val="00760C02"/>
    <w:rsid w:val="007645B2"/>
    <w:rsid w:val="00764CF4"/>
    <w:rsid w:val="007830DC"/>
    <w:rsid w:val="00791C42"/>
    <w:rsid w:val="007B00C7"/>
    <w:rsid w:val="007B61BE"/>
    <w:rsid w:val="007C0F3C"/>
    <w:rsid w:val="007C1E66"/>
    <w:rsid w:val="007D18BD"/>
    <w:rsid w:val="007E1884"/>
    <w:rsid w:val="007E5A3F"/>
    <w:rsid w:val="007F14DB"/>
    <w:rsid w:val="007F68DC"/>
    <w:rsid w:val="007F7954"/>
    <w:rsid w:val="008030B1"/>
    <w:rsid w:val="0080464D"/>
    <w:rsid w:val="008167A5"/>
    <w:rsid w:val="0084786A"/>
    <w:rsid w:val="0085476A"/>
    <w:rsid w:val="00872AD9"/>
    <w:rsid w:val="00873227"/>
    <w:rsid w:val="0088754C"/>
    <w:rsid w:val="008941BF"/>
    <w:rsid w:val="00895F02"/>
    <w:rsid w:val="008964A3"/>
    <w:rsid w:val="008A070F"/>
    <w:rsid w:val="008A1234"/>
    <w:rsid w:val="008A1A22"/>
    <w:rsid w:val="008A3170"/>
    <w:rsid w:val="008B3066"/>
    <w:rsid w:val="008C1FBD"/>
    <w:rsid w:val="008C644B"/>
    <w:rsid w:val="008C73AF"/>
    <w:rsid w:val="008D6BAE"/>
    <w:rsid w:val="008E0DB5"/>
    <w:rsid w:val="008E3A36"/>
    <w:rsid w:val="008E654E"/>
    <w:rsid w:val="008F1078"/>
    <w:rsid w:val="00901C95"/>
    <w:rsid w:val="00907CDF"/>
    <w:rsid w:val="00934958"/>
    <w:rsid w:val="0093786C"/>
    <w:rsid w:val="00945A96"/>
    <w:rsid w:val="0095475A"/>
    <w:rsid w:val="00974989"/>
    <w:rsid w:val="0098384E"/>
    <w:rsid w:val="00986A49"/>
    <w:rsid w:val="009948B1"/>
    <w:rsid w:val="00995EE4"/>
    <w:rsid w:val="009A10CE"/>
    <w:rsid w:val="009A6F8C"/>
    <w:rsid w:val="009B4588"/>
    <w:rsid w:val="009B71DD"/>
    <w:rsid w:val="009C0A94"/>
    <w:rsid w:val="009C10BE"/>
    <w:rsid w:val="009C7759"/>
    <w:rsid w:val="009D71D9"/>
    <w:rsid w:val="009E4552"/>
    <w:rsid w:val="009E5F59"/>
    <w:rsid w:val="009E6A8F"/>
    <w:rsid w:val="009F0A3D"/>
    <w:rsid w:val="009F4DFA"/>
    <w:rsid w:val="00A03CF2"/>
    <w:rsid w:val="00A12E4B"/>
    <w:rsid w:val="00A20D2F"/>
    <w:rsid w:val="00A21A5C"/>
    <w:rsid w:val="00A33332"/>
    <w:rsid w:val="00A35834"/>
    <w:rsid w:val="00A455EC"/>
    <w:rsid w:val="00A46DD8"/>
    <w:rsid w:val="00A511CB"/>
    <w:rsid w:val="00A52B87"/>
    <w:rsid w:val="00A5368B"/>
    <w:rsid w:val="00A65300"/>
    <w:rsid w:val="00A81B04"/>
    <w:rsid w:val="00A846BE"/>
    <w:rsid w:val="00A90380"/>
    <w:rsid w:val="00AA73EF"/>
    <w:rsid w:val="00AB3569"/>
    <w:rsid w:val="00AC15CD"/>
    <w:rsid w:val="00AC241D"/>
    <w:rsid w:val="00AC553F"/>
    <w:rsid w:val="00AC7EAB"/>
    <w:rsid w:val="00AD51AE"/>
    <w:rsid w:val="00AE4E50"/>
    <w:rsid w:val="00AF056B"/>
    <w:rsid w:val="00AF2349"/>
    <w:rsid w:val="00AF462C"/>
    <w:rsid w:val="00AF7D10"/>
    <w:rsid w:val="00B14AF5"/>
    <w:rsid w:val="00B31898"/>
    <w:rsid w:val="00B3405C"/>
    <w:rsid w:val="00B40255"/>
    <w:rsid w:val="00B501D0"/>
    <w:rsid w:val="00B51035"/>
    <w:rsid w:val="00B5433A"/>
    <w:rsid w:val="00B61930"/>
    <w:rsid w:val="00B75A2A"/>
    <w:rsid w:val="00B962C1"/>
    <w:rsid w:val="00BA31AF"/>
    <w:rsid w:val="00BA4DA6"/>
    <w:rsid w:val="00BA707D"/>
    <w:rsid w:val="00BB1703"/>
    <w:rsid w:val="00BC039D"/>
    <w:rsid w:val="00BC3FB6"/>
    <w:rsid w:val="00BD59A5"/>
    <w:rsid w:val="00BE64BA"/>
    <w:rsid w:val="00BE7665"/>
    <w:rsid w:val="00BF06DD"/>
    <w:rsid w:val="00BF6CC0"/>
    <w:rsid w:val="00C01ADF"/>
    <w:rsid w:val="00C05941"/>
    <w:rsid w:val="00C06805"/>
    <w:rsid w:val="00C109C7"/>
    <w:rsid w:val="00C1192F"/>
    <w:rsid w:val="00C221E0"/>
    <w:rsid w:val="00C24A11"/>
    <w:rsid w:val="00C2586A"/>
    <w:rsid w:val="00C25C20"/>
    <w:rsid w:val="00C46123"/>
    <w:rsid w:val="00C46786"/>
    <w:rsid w:val="00C71A97"/>
    <w:rsid w:val="00C82500"/>
    <w:rsid w:val="00C96107"/>
    <w:rsid w:val="00CB5C08"/>
    <w:rsid w:val="00CC25B6"/>
    <w:rsid w:val="00CC4A84"/>
    <w:rsid w:val="00CD24B8"/>
    <w:rsid w:val="00CF5549"/>
    <w:rsid w:val="00D230D0"/>
    <w:rsid w:val="00D33AE7"/>
    <w:rsid w:val="00D4515B"/>
    <w:rsid w:val="00D45526"/>
    <w:rsid w:val="00D471EB"/>
    <w:rsid w:val="00D50992"/>
    <w:rsid w:val="00D6791C"/>
    <w:rsid w:val="00D855F1"/>
    <w:rsid w:val="00D976A5"/>
    <w:rsid w:val="00DA2AD8"/>
    <w:rsid w:val="00DA336A"/>
    <w:rsid w:val="00DB0A6A"/>
    <w:rsid w:val="00DB497E"/>
    <w:rsid w:val="00DB7C73"/>
    <w:rsid w:val="00DC4206"/>
    <w:rsid w:val="00DC74BD"/>
    <w:rsid w:val="00DE0B6F"/>
    <w:rsid w:val="00DE3E90"/>
    <w:rsid w:val="00DF45E5"/>
    <w:rsid w:val="00DF6377"/>
    <w:rsid w:val="00E009E3"/>
    <w:rsid w:val="00E016A3"/>
    <w:rsid w:val="00E10B99"/>
    <w:rsid w:val="00E154E3"/>
    <w:rsid w:val="00E22D59"/>
    <w:rsid w:val="00E4024D"/>
    <w:rsid w:val="00E45111"/>
    <w:rsid w:val="00E50844"/>
    <w:rsid w:val="00E540BC"/>
    <w:rsid w:val="00E7407D"/>
    <w:rsid w:val="00E87975"/>
    <w:rsid w:val="00EA321D"/>
    <w:rsid w:val="00EA557C"/>
    <w:rsid w:val="00EB370B"/>
    <w:rsid w:val="00EB69A6"/>
    <w:rsid w:val="00EB7F32"/>
    <w:rsid w:val="00EC4197"/>
    <w:rsid w:val="00EE5D2B"/>
    <w:rsid w:val="00F01EAB"/>
    <w:rsid w:val="00F078E0"/>
    <w:rsid w:val="00F12914"/>
    <w:rsid w:val="00F1527F"/>
    <w:rsid w:val="00F15374"/>
    <w:rsid w:val="00F34449"/>
    <w:rsid w:val="00F3599E"/>
    <w:rsid w:val="00F35D07"/>
    <w:rsid w:val="00F40BDF"/>
    <w:rsid w:val="00F41614"/>
    <w:rsid w:val="00F439CB"/>
    <w:rsid w:val="00F53642"/>
    <w:rsid w:val="00F5786E"/>
    <w:rsid w:val="00F73146"/>
    <w:rsid w:val="00F94F64"/>
    <w:rsid w:val="00FB2531"/>
    <w:rsid w:val="00FB3554"/>
    <w:rsid w:val="00FB75A6"/>
    <w:rsid w:val="00FC6F69"/>
    <w:rsid w:val="00FE37DC"/>
    <w:rsid w:val="00FE6D43"/>
    <w:rsid w:val="00FE75DA"/>
    <w:rsid w:val="00FE7EB0"/>
    <w:rsid w:val="00FF36FB"/>
    <w:rsid w:val="00FF6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E7D4"/>
  <w15:chartTrackingRefBased/>
  <w15:docId w15:val="{15894485-504F-4518-8EC6-89DCC284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45A96"/>
    <w:pPr>
      <w:suppressAutoHyphens/>
      <w:spacing w:after="0" w:line="240" w:lineRule="auto"/>
      <w:jc w:val="both"/>
    </w:pPr>
    <w:rPr>
      <w:rFonts w:ascii="Verdana" w:eastAsia="Times New Roman" w:hAnsi="Verdana" w:cs="Times New Roman"/>
      <w:kern w:val="0"/>
      <w:sz w:val="17"/>
      <w:szCs w:val="20"/>
      <w:lang w:eastAsia="ar-SA"/>
      <w14:ligatures w14:val="none"/>
    </w:rPr>
  </w:style>
  <w:style w:type="paragraph" w:styleId="Nadpis1">
    <w:name w:val="heading 1"/>
    <w:basedOn w:val="Normlny"/>
    <w:next w:val="Normlny"/>
    <w:link w:val="Nadpis1Char"/>
    <w:qFormat/>
    <w:rsid w:val="00945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945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945A9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nhideWhenUsed/>
    <w:qFormat/>
    <w:rsid w:val="00945A9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nhideWhenUsed/>
    <w:qFormat/>
    <w:rsid w:val="00945A9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945A9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945A9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945A9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945A9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45A9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945A9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945A9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rsid w:val="00945A96"/>
    <w:rPr>
      <w:rFonts w:eastAsiaTheme="majorEastAsia" w:cstheme="majorBidi"/>
      <w:i/>
      <w:iCs/>
      <w:color w:val="0F4761" w:themeColor="accent1" w:themeShade="BF"/>
    </w:rPr>
  </w:style>
  <w:style w:type="character" w:customStyle="1" w:styleId="Nadpis5Char">
    <w:name w:val="Nadpis 5 Char"/>
    <w:basedOn w:val="Predvolenpsmoodseku"/>
    <w:link w:val="Nadpis5"/>
    <w:rsid w:val="00945A96"/>
    <w:rPr>
      <w:rFonts w:eastAsiaTheme="majorEastAsia" w:cstheme="majorBidi"/>
      <w:color w:val="0F4761" w:themeColor="accent1" w:themeShade="BF"/>
    </w:rPr>
  </w:style>
  <w:style w:type="character" w:customStyle="1" w:styleId="Nadpis6Char">
    <w:name w:val="Nadpis 6 Char"/>
    <w:basedOn w:val="Predvolenpsmoodseku"/>
    <w:link w:val="Nadpis6"/>
    <w:rsid w:val="00945A96"/>
    <w:rPr>
      <w:rFonts w:eastAsiaTheme="majorEastAsia" w:cstheme="majorBidi"/>
      <w:i/>
      <w:iCs/>
      <w:color w:val="595959" w:themeColor="text1" w:themeTint="A6"/>
    </w:rPr>
  </w:style>
  <w:style w:type="character" w:customStyle="1" w:styleId="Nadpis7Char">
    <w:name w:val="Nadpis 7 Char"/>
    <w:basedOn w:val="Predvolenpsmoodseku"/>
    <w:link w:val="Nadpis7"/>
    <w:rsid w:val="00945A96"/>
    <w:rPr>
      <w:rFonts w:eastAsiaTheme="majorEastAsia" w:cstheme="majorBidi"/>
      <w:color w:val="595959" w:themeColor="text1" w:themeTint="A6"/>
    </w:rPr>
  </w:style>
  <w:style w:type="character" w:customStyle="1" w:styleId="Nadpis8Char">
    <w:name w:val="Nadpis 8 Char"/>
    <w:basedOn w:val="Predvolenpsmoodseku"/>
    <w:link w:val="Nadpis8"/>
    <w:rsid w:val="00945A96"/>
    <w:rPr>
      <w:rFonts w:eastAsiaTheme="majorEastAsia" w:cstheme="majorBidi"/>
      <w:i/>
      <w:iCs/>
      <w:color w:val="272727" w:themeColor="text1" w:themeTint="D8"/>
    </w:rPr>
  </w:style>
  <w:style w:type="character" w:customStyle="1" w:styleId="Nadpis9Char">
    <w:name w:val="Nadpis 9 Char"/>
    <w:basedOn w:val="Predvolenpsmoodseku"/>
    <w:link w:val="Nadpis9"/>
    <w:rsid w:val="00945A96"/>
    <w:rPr>
      <w:rFonts w:eastAsiaTheme="majorEastAsia" w:cstheme="majorBidi"/>
      <w:color w:val="272727" w:themeColor="text1" w:themeTint="D8"/>
    </w:rPr>
  </w:style>
  <w:style w:type="paragraph" w:styleId="Nzov">
    <w:name w:val="Title"/>
    <w:basedOn w:val="Normlny"/>
    <w:next w:val="Normlny"/>
    <w:link w:val="NzovChar"/>
    <w:uiPriority w:val="99"/>
    <w:qFormat/>
    <w:rsid w:val="00945A9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945A9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945A9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945A9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45A9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45A96"/>
    <w:rPr>
      <w:i/>
      <w:iCs/>
      <w:color w:val="404040" w:themeColor="text1" w:themeTint="BF"/>
    </w:rPr>
  </w:style>
  <w:style w:type="paragraph" w:styleId="Odsekzoznamu">
    <w:name w:val="List Paragraph"/>
    <w:basedOn w:val="Normlny"/>
    <w:uiPriority w:val="34"/>
    <w:qFormat/>
    <w:rsid w:val="00945A96"/>
    <w:pPr>
      <w:ind w:left="720"/>
      <w:contextualSpacing/>
    </w:pPr>
  </w:style>
  <w:style w:type="character" w:styleId="Intenzvnezvraznenie">
    <w:name w:val="Intense Emphasis"/>
    <w:basedOn w:val="Predvolenpsmoodseku"/>
    <w:uiPriority w:val="21"/>
    <w:qFormat/>
    <w:rsid w:val="00945A96"/>
    <w:rPr>
      <w:i/>
      <w:iCs/>
      <w:color w:val="0F4761" w:themeColor="accent1" w:themeShade="BF"/>
    </w:rPr>
  </w:style>
  <w:style w:type="paragraph" w:styleId="Zvraznencitcia">
    <w:name w:val="Intense Quote"/>
    <w:basedOn w:val="Normlny"/>
    <w:next w:val="Normlny"/>
    <w:link w:val="ZvraznencitciaChar"/>
    <w:uiPriority w:val="30"/>
    <w:qFormat/>
    <w:rsid w:val="00945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45A96"/>
    <w:rPr>
      <w:i/>
      <w:iCs/>
      <w:color w:val="0F4761" w:themeColor="accent1" w:themeShade="BF"/>
    </w:rPr>
  </w:style>
  <w:style w:type="character" w:styleId="Zvraznenodkaz">
    <w:name w:val="Intense Reference"/>
    <w:basedOn w:val="Predvolenpsmoodseku"/>
    <w:uiPriority w:val="32"/>
    <w:qFormat/>
    <w:rsid w:val="00945A96"/>
    <w:rPr>
      <w:b/>
      <w:bCs/>
      <w:smallCaps/>
      <w:color w:val="0F4761" w:themeColor="accent1" w:themeShade="BF"/>
      <w:spacing w:val="5"/>
    </w:rPr>
  </w:style>
  <w:style w:type="character" w:customStyle="1" w:styleId="WW8Num1z0">
    <w:name w:val="WW8Num1z0"/>
    <w:rsid w:val="00945A96"/>
    <w:rPr>
      <w:rFonts w:ascii="Symbol" w:hAnsi="Symbol"/>
    </w:rPr>
  </w:style>
  <w:style w:type="character" w:customStyle="1" w:styleId="WW8Num1z1">
    <w:name w:val="WW8Num1z1"/>
    <w:rsid w:val="00945A96"/>
    <w:rPr>
      <w:rFonts w:ascii="Verdana" w:hAnsi="Verdana"/>
      <w:b/>
      <w:i w:val="0"/>
      <w:sz w:val="17"/>
    </w:rPr>
  </w:style>
  <w:style w:type="character" w:customStyle="1" w:styleId="WW8Num2z0">
    <w:name w:val="WW8Num2z0"/>
    <w:rsid w:val="00945A96"/>
    <w:rPr>
      <w:rFonts w:ascii="Symbol" w:hAnsi="Symbol"/>
    </w:rPr>
  </w:style>
  <w:style w:type="character" w:customStyle="1" w:styleId="WW8Num6z1">
    <w:name w:val="WW8Num6z1"/>
    <w:rsid w:val="00945A96"/>
    <w:rPr>
      <w:u w:val="none"/>
    </w:rPr>
  </w:style>
  <w:style w:type="character" w:customStyle="1" w:styleId="WW8Num6z2">
    <w:name w:val="WW8Num6z2"/>
    <w:rsid w:val="00945A96"/>
    <w:rPr>
      <w:rFonts w:ascii="Times New Roman" w:hAnsi="Times New Roman" w:cs="Times New Roman"/>
    </w:rPr>
  </w:style>
  <w:style w:type="character" w:customStyle="1" w:styleId="Absatz-Standardschriftart">
    <w:name w:val="Absatz-Standardschriftart"/>
    <w:rsid w:val="00945A96"/>
  </w:style>
  <w:style w:type="character" w:customStyle="1" w:styleId="WW-Absatz-Standardschriftart">
    <w:name w:val="WW-Absatz-Standardschriftart"/>
    <w:rsid w:val="00945A96"/>
  </w:style>
  <w:style w:type="character" w:customStyle="1" w:styleId="WW8Num8z1">
    <w:name w:val="WW8Num8z1"/>
    <w:rsid w:val="00945A96"/>
    <w:rPr>
      <w:u w:val="none"/>
    </w:rPr>
  </w:style>
  <w:style w:type="character" w:customStyle="1" w:styleId="WW8Num8z2">
    <w:name w:val="WW8Num8z2"/>
    <w:rsid w:val="00945A96"/>
    <w:rPr>
      <w:rFonts w:ascii="Times New Roman" w:eastAsia="Times New Roman" w:hAnsi="Times New Roman" w:cs="Times New Roman"/>
    </w:rPr>
  </w:style>
  <w:style w:type="character" w:customStyle="1" w:styleId="WW8Num13z0">
    <w:name w:val="WW8Num13z0"/>
    <w:rsid w:val="00945A96"/>
    <w:rPr>
      <w:rFonts w:ascii="Times New Roman" w:eastAsia="Times New Roman" w:hAnsi="Times New Roman" w:cs="Times New Roman"/>
    </w:rPr>
  </w:style>
  <w:style w:type="character" w:customStyle="1" w:styleId="WW8Num19z0">
    <w:name w:val="WW8Num19z0"/>
    <w:rsid w:val="00945A96"/>
    <w:rPr>
      <w:u w:val="single"/>
    </w:rPr>
  </w:style>
  <w:style w:type="character" w:customStyle="1" w:styleId="WW8Num22z1">
    <w:name w:val="WW8Num22z1"/>
    <w:rsid w:val="00945A96"/>
    <w:rPr>
      <w:rFonts w:ascii="Times New Roman" w:eastAsia="Times New Roman" w:hAnsi="Times New Roman" w:cs="Times New Roman"/>
    </w:rPr>
  </w:style>
  <w:style w:type="character" w:customStyle="1" w:styleId="WW8Num23z0">
    <w:name w:val="WW8Num23z0"/>
    <w:rsid w:val="00945A96"/>
    <w:rPr>
      <w:u w:val="single"/>
    </w:rPr>
  </w:style>
  <w:style w:type="character" w:customStyle="1" w:styleId="WW8Num27z0">
    <w:name w:val="WW8Num27z0"/>
    <w:rsid w:val="00945A96"/>
    <w:rPr>
      <w:b/>
      <w:i w:val="0"/>
      <w:sz w:val="17"/>
    </w:rPr>
  </w:style>
  <w:style w:type="character" w:customStyle="1" w:styleId="WW8Num27z1">
    <w:name w:val="WW8Num27z1"/>
    <w:rsid w:val="00945A96"/>
    <w:rPr>
      <w:rFonts w:ascii="Verdana" w:hAnsi="Verdana"/>
      <w:b/>
      <w:i w:val="0"/>
      <w:sz w:val="17"/>
    </w:rPr>
  </w:style>
  <w:style w:type="character" w:customStyle="1" w:styleId="WW8Num28z0">
    <w:name w:val="WW8Num28z0"/>
    <w:rsid w:val="00945A96"/>
    <w:rPr>
      <w:rFonts w:ascii="Symbol" w:hAnsi="Symbol"/>
    </w:rPr>
  </w:style>
  <w:style w:type="character" w:customStyle="1" w:styleId="WW8Num28z1">
    <w:name w:val="WW8Num28z1"/>
    <w:rsid w:val="00945A96"/>
    <w:rPr>
      <w:rFonts w:ascii="Courier New" w:hAnsi="Courier New"/>
    </w:rPr>
  </w:style>
  <w:style w:type="character" w:customStyle="1" w:styleId="WW8Num28z2">
    <w:name w:val="WW8Num28z2"/>
    <w:rsid w:val="00945A96"/>
    <w:rPr>
      <w:rFonts w:ascii="Wingdings" w:hAnsi="Wingdings"/>
    </w:rPr>
  </w:style>
  <w:style w:type="character" w:customStyle="1" w:styleId="Predvolenpsmoodseku1">
    <w:name w:val="Predvolené písmo odseku1"/>
    <w:rsid w:val="00945A96"/>
  </w:style>
  <w:style w:type="character" w:customStyle="1" w:styleId="ra">
    <w:name w:val="ra"/>
    <w:basedOn w:val="Predvolenpsmoodseku1"/>
    <w:rsid w:val="00945A96"/>
  </w:style>
  <w:style w:type="character" w:styleId="Hypertextovprepojenie">
    <w:name w:val="Hyperlink"/>
    <w:semiHidden/>
    <w:rsid w:val="00945A96"/>
    <w:rPr>
      <w:color w:val="0000FF"/>
      <w:u w:val="single"/>
    </w:rPr>
  </w:style>
  <w:style w:type="character" w:styleId="slostrany">
    <w:name w:val="page number"/>
    <w:basedOn w:val="Predvolenpsmoodseku1"/>
    <w:semiHidden/>
    <w:rsid w:val="00945A96"/>
  </w:style>
  <w:style w:type="character" w:styleId="PouitHypertextovPrepojenie">
    <w:name w:val="FollowedHyperlink"/>
    <w:semiHidden/>
    <w:rsid w:val="00945A96"/>
    <w:rPr>
      <w:color w:val="800080"/>
      <w:u w:val="single"/>
    </w:rPr>
  </w:style>
  <w:style w:type="character" w:customStyle="1" w:styleId="NzovChar1">
    <w:name w:val="Názov Char1"/>
    <w:rsid w:val="00945A96"/>
    <w:rPr>
      <w:rFonts w:ascii="Arial Narrow" w:hAnsi="Arial Narrow"/>
      <w:b/>
      <w:bCs/>
      <w:kern w:val="1"/>
      <w:sz w:val="32"/>
      <w:szCs w:val="32"/>
      <w:lang w:val="sk-SK" w:eastAsia="ar-SA" w:bidi="ar-SA"/>
    </w:rPr>
  </w:style>
  <w:style w:type="character" w:styleId="Vrazn">
    <w:name w:val="Strong"/>
    <w:qFormat/>
    <w:rsid w:val="00945A96"/>
    <w:rPr>
      <w:rFonts w:cs="Times New Roman"/>
      <w:b/>
      <w:bCs/>
    </w:rPr>
  </w:style>
  <w:style w:type="character" w:styleId="Zvraznenie">
    <w:name w:val="Emphasis"/>
    <w:qFormat/>
    <w:rsid w:val="00945A96"/>
    <w:rPr>
      <w:rFonts w:ascii="Calibri" w:hAnsi="Calibri" w:cs="Times New Roman"/>
      <w:b/>
      <w:i/>
      <w:iCs/>
    </w:rPr>
  </w:style>
  <w:style w:type="character" w:customStyle="1" w:styleId="ZkladntextChar">
    <w:name w:val="Základný text Char"/>
    <w:rsid w:val="00945A96"/>
    <w:rPr>
      <w:rFonts w:ascii="Verdana" w:hAnsi="Verdana"/>
      <w:sz w:val="17"/>
      <w:lang w:val="sk-SK" w:eastAsia="ar-SA" w:bidi="ar-SA"/>
    </w:rPr>
  </w:style>
  <w:style w:type="character" w:customStyle="1" w:styleId="TextpoznmkypodiarouChar">
    <w:name w:val="Text poznámky pod čiarou Char"/>
    <w:rsid w:val="00945A96"/>
    <w:rPr>
      <w:rFonts w:ascii="Verdana" w:hAnsi="Verdana"/>
      <w:sz w:val="22"/>
      <w:szCs w:val="24"/>
      <w:lang w:val="sk-SK" w:eastAsia="ar-SA" w:bidi="ar-SA"/>
    </w:rPr>
  </w:style>
  <w:style w:type="character" w:customStyle="1" w:styleId="ZarkazkladnhotextuChar">
    <w:name w:val="Zarážka základného textu Char"/>
    <w:rsid w:val="00945A96"/>
    <w:rPr>
      <w:sz w:val="24"/>
      <w:szCs w:val="24"/>
      <w:lang w:val="sk-SK" w:eastAsia="ar-SA" w:bidi="ar-SA"/>
    </w:rPr>
  </w:style>
  <w:style w:type="character" w:customStyle="1" w:styleId="Zarkazkladnhotextu2Char">
    <w:name w:val="Zarážka základného textu 2 Char"/>
    <w:rsid w:val="00945A96"/>
    <w:rPr>
      <w:sz w:val="24"/>
      <w:szCs w:val="24"/>
      <w:lang w:val="sk-SK" w:eastAsia="ar-SA" w:bidi="ar-SA"/>
    </w:rPr>
  </w:style>
  <w:style w:type="character" w:customStyle="1" w:styleId="PtaChar">
    <w:name w:val="Päta Char"/>
    <w:rsid w:val="00945A96"/>
    <w:rPr>
      <w:rFonts w:ascii="Verdana" w:hAnsi="Verdana"/>
      <w:sz w:val="17"/>
      <w:lang w:val="sk-SK" w:eastAsia="ar-SA" w:bidi="ar-SA"/>
    </w:rPr>
  </w:style>
  <w:style w:type="character" w:customStyle="1" w:styleId="Zarkazkladnhotextu3Char">
    <w:name w:val="Zarážka základného textu 3 Char"/>
    <w:rsid w:val="00945A96"/>
    <w:rPr>
      <w:bCs/>
      <w:sz w:val="22"/>
      <w:szCs w:val="22"/>
      <w:lang w:val="sk-SK" w:eastAsia="ar-SA" w:bidi="ar-SA"/>
    </w:rPr>
  </w:style>
  <w:style w:type="character" w:customStyle="1" w:styleId="TextbublinyChar">
    <w:name w:val="Text bubliny Char"/>
    <w:rsid w:val="00945A96"/>
    <w:rPr>
      <w:rFonts w:ascii="Tahoma" w:hAnsi="Tahoma" w:cs="Tahoma"/>
      <w:sz w:val="16"/>
      <w:szCs w:val="16"/>
      <w:lang w:val="sk-SK" w:eastAsia="ar-SA" w:bidi="ar-SA"/>
    </w:rPr>
  </w:style>
  <w:style w:type="character" w:customStyle="1" w:styleId="HlavikaChar">
    <w:name w:val="Hlavička Char"/>
    <w:uiPriority w:val="99"/>
    <w:rsid w:val="00945A96"/>
    <w:rPr>
      <w:color w:val="000000"/>
      <w:sz w:val="17"/>
      <w:lang w:val="en-US" w:eastAsia="ar-SA" w:bidi="ar-SA"/>
    </w:rPr>
  </w:style>
  <w:style w:type="character" w:customStyle="1" w:styleId="Odrky">
    <w:name w:val="Odrážky"/>
    <w:rsid w:val="00945A96"/>
    <w:rPr>
      <w:rFonts w:ascii="OpenSymbol" w:eastAsia="OpenSymbol" w:hAnsi="OpenSymbol" w:cs="OpenSymbol"/>
    </w:rPr>
  </w:style>
  <w:style w:type="paragraph" w:customStyle="1" w:styleId="Nadpis">
    <w:name w:val="Nadpis"/>
    <w:basedOn w:val="Normlny"/>
    <w:next w:val="Zkladntext"/>
    <w:rsid w:val="00945A96"/>
    <w:pPr>
      <w:keepNext/>
      <w:spacing w:before="240" w:after="120"/>
    </w:pPr>
    <w:rPr>
      <w:rFonts w:ascii="Arial" w:eastAsia="MS Mincho" w:hAnsi="Arial" w:cs="Tahoma"/>
      <w:sz w:val="28"/>
      <w:szCs w:val="28"/>
    </w:rPr>
  </w:style>
  <w:style w:type="paragraph" w:styleId="Zkladntext">
    <w:name w:val="Body Text"/>
    <w:basedOn w:val="Normlny"/>
    <w:link w:val="ZkladntextChar1"/>
    <w:semiHidden/>
    <w:rsid w:val="00945A96"/>
  </w:style>
  <w:style w:type="character" w:customStyle="1" w:styleId="ZkladntextChar1">
    <w:name w:val="Základný text Char1"/>
    <w:basedOn w:val="Predvolenpsmoodseku"/>
    <w:link w:val="Zkladntext"/>
    <w:semiHidden/>
    <w:rsid w:val="00945A96"/>
    <w:rPr>
      <w:rFonts w:ascii="Verdana" w:eastAsia="Times New Roman" w:hAnsi="Verdana" w:cs="Times New Roman"/>
      <w:kern w:val="0"/>
      <w:sz w:val="17"/>
      <w:szCs w:val="20"/>
      <w:lang w:eastAsia="ar-SA"/>
      <w14:ligatures w14:val="none"/>
    </w:rPr>
  </w:style>
  <w:style w:type="paragraph" w:styleId="Zoznam">
    <w:name w:val="List"/>
    <w:basedOn w:val="Zkladntext"/>
    <w:semiHidden/>
    <w:rsid w:val="00945A96"/>
    <w:rPr>
      <w:rFonts w:cs="Tahoma"/>
    </w:rPr>
  </w:style>
  <w:style w:type="paragraph" w:customStyle="1" w:styleId="Popisok">
    <w:name w:val="Popisok"/>
    <w:basedOn w:val="Normlny"/>
    <w:rsid w:val="00945A96"/>
    <w:pPr>
      <w:suppressLineNumbers/>
      <w:spacing w:before="120" w:after="120"/>
    </w:pPr>
    <w:rPr>
      <w:rFonts w:cs="Tahoma"/>
      <w:i/>
      <w:iCs/>
      <w:sz w:val="24"/>
      <w:szCs w:val="24"/>
    </w:rPr>
  </w:style>
  <w:style w:type="paragraph" w:customStyle="1" w:styleId="Index">
    <w:name w:val="Index"/>
    <w:basedOn w:val="Normlny"/>
    <w:rsid w:val="00945A96"/>
    <w:pPr>
      <w:suppressLineNumbers/>
    </w:pPr>
    <w:rPr>
      <w:rFonts w:cs="Tahoma"/>
    </w:rPr>
  </w:style>
  <w:style w:type="paragraph" w:styleId="Pta">
    <w:name w:val="footer"/>
    <w:basedOn w:val="Normlny"/>
    <w:link w:val="PtaChar1"/>
    <w:semiHidden/>
    <w:rsid w:val="00945A96"/>
    <w:pPr>
      <w:tabs>
        <w:tab w:val="center" w:pos="4320"/>
        <w:tab w:val="right" w:pos="8640"/>
      </w:tabs>
    </w:pPr>
  </w:style>
  <w:style w:type="character" w:customStyle="1" w:styleId="PtaChar1">
    <w:name w:val="Päta Char1"/>
    <w:basedOn w:val="Predvolenpsmoodseku"/>
    <w:link w:val="Pta"/>
    <w:semiHidden/>
    <w:rsid w:val="00945A96"/>
    <w:rPr>
      <w:rFonts w:ascii="Verdana" w:eastAsia="Times New Roman" w:hAnsi="Verdana" w:cs="Times New Roman"/>
      <w:kern w:val="0"/>
      <w:sz w:val="17"/>
      <w:szCs w:val="20"/>
      <w:lang w:eastAsia="ar-SA"/>
      <w14:ligatures w14:val="none"/>
    </w:rPr>
  </w:style>
  <w:style w:type="paragraph" w:customStyle="1" w:styleId="Popis1">
    <w:name w:val="Popis1"/>
    <w:basedOn w:val="Normlny"/>
    <w:next w:val="Normlny"/>
    <w:rsid w:val="00945A96"/>
    <w:rPr>
      <w:rFonts w:ascii="Times New Roman" w:hAnsi="Times New Roman"/>
      <w:sz w:val="24"/>
      <w:u w:val="single"/>
    </w:rPr>
  </w:style>
  <w:style w:type="paragraph" w:customStyle="1" w:styleId="Zoznamsodrkami21">
    <w:name w:val="Zoznam s odrážkami 21"/>
    <w:basedOn w:val="Normlny"/>
    <w:rsid w:val="00945A96"/>
    <w:pPr>
      <w:numPr>
        <w:numId w:val="1"/>
      </w:numPr>
      <w:tabs>
        <w:tab w:val="left" w:pos="1440"/>
      </w:tabs>
      <w:ind w:left="360" w:firstLine="0"/>
    </w:pPr>
    <w:rPr>
      <w:rFonts w:ascii="Times New Roman" w:hAnsi="Times New Roman"/>
      <w:szCs w:val="24"/>
      <w:lang w:val="en-GB"/>
    </w:rPr>
  </w:style>
  <w:style w:type="paragraph" w:styleId="Zarkazkladnhotextu">
    <w:name w:val="Body Text Indent"/>
    <w:basedOn w:val="Normlny"/>
    <w:link w:val="ZarkazkladnhotextuChar1"/>
    <w:semiHidden/>
    <w:rsid w:val="00945A96"/>
    <w:pPr>
      <w:ind w:left="360"/>
      <w:jc w:val="left"/>
    </w:pPr>
    <w:rPr>
      <w:rFonts w:ascii="Times New Roman" w:hAnsi="Times New Roman"/>
      <w:sz w:val="24"/>
      <w:szCs w:val="24"/>
    </w:rPr>
  </w:style>
  <w:style w:type="character" w:customStyle="1" w:styleId="ZarkazkladnhotextuChar1">
    <w:name w:val="Zarážka základného textu Char1"/>
    <w:basedOn w:val="Predvolenpsmoodseku"/>
    <w:link w:val="Zarkazkladnhotextu"/>
    <w:semiHidden/>
    <w:rsid w:val="00945A96"/>
    <w:rPr>
      <w:rFonts w:ascii="Times New Roman" w:eastAsia="Times New Roman" w:hAnsi="Times New Roman" w:cs="Times New Roman"/>
      <w:kern w:val="0"/>
      <w:sz w:val="24"/>
      <w:szCs w:val="24"/>
      <w:lang w:eastAsia="ar-SA"/>
      <w14:ligatures w14:val="none"/>
    </w:rPr>
  </w:style>
  <w:style w:type="paragraph" w:customStyle="1" w:styleId="Zkladntext21">
    <w:name w:val="Základný text 21"/>
    <w:basedOn w:val="Normlny"/>
    <w:rsid w:val="00945A96"/>
    <w:pPr>
      <w:spacing w:after="120" w:line="480" w:lineRule="auto"/>
    </w:pPr>
  </w:style>
  <w:style w:type="paragraph" w:customStyle="1" w:styleId="Zkladntext31">
    <w:name w:val="Základný text 31"/>
    <w:basedOn w:val="Normlny"/>
    <w:rsid w:val="00945A96"/>
    <w:pPr>
      <w:tabs>
        <w:tab w:val="left" w:pos="426"/>
      </w:tabs>
    </w:pPr>
    <w:rPr>
      <w:rFonts w:ascii="Times New Roman" w:hAnsi="Times New Roman"/>
      <w:sz w:val="24"/>
    </w:rPr>
  </w:style>
  <w:style w:type="paragraph" w:customStyle="1" w:styleId="Zarkazkladnhotextu21">
    <w:name w:val="Zarážka základného textu 21"/>
    <w:basedOn w:val="Normlny"/>
    <w:rsid w:val="00945A96"/>
    <w:pPr>
      <w:ind w:left="720" w:hanging="540"/>
      <w:jc w:val="left"/>
    </w:pPr>
    <w:rPr>
      <w:rFonts w:ascii="Times New Roman" w:hAnsi="Times New Roman"/>
      <w:sz w:val="24"/>
      <w:szCs w:val="24"/>
    </w:rPr>
  </w:style>
  <w:style w:type="paragraph" w:customStyle="1" w:styleId="Oznaitext1">
    <w:name w:val="Označiť text1"/>
    <w:basedOn w:val="Normlny"/>
    <w:rsid w:val="00945A96"/>
    <w:pPr>
      <w:ind w:left="284" w:right="424" w:hanging="284"/>
    </w:pPr>
    <w:rPr>
      <w:rFonts w:ascii="Times New Roman" w:hAnsi="Times New Roman"/>
      <w:sz w:val="24"/>
    </w:rPr>
  </w:style>
  <w:style w:type="paragraph" w:customStyle="1" w:styleId="BodyText">
    <w:name w:val="Body.Text"/>
    <w:basedOn w:val="Normlny"/>
    <w:rsid w:val="00945A96"/>
    <w:pPr>
      <w:spacing w:after="240"/>
    </w:pPr>
    <w:rPr>
      <w:rFonts w:ascii="Times New Roman" w:hAnsi="Times New Roman"/>
      <w:color w:val="000000"/>
      <w:lang w:val="en-US"/>
    </w:rPr>
  </w:style>
  <w:style w:type="paragraph" w:customStyle="1" w:styleId="TableResultsRowNumbers">
    <w:name w:val="Table Results Row Numbers"/>
    <w:basedOn w:val="Normlny"/>
    <w:rsid w:val="00945A96"/>
    <w:pPr>
      <w:tabs>
        <w:tab w:val="decimal" w:pos="1209"/>
      </w:tabs>
      <w:spacing w:line="290" w:lineRule="atLeast"/>
      <w:ind w:left="115" w:right="115"/>
    </w:pPr>
    <w:rPr>
      <w:rFonts w:ascii="Times New Roman" w:hAnsi="Times New Roman"/>
      <w:sz w:val="20"/>
      <w:lang w:val="en-GB"/>
    </w:rPr>
  </w:style>
  <w:style w:type="paragraph" w:customStyle="1" w:styleId="BodySingle">
    <w:name w:val="Body Single"/>
    <w:basedOn w:val="Zkladntext"/>
    <w:rsid w:val="00945A96"/>
    <w:pPr>
      <w:spacing w:line="0" w:lineRule="atLeast"/>
      <w:jc w:val="left"/>
    </w:pPr>
    <w:rPr>
      <w:lang w:val="en-GB"/>
    </w:rPr>
  </w:style>
  <w:style w:type="paragraph" w:customStyle="1" w:styleId="Obsahtabuky">
    <w:name w:val="Obsah tabuľky"/>
    <w:basedOn w:val="Zkladntext"/>
    <w:rsid w:val="00945A96"/>
    <w:pPr>
      <w:suppressLineNumbers/>
    </w:pPr>
    <w:rPr>
      <w:rFonts w:ascii="Times New Roman" w:hAnsi="Times New Roman"/>
      <w:sz w:val="24"/>
      <w:lang w:val="en-US"/>
    </w:rPr>
  </w:style>
  <w:style w:type="paragraph" w:styleId="Hlavika">
    <w:name w:val="header"/>
    <w:basedOn w:val="BodyText"/>
    <w:link w:val="HlavikaChar1"/>
    <w:uiPriority w:val="99"/>
    <w:rsid w:val="00945A96"/>
    <w:pPr>
      <w:tabs>
        <w:tab w:val="center" w:pos="4680"/>
        <w:tab w:val="right" w:pos="9360"/>
      </w:tabs>
    </w:pPr>
  </w:style>
  <w:style w:type="character" w:customStyle="1" w:styleId="HlavikaChar1">
    <w:name w:val="Hlavička Char1"/>
    <w:basedOn w:val="Predvolenpsmoodseku"/>
    <w:link w:val="Hlavika"/>
    <w:uiPriority w:val="99"/>
    <w:rsid w:val="00945A96"/>
    <w:rPr>
      <w:rFonts w:ascii="Times New Roman" w:eastAsia="Times New Roman" w:hAnsi="Times New Roman" w:cs="Times New Roman"/>
      <w:color w:val="000000"/>
      <w:kern w:val="0"/>
      <w:sz w:val="17"/>
      <w:szCs w:val="20"/>
      <w:lang w:val="en-US" w:eastAsia="ar-SA"/>
      <w14:ligatures w14:val="none"/>
    </w:rPr>
  </w:style>
  <w:style w:type="paragraph" w:customStyle="1" w:styleId="Zarkazkladnhotextu31">
    <w:name w:val="Zarážka základného textu 31"/>
    <w:basedOn w:val="Normlny"/>
    <w:rsid w:val="00945A96"/>
    <w:pPr>
      <w:ind w:left="60"/>
    </w:pPr>
    <w:rPr>
      <w:rFonts w:ascii="Times New Roman" w:hAnsi="Times New Roman"/>
      <w:bCs/>
      <w:sz w:val="22"/>
      <w:szCs w:val="22"/>
    </w:rPr>
  </w:style>
  <w:style w:type="paragraph" w:customStyle="1" w:styleId="TopHeader">
    <w:name w:val="Top Header"/>
    <w:basedOn w:val="Normlny"/>
    <w:qFormat/>
    <w:rsid w:val="00945A96"/>
    <w:pPr>
      <w:jc w:val="center"/>
    </w:pPr>
    <w:rPr>
      <w:rFonts w:ascii="Arial Narrow" w:hAnsi="Arial Narrow"/>
      <w:b/>
      <w:bCs/>
      <w:sz w:val="22"/>
      <w:szCs w:val="22"/>
    </w:rPr>
  </w:style>
  <w:style w:type="paragraph" w:styleId="Textpoznmkypodiarou">
    <w:name w:val="footnote text"/>
    <w:basedOn w:val="Normlny"/>
    <w:link w:val="TextpoznmkypodiarouChar1"/>
    <w:semiHidden/>
    <w:rsid w:val="00945A96"/>
    <w:pPr>
      <w:jc w:val="left"/>
    </w:pPr>
    <w:rPr>
      <w:sz w:val="22"/>
      <w:szCs w:val="24"/>
    </w:rPr>
  </w:style>
  <w:style w:type="character" w:customStyle="1" w:styleId="TextpoznmkypodiarouChar1">
    <w:name w:val="Text poznámky pod čiarou Char1"/>
    <w:basedOn w:val="Predvolenpsmoodseku"/>
    <w:link w:val="Textpoznmkypodiarou"/>
    <w:semiHidden/>
    <w:rsid w:val="00945A96"/>
    <w:rPr>
      <w:rFonts w:ascii="Verdana" w:eastAsia="Times New Roman" w:hAnsi="Verdana" w:cs="Times New Roman"/>
      <w:kern w:val="0"/>
      <w:szCs w:val="24"/>
      <w:lang w:eastAsia="ar-SA"/>
      <w14:ligatures w14:val="none"/>
    </w:rPr>
  </w:style>
  <w:style w:type="paragraph" w:styleId="Textbubliny">
    <w:name w:val="Balloon Text"/>
    <w:basedOn w:val="Normlny"/>
    <w:link w:val="TextbublinyChar1"/>
    <w:rsid w:val="00945A96"/>
    <w:pPr>
      <w:jc w:val="left"/>
    </w:pPr>
    <w:rPr>
      <w:rFonts w:ascii="Tahoma" w:hAnsi="Tahoma" w:cs="Tahoma"/>
      <w:sz w:val="16"/>
      <w:szCs w:val="16"/>
    </w:rPr>
  </w:style>
  <w:style w:type="character" w:customStyle="1" w:styleId="TextbublinyChar1">
    <w:name w:val="Text bubliny Char1"/>
    <w:basedOn w:val="Predvolenpsmoodseku"/>
    <w:link w:val="Textbubliny"/>
    <w:rsid w:val="00945A96"/>
    <w:rPr>
      <w:rFonts w:ascii="Tahoma" w:eastAsia="Times New Roman" w:hAnsi="Tahoma" w:cs="Tahoma"/>
      <w:kern w:val="0"/>
      <w:sz w:val="16"/>
      <w:szCs w:val="16"/>
      <w:lang w:eastAsia="ar-SA"/>
      <w14:ligatures w14:val="none"/>
    </w:rPr>
  </w:style>
  <w:style w:type="paragraph" w:customStyle="1" w:styleId="Nadpistabuky">
    <w:name w:val="Nadpis tabuľky"/>
    <w:basedOn w:val="Obsahtabuky"/>
    <w:rsid w:val="00945A96"/>
    <w:pPr>
      <w:jc w:val="center"/>
    </w:pPr>
    <w:rPr>
      <w:b/>
      <w:bCs/>
    </w:rPr>
  </w:style>
  <w:style w:type="paragraph" w:customStyle="1" w:styleId="Obsahrmca">
    <w:name w:val="Obsah rámca"/>
    <w:basedOn w:val="Zkladntext"/>
    <w:rsid w:val="00945A96"/>
  </w:style>
  <w:style w:type="paragraph" w:styleId="Zkladntext2">
    <w:name w:val="Body Text 2"/>
    <w:basedOn w:val="Normlny"/>
    <w:link w:val="Zkladntext2Char"/>
    <w:semiHidden/>
    <w:rsid w:val="00945A96"/>
    <w:rPr>
      <w:rFonts w:ascii="Times New Roman" w:hAnsi="Times New Roman"/>
      <w:color w:val="FF00FF"/>
      <w:sz w:val="22"/>
      <w:szCs w:val="22"/>
    </w:rPr>
  </w:style>
  <w:style w:type="character" w:customStyle="1" w:styleId="Zkladntext2Char">
    <w:name w:val="Základný text 2 Char"/>
    <w:basedOn w:val="Predvolenpsmoodseku"/>
    <w:link w:val="Zkladntext2"/>
    <w:semiHidden/>
    <w:rsid w:val="00945A96"/>
    <w:rPr>
      <w:rFonts w:ascii="Times New Roman" w:eastAsia="Times New Roman" w:hAnsi="Times New Roman" w:cs="Times New Roman"/>
      <w:color w:val="FF00FF"/>
      <w:kern w:val="0"/>
      <w:lang w:eastAsia="ar-SA"/>
      <w14:ligatures w14:val="none"/>
    </w:rPr>
  </w:style>
  <w:style w:type="paragraph" w:styleId="Zkladntext3">
    <w:name w:val="Body Text 3"/>
    <w:basedOn w:val="Normlny"/>
    <w:link w:val="Zkladntext3Char"/>
    <w:semiHidden/>
    <w:rsid w:val="00945A96"/>
    <w:pPr>
      <w:ind w:right="-2"/>
    </w:pPr>
    <w:rPr>
      <w:rFonts w:ascii="Times New Roman" w:hAnsi="Times New Roman"/>
      <w:sz w:val="22"/>
      <w:szCs w:val="22"/>
    </w:rPr>
  </w:style>
  <w:style w:type="character" w:customStyle="1" w:styleId="Zkladntext3Char">
    <w:name w:val="Základný text 3 Char"/>
    <w:basedOn w:val="Predvolenpsmoodseku"/>
    <w:link w:val="Zkladntext3"/>
    <w:semiHidden/>
    <w:rsid w:val="00945A96"/>
    <w:rPr>
      <w:rFonts w:ascii="Times New Roman" w:eastAsia="Times New Roman" w:hAnsi="Times New Roman" w:cs="Times New Roman"/>
      <w:kern w:val="0"/>
      <w:lang w:eastAsia="ar-SA"/>
      <w14:ligatures w14:val="none"/>
    </w:rPr>
  </w:style>
  <w:style w:type="paragraph" w:styleId="Zarkazkladnhotextu2">
    <w:name w:val="Body Text Indent 2"/>
    <w:basedOn w:val="Normlny"/>
    <w:link w:val="Zarkazkladnhotextu2Char1"/>
    <w:unhideWhenUsed/>
    <w:rsid w:val="00945A96"/>
    <w:pPr>
      <w:spacing w:after="120" w:line="480" w:lineRule="auto"/>
      <w:ind w:left="283"/>
    </w:pPr>
  </w:style>
  <w:style w:type="character" w:customStyle="1" w:styleId="Zarkazkladnhotextu2Char1">
    <w:name w:val="Zarážka základného textu 2 Char1"/>
    <w:basedOn w:val="Predvolenpsmoodseku"/>
    <w:link w:val="Zarkazkladnhotextu2"/>
    <w:rsid w:val="00945A96"/>
    <w:rPr>
      <w:rFonts w:ascii="Verdana" w:eastAsia="Times New Roman" w:hAnsi="Verdana" w:cs="Times New Roman"/>
      <w:kern w:val="0"/>
      <w:sz w:val="17"/>
      <w:szCs w:val="20"/>
      <w:lang w:eastAsia="ar-SA"/>
      <w14:ligatures w14:val="none"/>
    </w:rPr>
  </w:style>
  <w:style w:type="character" w:customStyle="1" w:styleId="apple-converted-space">
    <w:name w:val="apple-converted-space"/>
    <w:rsid w:val="00945A96"/>
  </w:style>
  <w:style w:type="paragraph" w:customStyle="1" w:styleId="Zkladntext1">
    <w:name w:val="Základný text1"/>
    <w:rsid w:val="00945A96"/>
    <w:pPr>
      <w:widowControl w:val="0"/>
      <w:autoSpaceDE w:val="0"/>
      <w:autoSpaceDN w:val="0"/>
      <w:spacing w:before="160" w:after="0" w:line="240" w:lineRule="auto"/>
      <w:ind w:firstLine="454"/>
      <w:jc w:val="both"/>
    </w:pPr>
    <w:rPr>
      <w:rFonts w:ascii="Times New Roman" w:eastAsia="Times New Roman" w:hAnsi="Times New Roman" w:cs="Times New Roman"/>
      <w:color w:val="000000"/>
      <w:kern w:val="0"/>
      <w:sz w:val="20"/>
      <w:szCs w:val="24"/>
      <w:lang w:val="en-US" w:eastAsia="sk-SK"/>
      <w14:ligatures w14:val="none"/>
    </w:rPr>
  </w:style>
  <w:style w:type="paragraph" w:styleId="Obyajntext">
    <w:name w:val="Plain Text"/>
    <w:basedOn w:val="Normlny"/>
    <w:link w:val="ObyajntextChar"/>
    <w:uiPriority w:val="99"/>
    <w:semiHidden/>
    <w:unhideWhenUsed/>
    <w:rsid w:val="00945A96"/>
    <w:pPr>
      <w:suppressAutoHyphens w:val="0"/>
      <w:spacing w:before="100" w:beforeAutospacing="1" w:after="100" w:afterAutospacing="1"/>
      <w:jc w:val="left"/>
    </w:pPr>
    <w:rPr>
      <w:rFonts w:ascii="Times New Roman" w:hAnsi="Times New Roman"/>
      <w:sz w:val="24"/>
      <w:szCs w:val="24"/>
    </w:rPr>
  </w:style>
  <w:style w:type="character" w:customStyle="1" w:styleId="ObyajntextChar">
    <w:name w:val="Obyčajný text Char"/>
    <w:basedOn w:val="Predvolenpsmoodseku"/>
    <w:link w:val="Obyajntext"/>
    <w:uiPriority w:val="99"/>
    <w:semiHidden/>
    <w:rsid w:val="00945A96"/>
    <w:rPr>
      <w:rFonts w:ascii="Times New Roman" w:eastAsia="Times New Roman" w:hAnsi="Times New Roman" w:cs="Times New Roman"/>
      <w:kern w:val="0"/>
      <w:sz w:val="24"/>
      <w:szCs w:val="24"/>
      <w:lang w:eastAsia="ar-SA"/>
      <w14:ligatures w14:val="none"/>
    </w:rPr>
  </w:style>
  <w:style w:type="paragraph" w:customStyle="1" w:styleId="Default">
    <w:name w:val="Default"/>
    <w:rsid w:val="00945A96"/>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styleId="Odkaznakomentr">
    <w:name w:val="annotation reference"/>
    <w:basedOn w:val="Predvolenpsmoodseku"/>
    <w:uiPriority w:val="99"/>
    <w:semiHidden/>
    <w:unhideWhenUsed/>
    <w:rsid w:val="00945A96"/>
    <w:rPr>
      <w:sz w:val="16"/>
      <w:szCs w:val="16"/>
    </w:rPr>
  </w:style>
  <w:style w:type="paragraph" w:styleId="Textkomentra">
    <w:name w:val="annotation text"/>
    <w:basedOn w:val="Normlny"/>
    <w:link w:val="TextkomentraChar"/>
    <w:uiPriority w:val="99"/>
    <w:unhideWhenUsed/>
    <w:rsid w:val="00945A96"/>
    <w:rPr>
      <w:sz w:val="20"/>
    </w:rPr>
  </w:style>
  <w:style w:type="character" w:customStyle="1" w:styleId="TextkomentraChar">
    <w:name w:val="Text komentára Char"/>
    <w:basedOn w:val="Predvolenpsmoodseku"/>
    <w:link w:val="Textkomentra"/>
    <w:uiPriority w:val="99"/>
    <w:rsid w:val="00945A96"/>
    <w:rPr>
      <w:rFonts w:ascii="Verdana" w:eastAsia="Times New Roman" w:hAnsi="Verdana"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945A96"/>
    <w:rPr>
      <w:b/>
      <w:bCs/>
    </w:rPr>
  </w:style>
  <w:style w:type="character" w:customStyle="1" w:styleId="PredmetkomentraChar">
    <w:name w:val="Predmet komentára Char"/>
    <w:basedOn w:val="TextkomentraChar"/>
    <w:link w:val="Predmetkomentra"/>
    <w:uiPriority w:val="99"/>
    <w:semiHidden/>
    <w:rsid w:val="00945A96"/>
    <w:rPr>
      <w:rFonts w:ascii="Verdana" w:eastAsia="Times New Roman" w:hAnsi="Verdana" w:cs="Times New Roman"/>
      <w:b/>
      <w:bCs/>
      <w:kern w:val="0"/>
      <w:sz w:val="20"/>
      <w:szCs w:val="20"/>
      <w:lang w:eastAsia="ar-SA"/>
      <w14:ligatures w14:val="none"/>
    </w:rPr>
  </w:style>
  <w:style w:type="paragraph" w:styleId="Textvysvetlivky">
    <w:name w:val="endnote text"/>
    <w:basedOn w:val="Normlny"/>
    <w:link w:val="TextvysvetlivkyChar"/>
    <w:uiPriority w:val="99"/>
    <w:semiHidden/>
    <w:unhideWhenUsed/>
    <w:rsid w:val="00945A96"/>
    <w:rPr>
      <w:sz w:val="20"/>
    </w:rPr>
  </w:style>
  <w:style w:type="character" w:customStyle="1" w:styleId="TextvysvetlivkyChar">
    <w:name w:val="Text vysvetlivky Char"/>
    <w:basedOn w:val="Predvolenpsmoodseku"/>
    <w:link w:val="Textvysvetlivky"/>
    <w:uiPriority w:val="99"/>
    <w:semiHidden/>
    <w:rsid w:val="00945A96"/>
    <w:rPr>
      <w:rFonts w:ascii="Verdana" w:eastAsia="Times New Roman" w:hAnsi="Verdana" w:cs="Times New Roman"/>
      <w:kern w:val="0"/>
      <w:sz w:val="20"/>
      <w:szCs w:val="20"/>
      <w:lang w:eastAsia="ar-SA"/>
      <w14:ligatures w14:val="none"/>
    </w:rPr>
  </w:style>
  <w:style w:type="character" w:styleId="Odkaznavysvetlivku">
    <w:name w:val="endnote reference"/>
    <w:basedOn w:val="Predvolenpsmoodseku"/>
    <w:uiPriority w:val="99"/>
    <w:semiHidden/>
    <w:unhideWhenUsed/>
    <w:rsid w:val="00945A96"/>
    <w:rPr>
      <w:vertAlign w:val="superscript"/>
    </w:rPr>
  </w:style>
  <w:style w:type="paragraph" w:styleId="Revzia">
    <w:name w:val="Revision"/>
    <w:hidden/>
    <w:uiPriority w:val="99"/>
    <w:semiHidden/>
    <w:rsid w:val="00945A96"/>
    <w:pPr>
      <w:spacing w:after="0" w:line="240" w:lineRule="auto"/>
    </w:pPr>
    <w:rPr>
      <w:rFonts w:ascii="Verdana" w:eastAsia="Times New Roman" w:hAnsi="Verdana" w:cs="Times New Roman"/>
      <w:kern w:val="0"/>
      <w:sz w:val="17"/>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8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Excel_Worksheet14.xlsx"/><Relationship Id="rId40" Type="http://schemas.openxmlformats.org/officeDocument/2006/relationships/image" Target="media/image18.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2.emf"/><Relationship Id="rId36" Type="http://schemas.openxmlformats.org/officeDocument/2006/relationships/image" Target="media/image16.emf"/><Relationship Id="rId10" Type="http://schemas.openxmlformats.org/officeDocument/2006/relationships/image" Target="media/image3.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Excel_Worksheet9.xlsx"/><Relationship Id="rId30" Type="http://schemas.openxmlformats.org/officeDocument/2006/relationships/image" Target="media/image13.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8" Type="http://schemas.openxmlformats.org/officeDocument/2006/relationships/image" Target="media/image2.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7.emf"/><Relationship Id="rId46"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package" Target="embeddings/Microsoft_Excel_Worksheet16.xlsx"/></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92108-7292-450B-B697-F5A3EC5B0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7852</Words>
  <Characters>40752</Characters>
  <Application>Microsoft Office Word</Application>
  <DocSecurity>0</DocSecurity>
  <Lines>2716</Lines>
  <Paragraphs>1675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Chlebusova, Renata</dc:creator>
  <cp:keywords/>
  <dc:description/>
  <cp:lastModifiedBy>Chlebusova, Renata</cp:lastModifiedBy>
  <cp:revision>4</cp:revision>
  <cp:lastPrinted>2026-02-06T12:09:00Z</cp:lastPrinted>
  <dcterms:created xsi:type="dcterms:W3CDTF">2026-02-26T06:55:00Z</dcterms:created>
  <dcterms:modified xsi:type="dcterms:W3CDTF">2026-02-27T09:06:00Z</dcterms:modified>
</cp:coreProperties>
</file>