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EB" w:rsidRDefault="00060D7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</w:t>
      </w:r>
      <w:r w:rsidR="00C9393F">
        <w:rPr>
          <w:rFonts w:ascii="Arial Narrow" w:hAnsi="Arial Narrow" w:cs="Arial Narrow"/>
          <w:b/>
        </w:rPr>
        <w:t>OZNÁMKY K ÚČTOVNEJ ZÁVIERKE 2025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060D7E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ELORA SK,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060D7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96001 Zvolen, Lučenecká cesta 921/5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</w:t>
            </w:r>
            <w:r w:rsidR="00060D7E">
              <w:rPr>
                <w:rFonts w:ascii="Arial Narrow" w:hAnsi="Arial Narrow" w:cs="Arial Narrow"/>
                <w:sz w:val="22"/>
                <w:szCs w:val="22"/>
              </w:rPr>
              <w:t>registra: 16.05.2015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060D7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prevádzkoanie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vlastných alebo prenajatých nehnuteľnosti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060D7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ELORA SK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C9393F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1D45EB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1D45EB">
        <w:rPr>
          <w:rFonts w:ascii="Arial Narrow" w:hAnsi="Arial Narrow" w:cs="Arial Narrow"/>
          <w:sz w:val="22"/>
          <w:szCs w:val="22"/>
        </w:rPr>
        <w:t>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C9393F" w:rsidP="00FD465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2024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 w:rsidR="004A1ABE" w:rsidRPr="00DB6F1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7.02.2025</w:t>
      </w:r>
      <w:r w:rsidR="00474F37">
        <w:rPr>
          <w:rFonts w:ascii="Arial Narrow" w:hAnsi="Arial Narrow" w:cs="Arial Narrow"/>
          <w:sz w:val="22"/>
          <w:szCs w:val="22"/>
        </w:rPr>
        <w:t xml:space="preserve"> </w:t>
      </w:r>
      <w:r w:rsidR="00FD4659" w:rsidRPr="004A1ABE">
        <w:rPr>
          <w:rFonts w:ascii="Arial Narrow" w:hAnsi="Arial Narrow" w:cs="Arial Narrow"/>
          <w:sz w:val="22"/>
          <w:szCs w:val="22"/>
        </w:rPr>
        <w:t>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060D7E">
        <w:rPr>
          <w:rFonts w:ascii="Arial Narrow" w:hAnsi="Arial Narrow" w:cs="Arial Narrow"/>
          <w:sz w:val="22"/>
          <w:szCs w:val="22"/>
        </w:rPr>
        <w:t xml:space="preserve">poločnosti ELORA SK, </w:t>
      </w:r>
      <w:proofErr w:type="spellStart"/>
      <w:r w:rsidR="00060D7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060D7E">
        <w:rPr>
          <w:rFonts w:ascii="Arial Narrow" w:hAnsi="Arial Narrow" w:cs="Arial Narrow"/>
          <w:sz w:val="22"/>
          <w:szCs w:val="22"/>
        </w:rPr>
        <w:t>. so sídlom vo Zvolene</w:t>
      </w:r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</w:t>
      </w:r>
      <w:r w:rsidR="00C9393F">
        <w:rPr>
          <w:rFonts w:ascii="Arial Narrow" w:hAnsi="Arial Narrow" w:cs="Arial Narrow"/>
          <w:sz w:val="22"/>
          <w:szCs w:val="22"/>
        </w:rPr>
        <w:t>a 2025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060D7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 ELORA SK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D4659" w:rsidRPr="004A1AB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FD4659" w:rsidRPr="004A1ABE">
        <w:rPr>
          <w:rFonts w:ascii="Arial Narrow" w:hAnsi="Arial Narrow" w:cs="Arial Narrow"/>
          <w:sz w:val="22"/>
          <w:szCs w:val="22"/>
        </w:rPr>
        <w:t>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060D7E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060D7E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C9393F">
        <w:rPr>
          <w:rFonts w:ascii="Arial Narrow" w:hAnsi="Arial Narrow" w:cs="Arial Narrow"/>
          <w:sz w:val="22"/>
          <w:szCs w:val="22"/>
        </w:rPr>
        <w:t>za rok 2025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C9393F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2025</w:t>
      </w:r>
      <w:r w:rsidR="00FD4659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Budova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2,27 %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BC724B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Ostatné s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>troje a</w:t>
            </w:r>
            <w:r w:rsidRPr="00DB6F1C">
              <w:rPr>
                <w:rFonts w:ascii="Arial" w:hAnsi="Arial" w:cs="Arial"/>
                <w:sz w:val="22"/>
                <w:szCs w:val="22"/>
              </w:rPr>
              <w:t> 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 xml:space="preserve">zariadenia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16,6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Osobný au</w:t>
            </w:r>
            <w:r w:rsidR="00987079" w:rsidRPr="00DB6F1C">
              <w:rPr>
                <w:rFonts w:ascii="Arial" w:hAnsi="Arial" w:cs="Arial"/>
                <w:sz w:val="22"/>
                <w:szCs w:val="22"/>
              </w:rPr>
              <w:t>t</w:t>
            </w:r>
            <w:r w:rsidRPr="00DB6F1C">
              <w:rPr>
                <w:rFonts w:ascii="Arial" w:hAnsi="Arial" w:cs="Arial"/>
                <w:sz w:val="22"/>
                <w:szCs w:val="22"/>
              </w:rPr>
              <w:t>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474F37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2024</w:t>
      </w:r>
      <w:r w:rsidR="00740FC2">
        <w:rPr>
          <w:rFonts w:ascii="Arial Narrow" w:hAnsi="Arial Narrow" w:cs="Arial Narrow"/>
          <w:sz w:val="22"/>
          <w:szCs w:val="22"/>
        </w:rPr>
        <w:t xml:space="preserve"> </w:t>
      </w:r>
      <w:r w:rsidR="00740FC2"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474F37">
        <w:rPr>
          <w:rFonts w:ascii="Arial Narrow" w:hAnsi="Arial Narrow" w:cs="Arial Narrow"/>
          <w:sz w:val="22"/>
          <w:szCs w:val="22"/>
        </w:rPr>
        <w:t>k 31.12.2024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neeviduje záväzky so zostatkovou dobou splatnosti dlhšou ako 5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6C13CF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pohľadávky, hnuteľné veci</w:t>
            </w:r>
            <w:r w:rsidR="00B3628A">
              <w:rPr>
                <w:rFonts w:ascii="Arial Narrow" w:hAnsi="Arial Narrow" w:cs="Arial Narrow"/>
                <w:sz w:val="22"/>
                <w:szCs w:val="22"/>
              </w:rPr>
              <w:t>, zásoby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  <w:r w:rsidRPr="006C13CF">
        <w:rPr>
          <w:rFonts w:ascii="Arial Narrow" w:hAnsi="Arial Narrow"/>
          <w:sz w:val="22"/>
          <w:szCs w:val="22"/>
        </w:rPr>
        <w:t xml:space="preserve">Spoločnosť eviduje záväzok </w:t>
      </w:r>
      <w:r w:rsidR="00060D7E">
        <w:rPr>
          <w:rFonts w:ascii="Arial Narrow" w:hAnsi="Arial Narrow"/>
          <w:sz w:val="22"/>
          <w:szCs w:val="22"/>
        </w:rPr>
        <w:t>z úveru voči SL</w:t>
      </w:r>
      <w:r w:rsidR="00C9393F">
        <w:rPr>
          <w:rFonts w:ascii="Arial Narrow" w:hAnsi="Arial Narrow"/>
          <w:sz w:val="22"/>
          <w:szCs w:val="22"/>
        </w:rPr>
        <w:t xml:space="preserve">SP </w:t>
      </w:r>
      <w:proofErr w:type="spellStart"/>
      <w:r w:rsidR="00C9393F">
        <w:rPr>
          <w:rFonts w:ascii="Arial Narrow" w:hAnsi="Arial Narrow"/>
          <w:sz w:val="22"/>
          <w:szCs w:val="22"/>
        </w:rPr>
        <w:t>a.s</w:t>
      </w:r>
      <w:proofErr w:type="spellEnd"/>
      <w:r w:rsidR="00C9393F">
        <w:rPr>
          <w:rFonts w:ascii="Arial Narrow" w:hAnsi="Arial Narrow"/>
          <w:sz w:val="22"/>
          <w:szCs w:val="22"/>
        </w:rPr>
        <w:t>., Bratislava k 31.12.2025</w:t>
      </w:r>
      <w:r w:rsidRPr="006C13CF">
        <w:rPr>
          <w:rFonts w:ascii="Arial Narrow" w:hAnsi="Arial Narrow"/>
          <w:sz w:val="22"/>
          <w:szCs w:val="22"/>
        </w:rPr>
        <w:t xml:space="preserve"> v celkovej výške </w:t>
      </w:r>
      <w:r w:rsidR="00C9393F">
        <w:rPr>
          <w:rFonts w:ascii="Arial Narrow" w:hAnsi="Arial Narrow" w:cs="Arial Narrow"/>
          <w:sz w:val="22"/>
          <w:szCs w:val="22"/>
        </w:rPr>
        <w:t>59972</w:t>
      </w:r>
      <w:r w:rsidR="00060D7E">
        <w:rPr>
          <w:rFonts w:ascii="Arial Narrow" w:hAnsi="Arial Narrow" w:cs="Arial Narrow"/>
          <w:sz w:val="22"/>
          <w:szCs w:val="22"/>
        </w:rPr>
        <w:t>,-</w:t>
      </w:r>
      <w:r w:rsidR="00060D7E">
        <w:rPr>
          <w:rFonts w:ascii="Arial Narrow" w:hAnsi="Arial Narrow"/>
          <w:sz w:val="22"/>
          <w:szCs w:val="22"/>
        </w:rPr>
        <w:t xml:space="preserve"> EUR. </w:t>
      </w: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</w:t>
      </w:r>
      <w:r w:rsidR="00060D7E">
        <w:rPr>
          <w:rFonts w:ascii="Arial Narrow" w:hAnsi="Arial Narrow" w:cs="Arial Narrow"/>
          <w:bCs/>
          <w:sz w:val="22"/>
          <w:szCs w:val="22"/>
        </w:rPr>
        <w:t xml:space="preserve"> 31. decembri 202</w:t>
      </w:r>
      <w:r w:rsidR="00C9393F">
        <w:rPr>
          <w:rFonts w:ascii="Arial Narrow" w:hAnsi="Arial Narrow" w:cs="Arial Narrow"/>
          <w:bCs/>
          <w:sz w:val="22"/>
          <w:szCs w:val="22"/>
        </w:rPr>
        <w:t>5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  <w:bookmarkStart w:id="0" w:name="_GoBack"/>
      <w:bookmarkEnd w:id="0"/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C34" w:rsidRDefault="00152C34">
      <w:r>
        <w:separator/>
      </w:r>
    </w:p>
  </w:endnote>
  <w:endnote w:type="continuationSeparator" w:id="0">
    <w:p w:rsidR="00152C34" w:rsidRDefault="0015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Default="005E1DC5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C9393F">
      <w:rPr>
        <w:noProof/>
      </w:rPr>
      <w:t>5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C34" w:rsidRDefault="00152C34">
      <w:r>
        <w:separator/>
      </w:r>
    </w:p>
  </w:footnote>
  <w:footnote w:type="continuationSeparator" w:id="0">
    <w:p w:rsidR="00152C34" w:rsidRDefault="00152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Pr="00FC1C82" w:rsidRDefault="004A1ABE" w:rsidP="00FC1C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FC1C82">
      <w:rPr>
        <w:rFonts w:ascii="Arial" w:hAnsi="Arial" w:cs="Arial"/>
        <w:sz w:val="22"/>
        <w:szCs w:val="22"/>
      </w:rPr>
      <w:t>ČO: 48162884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FC1C82">
      <w:rPr>
        <w:rFonts w:ascii="Arial" w:hAnsi="Arial" w:cs="Arial"/>
        <w:sz w:val="22"/>
        <w:szCs w:val="22"/>
      </w:rPr>
      <w:t>Č: 2120068203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C"/>
    <w:rsid w:val="00060D7E"/>
    <w:rsid w:val="00152C34"/>
    <w:rsid w:val="001D45EB"/>
    <w:rsid w:val="001D76FC"/>
    <w:rsid w:val="001F1DE9"/>
    <w:rsid w:val="00201409"/>
    <w:rsid w:val="00243FD1"/>
    <w:rsid w:val="002D3C91"/>
    <w:rsid w:val="00300317"/>
    <w:rsid w:val="00320064"/>
    <w:rsid w:val="0032107E"/>
    <w:rsid w:val="003D7882"/>
    <w:rsid w:val="00474F37"/>
    <w:rsid w:val="004A1ABE"/>
    <w:rsid w:val="00551993"/>
    <w:rsid w:val="005B6CE4"/>
    <w:rsid w:val="005E1DC5"/>
    <w:rsid w:val="006C13CF"/>
    <w:rsid w:val="00700EAA"/>
    <w:rsid w:val="00740FC2"/>
    <w:rsid w:val="007E5CB4"/>
    <w:rsid w:val="007E755A"/>
    <w:rsid w:val="008E570E"/>
    <w:rsid w:val="00943E87"/>
    <w:rsid w:val="00987079"/>
    <w:rsid w:val="009F25A6"/>
    <w:rsid w:val="00A603DE"/>
    <w:rsid w:val="00A865BA"/>
    <w:rsid w:val="00B3628A"/>
    <w:rsid w:val="00BA381D"/>
    <w:rsid w:val="00BC724B"/>
    <w:rsid w:val="00C16728"/>
    <w:rsid w:val="00C26399"/>
    <w:rsid w:val="00C9393F"/>
    <w:rsid w:val="00CB28CB"/>
    <w:rsid w:val="00CF0617"/>
    <w:rsid w:val="00D21AC3"/>
    <w:rsid w:val="00D23F50"/>
    <w:rsid w:val="00DB1866"/>
    <w:rsid w:val="00DB6F1C"/>
    <w:rsid w:val="00E66968"/>
    <w:rsid w:val="00FB32BB"/>
    <w:rsid w:val="00FC1C82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46D90BA"/>
  <w15:docId w15:val="{1BEBDC9E-4F2B-42B3-B95A-A69103F4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1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C8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Michaela Hanzelova</cp:lastModifiedBy>
  <cp:revision>8</cp:revision>
  <cp:lastPrinted>2024-03-05T09:30:00Z</cp:lastPrinted>
  <dcterms:created xsi:type="dcterms:W3CDTF">2021-03-02T10:01:00Z</dcterms:created>
  <dcterms:modified xsi:type="dcterms:W3CDTF">2026-02-24T10:22:00Z</dcterms:modified>
</cp:coreProperties>
</file>