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317DA5" w14:paraId="7338EAF1" w14:textId="77777777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6FC8A" w14:textId="77777777" w:rsidR="00317DA5" w:rsidRDefault="00DC35E8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262F1BA" w14:textId="77777777" w:rsidR="00317DA5" w:rsidRDefault="00DC35E8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E0643B" w14:textId="77777777" w:rsidR="00317DA5" w:rsidRDefault="00DC35E8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72086C" w14:textId="3ADC7745" w:rsidR="00317DA5" w:rsidRDefault="00DC35E8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9DAAC" w14:textId="28AD6993" w:rsidR="00317DA5" w:rsidRDefault="00DC35E8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4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06BE3E" w14:textId="6F2828F9" w:rsidR="00317DA5" w:rsidRDefault="00DC35E8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D2E7D" w14:textId="35CD3AA1" w:rsidR="00317DA5" w:rsidRDefault="00DC35E8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D1C57" w14:textId="7AAA5A6E" w:rsidR="00317DA5" w:rsidRDefault="00DC35E8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2538E0" w14:textId="0C503671" w:rsidR="00317DA5" w:rsidRDefault="00DC35E8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03F292" w14:textId="0B4464A1" w:rsidR="00317DA5" w:rsidRDefault="00DC35E8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D94FE" w14:textId="59D51BF9" w:rsidR="00317DA5" w:rsidRDefault="00317DA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C9B8D4" w14:textId="5F9F1518" w:rsidR="00317DA5" w:rsidRDefault="00317DA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46DDE" w14:textId="74F91A4C" w:rsidR="00317DA5" w:rsidRDefault="00317DA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790C0" w14:textId="1372DAFC" w:rsidR="00317DA5" w:rsidRDefault="00317DA5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14:paraId="699A0D8B" w14:textId="77777777" w:rsidR="00317DA5" w:rsidRDefault="00317DA5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56068036" w14:textId="77777777" w:rsidR="00317DA5" w:rsidRDefault="00317DA5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14:paraId="527174FA" w14:textId="77777777" w:rsidR="00317DA5" w:rsidRDefault="00DC35E8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14:paraId="65A18118" w14:textId="77777777" w:rsidR="00317DA5" w:rsidRDefault="00DC35E8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14:paraId="7FE27398" w14:textId="77777777" w:rsidR="00317DA5" w:rsidRDefault="00DC35E8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317DA5" w14:paraId="1D0312CC" w14:textId="77777777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9946B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F8CA3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17DA5" w14:paraId="1B79DEE0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4DDD3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EEA697" w14:textId="79A2B5F4" w:rsidR="00317DA5" w:rsidRPr="00F22B91" w:rsidRDefault="0071264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F22B91">
              <w:rPr>
                <w:bCs/>
                <w:sz w:val="16"/>
                <w:szCs w:val="16"/>
              </w:rPr>
              <w:t>Slovenský Červený kríž, územný spolok Levice</w:t>
            </w:r>
          </w:p>
        </w:tc>
      </w:tr>
      <w:tr w:rsidR="00317DA5" w14:paraId="174BF319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8000F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6FA46" w14:textId="17DB2AE0" w:rsidR="00317DA5" w:rsidRPr="00F22B91" w:rsidRDefault="0071264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F22B91">
              <w:rPr>
                <w:bCs/>
                <w:sz w:val="16"/>
                <w:szCs w:val="16"/>
              </w:rPr>
              <w:t>Zákon č. 460/2007 o SČK a ochrane znaku a názvu</w:t>
            </w:r>
          </w:p>
        </w:tc>
      </w:tr>
      <w:tr w:rsidR="00317DA5" w14:paraId="3A406F59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B9CB3D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6D61B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25097050" w14:textId="77777777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C833F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3E086" w14:textId="148695DB" w:rsidR="00317DA5" w:rsidRDefault="0071264E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1.1.1993</w:t>
            </w:r>
          </w:p>
        </w:tc>
      </w:tr>
    </w:tbl>
    <w:p w14:paraId="76267BCF" w14:textId="77777777" w:rsidR="00317DA5" w:rsidRDefault="00317DA5">
      <w:pPr>
        <w:spacing w:before="0" w:after="0" w:line="240" w:lineRule="auto"/>
        <w:ind w:left="360"/>
        <w:rPr>
          <w:sz w:val="18"/>
          <w:szCs w:val="18"/>
        </w:rPr>
      </w:pPr>
    </w:p>
    <w:p w14:paraId="3D68B0BB" w14:textId="77777777" w:rsidR="00317DA5" w:rsidRDefault="00DC35E8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317DA5" w14:paraId="0D9A2EDB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50CB93" w14:textId="77777777" w:rsidR="00317DA5" w:rsidRDefault="00DC35E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5A9EB7D8" w14:textId="77777777" w:rsidR="00317DA5" w:rsidRDefault="00DC35E8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FB39C" w14:textId="24C0BAF6" w:rsidR="00317DA5" w:rsidRDefault="0071264E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Bc. Michaela Chmelová – riaditeľka ÚzS SČK </w:t>
            </w:r>
          </w:p>
        </w:tc>
      </w:tr>
      <w:tr w:rsidR="00317DA5" w14:paraId="0B1DD8A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45076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FB4F5" w14:textId="38F25E50" w:rsidR="00317DA5" w:rsidRPr="00F22B91" w:rsidRDefault="0071264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F22B91">
              <w:rPr>
                <w:bCs/>
                <w:sz w:val="16"/>
                <w:szCs w:val="16"/>
              </w:rPr>
              <w:t>Územná rada – Mgr. Peter Benček, Mgr. Zuzana Kováčiková, Ing. Branislav Štefanický, PhD.,</w:t>
            </w:r>
          </w:p>
        </w:tc>
      </w:tr>
      <w:tr w:rsidR="00317DA5" w14:paraId="0AFDF79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0E04C5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9BB95" w14:textId="666BCE2F" w:rsidR="00317DA5" w:rsidRPr="00F22B91" w:rsidRDefault="0071264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F22B91">
              <w:rPr>
                <w:bCs/>
                <w:sz w:val="16"/>
                <w:szCs w:val="16"/>
              </w:rPr>
              <w:t>Mgr. Zdenka Výbochová, Mgr. Iveta Lešťanová, Mária Želiarová, Nikoleta Miklóšová</w:t>
            </w:r>
          </w:p>
        </w:tc>
      </w:tr>
      <w:tr w:rsidR="00317DA5" w14:paraId="266D374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FC84C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83FC28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7992CF6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DF00A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E7C49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38A1086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B0520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04F5A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5737C03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C8062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5FA16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00AC1ACD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69804" w14:textId="77777777" w:rsidR="00317DA5" w:rsidRDefault="00DC35E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1392793E" w14:textId="77777777" w:rsidR="00317DA5" w:rsidRDefault="00DC35E8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42044E" w14:textId="7C9F0657" w:rsidR="00317DA5" w:rsidRDefault="0071264E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Milica Zaťková, Ing. Kvetoslava Dávidová, Ing. Milan Obický</w:t>
            </w:r>
          </w:p>
        </w:tc>
      </w:tr>
      <w:tr w:rsidR="00317DA5" w14:paraId="2D597D4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CE4B1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E394F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4E7D579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2867CF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34790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9956A69" w14:textId="77777777" w:rsidR="00317DA5" w:rsidRDefault="00317DA5">
      <w:pPr>
        <w:spacing w:before="0" w:after="0" w:line="240" w:lineRule="auto"/>
        <w:rPr>
          <w:sz w:val="18"/>
          <w:szCs w:val="18"/>
        </w:rPr>
      </w:pPr>
    </w:p>
    <w:p w14:paraId="342006FA" w14:textId="77777777" w:rsidR="00317DA5" w:rsidRDefault="00DC35E8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317DA5" w14:paraId="1593757F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86D93" w14:textId="77777777" w:rsidR="00317DA5" w:rsidRDefault="00DC35E8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0888D" w14:textId="00B69E8D" w:rsidR="00317DA5" w:rsidRPr="00F22B91" w:rsidRDefault="0071264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F22B91">
              <w:rPr>
                <w:bCs/>
                <w:sz w:val="16"/>
                <w:szCs w:val="16"/>
              </w:rPr>
              <w:t>Hlavná nezdaňovaná činnosť – vychádza zo Zákona.č. 460/2007 z.z. o SČK a o ochrane znaku a názvu Červeného kríža – sociálne služby, výučba prvej pomoci, vzdelávanie opatrovateliek, výchova, nábor a oceňovanie bezprízpevkových darcov krvi</w:t>
            </w:r>
          </w:p>
        </w:tc>
      </w:tr>
      <w:tr w:rsidR="00317DA5" w14:paraId="673E26A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F4EBF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CC569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4D5B9DB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EE3BC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38D2C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652A963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E28F5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610AC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634835B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27076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13196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050AEB4F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16872" w14:textId="77777777" w:rsidR="00317DA5" w:rsidRDefault="00DC35E8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0DBBE" w14:textId="3734831C" w:rsidR="00317DA5" w:rsidRPr="00F22B91" w:rsidRDefault="0071264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F22B91">
              <w:rPr>
                <w:bCs/>
                <w:sz w:val="16"/>
                <w:szCs w:val="16"/>
              </w:rPr>
              <w:t>Účtovná jednotka nie je zriadená za účelom podnikania, vykazuje zdaňovaný príjem z pohostinskej činnosti a výroby hotových jedál</w:t>
            </w:r>
          </w:p>
        </w:tc>
      </w:tr>
      <w:tr w:rsidR="00317DA5" w14:paraId="148EC67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1DCAA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B2A9D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65FB0E1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09FC4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DE088E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B57A440" w14:textId="77777777" w:rsidR="00317DA5" w:rsidRDefault="00317DA5">
      <w:pPr>
        <w:spacing w:before="0" w:after="0" w:line="240" w:lineRule="auto"/>
        <w:rPr>
          <w:sz w:val="18"/>
          <w:szCs w:val="18"/>
        </w:rPr>
      </w:pPr>
    </w:p>
    <w:p w14:paraId="1C4511AE" w14:textId="77777777" w:rsidR="00317DA5" w:rsidRDefault="00DC35E8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20C3FF61" w14:textId="77777777" w:rsidR="00317DA5" w:rsidRDefault="00DC35E8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317DA5" w14:paraId="0F5D4EF4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8E470" w14:textId="77777777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05902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35DAC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val="en-US" w:eastAsia="sk-SK"/>
              </w:rPr>
              <w:t>Počet hodín vykonávania dobrovľníckej činnosti</w:t>
            </w:r>
          </w:p>
        </w:tc>
      </w:tr>
      <w:tr w:rsidR="00317DA5" w14:paraId="3FAF8E9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AA945A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9EC87" w14:textId="7151E667" w:rsidR="00317DA5" w:rsidRDefault="00AC321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3DAD9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317DA5" w14:paraId="13C710CA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FD6BC7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C8AFC" w14:textId="35D81C7A" w:rsidR="00317DA5" w:rsidRDefault="00AC321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CA949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317DA5" w14:paraId="1328BE4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DBE2DC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AE4B8" w14:textId="77777777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535AA" w14:textId="46D9DCFA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317DA5" w14:paraId="387F3FF9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7BB6D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E0915" w14:textId="26A01F6B" w:rsidR="00317DA5" w:rsidRDefault="00930E6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F4538" w14:textId="5AF7C400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04C60A01" w14:textId="77777777" w:rsidR="00317DA5" w:rsidRDefault="00317DA5">
      <w:pPr>
        <w:spacing w:before="0" w:line="240" w:lineRule="auto"/>
        <w:rPr>
          <w:sz w:val="18"/>
          <w:szCs w:val="18"/>
        </w:rPr>
      </w:pPr>
    </w:p>
    <w:p w14:paraId="3C7A73F9" w14:textId="77777777" w:rsidR="00317DA5" w:rsidRDefault="00DC35E8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14:paraId="40BFE65B" w14:textId="77777777" w:rsidR="00317DA5" w:rsidRDefault="00317DA5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317DA5" w14:paraId="5EE30DDF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5152A" w14:textId="77777777" w:rsidR="00317DA5" w:rsidRDefault="00DC35E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14:paraId="0139B983" w14:textId="77777777" w:rsidR="00317DA5" w:rsidRDefault="00DC35E8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E947C" w14:textId="60119FBB" w:rsidR="00317DA5" w:rsidRDefault="00930E6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orgány:              Predseda ÚzS SČK – Mgr. Peter Benček</w:t>
            </w:r>
          </w:p>
        </w:tc>
      </w:tr>
      <w:tr w:rsidR="00317DA5" w14:paraId="076BDC27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80B86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EFE3B" w14:textId="24876B9A" w:rsidR="00317DA5" w:rsidRPr="00930E6A" w:rsidRDefault="00930E6A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        </w:t>
            </w:r>
            <w:r w:rsidRPr="00930E6A">
              <w:rPr>
                <w:bCs/>
                <w:sz w:val="16"/>
                <w:szCs w:val="16"/>
              </w:rPr>
              <w:t>Podpredseda ÚzS</w:t>
            </w:r>
            <w:r>
              <w:rPr>
                <w:bCs/>
                <w:sz w:val="16"/>
                <w:szCs w:val="16"/>
              </w:rPr>
              <w:t xml:space="preserve"> SČK</w:t>
            </w:r>
            <w:r w:rsidRPr="00930E6A">
              <w:rPr>
                <w:bCs/>
                <w:sz w:val="16"/>
                <w:szCs w:val="16"/>
              </w:rPr>
              <w:t xml:space="preserve"> – Mgr. Zuzana Kováčiková</w:t>
            </w:r>
          </w:p>
        </w:tc>
      </w:tr>
      <w:tr w:rsidR="00317DA5" w14:paraId="4140569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978EB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0A46A" w14:textId="5912C82D" w:rsidR="00317DA5" w:rsidRPr="00930E6A" w:rsidRDefault="00930E6A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        </w:t>
            </w:r>
            <w:r w:rsidRPr="00930E6A">
              <w:rPr>
                <w:bCs/>
                <w:sz w:val="16"/>
                <w:szCs w:val="16"/>
              </w:rPr>
              <w:t>Riaditeľka ÚzS SČK – Bc. Michaela Chmelová</w:t>
            </w:r>
          </w:p>
        </w:tc>
      </w:tr>
      <w:tr w:rsidR="00317DA5" w14:paraId="524D562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45CD45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0ACAD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4CA0E7C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F8A0E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904481" w14:textId="17FD2AE6" w:rsidR="00317DA5" w:rsidRPr="00930E6A" w:rsidRDefault="00930E6A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930E6A">
              <w:rPr>
                <w:bCs/>
                <w:sz w:val="16"/>
                <w:szCs w:val="16"/>
              </w:rPr>
              <w:t xml:space="preserve">Kontrolný orgán:             </w:t>
            </w:r>
            <w:r>
              <w:rPr>
                <w:bCs/>
                <w:sz w:val="16"/>
                <w:szCs w:val="16"/>
              </w:rPr>
              <w:t xml:space="preserve">  </w:t>
            </w:r>
            <w:r w:rsidRPr="00930E6A">
              <w:rPr>
                <w:bCs/>
                <w:sz w:val="16"/>
                <w:szCs w:val="16"/>
              </w:rPr>
              <w:t xml:space="preserve"> Predsed</w:t>
            </w:r>
            <w:r>
              <w:rPr>
                <w:bCs/>
                <w:sz w:val="16"/>
                <w:szCs w:val="16"/>
              </w:rPr>
              <w:t>níčka</w:t>
            </w:r>
            <w:r w:rsidRPr="00930E6A">
              <w:rPr>
                <w:bCs/>
                <w:sz w:val="16"/>
                <w:szCs w:val="16"/>
              </w:rPr>
              <w:t xml:space="preserve"> KR – PhDr. Milica Zaťková</w:t>
            </w:r>
          </w:p>
        </w:tc>
      </w:tr>
      <w:tr w:rsidR="00317DA5" w14:paraId="310F96E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E95C44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590C5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48C2765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1D04BE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BCB48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35A1175C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24104" w14:textId="77777777" w:rsidR="00317DA5" w:rsidRDefault="00DC35E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14:paraId="73C521BF" w14:textId="77777777" w:rsidR="00317DA5" w:rsidRDefault="00DC35E8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CA0C8" w14:textId="05563031" w:rsidR="00317DA5" w:rsidRDefault="00D01C7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Sekretariát ÚzS SČK, Jedáleň SČK, Prepravná služba SČK, Call-centrum sociálnej pomoci SČK</w:t>
            </w:r>
          </w:p>
        </w:tc>
      </w:tr>
      <w:tr w:rsidR="00317DA5" w14:paraId="3762BDB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A0442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217AB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17E3BDA7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5A8C4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84E60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7AE2955B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F5E0D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7DCE8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610F6E61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8C59C" w14:textId="77777777" w:rsidR="00317DA5" w:rsidRDefault="00317DA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1CDC2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280A7673" w14:textId="77777777" w:rsidR="00317DA5" w:rsidRDefault="00317DA5">
      <w:pPr>
        <w:spacing w:before="0" w:line="240" w:lineRule="auto"/>
        <w:ind w:left="360"/>
        <w:rPr>
          <w:sz w:val="18"/>
          <w:szCs w:val="18"/>
        </w:rPr>
      </w:pPr>
    </w:p>
    <w:p w14:paraId="346EF33E" w14:textId="77777777" w:rsidR="00317DA5" w:rsidRDefault="00DC35E8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317DA5" w14:paraId="04898FD9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666B8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F687A" w14:textId="77777777" w:rsidR="00317DA5" w:rsidRDefault="00DC35E8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Názov organizácie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7DCAC" w14:textId="77777777" w:rsidR="00317DA5" w:rsidRDefault="00DC35E8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Právna forma</w:t>
            </w:r>
          </w:p>
        </w:tc>
      </w:tr>
      <w:tr w:rsidR="00317DA5" w14:paraId="5F7CCDCE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037BF" w14:textId="77777777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771E8" w14:textId="77777777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98AC1" w14:textId="77777777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317DA5" w14:paraId="209B79A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03171" w14:textId="77777777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58FE6" w14:textId="77777777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E27D9" w14:textId="77777777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317DA5" w14:paraId="74BFDF27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638D6" w14:textId="77777777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F1C52" w14:textId="77777777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BE4091" w14:textId="77777777" w:rsidR="00317DA5" w:rsidRDefault="00317DA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7FE0CB42" w14:textId="77777777" w:rsidR="00317DA5" w:rsidRDefault="00317DA5">
      <w:pPr>
        <w:spacing w:before="0" w:line="240" w:lineRule="auto"/>
        <w:rPr>
          <w:rFonts w:cs="Arial"/>
          <w:sz w:val="22"/>
          <w:szCs w:val="22"/>
        </w:rPr>
      </w:pPr>
    </w:p>
    <w:p w14:paraId="6DE298FC" w14:textId="77777777" w:rsidR="00317DA5" w:rsidRDefault="00317DA5">
      <w:pPr>
        <w:spacing w:before="0" w:line="240" w:lineRule="auto"/>
        <w:rPr>
          <w:rFonts w:cs="Arial"/>
          <w:sz w:val="22"/>
          <w:szCs w:val="22"/>
        </w:rPr>
      </w:pPr>
    </w:p>
    <w:p w14:paraId="2913FF0C" w14:textId="77777777" w:rsidR="00317DA5" w:rsidRDefault="00DC35E8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14:paraId="7F2C40CE" w14:textId="77777777" w:rsidR="00317DA5" w:rsidRDefault="00DC35E8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14:paraId="5FBF09AF" w14:textId="77777777" w:rsidR="00317DA5" w:rsidRDefault="00DC35E8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3EE35950" w14:textId="77777777" w:rsidR="00317DA5" w:rsidRDefault="00DC35E8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 w:rsidRPr="00D01C76">
        <w:rPr>
          <w:strike/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14:paraId="32E62AA1" w14:textId="77777777" w:rsidR="00317DA5" w:rsidRDefault="00DC35E8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7"/>
        <w:gridCol w:w="3217"/>
        <w:gridCol w:w="3216"/>
      </w:tblGrid>
      <w:tr w:rsidR="00317DA5" w14:paraId="7199CA03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E30CA" w14:textId="77777777" w:rsidR="00317DA5" w:rsidRDefault="00DC35E8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2881B" w14:textId="77777777" w:rsidR="00317DA5" w:rsidRDefault="00DC35E8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C3BA9" w14:textId="77777777" w:rsidR="00317DA5" w:rsidRDefault="00DC35E8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317DA5" w14:paraId="38DA106F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7CC9A" w14:textId="77777777" w:rsidR="00317DA5" w:rsidRDefault="00317DA5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A0FEFE" w14:textId="77777777" w:rsidR="00317DA5" w:rsidRDefault="00317DA5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34850" w14:textId="77777777" w:rsidR="00317DA5" w:rsidRDefault="00317DA5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14:paraId="20B55754" w14:textId="77777777" w:rsidR="00317DA5" w:rsidRDefault="00317DA5">
      <w:pPr>
        <w:spacing w:before="0" w:after="0" w:line="240" w:lineRule="auto"/>
        <w:rPr>
          <w:sz w:val="18"/>
          <w:szCs w:val="18"/>
        </w:rPr>
      </w:pPr>
    </w:p>
    <w:p w14:paraId="67E405A8" w14:textId="77777777" w:rsidR="00317DA5" w:rsidRDefault="00DC35E8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317DA5" w14:paraId="2BD9BCF8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B9FD8F" w14:textId="77777777" w:rsidR="00317DA5" w:rsidRDefault="00DC35E8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136A2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317DA5" w14:paraId="7A700864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3340F2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4F6F5C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7DA5" w14:paraId="6E1E33FA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EDAB7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97804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7DA5" w14:paraId="47480A0A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BCE7B2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16477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7DA5" w14:paraId="0F8A7DD0" w14:textId="77777777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B5EF2F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5B7D7" w14:textId="60ACBEAF" w:rsidR="00317DA5" w:rsidRDefault="00D01C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317DA5" w14:paraId="4B3DC35E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94BB6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AA52F8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7DA5" w14:paraId="3639CCAE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CCDBC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D5DF2" w14:textId="0A974AD7" w:rsidR="00317DA5" w:rsidRDefault="00D01C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317DA5" w14:paraId="62EB7ECE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DF8CA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E4576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7DA5" w14:paraId="61072B7E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C94DA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75E3E" w14:textId="219C4F66" w:rsidR="00317DA5" w:rsidRDefault="00D01C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317DA5" w14:paraId="454043F4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C58BD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52DF1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7DA5" w14:paraId="3E2CEBE5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BB378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0D58B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7DA5" w14:paraId="54EB885F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28515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86F1D" w14:textId="049EB108" w:rsidR="00317DA5" w:rsidRDefault="00D01C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317DA5" w14:paraId="71065EA8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B805F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8B0E1" w14:textId="56FA437E" w:rsidR="00317DA5" w:rsidRDefault="00D01C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317DA5" w14:paraId="6010BD2B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6A58B5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9E41B" w14:textId="59FC0C78" w:rsidR="00317DA5" w:rsidRDefault="00D01C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317DA5" w14:paraId="2E5F4560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600E5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D4F13" w14:textId="35772D50" w:rsidR="00317DA5" w:rsidRDefault="00D01C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317DA5" w14:paraId="785950B6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F53391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8044A" w14:textId="3812281C" w:rsidR="00317DA5" w:rsidRDefault="00D01C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317DA5" w14:paraId="4682F4F2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A6169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7C666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7DA5" w14:paraId="767D9C70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FBC31B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89875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7DA5" w14:paraId="7A1C84BC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77005" w14:textId="77777777" w:rsidR="00317DA5" w:rsidRDefault="00DC35E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1490F" w14:textId="2B99900B" w:rsidR="00317DA5" w:rsidRDefault="00D01C7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</w:tbl>
    <w:p w14:paraId="331D1AA8" w14:textId="77777777" w:rsidR="00317DA5" w:rsidRDefault="00317DA5">
      <w:pPr>
        <w:spacing w:before="0" w:after="240" w:line="240" w:lineRule="auto"/>
        <w:rPr>
          <w:rFonts w:cs="Arial"/>
          <w:sz w:val="22"/>
          <w:szCs w:val="22"/>
        </w:rPr>
      </w:pPr>
    </w:p>
    <w:p w14:paraId="7E946A55" w14:textId="77777777" w:rsidR="00317DA5" w:rsidRDefault="00DC35E8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317DA5" w14:paraId="7EA6EB9A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02DC6" w14:textId="77777777" w:rsidR="00317DA5" w:rsidRDefault="00DC35E8">
            <w:pPr>
              <w:keepNext/>
              <w:spacing w:before="0" w:after="240" w:line="240" w:lineRule="auto"/>
              <w:jc w:val="left"/>
            </w:pPr>
            <w:r w:rsidRPr="00F22B91">
              <w:rPr>
                <w:rFonts w:cs="Arial"/>
                <w:sz w:val="18"/>
                <w:szCs w:val="18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8D82D" w14:textId="77777777" w:rsidR="00317DA5" w:rsidRDefault="00DC35E8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A089E" w14:textId="77777777" w:rsidR="00317DA5" w:rsidRDefault="00DC35E8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A9802C" w14:textId="77777777" w:rsidR="00317DA5" w:rsidRDefault="00DC35E8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317DA5" w14:paraId="320F6850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9680E" w14:textId="253288A8" w:rsidR="00317DA5" w:rsidRPr="00F22B91" w:rsidRDefault="00D01C76">
            <w:pPr>
              <w:snapToGrid w:val="0"/>
              <w:spacing w:before="0" w:line="240" w:lineRule="auto"/>
              <w:rPr>
                <w:rFonts w:cs="Arial"/>
                <w:bCs/>
                <w:sz w:val="18"/>
                <w:szCs w:val="18"/>
              </w:rPr>
            </w:pPr>
            <w:r w:rsidRPr="00F22B91">
              <w:rPr>
                <w:rFonts w:cs="Arial"/>
                <w:bCs/>
                <w:sz w:val="18"/>
                <w:szCs w:val="18"/>
              </w:rPr>
              <w:t>Samostatne hnuteľné veci – stan SČK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9DDB1" w14:textId="04ED43D3" w:rsidR="00317DA5" w:rsidRPr="00F22B91" w:rsidRDefault="00D01C76" w:rsidP="00F22B91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F22B91">
              <w:rPr>
                <w:rFonts w:cs="Arial"/>
                <w:sz w:val="18"/>
                <w:szCs w:val="18"/>
              </w:rPr>
              <w:t>4 roky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AABC3" w14:textId="4A96D685" w:rsidR="00317DA5" w:rsidRPr="00F22B91" w:rsidRDefault="00D01C76" w:rsidP="00F22B91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F22B91">
              <w:rPr>
                <w:rFonts w:cs="Arial"/>
                <w:sz w:val="18"/>
                <w:szCs w:val="18"/>
              </w:rPr>
              <w:t>25%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C3739" w14:textId="7307894C" w:rsidR="00317DA5" w:rsidRPr="00F22B91" w:rsidRDefault="00D01C76" w:rsidP="00F22B91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F22B91">
              <w:rPr>
                <w:rFonts w:cs="Arial"/>
                <w:sz w:val="18"/>
                <w:szCs w:val="18"/>
              </w:rPr>
              <w:t>rovnomerne</w:t>
            </w:r>
          </w:p>
        </w:tc>
      </w:tr>
      <w:tr w:rsidR="00317DA5" w14:paraId="13A6CDAC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1A067" w14:textId="7A719B9C" w:rsidR="00317DA5" w:rsidRPr="00F22B91" w:rsidRDefault="00D01C76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  <w:r w:rsidRPr="00F22B91">
              <w:rPr>
                <w:rFonts w:cs="Arial"/>
                <w:sz w:val="18"/>
                <w:szCs w:val="18"/>
              </w:rPr>
              <w:t>Dopravné prostriedky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35300" w14:textId="2DEE6518" w:rsidR="00317DA5" w:rsidRPr="00F22B91" w:rsidRDefault="00D01C76" w:rsidP="00F22B91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F22B91">
              <w:rPr>
                <w:rFonts w:cs="Arial"/>
                <w:sz w:val="18"/>
                <w:szCs w:val="18"/>
              </w:rPr>
              <w:t>4 roky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4210F" w14:textId="584ED10B" w:rsidR="00317DA5" w:rsidRPr="00F22B91" w:rsidRDefault="00D01C76" w:rsidP="00F22B91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F22B91">
              <w:rPr>
                <w:rFonts w:cs="Arial"/>
                <w:sz w:val="18"/>
                <w:szCs w:val="18"/>
              </w:rPr>
              <w:t>25%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5122C" w14:textId="3E432EF9" w:rsidR="00317DA5" w:rsidRPr="00F22B91" w:rsidRDefault="00D01C76" w:rsidP="00F22B91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F22B91">
              <w:rPr>
                <w:rFonts w:cs="Arial"/>
                <w:sz w:val="18"/>
                <w:szCs w:val="18"/>
              </w:rPr>
              <w:t>rovnomerne</w:t>
            </w:r>
          </w:p>
        </w:tc>
      </w:tr>
      <w:tr w:rsidR="00317DA5" w14:paraId="37F44920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CEEFE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93FE5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501D2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39B2A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31A62EEC" w14:textId="77777777" w:rsidR="00317DA5" w:rsidRDefault="00317DA5">
      <w:pPr>
        <w:spacing w:before="0" w:line="240" w:lineRule="auto"/>
        <w:ind w:left="360"/>
        <w:rPr>
          <w:sz w:val="22"/>
          <w:szCs w:val="22"/>
        </w:rPr>
      </w:pPr>
    </w:p>
    <w:p w14:paraId="4F62F13F" w14:textId="77777777" w:rsidR="00317DA5" w:rsidRDefault="00DC35E8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317DA5" w14:paraId="027B1169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DCBBD" w14:textId="77777777" w:rsidR="00317DA5" w:rsidRDefault="00DC35E8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DE0EF" w14:textId="77777777" w:rsidR="00317DA5" w:rsidRDefault="00DC35E8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317DA5" w14:paraId="5C21F410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7A1DD" w14:textId="77777777" w:rsidR="00317DA5" w:rsidRDefault="00DC35E8">
            <w:pPr>
              <w:spacing w:before="0" w:after="0" w:line="240" w:lineRule="auto"/>
              <w:jc w:val="center"/>
            </w:pPr>
            <w:r w:rsidRPr="00D01C76">
              <w:rPr>
                <w:strike/>
                <w:sz w:val="18"/>
                <w:szCs w:val="18"/>
              </w:rPr>
              <w:t xml:space="preserve">áno </w:t>
            </w:r>
            <w:r>
              <w:rPr>
                <w:sz w:val="18"/>
                <w:szCs w:val="18"/>
              </w:rPr>
              <w:t>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98862" w14:textId="77777777" w:rsidR="00317DA5" w:rsidRDefault="00DC35E8">
            <w:pPr>
              <w:spacing w:before="0" w:after="0" w:line="240" w:lineRule="auto"/>
              <w:jc w:val="center"/>
            </w:pPr>
            <w:r w:rsidRPr="00D01C76">
              <w:rPr>
                <w:strike/>
                <w:sz w:val="18"/>
                <w:szCs w:val="18"/>
              </w:rPr>
              <w:t xml:space="preserve">áno </w:t>
            </w:r>
            <w:r>
              <w:rPr>
                <w:sz w:val="18"/>
                <w:szCs w:val="18"/>
              </w:rPr>
              <w:t>/ nie</w:t>
            </w:r>
          </w:p>
        </w:tc>
      </w:tr>
    </w:tbl>
    <w:p w14:paraId="1D9CE933" w14:textId="77777777" w:rsidR="00317DA5" w:rsidRDefault="00317DA5">
      <w:pPr>
        <w:spacing w:before="0" w:line="240" w:lineRule="auto"/>
        <w:rPr>
          <w:rFonts w:cs="Arial"/>
          <w:sz w:val="22"/>
          <w:szCs w:val="22"/>
        </w:rPr>
      </w:pPr>
    </w:p>
    <w:p w14:paraId="27AB05C6" w14:textId="77777777" w:rsidR="00317DA5" w:rsidRDefault="00317DA5">
      <w:pPr>
        <w:spacing w:before="0" w:line="240" w:lineRule="auto"/>
        <w:rPr>
          <w:rFonts w:cs="Arial"/>
          <w:sz w:val="22"/>
          <w:szCs w:val="22"/>
        </w:rPr>
      </w:pPr>
    </w:p>
    <w:p w14:paraId="670931E7" w14:textId="77777777" w:rsidR="00317DA5" w:rsidRDefault="00DC35E8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14:paraId="66CC54DD" w14:textId="77777777" w:rsidR="00317DA5" w:rsidRDefault="00317DA5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317DA5" w14:paraId="77175F69" w14:textId="77777777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09C58" w14:textId="77777777" w:rsidR="00317DA5" w:rsidRDefault="00DC35E8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DAB1B1" w14:textId="77777777" w:rsidR="00317DA5" w:rsidRDefault="00DC35E8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F7EFB" w14:textId="3EC94578" w:rsidR="00317DA5" w:rsidRDefault="00DC35E8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</w:t>
            </w:r>
            <w:r w:rsidR="00AC3211">
              <w:rPr>
                <w:rFonts w:cs="Arial"/>
                <w:b/>
                <w:sz w:val="22"/>
                <w:szCs w:val="22"/>
              </w:rPr>
              <w:t xml:space="preserve"> </w:t>
            </w:r>
            <w:r>
              <w:rPr>
                <w:rFonts w:cs="Arial"/>
                <w:b/>
                <w:sz w:val="22"/>
                <w:szCs w:val="22"/>
              </w:rPr>
              <w:t>bežného účtovného obdobia</w:t>
            </w:r>
          </w:p>
        </w:tc>
      </w:tr>
      <w:tr w:rsidR="00317DA5" w14:paraId="3EDBBB43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445A4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08037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39D71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1FFF548E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BD08F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CC1E8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7D7D2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5350BC9C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B8715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9ECA5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862BD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B607F3E" w14:textId="77777777" w:rsidR="00317DA5" w:rsidRDefault="00317DA5">
      <w:pPr>
        <w:spacing w:before="0" w:line="240" w:lineRule="auto"/>
        <w:rPr>
          <w:rFonts w:cs="Arial"/>
          <w:sz w:val="22"/>
          <w:szCs w:val="22"/>
        </w:rPr>
      </w:pPr>
    </w:p>
    <w:p w14:paraId="1FFE4DCF" w14:textId="77777777" w:rsidR="00317DA5" w:rsidRDefault="00DC35E8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14:paraId="79FBC155" w14:textId="77777777" w:rsidR="00317DA5" w:rsidRDefault="00DC35E8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14:paraId="4A34D07D" w14:textId="77777777" w:rsidR="00317DA5" w:rsidRDefault="00DC35E8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2697"/>
        <w:gridCol w:w="2744"/>
      </w:tblGrid>
      <w:tr w:rsidR="00317DA5" w14:paraId="71396DD0" w14:textId="77777777">
        <w:trPr>
          <w:trHeight w:val="284"/>
        </w:trPr>
        <w:tc>
          <w:tcPr>
            <w:tcW w:w="2217" w:type="pct"/>
            <w:vAlign w:val="center"/>
          </w:tcPr>
          <w:p w14:paraId="672F39ED" w14:textId="77777777" w:rsidR="00317DA5" w:rsidRDefault="00DC35E8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nehmotný majetok</w:t>
            </w:r>
          </w:p>
        </w:tc>
        <w:tc>
          <w:tcPr>
            <w:tcW w:w="1231" w:type="pct"/>
            <w:vAlign w:val="center"/>
          </w:tcPr>
          <w:p w14:paraId="19CE363B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14:paraId="170335F3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317DA5" w14:paraId="1879D453" w14:textId="77777777">
        <w:trPr>
          <w:trHeight w:val="284"/>
        </w:trPr>
        <w:tc>
          <w:tcPr>
            <w:tcW w:w="2217" w:type="pct"/>
            <w:vAlign w:val="center"/>
          </w:tcPr>
          <w:p w14:paraId="4336A9CA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14:paraId="231C9382" w14:textId="320387A5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A53B600" w14:textId="207599F9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77306151" w14:textId="77777777">
        <w:trPr>
          <w:trHeight w:val="284"/>
        </w:trPr>
        <w:tc>
          <w:tcPr>
            <w:tcW w:w="2217" w:type="pct"/>
            <w:vAlign w:val="center"/>
          </w:tcPr>
          <w:p w14:paraId="14D34215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14:paraId="079ACF83" w14:textId="616AB43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9178AB0" w14:textId="2404AC4A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529A8E78" w14:textId="77777777">
        <w:trPr>
          <w:trHeight w:val="284"/>
        </w:trPr>
        <w:tc>
          <w:tcPr>
            <w:tcW w:w="2217" w:type="pct"/>
            <w:vAlign w:val="center"/>
          </w:tcPr>
          <w:p w14:paraId="16126966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14:paraId="5B622307" w14:textId="0C086A94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EE6AD7D" w14:textId="60EE6B40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3CEDD1C4" w14:textId="77777777">
        <w:trPr>
          <w:trHeight w:val="284"/>
        </w:trPr>
        <w:tc>
          <w:tcPr>
            <w:tcW w:w="2217" w:type="pct"/>
            <w:vAlign w:val="center"/>
          </w:tcPr>
          <w:p w14:paraId="0E586751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vAlign w:val="center"/>
          </w:tcPr>
          <w:p w14:paraId="70803A1B" w14:textId="3C005619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2421A0B" w14:textId="6AD9C0CE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7A2CC2E9" w14:textId="77777777">
        <w:trPr>
          <w:trHeight w:val="284"/>
        </w:trPr>
        <w:tc>
          <w:tcPr>
            <w:tcW w:w="2217" w:type="pct"/>
            <w:vAlign w:val="center"/>
          </w:tcPr>
          <w:p w14:paraId="0A9527C5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14:paraId="172379B3" w14:textId="73264CD5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700864B" w14:textId="0805B692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4DFB13D9" w14:textId="77777777">
        <w:trPr>
          <w:trHeight w:val="284"/>
        </w:trPr>
        <w:tc>
          <w:tcPr>
            <w:tcW w:w="2217" w:type="pct"/>
            <w:vAlign w:val="center"/>
          </w:tcPr>
          <w:p w14:paraId="223E526B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14:paraId="4BEC8A64" w14:textId="546B4F2A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C860F05" w14:textId="3E83C14F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71B1FF46" w14:textId="77777777">
        <w:trPr>
          <w:trHeight w:val="284"/>
        </w:trPr>
        <w:tc>
          <w:tcPr>
            <w:tcW w:w="2217" w:type="pct"/>
            <w:vAlign w:val="center"/>
          </w:tcPr>
          <w:p w14:paraId="34354E4A" w14:textId="77777777" w:rsidR="00317DA5" w:rsidRDefault="00DC35E8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hmotný majetok</w:t>
            </w:r>
          </w:p>
        </w:tc>
        <w:tc>
          <w:tcPr>
            <w:tcW w:w="1231" w:type="pct"/>
            <w:vAlign w:val="center"/>
          </w:tcPr>
          <w:p w14:paraId="7C093A48" w14:textId="77777777" w:rsidR="00317DA5" w:rsidRDefault="00DC35E8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14:paraId="090DCE5A" w14:textId="77777777" w:rsidR="00317DA5" w:rsidRDefault="00DC35E8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317DA5" w14:paraId="09667A75" w14:textId="77777777">
        <w:trPr>
          <w:trHeight w:val="284"/>
        </w:trPr>
        <w:tc>
          <w:tcPr>
            <w:tcW w:w="2217" w:type="pct"/>
            <w:vAlign w:val="center"/>
          </w:tcPr>
          <w:p w14:paraId="549B238E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14:paraId="5EAFD3A1" w14:textId="0FAEF130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A56A78D" w14:textId="2E1C5D93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317DA5" w14:paraId="5248B102" w14:textId="77777777">
        <w:trPr>
          <w:trHeight w:val="284"/>
        </w:trPr>
        <w:tc>
          <w:tcPr>
            <w:tcW w:w="2217" w:type="pct"/>
            <w:vAlign w:val="center"/>
          </w:tcPr>
          <w:p w14:paraId="3B7490C1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14:paraId="01E20313" w14:textId="2BCB218F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69CA3E7" w14:textId="04C0D98B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30987467" w14:textId="77777777">
        <w:trPr>
          <w:trHeight w:val="284"/>
        </w:trPr>
        <w:tc>
          <w:tcPr>
            <w:tcW w:w="2217" w:type="pct"/>
            <w:vAlign w:val="center"/>
          </w:tcPr>
          <w:p w14:paraId="49BB6D45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14:paraId="365BDE36" w14:textId="5FA5CFDE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D6897E7" w14:textId="4AB2736A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1F55A9C3" w14:textId="77777777">
        <w:trPr>
          <w:trHeight w:val="284"/>
        </w:trPr>
        <w:tc>
          <w:tcPr>
            <w:tcW w:w="2217" w:type="pct"/>
            <w:vAlign w:val="center"/>
          </w:tcPr>
          <w:p w14:paraId="63B65414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14:paraId="64C47A1A" w14:textId="0C45AA94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608D146E" w14:textId="5EE2E855" w:rsidR="00317DA5" w:rsidRDefault="00AC321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020B8BA9" w14:textId="77777777">
        <w:trPr>
          <w:trHeight w:val="284"/>
        </w:trPr>
        <w:tc>
          <w:tcPr>
            <w:tcW w:w="2217" w:type="pct"/>
            <w:vAlign w:val="center"/>
          </w:tcPr>
          <w:p w14:paraId="345E6399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14:paraId="241FC28B" w14:textId="69B8078A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1771FCA" w14:textId="1F3F076D" w:rsidR="00317DA5" w:rsidRDefault="00AC321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7075</w:t>
            </w:r>
          </w:p>
        </w:tc>
      </w:tr>
      <w:tr w:rsidR="00317DA5" w14:paraId="70A82195" w14:textId="77777777">
        <w:trPr>
          <w:trHeight w:val="284"/>
        </w:trPr>
        <w:tc>
          <w:tcPr>
            <w:tcW w:w="2217" w:type="pct"/>
            <w:vAlign w:val="center"/>
          </w:tcPr>
          <w:p w14:paraId="0FF98EDD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14:paraId="73EA7E2A" w14:textId="363D97C2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5F705DA" w14:textId="67246346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2EC2F867" w14:textId="77777777">
        <w:trPr>
          <w:trHeight w:val="284"/>
        </w:trPr>
        <w:tc>
          <w:tcPr>
            <w:tcW w:w="2217" w:type="pct"/>
            <w:vAlign w:val="center"/>
          </w:tcPr>
          <w:p w14:paraId="7D1D4377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14:paraId="66B233A0" w14:textId="205AF0C6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D7363A7" w14:textId="60704096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712CE0D1" w14:textId="77777777">
        <w:trPr>
          <w:trHeight w:val="284"/>
        </w:trPr>
        <w:tc>
          <w:tcPr>
            <w:tcW w:w="2217" w:type="pct"/>
            <w:vAlign w:val="center"/>
          </w:tcPr>
          <w:p w14:paraId="08C04F21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14:paraId="54A851F2" w14:textId="20E93A85" w:rsidR="00317DA5" w:rsidRPr="00C62AD1" w:rsidRDefault="00AC321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2C08B7">
              <w:rPr>
                <w:rFonts w:cs="Arial"/>
                <w:sz w:val="16"/>
                <w:szCs w:val="16"/>
              </w:rPr>
              <w:t>11088</w:t>
            </w:r>
          </w:p>
        </w:tc>
        <w:tc>
          <w:tcPr>
            <w:tcW w:w="1252" w:type="pct"/>
            <w:vAlign w:val="center"/>
          </w:tcPr>
          <w:p w14:paraId="585C8A27" w14:textId="3E6BACCF" w:rsidR="00317DA5" w:rsidRPr="00C62AD1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C62AD1"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1C307852" w14:textId="77777777">
        <w:trPr>
          <w:trHeight w:val="284"/>
        </w:trPr>
        <w:tc>
          <w:tcPr>
            <w:tcW w:w="2217" w:type="pct"/>
            <w:vAlign w:val="center"/>
          </w:tcPr>
          <w:p w14:paraId="61B9AC48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14:paraId="2B1337D3" w14:textId="65E9EA7A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B51622F" w14:textId="64C43D6E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317DA5" w14:paraId="21F20944" w14:textId="77777777">
        <w:trPr>
          <w:trHeight w:val="284"/>
        </w:trPr>
        <w:tc>
          <w:tcPr>
            <w:tcW w:w="2217" w:type="pct"/>
            <w:vAlign w:val="center"/>
          </w:tcPr>
          <w:p w14:paraId="0A84B410" w14:textId="77777777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14:paraId="1FFC8E39" w14:textId="787389EE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6E8F454" w14:textId="48D2169D" w:rsidR="00317DA5" w:rsidRDefault="00DC35E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14:paraId="5D5A4BDF" w14:textId="77777777" w:rsidR="00317DA5" w:rsidRDefault="00317DA5">
      <w:pPr>
        <w:spacing w:before="0" w:line="240" w:lineRule="auto"/>
        <w:rPr>
          <w:rFonts w:eastAsia="Arial Narrow"/>
          <w:sz w:val="22"/>
          <w:szCs w:val="22"/>
        </w:rPr>
      </w:pPr>
    </w:p>
    <w:p w14:paraId="6C1D7F81" w14:textId="77777777" w:rsidR="00317DA5" w:rsidRDefault="00DC35E8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14:paraId="42B15B5E" w14:textId="77777777" w:rsidR="00317DA5" w:rsidRDefault="00DC35E8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317DA5" w14:paraId="0B647F94" w14:textId="77777777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B0762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26F319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8DE46" w14:textId="77777777" w:rsidR="00317DA5" w:rsidRDefault="00DC35E8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14:paraId="3283F541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317DA5" w14:paraId="76B422E4" w14:textId="77777777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7F16C0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989041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E2D28B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317DA5" w14:paraId="5E601A76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B8387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1D83E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1824A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17DA5" w14:paraId="4B510FBC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408F2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7EADA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99D36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D58772" w14:textId="77777777" w:rsidR="00317DA5" w:rsidRDefault="00DC35E8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317DA5" w14:paraId="3F8062A4" w14:textId="77777777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BA0CB0" w14:textId="77777777" w:rsidR="00317DA5" w:rsidRDefault="00DC35E8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5818C" w14:textId="77777777" w:rsidR="00317DA5" w:rsidRDefault="00DC35E8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7A7E3" w14:textId="77777777" w:rsidR="00317DA5" w:rsidRDefault="00DC35E8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7410AEF9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509BE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38189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D317F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17DA5" w14:paraId="41269295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57E7E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28150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7B63A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D22ADA" w14:textId="77777777" w:rsidR="00317DA5" w:rsidRDefault="00DC35E8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317DA5" w14:paraId="30CBF87C" w14:textId="77777777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2ED66" w14:textId="77777777" w:rsidR="00317DA5" w:rsidRDefault="00DC35E8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A33CE" w14:textId="77777777" w:rsidR="00317DA5" w:rsidRDefault="00DC35E8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21FD5" w14:textId="77777777" w:rsidR="00317DA5" w:rsidRDefault="00DC35E8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0144E0EE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8792D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D7BCF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35A1C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17DA5" w14:paraId="6E467A4F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5CE7F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FB548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A539C" w14:textId="77777777" w:rsidR="00317DA5" w:rsidRDefault="00317DA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CF2575" w14:textId="77777777" w:rsidR="00317DA5" w:rsidRDefault="00DC35E8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1"/>
        <w:gridCol w:w="1561"/>
        <w:gridCol w:w="1560"/>
        <w:gridCol w:w="1560"/>
        <w:gridCol w:w="1560"/>
        <w:gridCol w:w="1560"/>
      </w:tblGrid>
      <w:tr w:rsidR="00317DA5" w14:paraId="69517F0B" w14:textId="77777777">
        <w:trPr>
          <w:trHeight w:val="284"/>
        </w:trPr>
        <w:tc>
          <w:tcPr>
            <w:tcW w:w="1119" w:type="pct"/>
            <w:vAlign w:val="center"/>
          </w:tcPr>
          <w:p w14:paraId="45DCBD9D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40630E25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332280AD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4DAF4184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57714888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2FF8729B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17DA5" w14:paraId="57EA331E" w14:textId="77777777">
        <w:trPr>
          <w:trHeight w:val="284"/>
        </w:trPr>
        <w:tc>
          <w:tcPr>
            <w:tcW w:w="1119" w:type="pct"/>
            <w:vAlign w:val="center"/>
          </w:tcPr>
          <w:p w14:paraId="7683C7EC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38999D66" w14:textId="1D46C3EC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83824D9" w14:textId="09144685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CEA8E06" w14:textId="57773BB1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D5732F3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54A8C03" w14:textId="22423C60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17DA5" w14:paraId="068BD4E9" w14:textId="77777777">
        <w:trPr>
          <w:trHeight w:val="284"/>
        </w:trPr>
        <w:tc>
          <w:tcPr>
            <w:tcW w:w="1119" w:type="pct"/>
            <w:vAlign w:val="center"/>
          </w:tcPr>
          <w:p w14:paraId="4EB7F28B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01E0A6E0" w14:textId="0F46A402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26E93D4" w14:textId="31667BBB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729E531" w14:textId="5D304DE2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D4A439E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510F4CA" w14:textId="41E46DC8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17DA5" w14:paraId="74993202" w14:textId="77777777">
        <w:trPr>
          <w:trHeight w:val="284"/>
        </w:trPr>
        <w:tc>
          <w:tcPr>
            <w:tcW w:w="1119" w:type="pct"/>
            <w:vAlign w:val="center"/>
          </w:tcPr>
          <w:p w14:paraId="3D7394DC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162287D4" w14:textId="098FCE98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5C18391" w14:textId="4BA1B364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BE12A51" w14:textId="1D0B2CF9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8213AB1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DD58D44" w14:textId="65C5CFA7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17DA5" w14:paraId="22868CCE" w14:textId="77777777">
        <w:trPr>
          <w:trHeight w:val="284"/>
        </w:trPr>
        <w:tc>
          <w:tcPr>
            <w:tcW w:w="1119" w:type="pct"/>
            <w:vAlign w:val="center"/>
          </w:tcPr>
          <w:p w14:paraId="34205B6E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58606998" w14:textId="7EC3002A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5BFD5DF" w14:textId="32D1113B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B7C83D6" w14:textId="4C803E10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2DA6894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FEAECAD" w14:textId="1651535E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17DA5" w14:paraId="44BAE6C5" w14:textId="77777777">
        <w:trPr>
          <w:trHeight w:val="284"/>
        </w:trPr>
        <w:tc>
          <w:tcPr>
            <w:tcW w:w="1119" w:type="pct"/>
            <w:vAlign w:val="center"/>
          </w:tcPr>
          <w:p w14:paraId="1ED47A4D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5864B00B" w14:textId="77777777" w:rsidR="00317DA5" w:rsidRDefault="00317DA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9C26832" w14:textId="77777777" w:rsidR="00317DA5" w:rsidRDefault="00317DA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224039B" w14:textId="77777777" w:rsidR="00317DA5" w:rsidRDefault="00317DA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AAB290C" w14:textId="77777777" w:rsidR="00317DA5" w:rsidRDefault="00317DA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352A618" w14:textId="77777777" w:rsidR="00317DA5" w:rsidRDefault="00317DA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317DA5" w14:paraId="2E0A2CDB" w14:textId="77777777">
        <w:trPr>
          <w:trHeight w:val="284"/>
        </w:trPr>
        <w:tc>
          <w:tcPr>
            <w:tcW w:w="1119" w:type="pct"/>
            <w:vAlign w:val="center"/>
          </w:tcPr>
          <w:p w14:paraId="5133FDBD" w14:textId="77777777" w:rsidR="00317DA5" w:rsidRDefault="00DC35E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529A2442" w14:textId="5139C4D5" w:rsidR="00317DA5" w:rsidRDefault="00DC35E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E6DE7B1" w14:textId="69D96F89" w:rsidR="00317DA5" w:rsidRDefault="00DC35E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95E6AD5" w14:textId="4632DBB3" w:rsidR="00317DA5" w:rsidRDefault="00DC35E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6355F33" w14:textId="77777777" w:rsidR="00317DA5" w:rsidRDefault="00317DA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891D7A2" w14:textId="611016EA" w:rsidR="00317DA5" w:rsidRDefault="00DC35E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767A094" w14:textId="77777777" w:rsidR="00317DA5" w:rsidRDefault="00317DA5">
      <w:pPr>
        <w:keepNext/>
        <w:spacing w:line="240" w:lineRule="auto"/>
        <w:rPr>
          <w:rFonts w:cs="Arial"/>
          <w:b/>
          <w:sz w:val="22"/>
          <w:szCs w:val="22"/>
        </w:rPr>
      </w:pPr>
    </w:p>
    <w:p w14:paraId="3D88317F" w14:textId="77777777" w:rsidR="00317DA5" w:rsidRDefault="00DC35E8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317DA5" w14:paraId="583B0DF2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FA5E9" w14:textId="77777777" w:rsidR="00317DA5" w:rsidRDefault="00DC35E8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ECAE25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17466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317DA5" w14:paraId="1BE2D217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2F326" w14:textId="56A92389" w:rsidR="00317DA5" w:rsidRDefault="00317DA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6EAC5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96C0C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445C9F00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28C01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1DF6C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52301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414C0FF7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CA156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62E06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03E1F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1E0D555E" w14:textId="77777777" w:rsidR="00317DA5" w:rsidRDefault="00DC35E8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317DA5" w14:paraId="3813B6F9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0BA70" w14:textId="77777777" w:rsidR="00317DA5" w:rsidRDefault="00DC35E8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D1282" w14:textId="77777777" w:rsidR="00317DA5" w:rsidRDefault="00DC35E8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BEB6E" w14:textId="77777777" w:rsidR="00317DA5" w:rsidRDefault="00DC35E8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4E81CAC3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F4A64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5D9A9" w14:textId="27C20EC4" w:rsidR="00317DA5" w:rsidRPr="00F22B91" w:rsidRDefault="002C08B7" w:rsidP="009F6FAC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6322,50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C017C" w14:textId="78E80EE1" w:rsidR="00317DA5" w:rsidRPr="00F22B91" w:rsidRDefault="002C08B7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4311</w:t>
            </w:r>
          </w:p>
        </w:tc>
      </w:tr>
      <w:tr w:rsidR="00317DA5" w14:paraId="43C7797D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C7713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104BE" w14:textId="57AA3DCF" w:rsidR="00317DA5" w:rsidRPr="00F22B91" w:rsidRDefault="002C08B7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FDBFE" w14:textId="28B217C8" w:rsidR="00317DA5" w:rsidRPr="00F22B91" w:rsidRDefault="009F6FAC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F22B91">
              <w:rPr>
                <w:rFonts w:cs="Arial"/>
                <w:sz w:val="18"/>
                <w:szCs w:val="18"/>
              </w:rPr>
              <w:t>0</w:t>
            </w:r>
          </w:p>
        </w:tc>
      </w:tr>
      <w:tr w:rsidR="00317DA5" w14:paraId="432D0F3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C7E8F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01F18" w14:textId="66796B05" w:rsidR="00317DA5" w:rsidRPr="00F22B91" w:rsidRDefault="002C08B7">
            <w:pPr>
              <w:snapToGrid w:val="0"/>
              <w:spacing w:before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6322,50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5D22E" w14:textId="04E215CE" w:rsidR="00317DA5" w:rsidRPr="00F22B91" w:rsidRDefault="002C08B7">
            <w:pPr>
              <w:snapToGrid w:val="0"/>
              <w:spacing w:before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4311</w:t>
            </w:r>
          </w:p>
        </w:tc>
      </w:tr>
    </w:tbl>
    <w:p w14:paraId="32ADAF63" w14:textId="3D699EFE" w:rsidR="00317DA5" w:rsidRDefault="00DC35E8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</w:t>
      </w:r>
      <w:r w:rsidR="009F6FAC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významných položkách časového rozlíšenia nákladov budúcich období a</w:t>
      </w:r>
      <w:r w:rsidR="009F6FAC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príjmov budúcich období.</w:t>
      </w:r>
    </w:p>
    <w:p w14:paraId="4C2E2CD9" w14:textId="77777777" w:rsidR="00317DA5" w:rsidRDefault="00317DA5">
      <w:pPr>
        <w:spacing w:line="240" w:lineRule="auto"/>
        <w:ind w:left="644"/>
        <w:rPr>
          <w:rFonts w:cs="Arial"/>
          <w:sz w:val="22"/>
          <w:szCs w:val="22"/>
        </w:rPr>
      </w:pPr>
    </w:p>
    <w:p w14:paraId="6D73BD8B" w14:textId="24F83EC8" w:rsidR="009F6FAC" w:rsidRDefault="009F6FAC" w:rsidP="009F6FAC">
      <w:pPr>
        <w:pStyle w:val="Odsekzoznamu"/>
        <w:numPr>
          <w:ilvl w:val="0"/>
          <w:numId w:val="12"/>
        </w:numPr>
        <w:spacing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Časové rozlíšenie nákladov</w:t>
      </w:r>
      <w:r w:rsidR="006D25EE">
        <w:rPr>
          <w:rFonts w:cs="Arial"/>
          <w:sz w:val="22"/>
          <w:szCs w:val="22"/>
        </w:rPr>
        <w:t xml:space="preserve"> budúcich období</w:t>
      </w:r>
      <w:r>
        <w:rPr>
          <w:rFonts w:cs="Arial"/>
          <w:sz w:val="22"/>
          <w:szCs w:val="22"/>
        </w:rPr>
        <w:t xml:space="preserve">:                                 </w:t>
      </w:r>
      <w:r w:rsidR="006D25EE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  suma         </w:t>
      </w:r>
      <w:r w:rsidR="002C08B7">
        <w:rPr>
          <w:rFonts w:cs="Arial"/>
          <w:b/>
          <w:bCs/>
          <w:sz w:val="22"/>
          <w:szCs w:val="22"/>
        </w:rPr>
        <w:t>243,07</w:t>
      </w:r>
    </w:p>
    <w:p w14:paraId="00B9DE9F" w14:textId="628D3A5F" w:rsidR="009F6FAC" w:rsidRDefault="009F6FAC" w:rsidP="002C08B7">
      <w:pPr>
        <w:pStyle w:val="Odsekzoznamu"/>
        <w:spacing w:line="240" w:lineRule="auto"/>
        <w:ind w:left="1364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PZP </w:t>
      </w:r>
    </w:p>
    <w:p w14:paraId="2803CCE9" w14:textId="77777777" w:rsidR="009F6FAC" w:rsidRPr="009F6FAC" w:rsidRDefault="009F6FAC" w:rsidP="009F6FAC">
      <w:pPr>
        <w:pStyle w:val="Odsekzoznamu"/>
        <w:spacing w:line="240" w:lineRule="auto"/>
        <w:ind w:left="1364"/>
        <w:rPr>
          <w:rFonts w:cs="Arial"/>
          <w:sz w:val="22"/>
          <w:szCs w:val="22"/>
        </w:rPr>
      </w:pPr>
    </w:p>
    <w:p w14:paraId="7493E4A6" w14:textId="77777777" w:rsidR="00317DA5" w:rsidRDefault="00DC35E8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0"/>
        <w:gridCol w:w="1063"/>
        <w:gridCol w:w="1066"/>
        <w:gridCol w:w="1066"/>
        <w:gridCol w:w="1066"/>
        <w:gridCol w:w="1131"/>
      </w:tblGrid>
      <w:tr w:rsidR="00317DA5" w14:paraId="4C5555E3" w14:textId="77777777">
        <w:trPr>
          <w:trHeight w:val="284"/>
        </w:trPr>
        <w:tc>
          <w:tcPr>
            <w:tcW w:w="1991" w:type="pct"/>
            <w:vAlign w:val="center"/>
          </w:tcPr>
          <w:p w14:paraId="68B7AE36" w14:textId="77777777" w:rsidR="00317DA5" w:rsidRDefault="00317DA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14:paraId="69A33BD6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14:paraId="363B6200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1F2B6B00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14:paraId="5FB4A009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2F6C6C96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14:paraId="6D8E7EDF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0EA61CB0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14:paraId="15A7402A" w14:textId="77777777" w:rsidR="00317DA5" w:rsidRDefault="00DC35E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17DA5" w14:paraId="49556AB3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00CCBC03" w14:textId="77777777" w:rsidR="00317DA5" w:rsidRDefault="00DC35E8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 imanie</w:t>
            </w:r>
          </w:p>
        </w:tc>
      </w:tr>
      <w:tr w:rsidR="00317DA5" w14:paraId="401E396E" w14:textId="77777777">
        <w:trPr>
          <w:trHeight w:val="284"/>
        </w:trPr>
        <w:tc>
          <w:tcPr>
            <w:tcW w:w="1991" w:type="pct"/>
            <w:vAlign w:val="center"/>
          </w:tcPr>
          <w:p w14:paraId="6CEB23ED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14:paraId="13CE2AAB" w14:textId="6B8EF385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24954,23</w:t>
            </w:r>
          </w:p>
        </w:tc>
        <w:tc>
          <w:tcPr>
            <w:tcW w:w="595" w:type="pct"/>
            <w:vAlign w:val="center"/>
          </w:tcPr>
          <w:p w14:paraId="6747A76D" w14:textId="34325D09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2EF0179" w14:textId="1DF5FBC8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61868FB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1803FD9" w14:textId="1414687C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24954,23</w:t>
            </w:r>
          </w:p>
        </w:tc>
      </w:tr>
      <w:tr w:rsidR="00317DA5" w14:paraId="493A3E74" w14:textId="77777777">
        <w:trPr>
          <w:trHeight w:val="284"/>
        </w:trPr>
        <w:tc>
          <w:tcPr>
            <w:tcW w:w="1991" w:type="pct"/>
            <w:vAlign w:val="center"/>
          </w:tcPr>
          <w:p w14:paraId="628E0361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7D2498F2" w14:textId="77777777" w:rsidR="00317DA5" w:rsidRDefault="00DC35E8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14:paraId="000C6DA9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7D795AD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24961146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2C21829F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C9CDF96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4BD84FE8" w14:textId="77777777">
        <w:trPr>
          <w:trHeight w:val="284"/>
        </w:trPr>
        <w:tc>
          <w:tcPr>
            <w:tcW w:w="1991" w:type="pct"/>
            <w:vAlign w:val="center"/>
          </w:tcPr>
          <w:p w14:paraId="5A7AD47C" w14:textId="77777777" w:rsidR="00317DA5" w:rsidRDefault="00DC35E8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14:paraId="35368BEA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8A254F2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6A17F96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CA875C3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5BA6C44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7F9D2B23" w14:textId="77777777">
        <w:trPr>
          <w:trHeight w:val="284"/>
        </w:trPr>
        <w:tc>
          <w:tcPr>
            <w:tcW w:w="1991" w:type="pct"/>
            <w:vAlign w:val="center"/>
          </w:tcPr>
          <w:p w14:paraId="447E6401" w14:textId="77777777" w:rsidR="00317DA5" w:rsidRDefault="00DC35E8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14:paraId="3FCF4358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D575DAA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BB0FC4D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FCC02FD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09BAF33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7BA9DF9F" w14:textId="77777777">
        <w:trPr>
          <w:trHeight w:val="284"/>
        </w:trPr>
        <w:tc>
          <w:tcPr>
            <w:tcW w:w="1991" w:type="pct"/>
            <w:vAlign w:val="center"/>
          </w:tcPr>
          <w:p w14:paraId="4B8CE855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14:paraId="77B9E037" w14:textId="5E3BDB92" w:rsidR="00317DA5" w:rsidRDefault="002C08B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913,56</w:t>
            </w:r>
          </w:p>
        </w:tc>
        <w:tc>
          <w:tcPr>
            <w:tcW w:w="595" w:type="pct"/>
            <w:vAlign w:val="center"/>
          </w:tcPr>
          <w:p w14:paraId="30DB87EE" w14:textId="6289718D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0FA894E" w14:textId="4B992786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67258FD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BCCD239" w14:textId="17C93BB4" w:rsidR="00317DA5" w:rsidRDefault="002C08B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913,56</w:t>
            </w:r>
          </w:p>
        </w:tc>
      </w:tr>
      <w:tr w:rsidR="00317DA5" w14:paraId="5963E6D0" w14:textId="77777777">
        <w:trPr>
          <w:trHeight w:val="284"/>
        </w:trPr>
        <w:tc>
          <w:tcPr>
            <w:tcW w:w="1991" w:type="pct"/>
            <w:vAlign w:val="center"/>
          </w:tcPr>
          <w:p w14:paraId="3EF4CDF9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14:paraId="508EA2FF" w14:textId="1F80DD80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B0FECCD" w14:textId="265F9CF5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CFC37FB" w14:textId="76BF653E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2FC8B45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D77D644" w14:textId="6F370565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17DA5" w14:paraId="773F6ABD" w14:textId="77777777">
        <w:trPr>
          <w:trHeight w:val="284"/>
        </w:trPr>
        <w:tc>
          <w:tcPr>
            <w:tcW w:w="1991" w:type="pct"/>
            <w:vAlign w:val="center"/>
          </w:tcPr>
          <w:p w14:paraId="689A99EB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14:paraId="0E0FBCD8" w14:textId="49103B49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CCC503C" w14:textId="732E0764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52ED641" w14:textId="5AA35D99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0DE47E4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A78CC39" w14:textId="3C2AFEF3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17DA5" w14:paraId="230178B1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56EED22A" w14:textId="77777777" w:rsidR="00317DA5" w:rsidRDefault="00DC35E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317DA5" w14:paraId="3FAD779D" w14:textId="77777777">
        <w:trPr>
          <w:trHeight w:val="284"/>
        </w:trPr>
        <w:tc>
          <w:tcPr>
            <w:tcW w:w="1991" w:type="pct"/>
            <w:vAlign w:val="center"/>
          </w:tcPr>
          <w:p w14:paraId="0A7FD334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14:paraId="64D62E81" w14:textId="46A1B1BD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7C3090C" w14:textId="3EAFDE7A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03EC056" w14:textId="7888DD51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2659F2C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F984574" w14:textId="4424CD2E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17DA5" w14:paraId="2181FAFB" w14:textId="77777777">
        <w:trPr>
          <w:trHeight w:val="284"/>
        </w:trPr>
        <w:tc>
          <w:tcPr>
            <w:tcW w:w="1991" w:type="pct"/>
            <w:vAlign w:val="center"/>
          </w:tcPr>
          <w:p w14:paraId="7CD2A144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14:paraId="3781A8BC" w14:textId="7F7DA55B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4331808" w14:textId="67349841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72D9551" w14:textId="5ED826CF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AC616EB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4C6A350C" w14:textId="13A4AB45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17DA5" w14:paraId="5C9B354A" w14:textId="77777777">
        <w:trPr>
          <w:trHeight w:val="284"/>
        </w:trPr>
        <w:tc>
          <w:tcPr>
            <w:tcW w:w="1991" w:type="pct"/>
            <w:vAlign w:val="center"/>
          </w:tcPr>
          <w:p w14:paraId="12863F0F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14:paraId="432DEE0D" w14:textId="7223A40D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4124D20" w14:textId="6DE5DEB1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D25ADBF" w14:textId="720FDE77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9877286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C413501" w14:textId="72577582" w:rsidR="00317DA5" w:rsidRDefault="00DC35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17DA5" w14:paraId="119C5161" w14:textId="77777777">
        <w:trPr>
          <w:trHeight w:val="284"/>
        </w:trPr>
        <w:tc>
          <w:tcPr>
            <w:tcW w:w="1991" w:type="pct"/>
            <w:vAlign w:val="center"/>
          </w:tcPr>
          <w:p w14:paraId="49582E20" w14:textId="77777777" w:rsidR="00317DA5" w:rsidRDefault="00DC35E8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 hospodárenia</w:t>
            </w:r>
          </w:p>
        </w:tc>
        <w:tc>
          <w:tcPr>
            <w:tcW w:w="3008" w:type="pct"/>
            <w:gridSpan w:val="5"/>
            <w:vAlign w:val="center"/>
          </w:tcPr>
          <w:p w14:paraId="56EE5E16" w14:textId="77777777" w:rsidR="00317DA5" w:rsidRDefault="00317DA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317DA5" w14:paraId="41311D31" w14:textId="77777777">
        <w:trPr>
          <w:trHeight w:val="284"/>
        </w:trPr>
        <w:tc>
          <w:tcPr>
            <w:tcW w:w="1991" w:type="pct"/>
            <w:vAlign w:val="center"/>
          </w:tcPr>
          <w:p w14:paraId="34EAB27B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3" w:type="pct"/>
            <w:vAlign w:val="center"/>
          </w:tcPr>
          <w:p w14:paraId="2ACDF406" w14:textId="17F2FD61" w:rsidR="00317DA5" w:rsidRDefault="002C08B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  <w:r w:rsidR="006961C8">
              <w:rPr>
                <w:sz w:val="16"/>
                <w:szCs w:val="16"/>
              </w:rPr>
              <w:t>164,82</w:t>
            </w:r>
          </w:p>
        </w:tc>
        <w:tc>
          <w:tcPr>
            <w:tcW w:w="595" w:type="pct"/>
            <w:vAlign w:val="center"/>
          </w:tcPr>
          <w:p w14:paraId="3A174DC4" w14:textId="77554ED1" w:rsidR="00317DA5" w:rsidRDefault="006961C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B0F2BE6" w14:textId="386464A6" w:rsidR="00317DA5" w:rsidRDefault="006961C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7558,35</w:t>
            </w:r>
          </w:p>
        </w:tc>
        <w:tc>
          <w:tcPr>
            <w:tcW w:w="595" w:type="pct"/>
            <w:vAlign w:val="center"/>
          </w:tcPr>
          <w:p w14:paraId="0013EC47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75C0B7B" w14:textId="4877A80F" w:rsidR="00317DA5" w:rsidRDefault="006961C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11210,05</w:t>
            </w:r>
          </w:p>
        </w:tc>
      </w:tr>
      <w:tr w:rsidR="00317DA5" w14:paraId="0351F7B5" w14:textId="77777777">
        <w:trPr>
          <w:trHeight w:val="284"/>
        </w:trPr>
        <w:tc>
          <w:tcPr>
            <w:tcW w:w="1991" w:type="pct"/>
            <w:vAlign w:val="center"/>
          </w:tcPr>
          <w:p w14:paraId="1439A814" w14:textId="77777777" w:rsidR="00317DA5" w:rsidRDefault="00DC35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14:paraId="02F1CF47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11A97943" w14:textId="5A131071" w:rsidR="00317DA5" w:rsidRDefault="006961C8" w:rsidP="00903A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539026,02</w:t>
            </w:r>
          </w:p>
        </w:tc>
        <w:tc>
          <w:tcPr>
            <w:tcW w:w="595" w:type="pct"/>
            <w:vAlign w:val="center"/>
          </w:tcPr>
          <w:p w14:paraId="2D9DC819" w14:textId="5B2F5F97" w:rsidR="00317DA5" w:rsidRDefault="006961C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508007,82</w:t>
            </w:r>
          </w:p>
        </w:tc>
        <w:tc>
          <w:tcPr>
            <w:tcW w:w="595" w:type="pct"/>
            <w:vAlign w:val="center"/>
          </w:tcPr>
          <w:p w14:paraId="19123FE0" w14:textId="77777777" w:rsidR="00317DA5" w:rsidRDefault="00317D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C293137" w14:textId="6A5544C4" w:rsidR="00317DA5" w:rsidRDefault="006961C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31018,20</w:t>
            </w:r>
          </w:p>
        </w:tc>
      </w:tr>
      <w:tr w:rsidR="00317DA5" w14:paraId="4A56B779" w14:textId="77777777">
        <w:trPr>
          <w:trHeight w:val="284"/>
        </w:trPr>
        <w:tc>
          <w:tcPr>
            <w:tcW w:w="1991" w:type="pct"/>
            <w:vAlign w:val="center"/>
          </w:tcPr>
          <w:p w14:paraId="7A987D71" w14:textId="77777777" w:rsidR="00317DA5" w:rsidRDefault="00DC35E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14:paraId="47115C14" w14:textId="01C78AB1" w:rsidR="00317DA5" w:rsidRDefault="00BD7E3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44032,61</w:t>
            </w:r>
          </w:p>
        </w:tc>
        <w:tc>
          <w:tcPr>
            <w:tcW w:w="595" w:type="pct"/>
            <w:vAlign w:val="center"/>
          </w:tcPr>
          <w:p w14:paraId="000637C6" w14:textId="5F2064C4" w:rsidR="00317DA5" w:rsidRDefault="00317DA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9964581" w14:textId="7F67DD9A" w:rsidR="00317DA5" w:rsidRDefault="00317DA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4F51D89" w14:textId="77777777" w:rsidR="00317DA5" w:rsidRDefault="00317DA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A7AF6B1" w14:textId="275ABA80" w:rsidR="00317DA5" w:rsidRDefault="0092645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37268,11</w:t>
            </w:r>
          </w:p>
        </w:tc>
      </w:tr>
    </w:tbl>
    <w:p w14:paraId="7BC96842" w14:textId="77777777" w:rsidR="00317DA5" w:rsidRDefault="00317DA5">
      <w:pPr>
        <w:spacing w:before="0" w:after="0" w:line="240" w:lineRule="auto"/>
        <w:rPr>
          <w:sz w:val="18"/>
          <w:szCs w:val="18"/>
        </w:rPr>
      </w:pPr>
    </w:p>
    <w:p w14:paraId="78B19ADE" w14:textId="77777777" w:rsidR="00317DA5" w:rsidRDefault="00DC35E8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317DA5" w14:paraId="63DFAC6D" w14:textId="77777777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F3042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B2653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A0988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C75E9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41467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317DA5" w14:paraId="54D5F6DA" w14:textId="77777777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6B8ED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12215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54C22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67949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7C38D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334A9D89" w14:textId="77777777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BE223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F237E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17D41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EF057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72F9E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30AFAF00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A6224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3E2F5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6AFB7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FC9BC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B0B5C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ED96006" w14:textId="77777777" w:rsidR="00317DA5" w:rsidRDefault="00DC35E8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437"/>
        <w:gridCol w:w="5012"/>
      </w:tblGrid>
      <w:tr w:rsidR="00317DA5" w14:paraId="22AFC121" w14:textId="77777777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45BBE4" w14:textId="77777777" w:rsidR="00317DA5" w:rsidRDefault="00DC35E8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460162" w14:textId="77777777" w:rsidR="00317DA5" w:rsidRDefault="00DC35E8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317DA5" w14:paraId="4053FED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0CF20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A9EEF8" w14:textId="77777777" w:rsidR="00A03004" w:rsidRDefault="00A03004" w:rsidP="00366EC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0D66EB0D" w14:textId="4DF23A0D" w:rsidR="00317DA5" w:rsidRDefault="00DC35E8" w:rsidP="00366EC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317DA5" w14:paraId="224F2036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3F230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317DA5" w14:paraId="10AC022D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38C5C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C8FF8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2C27C4A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C2D19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BAED20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6193ECC1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1422C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4483C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76029EB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E827B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05E69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3CB4046A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EADC9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ADEEEE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47F2927A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A3C2F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3C392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22B75E9E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A3560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0E82AA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3795189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5A957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2E558F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420F2BD3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DBAFD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B5D17" w14:textId="5D860F1D" w:rsidR="00317DA5" w:rsidRDefault="00A0300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b/>
                <w:sz w:val="16"/>
                <w:szCs w:val="16"/>
              </w:rPr>
              <w:t>-7558</w:t>
            </w:r>
            <w:r w:rsidR="00366EC0">
              <w:rPr>
                <w:b/>
                <w:sz w:val="16"/>
                <w:szCs w:val="16"/>
              </w:rPr>
              <w:t>     </w:t>
            </w:r>
            <w:r w:rsidR="00366EC0">
              <w:rPr>
                <w:sz w:val="16"/>
                <w:szCs w:val="16"/>
              </w:rPr>
              <w:t>     </w:t>
            </w:r>
          </w:p>
        </w:tc>
      </w:tr>
      <w:tr w:rsidR="00317DA5" w14:paraId="0B8ABCB5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109DA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3E5FC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365FABA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61C28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231169" w14:textId="7AFEAEE3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317DA5" w14:paraId="28720CBD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A1771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317DA5" w14:paraId="1641406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F7B76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03EAC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0FD043AE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062E4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EBCDE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6D0DAF02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C11213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F2EA7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70AA0E5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FFC09C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CF544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641F84B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40062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F8A0B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69A6B5E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232B9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0B46E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317DA5" w14:paraId="3C0DBA1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9D45DF" w14:textId="77777777" w:rsidR="00317DA5" w:rsidRDefault="00DC35E8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E4585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14:paraId="75A7BADF" w14:textId="77777777" w:rsidR="00317DA5" w:rsidRDefault="00DC35E8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317DA5" w14:paraId="395C8030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8ECA8" w14:textId="77777777" w:rsidR="00317DA5" w:rsidRDefault="00DC35E8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BB562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A4DF6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DBCA5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ADD87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19135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26326312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E746D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53BE9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829F8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EDE25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CFD1F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75345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317DA5" w14:paraId="5E934FB7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F7DAE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57BBD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8E17F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F84D4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77BA0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E9553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317DA5" w14:paraId="0CC2764F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61305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4841A" w14:textId="4D52BB90" w:rsidR="00317DA5" w:rsidRPr="0092645D" w:rsidRDefault="0078612E" w:rsidP="0092645D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  <w:r>
              <w:rPr>
                <w:rFonts w:cs="Arial"/>
                <w:bCs/>
                <w:sz w:val="22"/>
                <w:szCs w:val="22"/>
              </w:rPr>
              <w:t>4841,65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CB8C1" w14:textId="7FCD8B42" w:rsidR="00317DA5" w:rsidRPr="0092645D" w:rsidRDefault="00317DA5" w:rsidP="0092645D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89FC0" w14:textId="4A311BD0" w:rsidR="00317DA5" w:rsidRPr="0092645D" w:rsidRDefault="00317DA5" w:rsidP="0092645D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56835" w14:textId="26F6C061" w:rsidR="00317DA5" w:rsidRPr="0092645D" w:rsidRDefault="00317DA5" w:rsidP="0092645D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BA2D4" w14:textId="111CF83A" w:rsidR="00317DA5" w:rsidRPr="0092645D" w:rsidRDefault="0078612E" w:rsidP="0092645D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  <w:r>
              <w:rPr>
                <w:rFonts w:cs="Arial"/>
                <w:bCs/>
                <w:sz w:val="22"/>
                <w:szCs w:val="22"/>
              </w:rPr>
              <w:t>4499,20</w:t>
            </w:r>
          </w:p>
        </w:tc>
      </w:tr>
      <w:tr w:rsidR="00317DA5" w14:paraId="5FE3FEBF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17FA1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A0F8B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308FB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C7BF1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BC902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B2053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317DA5" w14:paraId="71CDDCF0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0C31F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A5F04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C05BB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49247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C823C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D2CD5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317DA5" w14:paraId="1441FF5B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1E32B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4A563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9ACB7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3E768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17599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928E0" w14:textId="77777777" w:rsidR="00317DA5" w:rsidRDefault="00317DA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317DA5" w14:paraId="47D28776" w14:textId="77777777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E01B4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42058" w14:textId="1ECA1916" w:rsidR="00317DA5" w:rsidRPr="0092645D" w:rsidRDefault="0078612E" w:rsidP="0092645D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  <w:r>
              <w:rPr>
                <w:rFonts w:cs="Arial"/>
                <w:bCs/>
                <w:sz w:val="22"/>
                <w:szCs w:val="22"/>
              </w:rPr>
              <w:t>4841,65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9B485" w14:textId="5AAB6662" w:rsidR="00317DA5" w:rsidRPr="0092645D" w:rsidRDefault="00317DA5" w:rsidP="0092645D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F4961" w14:textId="5904C497" w:rsidR="00317DA5" w:rsidRPr="0092645D" w:rsidRDefault="00317DA5" w:rsidP="0092645D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ED9C5" w14:textId="633F15D0" w:rsidR="00317DA5" w:rsidRPr="0092645D" w:rsidRDefault="00317DA5" w:rsidP="0092645D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511A3" w14:textId="3E8A5D33" w:rsidR="00317DA5" w:rsidRPr="0092645D" w:rsidRDefault="0092645D" w:rsidP="0092645D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  <w:r w:rsidRPr="0092645D">
              <w:rPr>
                <w:rFonts w:cs="Arial"/>
                <w:bCs/>
                <w:sz w:val="22"/>
                <w:szCs w:val="22"/>
              </w:rPr>
              <w:t>4</w:t>
            </w:r>
            <w:r w:rsidR="0078612E">
              <w:rPr>
                <w:rFonts w:cs="Arial"/>
                <w:bCs/>
                <w:sz w:val="22"/>
                <w:szCs w:val="22"/>
              </w:rPr>
              <w:t>499,20</w:t>
            </w:r>
          </w:p>
        </w:tc>
      </w:tr>
    </w:tbl>
    <w:p w14:paraId="72A38D42" w14:textId="77777777" w:rsidR="00317DA5" w:rsidRDefault="00DC35E8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317DA5" w14:paraId="17655EBD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F238D" w14:textId="77777777" w:rsidR="00317DA5" w:rsidRDefault="00DC35E8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39464" w14:textId="77777777" w:rsidR="00317DA5" w:rsidRDefault="00DC35E8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094B2" w14:textId="77777777" w:rsidR="00317DA5" w:rsidRDefault="00DC35E8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317DA5" w14:paraId="248F7ED9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025B2" w14:textId="7975D995" w:rsidR="00317DA5" w:rsidRPr="00366EC0" w:rsidRDefault="00317DA5">
            <w:pPr>
              <w:snapToGrid w:val="0"/>
              <w:spacing w:before="0" w:line="240" w:lineRule="auto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2D782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278C2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1E7E81E4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2128A" w14:textId="392933AC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E0B74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A3A62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609CCC1F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9DBD2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2F8E2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2B7AA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A4FB985" w14:textId="77777777" w:rsidR="00317DA5" w:rsidRDefault="00DC35E8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317DA5" w14:paraId="660EF4BC" w14:textId="77777777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D119C" w14:textId="77777777" w:rsidR="00317DA5" w:rsidRDefault="00DC35E8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975E6" w14:textId="77777777" w:rsidR="00317DA5" w:rsidRDefault="00DC35E8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5CC56F" w14:textId="77777777" w:rsidR="00317DA5" w:rsidRDefault="00DC35E8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3A57B1B2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FC016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90C7E" w14:textId="582B2293" w:rsidR="00317DA5" w:rsidRDefault="002B7718" w:rsidP="002B77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4</w:t>
            </w:r>
            <w:r w:rsidR="00BD3B54">
              <w:rPr>
                <w:rFonts w:cs="Arial"/>
                <w:sz w:val="22"/>
                <w:szCs w:val="22"/>
                <w:lang w:eastAsia="sk-SK"/>
              </w:rPr>
              <w:t>4123,03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12B52" w14:textId="604E18D9" w:rsidR="00317DA5" w:rsidRDefault="00BD3B54" w:rsidP="002B77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8047,19</w:t>
            </w:r>
          </w:p>
        </w:tc>
      </w:tr>
      <w:tr w:rsidR="00317DA5" w14:paraId="73EAD9E5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8C963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2BEFE" w14:textId="4463F120" w:rsidR="00317DA5" w:rsidRDefault="00BD3B54" w:rsidP="002B77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1028,77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602EC" w14:textId="39B3E97F" w:rsidR="00317DA5" w:rsidRDefault="00317DA5" w:rsidP="002B77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3C38A7E4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60EF2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680AFE" w14:textId="5AF195B8" w:rsidR="00317DA5" w:rsidRPr="002B7718" w:rsidRDefault="002B7718" w:rsidP="002B7718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  <w:r w:rsidRPr="002B7718">
              <w:rPr>
                <w:rFonts w:cs="Arial"/>
                <w:bCs/>
                <w:sz w:val="22"/>
                <w:szCs w:val="22"/>
              </w:rPr>
              <w:t>4</w:t>
            </w:r>
            <w:r w:rsidR="00BD3B54">
              <w:rPr>
                <w:rFonts w:cs="Arial"/>
                <w:bCs/>
                <w:sz w:val="22"/>
                <w:szCs w:val="22"/>
              </w:rPr>
              <w:t>5151,80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A8B24" w14:textId="32B51905" w:rsidR="00317DA5" w:rsidRDefault="00BD3B54" w:rsidP="002B77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8047,19</w:t>
            </w:r>
          </w:p>
        </w:tc>
      </w:tr>
    </w:tbl>
    <w:p w14:paraId="648D9810" w14:textId="77777777" w:rsidR="00317DA5" w:rsidRDefault="00DC35E8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317DA5" w14:paraId="3D399212" w14:textId="77777777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F8D88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56D94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317DA5" w14:paraId="31B2AF4B" w14:textId="77777777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58511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ED6C9" w14:textId="5B1DD4EE" w:rsidR="00317DA5" w:rsidRDefault="00BD3B54" w:rsidP="002B7718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183,58</w:t>
            </w:r>
          </w:p>
        </w:tc>
      </w:tr>
      <w:tr w:rsidR="00317DA5" w14:paraId="27BF096B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B94A8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82C4A8" w14:textId="7CEA0E16" w:rsidR="00317DA5" w:rsidRDefault="00317DA5" w:rsidP="002B77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7BF5D420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D92409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86921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317DA5" w14:paraId="65B371F3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7D839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EBB48" w14:textId="7563A495" w:rsidR="00317DA5" w:rsidRDefault="00317DA5" w:rsidP="0037609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0B3D292A" w14:textId="77777777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76B58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DD04E" w14:textId="22C32FD2" w:rsidR="00317DA5" w:rsidRDefault="00BD3B54" w:rsidP="00376093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742,62</w:t>
            </w:r>
          </w:p>
        </w:tc>
      </w:tr>
    </w:tbl>
    <w:p w14:paraId="4460E83B" w14:textId="77777777" w:rsidR="00317DA5" w:rsidRDefault="00DC35E8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317DA5" w14:paraId="6DDC26F4" w14:textId="77777777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B9ED35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DF8EB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35A71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15952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C8870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B0F07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317DA5" w14:paraId="33C96A1B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F4D50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5B47A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991EC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FF044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118E6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F5123C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317DA5" w14:paraId="4D01D116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84D46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B94A7F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BE2B2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4AA78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C9555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9D29E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317DA5" w14:paraId="0808D091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F2317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20AFD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C5964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DDFDC3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CF0AB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986E6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317DA5" w14:paraId="67B81EC0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60831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E51E83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051D8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0A589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B38FB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5E892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317DA5" w14:paraId="2C47E06A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09361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2ABBB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30751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C74DB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BEBDF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49C95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5C7905A4" w14:textId="77777777" w:rsidR="00317DA5" w:rsidRDefault="00DC35E8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14:paraId="29DA5B31" w14:textId="77777777" w:rsidR="00317DA5" w:rsidRDefault="00DC35E8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317DA5" w14:paraId="16C15EC0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92EE2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863E6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D598E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1882001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CAE24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14C01" w14:textId="385FF064" w:rsidR="00317DA5" w:rsidRDefault="00AC594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  <w:r w:rsidR="00BD3B54">
              <w:rPr>
                <w:rFonts w:cs="Arial"/>
                <w:sz w:val="22"/>
                <w:szCs w:val="22"/>
              </w:rPr>
              <w:t>0037,50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1DB3A8" w14:textId="21B69014" w:rsidR="00317DA5" w:rsidRDefault="00BD3B5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31248,48</w:t>
            </w:r>
          </w:p>
        </w:tc>
      </w:tr>
      <w:tr w:rsidR="00317DA5" w14:paraId="45DB8ED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A0D7B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3F816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113A5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6797CB1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479BF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F567A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541BE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4083FAF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66275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BF215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2BF5C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33A357AE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EFD8B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178FD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B644B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51DAB117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77E29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FBD77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45E83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08D52FA0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88F9A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9F564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7CD21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35DA761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0CF49" w14:textId="77777777" w:rsidR="00317DA5" w:rsidRDefault="00317DA5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D0C45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C8A82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2A0C6ADB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13A88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F35A4" w14:textId="617FA742" w:rsidR="00317DA5" w:rsidRPr="00AC594F" w:rsidRDefault="00AC594F">
            <w:pPr>
              <w:snapToGrid w:val="0"/>
              <w:spacing w:before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  <w:r w:rsidRPr="00AC594F">
              <w:rPr>
                <w:rFonts w:cs="Arial"/>
                <w:bCs/>
                <w:sz w:val="22"/>
                <w:szCs w:val="22"/>
              </w:rPr>
              <w:t>2</w:t>
            </w:r>
            <w:r w:rsidR="00BD3B54">
              <w:rPr>
                <w:rFonts w:cs="Arial"/>
                <w:bCs/>
                <w:sz w:val="22"/>
                <w:szCs w:val="22"/>
              </w:rPr>
              <w:t>0037,50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9C44C" w14:textId="3EBC6E77" w:rsidR="00317DA5" w:rsidRDefault="00BD3B5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31248,48</w:t>
            </w:r>
          </w:p>
        </w:tc>
      </w:tr>
    </w:tbl>
    <w:p w14:paraId="396C25D5" w14:textId="77777777" w:rsidR="00317DA5" w:rsidRDefault="00317DA5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317DA5" w14:paraId="5A3470B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F420CB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AB901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82A1D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5730B811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47EE3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4879A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3278A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5D71E727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24357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E07F1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39041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2C7172C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D9F54" w14:textId="77777777" w:rsidR="00317DA5" w:rsidRDefault="00DC35E8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64365" w14:textId="7DF6E98A" w:rsidR="00317DA5" w:rsidRDefault="005E3F2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7959,02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42021" w14:textId="189187E6" w:rsidR="00317DA5" w:rsidRDefault="005E3F2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18080,98</w:t>
            </w:r>
          </w:p>
        </w:tc>
      </w:tr>
      <w:tr w:rsidR="00317DA5" w14:paraId="383DE01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DC9AA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E3229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71999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16CDEFF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AC692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309E50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643A6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5E47402E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B2367" w14:textId="77777777" w:rsidR="00317DA5" w:rsidRDefault="00317DA5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A165D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8AFA5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03A1023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60CA2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FA095" w14:textId="45DABC73" w:rsidR="00317DA5" w:rsidRPr="00AC594F" w:rsidRDefault="00AC594F">
            <w:pPr>
              <w:snapToGrid w:val="0"/>
              <w:spacing w:before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  <w:r w:rsidRPr="00AC594F">
              <w:rPr>
                <w:rFonts w:cs="Arial"/>
                <w:bCs/>
                <w:sz w:val="22"/>
                <w:szCs w:val="22"/>
              </w:rPr>
              <w:t>7</w:t>
            </w:r>
            <w:r w:rsidR="005E3F22">
              <w:rPr>
                <w:rFonts w:cs="Arial"/>
                <w:bCs/>
                <w:sz w:val="22"/>
                <w:szCs w:val="22"/>
              </w:rPr>
              <w:t>959,02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0462D" w14:textId="0E66EBB5" w:rsidR="00317DA5" w:rsidRDefault="005E3F2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18080,98</w:t>
            </w:r>
          </w:p>
        </w:tc>
      </w:tr>
    </w:tbl>
    <w:p w14:paraId="52DED7F6" w14:textId="77777777" w:rsidR="00317DA5" w:rsidRDefault="00DC35E8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317DA5" w14:paraId="5EFB1554" w14:textId="77777777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FEC5B" w14:textId="77777777" w:rsidR="00317DA5" w:rsidRDefault="00DC35E8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B3FCA" w14:textId="77777777" w:rsidR="00317DA5" w:rsidRDefault="00DC35E8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317DA5" w14:paraId="7EFC9553" w14:textId="77777777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E1566" w14:textId="77777777" w:rsidR="00317DA5" w:rsidRDefault="00317DA5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7DABF" w14:textId="77777777" w:rsidR="00317DA5" w:rsidRDefault="00DC35E8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FB26C" w14:textId="77777777" w:rsidR="00317DA5" w:rsidRDefault="00DC35E8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5367929C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984EB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CF747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71259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43AECDCA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03FF1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1CF27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4D366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350E04D8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9A124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7A4FE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15F9F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5DCA124" w14:textId="77777777" w:rsidR="00317DA5" w:rsidRDefault="00DC35E8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14:paraId="2C1ED7A4" w14:textId="77777777" w:rsidR="00317DA5" w:rsidRDefault="00DC35E8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14:paraId="36438845" w14:textId="77777777" w:rsidR="00317DA5" w:rsidRDefault="00DC35E8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52"/>
        <w:gridCol w:w="2996"/>
        <w:gridCol w:w="2998"/>
      </w:tblGrid>
      <w:tr w:rsidR="00317DA5" w14:paraId="56F80C50" w14:textId="77777777" w:rsidTr="00AC594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82CD" w14:textId="77777777" w:rsidR="00317DA5" w:rsidRDefault="00DC35E8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ED9D41B" w14:textId="77777777" w:rsidR="00317DA5" w:rsidRDefault="00DC35E8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5AADD4A" w14:textId="77777777" w:rsidR="00317DA5" w:rsidRDefault="00DC35E8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317DA5" w14:paraId="3B170C1F" w14:textId="77777777" w:rsidTr="00AC594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4E41" w14:textId="083863C4" w:rsidR="00317DA5" w:rsidRDefault="005E3F22" w:rsidP="00AC594F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539026,02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CA64" w14:textId="490741D7" w:rsidR="00317DA5" w:rsidRDefault="005E3F22" w:rsidP="00AC594F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492 913,63</w:t>
            </w:r>
          </w:p>
        </w:tc>
        <w:tc>
          <w:tcPr>
            <w:tcW w:w="14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0956" w14:textId="2F41B921" w:rsidR="00317DA5" w:rsidRDefault="005E3F22" w:rsidP="00AC594F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46112,39</w:t>
            </w:r>
          </w:p>
        </w:tc>
      </w:tr>
    </w:tbl>
    <w:p w14:paraId="5A2CF710" w14:textId="77777777" w:rsidR="00317DA5" w:rsidRDefault="00317DA5">
      <w:pPr>
        <w:spacing w:before="0" w:line="240" w:lineRule="auto"/>
        <w:rPr>
          <w:rFonts w:cs="Arial"/>
          <w:b/>
          <w:sz w:val="22"/>
          <w:szCs w:val="22"/>
        </w:rPr>
      </w:pPr>
    </w:p>
    <w:p w14:paraId="0A0F02BF" w14:textId="77777777" w:rsidR="00317DA5" w:rsidRDefault="00DC35E8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317DA5" w14:paraId="79A5DDC2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91C5F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25130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16ED7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3FE2CE49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94965" w14:textId="5877E031" w:rsidR="00317DA5" w:rsidRPr="00AC594F" w:rsidRDefault="00AC594F" w:rsidP="00AC594F">
            <w:pPr>
              <w:snapToGrid w:val="0"/>
              <w:spacing w:before="0" w:line="240" w:lineRule="auto"/>
              <w:rPr>
                <w:rFonts w:cs="Arial"/>
                <w:b/>
                <w:sz w:val="18"/>
                <w:szCs w:val="18"/>
                <w:highlight w:val="yellow"/>
              </w:rPr>
            </w:pPr>
            <w:r w:rsidRPr="00AC594F">
              <w:rPr>
                <w:rFonts w:cs="Arial"/>
                <w:b/>
                <w:sz w:val="16"/>
                <w:szCs w:val="16"/>
              </w:rPr>
              <w:t>Príspevky od FO, PO na činnosť, 2% dane z príjmu,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r w:rsidRPr="00AC594F">
              <w:rPr>
                <w:rFonts w:cs="Arial"/>
                <w:b/>
                <w:sz w:val="16"/>
                <w:szCs w:val="16"/>
              </w:rPr>
              <w:t>členské príspevky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19384" w14:textId="2061916F" w:rsidR="00317DA5" w:rsidRDefault="00AC594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  <w:r w:rsidR="005E3F22">
              <w:rPr>
                <w:rFonts w:cs="Arial"/>
                <w:sz w:val="22"/>
                <w:szCs w:val="22"/>
              </w:rPr>
              <w:t>8134,31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4F11E" w14:textId="745CCA11" w:rsidR="00317DA5" w:rsidRDefault="005E3F2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20300,98</w:t>
            </w:r>
          </w:p>
        </w:tc>
      </w:tr>
      <w:tr w:rsidR="00317DA5" w14:paraId="46799681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09DCF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2FF7E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050D4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05B4C192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FA343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7175C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7EBFA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0272B950" w14:textId="77777777" w:rsidR="00317DA5" w:rsidRDefault="00DC35E8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317DA5" w14:paraId="4CACF220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BD92E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76625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E67F42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5DAE46A3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185BA" w14:textId="4F805CF8" w:rsidR="00317DA5" w:rsidRPr="001C2C03" w:rsidRDefault="001C2C03">
            <w:pPr>
              <w:snapToGrid w:val="0"/>
              <w:spacing w:before="0" w:line="240" w:lineRule="auto"/>
              <w:rPr>
                <w:rFonts w:cs="Arial"/>
                <w:bCs/>
                <w:sz w:val="22"/>
                <w:szCs w:val="22"/>
                <w:highlight w:val="yellow"/>
              </w:rPr>
            </w:pPr>
            <w:r w:rsidRPr="001C2C03">
              <w:rPr>
                <w:rFonts w:cs="Arial"/>
                <w:bCs/>
                <w:sz w:val="22"/>
                <w:szCs w:val="22"/>
              </w:rPr>
              <w:t>ŠP MZ SR, Mesto Levice, ÚPSVaR Levice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3EAB6" w14:textId="45797880" w:rsidR="00317DA5" w:rsidRDefault="001C2C0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</w:t>
            </w:r>
            <w:r w:rsidR="005E3F22">
              <w:rPr>
                <w:rFonts w:cs="Arial"/>
                <w:sz w:val="22"/>
                <w:szCs w:val="22"/>
              </w:rPr>
              <w:t>3591,94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04685" w14:textId="0F2CC666" w:rsidR="00317DA5" w:rsidRDefault="005E3F2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91526,97</w:t>
            </w:r>
          </w:p>
        </w:tc>
      </w:tr>
      <w:tr w:rsidR="00317DA5" w14:paraId="01DE19BE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8D1D5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67A18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6E0E3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336E7A9B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E471E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B337A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2972D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30625D4F" w14:textId="77777777" w:rsidR="00317DA5" w:rsidRDefault="00DC35E8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317DA5" w14:paraId="115FB82F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260BD" w14:textId="77777777" w:rsidR="00317DA5" w:rsidRDefault="00DC35E8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5FF9D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0BF26B" w14:textId="77777777" w:rsidR="00317DA5" w:rsidRDefault="00DC35E8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44812654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9973A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B4FBA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E9399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5F1DCD04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844E0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70F7B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9ADD1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72CF242E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F0519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3401D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F5C92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0FABDC12" w14:textId="77777777" w:rsidR="00317DA5" w:rsidRDefault="00DC35E8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317DA5" w14:paraId="2DD56715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64C9F" w14:textId="77777777" w:rsidR="00317DA5" w:rsidRDefault="00DC35E8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63E71" w14:textId="77777777" w:rsidR="00317DA5" w:rsidRDefault="00DC35E8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61DE4" w14:textId="77777777" w:rsidR="00317DA5" w:rsidRDefault="00DC35E8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17DA5" w14:paraId="35014103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04D65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60172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23FAA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743E60F8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7EB48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9DECD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560C6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69AEA3B1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B1085" w14:textId="77777777" w:rsidR="00317DA5" w:rsidRDefault="00317DA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56CB2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7D337" w14:textId="77777777" w:rsidR="00317DA5" w:rsidRDefault="00317DA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BCABEC6" w14:textId="77777777" w:rsidR="00317DA5" w:rsidRDefault="00DC35E8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317DA5" w14:paraId="1AACA32E" w14:textId="77777777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5AD56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79C60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6EA70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317DA5" w14:paraId="628CAD24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441A2" w14:textId="77777777" w:rsidR="00BD3C9F" w:rsidRDefault="00BD3C9F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Dov</w:t>
            </w:r>
            <w:r w:rsidRPr="00BD3C9F">
              <w:rPr>
                <w:rFonts w:cs="Arial"/>
                <w:b/>
                <w:sz w:val="16"/>
                <w:szCs w:val="16"/>
              </w:rPr>
              <w:t xml:space="preserve">ybavenie kuchyne jedálne, ochrana </w:t>
            </w:r>
            <w:r>
              <w:rPr>
                <w:rFonts w:cs="Arial"/>
                <w:b/>
                <w:sz w:val="16"/>
                <w:szCs w:val="16"/>
              </w:rPr>
              <w:t>život. prostredia</w:t>
            </w:r>
            <w:r w:rsidRPr="00BD3C9F">
              <w:rPr>
                <w:rFonts w:cs="Arial"/>
                <w:b/>
                <w:sz w:val="16"/>
                <w:szCs w:val="16"/>
              </w:rPr>
              <w:t xml:space="preserve"> jedálne – nákup a inštalácia klimatizácie</w:t>
            </w:r>
            <w:r>
              <w:rPr>
                <w:rFonts w:cs="Arial"/>
                <w:b/>
                <w:sz w:val="16"/>
                <w:szCs w:val="16"/>
              </w:rPr>
              <w:t>, opravy a údržba zariadení jedálne, oprava áut slúžiacich na rozvoz obedov,ostatné služby – strojové upratovanie jedálne, montáž ventilátora,</w:t>
            </w:r>
          </w:p>
          <w:p w14:paraId="6BFCE30A" w14:textId="7766861F" w:rsidR="00317DA5" w:rsidRPr="00BD3C9F" w:rsidRDefault="00BD3C9F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 xml:space="preserve"> OCHPP jedáleň, nákup skrinky s AED, nákup notebooku pre BDK 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EF3D6" w14:textId="097469AB" w:rsidR="00317DA5" w:rsidRDefault="00BD3C9F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</w:t>
            </w:r>
            <w:r w:rsidR="00BE1EAC">
              <w:rPr>
                <w:rFonts w:cs="Arial"/>
                <w:sz w:val="22"/>
                <w:szCs w:val="22"/>
              </w:rPr>
              <w:t>959,02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FD46A9" w14:textId="13026AC6" w:rsidR="00317DA5" w:rsidRDefault="00BE1EA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317DA5" w14:paraId="03D5E05B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DB1FB6" w14:textId="0C375253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C5697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2D804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22C9C00F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0CC0CD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D45B9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8AE77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17DA5" w14:paraId="07A800CA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9B519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55C05" w14:textId="2FA981B8" w:rsidR="00317DA5" w:rsidRPr="00B30C8B" w:rsidRDefault="00BE1EAC" w:rsidP="00B30C8B">
            <w:pPr>
              <w:snapToGrid w:val="0"/>
              <w:spacing w:before="0" w:after="0" w:line="240" w:lineRule="auto"/>
              <w:jc w:val="center"/>
              <w:rPr>
                <w:rFonts w:cs="Arial"/>
                <w:bCs/>
                <w:sz w:val="22"/>
                <w:szCs w:val="22"/>
              </w:rPr>
            </w:pPr>
            <w:r>
              <w:rPr>
                <w:rFonts w:cs="Arial"/>
                <w:bCs/>
                <w:sz w:val="22"/>
                <w:szCs w:val="22"/>
              </w:rPr>
              <w:t>18080,98</w:t>
            </w:r>
          </w:p>
        </w:tc>
      </w:tr>
    </w:tbl>
    <w:p w14:paraId="5332F81C" w14:textId="77777777" w:rsidR="00317DA5" w:rsidRDefault="00DC35E8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14:paraId="656522E3" w14:textId="77777777" w:rsidR="00317DA5" w:rsidRDefault="00DC35E8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14:paraId="73F83AB3" w14:textId="77777777" w:rsidR="00317DA5" w:rsidRDefault="00DC35E8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2435"/>
        <w:gridCol w:w="2436"/>
      </w:tblGrid>
      <w:tr w:rsidR="00317DA5" w14:paraId="5E09681D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0D5DF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994C4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DD0B5A" w14:textId="77777777" w:rsidR="00317DA5" w:rsidRDefault="00317DA5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317DA5" w14:paraId="641A3642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C1A72" w14:textId="059A68BE" w:rsidR="00317DA5" w:rsidRPr="009D6A91" w:rsidRDefault="009D6A91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D6A91">
              <w:rPr>
                <w:sz w:val="16"/>
                <w:szCs w:val="16"/>
              </w:rPr>
              <w:t>Janského plakety – zlatá, strieborná, bronzová, diamantová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F4F32" w14:textId="1FBE0BF7" w:rsidR="00317DA5" w:rsidRDefault="009D6A91" w:rsidP="009D6A9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2177,68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E0B75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69356ECD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06901" w14:textId="711C8E2B" w:rsidR="00317DA5" w:rsidRDefault="009D6A91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Medaila prof. Kňazovického, Medaila za obetavosť, human.II.stupňa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E932D8" w14:textId="24A7C91B" w:rsidR="00317DA5" w:rsidRDefault="009D6A91" w:rsidP="009D6A9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334,38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503606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D6A91" w14:paraId="42902785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8687A" w14:textId="21599573" w:rsidR="009D6A91" w:rsidRDefault="009D6A91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Modely na výučbu prvej pomoci, Televízor Samsung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8CC9A4" w14:textId="652AB18D" w:rsidR="009D6A91" w:rsidRDefault="009D6A91" w:rsidP="009D6A91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467,92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070B2" w14:textId="77777777" w:rsidR="009D6A91" w:rsidRDefault="009D6A91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1E89A85" w14:textId="77777777" w:rsidR="00317DA5" w:rsidRDefault="00DC35E8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14:paraId="137CB750" w14:textId="77777777" w:rsidR="00317DA5" w:rsidRDefault="00DC35E8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14:paraId="3291271E" w14:textId="77777777" w:rsidR="00317DA5" w:rsidRDefault="00DC35E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317DA5" w14:paraId="552E6955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68670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036AC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317DA5" w14:paraId="36908980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BBDAA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81027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5606A9EA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7CB77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57782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20B669E4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1613B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EBEB81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10901E2" w14:textId="77777777" w:rsidR="00317DA5" w:rsidRDefault="00DC35E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2199FB78" w14:textId="77777777" w:rsidR="00317DA5" w:rsidRDefault="00DC35E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B50DF32" w14:textId="77777777" w:rsidR="00317DA5" w:rsidRDefault="00DC35E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88F4845" w14:textId="77777777" w:rsidR="00317DA5" w:rsidRDefault="00317DA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317DA5" w14:paraId="655F77ED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4675F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E54FE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317DA5" w14:paraId="0991E884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88AF6B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E5A11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7918331F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1B51E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DE1D56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274D9E95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E2605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56E1A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7C98A60" w14:textId="77777777" w:rsidR="00317DA5" w:rsidRDefault="00317DA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14:paraId="39CE7352" w14:textId="77777777" w:rsidR="00317DA5" w:rsidRDefault="00DC35E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02AE097" w14:textId="77777777" w:rsidR="00317DA5" w:rsidRDefault="00DC35E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14:paraId="47F6C57D" w14:textId="77777777" w:rsidR="00317DA5" w:rsidRDefault="00DC35E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14:paraId="610334EF" w14:textId="77777777" w:rsidR="00317DA5" w:rsidRDefault="00DC35E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14:paraId="53129D93" w14:textId="77777777" w:rsidR="00317DA5" w:rsidRDefault="00DC35E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14:paraId="0C33E7B3" w14:textId="77777777" w:rsidR="00317DA5" w:rsidRDefault="00DC35E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14:paraId="3E4C6298" w14:textId="77777777" w:rsidR="00317DA5" w:rsidRDefault="00317DA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317DA5" w14:paraId="20007596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F2D46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897EB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8E2C5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317DA5" w14:paraId="40855CDC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BC30C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68F1A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CE04B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6E0DEE82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845ED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F856B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E1811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60190C05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3E31F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ACD356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45120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BEEFC06" w14:textId="77777777" w:rsidR="00317DA5" w:rsidRDefault="00317DA5">
      <w:pPr>
        <w:spacing w:before="0" w:line="240" w:lineRule="auto"/>
        <w:rPr>
          <w:rFonts w:cs="Arial"/>
          <w:sz w:val="22"/>
          <w:szCs w:val="22"/>
        </w:rPr>
      </w:pPr>
    </w:p>
    <w:p w14:paraId="5A4754B6" w14:textId="77777777" w:rsidR="00317DA5" w:rsidRDefault="00DC35E8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7D899E7C" w14:textId="77777777" w:rsidR="00317DA5" w:rsidRDefault="00317DA5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317DA5" w14:paraId="7A33BCAB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1E91E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8F74C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23D875" w14:textId="77777777" w:rsidR="00317DA5" w:rsidRDefault="00DC35E8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317DA5" w14:paraId="6C853D6D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9E6DB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A35A7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91632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15E2CF45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26074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B24AB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AAEDA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17DA5" w14:paraId="72F2C5D2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63706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9BA6B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18185" w14:textId="77777777" w:rsidR="00317DA5" w:rsidRDefault="00317DA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69C08E4" w14:textId="77777777" w:rsidR="00317DA5" w:rsidRDefault="00317DA5">
      <w:pPr>
        <w:spacing w:before="0" w:line="240" w:lineRule="auto"/>
        <w:rPr>
          <w:rFonts w:cs="Arial"/>
          <w:sz w:val="22"/>
          <w:szCs w:val="22"/>
        </w:rPr>
      </w:pPr>
    </w:p>
    <w:p w14:paraId="0B0DF98F" w14:textId="77777777" w:rsidR="00317DA5" w:rsidRDefault="00DC35E8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322B978D" w14:textId="77777777" w:rsidR="00317DA5" w:rsidRDefault="00317DA5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0"/>
      </w:tblGrid>
      <w:tr w:rsidR="00317DA5" w14:paraId="3A8F55D1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1C354" w14:textId="77777777" w:rsidR="00317DA5" w:rsidRDefault="00DC35E8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317DA5" w14:paraId="3EFC9739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C06C6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17DA5" w14:paraId="35258B35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22F82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317DA5" w14:paraId="2EB6CDF2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5A4931" w14:textId="77777777" w:rsidR="00317DA5" w:rsidRDefault="00317DA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6077B2E" w14:textId="77777777" w:rsidR="00317DA5" w:rsidRDefault="00317DA5"/>
    <w:sectPr w:rsidR="00317DA5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9E0987" w14:textId="77777777" w:rsidR="009008A9" w:rsidRDefault="009008A9">
      <w:pPr>
        <w:spacing w:line="240" w:lineRule="auto"/>
      </w:pPr>
      <w:r>
        <w:separator/>
      </w:r>
    </w:p>
  </w:endnote>
  <w:endnote w:type="continuationSeparator" w:id="0">
    <w:p w14:paraId="47BA1239" w14:textId="77777777" w:rsidR="009008A9" w:rsidRDefault="009008A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EE"/>
    <w:family w:val="auto"/>
    <w:pitch w:val="default"/>
    <w:sig w:usb0="00000003" w:usb1="00000000" w:usb2="00000000" w:usb3="00000000" w:csb0="2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E2671" w14:textId="77777777" w:rsidR="00317DA5" w:rsidRDefault="00DC35E8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>
      <w:rPr>
        <w:rFonts w:cs="Arial"/>
      </w:rPr>
      <w:t>17</w:t>
    </w:r>
    <w:r>
      <w:rPr>
        <w:rFonts w:cs="Arial"/>
      </w:rPr>
      <w:fldChar w:fldCharType="end"/>
    </w:r>
  </w:p>
  <w:p w14:paraId="56D5A26D" w14:textId="77777777" w:rsidR="00317DA5" w:rsidRDefault="00317DA5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455C1" w14:textId="77777777" w:rsidR="00317DA5" w:rsidRDefault="00DC35E8">
    <w:pPr>
      <w:pStyle w:val="Pta"/>
      <w:jc w:val="right"/>
      <w:rPr>
        <w:rFonts w:cs="Arial"/>
      </w:rPr>
    </w:pPr>
    <w:r>
      <w:rPr>
        <w:rFonts w:cs="Arial"/>
      </w:rPr>
      <w:t>Strana 7</w:t>
    </w:r>
  </w:p>
  <w:p w14:paraId="503A7C2B" w14:textId="77777777" w:rsidR="00317DA5" w:rsidRDefault="00317DA5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DD99A" w14:textId="77777777" w:rsidR="009008A9" w:rsidRDefault="009008A9">
      <w:pPr>
        <w:spacing w:before="0" w:after="0"/>
      </w:pPr>
      <w:r>
        <w:separator/>
      </w:r>
    </w:p>
  </w:footnote>
  <w:footnote w:type="continuationSeparator" w:id="0">
    <w:p w14:paraId="0729F291" w14:textId="77777777" w:rsidR="009008A9" w:rsidRDefault="009008A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B73CA" w14:textId="77777777" w:rsidR="00317DA5" w:rsidRDefault="00317DA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60D0E" w14:textId="77777777" w:rsidR="00317DA5" w:rsidRDefault="00317DA5">
    <w:pPr>
      <w:pStyle w:val="Hlavika"/>
      <w:jc w:val="right"/>
      <w:rPr>
        <w:rFonts w:cs="Arial"/>
      </w:rPr>
    </w:pPr>
  </w:p>
  <w:p w14:paraId="700F8D47" w14:textId="77777777" w:rsidR="00317DA5" w:rsidRDefault="00317DA5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142F0182"/>
    <w:multiLevelType w:val="hybridMultilevel"/>
    <w:tmpl w:val="FAD205FC"/>
    <w:lvl w:ilvl="0" w:tplc="041B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1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56898513">
    <w:abstractNumId w:val="0"/>
  </w:num>
  <w:num w:numId="2" w16cid:durableId="1955015495">
    <w:abstractNumId w:val="4"/>
  </w:num>
  <w:num w:numId="3" w16cid:durableId="907689566">
    <w:abstractNumId w:val="1"/>
  </w:num>
  <w:num w:numId="4" w16cid:durableId="1544899317">
    <w:abstractNumId w:val="6"/>
  </w:num>
  <w:num w:numId="5" w16cid:durableId="1448619557">
    <w:abstractNumId w:val="5"/>
  </w:num>
  <w:num w:numId="6" w16cid:durableId="819856471">
    <w:abstractNumId w:val="7"/>
  </w:num>
  <w:num w:numId="7" w16cid:durableId="1383023202">
    <w:abstractNumId w:val="8"/>
  </w:num>
  <w:num w:numId="8" w16cid:durableId="1365208785">
    <w:abstractNumId w:val="9"/>
  </w:num>
  <w:num w:numId="9" w16cid:durableId="2008089206">
    <w:abstractNumId w:val="2"/>
  </w:num>
  <w:num w:numId="10" w16cid:durableId="1661621596">
    <w:abstractNumId w:val="11"/>
  </w:num>
  <w:num w:numId="11" w16cid:durableId="1379746858">
    <w:abstractNumId w:val="3"/>
  </w:num>
  <w:num w:numId="12" w16cid:durableId="36066574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35E8"/>
    <w:rsid w:val="001C2C03"/>
    <w:rsid w:val="00225B27"/>
    <w:rsid w:val="00295F4B"/>
    <w:rsid w:val="002B5980"/>
    <w:rsid w:val="002B7718"/>
    <w:rsid w:val="002C08B7"/>
    <w:rsid w:val="00317DA5"/>
    <w:rsid w:val="00347B86"/>
    <w:rsid w:val="00366EC0"/>
    <w:rsid w:val="00376093"/>
    <w:rsid w:val="00490AF4"/>
    <w:rsid w:val="00534431"/>
    <w:rsid w:val="005E3F22"/>
    <w:rsid w:val="006961C8"/>
    <w:rsid w:val="006D25EE"/>
    <w:rsid w:val="0071264E"/>
    <w:rsid w:val="0078612E"/>
    <w:rsid w:val="007C7080"/>
    <w:rsid w:val="008714F4"/>
    <w:rsid w:val="008D0F27"/>
    <w:rsid w:val="009008A9"/>
    <w:rsid w:val="00903AED"/>
    <w:rsid w:val="0092645D"/>
    <w:rsid w:val="00930E6A"/>
    <w:rsid w:val="00961A20"/>
    <w:rsid w:val="009D3899"/>
    <w:rsid w:val="009D6A91"/>
    <w:rsid w:val="009F6FAC"/>
    <w:rsid w:val="00A03004"/>
    <w:rsid w:val="00A265FF"/>
    <w:rsid w:val="00AC3211"/>
    <w:rsid w:val="00AC594F"/>
    <w:rsid w:val="00B30C8B"/>
    <w:rsid w:val="00B541D5"/>
    <w:rsid w:val="00B92411"/>
    <w:rsid w:val="00BD3B54"/>
    <w:rsid w:val="00BD3C9F"/>
    <w:rsid w:val="00BD7E3C"/>
    <w:rsid w:val="00BE1EAC"/>
    <w:rsid w:val="00C62AD1"/>
    <w:rsid w:val="00D01C76"/>
    <w:rsid w:val="00D312AC"/>
    <w:rsid w:val="00DC35E8"/>
    <w:rsid w:val="00E052BE"/>
    <w:rsid w:val="00F22B91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4942CF9"/>
  <w15:docId w15:val="{C504C9BE-CF0F-4669-BB0D-E35971F27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Vraz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  <w:style w:type="paragraph" w:styleId="Odsekzoznamu">
    <w:name w:val="List Paragraph"/>
    <w:basedOn w:val="Normlny"/>
    <w:uiPriority w:val="99"/>
    <w:unhideWhenUsed/>
    <w:rsid w:val="009F6F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284</TotalTime>
  <Pages>12</Pages>
  <Words>2905</Words>
  <Characters>16560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42194</dc:creator>
  <cp:lastModifiedBy>Nikol Ka</cp:lastModifiedBy>
  <cp:revision>22</cp:revision>
  <dcterms:created xsi:type="dcterms:W3CDTF">2025-03-05T09:38:00Z</dcterms:created>
  <dcterms:modified xsi:type="dcterms:W3CDTF">2026-03-27T16:01:00Z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