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DF3CCD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DF3CCD" w:rsidRDefault="00DF3CCD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F3CCD" w:rsidRDefault="00DF3CCD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DF3CCD" w:rsidRDefault="008B3CF6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DF3CCD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F3CCD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PaedDr. Viera Dudáš</w:t>
            </w:r>
          </w:p>
        </w:tc>
      </w:tr>
      <w:tr w:rsidR="00DF3CCD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02.03.2004</w:t>
            </w:r>
          </w:p>
        </w:tc>
      </w:tr>
    </w:tbl>
    <w:p w:rsidR="00DF3CCD" w:rsidRDefault="00DF3CCD">
      <w:pPr>
        <w:spacing w:before="0" w:after="0" w:line="240" w:lineRule="auto"/>
        <w:ind w:left="360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DF3CCD" w:rsidRDefault="008B3CF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Riaditeľka:           PaedDr. Viera Dudáš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Riaditeľka -                                PaedDr. Viera Dudáš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Predseda správnej rady -          Bc. Zsampáková Andrea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Podpredseda správnej rady -    Ing. Kollárová Lucia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 správnej rady -                  RNDr. Bosák Dušan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EE3C37" w:rsidRDefault="00EE3C37" w:rsidP="00EE3C37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 -                                   Oľhová Anna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Mimoškolská činnosť mládeže, záujmová klubová, kultúrna činnosť a rozvoj telesnej výchovy</w:t>
            </w: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DF3CCD" w:rsidRDefault="008B3CF6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0"/>
        <w:gridCol w:w="2545"/>
        <w:gridCol w:w="2545"/>
      </w:tblGrid>
      <w:tr w:rsidR="00DF3CCD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EE3C37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C37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C37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1D0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1D0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DF3CCD" w:rsidRDefault="00DF3CCD">
      <w:pPr>
        <w:spacing w:before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DF3CCD" w:rsidRDefault="00DF3CCD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DF3CCD" w:rsidRDefault="008B3CF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DF3CCD" w:rsidRDefault="008B3CF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ind w:left="360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DF3CCD" w:rsidRDefault="008B3CF6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DF3CCD" w:rsidRDefault="008B3CF6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</w:p>
    <w:p w:rsidR="00DF3CCD" w:rsidRDefault="008B3CF6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DF3CCD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DF3CCD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DF3CCD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</w:t>
            </w: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24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DF3CCD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DF3CCD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EE3C37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16"/>
                <w:szCs w:val="16"/>
              </w:rPr>
              <w:t>Jednorázový odpis pri zaradení do užívania</w:t>
            </w:r>
          </w:p>
        </w:tc>
      </w:tr>
      <w:tr w:rsidR="00DF3CCD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DF3CCD">
      <w:pPr>
        <w:spacing w:before="0" w:line="240" w:lineRule="auto"/>
        <w:ind w:left="360"/>
        <w:rPr>
          <w:sz w:val="22"/>
          <w:szCs w:val="22"/>
        </w:rPr>
      </w:pPr>
    </w:p>
    <w:p w:rsidR="00DF3CCD" w:rsidRDefault="008B3CF6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DF3CCD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DF3CCD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DF3CCD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DF3CCD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DF3CCD" w:rsidRDefault="008B3CF6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DF3CCD" w:rsidRDefault="00DF3CCD">
      <w:pPr>
        <w:spacing w:before="0" w:line="240" w:lineRule="auto"/>
        <w:rPr>
          <w:rFonts w:eastAsia="Arial Narrow"/>
          <w:sz w:val="22"/>
          <w:szCs w:val="22"/>
        </w:rPr>
      </w:pPr>
    </w:p>
    <w:p w:rsidR="00DF3CCD" w:rsidRDefault="008B3CF6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DF3CCD" w:rsidRDefault="008B3CF6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DF3CCD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DF3CCD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CD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CCD" w:rsidRDefault="008B3CF6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>(4)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DF3CCD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CD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DF3CCD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CD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1975"/>
        <w:gridCol w:w="1591"/>
        <w:gridCol w:w="1229"/>
        <w:gridCol w:w="1356"/>
        <w:gridCol w:w="1867"/>
      </w:tblGrid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F3CCD" w:rsidRDefault="00DF3CCD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Opis významných súm pohľadávokv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DF3CCD" w:rsidRDefault="00DF3CCD">
      <w:pPr>
        <w:spacing w:line="240" w:lineRule="auto"/>
        <w:ind w:left="644"/>
        <w:rPr>
          <w:rFonts w:cs="Arial"/>
          <w:sz w:val="22"/>
          <w:szCs w:val="22"/>
        </w:rPr>
      </w:pPr>
    </w:p>
    <w:p w:rsidR="00DF3CCD" w:rsidRDefault="00DF3CCD">
      <w:pPr>
        <w:spacing w:line="240" w:lineRule="auto"/>
        <w:ind w:left="644"/>
        <w:rPr>
          <w:rFonts w:cs="Arial"/>
          <w:sz w:val="22"/>
          <w:szCs w:val="22"/>
        </w:rPr>
      </w:pPr>
    </w:p>
    <w:p w:rsidR="00DF3CCD" w:rsidRDefault="008B3CF6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614"/>
        <w:gridCol w:w="691"/>
        <w:gridCol w:w="679"/>
        <w:gridCol w:w="654"/>
        <w:gridCol w:w="2466"/>
      </w:tblGrid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284"/>
        </w:trPr>
        <w:tc>
          <w:tcPr>
            <w:tcW w:w="5000" w:type="pct"/>
            <w:gridSpan w:val="6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DF3CCD" w:rsidRDefault="008B3CF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5000" w:type="pct"/>
            <w:gridSpan w:val="6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noWrap/>
            <w:vAlign w:val="center"/>
          </w:tcPr>
          <w:p w:rsidR="00DF3CCD" w:rsidRDefault="00DF3CC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62509,83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62372,03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137,8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62509,83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62372,03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137,8</w:t>
            </w: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DF3CCD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F3CCD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DF3CCD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DF3CCD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DF3CCD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DF3CCD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DF3CCD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F3CCD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DF3CCD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DF3CCD" w:rsidRDefault="008B3CF6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DF3CCD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DF3CCD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DF3CCD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DF3CCD" w:rsidRDefault="008B3CF6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b/>
          <w:sz w:val="22"/>
          <w:szCs w:val="22"/>
        </w:rPr>
      </w:pPr>
    </w:p>
    <w:p w:rsidR="00DF3CCD" w:rsidRDefault="008B3CF6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DF3CCD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DF3CCD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V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DF3CCD" w:rsidRDefault="008B3CF6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DF3CCD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8B3CF6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F3CCD" w:rsidRDefault="00DF3CC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DF3CCD" w:rsidRDefault="00DF3CC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F3CCD" w:rsidRDefault="00DF3CCD"/>
    <w:sectPr w:rsidR="00DF3CCD" w:rsidSect="00DF3CCD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CF6" w:rsidRDefault="008B3CF6">
      <w:pPr>
        <w:spacing w:line="240" w:lineRule="auto"/>
      </w:pPr>
      <w:r>
        <w:separator/>
      </w:r>
    </w:p>
  </w:endnote>
  <w:endnote w:type="continuationSeparator" w:id="0">
    <w:p w:rsidR="008B3CF6" w:rsidRDefault="008B3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8B3CF6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 w:rsidR="00DF3CCD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DF3CCD">
      <w:rPr>
        <w:rFonts w:cs="Arial"/>
      </w:rPr>
      <w:fldChar w:fldCharType="separate"/>
    </w:r>
    <w:r w:rsidR="001D0958">
      <w:rPr>
        <w:rFonts w:cs="Arial"/>
        <w:noProof/>
      </w:rPr>
      <w:t>12</w:t>
    </w:r>
    <w:r w:rsidR="00DF3CCD">
      <w:rPr>
        <w:rFonts w:cs="Arial"/>
      </w:rPr>
      <w:fldChar w:fldCharType="end"/>
    </w:r>
  </w:p>
  <w:p w:rsidR="00DF3CCD" w:rsidRDefault="00DF3CCD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8B3CF6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DF3CCD" w:rsidRDefault="00DF3CCD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CF6" w:rsidRDefault="008B3CF6">
      <w:pPr>
        <w:spacing w:before="0" w:after="0"/>
      </w:pPr>
      <w:r>
        <w:separator/>
      </w:r>
    </w:p>
  </w:footnote>
  <w:footnote w:type="continuationSeparator" w:id="0">
    <w:p w:rsidR="008B3CF6" w:rsidRDefault="008B3C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DF3CC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DF3CCD">
    <w:pPr>
      <w:pStyle w:val="Hlavika"/>
      <w:jc w:val="right"/>
      <w:rPr>
        <w:rFonts w:cs="Arial"/>
      </w:rPr>
    </w:pPr>
  </w:p>
  <w:p w:rsidR="00DF3CCD" w:rsidRDefault="00DF3CCD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WW8Num4z1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7"/>
    <w:rsid w:val="001D0958"/>
    <w:rsid w:val="008B3CF6"/>
    <w:rsid w:val="00DF3CCD"/>
    <w:rsid w:val="00EE3C37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21A3AD3-82DB-4C5B-A293-C7EEFCCB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/>
    <w:lsdException w:name="footer" w:semiHidden="1" w:uiPriority="7" w:unhideWhenUsed="1"/>
    <w:lsdException w:name="index heading" w:semiHidden="1" w:unhideWhenUsed="1"/>
    <w:lsdException w:name="caption" w:semiHidden="1" w:uiPriority="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rsid w:val="00DF3CCD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rsid w:val="00DF3CCD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rsid w:val="00DF3CCD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rsid w:val="00DF3CCD"/>
    <w:pPr>
      <w:spacing w:before="0" w:after="140" w:line="276" w:lineRule="auto"/>
    </w:pPr>
  </w:style>
  <w:style w:type="paragraph" w:styleId="Popis">
    <w:name w:val="caption"/>
    <w:basedOn w:val="Normlny"/>
    <w:uiPriority w:val="7"/>
    <w:rsid w:val="00DF3CCD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rsid w:val="00DF3CCD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rsid w:val="00DF3CCD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sid w:val="00DF3CCD"/>
    <w:rPr>
      <w:rFonts w:cs="Lucida Sans"/>
    </w:rPr>
  </w:style>
  <w:style w:type="character" w:styleId="slostrany">
    <w:name w:val="page number"/>
    <w:basedOn w:val="DefaultParagraphFont1"/>
    <w:uiPriority w:val="7"/>
    <w:rsid w:val="00DF3CCD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sid w:val="00DF3CCD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sid w:val="00DF3CCD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sid w:val="00DF3CCD"/>
    <w:rPr>
      <w:rFonts w:cs="Times New Roman" w:hint="default"/>
      <w:b/>
    </w:rPr>
  </w:style>
  <w:style w:type="character" w:customStyle="1" w:styleId="WW8Num1z1">
    <w:name w:val="WW8Num1z1"/>
    <w:uiPriority w:val="3"/>
    <w:rsid w:val="00DF3CCD"/>
    <w:rPr>
      <w:rFonts w:cs="Times New Roman" w:hint="default"/>
    </w:rPr>
  </w:style>
  <w:style w:type="character" w:customStyle="1" w:styleId="WW8Num2z0">
    <w:name w:val="WW8Num2z0"/>
    <w:uiPriority w:val="3"/>
    <w:rsid w:val="00DF3CCD"/>
    <w:rPr>
      <w:rFonts w:cs="Times New Roman" w:hint="default"/>
    </w:rPr>
  </w:style>
  <w:style w:type="character" w:customStyle="1" w:styleId="WW8Num3z0">
    <w:name w:val="WW8Num3z0"/>
    <w:uiPriority w:val="3"/>
    <w:rsid w:val="00DF3CCD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sid w:val="00DF3CCD"/>
    <w:rPr>
      <w:rFonts w:cs="Times New Roman" w:hint="default"/>
    </w:rPr>
  </w:style>
  <w:style w:type="character" w:customStyle="1" w:styleId="WW8Num4z0">
    <w:name w:val="WW8Num4z0"/>
    <w:uiPriority w:val="3"/>
    <w:rsid w:val="00DF3CCD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sid w:val="00DF3CCD"/>
    <w:rPr>
      <w:rFonts w:cs="Times New Roman" w:hint="default"/>
    </w:rPr>
  </w:style>
  <w:style w:type="character" w:customStyle="1" w:styleId="WW8Num5z0">
    <w:name w:val="WW8Num5z0"/>
    <w:uiPriority w:val="3"/>
    <w:rsid w:val="00DF3CCD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sid w:val="00DF3CCD"/>
    <w:rPr>
      <w:rFonts w:cs="Times New Roman" w:hint="default"/>
    </w:rPr>
  </w:style>
  <w:style w:type="character" w:customStyle="1" w:styleId="WW8Num6z0">
    <w:name w:val="WW8Num6z0"/>
    <w:uiPriority w:val="3"/>
    <w:rsid w:val="00DF3CCD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sid w:val="00DF3CCD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sid w:val="00DF3CCD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sid w:val="00DF3CCD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sid w:val="00DF3CCD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sid w:val="00DF3CCD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sid w:val="00DF3CCD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sid w:val="00DF3CCD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sid w:val="00DF3CCD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sid w:val="00DF3CCD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sid w:val="00DF3CCD"/>
    <w:rPr>
      <w:rFonts w:hint="default"/>
    </w:rPr>
  </w:style>
  <w:style w:type="character" w:customStyle="1" w:styleId="WW8Num20z0">
    <w:name w:val="WW8Num20z0"/>
    <w:uiPriority w:val="3"/>
    <w:rsid w:val="00DF3CCD"/>
    <w:rPr>
      <w:rFonts w:hint="default"/>
    </w:rPr>
  </w:style>
  <w:style w:type="character" w:customStyle="1" w:styleId="WW8Num10z0">
    <w:name w:val="WW8Num10z0"/>
    <w:uiPriority w:val="3"/>
    <w:rsid w:val="00DF3CCD"/>
    <w:rPr>
      <w:rFonts w:hint="default"/>
      <w:b/>
    </w:rPr>
  </w:style>
  <w:style w:type="character" w:customStyle="1" w:styleId="WW8Num10z1">
    <w:name w:val="WW8Num10z1"/>
    <w:uiPriority w:val="3"/>
    <w:rsid w:val="00DF3CCD"/>
    <w:rPr>
      <w:rFonts w:hint="default"/>
    </w:rPr>
  </w:style>
  <w:style w:type="character" w:customStyle="1" w:styleId="WW8Num10z3">
    <w:name w:val="WW8Num10z3"/>
    <w:uiPriority w:val="3"/>
    <w:rsid w:val="00DF3CCD"/>
    <w:rPr>
      <w:rFonts w:hint="default"/>
    </w:rPr>
  </w:style>
  <w:style w:type="character" w:customStyle="1" w:styleId="WW8Num22z0">
    <w:name w:val="WW8Num22z0"/>
    <w:uiPriority w:val="3"/>
    <w:rsid w:val="00DF3CCD"/>
    <w:rPr>
      <w:rFonts w:ascii="Symbol" w:hAnsi="Symbol" w:cs="Symbol" w:hint="default"/>
    </w:rPr>
  </w:style>
  <w:style w:type="character" w:customStyle="1" w:styleId="WW8Num22z1">
    <w:name w:val="WW8Num22z1"/>
    <w:uiPriority w:val="3"/>
    <w:rsid w:val="00DF3CCD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sid w:val="00DF3CCD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rsid w:val="00DF3CCD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rsid w:val="00DF3CCD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rsid w:val="00DF3CC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sid w:val="00DF3CCD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sid w:val="00DF3CCD"/>
    <w:rPr>
      <w:b/>
    </w:rPr>
  </w:style>
  <w:style w:type="paragraph" w:customStyle="1" w:styleId="Hlavikaapta">
    <w:name w:val="Hlavička a päta"/>
    <w:basedOn w:val="Normlny"/>
    <w:uiPriority w:val="6"/>
    <w:rsid w:val="00DF3CCD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rsid w:val="00DF3CCD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rsid w:val="00DF3CCD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rsid w:val="00DF3CCD"/>
    <w:pPr>
      <w:ind w:left="108"/>
    </w:pPr>
  </w:style>
  <w:style w:type="paragraph" w:customStyle="1" w:styleId="Bododvodnenie">
    <w:name w:val="Bod odôvodnenie"/>
    <w:uiPriority w:val="6"/>
    <w:rsid w:val="00DF3CCD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rsid w:val="00DF3CCD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rsid w:val="00DF3CCD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rsid w:val="00DF3CCD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F3CCD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rsid w:val="00DF3CCD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rsid w:val="00DF3CCD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rsid w:val="00DF3CC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12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pc pc</cp:lastModifiedBy>
  <cp:revision>2</cp:revision>
  <dcterms:created xsi:type="dcterms:W3CDTF">2026-03-30T13:49:00Z</dcterms:created>
  <dcterms:modified xsi:type="dcterms:W3CDTF">2026-03-30T13:49:00Z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