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D022FB" w14:textId="77777777" w:rsidR="00C817A1" w:rsidRDefault="00C817A1">
      <w:pPr>
        <w:jc w:val="center"/>
        <w:rPr>
          <w:rFonts w:ascii="Verdana" w:hAnsi="Verdana" w:cs="Arial"/>
          <w:b/>
          <w:highlight w:val="yellow"/>
        </w:rPr>
      </w:pPr>
    </w:p>
    <w:p w14:paraId="46DAC2F0" w14:textId="77777777" w:rsidR="00C817A1" w:rsidRDefault="00C817A1">
      <w:pPr>
        <w:jc w:val="center"/>
      </w:pPr>
      <w:r>
        <w:rPr>
          <w:rFonts w:ascii="Verdana" w:hAnsi="Verdana" w:cs="Arial"/>
          <w:b/>
        </w:rPr>
        <w:t>ČL. I</w:t>
      </w:r>
    </w:p>
    <w:p w14:paraId="51753D2A" w14:textId="77777777" w:rsidR="00C817A1" w:rsidRDefault="00C817A1">
      <w:pPr>
        <w:jc w:val="center"/>
      </w:pPr>
      <w:r>
        <w:rPr>
          <w:rFonts w:ascii="Verdana" w:hAnsi="Verdana" w:cs="Arial"/>
          <w:b/>
        </w:rPr>
        <w:t>VŠEOBECNÉ INFORMÁCIE</w:t>
      </w:r>
    </w:p>
    <w:p w14:paraId="19B85525" w14:textId="77777777" w:rsidR="00C817A1" w:rsidRDefault="00C817A1">
      <w:pPr>
        <w:rPr>
          <w:rFonts w:ascii="Verdana" w:hAnsi="Verdana" w:cs="Arial"/>
          <w:b/>
          <w:sz w:val="16"/>
          <w:szCs w:val="16"/>
        </w:rPr>
      </w:pPr>
    </w:p>
    <w:p w14:paraId="4FA71A99" w14:textId="77777777" w:rsidR="00C817A1" w:rsidRDefault="00C817A1">
      <w:pPr>
        <w:rPr>
          <w:rFonts w:ascii="Verdana" w:hAnsi="Verdana" w:cs="Arial"/>
          <w:b/>
          <w:sz w:val="16"/>
          <w:szCs w:val="16"/>
        </w:rPr>
      </w:pPr>
    </w:p>
    <w:p w14:paraId="58B43539" w14:textId="77777777" w:rsidR="00C817A1" w:rsidRDefault="00C817A1">
      <w:pPr>
        <w:pStyle w:val="Zkladntext"/>
        <w:numPr>
          <w:ilvl w:val="0"/>
          <w:numId w:val="6"/>
        </w:numPr>
        <w:tabs>
          <w:tab w:val="left" w:pos="360"/>
        </w:tabs>
        <w:ind w:hanging="720"/>
      </w:pPr>
      <w:r>
        <w:rPr>
          <w:rFonts w:ascii="Verdana" w:hAnsi="Verdana" w:cs="Arial"/>
          <w:sz w:val="16"/>
          <w:szCs w:val="16"/>
        </w:rPr>
        <w:t>ZÁKLADNÉ ÚDAJE A PREDMET ČINNOSTI</w:t>
      </w:r>
    </w:p>
    <w:p w14:paraId="146ABD27" w14:textId="77777777" w:rsidR="00C817A1" w:rsidRDefault="00C817A1">
      <w:pPr>
        <w:pStyle w:val="Zkladntext"/>
        <w:ind w:left="720"/>
        <w:rPr>
          <w:rFonts w:ascii="Verdana" w:hAnsi="Verdana" w:cs="Arial"/>
          <w:sz w:val="16"/>
          <w:szCs w:val="16"/>
        </w:rPr>
      </w:pPr>
    </w:p>
    <w:p w14:paraId="5DE734CB" w14:textId="77777777" w:rsidR="00C817A1" w:rsidRDefault="00C817A1">
      <w:pPr>
        <w:pStyle w:val="Zkladntext"/>
      </w:pPr>
      <w:r>
        <w:rPr>
          <w:rFonts w:ascii="Verdana" w:hAnsi="Verdana" w:cs="Arial"/>
          <w:sz w:val="16"/>
          <w:szCs w:val="16"/>
        </w:rPr>
        <w:t xml:space="preserve">Účtovná </w:t>
      </w:r>
      <w:r>
        <w:rPr>
          <w:rFonts w:ascii="Verdana" w:hAnsi="Verdana" w:cs="Arial"/>
          <w:color w:val="000000"/>
          <w:sz w:val="16"/>
          <w:szCs w:val="16"/>
        </w:rPr>
        <w:t xml:space="preserve">jednotka GASTROVINKY, s.r.o. (ďalej len „spoločnosť“) je  spoločnosť s ručením obmedzeným  so sídlom Závodná 78, 821 06 Bratislava. Založená bola dňa 20. 4. 2001 zakladateľskou listinou spísanou vo forme notárskej zápisnice. Deň vzniku je 14. 5. 2001. Spoločnosť je zapísaná v Obchodnom registri </w:t>
      </w:r>
      <w:r w:rsidR="00513E53">
        <w:rPr>
          <w:rFonts w:ascii="Verdana" w:hAnsi="Verdana" w:cs="Arial"/>
          <w:color w:val="000000"/>
          <w:sz w:val="16"/>
          <w:szCs w:val="16"/>
        </w:rPr>
        <w:t>Mestského</w:t>
      </w:r>
      <w:r>
        <w:rPr>
          <w:rFonts w:ascii="Verdana" w:hAnsi="Verdana" w:cs="Arial"/>
          <w:color w:val="000000"/>
          <w:sz w:val="16"/>
          <w:szCs w:val="16"/>
        </w:rPr>
        <w:t xml:space="preserve"> súdu Bratislava I</w:t>
      </w:r>
      <w:r w:rsidR="00513E53">
        <w:rPr>
          <w:rFonts w:ascii="Verdana" w:hAnsi="Verdana" w:cs="Arial"/>
          <w:color w:val="000000"/>
          <w:sz w:val="16"/>
          <w:szCs w:val="16"/>
        </w:rPr>
        <w:t>II</w:t>
      </w:r>
      <w:r>
        <w:rPr>
          <w:rFonts w:ascii="Verdana" w:hAnsi="Verdana" w:cs="Arial"/>
          <w:color w:val="000000"/>
          <w:sz w:val="16"/>
          <w:szCs w:val="16"/>
        </w:rPr>
        <w:t xml:space="preserve">. oddiel </w:t>
      </w:r>
      <w:proofErr w:type="spellStart"/>
      <w:r>
        <w:rPr>
          <w:rFonts w:ascii="Verdana" w:hAnsi="Verdana" w:cs="Arial"/>
          <w:color w:val="000000"/>
          <w:sz w:val="16"/>
          <w:szCs w:val="16"/>
        </w:rPr>
        <w:t>Sro</w:t>
      </w:r>
      <w:proofErr w:type="spellEnd"/>
      <w:r>
        <w:rPr>
          <w:rFonts w:ascii="Verdana" w:hAnsi="Verdana" w:cs="Arial"/>
          <w:color w:val="000000"/>
          <w:sz w:val="16"/>
          <w:szCs w:val="16"/>
        </w:rPr>
        <w:t>, vložka č.: 24050/B.</w:t>
      </w:r>
    </w:p>
    <w:p w14:paraId="09E12F5C" w14:textId="77777777" w:rsidR="00C817A1" w:rsidRDefault="00C817A1">
      <w:pPr>
        <w:pStyle w:val="Zkladntext"/>
        <w:rPr>
          <w:rFonts w:ascii="Verdana" w:hAnsi="Verdana" w:cs="Arial"/>
          <w:color w:val="000000"/>
          <w:sz w:val="16"/>
          <w:szCs w:val="16"/>
        </w:rPr>
      </w:pPr>
    </w:p>
    <w:p w14:paraId="1EE28735" w14:textId="77777777" w:rsidR="00C817A1" w:rsidRDefault="00C817A1">
      <w:pPr>
        <w:jc w:val="left"/>
      </w:pPr>
      <w:r>
        <w:rPr>
          <w:rFonts w:ascii="Verdana" w:hAnsi="Verdana" w:cs="Arial"/>
          <w:color w:val="000000"/>
          <w:sz w:val="16"/>
          <w:szCs w:val="16"/>
        </w:rPr>
        <w:t>Predmet činnosti spoločnosti zapísaný v ORSR :</w:t>
      </w:r>
    </w:p>
    <w:p w14:paraId="7369CB3A" w14:textId="77777777" w:rsidR="00C817A1" w:rsidRDefault="00C817A1">
      <w:pPr>
        <w:jc w:val="left"/>
        <w:rPr>
          <w:rFonts w:ascii="Verdana" w:hAnsi="Verdana" w:cs="Arial"/>
          <w:color w:val="000000"/>
          <w:sz w:val="16"/>
          <w:szCs w:val="16"/>
        </w:rPr>
      </w:pPr>
    </w:p>
    <w:tbl>
      <w:tblPr>
        <w:tblW w:w="4900" w:type="pct"/>
        <w:tblInd w:w="-30" w:type="dxa"/>
        <w:tblLayout w:type="fixed"/>
        <w:tblCellMar>
          <w:left w:w="0" w:type="dxa"/>
          <w:right w:w="0" w:type="dxa"/>
        </w:tblCellMar>
        <w:tblLook w:val="0000" w:firstRow="0" w:lastRow="0" w:firstColumn="0" w:lastColumn="0" w:noHBand="0" w:noVBand="0"/>
      </w:tblPr>
      <w:tblGrid>
        <w:gridCol w:w="8479"/>
        <w:gridCol w:w="424"/>
      </w:tblGrid>
      <w:tr w:rsidR="00C817A1" w14:paraId="2B0C2DAE" w14:textId="77777777">
        <w:tc>
          <w:tcPr>
            <w:tcW w:w="8465" w:type="dxa"/>
            <w:shd w:val="clear" w:color="auto" w:fill="FFFFFF"/>
            <w:tcMar>
              <w:top w:w="15" w:type="dxa"/>
              <w:left w:w="15" w:type="dxa"/>
              <w:bottom w:w="15" w:type="dxa"/>
              <w:right w:w="15" w:type="dxa"/>
            </w:tcMar>
            <w:vAlign w:val="center"/>
          </w:tcPr>
          <w:p w14:paraId="3CA65B25" w14:textId="77777777" w:rsidR="00C817A1" w:rsidRDefault="00C817A1">
            <w:pPr>
              <w:jc w:val="left"/>
            </w:pPr>
            <w:r>
              <w:rPr>
                <w:rFonts w:ascii="Verdana" w:hAnsi="Verdana" w:cs="Arial"/>
                <w:color w:val="000000"/>
                <w:sz w:val="16"/>
                <w:szCs w:val="16"/>
              </w:rPr>
              <w:t>poradenská činnosť v oblasti obchodu </w:t>
            </w:r>
          </w:p>
          <w:p w14:paraId="550363A5" w14:textId="77777777" w:rsidR="00C817A1" w:rsidRDefault="00C817A1">
            <w:pPr>
              <w:jc w:val="left"/>
            </w:pPr>
            <w:r>
              <w:rPr>
                <w:rFonts w:ascii="Verdana" w:hAnsi="Verdana" w:cs="Arial"/>
                <w:color w:val="000000"/>
                <w:sz w:val="16"/>
                <w:szCs w:val="16"/>
              </w:rPr>
              <w:t>reklamná a propagačná činnosť</w:t>
            </w:r>
          </w:p>
        </w:tc>
        <w:tc>
          <w:tcPr>
            <w:tcW w:w="423" w:type="dxa"/>
          </w:tcPr>
          <w:p w14:paraId="7E129C89" w14:textId="77777777" w:rsidR="00C817A1" w:rsidRDefault="00C817A1">
            <w:pPr>
              <w:snapToGrid w:val="0"/>
              <w:rPr>
                <w:rFonts w:ascii="Verdana" w:hAnsi="Verdana" w:cs="Arial"/>
                <w:color w:val="000000"/>
                <w:sz w:val="16"/>
                <w:szCs w:val="16"/>
              </w:rPr>
            </w:pPr>
          </w:p>
        </w:tc>
      </w:tr>
      <w:tr w:rsidR="00C817A1" w14:paraId="117BE053" w14:textId="77777777">
        <w:tblPrEx>
          <w:tblCellMar>
            <w:top w:w="15" w:type="dxa"/>
            <w:left w:w="15" w:type="dxa"/>
            <w:bottom w:w="15" w:type="dxa"/>
            <w:right w:w="15" w:type="dxa"/>
          </w:tblCellMar>
        </w:tblPrEx>
        <w:tc>
          <w:tcPr>
            <w:tcW w:w="8465" w:type="dxa"/>
            <w:shd w:val="clear" w:color="auto" w:fill="FFFFFF"/>
            <w:vAlign w:val="center"/>
          </w:tcPr>
          <w:p w14:paraId="0D413412" w14:textId="77777777" w:rsidR="00C817A1" w:rsidRDefault="00C817A1">
            <w:pPr>
              <w:jc w:val="left"/>
            </w:pPr>
            <w:r>
              <w:rPr>
                <w:rFonts w:ascii="Verdana" w:hAnsi="Verdana" w:cs="Arial"/>
                <w:color w:val="000000"/>
                <w:sz w:val="16"/>
                <w:szCs w:val="16"/>
              </w:rPr>
              <w:t>vydavateľská činnosť v rozsahu voľnej živnosti </w:t>
            </w:r>
          </w:p>
        </w:tc>
        <w:tc>
          <w:tcPr>
            <w:tcW w:w="423" w:type="dxa"/>
            <w:shd w:val="clear" w:color="auto" w:fill="FFFFFF"/>
          </w:tcPr>
          <w:p w14:paraId="1977516F" w14:textId="77777777" w:rsidR="00C817A1" w:rsidRDefault="00C817A1">
            <w:pPr>
              <w:snapToGrid w:val="0"/>
              <w:jc w:val="left"/>
              <w:rPr>
                <w:rFonts w:ascii="Verdana" w:hAnsi="Verdana" w:cs="Arial"/>
                <w:color w:val="000000"/>
                <w:sz w:val="16"/>
                <w:szCs w:val="16"/>
              </w:rPr>
            </w:pPr>
          </w:p>
        </w:tc>
      </w:tr>
      <w:tr w:rsidR="00C817A1" w14:paraId="1C32A17F" w14:textId="77777777">
        <w:tblPrEx>
          <w:tblCellMar>
            <w:top w:w="15" w:type="dxa"/>
            <w:left w:w="15" w:type="dxa"/>
            <w:bottom w:w="15" w:type="dxa"/>
            <w:right w:w="15" w:type="dxa"/>
          </w:tblCellMar>
        </w:tblPrEx>
        <w:tc>
          <w:tcPr>
            <w:tcW w:w="8465" w:type="dxa"/>
            <w:shd w:val="clear" w:color="auto" w:fill="FFFFFF"/>
            <w:vAlign w:val="center"/>
          </w:tcPr>
          <w:p w14:paraId="58599130" w14:textId="77777777" w:rsidR="00C817A1" w:rsidRDefault="00C817A1">
            <w:pPr>
              <w:jc w:val="left"/>
            </w:pPr>
            <w:r>
              <w:rPr>
                <w:rFonts w:ascii="Verdana" w:hAnsi="Verdana" w:cs="Arial"/>
                <w:color w:val="000000"/>
                <w:sz w:val="16"/>
                <w:szCs w:val="16"/>
              </w:rPr>
              <w:t>výroba, predaj, požičiavanie nosičov zvukovo-obrazových záznamov </w:t>
            </w:r>
          </w:p>
        </w:tc>
        <w:tc>
          <w:tcPr>
            <w:tcW w:w="423" w:type="dxa"/>
            <w:shd w:val="clear" w:color="auto" w:fill="FFFFFF"/>
          </w:tcPr>
          <w:p w14:paraId="7F23D1C0" w14:textId="77777777" w:rsidR="00C817A1" w:rsidRDefault="00C817A1">
            <w:pPr>
              <w:snapToGrid w:val="0"/>
              <w:jc w:val="left"/>
              <w:rPr>
                <w:rFonts w:ascii="Verdana" w:hAnsi="Verdana" w:cs="Arial"/>
                <w:color w:val="000000"/>
                <w:sz w:val="16"/>
                <w:szCs w:val="16"/>
              </w:rPr>
            </w:pPr>
          </w:p>
        </w:tc>
      </w:tr>
      <w:tr w:rsidR="00C817A1" w14:paraId="4A2D2EE7" w14:textId="77777777">
        <w:tblPrEx>
          <w:tblCellMar>
            <w:top w:w="15" w:type="dxa"/>
            <w:left w:w="15" w:type="dxa"/>
            <w:bottom w:w="15" w:type="dxa"/>
            <w:right w:w="15" w:type="dxa"/>
          </w:tblCellMar>
        </w:tblPrEx>
        <w:tc>
          <w:tcPr>
            <w:tcW w:w="8465" w:type="dxa"/>
            <w:shd w:val="clear" w:color="auto" w:fill="FFFFFF"/>
            <w:vAlign w:val="center"/>
          </w:tcPr>
          <w:p w14:paraId="5D6A4A98" w14:textId="77777777" w:rsidR="00C817A1" w:rsidRDefault="00C817A1">
            <w:pPr>
              <w:jc w:val="left"/>
            </w:pPr>
            <w:r>
              <w:rPr>
                <w:rFonts w:ascii="Verdana" w:hAnsi="Verdana" w:cs="Arial"/>
                <w:color w:val="000000"/>
                <w:sz w:val="16"/>
                <w:szCs w:val="16"/>
              </w:rPr>
              <w:t>prieskum trhu </w:t>
            </w:r>
          </w:p>
        </w:tc>
        <w:tc>
          <w:tcPr>
            <w:tcW w:w="423" w:type="dxa"/>
            <w:shd w:val="clear" w:color="auto" w:fill="FFFFFF"/>
          </w:tcPr>
          <w:p w14:paraId="51BC91AB" w14:textId="77777777" w:rsidR="00C817A1" w:rsidRDefault="00C817A1">
            <w:pPr>
              <w:jc w:val="left"/>
            </w:pPr>
            <w:r>
              <w:rPr>
                <w:rFonts w:ascii="Verdana" w:hAnsi="Verdana" w:cs="Arial"/>
                <w:color w:val="000000"/>
                <w:sz w:val="16"/>
                <w:szCs w:val="16"/>
              </w:rPr>
              <w:t>  </w:t>
            </w:r>
          </w:p>
        </w:tc>
      </w:tr>
      <w:tr w:rsidR="00C817A1" w14:paraId="11DA63E7" w14:textId="77777777">
        <w:tblPrEx>
          <w:tblCellMar>
            <w:top w:w="15" w:type="dxa"/>
            <w:left w:w="15" w:type="dxa"/>
            <w:bottom w:w="15" w:type="dxa"/>
            <w:right w:w="15" w:type="dxa"/>
          </w:tblCellMar>
        </w:tblPrEx>
        <w:tc>
          <w:tcPr>
            <w:tcW w:w="8465" w:type="dxa"/>
            <w:shd w:val="clear" w:color="auto" w:fill="FFFFFF"/>
            <w:vAlign w:val="center"/>
          </w:tcPr>
          <w:p w14:paraId="426D2F55" w14:textId="77777777" w:rsidR="00C817A1" w:rsidRDefault="00C817A1">
            <w:pPr>
              <w:jc w:val="left"/>
            </w:pPr>
            <w:r>
              <w:rPr>
                <w:rFonts w:ascii="Verdana" w:hAnsi="Verdana" w:cs="Arial"/>
                <w:color w:val="000000"/>
                <w:sz w:val="16"/>
                <w:szCs w:val="16"/>
              </w:rPr>
              <w:t>kúpa tovaru za účelom jeho predaja konečnému spotrebiteľovi (maloobchod) </w:t>
            </w:r>
          </w:p>
        </w:tc>
        <w:tc>
          <w:tcPr>
            <w:tcW w:w="423" w:type="dxa"/>
            <w:shd w:val="clear" w:color="auto" w:fill="FFFFFF"/>
          </w:tcPr>
          <w:p w14:paraId="71BD9A6E" w14:textId="77777777" w:rsidR="00C817A1" w:rsidRDefault="00C817A1">
            <w:pPr>
              <w:jc w:val="left"/>
            </w:pPr>
            <w:r>
              <w:rPr>
                <w:rFonts w:ascii="Verdana" w:hAnsi="Verdana" w:cs="Arial"/>
                <w:color w:val="000000"/>
                <w:sz w:val="16"/>
                <w:szCs w:val="16"/>
              </w:rPr>
              <w:t>  </w:t>
            </w:r>
          </w:p>
        </w:tc>
      </w:tr>
      <w:tr w:rsidR="00C817A1" w14:paraId="32D61A6D" w14:textId="77777777">
        <w:tblPrEx>
          <w:tblCellMar>
            <w:top w:w="15" w:type="dxa"/>
            <w:left w:w="15" w:type="dxa"/>
            <w:bottom w:w="15" w:type="dxa"/>
            <w:right w:w="15" w:type="dxa"/>
          </w:tblCellMar>
        </w:tblPrEx>
        <w:tc>
          <w:tcPr>
            <w:tcW w:w="8465" w:type="dxa"/>
            <w:shd w:val="clear" w:color="auto" w:fill="FFFFFF"/>
            <w:vAlign w:val="center"/>
          </w:tcPr>
          <w:p w14:paraId="023744CD" w14:textId="77777777" w:rsidR="00C817A1" w:rsidRDefault="00C817A1">
            <w:pPr>
              <w:jc w:val="left"/>
            </w:pPr>
            <w:r>
              <w:rPr>
                <w:rFonts w:ascii="Verdana" w:hAnsi="Verdana" w:cs="Arial"/>
                <w:color w:val="000000"/>
                <w:sz w:val="16"/>
                <w:szCs w:val="16"/>
              </w:rPr>
              <w:t>kúpa tovaru za účelom jeho predaja iným prevádzkovateľom živnosti (veľkoobchod) </w:t>
            </w:r>
          </w:p>
        </w:tc>
        <w:tc>
          <w:tcPr>
            <w:tcW w:w="423" w:type="dxa"/>
            <w:shd w:val="clear" w:color="auto" w:fill="FFFFFF"/>
          </w:tcPr>
          <w:p w14:paraId="1D572293" w14:textId="77777777" w:rsidR="00C817A1" w:rsidRDefault="00C817A1">
            <w:pPr>
              <w:snapToGrid w:val="0"/>
              <w:jc w:val="left"/>
              <w:rPr>
                <w:rFonts w:ascii="Verdana" w:hAnsi="Verdana" w:cs="Arial"/>
                <w:color w:val="000000"/>
                <w:sz w:val="16"/>
                <w:szCs w:val="16"/>
              </w:rPr>
            </w:pPr>
          </w:p>
        </w:tc>
      </w:tr>
      <w:tr w:rsidR="00C817A1" w14:paraId="089E9770" w14:textId="77777777">
        <w:tblPrEx>
          <w:tblCellMar>
            <w:top w:w="15" w:type="dxa"/>
            <w:left w:w="15" w:type="dxa"/>
            <w:bottom w:w="15" w:type="dxa"/>
            <w:right w:w="15" w:type="dxa"/>
          </w:tblCellMar>
        </w:tblPrEx>
        <w:tc>
          <w:tcPr>
            <w:tcW w:w="8465" w:type="dxa"/>
            <w:shd w:val="clear" w:color="auto" w:fill="FFFFFF"/>
            <w:vAlign w:val="center"/>
          </w:tcPr>
          <w:p w14:paraId="5AC09AD7" w14:textId="77777777" w:rsidR="00C817A1" w:rsidRDefault="00C817A1">
            <w:pPr>
              <w:jc w:val="left"/>
            </w:pPr>
            <w:r>
              <w:rPr>
                <w:rFonts w:ascii="Verdana" w:hAnsi="Verdana" w:cs="Arial"/>
                <w:color w:val="000000"/>
                <w:sz w:val="16"/>
                <w:szCs w:val="16"/>
              </w:rPr>
              <w:t>technicko-organizačné zabezpečenie kultúrnych, verejných, športových podujatí, seminárov, školení </w:t>
            </w:r>
          </w:p>
        </w:tc>
        <w:tc>
          <w:tcPr>
            <w:tcW w:w="423" w:type="dxa"/>
            <w:shd w:val="clear" w:color="auto" w:fill="FFFFFF"/>
          </w:tcPr>
          <w:p w14:paraId="2A0122BE" w14:textId="77777777" w:rsidR="00C817A1" w:rsidRDefault="00C817A1">
            <w:pPr>
              <w:jc w:val="left"/>
            </w:pPr>
            <w:r>
              <w:rPr>
                <w:rFonts w:ascii="Verdana" w:hAnsi="Verdana" w:cs="Arial"/>
                <w:color w:val="000000"/>
                <w:sz w:val="16"/>
                <w:szCs w:val="16"/>
              </w:rPr>
              <w:t>  </w:t>
            </w:r>
          </w:p>
        </w:tc>
      </w:tr>
      <w:tr w:rsidR="00C817A1" w14:paraId="1F38A9ED" w14:textId="77777777">
        <w:tblPrEx>
          <w:tblCellMar>
            <w:top w:w="15" w:type="dxa"/>
            <w:left w:w="15" w:type="dxa"/>
            <w:bottom w:w="15" w:type="dxa"/>
            <w:right w:w="15" w:type="dxa"/>
          </w:tblCellMar>
        </w:tblPrEx>
        <w:tc>
          <w:tcPr>
            <w:tcW w:w="8465" w:type="dxa"/>
            <w:shd w:val="clear" w:color="auto" w:fill="FFFFFF"/>
            <w:vAlign w:val="center"/>
          </w:tcPr>
          <w:p w14:paraId="472450F2" w14:textId="77777777" w:rsidR="00C817A1" w:rsidRDefault="00C817A1">
            <w:pPr>
              <w:jc w:val="left"/>
            </w:pPr>
            <w:r>
              <w:rPr>
                <w:rFonts w:ascii="Verdana" w:hAnsi="Verdana" w:cs="Arial"/>
                <w:color w:val="000000"/>
                <w:sz w:val="16"/>
                <w:szCs w:val="16"/>
              </w:rPr>
              <w:t>sprostredkovateľská činnosť </w:t>
            </w:r>
          </w:p>
        </w:tc>
        <w:tc>
          <w:tcPr>
            <w:tcW w:w="423" w:type="dxa"/>
            <w:shd w:val="clear" w:color="auto" w:fill="FFFFFF"/>
          </w:tcPr>
          <w:p w14:paraId="574222AA" w14:textId="77777777" w:rsidR="00C817A1" w:rsidRDefault="00C817A1">
            <w:pPr>
              <w:snapToGrid w:val="0"/>
              <w:jc w:val="left"/>
              <w:rPr>
                <w:rFonts w:ascii="Verdana" w:hAnsi="Verdana" w:cs="Arial"/>
                <w:color w:val="000000"/>
                <w:sz w:val="16"/>
                <w:szCs w:val="16"/>
              </w:rPr>
            </w:pPr>
          </w:p>
        </w:tc>
      </w:tr>
      <w:tr w:rsidR="00C817A1" w14:paraId="5967CDA7" w14:textId="77777777">
        <w:tblPrEx>
          <w:tblCellMar>
            <w:top w:w="15" w:type="dxa"/>
            <w:left w:w="15" w:type="dxa"/>
            <w:bottom w:w="15" w:type="dxa"/>
            <w:right w:w="15" w:type="dxa"/>
          </w:tblCellMar>
        </w:tblPrEx>
        <w:tc>
          <w:tcPr>
            <w:tcW w:w="8465" w:type="dxa"/>
            <w:shd w:val="clear" w:color="auto" w:fill="FFFFFF"/>
            <w:vAlign w:val="center"/>
          </w:tcPr>
          <w:p w14:paraId="5BDBBE97" w14:textId="77777777" w:rsidR="00C817A1" w:rsidRDefault="00C817A1">
            <w:pPr>
              <w:jc w:val="left"/>
            </w:pPr>
            <w:r>
              <w:rPr>
                <w:rFonts w:ascii="Verdana" w:hAnsi="Verdana" w:cs="Arial"/>
                <w:color w:val="000000"/>
                <w:sz w:val="16"/>
                <w:szCs w:val="16"/>
              </w:rPr>
              <w:t>výskum trhu a verejnej mienky </w:t>
            </w:r>
          </w:p>
        </w:tc>
        <w:tc>
          <w:tcPr>
            <w:tcW w:w="423" w:type="dxa"/>
            <w:shd w:val="clear" w:color="auto" w:fill="FFFFFF"/>
          </w:tcPr>
          <w:p w14:paraId="182B8A5D" w14:textId="77777777" w:rsidR="00C817A1" w:rsidRDefault="00C817A1">
            <w:pPr>
              <w:snapToGrid w:val="0"/>
              <w:jc w:val="left"/>
              <w:rPr>
                <w:rFonts w:ascii="Verdana" w:hAnsi="Verdana" w:cs="Arial"/>
                <w:color w:val="000000"/>
                <w:sz w:val="16"/>
                <w:szCs w:val="16"/>
              </w:rPr>
            </w:pPr>
          </w:p>
        </w:tc>
      </w:tr>
      <w:tr w:rsidR="00C817A1" w14:paraId="52EC84B1" w14:textId="77777777">
        <w:tblPrEx>
          <w:tblCellMar>
            <w:top w:w="15" w:type="dxa"/>
            <w:left w:w="15" w:type="dxa"/>
            <w:bottom w:w="15" w:type="dxa"/>
            <w:right w:w="15" w:type="dxa"/>
          </w:tblCellMar>
        </w:tblPrEx>
        <w:tc>
          <w:tcPr>
            <w:tcW w:w="8465" w:type="dxa"/>
            <w:shd w:val="clear" w:color="auto" w:fill="FFFFFF"/>
            <w:vAlign w:val="center"/>
          </w:tcPr>
          <w:p w14:paraId="7E495E86" w14:textId="77777777" w:rsidR="00C817A1" w:rsidRDefault="00C817A1">
            <w:pPr>
              <w:jc w:val="left"/>
            </w:pPr>
            <w:r>
              <w:rPr>
                <w:rFonts w:ascii="Verdana" w:hAnsi="Verdana" w:cs="Arial"/>
                <w:color w:val="000000"/>
                <w:sz w:val="16"/>
                <w:szCs w:val="16"/>
              </w:rPr>
              <w:t>lektorská činnosť </w:t>
            </w:r>
          </w:p>
        </w:tc>
        <w:tc>
          <w:tcPr>
            <w:tcW w:w="423" w:type="dxa"/>
            <w:shd w:val="clear" w:color="auto" w:fill="FFFFFF"/>
          </w:tcPr>
          <w:p w14:paraId="5FBC393B" w14:textId="77777777" w:rsidR="00C817A1" w:rsidRDefault="00C817A1">
            <w:pPr>
              <w:snapToGrid w:val="0"/>
              <w:jc w:val="left"/>
              <w:rPr>
                <w:rFonts w:ascii="Verdana" w:hAnsi="Verdana" w:cs="Arial"/>
                <w:color w:val="000000"/>
                <w:sz w:val="16"/>
                <w:szCs w:val="16"/>
              </w:rPr>
            </w:pPr>
          </w:p>
        </w:tc>
      </w:tr>
      <w:tr w:rsidR="00C817A1" w14:paraId="736B1D4A" w14:textId="77777777">
        <w:tblPrEx>
          <w:tblCellMar>
            <w:top w:w="15" w:type="dxa"/>
            <w:left w:w="15" w:type="dxa"/>
            <w:bottom w:w="15" w:type="dxa"/>
            <w:right w:w="15" w:type="dxa"/>
          </w:tblCellMar>
        </w:tblPrEx>
        <w:tc>
          <w:tcPr>
            <w:tcW w:w="8465" w:type="dxa"/>
            <w:shd w:val="clear" w:color="auto" w:fill="FFFFFF"/>
            <w:vAlign w:val="center"/>
          </w:tcPr>
          <w:p w14:paraId="56AB6898" w14:textId="77777777" w:rsidR="00C817A1" w:rsidRDefault="00C817A1">
            <w:pPr>
              <w:jc w:val="left"/>
            </w:pPr>
            <w:r>
              <w:rPr>
                <w:rFonts w:ascii="Verdana" w:hAnsi="Verdana" w:cs="Arial"/>
                <w:color w:val="000000"/>
                <w:sz w:val="16"/>
                <w:szCs w:val="16"/>
              </w:rPr>
              <w:t>činnosť miesta uloženia písomností nearchívnej povahy </w:t>
            </w:r>
          </w:p>
        </w:tc>
        <w:tc>
          <w:tcPr>
            <w:tcW w:w="423" w:type="dxa"/>
            <w:shd w:val="clear" w:color="auto" w:fill="FFFFFF"/>
          </w:tcPr>
          <w:p w14:paraId="08D87773" w14:textId="77777777" w:rsidR="00C817A1" w:rsidRDefault="00C817A1">
            <w:pPr>
              <w:jc w:val="left"/>
            </w:pPr>
            <w:r>
              <w:rPr>
                <w:rFonts w:ascii="Verdana" w:hAnsi="Verdana" w:cs="Arial"/>
                <w:color w:val="000000"/>
                <w:sz w:val="16"/>
                <w:szCs w:val="16"/>
              </w:rPr>
              <w:t>  </w:t>
            </w:r>
          </w:p>
        </w:tc>
      </w:tr>
      <w:tr w:rsidR="00C817A1" w14:paraId="754B83BC" w14:textId="77777777">
        <w:tblPrEx>
          <w:tblCellMar>
            <w:top w:w="15" w:type="dxa"/>
            <w:left w:w="15" w:type="dxa"/>
            <w:bottom w:w="15" w:type="dxa"/>
            <w:right w:w="15" w:type="dxa"/>
          </w:tblCellMar>
        </w:tblPrEx>
        <w:tc>
          <w:tcPr>
            <w:tcW w:w="8888" w:type="dxa"/>
            <w:gridSpan w:val="2"/>
            <w:shd w:val="clear" w:color="auto" w:fill="FFFFFF"/>
            <w:vAlign w:val="center"/>
          </w:tcPr>
          <w:p w14:paraId="6F4F87A8" w14:textId="77777777" w:rsidR="00C817A1" w:rsidRDefault="00C817A1">
            <w:pPr>
              <w:jc w:val="left"/>
            </w:pPr>
            <w:r>
              <w:rPr>
                <w:rFonts w:ascii="Verdana" w:hAnsi="Verdana" w:cs="Arial"/>
                <w:color w:val="000000"/>
                <w:sz w:val="16"/>
                <w:szCs w:val="16"/>
              </w:rPr>
              <w:t>upratovacie práce </w:t>
            </w:r>
          </w:p>
          <w:p w14:paraId="591427E6" w14:textId="77777777" w:rsidR="00C817A1" w:rsidRDefault="00C817A1">
            <w:pPr>
              <w:jc w:val="left"/>
            </w:pPr>
            <w:r>
              <w:rPr>
                <w:rFonts w:ascii="Verdana" w:hAnsi="Verdana" w:cs="Arial"/>
                <w:color w:val="000000"/>
                <w:sz w:val="16"/>
                <w:szCs w:val="16"/>
              </w:rPr>
              <w:t>poľnohospodárstvo a lesníctvo včítane predaja nespracovaných poľnohospodárskych a lesných výrobkov za účelom spracovania ďalšieho predaja</w:t>
            </w:r>
          </w:p>
        </w:tc>
      </w:tr>
    </w:tbl>
    <w:p w14:paraId="6D09B3B0" w14:textId="77777777" w:rsidR="00C817A1" w:rsidRDefault="00C817A1">
      <w:pPr>
        <w:rPr>
          <w:rFonts w:ascii="Verdana" w:hAnsi="Verdana" w:cs="Arial"/>
          <w:color w:val="000000"/>
          <w:sz w:val="16"/>
          <w:szCs w:val="16"/>
        </w:rPr>
      </w:pPr>
    </w:p>
    <w:p w14:paraId="283F5276" w14:textId="77777777" w:rsidR="00C817A1" w:rsidRDefault="00C817A1">
      <w:pPr>
        <w:jc w:val="left"/>
        <w:rPr>
          <w:rFonts w:ascii="Verdana" w:hAnsi="Verdana" w:cs="Arial"/>
          <w:vanish/>
          <w:color w:val="000000"/>
          <w:sz w:val="24"/>
          <w:szCs w:val="24"/>
        </w:rPr>
      </w:pPr>
    </w:p>
    <w:p w14:paraId="204B4585" w14:textId="77777777" w:rsidR="00C817A1" w:rsidRDefault="00C817A1">
      <w:pPr>
        <w:jc w:val="left"/>
        <w:rPr>
          <w:rFonts w:ascii="Verdana" w:hAnsi="Verdana" w:cs="Arial"/>
          <w:vanish/>
          <w:color w:val="000000"/>
          <w:sz w:val="24"/>
          <w:szCs w:val="24"/>
        </w:rPr>
      </w:pPr>
    </w:p>
    <w:p w14:paraId="02B6D231" w14:textId="77777777" w:rsidR="00C817A1" w:rsidRDefault="00C817A1">
      <w:pPr>
        <w:jc w:val="left"/>
        <w:rPr>
          <w:rFonts w:ascii="Verdana" w:hAnsi="Verdana" w:cs="Arial"/>
          <w:vanish/>
          <w:color w:val="000000"/>
          <w:sz w:val="24"/>
          <w:szCs w:val="24"/>
        </w:rPr>
      </w:pPr>
    </w:p>
    <w:p w14:paraId="3AAA513B" w14:textId="77777777" w:rsidR="00C817A1" w:rsidRDefault="00C817A1">
      <w:pPr>
        <w:rPr>
          <w:rFonts w:ascii="Verdana" w:hAnsi="Verdana" w:cs="Arial"/>
          <w:vanish/>
          <w:color w:val="000000"/>
          <w:sz w:val="16"/>
          <w:szCs w:val="16"/>
        </w:rPr>
      </w:pPr>
    </w:p>
    <w:p w14:paraId="32FB1D74" w14:textId="77777777" w:rsidR="00C817A1" w:rsidRDefault="00C817A1">
      <w:pPr>
        <w:pStyle w:val="Zkladntext"/>
        <w:numPr>
          <w:ilvl w:val="0"/>
          <w:numId w:val="6"/>
        </w:numPr>
        <w:tabs>
          <w:tab w:val="left" w:pos="360"/>
        </w:tabs>
        <w:ind w:hanging="720"/>
      </w:pPr>
      <w:r>
        <w:rPr>
          <w:rFonts w:ascii="Verdana" w:hAnsi="Verdana" w:cs="Arial"/>
          <w:sz w:val="16"/>
          <w:szCs w:val="16"/>
        </w:rPr>
        <w:t xml:space="preserve">DÁTUM SCHVÁLENIA ÚČTOVNEJ ZÁVIERKY ZA PREDCHÁDZAJÚCE OBDOBIE </w:t>
      </w:r>
    </w:p>
    <w:p w14:paraId="66A5AD86" w14:textId="77777777" w:rsidR="00C817A1" w:rsidRDefault="00C817A1">
      <w:pPr>
        <w:pStyle w:val="Zkladntext"/>
        <w:rPr>
          <w:rFonts w:ascii="Verdana" w:hAnsi="Verdana" w:cs="Arial"/>
          <w:sz w:val="16"/>
          <w:szCs w:val="16"/>
        </w:rPr>
      </w:pPr>
    </w:p>
    <w:p w14:paraId="7CFEEB55" w14:textId="77777777" w:rsidR="00C817A1" w:rsidRDefault="00C817A1">
      <w:pPr>
        <w:pStyle w:val="Zkladntext"/>
      </w:pPr>
      <w:r>
        <w:rPr>
          <w:rFonts w:ascii="Verdana" w:hAnsi="Verdana" w:cs="Arial"/>
          <w:sz w:val="16"/>
          <w:szCs w:val="16"/>
        </w:rPr>
        <w:t xml:space="preserve">Účtovná závierka zostavená za predchádzajúce účtovné obdobie bola schválená Rozhodnutím jediného spoločníka v súlade s Obchodným zákonníkom </w:t>
      </w:r>
      <w:r>
        <w:rPr>
          <w:rFonts w:ascii="Verdana" w:hAnsi="Verdana" w:cs="Arial"/>
          <w:color w:val="000000"/>
          <w:sz w:val="16"/>
          <w:szCs w:val="16"/>
        </w:rPr>
        <w:t xml:space="preserve">dňa </w:t>
      </w:r>
      <w:r w:rsidR="000E54FC">
        <w:rPr>
          <w:rFonts w:ascii="Verdana" w:hAnsi="Verdana" w:cs="Arial"/>
          <w:color w:val="000000"/>
          <w:sz w:val="16"/>
          <w:szCs w:val="16"/>
        </w:rPr>
        <w:t>03</w:t>
      </w:r>
      <w:r w:rsidR="0053303B">
        <w:rPr>
          <w:rFonts w:ascii="Verdana" w:hAnsi="Verdana" w:cs="Arial"/>
          <w:color w:val="000000"/>
          <w:sz w:val="16"/>
          <w:szCs w:val="16"/>
        </w:rPr>
        <w:t>.12.</w:t>
      </w:r>
      <w:r w:rsidR="000E54FC">
        <w:rPr>
          <w:rFonts w:ascii="Verdana" w:hAnsi="Verdana" w:cs="Arial"/>
          <w:color w:val="000000"/>
          <w:sz w:val="16"/>
          <w:szCs w:val="16"/>
        </w:rPr>
        <w:t>2025</w:t>
      </w:r>
      <w:r>
        <w:rPr>
          <w:rFonts w:ascii="Verdana" w:hAnsi="Verdana" w:cs="Arial"/>
          <w:color w:val="000000"/>
          <w:sz w:val="16"/>
          <w:szCs w:val="16"/>
        </w:rPr>
        <w:t>.</w:t>
      </w:r>
    </w:p>
    <w:p w14:paraId="5A970D2B" w14:textId="77777777" w:rsidR="00C817A1" w:rsidRDefault="00C817A1">
      <w:pPr>
        <w:pStyle w:val="Zkladntext"/>
        <w:rPr>
          <w:rFonts w:ascii="Verdana" w:hAnsi="Verdana" w:cs="Arial"/>
          <w:color w:val="0000FF"/>
          <w:sz w:val="16"/>
          <w:szCs w:val="16"/>
        </w:rPr>
      </w:pPr>
    </w:p>
    <w:p w14:paraId="6FE11D09" w14:textId="77777777" w:rsidR="00C817A1" w:rsidRDefault="00C817A1">
      <w:pPr>
        <w:pStyle w:val="Zkladntext"/>
        <w:rPr>
          <w:rFonts w:ascii="Verdana" w:hAnsi="Verdana" w:cs="Arial"/>
          <w:color w:val="0000FF"/>
          <w:sz w:val="16"/>
          <w:szCs w:val="16"/>
        </w:rPr>
      </w:pPr>
    </w:p>
    <w:p w14:paraId="2A23CA1F" w14:textId="77777777" w:rsidR="00C817A1" w:rsidRDefault="00C817A1">
      <w:pPr>
        <w:pStyle w:val="Zkladntext"/>
        <w:numPr>
          <w:ilvl w:val="0"/>
          <w:numId w:val="6"/>
        </w:numPr>
        <w:tabs>
          <w:tab w:val="left" w:pos="360"/>
        </w:tabs>
        <w:ind w:hanging="720"/>
      </w:pPr>
      <w:r>
        <w:rPr>
          <w:rFonts w:ascii="Verdana" w:hAnsi="Verdana" w:cs="Arial"/>
          <w:sz w:val="16"/>
          <w:szCs w:val="16"/>
        </w:rPr>
        <w:t xml:space="preserve">PRÁVNY DÔVOD NA ZOSTAVENIE ZÁVIERKY </w:t>
      </w:r>
    </w:p>
    <w:p w14:paraId="3A0DD7CF" w14:textId="77777777" w:rsidR="00C817A1" w:rsidRDefault="00C817A1">
      <w:pPr>
        <w:pStyle w:val="Zkladntext"/>
        <w:rPr>
          <w:rFonts w:ascii="Verdana" w:hAnsi="Verdana" w:cs="Arial"/>
          <w:sz w:val="16"/>
          <w:szCs w:val="16"/>
        </w:rPr>
      </w:pPr>
    </w:p>
    <w:p w14:paraId="401D0427" w14:textId="77777777" w:rsidR="00C817A1" w:rsidRDefault="00C817A1">
      <w:pPr>
        <w:pStyle w:val="Zkladntext"/>
      </w:pPr>
      <w:r>
        <w:rPr>
          <w:rFonts w:ascii="Verdana" w:hAnsi="Verdana" w:cs="Arial"/>
          <w:sz w:val="16"/>
          <w:szCs w:val="16"/>
        </w:rPr>
        <w:t xml:space="preserve">Spoločnosť zostavuje túto účtovnú závierku podľa §17 Zákona 431/2002 </w:t>
      </w:r>
      <w:proofErr w:type="spellStart"/>
      <w:r>
        <w:rPr>
          <w:rFonts w:ascii="Verdana" w:hAnsi="Verdana" w:cs="Arial"/>
          <w:sz w:val="16"/>
          <w:szCs w:val="16"/>
        </w:rPr>
        <w:t>Z.z</w:t>
      </w:r>
      <w:proofErr w:type="spellEnd"/>
      <w:r>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343531D9" w14:textId="77777777" w:rsidR="00C817A1" w:rsidRDefault="00C817A1">
      <w:pPr>
        <w:rPr>
          <w:rFonts w:ascii="Verdana" w:hAnsi="Verdana" w:cs="Arial"/>
          <w:sz w:val="16"/>
          <w:szCs w:val="16"/>
        </w:rPr>
      </w:pPr>
    </w:p>
    <w:p w14:paraId="77C617F6" w14:textId="77777777" w:rsidR="00C817A1" w:rsidRDefault="00C817A1">
      <w:pPr>
        <w:rPr>
          <w:rFonts w:ascii="Verdana" w:hAnsi="Verdana" w:cs="Arial"/>
          <w:sz w:val="16"/>
          <w:szCs w:val="16"/>
        </w:rPr>
      </w:pPr>
    </w:p>
    <w:p w14:paraId="0592392C" w14:textId="77777777" w:rsidR="00C817A1" w:rsidRDefault="00C817A1">
      <w:pPr>
        <w:pStyle w:val="Zkladntext"/>
        <w:numPr>
          <w:ilvl w:val="0"/>
          <w:numId w:val="6"/>
        </w:numPr>
        <w:tabs>
          <w:tab w:val="left" w:pos="360"/>
        </w:tabs>
        <w:ind w:hanging="720"/>
      </w:pPr>
      <w:r>
        <w:rPr>
          <w:rFonts w:ascii="Verdana" w:hAnsi="Verdana" w:cs="Arial"/>
          <w:sz w:val="16"/>
          <w:szCs w:val="16"/>
        </w:rPr>
        <w:t>ÚDAJE O SKUPINE</w:t>
      </w:r>
    </w:p>
    <w:p w14:paraId="55A809C0" w14:textId="77777777" w:rsidR="00C817A1" w:rsidRDefault="00C817A1">
      <w:pPr>
        <w:pStyle w:val="Zkladntext"/>
        <w:rPr>
          <w:rFonts w:ascii="Verdana" w:hAnsi="Verdana" w:cs="Arial"/>
          <w:sz w:val="16"/>
          <w:szCs w:val="16"/>
        </w:rPr>
      </w:pPr>
    </w:p>
    <w:p w14:paraId="2A8AF081" w14:textId="77777777" w:rsidR="00C817A1" w:rsidRDefault="00C817A1">
      <w:pPr>
        <w:numPr>
          <w:ilvl w:val="0"/>
          <w:numId w:val="5"/>
        </w:numPr>
        <w:ind w:left="709" w:hanging="426"/>
      </w:pPr>
      <w:r>
        <w:rPr>
          <w:rFonts w:ascii="Verdana" w:hAnsi="Verdana" w:cs="Arial"/>
          <w:sz w:val="16"/>
          <w:szCs w:val="16"/>
        </w:rPr>
        <w:t>NAJVYŠŠÍ PODNIK V KONSOLIDÁCII</w:t>
      </w:r>
    </w:p>
    <w:p w14:paraId="2F3951F7" w14:textId="77777777" w:rsidR="00C817A1" w:rsidRDefault="00C817A1">
      <w:pPr>
        <w:rPr>
          <w:rFonts w:ascii="Verdana" w:hAnsi="Verdana" w:cs="Arial"/>
          <w:i/>
          <w:sz w:val="16"/>
          <w:szCs w:val="16"/>
        </w:rPr>
      </w:pPr>
    </w:p>
    <w:p w14:paraId="450A470C" w14:textId="77777777" w:rsidR="00C817A1" w:rsidRDefault="00C817A1">
      <w:pPr>
        <w:pStyle w:val="Default"/>
      </w:pPr>
      <w:r>
        <w:rPr>
          <w:rFonts w:ascii="Verdana" w:hAnsi="Verdana" w:cs="Verdana"/>
          <w:sz w:val="16"/>
          <w:szCs w:val="16"/>
        </w:rPr>
        <w:t>Účtovná jednotka nie je súčasťou konsolidovaného celku.</w:t>
      </w:r>
    </w:p>
    <w:p w14:paraId="36547ACA" w14:textId="77777777" w:rsidR="00C817A1" w:rsidRDefault="00C817A1">
      <w:pPr>
        <w:pStyle w:val="Default"/>
        <w:rPr>
          <w:rFonts w:ascii="Verdana" w:hAnsi="Verdana" w:cs="Verdana"/>
          <w:sz w:val="16"/>
        </w:rPr>
      </w:pPr>
    </w:p>
    <w:p w14:paraId="61F772A5" w14:textId="77777777" w:rsidR="00C817A1" w:rsidRDefault="00C817A1">
      <w:pPr>
        <w:numPr>
          <w:ilvl w:val="0"/>
          <w:numId w:val="5"/>
        </w:numPr>
        <w:ind w:left="709" w:hanging="426"/>
      </w:pPr>
      <w:r>
        <w:rPr>
          <w:rFonts w:ascii="Verdana" w:hAnsi="Verdana" w:cs="Arial"/>
          <w:sz w:val="16"/>
          <w:szCs w:val="16"/>
        </w:rPr>
        <w:t>MATERSKÝ PODNIK V KONSOLIDÁCII</w:t>
      </w:r>
    </w:p>
    <w:p w14:paraId="6CF606EB" w14:textId="77777777" w:rsidR="00C817A1" w:rsidRDefault="00C817A1">
      <w:pPr>
        <w:ind w:left="709"/>
        <w:rPr>
          <w:rFonts w:ascii="Verdana" w:hAnsi="Verdana" w:cs="Arial"/>
          <w:i/>
          <w:sz w:val="16"/>
          <w:szCs w:val="16"/>
        </w:rPr>
      </w:pPr>
    </w:p>
    <w:p w14:paraId="3574638D" w14:textId="77777777" w:rsidR="00C817A1" w:rsidRDefault="00C817A1">
      <w:pPr>
        <w:pStyle w:val="Default"/>
      </w:pPr>
      <w:r>
        <w:rPr>
          <w:rFonts w:ascii="Verdana" w:hAnsi="Verdana" w:cs="Verdana"/>
          <w:sz w:val="16"/>
          <w:szCs w:val="16"/>
        </w:rPr>
        <w:t>Účtovná jednotka nie je súčasťou konsolidovaného celku.</w:t>
      </w:r>
    </w:p>
    <w:p w14:paraId="4D1BED91" w14:textId="77777777" w:rsidR="00C817A1" w:rsidRDefault="00C817A1">
      <w:pPr>
        <w:pStyle w:val="Zkladntext"/>
        <w:ind w:left="720"/>
        <w:rPr>
          <w:rFonts w:ascii="Verdana" w:hAnsi="Verdana" w:cs="Arial"/>
          <w:sz w:val="16"/>
          <w:szCs w:val="16"/>
        </w:rPr>
      </w:pPr>
    </w:p>
    <w:p w14:paraId="4375A93E" w14:textId="77777777" w:rsidR="00C817A1" w:rsidRDefault="00C817A1">
      <w:pPr>
        <w:rPr>
          <w:rFonts w:ascii="Verdana" w:hAnsi="Verdana" w:cs="Arial"/>
          <w:sz w:val="16"/>
          <w:szCs w:val="16"/>
        </w:rPr>
      </w:pPr>
    </w:p>
    <w:p w14:paraId="13EA9A00" w14:textId="77777777" w:rsidR="00C817A1" w:rsidRDefault="00C817A1">
      <w:pPr>
        <w:numPr>
          <w:ilvl w:val="0"/>
          <w:numId w:val="5"/>
        </w:numPr>
        <w:ind w:left="709" w:hanging="426"/>
      </w:pPr>
      <w:r>
        <w:rPr>
          <w:rFonts w:ascii="Verdana" w:hAnsi="Verdana" w:cs="Arial"/>
          <w:sz w:val="16"/>
          <w:szCs w:val="16"/>
        </w:rPr>
        <w:t>MIESTO ULOŽENIA KONSOLIDOVANÝCH ÚČTOVNÝCH ZÁVIEROK</w:t>
      </w:r>
    </w:p>
    <w:p w14:paraId="2A22A9C0" w14:textId="77777777" w:rsidR="00C817A1" w:rsidRDefault="00C817A1">
      <w:pPr>
        <w:rPr>
          <w:rFonts w:ascii="Verdana" w:hAnsi="Verdana" w:cs="Arial"/>
          <w:sz w:val="16"/>
          <w:szCs w:val="16"/>
        </w:rPr>
      </w:pPr>
    </w:p>
    <w:p w14:paraId="0ED6E3A0" w14:textId="77777777" w:rsidR="00C817A1" w:rsidRDefault="00C817A1">
      <w:pPr>
        <w:pStyle w:val="Default"/>
      </w:pPr>
      <w:r>
        <w:rPr>
          <w:rFonts w:ascii="Verdana" w:hAnsi="Verdana" w:cs="Verdana"/>
          <w:sz w:val="16"/>
          <w:szCs w:val="16"/>
        </w:rPr>
        <w:t>Účtovná jednotka nie je súčasťou konsolidovaného celku.</w:t>
      </w:r>
    </w:p>
    <w:p w14:paraId="64E71F6E" w14:textId="77777777" w:rsidR="00C817A1" w:rsidRDefault="00C817A1">
      <w:pPr>
        <w:pStyle w:val="Zkladntext"/>
        <w:rPr>
          <w:rFonts w:ascii="Verdana" w:hAnsi="Verdana" w:cs="Arial"/>
          <w:sz w:val="16"/>
          <w:szCs w:val="16"/>
        </w:rPr>
      </w:pPr>
    </w:p>
    <w:p w14:paraId="11ADA28B" w14:textId="77777777" w:rsidR="00C817A1" w:rsidRDefault="00C817A1">
      <w:pPr>
        <w:pStyle w:val="Zkladntext"/>
        <w:rPr>
          <w:rFonts w:ascii="Verdana" w:hAnsi="Verdana" w:cs="Arial"/>
          <w:sz w:val="16"/>
          <w:szCs w:val="16"/>
        </w:rPr>
      </w:pPr>
    </w:p>
    <w:p w14:paraId="4D417155" w14:textId="77777777" w:rsidR="00C817A1" w:rsidRDefault="00C817A1">
      <w:pPr>
        <w:numPr>
          <w:ilvl w:val="0"/>
          <w:numId w:val="5"/>
        </w:numPr>
        <w:ind w:hanging="436"/>
      </w:pPr>
      <w:r>
        <w:rPr>
          <w:rFonts w:ascii="Verdana" w:hAnsi="Verdana" w:cs="Arial"/>
          <w:sz w:val="16"/>
          <w:szCs w:val="16"/>
        </w:rPr>
        <w:t>OSLOBODENIE OD POVINNOSTI ZOSTAVIŤ KONSOLIDOVANÚ ÚČTOVNÚ ZÁVIERKU A KONSOLIDOVANÚ VÝROČNÚ SPRÁVU</w:t>
      </w:r>
    </w:p>
    <w:p w14:paraId="62A5A49E" w14:textId="77777777" w:rsidR="00C817A1" w:rsidRDefault="00C817A1">
      <w:pPr>
        <w:rPr>
          <w:rFonts w:ascii="Verdana" w:hAnsi="Verdana" w:cs="Arial"/>
          <w:sz w:val="16"/>
          <w:szCs w:val="16"/>
        </w:rPr>
      </w:pPr>
    </w:p>
    <w:p w14:paraId="07A919F8" w14:textId="77777777" w:rsidR="00C817A1" w:rsidRDefault="00C817A1">
      <w:pPr>
        <w:pStyle w:val="Default"/>
      </w:pPr>
      <w:r>
        <w:rPr>
          <w:rFonts w:ascii="Verdana" w:hAnsi="Verdana" w:cs="Verdana"/>
          <w:sz w:val="16"/>
          <w:szCs w:val="16"/>
        </w:rPr>
        <w:t xml:space="preserve">Účtovná jednotka nie je </w:t>
      </w:r>
      <w:r w:rsidR="009E05F7">
        <w:rPr>
          <w:rFonts w:ascii="Verdana" w:hAnsi="Verdana" w:cs="Verdana"/>
          <w:sz w:val="16"/>
          <w:szCs w:val="16"/>
        </w:rPr>
        <w:t>materskou účtovnou jednotkou</w:t>
      </w:r>
      <w:r>
        <w:rPr>
          <w:rFonts w:ascii="Verdana" w:hAnsi="Verdana" w:cs="Verdana"/>
          <w:sz w:val="16"/>
          <w:szCs w:val="16"/>
        </w:rPr>
        <w:t>.</w:t>
      </w:r>
    </w:p>
    <w:p w14:paraId="7D55E707" w14:textId="77777777" w:rsidR="00C817A1" w:rsidRDefault="00C817A1">
      <w:pPr>
        <w:pStyle w:val="Zkladntext"/>
        <w:rPr>
          <w:rFonts w:ascii="Verdana" w:hAnsi="Verdana" w:cs="Arial"/>
          <w:sz w:val="16"/>
          <w:szCs w:val="16"/>
        </w:rPr>
      </w:pPr>
    </w:p>
    <w:p w14:paraId="638CF0A0" w14:textId="77777777" w:rsidR="00C817A1" w:rsidRDefault="00C817A1">
      <w:pPr>
        <w:pStyle w:val="Zkladntext"/>
        <w:rPr>
          <w:rFonts w:ascii="Verdana" w:hAnsi="Verdana" w:cs="Arial"/>
          <w:sz w:val="16"/>
          <w:szCs w:val="16"/>
        </w:rPr>
      </w:pPr>
    </w:p>
    <w:p w14:paraId="30F81859" w14:textId="77777777" w:rsidR="00C817A1" w:rsidRDefault="00C817A1">
      <w:pPr>
        <w:pStyle w:val="Zkladntext"/>
        <w:numPr>
          <w:ilvl w:val="0"/>
          <w:numId w:val="6"/>
        </w:numPr>
        <w:tabs>
          <w:tab w:val="left" w:pos="426"/>
        </w:tabs>
        <w:ind w:left="426" w:hanging="426"/>
      </w:pPr>
      <w:r>
        <w:rPr>
          <w:rFonts w:ascii="Verdana" w:hAnsi="Verdana" w:cs="Arial"/>
          <w:sz w:val="16"/>
          <w:szCs w:val="16"/>
        </w:rPr>
        <w:t xml:space="preserve">POČET ZAMESTNANCOV </w:t>
      </w:r>
    </w:p>
    <w:p w14:paraId="38CAC93A" w14:textId="77777777" w:rsidR="00C817A1" w:rsidRDefault="00C817A1">
      <w:pPr>
        <w:pStyle w:val="Zkladntext"/>
        <w:rPr>
          <w:rFonts w:ascii="Verdana" w:hAnsi="Verdana" w:cs="Arial"/>
          <w:sz w:val="16"/>
          <w:szCs w:val="16"/>
        </w:rPr>
      </w:pPr>
    </w:p>
    <w:p w14:paraId="56968711" w14:textId="77777777" w:rsidR="00C817A1" w:rsidRDefault="00C817A1">
      <w:pPr>
        <w:pStyle w:val="Zkladntext"/>
      </w:pPr>
      <w:r>
        <w:rPr>
          <w:rFonts w:ascii="Verdana" w:hAnsi="Verdana" w:cs="Arial"/>
          <w:sz w:val="16"/>
          <w:szCs w:val="16"/>
        </w:rPr>
        <w:lastRenderedPageBreak/>
        <w:t xml:space="preserve">Počet zamestnancov spoločnosti je uvedený v nasledujúcej tabuľke: </w:t>
      </w:r>
    </w:p>
    <w:p w14:paraId="67C87E93" w14:textId="77777777" w:rsidR="00C817A1" w:rsidRDefault="00C817A1">
      <w:pPr>
        <w:pStyle w:val="Heading"/>
        <w:spacing w:after="60"/>
        <w:ind w:left="360"/>
        <w:jc w:val="left"/>
        <w:rPr>
          <w:rFonts w:ascii="Verdana" w:hAnsi="Verdana" w:cs="Verdana"/>
          <w:sz w:val="16"/>
          <w:szCs w:val="16"/>
        </w:rPr>
      </w:pPr>
    </w:p>
    <w:tbl>
      <w:tblPr>
        <w:tblW w:w="5000" w:type="pct"/>
        <w:jc w:val="center"/>
        <w:tblLayout w:type="fixed"/>
        <w:tblCellMar>
          <w:left w:w="70" w:type="dxa"/>
          <w:right w:w="70" w:type="dxa"/>
        </w:tblCellMar>
        <w:tblLook w:val="0000" w:firstRow="0" w:lastRow="0" w:firstColumn="0" w:lastColumn="0" w:noHBand="0" w:noVBand="0"/>
      </w:tblPr>
      <w:tblGrid>
        <w:gridCol w:w="3656"/>
        <w:gridCol w:w="2618"/>
        <w:gridCol w:w="2936"/>
      </w:tblGrid>
      <w:tr w:rsidR="00C817A1" w14:paraId="32A974C1" w14:textId="77777777">
        <w:trPr>
          <w:trHeight w:val="277"/>
          <w:jc w:val="center"/>
        </w:trPr>
        <w:tc>
          <w:tcPr>
            <w:tcW w:w="3601" w:type="dxa"/>
            <w:tcBorders>
              <w:top w:val="single" w:sz="12" w:space="0" w:color="000000"/>
              <w:left w:val="single" w:sz="12" w:space="0" w:color="000000"/>
              <w:right w:val="single" w:sz="12" w:space="0" w:color="000000"/>
            </w:tcBorders>
            <w:vAlign w:val="center"/>
          </w:tcPr>
          <w:p w14:paraId="11ACC0B8" w14:textId="77777777" w:rsidR="00C817A1" w:rsidRDefault="00C817A1">
            <w:pPr>
              <w:pStyle w:val="TopHeader"/>
            </w:pPr>
            <w:r>
              <w:rPr>
                <w:rFonts w:ascii="Verdana" w:hAnsi="Verdana" w:cs="Verdana"/>
                <w:b w:val="0"/>
                <w:i/>
                <w:color w:val="000000"/>
                <w:sz w:val="16"/>
                <w:szCs w:val="16"/>
              </w:rPr>
              <w:t>Názov položky</w:t>
            </w:r>
          </w:p>
        </w:tc>
        <w:tc>
          <w:tcPr>
            <w:tcW w:w="2578" w:type="dxa"/>
            <w:tcBorders>
              <w:top w:val="single" w:sz="12" w:space="0" w:color="000000"/>
              <w:left w:val="single" w:sz="12" w:space="0" w:color="000000"/>
              <w:right w:val="single" w:sz="12" w:space="0" w:color="000000"/>
            </w:tcBorders>
            <w:vAlign w:val="center"/>
          </w:tcPr>
          <w:p w14:paraId="2B6A1B3A" w14:textId="77777777" w:rsidR="00C817A1" w:rsidRDefault="00C817A1">
            <w:pPr>
              <w:pStyle w:val="TopHeader"/>
            </w:pPr>
            <w:r>
              <w:rPr>
                <w:rFonts w:ascii="Verdana" w:hAnsi="Verdana" w:cs="Verdana"/>
                <w:b w:val="0"/>
                <w:i/>
                <w:color w:val="000000"/>
                <w:sz w:val="16"/>
                <w:szCs w:val="16"/>
              </w:rPr>
              <w:t>Bežné účtovné obdobie</w:t>
            </w:r>
          </w:p>
        </w:tc>
        <w:tc>
          <w:tcPr>
            <w:tcW w:w="2891" w:type="dxa"/>
            <w:tcBorders>
              <w:top w:val="single" w:sz="12" w:space="0" w:color="000000"/>
              <w:left w:val="single" w:sz="12" w:space="0" w:color="000000"/>
              <w:right w:val="single" w:sz="12" w:space="0" w:color="000000"/>
            </w:tcBorders>
            <w:vAlign w:val="center"/>
          </w:tcPr>
          <w:p w14:paraId="20A34562" w14:textId="77777777" w:rsidR="00C817A1" w:rsidRDefault="00C817A1">
            <w:pPr>
              <w:pStyle w:val="TopHeader"/>
            </w:pPr>
            <w:r>
              <w:rPr>
                <w:rFonts w:ascii="Verdana" w:hAnsi="Verdana" w:cs="Verdana"/>
                <w:b w:val="0"/>
                <w:i/>
                <w:color w:val="000000"/>
                <w:sz w:val="16"/>
                <w:szCs w:val="16"/>
              </w:rPr>
              <w:t>Bezprostredne predchádzajúce účtovné obdobie</w:t>
            </w:r>
          </w:p>
        </w:tc>
      </w:tr>
      <w:tr w:rsidR="00C817A1" w14:paraId="5287B159" w14:textId="77777777">
        <w:trPr>
          <w:trHeight w:val="227"/>
          <w:jc w:val="center"/>
        </w:trPr>
        <w:tc>
          <w:tcPr>
            <w:tcW w:w="3601" w:type="dxa"/>
            <w:tcBorders>
              <w:top w:val="single" w:sz="12" w:space="0" w:color="000000"/>
              <w:left w:val="single" w:sz="12" w:space="0" w:color="000000"/>
              <w:bottom w:val="single" w:sz="4" w:space="0" w:color="000000"/>
              <w:right w:val="single" w:sz="12" w:space="0" w:color="000000"/>
            </w:tcBorders>
            <w:vAlign w:val="center"/>
          </w:tcPr>
          <w:p w14:paraId="29F0D3C6" w14:textId="77777777" w:rsidR="00C817A1" w:rsidRDefault="00C817A1">
            <w:r>
              <w:rPr>
                <w:rFonts w:ascii="Verdana" w:hAnsi="Verdana" w:cs="Arial"/>
                <w:color w:val="000000"/>
                <w:sz w:val="16"/>
                <w:szCs w:val="16"/>
              </w:rPr>
              <w:t>Priemerný prepočítaný počet zamestnancov</w:t>
            </w:r>
          </w:p>
        </w:tc>
        <w:tc>
          <w:tcPr>
            <w:tcW w:w="2578" w:type="dxa"/>
            <w:tcBorders>
              <w:top w:val="single" w:sz="12" w:space="0" w:color="000000"/>
              <w:left w:val="single" w:sz="12" w:space="0" w:color="000000"/>
              <w:bottom w:val="single" w:sz="4" w:space="0" w:color="000000"/>
              <w:right w:val="single" w:sz="12" w:space="0" w:color="000000"/>
            </w:tcBorders>
            <w:vAlign w:val="center"/>
          </w:tcPr>
          <w:p w14:paraId="16F92D99" w14:textId="77777777" w:rsidR="00C817A1" w:rsidRDefault="00C817A1">
            <w:pPr>
              <w:spacing w:line="360" w:lineRule="auto"/>
              <w:jc w:val="right"/>
            </w:pPr>
            <w:r>
              <w:rPr>
                <w:rFonts w:ascii="Verdana" w:hAnsi="Verdana" w:cs="Arial"/>
                <w:color w:val="000000"/>
                <w:sz w:val="16"/>
                <w:szCs w:val="16"/>
              </w:rPr>
              <w:t>0</w:t>
            </w:r>
          </w:p>
        </w:tc>
        <w:tc>
          <w:tcPr>
            <w:tcW w:w="2891" w:type="dxa"/>
            <w:tcBorders>
              <w:top w:val="single" w:sz="12" w:space="0" w:color="000000"/>
              <w:left w:val="single" w:sz="12" w:space="0" w:color="000000"/>
              <w:bottom w:val="single" w:sz="4" w:space="0" w:color="000000"/>
              <w:right w:val="single" w:sz="12" w:space="0" w:color="000000"/>
            </w:tcBorders>
            <w:vAlign w:val="center"/>
          </w:tcPr>
          <w:p w14:paraId="7056F1D0" w14:textId="77777777" w:rsidR="00C817A1" w:rsidRDefault="00C817A1">
            <w:pPr>
              <w:spacing w:line="360" w:lineRule="auto"/>
              <w:jc w:val="right"/>
            </w:pPr>
            <w:r>
              <w:rPr>
                <w:rFonts w:ascii="Verdana" w:hAnsi="Verdana" w:cs="Arial"/>
                <w:color w:val="000000"/>
                <w:sz w:val="16"/>
                <w:szCs w:val="16"/>
              </w:rPr>
              <w:t>0</w:t>
            </w:r>
          </w:p>
        </w:tc>
      </w:tr>
      <w:tr w:rsidR="00C817A1" w14:paraId="66C5B92E" w14:textId="77777777">
        <w:trPr>
          <w:trHeight w:val="227"/>
          <w:jc w:val="center"/>
        </w:trPr>
        <w:tc>
          <w:tcPr>
            <w:tcW w:w="3601" w:type="dxa"/>
            <w:tcBorders>
              <w:top w:val="single" w:sz="4" w:space="0" w:color="000000"/>
              <w:left w:val="single" w:sz="12" w:space="0" w:color="000000"/>
              <w:bottom w:val="single" w:sz="4" w:space="0" w:color="000000"/>
              <w:right w:val="single" w:sz="12" w:space="0" w:color="000000"/>
            </w:tcBorders>
            <w:vAlign w:val="center"/>
          </w:tcPr>
          <w:p w14:paraId="3AAB75AE" w14:textId="77777777" w:rsidR="00C817A1" w:rsidRDefault="00C817A1">
            <w:r>
              <w:rPr>
                <w:rFonts w:ascii="Verdana" w:hAnsi="Verdana" w:cs="Arial"/>
                <w:color w:val="000000"/>
                <w:sz w:val="16"/>
                <w:szCs w:val="16"/>
              </w:rPr>
              <w:t>Stav zamestnancov ku dňu, ku ktorému sa zostavuje účtovná závierka, z toho:</w:t>
            </w:r>
          </w:p>
        </w:tc>
        <w:tc>
          <w:tcPr>
            <w:tcW w:w="2578" w:type="dxa"/>
            <w:tcBorders>
              <w:top w:val="single" w:sz="4" w:space="0" w:color="000000"/>
              <w:left w:val="single" w:sz="12" w:space="0" w:color="000000"/>
              <w:bottom w:val="single" w:sz="4" w:space="0" w:color="000000"/>
              <w:right w:val="single" w:sz="12" w:space="0" w:color="000000"/>
            </w:tcBorders>
            <w:vAlign w:val="center"/>
          </w:tcPr>
          <w:p w14:paraId="5ECE5F96" w14:textId="77777777" w:rsidR="00C817A1" w:rsidRDefault="00C817A1">
            <w:pPr>
              <w:spacing w:line="360" w:lineRule="auto"/>
              <w:jc w:val="right"/>
            </w:pPr>
            <w:r>
              <w:rPr>
                <w:rFonts w:ascii="Verdana" w:hAnsi="Verdana" w:cs="Arial"/>
                <w:color w:val="000000"/>
                <w:sz w:val="16"/>
                <w:szCs w:val="16"/>
              </w:rPr>
              <w:t>0</w:t>
            </w:r>
          </w:p>
        </w:tc>
        <w:tc>
          <w:tcPr>
            <w:tcW w:w="2891" w:type="dxa"/>
            <w:tcBorders>
              <w:top w:val="single" w:sz="4" w:space="0" w:color="000000"/>
              <w:left w:val="single" w:sz="12" w:space="0" w:color="000000"/>
              <w:bottom w:val="single" w:sz="4" w:space="0" w:color="000000"/>
              <w:right w:val="single" w:sz="12" w:space="0" w:color="000000"/>
            </w:tcBorders>
            <w:vAlign w:val="center"/>
          </w:tcPr>
          <w:p w14:paraId="2E35F35B" w14:textId="77777777" w:rsidR="00C817A1" w:rsidRDefault="00C817A1">
            <w:pPr>
              <w:spacing w:line="360" w:lineRule="auto"/>
              <w:jc w:val="right"/>
            </w:pPr>
            <w:r>
              <w:rPr>
                <w:rFonts w:ascii="Verdana" w:hAnsi="Verdana" w:cs="Arial"/>
                <w:color w:val="000000"/>
                <w:sz w:val="16"/>
                <w:szCs w:val="16"/>
              </w:rPr>
              <w:t>0</w:t>
            </w:r>
          </w:p>
        </w:tc>
      </w:tr>
      <w:tr w:rsidR="00C817A1" w14:paraId="658279B4" w14:textId="77777777">
        <w:trPr>
          <w:trHeight w:val="227"/>
          <w:jc w:val="center"/>
        </w:trPr>
        <w:tc>
          <w:tcPr>
            <w:tcW w:w="3601" w:type="dxa"/>
            <w:tcBorders>
              <w:top w:val="single" w:sz="4" w:space="0" w:color="000000"/>
              <w:left w:val="single" w:sz="12" w:space="0" w:color="000000"/>
              <w:bottom w:val="single" w:sz="12" w:space="0" w:color="000000"/>
              <w:right w:val="single" w:sz="12" w:space="0" w:color="000000"/>
            </w:tcBorders>
            <w:vAlign w:val="center"/>
          </w:tcPr>
          <w:p w14:paraId="4A5E12B8" w14:textId="77777777" w:rsidR="00C817A1" w:rsidRDefault="00C817A1">
            <w:r>
              <w:rPr>
                <w:rFonts w:ascii="Verdana" w:hAnsi="Verdana" w:cs="Arial"/>
                <w:color w:val="000000"/>
                <w:sz w:val="16"/>
                <w:szCs w:val="16"/>
              </w:rPr>
              <w:t>Počet vedúcich zamestnancov</w:t>
            </w:r>
          </w:p>
        </w:tc>
        <w:tc>
          <w:tcPr>
            <w:tcW w:w="2578" w:type="dxa"/>
            <w:tcBorders>
              <w:top w:val="single" w:sz="4" w:space="0" w:color="000000"/>
              <w:left w:val="single" w:sz="12" w:space="0" w:color="000000"/>
              <w:bottom w:val="single" w:sz="12" w:space="0" w:color="000000"/>
              <w:right w:val="single" w:sz="12" w:space="0" w:color="000000"/>
            </w:tcBorders>
            <w:vAlign w:val="center"/>
          </w:tcPr>
          <w:p w14:paraId="16010419" w14:textId="77777777" w:rsidR="00C817A1" w:rsidRDefault="00C817A1">
            <w:pPr>
              <w:spacing w:line="360" w:lineRule="auto"/>
              <w:jc w:val="right"/>
            </w:pPr>
            <w:r>
              <w:rPr>
                <w:rFonts w:ascii="Verdana" w:hAnsi="Verdana" w:cs="Arial"/>
                <w:color w:val="000000"/>
                <w:sz w:val="16"/>
                <w:szCs w:val="16"/>
              </w:rPr>
              <w:t>0</w:t>
            </w:r>
          </w:p>
        </w:tc>
        <w:tc>
          <w:tcPr>
            <w:tcW w:w="2891" w:type="dxa"/>
            <w:tcBorders>
              <w:top w:val="single" w:sz="4" w:space="0" w:color="000000"/>
              <w:left w:val="single" w:sz="12" w:space="0" w:color="000000"/>
              <w:bottom w:val="single" w:sz="12" w:space="0" w:color="000000"/>
              <w:right w:val="single" w:sz="12" w:space="0" w:color="000000"/>
            </w:tcBorders>
            <w:vAlign w:val="center"/>
          </w:tcPr>
          <w:p w14:paraId="4006F219" w14:textId="77777777" w:rsidR="00C817A1" w:rsidRDefault="00C817A1">
            <w:pPr>
              <w:spacing w:line="360" w:lineRule="auto"/>
              <w:jc w:val="right"/>
            </w:pPr>
            <w:r>
              <w:rPr>
                <w:rFonts w:ascii="Verdana" w:hAnsi="Verdana" w:cs="Arial"/>
                <w:color w:val="000000"/>
                <w:sz w:val="16"/>
                <w:szCs w:val="16"/>
              </w:rPr>
              <w:t>0</w:t>
            </w:r>
          </w:p>
        </w:tc>
      </w:tr>
    </w:tbl>
    <w:p w14:paraId="5983D950" w14:textId="77777777" w:rsidR="00C817A1" w:rsidRDefault="00C817A1">
      <w:pPr>
        <w:rPr>
          <w:rFonts w:ascii="Verdana" w:hAnsi="Verdana" w:cs="Arial"/>
          <w:sz w:val="16"/>
          <w:szCs w:val="16"/>
        </w:rPr>
      </w:pPr>
    </w:p>
    <w:p w14:paraId="3234B39F" w14:textId="77777777" w:rsidR="00C817A1" w:rsidRDefault="00C817A1">
      <w:pPr>
        <w:pStyle w:val="Zkladntext"/>
        <w:rPr>
          <w:rFonts w:ascii="Verdana" w:hAnsi="Verdana" w:cs="Arial"/>
          <w:sz w:val="16"/>
          <w:szCs w:val="16"/>
        </w:rPr>
      </w:pPr>
    </w:p>
    <w:p w14:paraId="2ADBA145" w14:textId="77777777" w:rsidR="00C817A1" w:rsidRDefault="00C817A1">
      <w:pPr>
        <w:pStyle w:val="Zkladntext"/>
        <w:rPr>
          <w:rFonts w:ascii="Verdana" w:hAnsi="Verdana" w:cs="Arial"/>
          <w:sz w:val="16"/>
          <w:szCs w:val="16"/>
        </w:rPr>
      </w:pPr>
    </w:p>
    <w:p w14:paraId="46C6AAFC" w14:textId="77777777" w:rsidR="00C817A1" w:rsidRDefault="00C817A1">
      <w:pPr>
        <w:pStyle w:val="Hlavika"/>
        <w:tabs>
          <w:tab w:val="clear" w:pos="4536"/>
          <w:tab w:val="clear" w:pos="9072"/>
        </w:tabs>
        <w:jc w:val="center"/>
      </w:pPr>
      <w:r>
        <w:rPr>
          <w:rFonts w:ascii="Verdana" w:hAnsi="Verdana" w:cs="Arial"/>
          <w:b/>
          <w:szCs w:val="16"/>
        </w:rPr>
        <w:t>ČL. II</w:t>
      </w:r>
    </w:p>
    <w:p w14:paraId="4E9A53FF" w14:textId="77777777" w:rsidR="00C817A1" w:rsidRDefault="00C817A1">
      <w:pPr>
        <w:pStyle w:val="Hlavika"/>
        <w:tabs>
          <w:tab w:val="clear" w:pos="4536"/>
          <w:tab w:val="clear" w:pos="9072"/>
        </w:tabs>
        <w:jc w:val="center"/>
      </w:pPr>
      <w:r>
        <w:rPr>
          <w:rFonts w:ascii="Verdana" w:hAnsi="Verdana" w:cs="Arial"/>
          <w:b/>
          <w:szCs w:val="16"/>
        </w:rPr>
        <w:t>INFORMÁCIE O ORGÁNOCH</w:t>
      </w:r>
    </w:p>
    <w:p w14:paraId="11953E4C" w14:textId="77777777" w:rsidR="00C817A1" w:rsidRDefault="00C817A1">
      <w:pPr>
        <w:rPr>
          <w:rFonts w:ascii="Verdana" w:hAnsi="Verdana" w:cs="Arial"/>
          <w:b/>
          <w:sz w:val="16"/>
          <w:szCs w:val="16"/>
          <w:highlight w:val="yellow"/>
        </w:rPr>
      </w:pPr>
    </w:p>
    <w:p w14:paraId="2583A93A" w14:textId="77777777" w:rsidR="00C817A1" w:rsidRDefault="00C817A1">
      <w:pPr>
        <w:pStyle w:val="Heading"/>
        <w:widowControl w:val="0"/>
        <w:spacing w:after="60"/>
        <w:jc w:val="both"/>
        <w:rPr>
          <w:rFonts w:ascii="Verdana" w:hAnsi="Verdana" w:cs="Verdana"/>
          <w:b w:val="0"/>
          <w:sz w:val="16"/>
          <w:szCs w:val="16"/>
          <w:highlight w:val="yellow"/>
        </w:rPr>
      </w:pPr>
    </w:p>
    <w:p w14:paraId="46FFD1B7" w14:textId="77777777" w:rsidR="00C817A1" w:rsidRDefault="00C817A1">
      <w:pPr>
        <w:pStyle w:val="Heading"/>
        <w:widowControl w:val="0"/>
        <w:spacing w:after="60"/>
        <w:jc w:val="both"/>
      </w:pPr>
      <w:r>
        <w:rPr>
          <w:rFonts w:ascii="Verdana" w:hAnsi="Verdana" w:cs="Verdana"/>
          <w:b w:val="0"/>
          <w:bCs/>
          <w:sz w:val="16"/>
          <w:szCs w:val="16"/>
        </w:rPr>
        <w:t>Členom orgánov účtovnej jednotky neboli poskytnuté žiadne záruky ani iné zabezpečenie a pôžičky</w:t>
      </w:r>
    </w:p>
    <w:p w14:paraId="5F1D236F" w14:textId="77777777" w:rsidR="00C817A1" w:rsidRDefault="00C817A1">
      <w:pPr>
        <w:rPr>
          <w:rFonts w:ascii="Verdana" w:hAnsi="Verdana" w:cs="Arial"/>
          <w:b/>
          <w:bCs/>
          <w:color w:val="000000"/>
          <w:sz w:val="16"/>
          <w:szCs w:val="16"/>
        </w:rPr>
      </w:pPr>
    </w:p>
    <w:p w14:paraId="7BE53DE0" w14:textId="77777777" w:rsidR="00C817A1" w:rsidRDefault="00C817A1">
      <w:pPr>
        <w:pStyle w:val="Zkladntext"/>
        <w:jc w:val="center"/>
        <w:rPr>
          <w:rFonts w:ascii="Verdana" w:hAnsi="Verdana" w:cs="Arial"/>
          <w:b/>
          <w:bCs/>
          <w:color w:val="000000"/>
          <w:sz w:val="20"/>
          <w:szCs w:val="16"/>
        </w:rPr>
      </w:pPr>
    </w:p>
    <w:p w14:paraId="2483B170" w14:textId="77777777" w:rsidR="00C817A1" w:rsidRDefault="00C817A1">
      <w:pPr>
        <w:pStyle w:val="Zkladntext"/>
        <w:jc w:val="center"/>
      </w:pPr>
      <w:r>
        <w:rPr>
          <w:rFonts w:ascii="Verdana" w:hAnsi="Verdana" w:cs="Arial"/>
          <w:b/>
          <w:sz w:val="20"/>
        </w:rPr>
        <w:t>ČL. III</w:t>
      </w:r>
    </w:p>
    <w:p w14:paraId="6B3AE14A" w14:textId="77777777" w:rsidR="00C817A1" w:rsidRDefault="00C817A1">
      <w:pPr>
        <w:pStyle w:val="Zkladntext"/>
        <w:jc w:val="center"/>
      </w:pPr>
      <w:r>
        <w:rPr>
          <w:rFonts w:ascii="Verdana" w:hAnsi="Verdana" w:cs="Arial"/>
          <w:b/>
          <w:sz w:val="20"/>
        </w:rPr>
        <w:t>INFORMÁCIE O PRIJATÝCH POSTUPOCH</w:t>
      </w:r>
    </w:p>
    <w:p w14:paraId="4CE1B849" w14:textId="77777777" w:rsidR="00C817A1" w:rsidRDefault="00C817A1">
      <w:pPr>
        <w:pStyle w:val="Zkladntext"/>
        <w:rPr>
          <w:rFonts w:ascii="Verdana" w:hAnsi="Verdana" w:cs="Arial"/>
          <w:b/>
          <w:sz w:val="16"/>
          <w:szCs w:val="16"/>
        </w:rPr>
      </w:pPr>
    </w:p>
    <w:p w14:paraId="0A67B1A6" w14:textId="77777777" w:rsidR="00C817A1" w:rsidRDefault="00C817A1">
      <w:pPr>
        <w:pStyle w:val="Zkladntext"/>
        <w:rPr>
          <w:rFonts w:ascii="Verdana" w:hAnsi="Verdana" w:cs="Arial"/>
          <w:b/>
          <w:sz w:val="16"/>
          <w:szCs w:val="16"/>
        </w:rPr>
      </w:pPr>
    </w:p>
    <w:p w14:paraId="4716DAB6" w14:textId="77777777" w:rsidR="00C817A1" w:rsidRDefault="00C817A1">
      <w:pPr>
        <w:pStyle w:val="Zkladntext"/>
        <w:numPr>
          <w:ilvl w:val="0"/>
          <w:numId w:val="7"/>
        </w:numPr>
        <w:ind w:left="426" w:hanging="437"/>
      </w:pPr>
      <w:r>
        <w:rPr>
          <w:rFonts w:ascii="Verdana" w:hAnsi="Verdana" w:cs="Arial"/>
          <w:b/>
          <w:sz w:val="16"/>
          <w:szCs w:val="16"/>
        </w:rPr>
        <w:t>VŠEOBECNÉ PREDPOKLADY PRE VYPRACOVANIE ÚČTOVNEJ ZÁVIERKY</w:t>
      </w:r>
    </w:p>
    <w:p w14:paraId="52D154CD" w14:textId="77777777" w:rsidR="00C817A1" w:rsidRDefault="00C817A1">
      <w:pPr>
        <w:rPr>
          <w:rFonts w:ascii="Verdana" w:hAnsi="Verdana" w:cs="Arial"/>
          <w:b/>
          <w:sz w:val="16"/>
          <w:szCs w:val="16"/>
        </w:rPr>
      </w:pPr>
    </w:p>
    <w:p w14:paraId="43AF30C3" w14:textId="77777777" w:rsidR="00C817A1" w:rsidRDefault="00C817A1">
      <w:r>
        <w:rPr>
          <w:rFonts w:ascii="Verdana" w:hAnsi="Verdana" w:cs="Arial"/>
          <w:sz w:val="16"/>
          <w:szCs w:val="16"/>
        </w:rPr>
        <w:t>Účtovná závierka spoločnosti pozostávajúca zo súvahy, výkazu ziskov a strát a poznámok k účtovnej závierke k 31.12.</w:t>
      </w:r>
      <w:r w:rsidR="009E05F7">
        <w:rPr>
          <w:rFonts w:ascii="Verdana" w:hAnsi="Verdana" w:cs="Arial"/>
          <w:sz w:val="16"/>
          <w:szCs w:val="16"/>
        </w:rPr>
        <w:t xml:space="preserve">2025 </w:t>
      </w:r>
      <w:r>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32EE7F15" w14:textId="77777777" w:rsidR="00C817A1" w:rsidRDefault="00C817A1">
      <w:pPr>
        <w:pStyle w:val="Zkladntext"/>
        <w:ind w:left="360"/>
        <w:rPr>
          <w:rFonts w:ascii="Verdana" w:hAnsi="Verdana" w:cs="Arial"/>
          <w:sz w:val="16"/>
          <w:szCs w:val="16"/>
        </w:rPr>
      </w:pPr>
    </w:p>
    <w:p w14:paraId="028E2518" w14:textId="77777777" w:rsidR="00C817A1" w:rsidRDefault="00C817A1">
      <w:pPr>
        <w:pStyle w:val="Zkladntext"/>
        <w:rPr>
          <w:rFonts w:ascii="Verdana" w:hAnsi="Verdana" w:cs="Arial"/>
          <w:sz w:val="16"/>
          <w:szCs w:val="16"/>
        </w:rPr>
      </w:pPr>
    </w:p>
    <w:p w14:paraId="2231C2BE" w14:textId="77777777" w:rsidR="00C817A1" w:rsidRDefault="00C817A1">
      <w:pPr>
        <w:pStyle w:val="Zkladntext"/>
        <w:rPr>
          <w:rFonts w:ascii="Verdana" w:hAnsi="Verdana" w:cs="Arial"/>
          <w:sz w:val="16"/>
          <w:szCs w:val="16"/>
        </w:rPr>
      </w:pPr>
    </w:p>
    <w:p w14:paraId="6A08AF44" w14:textId="77777777" w:rsidR="00C817A1" w:rsidRDefault="00C817A1">
      <w:pPr>
        <w:pStyle w:val="Zkladntext"/>
        <w:numPr>
          <w:ilvl w:val="0"/>
          <w:numId w:val="7"/>
        </w:numPr>
        <w:ind w:left="426" w:hanging="437"/>
      </w:pPr>
      <w:r>
        <w:rPr>
          <w:rFonts w:ascii="Verdana" w:hAnsi="Verdana" w:cs="Arial"/>
          <w:b/>
          <w:sz w:val="16"/>
          <w:szCs w:val="16"/>
        </w:rPr>
        <w:t xml:space="preserve">INFORMÁCIA O APLIKÁCII A ZMENÁCH ÚČTOVNÝCH ZÁSAD A ÚČTOVNÝCH METÓD </w:t>
      </w:r>
    </w:p>
    <w:p w14:paraId="6A38B60B" w14:textId="77777777" w:rsidR="00C817A1" w:rsidRDefault="00C817A1">
      <w:pPr>
        <w:rPr>
          <w:rFonts w:ascii="Verdana" w:hAnsi="Verdana" w:cs="Arial"/>
          <w:b/>
          <w:sz w:val="16"/>
          <w:szCs w:val="16"/>
        </w:rPr>
      </w:pPr>
    </w:p>
    <w:p w14:paraId="1CACA4E1" w14:textId="77777777" w:rsidR="00C817A1" w:rsidRDefault="00C817A1">
      <w:pPr>
        <w:numPr>
          <w:ilvl w:val="1"/>
          <w:numId w:val="7"/>
        </w:numPr>
        <w:shd w:val="clear" w:color="auto" w:fill="E7E6E6"/>
        <w:tabs>
          <w:tab w:val="left" w:pos="426"/>
        </w:tabs>
        <w:ind w:left="426" w:hanging="426"/>
      </w:pPr>
      <w:r>
        <w:rPr>
          <w:rFonts w:ascii="Verdana" w:hAnsi="Verdana" w:cs="Arial"/>
          <w:caps/>
          <w:sz w:val="17"/>
          <w:szCs w:val="17"/>
        </w:rPr>
        <w:t>Všeobecné účtovné zásady</w:t>
      </w:r>
    </w:p>
    <w:p w14:paraId="263E2042" w14:textId="77777777" w:rsidR="00C817A1" w:rsidRDefault="00C817A1">
      <w:pPr>
        <w:rPr>
          <w:rFonts w:ascii="Verdana" w:hAnsi="Verdana" w:cs="Arial"/>
          <w:caps/>
          <w:sz w:val="16"/>
          <w:szCs w:val="16"/>
        </w:rPr>
      </w:pPr>
    </w:p>
    <w:p w14:paraId="3868599F" w14:textId="77777777" w:rsidR="00C817A1" w:rsidRDefault="00C817A1">
      <w:pPr>
        <w:numPr>
          <w:ilvl w:val="0"/>
          <w:numId w:val="9"/>
        </w:numPr>
      </w:pPr>
      <w:r>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1642F3D8" w14:textId="77777777" w:rsidR="00C817A1" w:rsidRDefault="00C817A1">
      <w:pPr>
        <w:numPr>
          <w:ilvl w:val="0"/>
          <w:numId w:val="9"/>
        </w:numPr>
      </w:pPr>
      <w:r>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21915919" w14:textId="77777777" w:rsidR="00C817A1" w:rsidRDefault="00C817A1">
      <w:pPr>
        <w:numPr>
          <w:ilvl w:val="0"/>
          <w:numId w:val="9"/>
        </w:numPr>
      </w:pPr>
      <w:r>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6013CD53" w14:textId="77777777" w:rsidR="00C817A1" w:rsidRDefault="00C817A1">
      <w:pPr>
        <w:numPr>
          <w:ilvl w:val="0"/>
          <w:numId w:val="9"/>
        </w:numPr>
      </w:pPr>
      <w:r>
        <w:rPr>
          <w:rFonts w:ascii="Verdana" w:hAnsi="Verdana" w:cs="Arial"/>
          <w:sz w:val="16"/>
          <w:szCs w:val="16"/>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72B8E0A9" w14:textId="77777777" w:rsidR="00C817A1" w:rsidRDefault="00C817A1">
      <w:pPr>
        <w:numPr>
          <w:ilvl w:val="0"/>
          <w:numId w:val="9"/>
        </w:numPr>
      </w:pPr>
      <w:r>
        <w:rPr>
          <w:rFonts w:ascii="Verdana" w:hAnsi="Verdana" w:cs="Arial"/>
          <w:sz w:val="16"/>
          <w:szCs w:val="16"/>
        </w:rPr>
        <w:t>Majetok a záväzky sú vykazované v historických cenách, ak nie je v článku III bode 2.2.1 (Spôsob ocenenia jednotlivých položiek) uvedené inak.</w:t>
      </w:r>
    </w:p>
    <w:p w14:paraId="398FA8BC" w14:textId="77777777" w:rsidR="00C817A1" w:rsidRDefault="00C817A1">
      <w:pPr>
        <w:numPr>
          <w:ilvl w:val="0"/>
          <w:numId w:val="9"/>
        </w:numPr>
      </w:pPr>
      <w:r>
        <w:rPr>
          <w:rFonts w:ascii="Verdana" w:hAnsi="Verdana" w:cs="Arial"/>
          <w:sz w:val="16"/>
          <w:szCs w:val="16"/>
        </w:rPr>
        <w:t>Spoločnosť vykonala ku dňu účtovnej závierky inventarizáciu majetku a záväzkov v súlade so zákonom o účtovníctve.</w:t>
      </w:r>
    </w:p>
    <w:p w14:paraId="5748F928" w14:textId="77777777" w:rsidR="00C817A1" w:rsidRDefault="00C817A1">
      <w:pPr>
        <w:numPr>
          <w:ilvl w:val="0"/>
          <w:numId w:val="9"/>
        </w:numPr>
      </w:pPr>
      <w:r>
        <w:rPr>
          <w:rFonts w:ascii="Verdana" w:hAnsi="Verdana" w:cs="Arial"/>
          <w:sz w:val="16"/>
          <w:szCs w:val="16"/>
        </w:rPr>
        <w:t>Zostatky účtov, ktoré obsahuje súvaha, a ktorými sa účtovné obdobie začína, nadväzujú na zostatky účtov, ktorými sa predchádzajúce účtovné obdobie uzavrelo.</w:t>
      </w:r>
    </w:p>
    <w:p w14:paraId="258B4A9A" w14:textId="77777777" w:rsidR="00C817A1" w:rsidRDefault="00C817A1">
      <w:pPr>
        <w:numPr>
          <w:ilvl w:val="0"/>
          <w:numId w:val="9"/>
        </w:numPr>
      </w:pPr>
      <w:r>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BB9ABF7" w14:textId="77777777" w:rsidR="00C817A1" w:rsidRDefault="00C817A1">
      <w:pPr>
        <w:rPr>
          <w:rFonts w:ascii="Verdana" w:hAnsi="Verdana" w:cs="Arial"/>
          <w:sz w:val="16"/>
          <w:szCs w:val="16"/>
        </w:rPr>
      </w:pPr>
    </w:p>
    <w:p w14:paraId="4D072182" w14:textId="77777777" w:rsidR="00C817A1" w:rsidRDefault="00C817A1">
      <w:pPr>
        <w:rPr>
          <w:rFonts w:ascii="Verdana" w:hAnsi="Verdana" w:cs="Arial"/>
          <w:sz w:val="16"/>
          <w:szCs w:val="16"/>
        </w:rPr>
      </w:pPr>
    </w:p>
    <w:p w14:paraId="259D5EF5" w14:textId="77777777" w:rsidR="00C817A1" w:rsidRDefault="00C817A1">
      <w:pPr>
        <w:rPr>
          <w:rFonts w:ascii="Verdana" w:hAnsi="Verdana" w:cs="Arial"/>
          <w:sz w:val="16"/>
          <w:szCs w:val="16"/>
        </w:rPr>
      </w:pPr>
    </w:p>
    <w:p w14:paraId="2150919B" w14:textId="77777777" w:rsidR="00C817A1" w:rsidRDefault="00C817A1">
      <w:pPr>
        <w:numPr>
          <w:ilvl w:val="1"/>
          <w:numId w:val="7"/>
        </w:numPr>
        <w:shd w:val="clear" w:color="auto" w:fill="D9D9D9"/>
        <w:tabs>
          <w:tab w:val="left" w:pos="426"/>
        </w:tabs>
        <w:ind w:left="426" w:hanging="426"/>
      </w:pPr>
      <w:r>
        <w:rPr>
          <w:rFonts w:ascii="Verdana" w:hAnsi="Verdana" w:cs="Arial"/>
          <w:caps/>
          <w:sz w:val="17"/>
          <w:szCs w:val="17"/>
        </w:rPr>
        <w:t>Použité účtovné metódy a zásady</w:t>
      </w:r>
    </w:p>
    <w:p w14:paraId="2AEEAE6B" w14:textId="77777777" w:rsidR="00C817A1" w:rsidRDefault="00C817A1">
      <w:pPr>
        <w:rPr>
          <w:rFonts w:ascii="Verdana" w:hAnsi="Verdana" w:cs="Arial"/>
          <w:b/>
          <w:caps/>
          <w:sz w:val="16"/>
          <w:szCs w:val="16"/>
        </w:rPr>
      </w:pPr>
    </w:p>
    <w:p w14:paraId="21A600CF" w14:textId="77777777" w:rsidR="00C817A1" w:rsidRDefault="00C817A1">
      <w:pPr>
        <w:numPr>
          <w:ilvl w:val="2"/>
          <w:numId w:val="7"/>
        </w:numPr>
        <w:shd w:val="clear" w:color="auto" w:fill="D9D9D9"/>
        <w:tabs>
          <w:tab w:val="left" w:pos="426"/>
        </w:tabs>
        <w:ind w:left="426" w:hanging="426"/>
      </w:pPr>
      <w:r>
        <w:rPr>
          <w:rFonts w:ascii="Verdana" w:hAnsi="Verdana" w:cs="Arial"/>
          <w:sz w:val="16"/>
          <w:szCs w:val="16"/>
        </w:rPr>
        <w:t>SPÔSOB OCENENIA JEDNOTLIVÝCH POLOŽIEK</w:t>
      </w:r>
    </w:p>
    <w:p w14:paraId="7879D90A" w14:textId="77777777" w:rsidR="00C817A1" w:rsidRDefault="00C817A1">
      <w:pPr>
        <w:rPr>
          <w:rFonts w:ascii="Verdana" w:hAnsi="Verdana" w:cs="Arial"/>
          <w:i/>
          <w:sz w:val="16"/>
          <w:szCs w:val="16"/>
        </w:rPr>
      </w:pPr>
    </w:p>
    <w:p w14:paraId="75885EA6" w14:textId="77777777" w:rsidR="00C817A1" w:rsidRDefault="00C817A1">
      <w:pPr>
        <w:numPr>
          <w:ilvl w:val="0"/>
          <w:numId w:val="12"/>
        </w:numPr>
      </w:pPr>
      <w:r>
        <w:rPr>
          <w:rFonts w:ascii="Verdana" w:hAnsi="Verdana" w:cs="Arial"/>
          <w:b/>
          <w:sz w:val="16"/>
          <w:szCs w:val="16"/>
        </w:rPr>
        <w:t>Dlhodobý nehmotný majetok obstaraný kúpou</w:t>
      </w:r>
    </w:p>
    <w:p w14:paraId="0BA3F6A0" w14:textId="77777777" w:rsidR="00C817A1" w:rsidRDefault="00C817A1">
      <w:pPr>
        <w:rPr>
          <w:rFonts w:ascii="Verdana" w:hAnsi="Verdana" w:cs="Arial"/>
          <w:b/>
          <w:sz w:val="16"/>
          <w:szCs w:val="16"/>
        </w:rPr>
      </w:pPr>
    </w:p>
    <w:p w14:paraId="2C391664" w14:textId="77777777" w:rsidR="00C817A1" w:rsidRDefault="00C817A1">
      <w:r>
        <w:rPr>
          <w:rFonts w:ascii="Verdana" w:hAnsi="Verdana" w:cs="Arial"/>
          <w:sz w:val="16"/>
          <w:szCs w:val="16"/>
        </w:rPr>
        <w:lastRenderedPageBreak/>
        <w:t>Dlhodobý nehmotný majetok obstaraný kúpou bol v účtovníctve ocenený v obstarávacej cene.</w:t>
      </w:r>
    </w:p>
    <w:p w14:paraId="251CD1FF" w14:textId="77777777" w:rsidR="00C817A1" w:rsidRDefault="00C817A1">
      <w:pPr>
        <w:rPr>
          <w:rFonts w:ascii="Verdana" w:hAnsi="Verdana" w:cs="Arial"/>
          <w:sz w:val="16"/>
          <w:szCs w:val="16"/>
        </w:rPr>
      </w:pPr>
    </w:p>
    <w:p w14:paraId="5DB0EB0B" w14:textId="77777777" w:rsidR="00C817A1" w:rsidRDefault="00C817A1">
      <w:pPr>
        <w:rPr>
          <w:rFonts w:ascii="Verdana" w:hAnsi="Verdana" w:cs="Arial"/>
          <w:sz w:val="16"/>
          <w:szCs w:val="16"/>
        </w:rPr>
      </w:pPr>
    </w:p>
    <w:p w14:paraId="6735E2CE" w14:textId="77777777" w:rsidR="00C817A1" w:rsidRDefault="00C817A1">
      <w:pPr>
        <w:numPr>
          <w:ilvl w:val="0"/>
          <w:numId w:val="12"/>
        </w:numPr>
      </w:pPr>
      <w:r>
        <w:rPr>
          <w:rFonts w:ascii="Verdana" w:hAnsi="Verdana" w:cs="Arial"/>
          <w:b/>
          <w:sz w:val="16"/>
          <w:szCs w:val="16"/>
        </w:rPr>
        <w:t>Dlhodobý nehmotný majetok obstaraný vlastnou činnosťou</w:t>
      </w:r>
    </w:p>
    <w:p w14:paraId="194AE290" w14:textId="77777777" w:rsidR="00C817A1" w:rsidRDefault="00C817A1">
      <w:pPr>
        <w:rPr>
          <w:rFonts w:ascii="Verdana" w:hAnsi="Verdana" w:cs="Arial"/>
          <w:b/>
          <w:sz w:val="16"/>
          <w:szCs w:val="16"/>
        </w:rPr>
      </w:pPr>
    </w:p>
    <w:p w14:paraId="68E26D1A" w14:textId="77777777" w:rsidR="00C817A1" w:rsidRDefault="00C817A1">
      <w:r>
        <w:rPr>
          <w:rFonts w:ascii="Verdana" w:hAnsi="Verdana" w:cs="Arial"/>
          <w:sz w:val="16"/>
          <w:szCs w:val="16"/>
        </w:rPr>
        <w:t>Spoločnosť nevytvára dlhodobý nehmotný</w:t>
      </w:r>
      <w:r>
        <w:rPr>
          <w:rFonts w:ascii="Verdana" w:hAnsi="Verdana" w:cs="Arial"/>
          <w:b/>
          <w:sz w:val="16"/>
          <w:szCs w:val="16"/>
        </w:rPr>
        <w:t xml:space="preserve"> </w:t>
      </w:r>
      <w:r>
        <w:rPr>
          <w:rFonts w:ascii="Verdana" w:hAnsi="Verdana" w:cs="Arial"/>
          <w:sz w:val="16"/>
          <w:szCs w:val="16"/>
        </w:rPr>
        <w:t>majetok vlastnou činnosťou.</w:t>
      </w:r>
    </w:p>
    <w:p w14:paraId="51806087" w14:textId="77777777" w:rsidR="00C817A1" w:rsidRDefault="00C817A1">
      <w:pPr>
        <w:rPr>
          <w:rFonts w:ascii="Verdana" w:hAnsi="Verdana" w:cs="Arial"/>
          <w:b/>
          <w:sz w:val="16"/>
          <w:szCs w:val="16"/>
        </w:rPr>
      </w:pPr>
    </w:p>
    <w:p w14:paraId="4503EBF7" w14:textId="77777777" w:rsidR="00C817A1" w:rsidRDefault="00C817A1">
      <w:pPr>
        <w:rPr>
          <w:rFonts w:ascii="Verdana" w:hAnsi="Verdana" w:cs="Arial"/>
          <w:b/>
          <w:sz w:val="16"/>
          <w:szCs w:val="16"/>
        </w:rPr>
      </w:pPr>
    </w:p>
    <w:p w14:paraId="4280432A" w14:textId="77777777" w:rsidR="00C817A1" w:rsidRDefault="00C817A1">
      <w:pPr>
        <w:rPr>
          <w:rFonts w:ascii="Verdana" w:hAnsi="Verdana" w:cs="Arial"/>
          <w:b/>
          <w:sz w:val="16"/>
          <w:szCs w:val="16"/>
        </w:rPr>
      </w:pPr>
    </w:p>
    <w:p w14:paraId="4D9D7354" w14:textId="77777777" w:rsidR="00C817A1" w:rsidRDefault="00C817A1">
      <w:pPr>
        <w:numPr>
          <w:ilvl w:val="0"/>
          <w:numId w:val="10"/>
        </w:numPr>
      </w:pPr>
      <w:r>
        <w:rPr>
          <w:rFonts w:ascii="Verdana" w:hAnsi="Verdana" w:cs="Arial"/>
          <w:b/>
          <w:sz w:val="16"/>
          <w:szCs w:val="16"/>
        </w:rPr>
        <w:t>Dlhodobý nehmotný majetok obstaraný iným spôsobom</w:t>
      </w:r>
    </w:p>
    <w:p w14:paraId="2C5E4BE3" w14:textId="77777777" w:rsidR="00C817A1" w:rsidRDefault="00C817A1">
      <w:pPr>
        <w:rPr>
          <w:rFonts w:ascii="Verdana" w:hAnsi="Verdana" w:cs="Arial"/>
          <w:b/>
          <w:sz w:val="16"/>
          <w:szCs w:val="16"/>
        </w:rPr>
      </w:pPr>
    </w:p>
    <w:p w14:paraId="38920C4C" w14:textId="77777777" w:rsidR="00C817A1" w:rsidRDefault="00C817A1">
      <w:r>
        <w:rPr>
          <w:rFonts w:ascii="Verdana" w:hAnsi="Verdana" w:cs="Arial"/>
          <w:sz w:val="16"/>
          <w:szCs w:val="16"/>
        </w:rPr>
        <w:t>Spoločnosť neeviduje dlhodobý nehmotný</w:t>
      </w:r>
      <w:r>
        <w:rPr>
          <w:rFonts w:ascii="Verdana" w:hAnsi="Verdana" w:cs="Arial"/>
          <w:b/>
          <w:sz w:val="16"/>
          <w:szCs w:val="16"/>
        </w:rPr>
        <w:t xml:space="preserve"> </w:t>
      </w:r>
      <w:r>
        <w:rPr>
          <w:rFonts w:ascii="Verdana" w:hAnsi="Verdana" w:cs="Arial"/>
          <w:sz w:val="16"/>
          <w:szCs w:val="16"/>
        </w:rPr>
        <w:t>majetok obstaraný iným spôsobom.</w:t>
      </w:r>
    </w:p>
    <w:p w14:paraId="55EE885D" w14:textId="77777777" w:rsidR="00C817A1" w:rsidRDefault="00C817A1">
      <w:pPr>
        <w:rPr>
          <w:rFonts w:ascii="Verdana" w:hAnsi="Verdana" w:cs="Arial"/>
          <w:b/>
          <w:sz w:val="16"/>
          <w:szCs w:val="16"/>
        </w:rPr>
      </w:pPr>
    </w:p>
    <w:p w14:paraId="3AF23FF0" w14:textId="77777777" w:rsidR="00C817A1" w:rsidRDefault="00C817A1">
      <w:pPr>
        <w:ind w:firstLine="45"/>
        <w:rPr>
          <w:rFonts w:ascii="Verdana" w:hAnsi="Verdana" w:cs="Arial"/>
          <w:b/>
          <w:sz w:val="16"/>
          <w:szCs w:val="16"/>
        </w:rPr>
      </w:pPr>
    </w:p>
    <w:p w14:paraId="7A8BA018" w14:textId="77777777" w:rsidR="00C817A1" w:rsidRDefault="00C817A1">
      <w:pPr>
        <w:numPr>
          <w:ilvl w:val="0"/>
          <w:numId w:val="10"/>
        </w:numPr>
      </w:pPr>
      <w:r>
        <w:rPr>
          <w:rFonts w:ascii="Verdana" w:hAnsi="Verdana" w:cs="Arial"/>
          <w:b/>
          <w:sz w:val="16"/>
          <w:szCs w:val="16"/>
        </w:rPr>
        <w:t>Dlhodobý hmotný majetok obstaraný kúpou</w:t>
      </w:r>
    </w:p>
    <w:p w14:paraId="5989A49D" w14:textId="77777777" w:rsidR="00C817A1" w:rsidRDefault="00C817A1">
      <w:pPr>
        <w:rPr>
          <w:rFonts w:ascii="Verdana" w:hAnsi="Verdana" w:cs="Arial"/>
          <w:b/>
          <w:sz w:val="16"/>
          <w:szCs w:val="16"/>
        </w:rPr>
      </w:pPr>
    </w:p>
    <w:p w14:paraId="107D0A75" w14:textId="77777777" w:rsidR="00C817A1" w:rsidRDefault="00C817A1">
      <w:r>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 clo, províziu.</w:t>
      </w:r>
    </w:p>
    <w:p w14:paraId="2806E1CE" w14:textId="77777777" w:rsidR="00C817A1" w:rsidRDefault="00C817A1">
      <w:pPr>
        <w:pStyle w:val="Hlavika"/>
        <w:tabs>
          <w:tab w:val="clear" w:pos="4536"/>
          <w:tab w:val="clear" w:pos="9072"/>
        </w:tabs>
        <w:rPr>
          <w:rFonts w:ascii="Verdana" w:hAnsi="Verdana" w:cs="Arial"/>
          <w:sz w:val="16"/>
          <w:szCs w:val="16"/>
        </w:rPr>
      </w:pPr>
    </w:p>
    <w:p w14:paraId="2B115143" w14:textId="77777777" w:rsidR="00C817A1" w:rsidRDefault="00C817A1">
      <w:r>
        <w:rPr>
          <w:rFonts w:ascii="Verdana" w:hAnsi="Verdana" w:cs="Arial"/>
          <w:sz w:val="16"/>
          <w:szCs w:val="16"/>
        </w:rPr>
        <w:t xml:space="preserve">Náklady na rozšírenie, </w:t>
      </w:r>
      <w:r>
        <w:rPr>
          <w:rFonts w:ascii="Verdana" w:hAnsi="Verdana" w:cs="Arial"/>
          <w:color w:val="000000"/>
          <w:sz w:val="16"/>
          <w:szCs w:val="16"/>
        </w:rPr>
        <w:t>modernizáciu a rekonštrukciu, vedúce k zvýšeniu výkonnosti, kapacity alebo účinnosti pri jednotlivom majetku za bežné účtovné obdobie, zvyšujú obstarávaciu cenu dlhodobého hmotného majetku. Náklady na technické zhodnotenie a menej pri jednotlivom majetku za bežné účtovné obdobie</w:t>
      </w:r>
      <w:r>
        <w:rPr>
          <w:rFonts w:ascii="Verdana" w:hAnsi="Verdana" w:cs="Arial"/>
          <w:sz w:val="16"/>
          <w:szCs w:val="16"/>
        </w:rPr>
        <w:t xml:space="preserve"> a náklady na prevádzku, údržbu a opravy sa účtujú do nákladov bežného účtovného obdobia.</w:t>
      </w:r>
    </w:p>
    <w:p w14:paraId="52673E5F" w14:textId="77777777" w:rsidR="00C817A1" w:rsidRDefault="00C817A1">
      <w:pPr>
        <w:pStyle w:val="Hlavika"/>
        <w:tabs>
          <w:tab w:val="clear" w:pos="4536"/>
          <w:tab w:val="clear" w:pos="9072"/>
        </w:tabs>
        <w:rPr>
          <w:rFonts w:ascii="Verdana" w:hAnsi="Verdana" w:cs="Arial"/>
          <w:sz w:val="16"/>
          <w:szCs w:val="16"/>
        </w:rPr>
      </w:pPr>
    </w:p>
    <w:p w14:paraId="5DD0A3D8" w14:textId="77777777" w:rsidR="00C817A1" w:rsidRDefault="00C817A1">
      <w:pPr>
        <w:pStyle w:val="Hlavika"/>
        <w:tabs>
          <w:tab w:val="clear" w:pos="4536"/>
          <w:tab w:val="clear" w:pos="9072"/>
        </w:tabs>
        <w:rPr>
          <w:rFonts w:ascii="Verdana" w:hAnsi="Verdana" w:cs="Arial"/>
          <w:sz w:val="16"/>
          <w:szCs w:val="16"/>
        </w:rPr>
      </w:pPr>
    </w:p>
    <w:p w14:paraId="282A6D70" w14:textId="77777777" w:rsidR="00C817A1" w:rsidRDefault="00C817A1">
      <w:pPr>
        <w:numPr>
          <w:ilvl w:val="0"/>
          <w:numId w:val="10"/>
        </w:numPr>
      </w:pPr>
      <w:r>
        <w:rPr>
          <w:rFonts w:ascii="Verdana" w:hAnsi="Verdana" w:cs="Arial"/>
          <w:b/>
          <w:sz w:val="16"/>
          <w:szCs w:val="16"/>
        </w:rPr>
        <w:t>Dlhodobý hmotný majetok obstaraný vlastnou činnosťou</w:t>
      </w:r>
    </w:p>
    <w:p w14:paraId="7EB51E9A" w14:textId="77777777" w:rsidR="00C817A1" w:rsidRDefault="00C817A1">
      <w:pPr>
        <w:rPr>
          <w:rFonts w:ascii="Verdana" w:hAnsi="Verdana" w:cs="Arial"/>
          <w:b/>
          <w:sz w:val="16"/>
          <w:szCs w:val="16"/>
        </w:rPr>
      </w:pPr>
    </w:p>
    <w:p w14:paraId="0563EDA3" w14:textId="77777777" w:rsidR="00C817A1" w:rsidRDefault="00C817A1">
      <w:r>
        <w:rPr>
          <w:rFonts w:ascii="Verdana" w:hAnsi="Verdana" w:cs="Arial"/>
          <w:sz w:val="16"/>
          <w:szCs w:val="16"/>
        </w:rPr>
        <w:t>Spoločnosť nevytvára dlhodobý hmotný majetok vlastnou činnosťou.</w:t>
      </w:r>
    </w:p>
    <w:p w14:paraId="65A04B12" w14:textId="77777777" w:rsidR="00C817A1" w:rsidRDefault="00C817A1">
      <w:pPr>
        <w:rPr>
          <w:rFonts w:ascii="Verdana" w:hAnsi="Verdana" w:cs="Arial"/>
          <w:sz w:val="16"/>
          <w:szCs w:val="16"/>
        </w:rPr>
      </w:pPr>
    </w:p>
    <w:p w14:paraId="516CEEF8" w14:textId="77777777" w:rsidR="00C817A1" w:rsidRDefault="00C817A1">
      <w:pPr>
        <w:rPr>
          <w:rFonts w:ascii="Verdana" w:hAnsi="Verdana" w:cs="Arial"/>
          <w:sz w:val="16"/>
          <w:szCs w:val="16"/>
        </w:rPr>
      </w:pPr>
    </w:p>
    <w:p w14:paraId="5B187C7B" w14:textId="77777777" w:rsidR="00C817A1" w:rsidRDefault="00C817A1">
      <w:pPr>
        <w:numPr>
          <w:ilvl w:val="0"/>
          <w:numId w:val="10"/>
        </w:numPr>
      </w:pPr>
      <w:r>
        <w:rPr>
          <w:rFonts w:ascii="Verdana" w:hAnsi="Verdana" w:cs="Arial"/>
          <w:b/>
          <w:sz w:val="16"/>
          <w:szCs w:val="16"/>
        </w:rPr>
        <w:t>Dlhodobý hmotný majetok obstaraný iným spôsobom</w:t>
      </w:r>
    </w:p>
    <w:p w14:paraId="556C5319" w14:textId="77777777" w:rsidR="00C817A1" w:rsidRDefault="00C817A1">
      <w:pPr>
        <w:rPr>
          <w:rFonts w:ascii="Verdana" w:hAnsi="Verdana" w:cs="Arial"/>
          <w:b/>
          <w:sz w:val="16"/>
          <w:szCs w:val="16"/>
        </w:rPr>
      </w:pPr>
    </w:p>
    <w:p w14:paraId="37BCCCCF" w14:textId="77777777" w:rsidR="00C817A1" w:rsidRDefault="00C817A1">
      <w:r>
        <w:rPr>
          <w:rFonts w:ascii="Verdana" w:hAnsi="Verdana" w:cs="Arial"/>
          <w:sz w:val="16"/>
          <w:szCs w:val="16"/>
        </w:rPr>
        <w:t>Spoločnosť neeviduje dlhodobý hmotný</w:t>
      </w:r>
      <w:r>
        <w:rPr>
          <w:rFonts w:ascii="Verdana" w:hAnsi="Verdana" w:cs="Arial"/>
          <w:b/>
          <w:sz w:val="16"/>
          <w:szCs w:val="16"/>
        </w:rPr>
        <w:t xml:space="preserve"> </w:t>
      </w:r>
      <w:r>
        <w:rPr>
          <w:rFonts w:ascii="Verdana" w:hAnsi="Verdana" w:cs="Arial"/>
          <w:sz w:val="16"/>
          <w:szCs w:val="16"/>
        </w:rPr>
        <w:t>majetok obstaraný iným spôsobom.</w:t>
      </w:r>
    </w:p>
    <w:p w14:paraId="6109FC29" w14:textId="77777777" w:rsidR="00C817A1" w:rsidRDefault="00C817A1">
      <w:pPr>
        <w:pStyle w:val="Hlavika"/>
        <w:tabs>
          <w:tab w:val="clear" w:pos="4536"/>
          <w:tab w:val="clear" w:pos="9072"/>
        </w:tabs>
        <w:rPr>
          <w:rFonts w:ascii="Verdana" w:hAnsi="Verdana" w:cs="Arial"/>
          <w:sz w:val="16"/>
          <w:szCs w:val="16"/>
        </w:rPr>
      </w:pPr>
    </w:p>
    <w:p w14:paraId="571B9E5D" w14:textId="77777777" w:rsidR="00C817A1" w:rsidRDefault="00C817A1">
      <w:pPr>
        <w:pStyle w:val="Hlavika"/>
        <w:tabs>
          <w:tab w:val="clear" w:pos="4536"/>
          <w:tab w:val="clear" w:pos="9072"/>
        </w:tabs>
        <w:rPr>
          <w:rFonts w:ascii="Verdana" w:hAnsi="Verdana" w:cs="Arial"/>
          <w:sz w:val="16"/>
          <w:szCs w:val="16"/>
        </w:rPr>
      </w:pPr>
    </w:p>
    <w:p w14:paraId="59973E16" w14:textId="77777777" w:rsidR="00C817A1" w:rsidRDefault="00C817A1">
      <w:pPr>
        <w:numPr>
          <w:ilvl w:val="0"/>
          <w:numId w:val="10"/>
        </w:numPr>
      </w:pPr>
      <w:r>
        <w:rPr>
          <w:rFonts w:ascii="Verdana" w:hAnsi="Verdana" w:cs="Arial"/>
          <w:b/>
          <w:sz w:val="16"/>
          <w:szCs w:val="16"/>
        </w:rPr>
        <w:t>Dlhodobý finančný majetok</w:t>
      </w:r>
    </w:p>
    <w:p w14:paraId="1A35A5D7" w14:textId="77777777" w:rsidR="00C817A1" w:rsidRDefault="00C817A1">
      <w:pPr>
        <w:rPr>
          <w:rFonts w:ascii="Verdana" w:hAnsi="Verdana" w:cs="Arial"/>
          <w:b/>
          <w:sz w:val="16"/>
          <w:szCs w:val="16"/>
        </w:rPr>
      </w:pPr>
    </w:p>
    <w:p w14:paraId="1727E666" w14:textId="77777777" w:rsidR="00C817A1" w:rsidRDefault="00C817A1">
      <w:r>
        <w:rPr>
          <w:rFonts w:ascii="Verdana" w:hAnsi="Verdana" w:cs="Arial"/>
          <w:sz w:val="16"/>
          <w:szCs w:val="16"/>
        </w:rPr>
        <w:t>Spoločnosť neeviduje dlhodobý finančný majetok.</w:t>
      </w:r>
    </w:p>
    <w:p w14:paraId="70BEA0DB" w14:textId="77777777" w:rsidR="00C817A1" w:rsidRDefault="00C817A1">
      <w:pPr>
        <w:rPr>
          <w:rFonts w:ascii="Verdana" w:hAnsi="Verdana" w:cs="Arial"/>
          <w:sz w:val="16"/>
          <w:szCs w:val="16"/>
        </w:rPr>
      </w:pPr>
    </w:p>
    <w:p w14:paraId="5C2DEE8A" w14:textId="77777777" w:rsidR="00C817A1" w:rsidRDefault="00C817A1">
      <w:pPr>
        <w:pStyle w:val="Hlavika"/>
        <w:tabs>
          <w:tab w:val="clear" w:pos="4536"/>
          <w:tab w:val="clear" w:pos="9072"/>
        </w:tabs>
        <w:rPr>
          <w:rFonts w:ascii="Verdana" w:hAnsi="Verdana" w:cs="Arial"/>
          <w:sz w:val="16"/>
          <w:szCs w:val="16"/>
        </w:rPr>
      </w:pPr>
    </w:p>
    <w:p w14:paraId="6924FD12" w14:textId="77777777" w:rsidR="00C817A1" w:rsidRDefault="00C817A1">
      <w:pPr>
        <w:numPr>
          <w:ilvl w:val="0"/>
          <w:numId w:val="4"/>
        </w:numPr>
      </w:pPr>
      <w:r>
        <w:rPr>
          <w:rFonts w:ascii="Verdana" w:hAnsi="Verdana" w:cs="Arial"/>
          <w:b/>
          <w:sz w:val="16"/>
          <w:szCs w:val="16"/>
        </w:rPr>
        <w:t>Zásoby obstarané kúpou</w:t>
      </w:r>
    </w:p>
    <w:p w14:paraId="4B0D8CAE" w14:textId="77777777" w:rsidR="00C817A1" w:rsidRDefault="00C817A1">
      <w:pPr>
        <w:rPr>
          <w:rFonts w:ascii="Verdana" w:hAnsi="Verdana" w:cs="Arial"/>
          <w:b/>
          <w:sz w:val="16"/>
          <w:szCs w:val="16"/>
        </w:rPr>
      </w:pPr>
    </w:p>
    <w:p w14:paraId="61DAD3B0" w14:textId="77777777" w:rsidR="00C817A1" w:rsidRDefault="00C817A1">
      <w:r>
        <w:rPr>
          <w:rFonts w:ascii="Verdana" w:hAnsi="Verdana" w:cs="Arial"/>
          <w:sz w:val="16"/>
          <w:szCs w:val="16"/>
        </w:rPr>
        <w:t>Zásoby spoločnosti sú ocenené obstarávacími cenami, ktorých súčasťou je cena obstarania a náklady súvisiace s obstaraním. Náklady súvisiace s obstaraním predstavovali prepravné, balné, a pod.</w:t>
      </w:r>
    </w:p>
    <w:p w14:paraId="22F7F708" w14:textId="77777777" w:rsidR="00C817A1" w:rsidRDefault="00C817A1">
      <w:pPr>
        <w:rPr>
          <w:rFonts w:ascii="Verdana" w:hAnsi="Verdana" w:cs="Arial"/>
          <w:sz w:val="16"/>
          <w:szCs w:val="16"/>
        </w:rPr>
      </w:pPr>
    </w:p>
    <w:p w14:paraId="1DCCBD8F" w14:textId="77777777" w:rsidR="00C817A1" w:rsidRDefault="00C817A1">
      <w:pPr>
        <w:pStyle w:val="Zkladntext"/>
      </w:pPr>
      <w:r>
        <w:rPr>
          <w:rFonts w:ascii="Verdana" w:hAnsi="Verdana" w:cs="Arial"/>
          <w:sz w:val="16"/>
          <w:szCs w:val="16"/>
        </w:rPr>
        <w:t xml:space="preserve">Spoločnosť účtuje o obstaraní a úbytku zásob podľa </w:t>
      </w:r>
      <w:r>
        <w:rPr>
          <w:rFonts w:ascii="Verdana" w:hAnsi="Verdana" w:cs="Arial"/>
          <w:color w:val="000000"/>
          <w:sz w:val="16"/>
          <w:szCs w:val="16"/>
        </w:rPr>
        <w:t>spôsobu B</w:t>
      </w:r>
      <w:r>
        <w:rPr>
          <w:rFonts w:ascii="Verdana" w:hAnsi="Verdana" w:cs="Arial"/>
          <w:sz w:val="16"/>
          <w:szCs w:val="16"/>
        </w:rPr>
        <w:t>.</w:t>
      </w:r>
    </w:p>
    <w:p w14:paraId="5290CDA5" w14:textId="77777777" w:rsidR="00C817A1" w:rsidRDefault="00C817A1">
      <w:pPr>
        <w:rPr>
          <w:rFonts w:ascii="Verdana" w:hAnsi="Verdana" w:cs="Arial"/>
          <w:b/>
          <w:sz w:val="16"/>
          <w:szCs w:val="16"/>
        </w:rPr>
      </w:pPr>
    </w:p>
    <w:p w14:paraId="182E23B6" w14:textId="77777777" w:rsidR="00C817A1" w:rsidRDefault="00C817A1">
      <w:pPr>
        <w:rPr>
          <w:rFonts w:ascii="Verdana" w:hAnsi="Verdana" w:cs="Arial"/>
          <w:b/>
          <w:sz w:val="16"/>
          <w:szCs w:val="16"/>
        </w:rPr>
      </w:pPr>
    </w:p>
    <w:p w14:paraId="3D1CBEC1" w14:textId="77777777" w:rsidR="00C817A1" w:rsidRDefault="00C817A1">
      <w:pPr>
        <w:numPr>
          <w:ilvl w:val="0"/>
          <w:numId w:val="4"/>
        </w:numPr>
      </w:pPr>
      <w:r>
        <w:rPr>
          <w:rFonts w:ascii="Verdana" w:hAnsi="Verdana" w:cs="Arial"/>
          <w:b/>
          <w:sz w:val="16"/>
          <w:szCs w:val="16"/>
        </w:rPr>
        <w:t>Zásoby vytvorené vlastnou činnosťou</w:t>
      </w:r>
    </w:p>
    <w:p w14:paraId="12CED073" w14:textId="77777777" w:rsidR="00C817A1" w:rsidRDefault="00C817A1">
      <w:pPr>
        <w:rPr>
          <w:rFonts w:ascii="Verdana" w:hAnsi="Verdana" w:cs="Arial"/>
          <w:b/>
          <w:sz w:val="16"/>
          <w:szCs w:val="16"/>
        </w:rPr>
      </w:pPr>
    </w:p>
    <w:p w14:paraId="231F998E" w14:textId="77777777" w:rsidR="00C817A1" w:rsidRDefault="00C817A1">
      <w:r>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0E52A4E5" w14:textId="77777777" w:rsidR="00C817A1" w:rsidRDefault="00C817A1">
      <w:pPr>
        <w:rPr>
          <w:rFonts w:ascii="Verdana" w:hAnsi="Verdana" w:cs="Arial"/>
          <w:sz w:val="16"/>
          <w:szCs w:val="16"/>
        </w:rPr>
      </w:pPr>
    </w:p>
    <w:p w14:paraId="138CA389" w14:textId="77777777" w:rsidR="00C817A1" w:rsidRDefault="00C817A1">
      <w:r>
        <w:rPr>
          <w:rFonts w:ascii="Verdana" w:hAnsi="Verdana" w:cs="Arial"/>
          <w:sz w:val="16"/>
          <w:szCs w:val="16"/>
        </w:rPr>
        <w:t>Súčasťou priamych nákladov je priamy materiál, polotovary vlastnej výroby, priame mzdy, náklady na sociálne zabezpečenie, výrobné obaly.</w:t>
      </w:r>
    </w:p>
    <w:p w14:paraId="156A770B" w14:textId="77777777" w:rsidR="00C817A1" w:rsidRDefault="00C817A1">
      <w:pPr>
        <w:rPr>
          <w:rFonts w:ascii="Verdana" w:hAnsi="Verdana" w:cs="Arial"/>
          <w:sz w:val="16"/>
          <w:szCs w:val="16"/>
        </w:rPr>
      </w:pPr>
    </w:p>
    <w:p w14:paraId="3065A448" w14:textId="77777777" w:rsidR="00C817A1" w:rsidRDefault="00C817A1">
      <w:pPr>
        <w:numPr>
          <w:ilvl w:val="0"/>
          <w:numId w:val="4"/>
        </w:numPr>
      </w:pPr>
      <w:r>
        <w:rPr>
          <w:rFonts w:ascii="Verdana" w:hAnsi="Verdana" w:cs="Arial"/>
          <w:b/>
          <w:sz w:val="16"/>
          <w:szCs w:val="16"/>
        </w:rPr>
        <w:t>Zásoby obstarané iným spôsobom</w:t>
      </w:r>
    </w:p>
    <w:p w14:paraId="465C3C57" w14:textId="77777777" w:rsidR="00C817A1" w:rsidRDefault="00C817A1">
      <w:pPr>
        <w:rPr>
          <w:rFonts w:ascii="Verdana" w:hAnsi="Verdana" w:cs="Arial"/>
          <w:b/>
          <w:sz w:val="16"/>
          <w:szCs w:val="16"/>
        </w:rPr>
      </w:pPr>
    </w:p>
    <w:p w14:paraId="5B83BBCE" w14:textId="77777777" w:rsidR="00C817A1" w:rsidRDefault="00C817A1">
      <w:r>
        <w:rPr>
          <w:rFonts w:ascii="Verdana" w:hAnsi="Verdana" w:cs="Arial"/>
          <w:sz w:val="16"/>
          <w:szCs w:val="16"/>
        </w:rPr>
        <w:t>Spoločnosť neeviduje zásoby obstarané iným spôsobom.</w:t>
      </w:r>
    </w:p>
    <w:p w14:paraId="67C8C4BF" w14:textId="77777777" w:rsidR="00C817A1" w:rsidRDefault="00C817A1">
      <w:pPr>
        <w:rPr>
          <w:rFonts w:ascii="Verdana" w:hAnsi="Verdana" w:cs="Arial"/>
          <w:sz w:val="16"/>
          <w:szCs w:val="16"/>
        </w:rPr>
      </w:pPr>
    </w:p>
    <w:p w14:paraId="1C30B758" w14:textId="77777777" w:rsidR="00C817A1" w:rsidRDefault="00C817A1">
      <w:pPr>
        <w:rPr>
          <w:rFonts w:ascii="Verdana" w:hAnsi="Verdana" w:cs="Arial"/>
          <w:sz w:val="16"/>
          <w:szCs w:val="16"/>
        </w:rPr>
      </w:pPr>
    </w:p>
    <w:p w14:paraId="13F66A49" w14:textId="77777777" w:rsidR="00C817A1" w:rsidRDefault="00C817A1">
      <w:pPr>
        <w:numPr>
          <w:ilvl w:val="0"/>
          <w:numId w:val="4"/>
        </w:numPr>
      </w:pPr>
      <w:r>
        <w:rPr>
          <w:rFonts w:ascii="Verdana" w:hAnsi="Verdana" w:cs="Arial"/>
          <w:b/>
          <w:sz w:val="16"/>
          <w:szCs w:val="16"/>
        </w:rPr>
        <w:t>Zákazková výroba a zákazková výstavba nehnuteľnosti určenej na predaj.</w:t>
      </w:r>
    </w:p>
    <w:p w14:paraId="6F5838A6" w14:textId="77777777" w:rsidR="00C817A1" w:rsidRDefault="00C817A1">
      <w:pPr>
        <w:rPr>
          <w:rFonts w:ascii="Verdana" w:hAnsi="Verdana" w:cs="Arial"/>
          <w:b/>
          <w:sz w:val="16"/>
          <w:szCs w:val="16"/>
        </w:rPr>
      </w:pPr>
    </w:p>
    <w:p w14:paraId="2682391C" w14:textId="77777777" w:rsidR="00C817A1" w:rsidRDefault="00C817A1">
      <w:r>
        <w:rPr>
          <w:rFonts w:ascii="Verdana" w:hAnsi="Verdana" w:cs="Arial"/>
          <w:color w:val="000000"/>
          <w:sz w:val="16"/>
          <w:szCs w:val="16"/>
        </w:rPr>
        <w:t>Spoločnosť neúčtuje o zákazkovej výrobe.</w:t>
      </w:r>
    </w:p>
    <w:p w14:paraId="6CD5A3F0" w14:textId="77777777" w:rsidR="00C817A1" w:rsidRDefault="00C817A1">
      <w:pPr>
        <w:rPr>
          <w:rFonts w:ascii="Verdana" w:hAnsi="Verdana" w:cs="Arial"/>
          <w:color w:val="000000"/>
          <w:sz w:val="16"/>
          <w:szCs w:val="16"/>
        </w:rPr>
      </w:pPr>
    </w:p>
    <w:p w14:paraId="5AFF13F0" w14:textId="77777777" w:rsidR="00C817A1" w:rsidRDefault="00C817A1">
      <w:pPr>
        <w:rPr>
          <w:rFonts w:ascii="Verdana" w:hAnsi="Verdana" w:cs="Arial"/>
          <w:color w:val="000000"/>
          <w:sz w:val="16"/>
          <w:szCs w:val="16"/>
        </w:rPr>
      </w:pPr>
    </w:p>
    <w:p w14:paraId="06ACD1CE" w14:textId="77777777" w:rsidR="00C817A1" w:rsidRDefault="00C817A1">
      <w:pPr>
        <w:numPr>
          <w:ilvl w:val="0"/>
          <w:numId w:val="4"/>
        </w:numPr>
      </w:pPr>
      <w:r>
        <w:rPr>
          <w:rFonts w:ascii="Verdana" w:eastAsia="Verdana" w:hAnsi="Verdana" w:cs="Verdana"/>
          <w:b/>
          <w:sz w:val="16"/>
          <w:szCs w:val="16"/>
        </w:rPr>
        <w:lastRenderedPageBreak/>
        <w:t xml:space="preserve"> </w:t>
      </w:r>
      <w:r>
        <w:rPr>
          <w:rFonts w:ascii="Verdana" w:hAnsi="Verdana" w:cs="Arial"/>
          <w:b/>
          <w:sz w:val="16"/>
          <w:szCs w:val="16"/>
        </w:rPr>
        <w:t>Pohľadávky</w:t>
      </w:r>
    </w:p>
    <w:p w14:paraId="2EF989BA" w14:textId="77777777" w:rsidR="00C817A1" w:rsidRDefault="00C817A1">
      <w:pPr>
        <w:rPr>
          <w:rFonts w:ascii="Verdana" w:hAnsi="Verdana" w:cs="Arial"/>
          <w:b/>
          <w:sz w:val="16"/>
          <w:szCs w:val="16"/>
        </w:rPr>
      </w:pPr>
    </w:p>
    <w:p w14:paraId="36257FC2" w14:textId="77777777" w:rsidR="00C817A1" w:rsidRDefault="00C817A1">
      <w:r>
        <w:rPr>
          <w:rFonts w:ascii="Verdana" w:hAnsi="Verdana" w:cs="Arial"/>
          <w:sz w:val="16"/>
          <w:szCs w:val="16"/>
        </w:rPr>
        <w:t>Pohľadávky sú v účtovníctve ocenené ich menovitou hodnotou. V prípade pochybných a sporných pohľadávok spoločnosť vytvára adekvátnu</w:t>
      </w:r>
      <w:r>
        <w:rPr>
          <w:rFonts w:ascii="Verdana" w:hAnsi="Verdana" w:cs="Arial"/>
          <w:b/>
          <w:sz w:val="16"/>
          <w:szCs w:val="16"/>
        </w:rPr>
        <w:t xml:space="preserve"> </w:t>
      </w:r>
      <w:r>
        <w:rPr>
          <w:rFonts w:ascii="Verdana" w:hAnsi="Verdana" w:cs="Arial"/>
          <w:sz w:val="16"/>
          <w:szCs w:val="16"/>
        </w:rPr>
        <w:t>opravnú položku k pohľadávkam.</w:t>
      </w:r>
    </w:p>
    <w:p w14:paraId="57A3117D" w14:textId="77777777" w:rsidR="00C817A1" w:rsidRDefault="00C817A1">
      <w:pPr>
        <w:rPr>
          <w:rFonts w:ascii="Verdana" w:hAnsi="Verdana" w:cs="Arial"/>
          <w:sz w:val="16"/>
          <w:szCs w:val="16"/>
        </w:rPr>
      </w:pPr>
    </w:p>
    <w:p w14:paraId="25E2C459" w14:textId="77777777" w:rsidR="00C817A1" w:rsidRDefault="00C817A1">
      <w:pPr>
        <w:rPr>
          <w:rFonts w:ascii="Verdana" w:hAnsi="Verdana" w:cs="Arial"/>
          <w:sz w:val="16"/>
          <w:szCs w:val="16"/>
        </w:rPr>
      </w:pPr>
    </w:p>
    <w:p w14:paraId="07935F4E" w14:textId="77777777" w:rsidR="00C817A1" w:rsidRDefault="00C817A1">
      <w:pPr>
        <w:numPr>
          <w:ilvl w:val="0"/>
          <w:numId w:val="4"/>
        </w:numPr>
      </w:pPr>
      <w:r>
        <w:rPr>
          <w:rFonts w:ascii="Verdana" w:hAnsi="Verdana" w:cs="Arial"/>
          <w:b/>
          <w:sz w:val="16"/>
          <w:szCs w:val="16"/>
        </w:rPr>
        <w:t>Krátkodobý finančný majetok</w:t>
      </w:r>
    </w:p>
    <w:p w14:paraId="3BBBE610" w14:textId="77777777" w:rsidR="00C817A1" w:rsidRDefault="00C817A1">
      <w:pPr>
        <w:rPr>
          <w:rFonts w:ascii="Verdana" w:hAnsi="Verdana" w:cs="Arial"/>
          <w:b/>
          <w:sz w:val="16"/>
          <w:szCs w:val="16"/>
        </w:rPr>
      </w:pPr>
    </w:p>
    <w:p w14:paraId="3275CC87" w14:textId="77777777" w:rsidR="00C817A1" w:rsidRDefault="00C817A1">
      <w:r>
        <w:rPr>
          <w:rFonts w:ascii="Verdana" w:hAnsi="Verdana" w:cs="Arial"/>
          <w:sz w:val="16"/>
          <w:szCs w:val="16"/>
        </w:rPr>
        <w:t>Peňažné prostriedky a ceniny sú ocenené v ich menovitej hodnote.</w:t>
      </w:r>
    </w:p>
    <w:p w14:paraId="6C343347" w14:textId="77777777" w:rsidR="00C817A1" w:rsidRDefault="00C817A1">
      <w:pPr>
        <w:rPr>
          <w:rFonts w:ascii="Verdana" w:hAnsi="Verdana" w:cs="Arial"/>
          <w:b/>
          <w:sz w:val="16"/>
          <w:szCs w:val="16"/>
        </w:rPr>
      </w:pPr>
    </w:p>
    <w:p w14:paraId="29A01BA3" w14:textId="77777777" w:rsidR="00C817A1" w:rsidRDefault="00C817A1">
      <w:r>
        <w:rPr>
          <w:rFonts w:ascii="Verdana" w:hAnsi="Verdana" w:cs="Arial"/>
          <w:b/>
          <w:sz w:val="16"/>
          <w:szCs w:val="16"/>
        </w:rPr>
        <w:br/>
      </w:r>
    </w:p>
    <w:p w14:paraId="7E5104F7" w14:textId="77777777" w:rsidR="00C817A1" w:rsidRDefault="00C817A1">
      <w:pPr>
        <w:numPr>
          <w:ilvl w:val="0"/>
          <w:numId w:val="4"/>
        </w:numPr>
      </w:pPr>
      <w:r>
        <w:rPr>
          <w:rFonts w:ascii="Verdana" w:hAnsi="Verdana" w:cs="Arial"/>
          <w:b/>
          <w:sz w:val="16"/>
          <w:szCs w:val="16"/>
        </w:rPr>
        <w:t>Časové rozlíšenie na strane aktív súvahy</w:t>
      </w:r>
    </w:p>
    <w:p w14:paraId="0538863F" w14:textId="77777777" w:rsidR="00C817A1" w:rsidRDefault="00C817A1">
      <w:pPr>
        <w:rPr>
          <w:rFonts w:ascii="Verdana" w:hAnsi="Verdana" w:cs="Arial"/>
          <w:b/>
          <w:sz w:val="16"/>
          <w:szCs w:val="16"/>
        </w:rPr>
      </w:pPr>
    </w:p>
    <w:p w14:paraId="6482E4F1" w14:textId="77777777" w:rsidR="00C817A1" w:rsidRDefault="00C817A1">
      <w:r>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Pr>
          <w:rFonts w:ascii="Verdana" w:hAnsi="Verdana" w:cs="Arial"/>
          <w:sz w:val="16"/>
          <w:szCs w:val="16"/>
        </w:rPr>
        <w:t>anticipatívne</w:t>
      </w:r>
      <w:proofErr w:type="spellEnd"/>
      <w:r>
        <w:rPr>
          <w:rFonts w:ascii="Verdana" w:hAnsi="Verdana" w:cs="Arial"/>
          <w:sz w:val="16"/>
          <w:szCs w:val="16"/>
        </w:rPr>
        <w:t xml:space="preserve"> a tranzitívne položky časového rozlíšenia.</w:t>
      </w:r>
    </w:p>
    <w:p w14:paraId="0C95EB63" w14:textId="77777777" w:rsidR="00C817A1" w:rsidRDefault="00C817A1">
      <w:pPr>
        <w:rPr>
          <w:rFonts w:ascii="Verdana" w:hAnsi="Verdana" w:cs="Arial"/>
          <w:b/>
          <w:sz w:val="16"/>
          <w:szCs w:val="16"/>
        </w:rPr>
      </w:pPr>
    </w:p>
    <w:p w14:paraId="6E73F5C6" w14:textId="77777777" w:rsidR="00C817A1" w:rsidRDefault="00C817A1">
      <w:pPr>
        <w:rPr>
          <w:rFonts w:ascii="Verdana" w:hAnsi="Verdana" w:cs="Arial"/>
          <w:b/>
          <w:sz w:val="16"/>
          <w:szCs w:val="16"/>
        </w:rPr>
      </w:pPr>
    </w:p>
    <w:p w14:paraId="71A8B1B3" w14:textId="77777777" w:rsidR="00C817A1" w:rsidRDefault="00C817A1">
      <w:pPr>
        <w:numPr>
          <w:ilvl w:val="0"/>
          <w:numId w:val="4"/>
        </w:numPr>
      </w:pPr>
      <w:r>
        <w:rPr>
          <w:rFonts w:ascii="Verdana" w:hAnsi="Verdana" w:cs="Arial"/>
          <w:b/>
          <w:sz w:val="16"/>
          <w:szCs w:val="16"/>
        </w:rPr>
        <w:t>Rezervy</w:t>
      </w:r>
    </w:p>
    <w:p w14:paraId="6FB61B22" w14:textId="77777777" w:rsidR="00C817A1" w:rsidRDefault="00C817A1">
      <w:pPr>
        <w:rPr>
          <w:rFonts w:ascii="Verdana" w:hAnsi="Verdana" w:cs="Arial"/>
          <w:b/>
          <w:sz w:val="16"/>
          <w:szCs w:val="16"/>
        </w:rPr>
      </w:pPr>
    </w:p>
    <w:p w14:paraId="383BD1FA" w14:textId="77777777" w:rsidR="00C817A1" w:rsidRDefault="00C817A1">
      <w:pPr>
        <w:spacing w:after="120"/>
      </w:pPr>
      <w:r>
        <w:rPr>
          <w:rFonts w:ascii="Verdana" w:hAnsi="Verdana" w:cs="Arial"/>
          <w:sz w:val="16"/>
          <w:szCs w:val="16"/>
        </w:rPr>
        <w:t xml:space="preserve">Spoločnosť tvorí rezervy (§26 Zákona 431/2002 </w:t>
      </w:r>
      <w:proofErr w:type="spellStart"/>
      <w:r>
        <w:rPr>
          <w:rFonts w:ascii="Verdana" w:hAnsi="Verdana" w:cs="Arial"/>
          <w:sz w:val="16"/>
          <w:szCs w:val="16"/>
        </w:rPr>
        <w:t>Z.z</w:t>
      </w:r>
      <w:proofErr w:type="spellEnd"/>
      <w:r>
        <w:rPr>
          <w:rFonts w:ascii="Verdana" w:hAnsi="Verdana" w:cs="Arial"/>
          <w:sz w:val="16"/>
          <w:szCs w:val="16"/>
        </w:rPr>
        <w:t>. o účtovníctve) na predpokladané riziká, straty a zníženia hodnoty súvisiace so záväzkami s neurčitým časovým vymedzením alebo výškou.</w:t>
      </w:r>
    </w:p>
    <w:p w14:paraId="69F32994" w14:textId="77777777" w:rsidR="00C817A1" w:rsidRDefault="00C817A1">
      <w:pPr>
        <w:rPr>
          <w:rFonts w:ascii="Verdana" w:hAnsi="Verdana" w:cs="Arial"/>
          <w:b/>
          <w:sz w:val="16"/>
          <w:szCs w:val="16"/>
        </w:rPr>
      </w:pPr>
    </w:p>
    <w:p w14:paraId="308EF0BA" w14:textId="77777777" w:rsidR="00C817A1" w:rsidRDefault="00C817A1">
      <w:pPr>
        <w:numPr>
          <w:ilvl w:val="0"/>
          <w:numId w:val="4"/>
        </w:numPr>
      </w:pPr>
      <w:r>
        <w:rPr>
          <w:rFonts w:ascii="Verdana" w:hAnsi="Verdana" w:cs="Arial"/>
          <w:b/>
          <w:sz w:val="16"/>
          <w:szCs w:val="16"/>
        </w:rPr>
        <w:t>Dlhopisy</w:t>
      </w:r>
    </w:p>
    <w:p w14:paraId="76B5E0DD" w14:textId="77777777" w:rsidR="00C817A1" w:rsidRDefault="00C817A1">
      <w:pPr>
        <w:rPr>
          <w:rFonts w:ascii="Verdana" w:hAnsi="Verdana" w:cs="Arial"/>
          <w:b/>
          <w:sz w:val="16"/>
          <w:szCs w:val="16"/>
        </w:rPr>
      </w:pPr>
    </w:p>
    <w:p w14:paraId="3A80818F" w14:textId="77777777" w:rsidR="00C817A1" w:rsidRDefault="00C817A1">
      <w:r>
        <w:rPr>
          <w:rFonts w:ascii="Verdana" w:hAnsi="Verdana" w:cs="Arial"/>
          <w:sz w:val="16"/>
          <w:szCs w:val="16"/>
        </w:rPr>
        <w:t>Spoločnosť neeviduje dlhopisy.</w:t>
      </w:r>
    </w:p>
    <w:p w14:paraId="6EF72DC7" w14:textId="77777777" w:rsidR="00C817A1" w:rsidRDefault="00C817A1">
      <w:pPr>
        <w:rPr>
          <w:rFonts w:ascii="Verdana" w:hAnsi="Verdana" w:cs="Arial"/>
          <w:b/>
          <w:i/>
          <w:color w:val="0000FF"/>
          <w:sz w:val="16"/>
          <w:szCs w:val="16"/>
        </w:rPr>
      </w:pPr>
    </w:p>
    <w:p w14:paraId="1BA41B8A" w14:textId="77777777" w:rsidR="00C817A1" w:rsidRDefault="00C817A1">
      <w:pPr>
        <w:numPr>
          <w:ilvl w:val="0"/>
          <w:numId w:val="4"/>
        </w:numPr>
      </w:pPr>
      <w:r>
        <w:rPr>
          <w:rFonts w:ascii="Verdana" w:hAnsi="Verdana" w:cs="Arial"/>
          <w:b/>
          <w:sz w:val="16"/>
          <w:szCs w:val="16"/>
        </w:rPr>
        <w:t>Záväzky</w:t>
      </w:r>
    </w:p>
    <w:p w14:paraId="01C13482" w14:textId="77777777" w:rsidR="00C817A1" w:rsidRDefault="00C817A1">
      <w:pPr>
        <w:rPr>
          <w:rFonts w:ascii="Verdana" w:hAnsi="Verdana" w:cs="Arial"/>
          <w:b/>
          <w:sz w:val="16"/>
          <w:szCs w:val="16"/>
        </w:rPr>
      </w:pPr>
    </w:p>
    <w:p w14:paraId="6C081B9E" w14:textId="77777777" w:rsidR="00C817A1" w:rsidRDefault="00C817A1">
      <w:r>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1865AE" w14:textId="77777777" w:rsidR="00C817A1" w:rsidRDefault="00C817A1">
      <w:pPr>
        <w:rPr>
          <w:rFonts w:ascii="Verdana" w:hAnsi="Verdana" w:cs="Arial"/>
          <w:sz w:val="16"/>
          <w:szCs w:val="16"/>
        </w:rPr>
      </w:pPr>
    </w:p>
    <w:p w14:paraId="59017031" w14:textId="77777777" w:rsidR="00C817A1" w:rsidRDefault="00C817A1">
      <w:pPr>
        <w:rPr>
          <w:rFonts w:ascii="Verdana" w:hAnsi="Verdana" w:cs="Arial"/>
          <w:sz w:val="16"/>
          <w:szCs w:val="16"/>
        </w:rPr>
      </w:pPr>
    </w:p>
    <w:p w14:paraId="2739F98B" w14:textId="77777777" w:rsidR="00C817A1" w:rsidRDefault="00C817A1">
      <w:pPr>
        <w:numPr>
          <w:ilvl w:val="0"/>
          <w:numId w:val="4"/>
        </w:numPr>
      </w:pPr>
      <w:r>
        <w:rPr>
          <w:rFonts w:ascii="Verdana" w:hAnsi="Verdana" w:cs="Arial"/>
          <w:b/>
          <w:sz w:val="16"/>
          <w:szCs w:val="16"/>
        </w:rPr>
        <w:t>Časové rozlíšenie na strane pasív súvahy</w:t>
      </w:r>
    </w:p>
    <w:p w14:paraId="762718FE" w14:textId="77777777" w:rsidR="00C817A1" w:rsidRDefault="00C817A1">
      <w:pPr>
        <w:rPr>
          <w:rFonts w:ascii="Verdana" w:hAnsi="Verdana" w:cs="Arial"/>
          <w:b/>
          <w:sz w:val="16"/>
          <w:szCs w:val="16"/>
        </w:rPr>
      </w:pPr>
    </w:p>
    <w:p w14:paraId="54F6BDC3" w14:textId="77777777" w:rsidR="00C817A1" w:rsidRDefault="00C817A1">
      <w:r>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Pr>
          <w:rFonts w:ascii="Verdana" w:hAnsi="Verdana" w:cs="Arial"/>
          <w:sz w:val="16"/>
          <w:szCs w:val="16"/>
        </w:rPr>
        <w:t>anticipatívne</w:t>
      </w:r>
      <w:proofErr w:type="spellEnd"/>
      <w:r>
        <w:rPr>
          <w:rFonts w:ascii="Verdana" w:hAnsi="Verdana" w:cs="Arial"/>
          <w:sz w:val="16"/>
          <w:szCs w:val="16"/>
        </w:rPr>
        <w:t xml:space="preserve"> a tranzitívne položky časového rozlíšenia.</w:t>
      </w:r>
    </w:p>
    <w:p w14:paraId="18DAB47D" w14:textId="77777777" w:rsidR="00C817A1" w:rsidRDefault="00C817A1">
      <w:r>
        <w:rPr>
          <w:rFonts w:ascii="Verdana" w:eastAsia="Verdana" w:hAnsi="Verdana" w:cs="Verdana"/>
          <w:sz w:val="16"/>
          <w:szCs w:val="16"/>
        </w:rPr>
        <w:t xml:space="preserve"> </w:t>
      </w:r>
    </w:p>
    <w:p w14:paraId="194AE04D" w14:textId="77777777" w:rsidR="00C817A1" w:rsidRDefault="00C817A1">
      <w:pPr>
        <w:rPr>
          <w:rFonts w:ascii="Verdana" w:hAnsi="Verdana" w:cs="Arial"/>
          <w:sz w:val="16"/>
          <w:szCs w:val="16"/>
        </w:rPr>
      </w:pPr>
    </w:p>
    <w:p w14:paraId="688BA8FC" w14:textId="77777777" w:rsidR="00C817A1" w:rsidRDefault="00C817A1">
      <w:pPr>
        <w:numPr>
          <w:ilvl w:val="0"/>
          <w:numId w:val="4"/>
        </w:numPr>
      </w:pPr>
      <w:r>
        <w:rPr>
          <w:rFonts w:ascii="Verdana" w:hAnsi="Verdana" w:cs="Arial"/>
          <w:b/>
          <w:sz w:val="16"/>
          <w:szCs w:val="16"/>
        </w:rPr>
        <w:t>Deriváty, majetok a záväzky zabezpečené derivátmi</w:t>
      </w:r>
    </w:p>
    <w:p w14:paraId="50DEC288" w14:textId="77777777" w:rsidR="00C817A1" w:rsidRDefault="00C817A1">
      <w:pPr>
        <w:rPr>
          <w:rFonts w:ascii="Verdana" w:hAnsi="Verdana" w:cs="Arial"/>
          <w:b/>
          <w:sz w:val="16"/>
          <w:szCs w:val="16"/>
        </w:rPr>
      </w:pPr>
    </w:p>
    <w:p w14:paraId="0CD9C655" w14:textId="77777777" w:rsidR="00C817A1" w:rsidRDefault="00C817A1">
      <w:r>
        <w:rPr>
          <w:rFonts w:ascii="Verdana" w:hAnsi="Verdana" w:cs="Arial"/>
          <w:sz w:val="16"/>
          <w:szCs w:val="16"/>
        </w:rPr>
        <w:t>Spoločnosť neúčtovala v priebehu účtovného obdobia o derivátoch a tiež nemá derivátmi zabezpečený majetok alebo záväzky.</w:t>
      </w:r>
    </w:p>
    <w:p w14:paraId="199A6613" w14:textId="77777777" w:rsidR="00C817A1" w:rsidRDefault="00C817A1">
      <w:pPr>
        <w:rPr>
          <w:rFonts w:ascii="Verdana" w:hAnsi="Verdana" w:cs="Arial"/>
          <w:b/>
          <w:sz w:val="16"/>
          <w:szCs w:val="16"/>
        </w:rPr>
      </w:pPr>
    </w:p>
    <w:p w14:paraId="534AAD69" w14:textId="77777777" w:rsidR="00C817A1" w:rsidRDefault="00C817A1">
      <w:pPr>
        <w:rPr>
          <w:rFonts w:ascii="Verdana" w:hAnsi="Verdana" w:cs="Arial"/>
          <w:b/>
          <w:sz w:val="16"/>
          <w:szCs w:val="16"/>
        </w:rPr>
      </w:pPr>
    </w:p>
    <w:p w14:paraId="72EB6C0F" w14:textId="77777777" w:rsidR="00C817A1" w:rsidRDefault="00C817A1">
      <w:pPr>
        <w:numPr>
          <w:ilvl w:val="0"/>
          <w:numId w:val="4"/>
        </w:numPr>
      </w:pPr>
      <w:r>
        <w:rPr>
          <w:rFonts w:ascii="Verdana" w:hAnsi="Verdana" w:cs="Arial"/>
          <w:b/>
          <w:sz w:val="16"/>
          <w:szCs w:val="16"/>
        </w:rPr>
        <w:t>Prenajatý majetok a majetok obstaraný na základe zmluvy o kúpe prenajatej veci</w:t>
      </w:r>
    </w:p>
    <w:p w14:paraId="4C9D7043" w14:textId="77777777" w:rsidR="00C817A1" w:rsidRDefault="00C817A1">
      <w:pPr>
        <w:rPr>
          <w:rFonts w:ascii="Verdana" w:hAnsi="Verdana" w:cs="Arial"/>
          <w:b/>
          <w:sz w:val="16"/>
          <w:szCs w:val="16"/>
        </w:rPr>
      </w:pPr>
    </w:p>
    <w:p w14:paraId="4EE89B12" w14:textId="77777777" w:rsidR="00C817A1" w:rsidRDefault="00C817A1">
      <w:r>
        <w:rPr>
          <w:rFonts w:ascii="Verdana" w:hAnsi="Verdana" w:cs="Arial"/>
          <w:sz w:val="16"/>
          <w:szCs w:val="16"/>
        </w:rPr>
        <w:t>Spoločnosť neúčtovala o prenajatom majetku (operatívny prenájom) ani o majetku prenajímanom na základe zmluvy o kúpe prenajatej veci.</w:t>
      </w:r>
    </w:p>
    <w:p w14:paraId="4C91EE7C" w14:textId="77777777" w:rsidR="00C817A1" w:rsidRDefault="00C817A1">
      <w:pPr>
        <w:rPr>
          <w:rFonts w:ascii="Verdana" w:hAnsi="Verdana" w:cs="Arial"/>
          <w:sz w:val="16"/>
          <w:szCs w:val="16"/>
        </w:rPr>
      </w:pPr>
    </w:p>
    <w:p w14:paraId="1576E8EF" w14:textId="77777777" w:rsidR="00C817A1" w:rsidRDefault="00C817A1">
      <w:pPr>
        <w:numPr>
          <w:ilvl w:val="0"/>
          <w:numId w:val="4"/>
        </w:numPr>
      </w:pPr>
      <w:r>
        <w:rPr>
          <w:rFonts w:ascii="Verdana" w:hAnsi="Verdana" w:cs="Arial"/>
          <w:b/>
          <w:sz w:val="16"/>
          <w:szCs w:val="16"/>
        </w:rPr>
        <w:t>Daň z príjmov</w:t>
      </w:r>
    </w:p>
    <w:p w14:paraId="0DD2E328" w14:textId="77777777" w:rsidR="00C817A1" w:rsidRDefault="00C817A1">
      <w:pPr>
        <w:rPr>
          <w:rFonts w:ascii="Verdana" w:hAnsi="Verdana" w:cs="Arial"/>
          <w:b/>
          <w:sz w:val="16"/>
          <w:szCs w:val="16"/>
        </w:rPr>
      </w:pPr>
    </w:p>
    <w:p w14:paraId="6E613033" w14:textId="77777777" w:rsidR="00C817A1" w:rsidRDefault="00C817A1">
      <w:r>
        <w:rPr>
          <w:rFonts w:ascii="Verdana" w:hAnsi="Verdana" w:cs="Arial"/>
          <w:sz w:val="16"/>
          <w:szCs w:val="16"/>
        </w:rPr>
        <w:t>Splatná daň z príjmov sa vypočíta zo základu dane z príjmov a sadzby ustanovenej Zákonom o dani z príjmov.</w:t>
      </w:r>
    </w:p>
    <w:p w14:paraId="2182F6FC" w14:textId="77777777" w:rsidR="00C817A1" w:rsidRDefault="00C817A1">
      <w:pPr>
        <w:rPr>
          <w:rFonts w:ascii="Verdana" w:hAnsi="Verdana" w:cs="Arial"/>
          <w:b/>
          <w:sz w:val="16"/>
          <w:szCs w:val="16"/>
        </w:rPr>
      </w:pPr>
    </w:p>
    <w:p w14:paraId="3849EF19" w14:textId="77777777" w:rsidR="00C817A1" w:rsidRDefault="00C817A1">
      <w:pPr>
        <w:rPr>
          <w:rFonts w:ascii="Verdana" w:hAnsi="Verdana" w:cs="Arial"/>
          <w:b/>
          <w:sz w:val="16"/>
          <w:szCs w:val="16"/>
        </w:rPr>
      </w:pPr>
    </w:p>
    <w:p w14:paraId="07666BDA" w14:textId="77777777" w:rsidR="00C817A1" w:rsidRDefault="00C817A1">
      <w:pPr>
        <w:rPr>
          <w:rFonts w:ascii="Verdana" w:hAnsi="Verdana" w:cs="Arial"/>
          <w:b/>
          <w:sz w:val="16"/>
          <w:szCs w:val="16"/>
        </w:rPr>
      </w:pPr>
    </w:p>
    <w:p w14:paraId="7F442E88" w14:textId="77777777" w:rsidR="00C817A1" w:rsidRDefault="00C817A1">
      <w:pPr>
        <w:pageBreakBefore/>
        <w:rPr>
          <w:rFonts w:ascii="Verdana" w:hAnsi="Verdana" w:cs="Arial"/>
          <w:b/>
          <w:sz w:val="16"/>
          <w:szCs w:val="16"/>
        </w:rPr>
      </w:pPr>
    </w:p>
    <w:p w14:paraId="75BA1B47" w14:textId="77777777" w:rsidR="00C817A1" w:rsidRDefault="00C817A1">
      <w:pPr>
        <w:numPr>
          <w:ilvl w:val="2"/>
          <w:numId w:val="7"/>
        </w:numPr>
        <w:shd w:val="clear" w:color="auto" w:fill="D9D9D9"/>
        <w:tabs>
          <w:tab w:val="left" w:pos="426"/>
        </w:tabs>
        <w:ind w:left="426" w:hanging="426"/>
      </w:pPr>
      <w:r>
        <w:rPr>
          <w:rFonts w:ascii="Verdana" w:hAnsi="Verdana" w:cs="Arial"/>
          <w:sz w:val="16"/>
          <w:szCs w:val="16"/>
        </w:rPr>
        <w:t>PLÁN ODPISOVANIA DLHODOBÉHO MAJETKU</w:t>
      </w:r>
    </w:p>
    <w:p w14:paraId="7FB56701" w14:textId="77777777" w:rsidR="00C817A1" w:rsidRDefault="00C817A1">
      <w:pPr>
        <w:rPr>
          <w:rFonts w:ascii="Verdana" w:hAnsi="Verdana" w:cs="Arial"/>
          <w:sz w:val="16"/>
          <w:szCs w:val="16"/>
        </w:rPr>
      </w:pPr>
    </w:p>
    <w:p w14:paraId="6D3D8713" w14:textId="77777777" w:rsidR="00C817A1" w:rsidRDefault="00C817A1">
      <w:r>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C73CB87" w14:textId="77777777" w:rsidR="00C817A1" w:rsidRDefault="00C817A1">
      <w:pPr>
        <w:rPr>
          <w:rFonts w:ascii="Verdana" w:hAnsi="Verdana" w:cs="Arial"/>
          <w:sz w:val="16"/>
          <w:szCs w:val="16"/>
        </w:rPr>
      </w:pPr>
    </w:p>
    <w:p w14:paraId="3153DBFA" w14:textId="77777777" w:rsidR="00C817A1" w:rsidRDefault="00C817A1">
      <w:r>
        <w:rPr>
          <w:rFonts w:ascii="Verdana" w:hAnsi="Verdana" w:cs="Arial"/>
          <w:sz w:val="16"/>
          <w:szCs w:val="16"/>
        </w:rPr>
        <w:t xml:space="preserve">Dlhodobý hmotný majetok spoločnosť odpisuje </w:t>
      </w:r>
      <w:r>
        <w:rPr>
          <w:rFonts w:ascii="Verdana" w:hAnsi="Verdana" w:cs="Arial"/>
          <w:color w:val="000000"/>
          <w:sz w:val="16"/>
          <w:szCs w:val="16"/>
        </w:rPr>
        <w:t>metódou rovnomerného</w:t>
      </w:r>
      <w:r>
        <w:rPr>
          <w:rFonts w:ascii="Verdana" w:hAnsi="Verdana" w:cs="Arial"/>
          <w:sz w:val="16"/>
          <w:szCs w:val="16"/>
        </w:rPr>
        <w:t xml:space="preserve"> odpisovania po dobu stanovenej životnosti odpisovaného majetku.</w:t>
      </w:r>
    </w:p>
    <w:p w14:paraId="792AC8E1" w14:textId="77777777" w:rsidR="00C817A1" w:rsidRDefault="00C817A1">
      <w:pPr>
        <w:pStyle w:val="Hlavika"/>
        <w:tabs>
          <w:tab w:val="clear" w:pos="4536"/>
          <w:tab w:val="clear" w:pos="9072"/>
        </w:tabs>
        <w:rPr>
          <w:rFonts w:ascii="Verdana" w:hAnsi="Verdana" w:cs="Arial"/>
          <w:sz w:val="16"/>
          <w:szCs w:val="16"/>
        </w:rPr>
      </w:pPr>
    </w:p>
    <w:p w14:paraId="79694F61" w14:textId="77777777" w:rsidR="00C817A1" w:rsidRDefault="00C817A1">
      <w:pPr>
        <w:rPr>
          <w:rFonts w:ascii="Verdana" w:hAnsi="Verdana" w:cs="Arial"/>
          <w:sz w:val="16"/>
          <w:szCs w:val="16"/>
        </w:rPr>
      </w:pPr>
    </w:p>
    <w:tbl>
      <w:tblPr>
        <w:tblW w:w="0" w:type="auto"/>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C817A1" w14:paraId="1D72FFD0" w14:textId="77777777">
        <w:trPr>
          <w:cantSplit/>
          <w:trHeight w:val="174"/>
        </w:trPr>
        <w:tc>
          <w:tcPr>
            <w:tcW w:w="3600" w:type="dxa"/>
          </w:tcPr>
          <w:p w14:paraId="58172EF4" w14:textId="77777777" w:rsidR="00C817A1" w:rsidRDefault="00C817A1">
            <w:pPr>
              <w:jc w:val="left"/>
            </w:pPr>
            <w:r>
              <w:rPr>
                <w:rFonts w:ascii="Verdana" w:hAnsi="Verdana" w:cs="Arial"/>
                <w:i/>
                <w:sz w:val="16"/>
                <w:szCs w:val="16"/>
              </w:rPr>
              <w:t>Názov majetku</w:t>
            </w:r>
          </w:p>
        </w:tc>
        <w:tc>
          <w:tcPr>
            <w:tcW w:w="2520" w:type="dxa"/>
          </w:tcPr>
          <w:p w14:paraId="0C712414" w14:textId="77777777" w:rsidR="00C817A1" w:rsidRDefault="00C817A1">
            <w:pPr>
              <w:jc w:val="center"/>
            </w:pPr>
            <w:r>
              <w:rPr>
                <w:rFonts w:ascii="Verdana" w:hAnsi="Verdana" w:cs="Arial"/>
                <w:i/>
                <w:sz w:val="16"/>
                <w:szCs w:val="16"/>
              </w:rPr>
              <w:t>Doba odpisovania</w:t>
            </w:r>
          </w:p>
        </w:tc>
        <w:tc>
          <w:tcPr>
            <w:tcW w:w="180" w:type="dxa"/>
          </w:tcPr>
          <w:p w14:paraId="6B81DA25" w14:textId="77777777" w:rsidR="00C817A1" w:rsidRDefault="00C817A1">
            <w:pPr>
              <w:pStyle w:val="Hlavika"/>
              <w:tabs>
                <w:tab w:val="clear" w:pos="4536"/>
                <w:tab w:val="clear" w:pos="9072"/>
              </w:tabs>
              <w:snapToGrid w:val="0"/>
              <w:jc w:val="center"/>
              <w:rPr>
                <w:rFonts w:ascii="Verdana" w:hAnsi="Verdana" w:cs="Arial"/>
                <w:i/>
                <w:sz w:val="16"/>
                <w:szCs w:val="16"/>
              </w:rPr>
            </w:pPr>
          </w:p>
        </w:tc>
        <w:tc>
          <w:tcPr>
            <w:tcW w:w="2700" w:type="dxa"/>
          </w:tcPr>
          <w:p w14:paraId="6F9AB733" w14:textId="77777777" w:rsidR="00C817A1" w:rsidRDefault="00C817A1">
            <w:pPr>
              <w:jc w:val="center"/>
            </w:pPr>
            <w:r>
              <w:rPr>
                <w:rFonts w:ascii="Verdana" w:hAnsi="Verdana" w:cs="Arial"/>
                <w:i/>
                <w:sz w:val="16"/>
                <w:szCs w:val="16"/>
              </w:rPr>
              <w:t>Metóda odpisovania</w:t>
            </w:r>
          </w:p>
        </w:tc>
      </w:tr>
      <w:tr w:rsidR="00C817A1" w14:paraId="44CD2A5A" w14:textId="77777777">
        <w:tc>
          <w:tcPr>
            <w:tcW w:w="3600" w:type="dxa"/>
            <w:tcBorders>
              <w:top w:val="single" w:sz="6" w:space="0" w:color="000000"/>
            </w:tcBorders>
          </w:tcPr>
          <w:p w14:paraId="5FCC91C6" w14:textId="77777777" w:rsidR="00C817A1" w:rsidRDefault="00C817A1">
            <w:pPr>
              <w:pStyle w:val="Hlavika"/>
              <w:tabs>
                <w:tab w:val="clear" w:pos="4536"/>
                <w:tab w:val="clear" w:pos="9072"/>
              </w:tabs>
              <w:snapToGrid w:val="0"/>
              <w:rPr>
                <w:rFonts w:ascii="Verdana" w:hAnsi="Verdana" w:cs="Arial"/>
                <w:i/>
                <w:sz w:val="16"/>
                <w:szCs w:val="16"/>
              </w:rPr>
            </w:pPr>
          </w:p>
        </w:tc>
        <w:tc>
          <w:tcPr>
            <w:tcW w:w="2520" w:type="dxa"/>
            <w:tcBorders>
              <w:top w:val="single" w:sz="6" w:space="0" w:color="000000"/>
            </w:tcBorders>
          </w:tcPr>
          <w:p w14:paraId="46013025" w14:textId="77777777" w:rsidR="00C817A1" w:rsidRDefault="00C817A1">
            <w:pPr>
              <w:snapToGrid w:val="0"/>
              <w:jc w:val="center"/>
              <w:rPr>
                <w:rFonts w:ascii="Verdana" w:hAnsi="Verdana" w:cs="Arial"/>
                <w:i/>
                <w:sz w:val="16"/>
                <w:szCs w:val="16"/>
              </w:rPr>
            </w:pPr>
          </w:p>
        </w:tc>
        <w:tc>
          <w:tcPr>
            <w:tcW w:w="180" w:type="dxa"/>
            <w:tcBorders>
              <w:top w:val="single" w:sz="6" w:space="0" w:color="000000"/>
            </w:tcBorders>
          </w:tcPr>
          <w:p w14:paraId="36A0E5C4" w14:textId="77777777" w:rsidR="00C817A1" w:rsidRDefault="00C817A1">
            <w:pPr>
              <w:snapToGrid w:val="0"/>
              <w:jc w:val="center"/>
              <w:rPr>
                <w:rFonts w:ascii="Verdana" w:hAnsi="Verdana" w:cs="Arial"/>
                <w:i/>
                <w:sz w:val="16"/>
                <w:szCs w:val="16"/>
              </w:rPr>
            </w:pPr>
          </w:p>
        </w:tc>
        <w:tc>
          <w:tcPr>
            <w:tcW w:w="2700" w:type="dxa"/>
            <w:tcBorders>
              <w:top w:val="single" w:sz="6" w:space="0" w:color="000000"/>
            </w:tcBorders>
          </w:tcPr>
          <w:p w14:paraId="559B6060" w14:textId="77777777" w:rsidR="00C817A1" w:rsidRDefault="00C817A1">
            <w:pPr>
              <w:snapToGrid w:val="0"/>
              <w:jc w:val="center"/>
              <w:rPr>
                <w:rFonts w:ascii="Verdana" w:hAnsi="Verdana" w:cs="Arial"/>
                <w:sz w:val="16"/>
                <w:szCs w:val="16"/>
              </w:rPr>
            </w:pPr>
          </w:p>
        </w:tc>
      </w:tr>
      <w:tr w:rsidR="00C817A1" w14:paraId="246B7F66" w14:textId="77777777">
        <w:tc>
          <w:tcPr>
            <w:tcW w:w="3600" w:type="dxa"/>
          </w:tcPr>
          <w:p w14:paraId="0DDE929E" w14:textId="77777777" w:rsidR="00C817A1" w:rsidRDefault="00C817A1">
            <w:pPr>
              <w:pStyle w:val="Hlavika"/>
              <w:tabs>
                <w:tab w:val="clear" w:pos="4536"/>
                <w:tab w:val="clear" w:pos="9072"/>
              </w:tabs>
            </w:pPr>
            <w:r>
              <w:rPr>
                <w:rFonts w:ascii="Verdana" w:hAnsi="Verdana" w:cs="Arial"/>
                <w:sz w:val="16"/>
                <w:szCs w:val="16"/>
              </w:rPr>
              <w:t>Stavby</w:t>
            </w:r>
          </w:p>
        </w:tc>
        <w:tc>
          <w:tcPr>
            <w:tcW w:w="2520" w:type="dxa"/>
          </w:tcPr>
          <w:p w14:paraId="2EAB7BA9" w14:textId="77777777" w:rsidR="00C817A1" w:rsidRDefault="00C817A1">
            <w:pPr>
              <w:jc w:val="center"/>
            </w:pPr>
            <w:r>
              <w:rPr>
                <w:rFonts w:ascii="Verdana" w:hAnsi="Verdana" w:cs="Arial"/>
                <w:sz w:val="16"/>
                <w:szCs w:val="16"/>
              </w:rPr>
              <w:t>20</w:t>
            </w:r>
          </w:p>
        </w:tc>
        <w:tc>
          <w:tcPr>
            <w:tcW w:w="180" w:type="dxa"/>
          </w:tcPr>
          <w:p w14:paraId="03B3C815" w14:textId="77777777" w:rsidR="00C817A1" w:rsidRDefault="00C817A1">
            <w:pPr>
              <w:snapToGrid w:val="0"/>
              <w:jc w:val="center"/>
              <w:rPr>
                <w:rFonts w:ascii="Verdana" w:hAnsi="Verdana" w:cs="Arial"/>
                <w:sz w:val="16"/>
                <w:szCs w:val="16"/>
              </w:rPr>
            </w:pPr>
          </w:p>
        </w:tc>
        <w:tc>
          <w:tcPr>
            <w:tcW w:w="2700" w:type="dxa"/>
          </w:tcPr>
          <w:p w14:paraId="230F7E42" w14:textId="77777777" w:rsidR="00C817A1" w:rsidRDefault="00C817A1">
            <w:pPr>
              <w:jc w:val="center"/>
            </w:pPr>
            <w:r>
              <w:rPr>
                <w:rFonts w:ascii="Verdana" w:hAnsi="Verdana" w:cs="Arial"/>
                <w:sz w:val="16"/>
                <w:szCs w:val="16"/>
              </w:rPr>
              <w:t>Rovnomerne</w:t>
            </w:r>
          </w:p>
        </w:tc>
      </w:tr>
      <w:tr w:rsidR="00C817A1" w14:paraId="032F0E04" w14:textId="77777777">
        <w:tc>
          <w:tcPr>
            <w:tcW w:w="3600" w:type="dxa"/>
            <w:tcBorders>
              <w:bottom w:val="single" w:sz="6" w:space="0" w:color="000000"/>
            </w:tcBorders>
          </w:tcPr>
          <w:p w14:paraId="4B03223A" w14:textId="77777777" w:rsidR="00C817A1" w:rsidRDefault="00C817A1">
            <w:pPr>
              <w:pStyle w:val="Hlavika"/>
              <w:tabs>
                <w:tab w:val="clear" w:pos="4536"/>
                <w:tab w:val="clear" w:pos="9072"/>
              </w:tabs>
            </w:pPr>
            <w:r>
              <w:rPr>
                <w:rFonts w:ascii="Verdana" w:hAnsi="Verdana" w:cs="Arial"/>
                <w:sz w:val="16"/>
                <w:szCs w:val="16"/>
              </w:rPr>
              <w:t>Stroje, prístroje, zariadenia</w:t>
            </w:r>
          </w:p>
        </w:tc>
        <w:tc>
          <w:tcPr>
            <w:tcW w:w="2520" w:type="dxa"/>
            <w:tcBorders>
              <w:bottom w:val="single" w:sz="6" w:space="0" w:color="000000"/>
            </w:tcBorders>
          </w:tcPr>
          <w:p w14:paraId="5244F16C" w14:textId="77777777" w:rsidR="00C817A1" w:rsidRDefault="00C817A1">
            <w:pPr>
              <w:jc w:val="center"/>
            </w:pPr>
            <w:r>
              <w:rPr>
                <w:rFonts w:ascii="Verdana" w:hAnsi="Verdana" w:cs="Arial"/>
                <w:sz w:val="16"/>
                <w:szCs w:val="16"/>
              </w:rPr>
              <w:t>4-12</w:t>
            </w:r>
          </w:p>
        </w:tc>
        <w:tc>
          <w:tcPr>
            <w:tcW w:w="180" w:type="dxa"/>
          </w:tcPr>
          <w:p w14:paraId="39EE9AB8" w14:textId="77777777" w:rsidR="00C817A1" w:rsidRDefault="00C817A1">
            <w:pPr>
              <w:snapToGrid w:val="0"/>
              <w:jc w:val="center"/>
              <w:rPr>
                <w:rFonts w:ascii="Verdana" w:hAnsi="Verdana" w:cs="Arial"/>
                <w:sz w:val="16"/>
                <w:szCs w:val="16"/>
              </w:rPr>
            </w:pPr>
          </w:p>
        </w:tc>
        <w:tc>
          <w:tcPr>
            <w:tcW w:w="2700" w:type="dxa"/>
            <w:tcBorders>
              <w:bottom w:val="single" w:sz="6" w:space="0" w:color="000000"/>
            </w:tcBorders>
          </w:tcPr>
          <w:p w14:paraId="11B2608F" w14:textId="77777777" w:rsidR="00C817A1" w:rsidRDefault="00C817A1">
            <w:pPr>
              <w:jc w:val="center"/>
            </w:pPr>
            <w:r>
              <w:rPr>
                <w:rFonts w:ascii="Verdana" w:hAnsi="Verdana" w:cs="Arial"/>
                <w:sz w:val="16"/>
                <w:szCs w:val="16"/>
              </w:rPr>
              <w:t>Rovnomerne</w:t>
            </w:r>
          </w:p>
        </w:tc>
      </w:tr>
    </w:tbl>
    <w:p w14:paraId="3F396E8B" w14:textId="77777777" w:rsidR="00C817A1" w:rsidRDefault="00C817A1">
      <w:pPr>
        <w:rPr>
          <w:rFonts w:ascii="Verdana" w:hAnsi="Verdana" w:cs="Arial"/>
          <w:sz w:val="16"/>
          <w:szCs w:val="16"/>
        </w:rPr>
      </w:pPr>
    </w:p>
    <w:p w14:paraId="1952A218" w14:textId="77777777" w:rsidR="00C817A1" w:rsidRDefault="00C817A1">
      <w:r>
        <w:rPr>
          <w:rFonts w:ascii="Verdana" w:hAnsi="Verdana" w:cs="Arial"/>
          <w:sz w:val="16"/>
          <w:szCs w:val="16"/>
        </w:rPr>
        <w:t xml:space="preserve">Pre daňové účely spoločnosť odpisuje svoj dlhodobý hmotný majetok v zmysle § 22 – 29 zákona č. 595/2003 </w:t>
      </w:r>
      <w:proofErr w:type="spellStart"/>
      <w:r>
        <w:rPr>
          <w:rFonts w:ascii="Verdana" w:hAnsi="Verdana" w:cs="Arial"/>
          <w:sz w:val="16"/>
          <w:szCs w:val="16"/>
        </w:rPr>
        <w:t>Z.z</w:t>
      </w:r>
      <w:proofErr w:type="spellEnd"/>
      <w:r>
        <w:rPr>
          <w:rFonts w:ascii="Verdana" w:hAnsi="Verdana" w:cs="Arial"/>
          <w:sz w:val="16"/>
          <w:szCs w:val="16"/>
        </w:rPr>
        <w:t xml:space="preserve">. o dani z príjmov. </w:t>
      </w:r>
    </w:p>
    <w:p w14:paraId="122123CD" w14:textId="77777777" w:rsidR="00C817A1" w:rsidRDefault="00C817A1">
      <w:pPr>
        <w:rPr>
          <w:rFonts w:ascii="Verdana" w:hAnsi="Verdana" w:cs="Arial"/>
          <w:sz w:val="16"/>
          <w:szCs w:val="16"/>
        </w:rPr>
      </w:pPr>
    </w:p>
    <w:p w14:paraId="1C6721FA" w14:textId="77777777" w:rsidR="00C817A1" w:rsidRDefault="00C817A1">
      <w:pPr>
        <w:rPr>
          <w:rFonts w:ascii="Verdana" w:hAnsi="Verdana" w:cs="Arial"/>
          <w:sz w:val="16"/>
          <w:szCs w:val="16"/>
        </w:rPr>
      </w:pPr>
    </w:p>
    <w:p w14:paraId="3B8F37A2" w14:textId="77777777" w:rsidR="00C817A1" w:rsidRDefault="00C817A1">
      <w:pPr>
        <w:rPr>
          <w:rFonts w:ascii="Verdana" w:hAnsi="Verdana" w:cs="Arial"/>
          <w:sz w:val="16"/>
          <w:szCs w:val="16"/>
        </w:rPr>
      </w:pPr>
    </w:p>
    <w:p w14:paraId="00560418" w14:textId="77777777" w:rsidR="00C817A1" w:rsidRDefault="00C817A1">
      <w:pPr>
        <w:numPr>
          <w:ilvl w:val="2"/>
          <w:numId w:val="7"/>
        </w:numPr>
        <w:shd w:val="clear" w:color="auto" w:fill="D9D9D9"/>
        <w:tabs>
          <w:tab w:val="left" w:pos="426"/>
        </w:tabs>
        <w:ind w:left="426" w:hanging="426"/>
      </w:pPr>
      <w:r>
        <w:rPr>
          <w:rFonts w:ascii="Verdana" w:hAnsi="Verdana" w:cs="Arial"/>
          <w:sz w:val="16"/>
          <w:szCs w:val="16"/>
        </w:rPr>
        <w:t>ZÁSADY PRE TVORBU OPRAVNÝCH POLOŽIEK</w:t>
      </w:r>
    </w:p>
    <w:p w14:paraId="7EE7AFB5" w14:textId="77777777" w:rsidR="00C817A1" w:rsidRDefault="00C817A1">
      <w:pPr>
        <w:rPr>
          <w:rFonts w:ascii="Verdana" w:hAnsi="Verdana" w:cs="Arial"/>
          <w:sz w:val="16"/>
          <w:szCs w:val="16"/>
        </w:rPr>
      </w:pPr>
    </w:p>
    <w:p w14:paraId="194CAC4B" w14:textId="77777777" w:rsidR="00C817A1" w:rsidRDefault="00C817A1">
      <w:r>
        <w:rPr>
          <w:rFonts w:ascii="Verdana" w:hAnsi="Verdana" w:cs="Arial"/>
          <w:b/>
          <w:sz w:val="16"/>
          <w:szCs w:val="16"/>
        </w:rPr>
        <w:t>a) Zásady pre tvorbu opravných položiek k zásobám</w:t>
      </w:r>
    </w:p>
    <w:p w14:paraId="2D7A6C93" w14:textId="77777777" w:rsidR="00C817A1" w:rsidRDefault="00C817A1">
      <w:pPr>
        <w:pStyle w:val="Zkladntext"/>
      </w:pPr>
      <w:r>
        <w:rPr>
          <w:rFonts w:ascii="Verdana" w:eastAsia="Verdana" w:hAnsi="Verdana" w:cs="Verdana"/>
          <w:sz w:val="16"/>
          <w:szCs w:val="16"/>
        </w:rPr>
        <w:t xml:space="preserve"> </w:t>
      </w:r>
    </w:p>
    <w:p w14:paraId="4CA40723" w14:textId="77777777" w:rsidR="00C817A1" w:rsidRDefault="00C817A1">
      <w:pPr>
        <w:pStyle w:val="Zkladntext"/>
      </w:pPr>
      <w:r>
        <w:rPr>
          <w:rFonts w:ascii="Verdana" w:hAnsi="Verdana" w:cs="Arial"/>
          <w:sz w:val="16"/>
          <w:szCs w:val="16"/>
        </w:rPr>
        <w:t xml:space="preserve">Spoločnosť netvorila opravnú položku k zásobám. </w:t>
      </w:r>
    </w:p>
    <w:p w14:paraId="4BB2AB59" w14:textId="77777777" w:rsidR="00C817A1" w:rsidRDefault="00C817A1">
      <w:pPr>
        <w:pStyle w:val="Hlavika"/>
        <w:tabs>
          <w:tab w:val="clear" w:pos="4536"/>
          <w:tab w:val="clear" w:pos="9072"/>
        </w:tabs>
        <w:rPr>
          <w:rFonts w:ascii="Verdana" w:hAnsi="Verdana" w:cs="Arial"/>
          <w:sz w:val="16"/>
          <w:szCs w:val="16"/>
        </w:rPr>
      </w:pPr>
    </w:p>
    <w:p w14:paraId="206442CF" w14:textId="77777777" w:rsidR="00C817A1" w:rsidRDefault="00C817A1">
      <w:pPr>
        <w:rPr>
          <w:rFonts w:ascii="Verdana" w:hAnsi="Verdana" w:cs="Arial"/>
          <w:b/>
          <w:sz w:val="16"/>
          <w:szCs w:val="16"/>
        </w:rPr>
      </w:pPr>
    </w:p>
    <w:p w14:paraId="4163D1FF" w14:textId="77777777" w:rsidR="00C817A1" w:rsidRDefault="00C817A1">
      <w:r>
        <w:rPr>
          <w:rFonts w:ascii="Verdana" w:hAnsi="Verdana" w:cs="Arial"/>
          <w:b/>
          <w:sz w:val="16"/>
          <w:szCs w:val="16"/>
        </w:rPr>
        <w:t>b) Zásady pre tvorbu opravných položiek k pohľadávkam</w:t>
      </w:r>
    </w:p>
    <w:p w14:paraId="2D7BF276" w14:textId="77777777" w:rsidR="00C817A1" w:rsidRDefault="00C817A1">
      <w:pPr>
        <w:rPr>
          <w:rFonts w:ascii="Verdana" w:hAnsi="Verdana" w:cs="Arial"/>
          <w:b/>
          <w:i/>
          <w:sz w:val="16"/>
          <w:szCs w:val="16"/>
        </w:rPr>
      </w:pPr>
    </w:p>
    <w:p w14:paraId="07117602" w14:textId="77777777" w:rsidR="00C817A1" w:rsidRDefault="00C817A1">
      <w:pPr>
        <w:pStyle w:val="Zkladntext"/>
      </w:pPr>
      <w:r>
        <w:rPr>
          <w:rFonts w:ascii="Verdana" w:hAnsi="Verdana" w:cs="Arial"/>
          <w:sz w:val="16"/>
          <w:szCs w:val="16"/>
        </w:rPr>
        <w:t xml:space="preserve">Spoločnosť netvorila opravnú položku k pohľadávkam. </w:t>
      </w:r>
    </w:p>
    <w:p w14:paraId="43E8D5BC" w14:textId="77777777" w:rsidR="00C817A1" w:rsidRDefault="00C817A1">
      <w:pPr>
        <w:rPr>
          <w:rFonts w:ascii="Verdana" w:hAnsi="Verdana" w:cs="Arial"/>
          <w:sz w:val="16"/>
          <w:szCs w:val="16"/>
        </w:rPr>
      </w:pPr>
    </w:p>
    <w:p w14:paraId="565C712D" w14:textId="77777777" w:rsidR="00C817A1" w:rsidRDefault="00C817A1">
      <w:pPr>
        <w:rPr>
          <w:rFonts w:ascii="Verdana" w:hAnsi="Verdana" w:cs="Arial"/>
          <w:sz w:val="16"/>
          <w:szCs w:val="16"/>
        </w:rPr>
      </w:pPr>
    </w:p>
    <w:p w14:paraId="336EAA0F" w14:textId="77777777" w:rsidR="00C817A1" w:rsidRDefault="00C817A1">
      <w:pPr>
        <w:numPr>
          <w:ilvl w:val="2"/>
          <w:numId w:val="7"/>
        </w:numPr>
        <w:shd w:val="clear" w:color="auto" w:fill="D9D9D9"/>
        <w:tabs>
          <w:tab w:val="left" w:pos="426"/>
        </w:tabs>
        <w:ind w:left="426" w:hanging="426"/>
      </w:pPr>
      <w:r>
        <w:rPr>
          <w:rFonts w:ascii="Verdana" w:hAnsi="Verdana" w:cs="Arial"/>
          <w:sz w:val="16"/>
          <w:szCs w:val="16"/>
        </w:rPr>
        <w:t>PREPOČET ÚDAJOV V CUDZÍCH MENÁCH NA MENU EURO</w:t>
      </w:r>
    </w:p>
    <w:p w14:paraId="377ECBB4" w14:textId="77777777" w:rsidR="00C817A1" w:rsidRDefault="00C817A1">
      <w:pPr>
        <w:rPr>
          <w:rFonts w:ascii="Verdana" w:hAnsi="Verdana" w:cs="Arial"/>
          <w:sz w:val="16"/>
          <w:szCs w:val="16"/>
        </w:rPr>
      </w:pPr>
    </w:p>
    <w:p w14:paraId="16599275" w14:textId="77777777" w:rsidR="00C817A1" w:rsidRDefault="00C817A1">
      <w:r>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55452B9" w14:textId="77777777" w:rsidR="00C817A1" w:rsidRDefault="00C817A1">
      <w:pPr>
        <w:rPr>
          <w:rFonts w:ascii="Verdana" w:hAnsi="Verdana" w:cs="Arial"/>
          <w:sz w:val="16"/>
          <w:szCs w:val="16"/>
        </w:rPr>
      </w:pPr>
    </w:p>
    <w:p w14:paraId="0EF629E0" w14:textId="77777777" w:rsidR="00C817A1" w:rsidRDefault="00C817A1">
      <w:r>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14B11F5D" w14:textId="77777777" w:rsidR="00C817A1" w:rsidRDefault="00C817A1">
      <w:pPr>
        <w:rPr>
          <w:rFonts w:ascii="Verdana" w:hAnsi="Verdana" w:cs="Arial"/>
          <w:sz w:val="16"/>
          <w:szCs w:val="16"/>
        </w:rPr>
      </w:pPr>
    </w:p>
    <w:p w14:paraId="6A0CF3F8" w14:textId="77777777" w:rsidR="00C817A1" w:rsidRDefault="00C817A1">
      <w:r>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0DF87259" w14:textId="77777777" w:rsidR="00C817A1" w:rsidRDefault="00C817A1">
      <w:pPr>
        <w:rPr>
          <w:rFonts w:ascii="Verdana" w:hAnsi="Verdana" w:cs="Arial"/>
          <w:sz w:val="16"/>
          <w:szCs w:val="16"/>
        </w:rPr>
      </w:pPr>
    </w:p>
    <w:p w14:paraId="0F478079" w14:textId="77777777" w:rsidR="00C817A1" w:rsidRDefault="00C817A1">
      <w:pPr>
        <w:rPr>
          <w:rFonts w:ascii="Verdana" w:hAnsi="Verdana" w:cs="Arial"/>
          <w:sz w:val="16"/>
          <w:szCs w:val="16"/>
        </w:rPr>
      </w:pPr>
    </w:p>
    <w:p w14:paraId="45186804" w14:textId="77777777" w:rsidR="00C817A1" w:rsidRDefault="00C817A1">
      <w:pPr>
        <w:numPr>
          <w:ilvl w:val="2"/>
          <w:numId w:val="7"/>
        </w:numPr>
        <w:shd w:val="clear" w:color="auto" w:fill="D9D9D9"/>
        <w:tabs>
          <w:tab w:val="left" w:pos="709"/>
        </w:tabs>
        <w:ind w:left="709" w:hanging="709"/>
      </w:pPr>
      <w:r>
        <w:rPr>
          <w:rFonts w:ascii="Verdana" w:hAnsi="Verdana" w:cs="Arial"/>
          <w:sz w:val="16"/>
          <w:szCs w:val="16"/>
        </w:rPr>
        <w:t>DOTÁCIE POSKYTNUTÉ NA OBSTARANIE MAJETKU</w:t>
      </w:r>
    </w:p>
    <w:p w14:paraId="545B34EC" w14:textId="77777777" w:rsidR="00C817A1" w:rsidRDefault="00C817A1">
      <w:pPr>
        <w:rPr>
          <w:rFonts w:ascii="Verdana" w:hAnsi="Verdana" w:cs="Arial"/>
          <w:color w:val="FF0000"/>
          <w:sz w:val="16"/>
          <w:szCs w:val="16"/>
        </w:rPr>
      </w:pPr>
    </w:p>
    <w:p w14:paraId="4A0A28E9" w14:textId="77777777" w:rsidR="00C817A1" w:rsidRDefault="00C817A1">
      <w:r>
        <w:rPr>
          <w:rFonts w:ascii="Verdana" w:hAnsi="Verdana" w:cs="Verdana"/>
          <w:sz w:val="16"/>
          <w:szCs w:val="16"/>
        </w:rPr>
        <w:t>Spoločnosť nemá obsahovú náplň pre túto položku.</w:t>
      </w:r>
    </w:p>
    <w:p w14:paraId="02D0510F" w14:textId="77777777" w:rsidR="00C817A1" w:rsidRDefault="00C817A1">
      <w:pPr>
        <w:rPr>
          <w:rFonts w:ascii="Verdana" w:hAnsi="Verdana" w:cs="Arial"/>
          <w:color w:val="0000FF"/>
          <w:sz w:val="16"/>
          <w:szCs w:val="16"/>
        </w:rPr>
      </w:pPr>
    </w:p>
    <w:p w14:paraId="0CC25AD5" w14:textId="77777777" w:rsidR="00C817A1" w:rsidRDefault="00C817A1">
      <w:pPr>
        <w:numPr>
          <w:ilvl w:val="2"/>
          <w:numId w:val="7"/>
        </w:numPr>
        <w:shd w:val="clear" w:color="auto" w:fill="D9D9D9"/>
        <w:tabs>
          <w:tab w:val="left" w:pos="709"/>
        </w:tabs>
        <w:ind w:left="709" w:hanging="709"/>
      </w:pPr>
      <w:r>
        <w:rPr>
          <w:rFonts w:ascii="Verdana" w:hAnsi="Verdana" w:cs="Arial"/>
          <w:caps/>
          <w:sz w:val="16"/>
          <w:szCs w:val="16"/>
        </w:rPr>
        <w:t xml:space="preserve">Zmeny účtovných zásad a účtovných metód, zmeny spôsobov oceňovania, odpisovania, vykazovania a postupov </w:t>
      </w:r>
    </w:p>
    <w:p w14:paraId="17236192" w14:textId="77777777" w:rsidR="00C817A1" w:rsidRDefault="00C817A1">
      <w:pPr>
        <w:rPr>
          <w:rFonts w:ascii="Verdana" w:hAnsi="Verdana" w:cs="Arial"/>
          <w:caps/>
          <w:sz w:val="16"/>
          <w:szCs w:val="16"/>
        </w:rPr>
      </w:pPr>
    </w:p>
    <w:p w14:paraId="4362CD62" w14:textId="77777777" w:rsidR="00C817A1" w:rsidRDefault="00C817A1">
      <w:r>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406E11C4" w14:textId="77777777" w:rsidR="00C817A1" w:rsidRDefault="00C817A1">
      <w:pPr>
        <w:pStyle w:val="Default"/>
        <w:rPr>
          <w:rFonts w:ascii="Verdana" w:hAnsi="Verdana" w:cs="Verdana"/>
          <w:sz w:val="16"/>
          <w:szCs w:val="16"/>
        </w:rPr>
      </w:pPr>
    </w:p>
    <w:p w14:paraId="59AC503D" w14:textId="77777777" w:rsidR="00C817A1" w:rsidRDefault="00C817A1">
      <w:pPr>
        <w:rPr>
          <w:rFonts w:ascii="Verdana" w:hAnsi="Verdana" w:cs="Arial"/>
          <w:sz w:val="16"/>
          <w:szCs w:val="16"/>
        </w:rPr>
      </w:pPr>
    </w:p>
    <w:p w14:paraId="428F0B4D" w14:textId="77777777" w:rsidR="00C817A1" w:rsidRDefault="00C817A1">
      <w:pPr>
        <w:numPr>
          <w:ilvl w:val="2"/>
          <w:numId w:val="7"/>
        </w:numPr>
        <w:shd w:val="clear" w:color="auto" w:fill="D9D9D9"/>
        <w:tabs>
          <w:tab w:val="left" w:pos="426"/>
        </w:tabs>
        <w:ind w:left="426" w:hanging="426"/>
      </w:pPr>
      <w:r>
        <w:rPr>
          <w:rFonts w:ascii="Verdana" w:hAnsi="Verdana" w:cs="Arial"/>
          <w:sz w:val="16"/>
          <w:szCs w:val="16"/>
        </w:rPr>
        <w:t xml:space="preserve">OPRAVA VÝZNAMNÝCH CHÝB MINULÝCH ÚČTOVNÝCH OBDOBÍ </w:t>
      </w:r>
    </w:p>
    <w:p w14:paraId="04B16C55" w14:textId="77777777" w:rsidR="00C817A1" w:rsidRDefault="00C817A1">
      <w:pPr>
        <w:rPr>
          <w:rFonts w:ascii="Verdana" w:hAnsi="Verdana" w:cs="Arial"/>
          <w:sz w:val="16"/>
          <w:szCs w:val="16"/>
        </w:rPr>
      </w:pPr>
    </w:p>
    <w:p w14:paraId="2595A6D0" w14:textId="77777777" w:rsidR="00C817A1" w:rsidRDefault="00C817A1">
      <w:r>
        <w:rPr>
          <w:rFonts w:ascii="Verdana" w:hAnsi="Verdana" w:cs="Verdana"/>
          <w:sz w:val="16"/>
          <w:szCs w:val="16"/>
        </w:rPr>
        <w:t>Spoločnosť nemá obsahovú náplň pre túto položku.</w:t>
      </w:r>
    </w:p>
    <w:p w14:paraId="792D3A4C" w14:textId="77777777" w:rsidR="00C817A1" w:rsidRDefault="00C817A1">
      <w:pPr>
        <w:jc w:val="center"/>
        <w:rPr>
          <w:rFonts w:ascii="Verdana" w:hAnsi="Verdana" w:cs="Arial"/>
          <w:b/>
          <w:szCs w:val="16"/>
        </w:rPr>
      </w:pPr>
    </w:p>
    <w:p w14:paraId="5722736A" w14:textId="77777777" w:rsidR="00C817A1" w:rsidRDefault="00C817A1">
      <w:pPr>
        <w:pageBreakBefore/>
        <w:jc w:val="center"/>
      </w:pPr>
      <w:r>
        <w:rPr>
          <w:rFonts w:ascii="Verdana" w:hAnsi="Verdana" w:cs="Arial"/>
          <w:b/>
          <w:szCs w:val="16"/>
        </w:rPr>
        <w:lastRenderedPageBreak/>
        <w:t>ČL. IV</w:t>
      </w:r>
    </w:p>
    <w:p w14:paraId="5FB28272" w14:textId="77777777" w:rsidR="00C817A1" w:rsidRDefault="00C817A1">
      <w:pPr>
        <w:jc w:val="center"/>
      </w:pPr>
      <w:r>
        <w:rPr>
          <w:rFonts w:ascii="Verdana" w:hAnsi="Verdana" w:cs="Arial"/>
          <w:b/>
          <w:szCs w:val="16"/>
        </w:rPr>
        <w:t>INFORMÁCIE, KTORÉ VYSVETĽUJÚ A DOPLŇAJÚ POLOŽKY SÚVAHY A VÝKAZU ZISKOV A STRÁT</w:t>
      </w:r>
    </w:p>
    <w:p w14:paraId="5E43408E" w14:textId="77777777" w:rsidR="00C817A1" w:rsidRDefault="00C817A1">
      <w:pPr>
        <w:rPr>
          <w:rFonts w:ascii="Verdana" w:hAnsi="Verdana" w:cs="Arial"/>
          <w:b/>
          <w:sz w:val="16"/>
          <w:szCs w:val="16"/>
        </w:rPr>
      </w:pPr>
    </w:p>
    <w:p w14:paraId="55106C10" w14:textId="77777777" w:rsidR="00C817A1" w:rsidRDefault="00C817A1">
      <w:pPr>
        <w:rPr>
          <w:rFonts w:ascii="Verdana" w:hAnsi="Verdana" w:cs="Arial"/>
          <w:b/>
          <w:sz w:val="16"/>
          <w:szCs w:val="16"/>
          <w:highlight w:val="green"/>
        </w:rPr>
      </w:pPr>
    </w:p>
    <w:p w14:paraId="720E91E7" w14:textId="77777777" w:rsidR="00C817A1" w:rsidRDefault="00C817A1">
      <w:pPr>
        <w:numPr>
          <w:ilvl w:val="0"/>
          <w:numId w:val="11"/>
        </w:numPr>
        <w:shd w:val="clear" w:color="auto" w:fill="D9D9D9"/>
        <w:ind w:left="426" w:hanging="426"/>
      </w:pPr>
      <w:r>
        <w:rPr>
          <w:rFonts w:ascii="Verdana" w:hAnsi="Verdana" w:cs="Arial"/>
          <w:sz w:val="16"/>
          <w:szCs w:val="16"/>
        </w:rPr>
        <w:t>GOODWILL</w:t>
      </w:r>
    </w:p>
    <w:p w14:paraId="340040EE" w14:textId="77777777" w:rsidR="00C817A1" w:rsidRDefault="00C817A1">
      <w:pPr>
        <w:rPr>
          <w:rFonts w:ascii="Verdana" w:hAnsi="Verdana" w:cs="Arial"/>
          <w:sz w:val="16"/>
          <w:szCs w:val="16"/>
        </w:rPr>
      </w:pPr>
    </w:p>
    <w:p w14:paraId="08C7C79A" w14:textId="77777777" w:rsidR="00C817A1" w:rsidRDefault="00C817A1">
      <w:pPr>
        <w:pStyle w:val="Default"/>
      </w:pPr>
      <w:r>
        <w:rPr>
          <w:rFonts w:ascii="Verdana" w:hAnsi="Verdana" w:cs="Verdana"/>
          <w:sz w:val="16"/>
          <w:szCs w:val="16"/>
        </w:rPr>
        <w:t>Spoločnosť nemá obsahovú náplň pre túto položku.</w:t>
      </w:r>
    </w:p>
    <w:p w14:paraId="734109F4" w14:textId="77777777" w:rsidR="00C817A1" w:rsidRDefault="00C817A1">
      <w:pPr>
        <w:rPr>
          <w:rFonts w:ascii="Verdana" w:hAnsi="Verdana" w:cs="Arial"/>
          <w:i/>
          <w:color w:val="000000"/>
          <w:sz w:val="16"/>
          <w:szCs w:val="16"/>
        </w:rPr>
      </w:pPr>
    </w:p>
    <w:p w14:paraId="2127B986" w14:textId="77777777" w:rsidR="00C817A1" w:rsidRDefault="00C817A1">
      <w:pPr>
        <w:numPr>
          <w:ilvl w:val="0"/>
          <w:numId w:val="11"/>
        </w:numPr>
        <w:shd w:val="clear" w:color="auto" w:fill="D9D9D9"/>
        <w:ind w:left="426" w:hanging="426"/>
      </w:pPr>
      <w:r>
        <w:rPr>
          <w:rFonts w:ascii="Verdana" w:hAnsi="Verdana" w:cs="Arial"/>
          <w:sz w:val="16"/>
          <w:szCs w:val="16"/>
        </w:rPr>
        <w:t>DERIVÁTY</w:t>
      </w:r>
    </w:p>
    <w:p w14:paraId="0C05021B" w14:textId="77777777" w:rsidR="00C817A1" w:rsidRDefault="00C817A1">
      <w:pPr>
        <w:pStyle w:val="Default"/>
        <w:rPr>
          <w:rFonts w:ascii="Verdana" w:hAnsi="Verdana" w:cs="Verdana"/>
          <w:i/>
          <w:color w:val="0070C0"/>
          <w:sz w:val="16"/>
          <w:szCs w:val="16"/>
        </w:rPr>
      </w:pPr>
    </w:p>
    <w:p w14:paraId="372E70AB" w14:textId="77777777" w:rsidR="00C817A1" w:rsidRDefault="00C817A1">
      <w:pPr>
        <w:pStyle w:val="Heading"/>
        <w:jc w:val="left"/>
      </w:pPr>
      <w:r>
        <w:rPr>
          <w:rFonts w:ascii="Verdana" w:hAnsi="Verdana" w:cs="Verdana"/>
          <w:sz w:val="16"/>
          <w:szCs w:val="16"/>
        </w:rPr>
        <w:t>Spoločnosť nemá obsahovú náplň pre túto položku.</w:t>
      </w:r>
    </w:p>
    <w:p w14:paraId="0BA52611" w14:textId="77777777" w:rsidR="00C817A1" w:rsidRDefault="00C817A1">
      <w:pPr>
        <w:rPr>
          <w:rFonts w:ascii="Verdana" w:hAnsi="Verdana" w:cs="Arial"/>
          <w:sz w:val="16"/>
          <w:szCs w:val="16"/>
        </w:rPr>
      </w:pPr>
    </w:p>
    <w:p w14:paraId="59B21AC3" w14:textId="77777777" w:rsidR="00C817A1" w:rsidRDefault="00C817A1">
      <w:pPr>
        <w:numPr>
          <w:ilvl w:val="0"/>
          <w:numId w:val="8"/>
        </w:numPr>
      </w:pPr>
      <w:r>
        <w:rPr>
          <w:rFonts w:ascii="Verdana" w:hAnsi="Verdana" w:cs="Arial"/>
          <w:b/>
          <w:sz w:val="16"/>
          <w:szCs w:val="16"/>
        </w:rPr>
        <w:t>Majetok a záväzky zabezpečené derivátmi</w:t>
      </w:r>
    </w:p>
    <w:p w14:paraId="20B99AB6" w14:textId="77777777" w:rsidR="00C817A1" w:rsidRDefault="00C817A1">
      <w:pPr>
        <w:rPr>
          <w:rFonts w:ascii="Verdana" w:hAnsi="Verdana" w:cs="Arial"/>
          <w:b/>
          <w:sz w:val="16"/>
          <w:szCs w:val="16"/>
        </w:rPr>
      </w:pPr>
    </w:p>
    <w:p w14:paraId="0B70F2DD" w14:textId="77777777" w:rsidR="00C817A1" w:rsidRDefault="00C817A1">
      <w:pPr>
        <w:pStyle w:val="Heading"/>
        <w:widowControl w:val="0"/>
        <w:spacing w:after="60"/>
        <w:jc w:val="left"/>
      </w:pPr>
      <w:r>
        <w:rPr>
          <w:rFonts w:ascii="Verdana" w:hAnsi="Verdana" w:cs="Verdana"/>
          <w:b w:val="0"/>
          <w:bCs/>
          <w:sz w:val="16"/>
          <w:szCs w:val="16"/>
        </w:rPr>
        <w:t>Spoločnosť nemá obsahovú náplň pre túto položku.</w:t>
      </w:r>
      <w:r>
        <w:rPr>
          <w:rFonts w:ascii="Verdana" w:hAnsi="Verdana" w:cs="Arial"/>
          <w:b w:val="0"/>
          <w:bCs/>
          <w:sz w:val="16"/>
          <w:szCs w:val="16"/>
        </w:rPr>
        <w:t xml:space="preserve"> </w:t>
      </w:r>
    </w:p>
    <w:p w14:paraId="0721CB5A" w14:textId="77777777" w:rsidR="00C817A1" w:rsidRDefault="00C817A1">
      <w:pPr>
        <w:pStyle w:val="Heading"/>
        <w:jc w:val="left"/>
        <w:rPr>
          <w:rFonts w:ascii="Verdana" w:hAnsi="Verdana" w:cs="Verdana"/>
          <w:b w:val="0"/>
          <w:bCs/>
          <w:sz w:val="16"/>
          <w:szCs w:val="16"/>
        </w:rPr>
      </w:pPr>
    </w:p>
    <w:p w14:paraId="3682DE9D" w14:textId="77777777" w:rsidR="00C817A1" w:rsidRDefault="00C817A1">
      <w:pPr>
        <w:pStyle w:val="Hlavika"/>
        <w:tabs>
          <w:tab w:val="clear" w:pos="4536"/>
          <w:tab w:val="clear" w:pos="9072"/>
        </w:tabs>
        <w:rPr>
          <w:rFonts w:ascii="Verdana" w:hAnsi="Verdana" w:cs="Arial"/>
          <w:b/>
          <w:bCs/>
          <w:sz w:val="16"/>
          <w:szCs w:val="16"/>
          <w:highlight w:val="yellow"/>
        </w:rPr>
      </w:pPr>
    </w:p>
    <w:p w14:paraId="55A2F93C" w14:textId="77777777" w:rsidR="00C817A1" w:rsidRDefault="00C817A1">
      <w:pPr>
        <w:pStyle w:val="Hlavika"/>
        <w:numPr>
          <w:ilvl w:val="0"/>
          <w:numId w:val="11"/>
        </w:numPr>
        <w:shd w:val="clear" w:color="auto" w:fill="D9D9D9"/>
        <w:tabs>
          <w:tab w:val="clear" w:pos="4536"/>
          <w:tab w:val="clear" w:pos="9072"/>
        </w:tabs>
        <w:ind w:left="426" w:hanging="426"/>
      </w:pPr>
      <w:r>
        <w:rPr>
          <w:rFonts w:ascii="Verdana" w:hAnsi="Verdana" w:cs="Arial"/>
          <w:sz w:val="16"/>
          <w:szCs w:val="16"/>
        </w:rPr>
        <w:t>ZÁVÄZKY</w:t>
      </w:r>
    </w:p>
    <w:p w14:paraId="68406895" w14:textId="77777777" w:rsidR="00C817A1" w:rsidRDefault="00C817A1">
      <w:pPr>
        <w:rPr>
          <w:rFonts w:ascii="Verdana" w:hAnsi="Verdana" w:cs="Arial"/>
          <w:b/>
          <w:sz w:val="16"/>
          <w:szCs w:val="16"/>
        </w:rPr>
      </w:pPr>
    </w:p>
    <w:p w14:paraId="09F90AA7" w14:textId="77777777" w:rsidR="00C817A1" w:rsidRDefault="00C817A1">
      <w:pPr>
        <w:numPr>
          <w:ilvl w:val="0"/>
          <w:numId w:val="2"/>
        </w:numPr>
        <w:ind w:left="426" w:hanging="426"/>
      </w:pPr>
      <w:r>
        <w:rPr>
          <w:rFonts w:ascii="Verdana" w:hAnsi="Verdana" w:cs="Arial"/>
          <w:b/>
          <w:sz w:val="16"/>
          <w:szCs w:val="16"/>
        </w:rPr>
        <w:t>Záväzky so zostatkovou dobou splatnosti dlhšou ako 5 rokov</w:t>
      </w:r>
    </w:p>
    <w:p w14:paraId="321A5913" w14:textId="77777777" w:rsidR="00C817A1" w:rsidRDefault="00C817A1">
      <w:pPr>
        <w:rPr>
          <w:rFonts w:ascii="Verdana" w:hAnsi="Verdana" w:cs="Arial"/>
          <w:b/>
          <w:sz w:val="16"/>
          <w:szCs w:val="16"/>
        </w:rPr>
      </w:pPr>
    </w:p>
    <w:p w14:paraId="37D7EE6B" w14:textId="77777777" w:rsidR="00C817A1" w:rsidRDefault="00C817A1">
      <w:r>
        <w:rPr>
          <w:rFonts w:ascii="Verdana" w:hAnsi="Verdana" w:cs="Verdana"/>
          <w:sz w:val="16"/>
          <w:szCs w:val="16"/>
        </w:rPr>
        <w:t>Spoločnosť nemá obsahovú náplň pre túto položku.</w:t>
      </w:r>
    </w:p>
    <w:p w14:paraId="71E24168" w14:textId="77777777" w:rsidR="00C817A1" w:rsidRDefault="00C817A1">
      <w:pPr>
        <w:rPr>
          <w:rFonts w:ascii="Verdana" w:hAnsi="Verdana" w:cs="Arial"/>
          <w:i/>
          <w:color w:val="0070C0"/>
          <w:sz w:val="16"/>
          <w:szCs w:val="16"/>
        </w:rPr>
      </w:pPr>
    </w:p>
    <w:p w14:paraId="0FF41803" w14:textId="77777777" w:rsidR="00C817A1" w:rsidRDefault="00C817A1">
      <w:pPr>
        <w:rPr>
          <w:rFonts w:ascii="Verdana" w:hAnsi="Verdana" w:cs="Arial"/>
          <w:i/>
          <w:color w:val="0070C0"/>
          <w:sz w:val="16"/>
          <w:szCs w:val="16"/>
        </w:rPr>
      </w:pPr>
    </w:p>
    <w:p w14:paraId="2249EDDA" w14:textId="77777777" w:rsidR="00C817A1" w:rsidRDefault="00C817A1">
      <w:pPr>
        <w:numPr>
          <w:ilvl w:val="0"/>
          <w:numId w:val="2"/>
        </w:numPr>
        <w:ind w:left="426" w:hanging="426"/>
      </w:pPr>
      <w:r>
        <w:rPr>
          <w:rFonts w:ascii="Verdana" w:hAnsi="Verdana" w:cs="Arial"/>
          <w:b/>
          <w:sz w:val="16"/>
          <w:szCs w:val="16"/>
        </w:rPr>
        <w:t>Zabezpečené záväzky</w:t>
      </w:r>
    </w:p>
    <w:p w14:paraId="093697F8" w14:textId="77777777" w:rsidR="00C817A1" w:rsidRDefault="00C817A1">
      <w:pPr>
        <w:rPr>
          <w:rFonts w:ascii="Verdana" w:hAnsi="Verdana" w:cs="Arial"/>
          <w:b/>
          <w:sz w:val="16"/>
          <w:szCs w:val="16"/>
        </w:rPr>
      </w:pPr>
    </w:p>
    <w:p w14:paraId="0E70BB6C" w14:textId="77777777" w:rsidR="00C817A1" w:rsidRDefault="00C817A1">
      <w:r>
        <w:rPr>
          <w:rFonts w:ascii="Verdana" w:hAnsi="Verdana" w:cs="Verdana"/>
          <w:sz w:val="16"/>
          <w:szCs w:val="16"/>
        </w:rPr>
        <w:t>Spoločnosť nemá obsahovú náplň pre túto položku.</w:t>
      </w:r>
    </w:p>
    <w:p w14:paraId="15D2C5CD" w14:textId="77777777" w:rsidR="00C817A1" w:rsidRDefault="00C817A1">
      <w:pPr>
        <w:rPr>
          <w:rFonts w:ascii="Verdana" w:hAnsi="Verdana" w:cs="Arial"/>
          <w:sz w:val="16"/>
          <w:szCs w:val="16"/>
        </w:rPr>
      </w:pPr>
    </w:p>
    <w:p w14:paraId="51FAF95A" w14:textId="77777777" w:rsidR="00C817A1" w:rsidRDefault="00C817A1">
      <w:pPr>
        <w:rPr>
          <w:rFonts w:ascii="Verdana" w:hAnsi="Verdana" w:cs="Arial"/>
          <w:smallCaps/>
          <w:sz w:val="18"/>
          <w:szCs w:val="18"/>
        </w:rPr>
      </w:pPr>
    </w:p>
    <w:p w14:paraId="243CCE29" w14:textId="77777777" w:rsidR="00C817A1" w:rsidRDefault="00C817A1">
      <w:pPr>
        <w:numPr>
          <w:ilvl w:val="0"/>
          <w:numId w:val="11"/>
        </w:numPr>
        <w:shd w:val="clear" w:color="auto" w:fill="D9D9D9"/>
        <w:ind w:left="426" w:hanging="426"/>
      </w:pPr>
      <w:r>
        <w:rPr>
          <w:rFonts w:ascii="Verdana" w:hAnsi="Verdana" w:cs="Arial"/>
          <w:smallCaps/>
          <w:sz w:val="16"/>
          <w:szCs w:val="18"/>
        </w:rPr>
        <w:t>VLASTNÉ AKCIE</w:t>
      </w:r>
    </w:p>
    <w:p w14:paraId="4BBDB3EA" w14:textId="77777777" w:rsidR="00C817A1" w:rsidRDefault="00C817A1">
      <w:pPr>
        <w:rPr>
          <w:rFonts w:ascii="Verdana" w:hAnsi="Verdana" w:cs="Arial"/>
          <w:smallCaps/>
          <w:sz w:val="16"/>
          <w:szCs w:val="16"/>
        </w:rPr>
      </w:pPr>
    </w:p>
    <w:p w14:paraId="47ABFA9D" w14:textId="77777777" w:rsidR="00C817A1" w:rsidRDefault="00C817A1">
      <w:r>
        <w:rPr>
          <w:rFonts w:ascii="Verdana" w:hAnsi="Verdana" w:cs="Verdana"/>
          <w:sz w:val="16"/>
          <w:szCs w:val="16"/>
        </w:rPr>
        <w:t>Spoločnosť nemá obsahovú náplň pre túto položku.</w:t>
      </w:r>
    </w:p>
    <w:p w14:paraId="2BBA3460" w14:textId="77777777" w:rsidR="00C817A1" w:rsidRDefault="00C817A1">
      <w:pPr>
        <w:pStyle w:val="Default"/>
        <w:rPr>
          <w:rFonts w:ascii="Verdana" w:hAnsi="Verdana" w:cs="Verdana"/>
          <w:sz w:val="16"/>
          <w:szCs w:val="16"/>
        </w:rPr>
      </w:pPr>
    </w:p>
    <w:p w14:paraId="21780A76" w14:textId="77777777" w:rsidR="00C817A1" w:rsidRDefault="00C817A1">
      <w:pPr>
        <w:numPr>
          <w:ilvl w:val="0"/>
          <w:numId w:val="11"/>
        </w:numPr>
        <w:shd w:val="clear" w:color="auto" w:fill="D9D9D9"/>
        <w:ind w:left="426" w:hanging="426"/>
      </w:pPr>
      <w:r>
        <w:rPr>
          <w:rFonts w:ascii="Verdana" w:hAnsi="Verdana" w:cs="Arial"/>
          <w:smallCaps/>
          <w:sz w:val="16"/>
          <w:szCs w:val="18"/>
        </w:rPr>
        <w:t>INFORMÁCIA O VYTVORENÍ KAPITÁLOVÝCH FONDOV Z PRÍSPEVKOV</w:t>
      </w:r>
    </w:p>
    <w:p w14:paraId="15362491" w14:textId="77777777" w:rsidR="00C817A1" w:rsidRDefault="00C817A1">
      <w:pPr>
        <w:pStyle w:val="Default"/>
        <w:rPr>
          <w:rFonts w:ascii="Verdana" w:hAnsi="Verdana" w:cs="Verdana"/>
          <w:sz w:val="16"/>
          <w:szCs w:val="16"/>
        </w:rPr>
      </w:pPr>
    </w:p>
    <w:p w14:paraId="59257E07" w14:textId="77777777" w:rsidR="00C817A1" w:rsidRDefault="00C817A1">
      <w:pPr>
        <w:pStyle w:val="Default"/>
      </w:pPr>
      <w:r>
        <w:rPr>
          <w:rFonts w:ascii="Verdana" w:hAnsi="Verdana" w:cs="Verdana"/>
          <w:sz w:val="16"/>
          <w:szCs w:val="16"/>
        </w:rPr>
        <w:t xml:space="preserve">Účtovná jednotka </w:t>
      </w:r>
      <w:r w:rsidR="001A69B3">
        <w:rPr>
          <w:rFonts w:ascii="Verdana" w:hAnsi="Verdana" w:cs="Verdana"/>
          <w:sz w:val="16"/>
          <w:szCs w:val="16"/>
        </w:rPr>
        <w:t>ne</w:t>
      </w:r>
      <w:r>
        <w:rPr>
          <w:rFonts w:ascii="Verdana" w:hAnsi="Verdana" w:cs="Verdana"/>
          <w:sz w:val="16"/>
          <w:szCs w:val="16"/>
        </w:rPr>
        <w:t>vytvorila kapitálový fond z príspevkov podľa § 123 ods. 2 a § 217a Obchodného zákonníka v znení neskorších predpisov.</w:t>
      </w:r>
    </w:p>
    <w:p w14:paraId="0E60CAF5" w14:textId="77777777" w:rsidR="00C817A1" w:rsidRDefault="00C817A1">
      <w:pPr>
        <w:pStyle w:val="Default"/>
        <w:rPr>
          <w:rFonts w:ascii="Verdana" w:hAnsi="Verdana" w:cs="Verdana"/>
          <w:sz w:val="16"/>
          <w:szCs w:val="16"/>
        </w:rPr>
      </w:pPr>
    </w:p>
    <w:p w14:paraId="3256C882" w14:textId="77777777" w:rsidR="00C817A1" w:rsidRDefault="00C817A1">
      <w:pPr>
        <w:pStyle w:val="Default"/>
        <w:rPr>
          <w:rFonts w:ascii="Verdana" w:hAnsi="Verdana" w:cs="Verdana"/>
          <w:sz w:val="16"/>
          <w:szCs w:val="16"/>
        </w:rPr>
      </w:pPr>
    </w:p>
    <w:p w14:paraId="46570336" w14:textId="77777777" w:rsidR="00C817A1" w:rsidRDefault="00C817A1">
      <w:pPr>
        <w:numPr>
          <w:ilvl w:val="0"/>
          <w:numId w:val="11"/>
        </w:numPr>
        <w:shd w:val="clear" w:color="auto" w:fill="D9D9D9"/>
        <w:ind w:left="426" w:hanging="426"/>
      </w:pPr>
      <w:r>
        <w:rPr>
          <w:rFonts w:ascii="Verdana" w:hAnsi="Verdana" w:cs="Arial"/>
          <w:sz w:val="16"/>
          <w:szCs w:val="16"/>
        </w:rPr>
        <w:t>NÁKLADY A VÝNOSY</w:t>
      </w:r>
    </w:p>
    <w:p w14:paraId="1322FC3F" w14:textId="77777777" w:rsidR="00C817A1" w:rsidRDefault="00C817A1">
      <w:pPr>
        <w:rPr>
          <w:rFonts w:ascii="Verdana" w:hAnsi="Verdana" w:cs="Arial"/>
          <w:sz w:val="16"/>
          <w:szCs w:val="16"/>
        </w:rPr>
      </w:pPr>
    </w:p>
    <w:p w14:paraId="4033B742" w14:textId="77777777" w:rsidR="00C817A1" w:rsidRDefault="00C817A1">
      <w:pPr>
        <w:pStyle w:val="Default"/>
        <w:rPr>
          <w:rFonts w:ascii="Verdana" w:hAnsi="Verdana" w:cs="Verdana"/>
          <w:sz w:val="16"/>
          <w:szCs w:val="16"/>
        </w:rPr>
      </w:pPr>
    </w:p>
    <w:p w14:paraId="1B0A2590" w14:textId="77777777" w:rsidR="00C817A1" w:rsidRDefault="00C817A1">
      <w:pPr>
        <w:pStyle w:val="Default"/>
        <w:jc w:val="both"/>
      </w:pPr>
      <w:r>
        <w:rPr>
          <w:rFonts w:ascii="Verdana" w:hAnsi="Verdana" w:cs="Verdana"/>
          <w:sz w:val="16"/>
          <w:szCs w:val="16"/>
        </w:rPr>
        <w:t xml:space="preserve">Spoločnosť počas roka </w:t>
      </w:r>
      <w:r w:rsidR="009E05F7">
        <w:rPr>
          <w:rFonts w:ascii="Verdana" w:hAnsi="Verdana" w:cs="Verdana"/>
          <w:sz w:val="16"/>
          <w:szCs w:val="16"/>
        </w:rPr>
        <w:t xml:space="preserve">2025 </w:t>
      </w:r>
      <w:r>
        <w:rPr>
          <w:rFonts w:ascii="Verdana" w:hAnsi="Verdana" w:cs="Verdana"/>
          <w:sz w:val="16"/>
          <w:szCs w:val="16"/>
        </w:rPr>
        <w:t xml:space="preserve">neúčtovala o vzniku výnimočných nákladov a výnosov, ktoré by mali výnimočný rozsah alebo výskyt, napríklad výnosy z predaja podniku alebo časti podniku, náklady z dôvodu predaja podniku alebo časti podniku, škody z dôvodu živelných pohrôm. </w:t>
      </w:r>
    </w:p>
    <w:p w14:paraId="6F4FBCD5" w14:textId="77777777" w:rsidR="00C817A1" w:rsidRDefault="00C817A1">
      <w:pPr>
        <w:shd w:val="clear" w:color="auto" w:fill="FFFFFF"/>
        <w:rPr>
          <w:rFonts w:ascii="Verdana" w:hAnsi="Verdana" w:cs="Arial"/>
          <w:color w:val="000000"/>
          <w:sz w:val="16"/>
          <w:szCs w:val="16"/>
          <w:highlight w:val="green"/>
        </w:rPr>
      </w:pPr>
    </w:p>
    <w:p w14:paraId="610C2812" w14:textId="77777777" w:rsidR="00C817A1" w:rsidRDefault="00C817A1">
      <w:pPr>
        <w:rPr>
          <w:rFonts w:ascii="Verdana" w:hAnsi="Verdana" w:cs="Arial"/>
          <w:color w:val="000000"/>
          <w:sz w:val="16"/>
          <w:szCs w:val="16"/>
          <w:highlight w:val="green"/>
        </w:rPr>
      </w:pPr>
    </w:p>
    <w:p w14:paraId="2A6A1B93" w14:textId="77777777" w:rsidR="00C817A1" w:rsidRDefault="00C817A1">
      <w:pPr>
        <w:rPr>
          <w:rFonts w:ascii="Verdana" w:hAnsi="Verdana" w:cs="Arial"/>
          <w:color w:val="000000"/>
          <w:sz w:val="16"/>
          <w:szCs w:val="16"/>
          <w:highlight w:val="green"/>
        </w:rPr>
      </w:pPr>
    </w:p>
    <w:p w14:paraId="43B0927F" w14:textId="77777777" w:rsidR="00C817A1" w:rsidRDefault="00C817A1">
      <w:pPr>
        <w:jc w:val="center"/>
      </w:pPr>
      <w:r>
        <w:rPr>
          <w:rFonts w:ascii="Verdana" w:hAnsi="Verdana" w:cs="Arial"/>
          <w:b/>
          <w:szCs w:val="16"/>
        </w:rPr>
        <w:t>ČL. V</w:t>
      </w:r>
    </w:p>
    <w:p w14:paraId="67F0DF89" w14:textId="77777777" w:rsidR="00C817A1" w:rsidRDefault="00C817A1">
      <w:pPr>
        <w:jc w:val="center"/>
      </w:pPr>
      <w:r>
        <w:rPr>
          <w:rFonts w:ascii="Verdana" w:hAnsi="Verdana" w:cs="Arial"/>
          <w:b/>
          <w:szCs w:val="16"/>
        </w:rPr>
        <w:t>INÉ AKTÍVA A INÉ PASÍVA</w:t>
      </w:r>
    </w:p>
    <w:p w14:paraId="1EBC7CF6" w14:textId="77777777" w:rsidR="00C817A1" w:rsidRDefault="00C817A1">
      <w:pPr>
        <w:rPr>
          <w:rFonts w:ascii="Verdana" w:hAnsi="Verdana" w:cs="Arial"/>
          <w:b/>
          <w:sz w:val="16"/>
          <w:szCs w:val="16"/>
        </w:rPr>
      </w:pPr>
    </w:p>
    <w:p w14:paraId="4012BC50" w14:textId="77777777" w:rsidR="00C817A1" w:rsidRDefault="00C817A1">
      <w:pPr>
        <w:rPr>
          <w:rFonts w:ascii="Verdana" w:hAnsi="Verdana" w:cs="Arial"/>
          <w:b/>
          <w:sz w:val="16"/>
          <w:szCs w:val="16"/>
        </w:rPr>
      </w:pPr>
    </w:p>
    <w:p w14:paraId="29CF25D3" w14:textId="77777777" w:rsidR="00C817A1" w:rsidRDefault="00C817A1">
      <w:pPr>
        <w:numPr>
          <w:ilvl w:val="0"/>
          <w:numId w:val="13"/>
        </w:numPr>
        <w:shd w:val="clear" w:color="auto" w:fill="D9D9D9"/>
      </w:pPr>
      <w:r>
        <w:rPr>
          <w:rFonts w:ascii="Verdana" w:hAnsi="Verdana" w:cs="Arial"/>
          <w:sz w:val="16"/>
          <w:szCs w:val="16"/>
        </w:rPr>
        <w:t>PODMIENENÝ MAJETOK A PODMIENENÉ ZÁV</w:t>
      </w:r>
      <w:r>
        <w:rPr>
          <w:rFonts w:ascii="Verdana" w:hAnsi="Verdana" w:cs="Arial"/>
          <w:sz w:val="16"/>
          <w:szCs w:val="16"/>
          <w:lang w:val="de-LI"/>
        </w:rPr>
        <w:t>ÄZKY</w:t>
      </w:r>
    </w:p>
    <w:p w14:paraId="0AEAE48D" w14:textId="77777777" w:rsidR="00C817A1" w:rsidRDefault="00C817A1">
      <w:pPr>
        <w:pStyle w:val="Heading"/>
        <w:spacing w:after="60"/>
        <w:jc w:val="left"/>
        <w:rPr>
          <w:rFonts w:ascii="Verdana" w:hAnsi="Verdana" w:cs="Verdana"/>
          <w:sz w:val="16"/>
          <w:szCs w:val="16"/>
        </w:rPr>
      </w:pPr>
    </w:p>
    <w:p w14:paraId="704EA0FA" w14:textId="77777777" w:rsidR="00C817A1" w:rsidRDefault="00C817A1">
      <w:pPr>
        <w:pStyle w:val="Heading"/>
        <w:numPr>
          <w:ilvl w:val="0"/>
          <w:numId w:val="3"/>
        </w:numPr>
        <w:spacing w:after="60"/>
        <w:jc w:val="left"/>
      </w:pPr>
      <w:r>
        <w:rPr>
          <w:rFonts w:ascii="Verdana" w:hAnsi="Verdana" w:cs="Verdana"/>
          <w:sz w:val="16"/>
          <w:szCs w:val="16"/>
        </w:rPr>
        <w:t>Podmienený majetok</w:t>
      </w:r>
    </w:p>
    <w:p w14:paraId="13829A06" w14:textId="77777777" w:rsidR="00C817A1" w:rsidRDefault="00C817A1">
      <w:pPr>
        <w:pStyle w:val="Heading"/>
        <w:spacing w:after="60"/>
        <w:ind w:left="720"/>
        <w:jc w:val="left"/>
        <w:rPr>
          <w:rFonts w:ascii="Verdana" w:hAnsi="Verdana" w:cs="Verdana"/>
          <w:sz w:val="16"/>
          <w:szCs w:val="16"/>
        </w:rPr>
      </w:pPr>
    </w:p>
    <w:p w14:paraId="145B8DC2" w14:textId="77777777" w:rsidR="00C817A1" w:rsidRDefault="00C817A1">
      <w:r>
        <w:rPr>
          <w:rFonts w:ascii="Verdana" w:hAnsi="Verdana" w:cs="Verdana"/>
          <w:sz w:val="16"/>
          <w:szCs w:val="16"/>
        </w:rPr>
        <w:t>Spoločnosť nemá obsahovú náplň pre túto položku.</w:t>
      </w:r>
    </w:p>
    <w:p w14:paraId="1759FA16" w14:textId="77777777" w:rsidR="00C817A1" w:rsidRDefault="00C817A1">
      <w:pPr>
        <w:pStyle w:val="Heading"/>
        <w:spacing w:after="60"/>
        <w:jc w:val="left"/>
        <w:rPr>
          <w:rFonts w:ascii="Verdana" w:hAnsi="Verdana" w:cs="Verdana"/>
          <w:sz w:val="16"/>
          <w:szCs w:val="16"/>
        </w:rPr>
      </w:pPr>
    </w:p>
    <w:p w14:paraId="71DBD0B7" w14:textId="77777777" w:rsidR="00C817A1" w:rsidRDefault="00C817A1">
      <w:pPr>
        <w:ind w:left="360"/>
        <w:rPr>
          <w:rFonts w:ascii="Verdana" w:hAnsi="Verdana" w:cs="Verdana"/>
          <w:sz w:val="16"/>
          <w:szCs w:val="16"/>
        </w:rPr>
      </w:pPr>
    </w:p>
    <w:p w14:paraId="18E2FB90" w14:textId="77777777" w:rsidR="00C817A1" w:rsidRDefault="00C817A1">
      <w:pPr>
        <w:pStyle w:val="Heading"/>
        <w:numPr>
          <w:ilvl w:val="0"/>
          <w:numId w:val="3"/>
        </w:numPr>
        <w:spacing w:after="60"/>
        <w:jc w:val="left"/>
      </w:pPr>
      <w:r>
        <w:rPr>
          <w:rFonts w:ascii="Verdana" w:hAnsi="Verdana" w:cs="Verdana"/>
          <w:sz w:val="16"/>
          <w:szCs w:val="16"/>
        </w:rPr>
        <w:t>Podmienené záväzky</w:t>
      </w:r>
    </w:p>
    <w:p w14:paraId="56D9792F" w14:textId="77777777" w:rsidR="00C817A1" w:rsidRDefault="00C817A1">
      <w:pPr>
        <w:pStyle w:val="Heading"/>
        <w:spacing w:after="60"/>
        <w:ind w:left="720"/>
        <w:jc w:val="left"/>
        <w:rPr>
          <w:rFonts w:ascii="Verdana" w:hAnsi="Verdana" w:cs="Verdana"/>
          <w:sz w:val="16"/>
          <w:szCs w:val="16"/>
          <w:highlight w:val="yellow"/>
        </w:rPr>
      </w:pPr>
    </w:p>
    <w:p w14:paraId="700AF0EA" w14:textId="77777777" w:rsidR="00C817A1" w:rsidRDefault="00C817A1">
      <w:r>
        <w:rPr>
          <w:rFonts w:ascii="Verdana" w:hAnsi="Verdana" w:cs="Verdana"/>
          <w:sz w:val="16"/>
          <w:szCs w:val="16"/>
        </w:rPr>
        <w:t>Spoločnosť nemá obsahovú náplň pre túto položku.</w:t>
      </w:r>
    </w:p>
    <w:p w14:paraId="6EC92FF9" w14:textId="77777777" w:rsidR="00C817A1" w:rsidRDefault="00C817A1">
      <w:pPr>
        <w:pStyle w:val="Heading"/>
        <w:spacing w:after="60"/>
        <w:jc w:val="left"/>
        <w:rPr>
          <w:rFonts w:ascii="Verdana" w:hAnsi="Verdana" w:cs="Verdana"/>
          <w:sz w:val="16"/>
          <w:szCs w:val="16"/>
          <w:highlight w:val="yellow"/>
        </w:rPr>
      </w:pPr>
    </w:p>
    <w:p w14:paraId="3742641C" w14:textId="77777777" w:rsidR="00C817A1" w:rsidRDefault="00C817A1">
      <w:pPr>
        <w:pStyle w:val="Heading"/>
        <w:jc w:val="left"/>
        <w:rPr>
          <w:rFonts w:ascii="Verdana" w:hAnsi="Verdana" w:cs="Verdana"/>
          <w:sz w:val="16"/>
          <w:szCs w:val="16"/>
          <w:highlight w:val="green"/>
        </w:rPr>
      </w:pPr>
    </w:p>
    <w:p w14:paraId="09075B5E" w14:textId="77777777" w:rsidR="00C817A1" w:rsidRDefault="00C817A1">
      <w:pPr>
        <w:numPr>
          <w:ilvl w:val="0"/>
          <w:numId w:val="13"/>
        </w:numPr>
        <w:shd w:val="clear" w:color="auto" w:fill="D9D9D9"/>
      </w:pPr>
      <w:r>
        <w:rPr>
          <w:rFonts w:ascii="Verdana" w:hAnsi="Verdana" w:cs="Arial"/>
          <w:sz w:val="16"/>
          <w:szCs w:val="16"/>
        </w:rPr>
        <w:lastRenderedPageBreak/>
        <w:t>OSTATNÉ FINANČNÉ POVINNOSTI</w:t>
      </w:r>
    </w:p>
    <w:p w14:paraId="7A48ECC7" w14:textId="77777777" w:rsidR="00C817A1" w:rsidRDefault="00C817A1">
      <w:pPr>
        <w:rPr>
          <w:rFonts w:ascii="Verdana" w:hAnsi="Verdana" w:cs="Arial"/>
          <w:sz w:val="16"/>
          <w:szCs w:val="16"/>
        </w:rPr>
      </w:pPr>
    </w:p>
    <w:p w14:paraId="5AB08102" w14:textId="77777777" w:rsidR="00C817A1" w:rsidRDefault="00C817A1">
      <w:r>
        <w:rPr>
          <w:rFonts w:ascii="Verdana" w:hAnsi="Verdana" w:cs="Verdana"/>
          <w:sz w:val="16"/>
          <w:szCs w:val="16"/>
        </w:rPr>
        <w:t>Spoločnosť nemá obsahovú náplň pre túto položku.</w:t>
      </w:r>
    </w:p>
    <w:p w14:paraId="4052072A" w14:textId="77777777" w:rsidR="00C817A1" w:rsidRDefault="00C817A1">
      <w:pPr>
        <w:rPr>
          <w:rFonts w:ascii="Verdana" w:hAnsi="Verdana" w:cs="Arial"/>
          <w:sz w:val="16"/>
          <w:szCs w:val="16"/>
          <w:highlight w:val="yellow"/>
        </w:rPr>
      </w:pPr>
    </w:p>
    <w:p w14:paraId="25E99D24" w14:textId="77777777" w:rsidR="00C817A1" w:rsidRDefault="00C817A1">
      <w:pPr>
        <w:rPr>
          <w:rFonts w:ascii="Verdana" w:hAnsi="Verdana" w:cs="Arial"/>
          <w:sz w:val="16"/>
          <w:szCs w:val="16"/>
          <w:highlight w:val="yellow"/>
        </w:rPr>
      </w:pPr>
    </w:p>
    <w:p w14:paraId="0E3E417A" w14:textId="77777777" w:rsidR="00C817A1" w:rsidRDefault="00C817A1">
      <w:pPr>
        <w:numPr>
          <w:ilvl w:val="0"/>
          <w:numId w:val="13"/>
        </w:numPr>
        <w:shd w:val="clear" w:color="auto" w:fill="D9D9D9"/>
      </w:pPr>
      <w:r>
        <w:rPr>
          <w:rFonts w:ascii="Verdana" w:hAnsi="Verdana" w:cs="Arial"/>
          <w:smallCaps/>
          <w:sz w:val="16"/>
          <w:szCs w:val="18"/>
        </w:rPr>
        <w:t>PODSÚVAHOVÉ ÚČTY</w:t>
      </w:r>
    </w:p>
    <w:p w14:paraId="05629F2B" w14:textId="77777777" w:rsidR="00C817A1" w:rsidRDefault="00C817A1">
      <w:pPr>
        <w:rPr>
          <w:rFonts w:ascii="Verdana" w:hAnsi="Verdana" w:cs="Arial"/>
          <w:i/>
          <w:smallCaps/>
          <w:color w:val="0070C0"/>
          <w:sz w:val="16"/>
          <w:szCs w:val="16"/>
        </w:rPr>
      </w:pPr>
    </w:p>
    <w:p w14:paraId="3380F0CA" w14:textId="77777777" w:rsidR="00C817A1" w:rsidRDefault="00C817A1">
      <w:pPr>
        <w:pStyle w:val="Default"/>
        <w:rPr>
          <w:rFonts w:ascii="Verdana" w:hAnsi="Verdana" w:cs="Verdana"/>
          <w:i/>
          <w:smallCaps/>
          <w:color w:val="0070C0"/>
          <w:sz w:val="16"/>
          <w:szCs w:val="16"/>
        </w:rPr>
      </w:pPr>
    </w:p>
    <w:p w14:paraId="74A249C0" w14:textId="77777777" w:rsidR="00C817A1" w:rsidRDefault="00C817A1">
      <w:r>
        <w:rPr>
          <w:rFonts w:ascii="Verdana" w:hAnsi="Verdana" w:cs="Verdana"/>
          <w:sz w:val="16"/>
          <w:szCs w:val="16"/>
        </w:rPr>
        <w:t>Spoločnosť nemá obsahovú náplň pre túto položku.</w:t>
      </w:r>
    </w:p>
    <w:p w14:paraId="10F438D3" w14:textId="77777777" w:rsidR="00C817A1" w:rsidRDefault="00C817A1">
      <w:pPr>
        <w:rPr>
          <w:rFonts w:ascii="Verdana" w:hAnsi="Verdana" w:cs="Verdana"/>
          <w:sz w:val="16"/>
          <w:szCs w:val="16"/>
          <w:highlight w:val="green"/>
        </w:rPr>
      </w:pPr>
    </w:p>
    <w:p w14:paraId="0434A3B0" w14:textId="77777777" w:rsidR="00C817A1" w:rsidRDefault="00C817A1">
      <w:pPr>
        <w:jc w:val="center"/>
        <w:rPr>
          <w:rFonts w:ascii="Verdana" w:hAnsi="Verdana" w:cs="Arial"/>
          <w:b/>
          <w:sz w:val="16"/>
          <w:szCs w:val="16"/>
          <w:highlight w:val="yellow"/>
        </w:rPr>
      </w:pPr>
    </w:p>
    <w:p w14:paraId="727850C8" w14:textId="77777777" w:rsidR="00C817A1" w:rsidRDefault="00C817A1">
      <w:pPr>
        <w:jc w:val="center"/>
        <w:rPr>
          <w:rFonts w:ascii="Verdana" w:hAnsi="Verdana" w:cs="Arial"/>
          <w:b/>
          <w:sz w:val="16"/>
          <w:szCs w:val="16"/>
          <w:highlight w:val="yellow"/>
        </w:rPr>
      </w:pPr>
    </w:p>
    <w:p w14:paraId="0CBFEB31" w14:textId="77777777" w:rsidR="00C817A1" w:rsidRDefault="00C817A1">
      <w:pPr>
        <w:jc w:val="center"/>
      </w:pPr>
      <w:r>
        <w:rPr>
          <w:rFonts w:ascii="Verdana" w:hAnsi="Verdana" w:cs="Arial"/>
          <w:b/>
          <w:szCs w:val="16"/>
        </w:rPr>
        <w:t>ČL. VI</w:t>
      </w:r>
    </w:p>
    <w:p w14:paraId="39AE64E2" w14:textId="77777777" w:rsidR="00C817A1" w:rsidRDefault="00C817A1">
      <w:pPr>
        <w:jc w:val="center"/>
      </w:pPr>
      <w:r>
        <w:rPr>
          <w:rFonts w:ascii="Verdana" w:hAnsi="Verdana" w:cs="Arial"/>
          <w:b/>
          <w:szCs w:val="16"/>
        </w:rPr>
        <w:t>UDALOSTI, KTORÉ NASTALI PO DNI, KU KTORÉMU SA ZOSTAVUJE ÚČTOVNÁ ZÁVIERKA</w:t>
      </w:r>
    </w:p>
    <w:p w14:paraId="726100C6" w14:textId="77777777" w:rsidR="00C817A1" w:rsidRDefault="00C817A1">
      <w:pPr>
        <w:rPr>
          <w:rFonts w:ascii="Verdana" w:hAnsi="Verdana" w:cs="Arial"/>
          <w:b/>
          <w:sz w:val="16"/>
          <w:szCs w:val="16"/>
          <w:highlight w:val="green"/>
        </w:rPr>
      </w:pPr>
    </w:p>
    <w:p w14:paraId="0E67A17F" w14:textId="77777777" w:rsidR="00C817A1" w:rsidRDefault="00C817A1">
      <w:pPr>
        <w:jc w:val="left"/>
      </w:pPr>
      <w:r>
        <w:rPr>
          <w:rFonts w:ascii="Verdana" w:hAnsi="Verdana" w:cs="Verdana"/>
          <w:bCs/>
          <w:color w:val="000000"/>
          <w:sz w:val="16"/>
          <w:szCs w:val="16"/>
        </w:rPr>
        <w:t xml:space="preserve">Spoločnosti nie sú známe žiadne iné skutočnosti, ktoré vznikli po dni, ku ktorému je zostavená účtovná závierka, ktoré by významnejším spôsobom menili výsledky účtovnej závierky za rok </w:t>
      </w:r>
      <w:r w:rsidR="009E05F7">
        <w:rPr>
          <w:rFonts w:ascii="Verdana" w:hAnsi="Verdana" w:cs="Verdana"/>
          <w:bCs/>
          <w:color w:val="000000"/>
          <w:sz w:val="16"/>
          <w:szCs w:val="16"/>
        </w:rPr>
        <w:t>2025</w:t>
      </w:r>
      <w:r>
        <w:rPr>
          <w:rFonts w:ascii="Verdana" w:hAnsi="Verdana" w:cs="Verdana"/>
          <w:bCs/>
          <w:color w:val="000000"/>
          <w:sz w:val="16"/>
          <w:szCs w:val="16"/>
        </w:rPr>
        <w:t xml:space="preserve">, resp. by významnejším spôsobom ovplyvnili činnosť spoločnosti v nasledujúcich účtovných obdobiach. </w:t>
      </w:r>
    </w:p>
    <w:p w14:paraId="38AB3877" w14:textId="77777777" w:rsidR="00C817A1" w:rsidRDefault="00C817A1">
      <w:pPr>
        <w:pStyle w:val="Default"/>
        <w:jc w:val="both"/>
        <w:rPr>
          <w:rFonts w:ascii="Verdana" w:hAnsi="Verdana" w:cs="Verdana"/>
          <w:sz w:val="16"/>
          <w:szCs w:val="16"/>
        </w:rPr>
      </w:pPr>
    </w:p>
    <w:p w14:paraId="1BA1F0F8" w14:textId="77777777" w:rsidR="00C817A1" w:rsidRDefault="00C817A1">
      <w:pPr>
        <w:jc w:val="center"/>
      </w:pPr>
      <w:r>
        <w:rPr>
          <w:rFonts w:ascii="Verdana" w:hAnsi="Verdana" w:cs="Arial"/>
          <w:b/>
          <w:szCs w:val="16"/>
        </w:rPr>
        <w:t>ČL. VII</w:t>
      </w:r>
    </w:p>
    <w:p w14:paraId="2EA6155D" w14:textId="77777777" w:rsidR="00C817A1" w:rsidRDefault="00C817A1">
      <w:pPr>
        <w:jc w:val="center"/>
      </w:pPr>
      <w:r>
        <w:rPr>
          <w:rFonts w:ascii="Verdana" w:hAnsi="Verdana" w:cs="Arial"/>
          <w:b/>
          <w:szCs w:val="16"/>
        </w:rPr>
        <w:t>OSTATNÉ INFORMÁCIE</w:t>
      </w:r>
    </w:p>
    <w:p w14:paraId="348E5E43" w14:textId="77777777" w:rsidR="00C817A1" w:rsidRDefault="00C817A1">
      <w:pPr>
        <w:rPr>
          <w:rFonts w:ascii="Verdana" w:hAnsi="Verdana" w:cs="Arial"/>
          <w:b/>
          <w:sz w:val="16"/>
          <w:szCs w:val="16"/>
        </w:rPr>
      </w:pPr>
    </w:p>
    <w:p w14:paraId="54C30322" w14:textId="77777777" w:rsidR="00C817A1" w:rsidRDefault="00C817A1">
      <w:r>
        <w:rPr>
          <w:rFonts w:ascii="Verdana" w:hAnsi="Verdana" w:cs="Verdana"/>
          <w:sz w:val="16"/>
          <w:szCs w:val="16"/>
        </w:rPr>
        <w:t>Spoločnosť nemá obsahovú náplň pre túto položku.</w:t>
      </w:r>
    </w:p>
    <w:p w14:paraId="585C248A" w14:textId="77777777" w:rsidR="00537BA7" w:rsidRDefault="00537BA7">
      <w:pPr>
        <w:pStyle w:val="Default"/>
      </w:pPr>
    </w:p>
    <w:sectPr w:rsidR="00537BA7">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5D2E" w14:textId="77777777" w:rsidR="004A132D" w:rsidRDefault="004A132D">
      <w:r>
        <w:separator/>
      </w:r>
    </w:p>
  </w:endnote>
  <w:endnote w:type="continuationSeparator" w:id="0">
    <w:p w14:paraId="0DC6A1A6" w14:textId="77777777" w:rsidR="004A132D" w:rsidRDefault="004A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7DC6" w14:textId="77777777" w:rsidR="00C817A1" w:rsidRDefault="00C817A1">
    <w:pPr>
      <w:pStyle w:val="Pta"/>
      <w:ind w:right="360"/>
      <w:jc w:val="right"/>
      <w:rPr>
        <w:rFonts w:cs="Verdana"/>
      </w:rPr>
    </w:pPr>
    <w:r>
      <w:pict w14:anchorId="20281763">
        <v:shapetype id="_x0000_t202" coordsize="21600,21600" o:spt="202" path="m,l,21600r21600,l21600,xe">
          <v:stroke joinstyle="miter"/>
          <v:path gradientshapeok="t" o:connecttype="rect"/>
        </v:shapetype>
        <v:shape id="_x0000_s1025" type="#_x0000_t202" style="position:absolute;left:0;text-align:left;margin-left:524.4pt;margin-top:.05pt;width:5pt;height:9.6pt;z-index:251657728;mso-wrap-distance-left:0;mso-wrap-distance-right:0;mso-position-horizontal-relative:page" stroked="f">
          <v:fill opacity="0" color2="black"/>
          <v:textbox inset=".1pt,.1pt,.1pt,.1pt">
            <w:txbxContent>
              <w:p w14:paraId="3D16046F" w14:textId="77777777" w:rsidR="00C817A1" w:rsidRDefault="00C817A1">
                <w:pPr>
                  <w:pStyle w:val="Pta"/>
                </w:pPr>
                <w:r>
                  <w:rPr>
                    <w:rStyle w:val="slostrany"/>
                    <w:rFonts w:ascii="Verdana" w:hAnsi="Verdana" w:cs="Verdana"/>
                    <w:sz w:val="16"/>
                    <w:szCs w:val="16"/>
                  </w:rPr>
                  <w:fldChar w:fldCharType="begin"/>
                </w:r>
                <w:r>
                  <w:rPr>
                    <w:rStyle w:val="slostrany"/>
                    <w:rFonts w:ascii="Verdana" w:hAnsi="Verdana" w:cs="Verdana"/>
                    <w:sz w:val="16"/>
                    <w:szCs w:val="16"/>
                  </w:rPr>
                  <w:instrText xml:space="preserve"> PAGE </w:instrText>
                </w:r>
                <w:r>
                  <w:rPr>
                    <w:rStyle w:val="slostrany"/>
                    <w:rFonts w:ascii="Verdana" w:hAnsi="Verdana" w:cs="Verdana"/>
                    <w:sz w:val="16"/>
                    <w:szCs w:val="16"/>
                  </w:rPr>
                  <w:fldChar w:fldCharType="separate"/>
                </w:r>
                <w:r>
                  <w:rPr>
                    <w:rStyle w:val="slostrany"/>
                    <w:rFonts w:ascii="Verdana" w:hAnsi="Verdana" w:cs="Verdana"/>
                    <w:sz w:val="16"/>
                    <w:szCs w:val="16"/>
                  </w:rPr>
                  <w:t>1</w:t>
                </w:r>
                <w:r>
                  <w:rPr>
                    <w:rStyle w:val="slostrany"/>
                    <w:rFonts w:ascii="Verdana" w:hAnsi="Verdana" w:cs="Verdana"/>
                    <w:sz w:val="16"/>
                    <w:szCs w:val="16"/>
                  </w:rPr>
                  <w:fldChar w:fldCharType="end"/>
                </w:r>
              </w:p>
            </w:txbxContent>
          </v:textbox>
          <w10:wrap type="square" side="largest"/>
        </v:shape>
      </w:pict>
    </w:r>
  </w:p>
  <w:p w14:paraId="5239041F" w14:textId="77777777" w:rsidR="00C817A1" w:rsidRDefault="00C817A1">
    <w:pPr>
      <w:pStyle w:val="Pta"/>
      <w:rPr>
        <w:rFonts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B347" w14:textId="77777777" w:rsidR="004A132D" w:rsidRDefault="004A132D">
      <w:r>
        <w:separator/>
      </w:r>
    </w:p>
  </w:footnote>
  <w:footnote w:type="continuationSeparator" w:id="0">
    <w:p w14:paraId="696EFD0F" w14:textId="77777777" w:rsidR="004A132D" w:rsidRDefault="004A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678"/>
      <w:gridCol w:w="3114"/>
      <w:gridCol w:w="952"/>
      <w:gridCol w:w="318"/>
      <w:gridCol w:w="318"/>
      <w:gridCol w:w="318"/>
      <w:gridCol w:w="318"/>
      <w:gridCol w:w="318"/>
      <w:gridCol w:w="318"/>
      <w:gridCol w:w="318"/>
      <w:gridCol w:w="348"/>
    </w:tblGrid>
    <w:tr w:rsidR="00C817A1" w14:paraId="60A90984" w14:textId="77777777">
      <w:tc>
        <w:tcPr>
          <w:tcW w:w="2678" w:type="dxa"/>
        </w:tcPr>
        <w:p w14:paraId="576A7A2D" w14:textId="77777777" w:rsidR="00C817A1" w:rsidRDefault="00C817A1">
          <w:pPr>
            <w:tabs>
              <w:tab w:val="left" w:pos="7797"/>
              <w:tab w:val="right" w:pos="9072"/>
            </w:tabs>
            <w:jc w:val="left"/>
          </w:pPr>
          <w:r>
            <w:rPr>
              <w:rFonts w:ascii="Verdana" w:hAnsi="Verdana" w:cs="Arial"/>
              <w:sz w:val="16"/>
              <w:szCs w:val="16"/>
            </w:rPr>
            <w:t xml:space="preserve">Poznámky </w:t>
          </w:r>
          <w:proofErr w:type="spellStart"/>
          <w:r>
            <w:rPr>
              <w:rFonts w:ascii="Verdana" w:hAnsi="Verdana" w:cs="Arial"/>
              <w:sz w:val="16"/>
              <w:szCs w:val="16"/>
            </w:rPr>
            <w:t>Úč</w:t>
          </w:r>
          <w:proofErr w:type="spellEnd"/>
          <w:r>
            <w:rPr>
              <w:rFonts w:ascii="Verdana" w:hAnsi="Verdana" w:cs="Arial"/>
              <w:sz w:val="16"/>
              <w:szCs w:val="16"/>
            </w:rPr>
            <w:t xml:space="preserve"> POD 3 - 01</w:t>
          </w:r>
        </w:p>
      </w:tc>
      <w:tc>
        <w:tcPr>
          <w:tcW w:w="3114" w:type="dxa"/>
        </w:tcPr>
        <w:p w14:paraId="2ADDEB3D" w14:textId="77777777" w:rsidR="00C817A1" w:rsidRDefault="00C817A1">
          <w:pPr>
            <w:tabs>
              <w:tab w:val="left" w:pos="7797"/>
              <w:tab w:val="right" w:pos="9072"/>
            </w:tabs>
            <w:jc w:val="center"/>
          </w:pPr>
          <w:r>
            <w:rPr>
              <w:rFonts w:ascii="Verdana" w:hAnsi="Verdana" w:cs="Arial"/>
              <w:sz w:val="16"/>
              <w:szCs w:val="16"/>
            </w:rPr>
            <w:t>GASTROVINKY, s.r.o.</w:t>
          </w:r>
        </w:p>
      </w:tc>
      <w:tc>
        <w:tcPr>
          <w:tcW w:w="952" w:type="dxa"/>
          <w:tcBorders>
            <w:right w:val="single" w:sz="4" w:space="0" w:color="000000"/>
          </w:tcBorders>
        </w:tcPr>
        <w:p w14:paraId="1E96434D" w14:textId="77777777" w:rsidR="00C817A1" w:rsidRDefault="00C817A1">
          <w:pPr>
            <w:tabs>
              <w:tab w:val="left" w:pos="7797"/>
              <w:tab w:val="right" w:pos="9072"/>
            </w:tabs>
            <w:jc w:val="left"/>
          </w:pPr>
          <w:r>
            <w:rPr>
              <w:rFonts w:ascii="Verdana" w:hAnsi="Verdana" w:cs="Arial"/>
              <w:sz w:val="16"/>
              <w:szCs w:val="16"/>
            </w:rPr>
            <w:t>IČO</w:t>
          </w:r>
        </w:p>
      </w:tc>
      <w:tc>
        <w:tcPr>
          <w:tcW w:w="318" w:type="dxa"/>
          <w:tcBorders>
            <w:top w:val="single" w:sz="4" w:space="0" w:color="000000"/>
            <w:left w:val="single" w:sz="4" w:space="0" w:color="000000"/>
            <w:bottom w:val="single" w:sz="4" w:space="0" w:color="000000"/>
            <w:right w:val="single" w:sz="4" w:space="0" w:color="000000"/>
          </w:tcBorders>
        </w:tcPr>
        <w:p w14:paraId="05A0A709" w14:textId="77777777" w:rsidR="00C817A1" w:rsidRDefault="00C817A1">
          <w:pPr>
            <w:tabs>
              <w:tab w:val="left" w:pos="7797"/>
              <w:tab w:val="right" w:pos="9072"/>
            </w:tabs>
            <w:jc w:val="left"/>
          </w:pPr>
          <w:r>
            <w:rPr>
              <w:rFonts w:ascii="Verdana" w:hAnsi="Verdana" w:cs="Arial"/>
              <w:sz w:val="16"/>
              <w:szCs w:val="16"/>
            </w:rPr>
            <w:t>3</w:t>
          </w:r>
        </w:p>
      </w:tc>
      <w:tc>
        <w:tcPr>
          <w:tcW w:w="318" w:type="dxa"/>
          <w:tcBorders>
            <w:top w:val="single" w:sz="4" w:space="0" w:color="000000"/>
            <w:left w:val="single" w:sz="4" w:space="0" w:color="000000"/>
            <w:bottom w:val="single" w:sz="4" w:space="0" w:color="000000"/>
            <w:right w:val="single" w:sz="4" w:space="0" w:color="000000"/>
          </w:tcBorders>
        </w:tcPr>
        <w:p w14:paraId="7F34B15F" w14:textId="77777777" w:rsidR="00C817A1" w:rsidRDefault="00C817A1">
          <w:pPr>
            <w:tabs>
              <w:tab w:val="left" w:pos="7797"/>
              <w:tab w:val="right" w:pos="9072"/>
            </w:tabs>
            <w:jc w:val="left"/>
          </w:pPr>
          <w:r>
            <w:rPr>
              <w:rFonts w:ascii="Verdana" w:hAnsi="Verdana" w:cs="Arial"/>
              <w:sz w:val="16"/>
              <w:szCs w:val="16"/>
            </w:rPr>
            <w:t>5</w:t>
          </w:r>
        </w:p>
      </w:tc>
      <w:tc>
        <w:tcPr>
          <w:tcW w:w="318" w:type="dxa"/>
          <w:tcBorders>
            <w:top w:val="single" w:sz="4" w:space="0" w:color="000000"/>
            <w:left w:val="single" w:sz="4" w:space="0" w:color="000000"/>
            <w:bottom w:val="single" w:sz="4" w:space="0" w:color="000000"/>
            <w:right w:val="single" w:sz="4" w:space="0" w:color="000000"/>
          </w:tcBorders>
        </w:tcPr>
        <w:p w14:paraId="2385970E" w14:textId="77777777" w:rsidR="00C817A1" w:rsidRDefault="00C817A1">
          <w:pPr>
            <w:tabs>
              <w:tab w:val="left" w:pos="7797"/>
              <w:tab w:val="right" w:pos="9072"/>
            </w:tabs>
            <w:jc w:val="left"/>
          </w:pPr>
          <w:r>
            <w:rPr>
              <w:rFonts w:ascii="Verdana" w:hAnsi="Verdana" w:cs="Arial"/>
              <w:sz w:val="16"/>
              <w:szCs w:val="16"/>
            </w:rPr>
            <w:t>8</w:t>
          </w:r>
        </w:p>
      </w:tc>
      <w:tc>
        <w:tcPr>
          <w:tcW w:w="318" w:type="dxa"/>
          <w:tcBorders>
            <w:top w:val="single" w:sz="4" w:space="0" w:color="000000"/>
            <w:left w:val="single" w:sz="4" w:space="0" w:color="000000"/>
            <w:bottom w:val="single" w:sz="4" w:space="0" w:color="000000"/>
            <w:right w:val="single" w:sz="4" w:space="0" w:color="000000"/>
          </w:tcBorders>
        </w:tcPr>
        <w:p w14:paraId="5700AC35" w14:textId="77777777" w:rsidR="00C817A1" w:rsidRDefault="00C817A1">
          <w:pPr>
            <w:tabs>
              <w:tab w:val="left" w:pos="7797"/>
              <w:tab w:val="right" w:pos="9072"/>
            </w:tabs>
            <w:jc w:val="left"/>
          </w:pPr>
          <w:r>
            <w:rPr>
              <w:rFonts w:ascii="Verdana" w:hAnsi="Verdana" w:cs="Arial"/>
              <w:sz w:val="16"/>
              <w:szCs w:val="16"/>
            </w:rPr>
            <w:t>1</w:t>
          </w:r>
        </w:p>
      </w:tc>
      <w:tc>
        <w:tcPr>
          <w:tcW w:w="318" w:type="dxa"/>
          <w:tcBorders>
            <w:top w:val="single" w:sz="4" w:space="0" w:color="000000"/>
            <w:left w:val="single" w:sz="4" w:space="0" w:color="000000"/>
            <w:bottom w:val="single" w:sz="4" w:space="0" w:color="000000"/>
            <w:right w:val="single" w:sz="4" w:space="0" w:color="000000"/>
          </w:tcBorders>
        </w:tcPr>
        <w:p w14:paraId="4FDB48F7" w14:textId="77777777" w:rsidR="00C817A1" w:rsidRDefault="00C817A1">
          <w:pPr>
            <w:tabs>
              <w:tab w:val="left" w:pos="7797"/>
              <w:tab w:val="right" w:pos="9072"/>
            </w:tabs>
            <w:jc w:val="left"/>
          </w:pPr>
          <w:r>
            <w:rPr>
              <w:rFonts w:ascii="Verdana" w:hAnsi="Verdana" w:cs="Arial"/>
              <w:sz w:val="16"/>
              <w:szCs w:val="16"/>
            </w:rPr>
            <w:t>1</w:t>
          </w:r>
        </w:p>
      </w:tc>
      <w:tc>
        <w:tcPr>
          <w:tcW w:w="318" w:type="dxa"/>
          <w:tcBorders>
            <w:top w:val="single" w:sz="4" w:space="0" w:color="000000"/>
            <w:left w:val="single" w:sz="4" w:space="0" w:color="000000"/>
            <w:bottom w:val="single" w:sz="4" w:space="0" w:color="000000"/>
            <w:right w:val="single" w:sz="4" w:space="0" w:color="000000"/>
          </w:tcBorders>
        </w:tcPr>
        <w:p w14:paraId="2A8B1229" w14:textId="77777777" w:rsidR="00C817A1" w:rsidRDefault="00C817A1">
          <w:pPr>
            <w:tabs>
              <w:tab w:val="left" w:pos="7797"/>
              <w:tab w:val="right" w:pos="9072"/>
            </w:tabs>
            <w:jc w:val="left"/>
          </w:pPr>
          <w:r>
            <w:rPr>
              <w:rFonts w:ascii="Verdana" w:hAnsi="Verdana" w:cs="Arial"/>
              <w:sz w:val="16"/>
              <w:szCs w:val="16"/>
            </w:rPr>
            <w:t>5</w:t>
          </w:r>
        </w:p>
      </w:tc>
      <w:tc>
        <w:tcPr>
          <w:tcW w:w="318" w:type="dxa"/>
          <w:tcBorders>
            <w:top w:val="single" w:sz="4" w:space="0" w:color="000000"/>
            <w:left w:val="single" w:sz="4" w:space="0" w:color="000000"/>
            <w:bottom w:val="single" w:sz="4" w:space="0" w:color="000000"/>
            <w:right w:val="single" w:sz="4" w:space="0" w:color="000000"/>
          </w:tcBorders>
        </w:tcPr>
        <w:p w14:paraId="34446DFC" w14:textId="77777777" w:rsidR="00C817A1" w:rsidRDefault="00C817A1">
          <w:pPr>
            <w:tabs>
              <w:tab w:val="left" w:pos="7797"/>
              <w:tab w:val="right" w:pos="9072"/>
            </w:tabs>
            <w:jc w:val="left"/>
          </w:pPr>
          <w:r>
            <w:rPr>
              <w:rFonts w:ascii="Verdana" w:hAnsi="Verdana" w:cs="Arial"/>
              <w:sz w:val="16"/>
              <w:szCs w:val="16"/>
            </w:rPr>
            <w:t>8</w:t>
          </w:r>
        </w:p>
      </w:tc>
      <w:tc>
        <w:tcPr>
          <w:tcW w:w="348" w:type="dxa"/>
          <w:tcBorders>
            <w:top w:val="single" w:sz="4" w:space="0" w:color="000000"/>
            <w:left w:val="single" w:sz="4" w:space="0" w:color="000000"/>
            <w:bottom w:val="single" w:sz="4" w:space="0" w:color="000000"/>
            <w:right w:val="single" w:sz="4" w:space="0" w:color="000000"/>
          </w:tcBorders>
        </w:tcPr>
        <w:p w14:paraId="403C3423" w14:textId="77777777" w:rsidR="00C817A1" w:rsidRDefault="00C817A1">
          <w:pPr>
            <w:tabs>
              <w:tab w:val="left" w:pos="7797"/>
              <w:tab w:val="right" w:pos="9072"/>
            </w:tabs>
            <w:jc w:val="left"/>
          </w:pPr>
          <w:r>
            <w:rPr>
              <w:rFonts w:ascii="Verdana" w:hAnsi="Verdana" w:cs="Arial"/>
              <w:sz w:val="16"/>
              <w:szCs w:val="16"/>
            </w:rPr>
            <w:t>7</w:t>
          </w:r>
        </w:p>
      </w:tc>
    </w:tr>
  </w:tbl>
  <w:p w14:paraId="4FDEEEE2" w14:textId="77777777" w:rsidR="00C817A1" w:rsidRDefault="00C817A1"/>
  <w:tbl>
    <w:tblPr>
      <w:tblW w:w="0" w:type="auto"/>
      <w:tblLayout w:type="fixed"/>
      <w:tblLook w:val="0000" w:firstRow="0" w:lastRow="0" w:firstColumn="0" w:lastColumn="0" w:noHBand="0" w:noVBand="0"/>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48"/>
    </w:tblGrid>
    <w:tr w:rsidR="00C817A1" w14:paraId="3DDF6F8B" w14:textId="77777777">
      <w:tc>
        <w:tcPr>
          <w:tcW w:w="858" w:type="dxa"/>
        </w:tcPr>
        <w:p w14:paraId="367F3D74" w14:textId="77777777" w:rsidR="00C817A1" w:rsidRDefault="00C817A1">
          <w:pPr>
            <w:tabs>
              <w:tab w:val="left" w:pos="7797"/>
              <w:tab w:val="right" w:pos="9072"/>
            </w:tabs>
            <w:snapToGrid w:val="0"/>
            <w:jc w:val="left"/>
            <w:rPr>
              <w:rFonts w:ascii="Verdana" w:hAnsi="Verdana" w:cs="Arial"/>
              <w:sz w:val="16"/>
              <w:szCs w:val="16"/>
            </w:rPr>
          </w:pPr>
        </w:p>
      </w:tc>
      <w:tc>
        <w:tcPr>
          <w:tcW w:w="259" w:type="dxa"/>
        </w:tcPr>
        <w:p w14:paraId="4A654D74" w14:textId="77777777" w:rsidR="00C817A1" w:rsidRDefault="00C817A1">
          <w:pPr>
            <w:tabs>
              <w:tab w:val="left" w:pos="7797"/>
              <w:tab w:val="right" w:pos="9072"/>
            </w:tabs>
            <w:snapToGrid w:val="0"/>
            <w:jc w:val="left"/>
            <w:rPr>
              <w:rFonts w:ascii="Verdana" w:hAnsi="Verdana" w:cs="Arial"/>
              <w:sz w:val="16"/>
              <w:szCs w:val="16"/>
            </w:rPr>
          </w:pPr>
        </w:p>
      </w:tc>
      <w:tc>
        <w:tcPr>
          <w:tcW w:w="259" w:type="dxa"/>
        </w:tcPr>
        <w:p w14:paraId="2B592B77" w14:textId="77777777" w:rsidR="00C817A1" w:rsidRDefault="00C817A1">
          <w:pPr>
            <w:tabs>
              <w:tab w:val="left" w:pos="7797"/>
              <w:tab w:val="right" w:pos="9072"/>
            </w:tabs>
            <w:snapToGrid w:val="0"/>
            <w:jc w:val="left"/>
            <w:rPr>
              <w:rFonts w:ascii="Verdana" w:hAnsi="Verdana" w:cs="Arial"/>
              <w:sz w:val="16"/>
              <w:szCs w:val="16"/>
            </w:rPr>
          </w:pPr>
        </w:p>
      </w:tc>
      <w:tc>
        <w:tcPr>
          <w:tcW w:w="260" w:type="dxa"/>
        </w:tcPr>
        <w:p w14:paraId="16E54348" w14:textId="77777777" w:rsidR="00C817A1" w:rsidRDefault="00C817A1">
          <w:pPr>
            <w:tabs>
              <w:tab w:val="left" w:pos="7797"/>
              <w:tab w:val="right" w:pos="9072"/>
            </w:tabs>
            <w:snapToGrid w:val="0"/>
            <w:jc w:val="left"/>
            <w:rPr>
              <w:rFonts w:ascii="Verdana" w:hAnsi="Verdana" w:cs="Arial"/>
              <w:sz w:val="16"/>
              <w:szCs w:val="16"/>
            </w:rPr>
          </w:pPr>
        </w:p>
      </w:tc>
      <w:tc>
        <w:tcPr>
          <w:tcW w:w="260" w:type="dxa"/>
        </w:tcPr>
        <w:p w14:paraId="7452ECD5" w14:textId="77777777" w:rsidR="00C817A1" w:rsidRDefault="00C817A1">
          <w:pPr>
            <w:tabs>
              <w:tab w:val="left" w:pos="7797"/>
              <w:tab w:val="right" w:pos="9072"/>
            </w:tabs>
            <w:snapToGrid w:val="0"/>
            <w:jc w:val="left"/>
            <w:rPr>
              <w:rFonts w:ascii="Verdana" w:hAnsi="Verdana" w:cs="Arial"/>
              <w:sz w:val="16"/>
              <w:szCs w:val="16"/>
            </w:rPr>
          </w:pPr>
        </w:p>
      </w:tc>
      <w:tc>
        <w:tcPr>
          <w:tcW w:w="259" w:type="dxa"/>
        </w:tcPr>
        <w:p w14:paraId="2C5492C1" w14:textId="77777777" w:rsidR="00C817A1" w:rsidRDefault="00C817A1">
          <w:pPr>
            <w:tabs>
              <w:tab w:val="left" w:pos="7797"/>
              <w:tab w:val="right" w:pos="9072"/>
            </w:tabs>
            <w:snapToGrid w:val="0"/>
            <w:jc w:val="left"/>
            <w:rPr>
              <w:rFonts w:ascii="Verdana" w:hAnsi="Verdana" w:cs="Arial"/>
              <w:sz w:val="16"/>
              <w:szCs w:val="16"/>
            </w:rPr>
          </w:pPr>
        </w:p>
      </w:tc>
      <w:tc>
        <w:tcPr>
          <w:tcW w:w="259" w:type="dxa"/>
        </w:tcPr>
        <w:p w14:paraId="438EB4D4" w14:textId="77777777" w:rsidR="00C817A1" w:rsidRDefault="00C817A1">
          <w:pPr>
            <w:tabs>
              <w:tab w:val="left" w:pos="7797"/>
              <w:tab w:val="right" w:pos="9072"/>
            </w:tabs>
            <w:snapToGrid w:val="0"/>
            <w:jc w:val="left"/>
            <w:rPr>
              <w:rFonts w:ascii="Verdana" w:hAnsi="Verdana" w:cs="Arial"/>
              <w:sz w:val="16"/>
              <w:szCs w:val="16"/>
            </w:rPr>
          </w:pPr>
        </w:p>
      </w:tc>
      <w:tc>
        <w:tcPr>
          <w:tcW w:w="259" w:type="dxa"/>
        </w:tcPr>
        <w:p w14:paraId="54BC0421" w14:textId="77777777" w:rsidR="00C817A1" w:rsidRDefault="00C817A1">
          <w:pPr>
            <w:tabs>
              <w:tab w:val="left" w:pos="7797"/>
              <w:tab w:val="right" w:pos="9072"/>
            </w:tabs>
            <w:snapToGrid w:val="0"/>
            <w:jc w:val="left"/>
            <w:rPr>
              <w:rFonts w:ascii="Verdana" w:hAnsi="Verdana" w:cs="Arial"/>
              <w:sz w:val="16"/>
              <w:szCs w:val="16"/>
            </w:rPr>
          </w:pPr>
        </w:p>
      </w:tc>
      <w:tc>
        <w:tcPr>
          <w:tcW w:w="2912" w:type="dxa"/>
        </w:tcPr>
        <w:p w14:paraId="4BF73B08" w14:textId="77777777" w:rsidR="00C817A1" w:rsidRDefault="00C817A1">
          <w:pPr>
            <w:tabs>
              <w:tab w:val="left" w:pos="7797"/>
              <w:tab w:val="right" w:pos="9072"/>
            </w:tabs>
            <w:jc w:val="center"/>
            <w:rPr>
              <w:rFonts w:ascii="Verdana" w:hAnsi="Verdana" w:cs="Arial"/>
              <w:sz w:val="16"/>
              <w:szCs w:val="16"/>
            </w:rPr>
          </w:pPr>
          <w:r>
            <w:rPr>
              <w:rFonts w:ascii="Verdana" w:hAnsi="Verdana" w:cs="Arial"/>
              <w:sz w:val="16"/>
              <w:szCs w:val="16"/>
            </w:rPr>
            <w:t>Poznámky k 31.12.</w:t>
          </w:r>
          <w:r w:rsidR="000E54FC">
            <w:rPr>
              <w:rFonts w:ascii="Verdana" w:hAnsi="Verdana" w:cs="Arial"/>
              <w:sz w:val="16"/>
              <w:szCs w:val="16"/>
            </w:rPr>
            <w:t>2025</w:t>
          </w:r>
        </w:p>
        <w:p w14:paraId="66A081F6" w14:textId="77777777" w:rsidR="00860AB2" w:rsidRDefault="00860AB2">
          <w:pPr>
            <w:tabs>
              <w:tab w:val="left" w:pos="7797"/>
              <w:tab w:val="right" w:pos="9072"/>
            </w:tabs>
            <w:jc w:val="center"/>
          </w:pPr>
        </w:p>
      </w:tc>
      <w:tc>
        <w:tcPr>
          <w:tcW w:w="521" w:type="dxa"/>
          <w:tcBorders>
            <w:right w:val="single" w:sz="4" w:space="0" w:color="000000"/>
          </w:tcBorders>
        </w:tcPr>
        <w:p w14:paraId="36A6B553" w14:textId="77777777" w:rsidR="00C817A1" w:rsidRDefault="00C817A1">
          <w:pPr>
            <w:tabs>
              <w:tab w:val="left" w:pos="7797"/>
              <w:tab w:val="right" w:pos="9072"/>
            </w:tabs>
            <w:jc w:val="left"/>
          </w:pPr>
          <w:r>
            <w:rPr>
              <w:rFonts w:ascii="Verdana" w:hAnsi="Verdana" w:cs="Arial"/>
              <w:sz w:val="16"/>
              <w:szCs w:val="16"/>
            </w:rPr>
            <w:t>DIČ</w:t>
          </w:r>
        </w:p>
      </w:tc>
      <w:tc>
        <w:tcPr>
          <w:tcW w:w="318" w:type="dxa"/>
          <w:tcBorders>
            <w:top w:val="single" w:sz="4" w:space="0" w:color="000000"/>
            <w:left w:val="single" w:sz="4" w:space="0" w:color="000000"/>
            <w:bottom w:val="single" w:sz="4" w:space="0" w:color="000000"/>
            <w:right w:val="single" w:sz="4" w:space="0" w:color="000000"/>
          </w:tcBorders>
        </w:tcPr>
        <w:p w14:paraId="34870DC4" w14:textId="77777777" w:rsidR="00C817A1" w:rsidRDefault="00C817A1">
          <w:pPr>
            <w:tabs>
              <w:tab w:val="left" w:pos="7797"/>
              <w:tab w:val="right" w:pos="9072"/>
            </w:tabs>
            <w:jc w:val="left"/>
          </w:pPr>
          <w:r>
            <w:rPr>
              <w:rFonts w:ascii="Verdana" w:hAnsi="Verdana" w:cs="Arial"/>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3C27DF29" w14:textId="77777777" w:rsidR="00C817A1" w:rsidRDefault="00C817A1">
          <w:pPr>
            <w:tabs>
              <w:tab w:val="left" w:pos="7797"/>
              <w:tab w:val="right" w:pos="9072"/>
            </w:tabs>
            <w:jc w:val="left"/>
          </w:pPr>
          <w:r>
            <w:rPr>
              <w:rFonts w:ascii="Verdana" w:hAnsi="Verdana" w:cs="Arial"/>
              <w:sz w:val="16"/>
              <w:szCs w:val="16"/>
            </w:rPr>
            <w:t>0</w:t>
          </w:r>
        </w:p>
      </w:tc>
      <w:tc>
        <w:tcPr>
          <w:tcW w:w="318" w:type="dxa"/>
          <w:tcBorders>
            <w:top w:val="single" w:sz="4" w:space="0" w:color="000000"/>
            <w:left w:val="single" w:sz="4" w:space="0" w:color="000000"/>
            <w:bottom w:val="single" w:sz="4" w:space="0" w:color="000000"/>
            <w:right w:val="single" w:sz="4" w:space="0" w:color="000000"/>
          </w:tcBorders>
        </w:tcPr>
        <w:p w14:paraId="60A90242" w14:textId="77777777" w:rsidR="00C817A1" w:rsidRDefault="00C817A1">
          <w:pPr>
            <w:tabs>
              <w:tab w:val="left" w:pos="7797"/>
              <w:tab w:val="right" w:pos="9072"/>
            </w:tabs>
            <w:jc w:val="left"/>
          </w:pPr>
          <w:r>
            <w:rPr>
              <w:rFonts w:ascii="Verdana" w:hAnsi="Verdana" w:cs="Arial"/>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4EC87A10" w14:textId="77777777" w:rsidR="00C817A1" w:rsidRDefault="00C817A1">
          <w:pPr>
            <w:tabs>
              <w:tab w:val="left" w:pos="7797"/>
              <w:tab w:val="right" w:pos="9072"/>
            </w:tabs>
            <w:jc w:val="left"/>
          </w:pPr>
          <w:r>
            <w:rPr>
              <w:rFonts w:ascii="Verdana" w:hAnsi="Verdana" w:cs="Arial"/>
              <w:sz w:val="16"/>
              <w:szCs w:val="16"/>
            </w:rPr>
            <w:t>1</w:t>
          </w:r>
        </w:p>
      </w:tc>
      <w:tc>
        <w:tcPr>
          <w:tcW w:w="318" w:type="dxa"/>
          <w:tcBorders>
            <w:top w:val="single" w:sz="4" w:space="0" w:color="000000"/>
            <w:left w:val="single" w:sz="4" w:space="0" w:color="000000"/>
            <w:bottom w:val="single" w:sz="4" w:space="0" w:color="000000"/>
            <w:right w:val="single" w:sz="4" w:space="0" w:color="000000"/>
          </w:tcBorders>
        </w:tcPr>
        <w:p w14:paraId="7BFF9AB7" w14:textId="77777777" w:rsidR="00C817A1" w:rsidRDefault="00C817A1">
          <w:pPr>
            <w:tabs>
              <w:tab w:val="left" w:pos="7797"/>
              <w:tab w:val="right" w:pos="9072"/>
            </w:tabs>
            <w:jc w:val="left"/>
          </w:pPr>
          <w:r>
            <w:rPr>
              <w:rFonts w:ascii="Verdana" w:hAnsi="Verdana" w:cs="Arial"/>
              <w:sz w:val="16"/>
              <w:szCs w:val="16"/>
            </w:rPr>
            <w:t>5</w:t>
          </w:r>
        </w:p>
      </w:tc>
      <w:tc>
        <w:tcPr>
          <w:tcW w:w="318" w:type="dxa"/>
          <w:tcBorders>
            <w:top w:val="single" w:sz="4" w:space="0" w:color="000000"/>
            <w:left w:val="single" w:sz="4" w:space="0" w:color="000000"/>
            <w:bottom w:val="single" w:sz="4" w:space="0" w:color="000000"/>
            <w:right w:val="single" w:sz="4" w:space="0" w:color="000000"/>
          </w:tcBorders>
        </w:tcPr>
        <w:p w14:paraId="17DF55B2" w14:textId="77777777" w:rsidR="00C817A1" w:rsidRDefault="00C817A1">
          <w:pPr>
            <w:tabs>
              <w:tab w:val="left" w:pos="7797"/>
              <w:tab w:val="right" w:pos="9072"/>
            </w:tabs>
            <w:jc w:val="left"/>
          </w:pPr>
          <w:r>
            <w:rPr>
              <w:rFonts w:ascii="Verdana" w:hAnsi="Verdana" w:cs="Arial"/>
              <w:sz w:val="16"/>
              <w:szCs w:val="16"/>
            </w:rPr>
            <w:t>7</w:t>
          </w:r>
        </w:p>
      </w:tc>
      <w:tc>
        <w:tcPr>
          <w:tcW w:w="318" w:type="dxa"/>
          <w:tcBorders>
            <w:top w:val="single" w:sz="4" w:space="0" w:color="000000"/>
            <w:left w:val="single" w:sz="4" w:space="0" w:color="000000"/>
            <w:bottom w:val="single" w:sz="4" w:space="0" w:color="000000"/>
            <w:right w:val="single" w:sz="4" w:space="0" w:color="000000"/>
          </w:tcBorders>
        </w:tcPr>
        <w:p w14:paraId="6DE740D6" w14:textId="77777777" w:rsidR="00C817A1" w:rsidRDefault="00C817A1">
          <w:pPr>
            <w:tabs>
              <w:tab w:val="left" w:pos="7797"/>
              <w:tab w:val="right" w:pos="9072"/>
            </w:tabs>
            <w:jc w:val="left"/>
          </w:pPr>
          <w:r>
            <w:rPr>
              <w:rFonts w:ascii="Verdana" w:hAnsi="Verdana" w:cs="Arial"/>
              <w:sz w:val="16"/>
              <w:szCs w:val="16"/>
            </w:rPr>
            <w:t>4</w:t>
          </w:r>
        </w:p>
      </w:tc>
      <w:tc>
        <w:tcPr>
          <w:tcW w:w="318" w:type="dxa"/>
          <w:tcBorders>
            <w:top w:val="single" w:sz="4" w:space="0" w:color="000000"/>
            <w:left w:val="single" w:sz="4" w:space="0" w:color="000000"/>
            <w:bottom w:val="single" w:sz="4" w:space="0" w:color="000000"/>
            <w:right w:val="single" w:sz="4" w:space="0" w:color="000000"/>
          </w:tcBorders>
        </w:tcPr>
        <w:p w14:paraId="5BAF5444" w14:textId="77777777" w:rsidR="00C817A1" w:rsidRDefault="00C817A1">
          <w:pPr>
            <w:tabs>
              <w:tab w:val="left" w:pos="7797"/>
              <w:tab w:val="right" w:pos="9072"/>
            </w:tabs>
            <w:jc w:val="left"/>
          </w:pPr>
          <w:r>
            <w:rPr>
              <w:rFonts w:ascii="Verdana" w:hAnsi="Verdana" w:cs="Arial"/>
              <w:sz w:val="16"/>
              <w:szCs w:val="16"/>
            </w:rPr>
            <w:t>0</w:t>
          </w:r>
        </w:p>
      </w:tc>
      <w:tc>
        <w:tcPr>
          <w:tcW w:w="318" w:type="dxa"/>
          <w:tcBorders>
            <w:top w:val="single" w:sz="4" w:space="0" w:color="000000"/>
            <w:left w:val="single" w:sz="4" w:space="0" w:color="000000"/>
            <w:bottom w:val="single" w:sz="4" w:space="0" w:color="000000"/>
            <w:right w:val="single" w:sz="4" w:space="0" w:color="000000"/>
          </w:tcBorders>
        </w:tcPr>
        <w:p w14:paraId="70409EB9" w14:textId="77777777" w:rsidR="00C817A1" w:rsidRDefault="00C817A1">
          <w:pPr>
            <w:tabs>
              <w:tab w:val="left" w:pos="7797"/>
              <w:tab w:val="right" w:pos="9072"/>
            </w:tabs>
            <w:jc w:val="left"/>
          </w:pPr>
          <w:r>
            <w:rPr>
              <w:rFonts w:ascii="Verdana" w:hAnsi="Verdana" w:cs="Arial"/>
              <w:sz w:val="16"/>
              <w:szCs w:val="16"/>
            </w:rPr>
            <w:t>2</w:t>
          </w:r>
        </w:p>
      </w:tc>
      <w:tc>
        <w:tcPr>
          <w:tcW w:w="348" w:type="dxa"/>
          <w:tcBorders>
            <w:top w:val="single" w:sz="4" w:space="0" w:color="000000"/>
            <w:left w:val="single" w:sz="4" w:space="0" w:color="000000"/>
            <w:bottom w:val="single" w:sz="4" w:space="0" w:color="000000"/>
            <w:right w:val="single" w:sz="4" w:space="0" w:color="000000"/>
          </w:tcBorders>
        </w:tcPr>
        <w:p w14:paraId="7A16203B" w14:textId="77777777" w:rsidR="00C817A1" w:rsidRDefault="00C817A1">
          <w:pPr>
            <w:tabs>
              <w:tab w:val="left" w:pos="7797"/>
              <w:tab w:val="right" w:pos="9072"/>
            </w:tabs>
            <w:jc w:val="left"/>
          </w:pPr>
          <w:r>
            <w:rPr>
              <w:rFonts w:ascii="Verdana" w:hAnsi="Verdana" w:cs="Arial"/>
              <w:sz w:val="16"/>
              <w:szCs w:val="16"/>
            </w:rPr>
            <w:t>7</w:t>
          </w:r>
        </w:p>
      </w:tc>
    </w:tr>
  </w:tbl>
  <w:p w14:paraId="3FC707EE" w14:textId="77777777" w:rsidR="00C817A1" w:rsidRDefault="00C817A1">
    <w:pPr>
      <w:pStyle w:val="Hlavika"/>
      <w:rPr>
        <w:rFonts w:ascii="Verdana" w:hAnsi="Verdana" w:cs="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cs="Verdana"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ascii="Verdana" w:hAnsi="Verdana" w:cs="Verdana" w:hint="default"/>
        <w:sz w:val="16"/>
        <w:szCs w:val="16"/>
      </w:rPr>
    </w:lvl>
  </w:abstractNum>
  <w:abstractNum w:abstractNumId="3" w15:restartNumberingAfterBreak="0">
    <w:nsid w:val="00000004"/>
    <w:multiLevelType w:val="singleLevel"/>
    <w:tmpl w:val="00000004"/>
    <w:name w:val="WW8Num4"/>
    <w:lvl w:ilvl="0">
      <w:start w:val="8"/>
      <w:numFmt w:val="lowerLetter"/>
      <w:lvlText w:val="%1)"/>
      <w:lvlJc w:val="left"/>
      <w:pPr>
        <w:tabs>
          <w:tab w:val="num" w:pos="360"/>
        </w:tabs>
        <w:ind w:left="360" w:hanging="360"/>
      </w:pPr>
      <w:rPr>
        <w:rFonts w:ascii="Verdana" w:hAnsi="Verdana" w:cs="Arial" w:hint="default"/>
        <w:b/>
        <w:sz w:val="16"/>
        <w:szCs w:val="16"/>
      </w:rPr>
    </w:lvl>
  </w:abstractNum>
  <w:abstractNum w:abstractNumId="4" w15:restartNumberingAfterBreak="0">
    <w:nsid w:val="00000005"/>
    <w:multiLevelType w:val="singleLevel"/>
    <w:tmpl w:val="00000005"/>
    <w:name w:val="WW8Num5"/>
    <w:lvl w:ilvl="0">
      <w:start w:val="1"/>
      <w:numFmt w:val="upperLetter"/>
      <w:lvlText w:val="%1."/>
      <w:lvlJc w:val="left"/>
      <w:pPr>
        <w:tabs>
          <w:tab w:val="num" w:pos="708"/>
        </w:tabs>
        <w:ind w:left="720" w:hanging="360"/>
      </w:pPr>
      <w:rPr>
        <w:rFonts w:ascii="Verdana" w:hAnsi="Verdana" w:cs="Verdana" w:hint="default"/>
        <w:i w:val="0"/>
        <w:sz w:val="16"/>
        <w:szCs w:val="16"/>
      </w:rPr>
    </w:lvl>
  </w:abstractNum>
  <w:abstractNum w:abstractNumId="5" w15:restartNumberingAfterBreak="0">
    <w:nsid w:val="00000006"/>
    <w:multiLevelType w:val="singleLevel"/>
    <w:tmpl w:val="00000006"/>
    <w:name w:val="WW8Num6"/>
    <w:lvl w:ilvl="0">
      <w:start w:val="1"/>
      <w:numFmt w:val="decimal"/>
      <w:lvlText w:val="%1."/>
      <w:lvlJc w:val="left"/>
      <w:pPr>
        <w:tabs>
          <w:tab w:val="num" w:pos="708"/>
        </w:tabs>
        <w:ind w:left="720" w:hanging="360"/>
      </w:pPr>
      <w:rPr>
        <w:rFonts w:ascii="Verdana" w:hAnsi="Verdana" w:cs="Arial" w:hint="default"/>
        <w:b w:val="0"/>
        <w:i w:val="0"/>
        <w:sz w:val="16"/>
        <w:szCs w:val="20"/>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Verdana" w:hAnsi="Verdana" w:cs="Arial" w:hint="default"/>
        <w:b/>
        <w:caps/>
        <w:sz w:val="16"/>
        <w:szCs w:val="16"/>
      </w:rPr>
    </w:lvl>
    <w:lvl w:ilvl="1">
      <w:start w:val="1"/>
      <w:numFmt w:val="decimal"/>
      <w:lvlText w:val="%1.%2."/>
      <w:lvlJc w:val="left"/>
      <w:pPr>
        <w:tabs>
          <w:tab w:val="num" w:pos="0"/>
        </w:tabs>
        <w:ind w:left="1080" w:hanging="720"/>
      </w:pPr>
      <w:rPr>
        <w:rFonts w:ascii="Verdana" w:hAnsi="Verdana" w:cs="Arial" w:hint="default"/>
        <w:b/>
        <w:caps/>
        <w:sz w:val="16"/>
        <w:szCs w:val="16"/>
      </w:rPr>
    </w:lvl>
    <w:lvl w:ilvl="2">
      <w:start w:val="1"/>
      <w:numFmt w:val="decimal"/>
      <w:lvlText w:val="%1.%2.%3."/>
      <w:lvlJc w:val="left"/>
      <w:pPr>
        <w:tabs>
          <w:tab w:val="num" w:pos="0"/>
        </w:tabs>
        <w:ind w:left="1080" w:hanging="720"/>
      </w:pPr>
      <w:rPr>
        <w:rFonts w:ascii="Verdana" w:hAnsi="Verdana" w:cs="Arial" w:hint="default"/>
        <w:b/>
        <w:caps/>
        <w:sz w:val="16"/>
        <w:szCs w:val="16"/>
      </w:rPr>
    </w:lvl>
    <w:lvl w:ilvl="3">
      <w:start w:val="1"/>
      <w:numFmt w:val="decimal"/>
      <w:lvlText w:val="%1.%2.%3.%4."/>
      <w:lvlJc w:val="left"/>
      <w:pPr>
        <w:tabs>
          <w:tab w:val="num" w:pos="0"/>
        </w:tabs>
        <w:ind w:left="1440" w:hanging="1080"/>
      </w:pPr>
      <w:rPr>
        <w:rFonts w:ascii="Verdana" w:hAnsi="Verdana" w:cs="Arial" w:hint="default"/>
        <w:b/>
        <w:caps/>
        <w:sz w:val="16"/>
        <w:szCs w:val="16"/>
      </w:rPr>
    </w:lvl>
    <w:lvl w:ilvl="4">
      <w:start w:val="1"/>
      <w:numFmt w:val="decimal"/>
      <w:lvlText w:val="%1.%2.%3.%4.%5."/>
      <w:lvlJc w:val="left"/>
      <w:pPr>
        <w:tabs>
          <w:tab w:val="num" w:pos="0"/>
        </w:tabs>
        <w:ind w:left="1440" w:hanging="1080"/>
      </w:pPr>
      <w:rPr>
        <w:rFonts w:ascii="Verdana" w:hAnsi="Verdana" w:cs="Arial" w:hint="default"/>
        <w:b/>
        <w:caps/>
        <w:sz w:val="16"/>
        <w:szCs w:val="16"/>
      </w:rPr>
    </w:lvl>
    <w:lvl w:ilvl="5">
      <w:start w:val="1"/>
      <w:numFmt w:val="decimal"/>
      <w:lvlText w:val="%1.%2.%3.%4.%5.%6."/>
      <w:lvlJc w:val="left"/>
      <w:pPr>
        <w:tabs>
          <w:tab w:val="num" w:pos="0"/>
        </w:tabs>
        <w:ind w:left="1800" w:hanging="1440"/>
      </w:pPr>
      <w:rPr>
        <w:rFonts w:ascii="Verdana" w:hAnsi="Verdana" w:cs="Arial" w:hint="default"/>
        <w:b/>
        <w:caps/>
        <w:sz w:val="16"/>
        <w:szCs w:val="16"/>
      </w:rPr>
    </w:lvl>
    <w:lvl w:ilvl="6">
      <w:start w:val="1"/>
      <w:numFmt w:val="decimal"/>
      <w:lvlText w:val="%1.%2.%3.%4.%5.%6.%7."/>
      <w:lvlJc w:val="left"/>
      <w:pPr>
        <w:tabs>
          <w:tab w:val="num" w:pos="0"/>
        </w:tabs>
        <w:ind w:left="1800" w:hanging="1440"/>
      </w:pPr>
      <w:rPr>
        <w:rFonts w:ascii="Verdana" w:hAnsi="Verdana" w:cs="Arial" w:hint="default"/>
        <w:b/>
        <w:caps/>
        <w:sz w:val="16"/>
        <w:szCs w:val="16"/>
      </w:rPr>
    </w:lvl>
    <w:lvl w:ilvl="7">
      <w:start w:val="1"/>
      <w:numFmt w:val="decimal"/>
      <w:lvlText w:val="%1.%2.%3.%4.%5.%6.%7.%8."/>
      <w:lvlJc w:val="left"/>
      <w:pPr>
        <w:tabs>
          <w:tab w:val="num" w:pos="0"/>
        </w:tabs>
        <w:ind w:left="2160" w:hanging="1800"/>
      </w:pPr>
      <w:rPr>
        <w:rFonts w:ascii="Verdana" w:hAnsi="Verdana" w:cs="Arial" w:hint="default"/>
        <w:b/>
        <w:caps/>
        <w:sz w:val="16"/>
        <w:szCs w:val="16"/>
      </w:rPr>
    </w:lvl>
    <w:lvl w:ilvl="8">
      <w:start w:val="1"/>
      <w:numFmt w:val="decimal"/>
      <w:lvlText w:val="%1.%2.%3.%4.%5.%6.%7.%8.%9."/>
      <w:lvlJc w:val="left"/>
      <w:pPr>
        <w:tabs>
          <w:tab w:val="num" w:pos="0"/>
        </w:tabs>
        <w:ind w:left="2160" w:hanging="1800"/>
      </w:pPr>
      <w:rPr>
        <w:rFonts w:ascii="Verdana" w:hAnsi="Verdana" w:cs="Arial" w:hint="default"/>
        <w:b/>
        <w:caps/>
        <w:sz w:val="16"/>
        <w:szCs w:val="16"/>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360"/>
        </w:tabs>
        <w:ind w:left="360" w:hanging="360"/>
      </w:pPr>
      <w:rPr>
        <w:rFonts w:ascii="Verdana" w:hAnsi="Verdana" w:cs="Arial"/>
        <w:b/>
        <w:sz w:val="16"/>
        <w:szCs w:val="16"/>
      </w:rPr>
    </w:lvl>
  </w:abstractNum>
  <w:abstractNum w:abstractNumId="8" w15:restartNumberingAfterBreak="0">
    <w:nsid w:val="00000009"/>
    <w:multiLevelType w:val="singleLevel"/>
    <w:tmpl w:val="00000009"/>
    <w:name w:val="WW8Num9"/>
    <w:lvl w:ilvl="0">
      <w:start w:val="1"/>
      <w:numFmt w:val="decimal"/>
      <w:lvlText w:val="%1."/>
      <w:lvlJc w:val="left"/>
      <w:pPr>
        <w:tabs>
          <w:tab w:val="num" w:pos="283"/>
        </w:tabs>
        <w:ind w:left="283" w:hanging="283"/>
      </w:pPr>
      <w:rPr>
        <w:rFonts w:ascii="Verdana" w:hAnsi="Verdana" w:cs="Arial"/>
        <w:sz w:val="16"/>
        <w:szCs w:val="16"/>
      </w:rPr>
    </w:lvl>
  </w:abstractNum>
  <w:abstractNum w:abstractNumId="9" w15:restartNumberingAfterBreak="0">
    <w:nsid w:val="0000000A"/>
    <w:multiLevelType w:val="singleLevel"/>
    <w:tmpl w:val="0000000A"/>
    <w:name w:val="WW8Num10"/>
    <w:lvl w:ilvl="0">
      <w:start w:val="3"/>
      <w:numFmt w:val="lowerLetter"/>
      <w:lvlText w:val="%1)"/>
      <w:lvlJc w:val="left"/>
      <w:pPr>
        <w:tabs>
          <w:tab w:val="num" w:pos="360"/>
        </w:tabs>
        <w:ind w:left="360" w:hanging="360"/>
      </w:pPr>
      <w:rPr>
        <w:rFonts w:ascii="Verdana" w:hAnsi="Verdana" w:cs="Arial"/>
        <w:b/>
        <w:sz w:val="16"/>
        <w:szCs w:val="16"/>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hint="default"/>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360"/>
        </w:tabs>
        <w:ind w:left="360" w:hanging="360"/>
      </w:pPr>
      <w:rPr>
        <w:rFonts w:ascii="Verdana" w:hAnsi="Verdana" w:cs="Arial" w:hint="default"/>
        <w:b/>
        <w:sz w:val="16"/>
        <w:szCs w:val="16"/>
      </w:r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cs="Verdana" w:hint="default"/>
        <w:b w:val="0"/>
        <w:i w:val="0"/>
      </w:rPr>
    </w:lvl>
  </w:abstractNum>
  <w:num w:numId="1" w16cid:durableId="1241521189">
    <w:abstractNumId w:val="0"/>
  </w:num>
  <w:num w:numId="2" w16cid:durableId="1957713088">
    <w:abstractNumId w:val="1"/>
  </w:num>
  <w:num w:numId="3" w16cid:durableId="2145464356">
    <w:abstractNumId w:val="2"/>
  </w:num>
  <w:num w:numId="4" w16cid:durableId="305203173">
    <w:abstractNumId w:val="3"/>
  </w:num>
  <w:num w:numId="5" w16cid:durableId="134219443">
    <w:abstractNumId w:val="4"/>
  </w:num>
  <w:num w:numId="6" w16cid:durableId="907881945">
    <w:abstractNumId w:val="5"/>
  </w:num>
  <w:num w:numId="7" w16cid:durableId="577246743">
    <w:abstractNumId w:val="6"/>
  </w:num>
  <w:num w:numId="8" w16cid:durableId="851719050">
    <w:abstractNumId w:val="7"/>
  </w:num>
  <w:num w:numId="9" w16cid:durableId="1857689770">
    <w:abstractNumId w:val="8"/>
  </w:num>
  <w:num w:numId="10" w16cid:durableId="1934624882">
    <w:abstractNumId w:val="9"/>
  </w:num>
  <w:num w:numId="11" w16cid:durableId="486018826">
    <w:abstractNumId w:val="10"/>
  </w:num>
  <w:num w:numId="12" w16cid:durableId="355235065">
    <w:abstractNumId w:val="11"/>
  </w:num>
  <w:num w:numId="13" w16cid:durableId="998852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4387"/>
    <w:rsid w:val="000E54FC"/>
    <w:rsid w:val="001A69B3"/>
    <w:rsid w:val="002B03BA"/>
    <w:rsid w:val="00460906"/>
    <w:rsid w:val="004610AD"/>
    <w:rsid w:val="004A132D"/>
    <w:rsid w:val="00513E53"/>
    <w:rsid w:val="0053303B"/>
    <w:rsid w:val="00537BA7"/>
    <w:rsid w:val="00540C57"/>
    <w:rsid w:val="0054349E"/>
    <w:rsid w:val="005D7F56"/>
    <w:rsid w:val="007904B0"/>
    <w:rsid w:val="008122F2"/>
    <w:rsid w:val="00860AB2"/>
    <w:rsid w:val="00945045"/>
    <w:rsid w:val="00996DEF"/>
    <w:rsid w:val="009E05F7"/>
    <w:rsid w:val="00BE071F"/>
    <w:rsid w:val="00BF4387"/>
    <w:rsid w:val="00C2722E"/>
    <w:rsid w:val="00C817A1"/>
    <w:rsid w:val="00DA71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048083"/>
  <w15:chartTrackingRefBased/>
  <w15:docId w15:val="{F6BC2025-A94A-4EAB-B23C-2D630AF4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jc w:val="both"/>
    </w:pPr>
    <w:rPr>
      <w:lang w:eastAsia="zh-CN"/>
    </w:rPr>
  </w:style>
  <w:style w:type="paragraph" w:styleId="Nadpis1">
    <w:name w:val="heading 1"/>
    <w:basedOn w:val="Normlny"/>
    <w:next w:val="Normlny"/>
    <w:qFormat/>
    <w:pPr>
      <w:keepNext/>
      <w:numPr>
        <w:numId w:val="1"/>
      </w:numPr>
      <w:spacing w:after="120"/>
      <w:outlineLvl w:val="0"/>
    </w:pPr>
    <w:rPr>
      <w:b/>
      <w:kern w:val="2"/>
      <w:u w:val="single"/>
    </w:rPr>
  </w:style>
  <w:style w:type="paragraph" w:styleId="Nadpis2">
    <w:name w:val="heading 2"/>
    <w:basedOn w:val="Normlny"/>
    <w:next w:val="Normlny"/>
    <w:qFormat/>
    <w:pPr>
      <w:keepNext/>
      <w:numPr>
        <w:ilvl w:val="1"/>
        <w:numId w:val="1"/>
      </w:numPr>
      <w:outlineLvl w:val="1"/>
    </w:pPr>
    <w:rPr>
      <w:sz w:val="24"/>
    </w:rPr>
  </w:style>
  <w:style w:type="paragraph" w:styleId="Nadpis3">
    <w:name w:val="heading 3"/>
    <w:basedOn w:val="Normlny"/>
    <w:next w:val="Normlny"/>
    <w:qFormat/>
    <w:pPr>
      <w:keepNext/>
      <w:numPr>
        <w:ilvl w:val="2"/>
        <w:numId w:val="1"/>
      </w:numPr>
      <w:outlineLvl w:val="2"/>
    </w:pPr>
    <w:rPr>
      <w:b/>
    </w:rPr>
  </w:style>
  <w:style w:type="paragraph" w:styleId="Nadpis4">
    <w:name w:val="heading 4"/>
    <w:basedOn w:val="Normlny"/>
    <w:next w:val="Normlny"/>
    <w:qFormat/>
    <w:pPr>
      <w:keepNext/>
      <w:numPr>
        <w:ilvl w:val="3"/>
        <w:numId w:val="1"/>
      </w:numPr>
      <w:ind w:left="60"/>
      <w:outlineLvl w:val="3"/>
    </w:pPr>
    <w:rPr>
      <w:b/>
      <w:i/>
      <w:sz w:val="24"/>
    </w:rPr>
  </w:style>
  <w:style w:type="paragraph" w:styleId="Nadpis5">
    <w:name w:val="heading 5"/>
    <w:basedOn w:val="Normlny"/>
    <w:next w:val="Normlny"/>
    <w:qFormat/>
    <w:pPr>
      <w:keepNext/>
      <w:numPr>
        <w:ilvl w:val="4"/>
        <w:numId w:val="1"/>
      </w:numPr>
      <w:ind w:left="60"/>
      <w:outlineLvl w:val="4"/>
    </w:pPr>
    <w:rPr>
      <w:sz w:val="24"/>
      <w:u w:val="single"/>
    </w:rPr>
  </w:style>
  <w:style w:type="paragraph" w:styleId="Nadpis6">
    <w:name w:val="heading 6"/>
    <w:basedOn w:val="Normlny"/>
    <w:next w:val="Normlny"/>
    <w:qFormat/>
    <w:pPr>
      <w:keepNext/>
      <w:numPr>
        <w:ilvl w:val="5"/>
        <w:numId w:val="1"/>
      </w:numPr>
      <w:outlineLvl w:val="5"/>
    </w:pPr>
    <w:rPr>
      <w:color w:val="000000"/>
      <w:sz w:val="24"/>
    </w:rPr>
  </w:style>
  <w:style w:type="paragraph" w:styleId="Nadpis7">
    <w:name w:val="heading 7"/>
    <w:basedOn w:val="Normlny"/>
    <w:next w:val="Normlny"/>
    <w:qFormat/>
    <w:pPr>
      <w:keepNext/>
      <w:numPr>
        <w:ilvl w:val="6"/>
        <w:numId w:val="1"/>
      </w:numPr>
      <w:outlineLvl w:val="6"/>
    </w:pPr>
    <w:rPr>
      <w:i/>
      <w:color w:val="000000"/>
      <w:sz w:val="24"/>
    </w:rPr>
  </w:style>
  <w:style w:type="paragraph" w:styleId="Nadpis8">
    <w:name w:val="heading 8"/>
    <w:basedOn w:val="Normlny"/>
    <w:next w:val="Normlny"/>
    <w:qFormat/>
    <w:pPr>
      <w:keepNext/>
      <w:numPr>
        <w:ilvl w:val="7"/>
        <w:numId w:val="1"/>
      </w:numPr>
      <w:outlineLvl w:val="7"/>
    </w:pPr>
    <w:rPr>
      <w:color w:val="0000FF"/>
      <w:sz w:val="24"/>
    </w:rPr>
  </w:style>
  <w:style w:type="paragraph" w:styleId="Nadpis9">
    <w:name w:val="heading 9"/>
    <w:basedOn w:val="Normlny"/>
    <w:next w:val="Normlny"/>
    <w:qFormat/>
    <w:pPr>
      <w:keepNext/>
      <w:numPr>
        <w:ilvl w:val="8"/>
        <w:numId w:val="1"/>
      </w:numPr>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Verdana" w:hint="default"/>
    </w:rPr>
  </w:style>
  <w:style w:type="character" w:customStyle="1" w:styleId="WW8Num3z0">
    <w:name w:val="WW8Num3z0"/>
    <w:rPr>
      <w:rFonts w:ascii="Verdana" w:hAnsi="Verdana" w:cs="Verdana" w:hint="default"/>
      <w:sz w:val="16"/>
      <w:szCs w:val="16"/>
    </w:rPr>
  </w:style>
  <w:style w:type="character" w:customStyle="1" w:styleId="WW8Num4z0">
    <w:name w:val="WW8Num4z0"/>
    <w:rPr>
      <w:rFonts w:ascii="Verdana" w:hAnsi="Verdana" w:cs="Arial" w:hint="default"/>
      <w:b/>
      <w:sz w:val="16"/>
      <w:szCs w:val="16"/>
    </w:rPr>
  </w:style>
  <w:style w:type="character" w:customStyle="1" w:styleId="WW8Num5z0">
    <w:name w:val="WW8Num5z0"/>
    <w:rPr>
      <w:rFonts w:ascii="Verdana" w:hAnsi="Verdana" w:cs="Verdana" w:hint="default"/>
      <w:i w:val="0"/>
      <w:sz w:val="16"/>
      <w:szCs w:val="16"/>
    </w:rPr>
  </w:style>
  <w:style w:type="character" w:customStyle="1" w:styleId="WW8Num6z0">
    <w:name w:val="WW8Num6z0"/>
    <w:rPr>
      <w:rFonts w:ascii="Verdana" w:hAnsi="Verdana" w:cs="Arial" w:hint="default"/>
      <w:b w:val="0"/>
      <w:i w:val="0"/>
      <w:sz w:val="16"/>
      <w:szCs w:val="20"/>
    </w:rPr>
  </w:style>
  <w:style w:type="character" w:customStyle="1" w:styleId="WW8Num7z0">
    <w:name w:val="WW8Num7z0"/>
    <w:rPr>
      <w:rFonts w:ascii="Verdana" w:hAnsi="Verdana" w:cs="Arial" w:hint="default"/>
      <w:b/>
      <w:caps/>
      <w:sz w:val="16"/>
      <w:szCs w:val="16"/>
    </w:rPr>
  </w:style>
  <w:style w:type="character" w:customStyle="1" w:styleId="WW8Num8z0">
    <w:name w:val="WW8Num8z0"/>
    <w:rPr>
      <w:rFonts w:ascii="Verdana" w:hAnsi="Verdana" w:cs="Arial"/>
      <w:b/>
      <w:sz w:val="16"/>
      <w:szCs w:val="16"/>
    </w:rPr>
  </w:style>
  <w:style w:type="character" w:customStyle="1" w:styleId="WW8Num9z0">
    <w:name w:val="WW8Num9z0"/>
    <w:rPr>
      <w:rFonts w:ascii="Verdana" w:hAnsi="Verdana" w:cs="Arial"/>
      <w:sz w:val="16"/>
      <w:szCs w:val="16"/>
    </w:rPr>
  </w:style>
  <w:style w:type="character" w:customStyle="1" w:styleId="WW8Num10z0">
    <w:name w:val="WW8Num10z0"/>
    <w:rPr>
      <w:rFonts w:ascii="Verdana" w:hAnsi="Verdana" w:cs="Arial"/>
      <w:b/>
      <w:sz w:val="16"/>
      <w:szCs w:val="16"/>
    </w:rPr>
  </w:style>
  <w:style w:type="character" w:customStyle="1" w:styleId="WW8Num11z0">
    <w:name w:val="WW8Num11z0"/>
    <w:rPr>
      <w:rFonts w:hint="default"/>
    </w:rPr>
  </w:style>
  <w:style w:type="character" w:customStyle="1" w:styleId="WW8Num12z0">
    <w:name w:val="WW8Num12z0"/>
    <w:rPr>
      <w:rFonts w:ascii="Verdana" w:hAnsi="Verdana" w:cs="Arial" w:hint="default"/>
      <w:b/>
      <w:sz w:val="16"/>
      <w:szCs w:val="16"/>
    </w:rPr>
  </w:style>
  <w:style w:type="character" w:customStyle="1" w:styleId="WW8Num13z0">
    <w:name w:val="WW8Num13z0"/>
    <w:rPr>
      <w:rFonts w:cs="Verdana" w:hint="default"/>
      <w:b w:val="0"/>
      <w:i w:val="0"/>
    </w:rPr>
  </w:style>
  <w:style w:type="character" w:customStyle="1" w:styleId="Predvolenpsmoodseku3">
    <w:name w:val="Predvolené písmo odseku3"/>
  </w:style>
  <w:style w:type="character" w:customStyle="1" w:styleId="Predvolenpsmoodseku2">
    <w:name w:val="Predvolené písmo odsek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Verdana" w:hAnsi="Verdana" w:cs="Arial" w:hint="default"/>
      <w:b/>
      <w:sz w:val="16"/>
      <w:szCs w:val="16"/>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16"/>
      <w:szCs w:val="16"/>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Verdana" w:hint="default"/>
      <w:b w:val="0"/>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St2z0">
    <w:name w:val="WW8NumSt2z0"/>
    <w:rPr>
      <w:rFonts w:ascii="Symbol" w:hAnsi="Symbol" w:cs="Symbol" w:hint="default"/>
    </w:rPr>
  </w:style>
  <w:style w:type="character" w:customStyle="1" w:styleId="Predvolenpsmoodseku1">
    <w:name w:val="Predvolené písmo odseku1"/>
  </w:style>
  <w:style w:type="character" w:customStyle="1" w:styleId="Nadpis1Char">
    <w:name w:val="Nadpis 1 Char"/>
    <w:rPr>
      <w:b/>
      <w:kern w:val="2"/>
      <w:u w:val="single"/>
      <w:lang w:val="sk-SK" w:bidi="ar-SA"/>
    </w:rPr>
  </w:style>
  <w:style w:type="character" w:customStyle="1" w:styleId="Nadpis2Char">
    <w:name w:val="Nadpis 2 Char"/>
    <w:rPr>
      <w:sz w:val="24"/>
      <w:lang w:val="sk-SK" w:bidi="ar-SA"/>
    </w:rPr>
  </w:style>
  <w:style w:type="character" w:customStyle="1" w:styleId="Nadpis3Char">
    <w:name w:val="Nadpis 3 Char"/>
    <w:rPr>
      <w:b/>
      <w:lang w:val="sk-SK" w:bidi="ar-SA"/>
    </w:rPr>
  </w:style>
  <w:style w:type="character" w:customStyle="1" w:styleId="Nadpis4Char">
    <w:name w:val="Nadpis 4 Char"/>
    <w:rPr>
      <w:b/>
      <w:i/>
      <w:sz w:val="24"/>
      <w:lang w:val="sk-SK" w:bidi="ar-SA"/>
    </w:rPr>
  </w:style>
  <w:style w:type="character" w:customStyle="1" w:styleId="Nadpis5Char">
    <w:name w:val="Nadpis 5 Char"/>
    <w:rPr>
      <w:sz w:val="24"/>
      <w:u w:val="single"/>
      <w:lang w:val="sk-SK" w:bidi="ar-SA"/>
    </w:rPr>
  </w:style>
  <w:style w:type="character" w:customStyle="1" w:styleId="Nadpis6Char">
    <w:name w:val="Nadpis 6 Char"/>
    <w:rPr>
      <w:color w:val="000000"/>
      <w:sz w:val="24"/>
      <w:lang w:val="sk-SK" w:bidi="ar-SA"/>
    </w:rPr>
  </w:style>
  <w:style w:type="character" w:customStyle="1" w:styleId="Nadpis7Char">
    <w:name w:val="Nadpis 7 Char"/>
    <w:rPr>
      <w:i/>
      <w:color w:val="000000"/>
      <w:sz w:val="24"/>
      <w:lang w:val="sk-SK" w:bidi="ar-SA"/>
    </w:rPr>
  </w:style>
  <w:style w:type="character" w:customStyle="1" w:styleId="Nadpis8Char">
    <w:name w:val="Nadpis 8 Char"/>
    <w:rPr>
      <w:color w:val="0000FF"/>
      <w:sz w:val="24"/>
      <w:lang w:val="sk-SK" w:bidi="ar-SA"/>
    </w:rPr>
  </w:style>
  <w:style w:type="character" w:customStyle="1" w:styleId="Nadpis9Char">
    <w:name w:val="Nadpis 9 Char"/>
    <w:rPr>
      <w:color w:val="0000FF"/>
      <w:sz w:val="24"/>
      <w:lang w:val="sk-SK" w:bidi="ar-SA"/>
    </w:rPr>
  </w:style>
  <w:style w:type="character" w:styleId="slostrany">
    <w:name w:val="page number"/>
    <w:basedOn w:val="Predvolenpsmoodseku1"/>
  </w:style>
  <w:style w:type="character" w:customStyle="1" w:styleId="HlavikaChar">
    <w:name w:val="Hlavička Char"/>
    <w:rPr>
      <w:lang w:val="sk-SK" w:bidi="ar-SA"/>
    </w:rPr>
  </w:style>
  <w:style w:type="character" w:customStyle="1" w:styleId="PtaChar">
    <w:name w:val="Päta Char"/>
    <w:rPr>
      <w:lang w:val="sk-SK" w:bidi="ar-SA"/>
    </w:rPr>
  </w:style>
  <w:style w:type="character" w:customStyle="1" w:styleId="ZkladntextChar">
    <w:name w:val="Základný text Char"/>
    <w:rPr>
      <w:sz w:val="24"/>
      <w:lang w:val="sk-SK" w:bidi="ar-SA"/>
    </w:rPr>
  </w:style>
  <w:style w:type="character" w:customStyle="1" w:styleId="Zarkazkladnhotextu2Char">
    <w:name w:val="Zarážka základného textu 2 Char"/>
    <w:rPr>
      <w:sz w:val="24"/>
      <w:lang w:val="sk-SK" w:bidi="ar-SA"/>
    </w:rPr>
  </w:style>
  <w:style w:type="character" w:customStyle="1" w:styleId="Zkladntext2Char">
    <w:name w:val="Základný text 2 Char"/>
    <w:rPr>
      <w:color w:val="0000FF"/>
      <w:sz w:val="24"/>
      <w:lang w:val="sk-SK" w:bidi="ar-SA"/>
    </w:rPr>
  </w:style>
  <w:style w:type="character" w:customStyle="1" w:styleId="NzovChar">
    <w:name w:val="Názov Char"/>
    <w:rPr>
      <w:b/>
      <w:sz w:val="32"/>
      <w:lang w:val="sk-SK" w:bidi="ar-SA"/>
    </w:rPr>
  </w:style>
  <w:style w:type="character" w:customStyle="1" w:styleId="PodtitulChar">
    <w:name w:val="Podtitul Char"/>
    <w:rPr>
      <w:sz w:val="28"/>
      <w:lang w:val="sk-SK" w:bidi="ar-SA"/>
    </w:rPr>
  </w:style>
  <w:style w:type="character" w:customStyle="1" w:styleId="TextbublinyChar">
    <w:name w:val="Text bubliny Char"/>
    <w:rPr>
      <w:rFonts w:ascii="Tahoma" w:hAnsi="Tahoma" w:cs="Tahoma"/>
      <w:sz w:val="16"/>
      <w:szCs w:val="16"/>
      <w:lang w:val="sk-SK" w:bidi="ar-SA"/>
    </w:rPr>
  </w:style>
  <w:style w:type="character" w:customStyle="1" w:styleId="TextpoznmkypodiarouChar">
    <w:name w:val="Text poznámky pod čiarou Char"/>
    <w:rPr>
      <w:lang w:val="sk-SK" w:bidi="ar-SA"/>
    </w:rPr>
  </w:style>
  <w:style w:type="character" w:customStyle="1" w:styleId="Zarkazkladnhotextu3Char">
    <w:name w:val="Zarážka základného textu 3 Char"/>
    <w:rPr>
      <w:sz w:val="24"/>
      <w:szCs w:val="24"/>
      <w:lang w:val="sk-SK" w:bidi="ar-SA"/>
    </w:rPr>
  </w:style>
  <w:style w:type="character" w:customStyle="1" w:styleId="Odkaznakomentr1">
    <w:name w:val="Odkaz na komentár1"/>
    <w:rPr>
      <w:sz w:val="16"/>
      <w:szCs w:val="16"/>
    </w:rPr>
  </w:style>
  <w:style w:type="character" w:customStyle="1" w:styleId="TextkomentraChar">
    <w:name w:val="Text komentára Char"/>
    <w:basedOn w:val="Predvolenpsmoodseku1"/>
  </w:style>
  <w:style w:type="character" w:customStyle="1" w:styleId="PredmetkomentraChar">
    <w:name w:val="Predmet komentára Char"/>
    <w:rPr>
      <w:b/>
      <w:bCs/>
    </w:rPr>
  </w:style>
  <w:style w:type="character" w:customStyle="1" w:styleId="ra">
    <w:name w:val="ra"/>
  </w:style>
  <w:style w:type="character" w:customStyle="1" w:styleId="Odkaznakomentr2">
    <w:name w:val="Odkaz na komentár2"/>
    <w:rPr>
      <w:sz w:val="16"/>
      <w:szCs w:val="16"/>
    </w:rPr>
  </w:style>
  <w:style w:type="character" w:customStyle="1" w:styleId="TextkomentraChar1">
    <w:name w:val="Text komentára Char1"/>
    <w:rPr>
      <w:lang w:eastAsia="zh-CN"/>
    </w:rPr>
  </w:style>
  <w:style w:type="paragraph" w:customStyle="1" w:styleId="Heading">
    <w:name w:val="Heading"/>
    <w:basedOn w:val="Normlny"/>
    <w:next w:val="Zkladntext"/>
    <w:pPr>
      <w:jc w:val="center"/>
    </w:pPr>
    <w:rPr>
      <w:b/>
      <w:sz w:val="32"/>
    </w:rPr>
  </w:style>
  <w:style w:type="paragraph" w:styleId="Zkladntext">
    <w:name w:val="Body Text"/>
    <w:basedOn w:val="Normlny"/>
    <w:rPr>
      <w:sz w:val="24"/>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customStyle="1" w:styleId="Popis2">
    <w:name w:val="Popis2"/>
    <w:basedOn w:val="Normlny"/>
    <w:pPr>
      <w:suppressLineNumbers/>
      <w:spacing w:before="120" w:after="120"/>
    </w:pPr>
    <w:rPr>
      <w:rFonts w:cs="Arial"/>
      <w:i/>
      <w:iCs/>
      <w:sz w:val="24"/>
      <w:szCs w:val="24"/>
    </w:rPr>
  </w:style>
  <w:style w:type="paragraph" w:customStyle="1" w:styleId="Popis1">
    <w:name w:val="Popis1"/>
    <w:basedOn w:val="Normlny"/>
    <w:pPr>
      <w:suppressLineNumbers/>
      <w:spacing w:before="120" w:after="120"/>
    </w:pPr>
    <w:rPr>
      <w:rFonts w:cs="Arial"/>
      <w:i/>
      <w:iCs/>
      <w:sz w:val="24"/>
      <w:szCs w:val="24"/>
    </w:rPr>
  </w:style>
  <w:style w:type="paragraph" w:styleId="Obsah1">
    <w:name w:val="toc 1"/>
    <w:basedOn w:val="Normlny"/>
    <w:next w:val="Normlny"/>
    <w:pPr>
      <w:jc w:val="left"/>
    </w:pPr>
    <w:rPr>
      <w:b/>
    </w:rPr>
  </w:style>
  <w:style w:type="paragraph" w:styleId="Obsah2">
    <w:name w:val="toc 2"/>
    <w:basedOn w:val="Normlny"/>
    <w:next w:val="Normlny"/>
    <w:pPr>
      <w:tabs>
        <w:tab w:val="right" w:pos="9071"/>
      </w:tabs>
      <w:spacing w:before="240"/>
      <w:jc w:val="left"/>
    </w:pPr>
    <w:rPr>
      <w:b/>
    </w:rPr>
  </w:style>
  <w:style w:type="paragraph" w:customStyle="1" w:styleId="Normlnysozarkami1">
    <w:name w:val="Normálny so zarážkami1"/>
    <w:basedOn w:val="Normlny"/>
    <w:pPr>
      <w:ind w:left="425"/>
      <w:jc w:val="left"/>
    </w:pPr>
    <w:rPr>
      <w:sz w:val="24"/>
    </w:rPr>
  </w:style>
  <w:style w:type="paragraph" w:customStyle="1" w:styleId="HeaderandFooter">
    <w:name w:val="Header and Footer"/>
    <w:basedOn w:val="Normlny"/>
    <w:pPr>
      <w:suppressLineNumbers/>
      <w:tabs>
        <w:tab w:val="center" w:pos="4819"/>
        <w:tab w:val="right" w:pos="9638"/>
      </w:tabs>
    </w:p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Zarkazkladnhotextu21">
    <w:name w:val="Zarážka základného textu 21"/>
    <w:basedOn w:val="Normlny"/>
    <w:pPr>
      <w:ind w:firstLine="284"/>
    </w:pPr>
    <w:rPr>
      <w:sz w:val="24"/>
    </w:rPr>
  </w:style>
  <w:style w:type="paragraph" w:customStyle="1" w:styleId="BodyTextIndent2">
    <w:name w:val="Body Text Indent 2"/>
    <w:basedOn w:val="Normlny"/>
    <w:pPr>
      <w:ind w:firstLine="284"/>
    </w:pPr>
    <w:rPr>
      <w:sz w:val="24"/>
    </w:rPr>
  </w:style>
  <w:style w:type="paragraph" w:customStyle="1" w:styleId="BodyText2">
    <w:name w:val="Body Text 2"/>
    <w:basedOn w:val="Normlny"/>
    <w:pPr>
      <w:jc w:val="left"/>
    </w:pPr>
    <w:rPr>
      <w:sz w:val="24"/>
    </w:rPr>
  </w:style>
  <w:style w:type="paragraph" w:customStyle="1" w:styleId="Zkladntext21">
    <w:name w:val="Základný text 21"/>
    <w:basedOn w:val="Normlny"/>
    <w:rPr>
      <w:color w:val="0000FF"/>
      <w:sz w:val="24"/>
    </w:rPr>
  </w:style>
  <w:style w:type="paragraph" w:customStyle="1" w:styleId="Zkladntext31">
    <w:name w:val="Základný text 31"/>
    <w:basedOn w:val="Normlny"/>
    <w:pPr>
      <w:jc w:val="left"/>
    </w:pPr>
    <w:rPr>
      <w:sz w:val="24"/>
    </w:rPr>
  </w:style>
  <w:style w:type="paragraph" w:styleId="Zarkazkladnhotextu">
    <w:name w:val="Body Text Indent"/>
    <w:basedOn w:val="Normlny"/>
    <w:pPr>
      <w:jc w:val="left"/>
    </w:pPr>
    <w:rPr>
      <w:sz w:val="24"/>
    </w:rPr>
  </w:style>
  <w:style w:type="paragraph" w:customStyle="1" w:styleId="Texttabulky">
    <w:name w:val="Text tabulky"/>
    <w:pPr>
      <w:suppressAutoHyphens/>
    </w:pPr>
    <w:rPr>
      <w:color w:val="000000"/>
      <w:sz w:val="24"/>
      <w:lang w:val="cs-CZ" w:eastAsia="zh-CN"/>
    </w:rPr>
  </w:style>
  <w:style w:type="paragraph" w:styleId="Podtitul">
    <w:name w:val="Subtitle"/>
    <w:basedOn w:val="Normlny"/>
    <w:next w:val="Zkladntext"/>
    <w:qFormat/>
    <w:pPr>
      <w:jc w:val="center"/>
    </w:pPr>
    <w:rPr>
      <w:sz w:val="28"/>
    </w:rPr>
  </w:style>
  <w:style w:type="paragraph" w:styleId="Textbubliny">
    <w:name w:val="Balloon Text"/>
    <w:basedOn w:val="Normlny"/>
    <w:rPr>
      <w:rFonts w:ascii="Tahoma" w:hAnsi="Tahoma" w:cs="Tahoma"/>
      <w:sz w:val="16"/>
      <w:szCs w:val="16"/>
    </w:rPr>
  </w:style>
  <w:style w:type="paragraph" w:customStyle="1" w:styleId="TopHeader">
    <w:name w:val="Top Header"/>
    <w:basedOn w:val="Normlny"/>
    <w:pPr>
      <w:jc w:val="center"/>
    </w:pPr>
    <w:rPr>
      <w:rFonts w:ascii="Arial Narrow" w:hAnsi="Arial Narrow" w:cs="Arial Narrow"/>
      <w:b/>
      <w:bCs/>
      <w:sz w:val="22"/>
      <w:szCs w:val="22"/>
    </w:rPr>
  </w:style>
  <w:style w:type="paragraph" w:styleId="Textpoznmkypodiarou">
    <w:name w:val="footnote text"/>
    <w:basedOn w:val="Normlny"/>
    <w:pPr>
      <w:jc w:val="left"/>
    </w:pPr>
  </w:style>
  <w:style w:type="paragraph" w:customStyle="1" w:styleId="Zarkazkladnhotextu31">
    <w:name w:val="Zarážka základného textu 31"/>
    <w:basedOn w:val="Normlny"/>
    <w:pPr>
      <w:ind w:left="708" w:firstLine="708"/>
    </w:pPr>
    <w:rPr>
      <w:sz w:val="24"/>
      <w:szCs w:val="24"/>
    </w:rPr>
  </w:style>
  <w:style w:type="paragraph" w:styleId="Odsekzoznamu">
    <w:name w:val="List Paragraph"/>
    <w:basedOn w:val="Normlny"/>
    <w:qFormat/>
    <w:pPr>
      <w:ind w:left="720"/>
      <w:contextualSpacing/>
      <w:jc w:val="left"/>
    </w:pPr>
    <w:rPr>
      <w:sz w:val="24"/>
      <w:szCs w:val="24"/>
    </w:rPr>
  </w:style>
  <w:style w:type="paragraph" w:styleId="Revzia">
    <w:name w:val="Revision"/>
    <w:pPr>
      <w:suppressAutoHyphens/>
    </w:pPr>
    <w:rPr>
      <w:lang w:eastAsia="zh-CN"/>
    </w:rPr>
  </w:style>
  <w:style w:type="paragraph" w:customStyle="1" w:styleId="Textkomentra1">
    <w:name w:val="Text komentára1"/>
    <w:basedOn w:val="Normlny"/>
  </w:style>
  <w:style w:type="paragraph" w:customStyle="1" w:styleId="Default">
    <w:name w:val="Default"/>
    <w:pPr>
      <w:suppressAutoHyphens/>
      <w:autoSpaceDE w:val="0"/>
    </w:pPr>
    <w:rPr>
      <w:rFonts w:ascii="Arial" w:hAnsi="Arial" w:cs="Arial"/>
      <w:color w:val="000000"/>
      <w:sz w:val="24"/>
      <w:szCs w:val="24"/>
      <w:lang w:eastAsia="zh-CN"/>
    </w:rPr>
  </w:style>
  <w:style w:type="paragraph" w:styleId="Predmetkomentra">
    <w:name w:val="annotation subject"/>
    <w:basedOn w:val="Textkomentra1"/>
    <w:next w:val="Textkomentra1"/>
    <w:rPr>
      <w:b/>
      <w:bCs/>
    </w:rPr>
  </w:style>
  <w:style w:type="paragraph" w:customStyle="1" w:styleId="TableContents">
    <w:name w:val="Table Contents"/>
    <w:basedOn w:val="Normlny"/>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lny"/>
  </w:style>
  <w:style w:type="paragraph" w:customStyle="1" w:styleId="Textkomentra2">
    <w:name w:val="Text komentára2"/>
    <w:basedOn w:val="Normlny"/>
  </w:style>
  <w:style w:type="character" w:styleId="Odkaznakomentr">
    <w:name w:val="annotation reference"/>
    <w:uiPriority w:val="99"/>
    <w:semiHidden/>
    <w:unhideWhenUsed/>
    <w:rsid w:val="004610AD"/>
    <w:rPr>
      <w:sz w:val="16"/>
      <w:szCs w:val="16"/>
    </w:rPr>
  </w:style>
  <w:style w:type="paragraph" w:styleId="Textkomentra">
    <w:name w:val="annotation text"/>
    <w:basedOn w:val="Normlny"/>
    <w:link w:val="TextkomentraChar2"/>
    <w:uiPriority w:val="99"/>
    <w:unhideWhenUsed/>
    <w:rsid w:val="004610AD"/>
  </w:style>
  <w:style w:type="character" w:customStyle="1" w:styleId="TextkomentraChar2">
    <w:name w:val="Text komentára Char2"/>
    <w:link w:val="Textkomentra"/>
    <w:uiPriority w:val="99"/>
    <w:rsid w:val="004610A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DA2073E4956974EB692CFC44E2968D8" ma:contentTypeVersion="18" ma:contentTypeDescription="Umožňuje vytvoriť nový dokument." ma:contentTypeScope="" ma:versionID="8dc782affe72078507454054b0a01831">
  <xsd:schema xmlns:xsd="http://www.w3.org/2001/XMLSchema" xmlns:xs="http://www.w3.org/2001/XMLSchema" xmlns:p="http://schemas.microsoft.com/office/2006/metadata/properties" xmlns:ns2="f1afb6be-dfdd-4eed-a356-8b96ce4d760a" xmlns:ns3="e1e7bfb1-b481-42e9-b0a4-20e9fb7ffb6f" targetNamespace="http://schemas.microsoft.com/office/2006/metadata/properties" ma:root="true" ma:fieldsID="76ac387a66ce9fccc62618638181fda6" ns2:_="" ns3:_="">
    <xsd:import namespace="f1afb6be-dfdd-4eed-a356-8b96ce4d760a"/>
    <xsd:import namespace="e1e7bfb1-b481-42e9-b0a4-20e9fb7ffb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fb6be-dfdd-4eed-a356-8b96ce4d760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8756af62-b250-4cd8-95ca-b3742ca5f9a7}" ma:internalName="TaxCatchAll" ma:showField="CatchAllData" ma:web="f1afb6be-dfdd-4eed-a356-8b96ce4d7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e7bfb1-b481-42e9-b0a4-20e9fb7ffb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d6ff6be9-dc35-4000-882d-b74e16c43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afb6be-dfdd-4eed-a356-8b96ce4d760a"/>
    <lcf76f155ced4ddcb4097134ff3c332f xmlns="e1e7bfb1-b481-42e9-b0a4-20e9fb7ffb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08107A-EAB2-4595-831A-58734EB9B20A}">
  <ds:schemaRefs>
    <ds:schemaRef ds:uri="http://schemas.openxmlformats.org/officeDocument/2006/bibliography"/>
  </ds:schemaRefs>
</ds:datastoreItem>
</file>

<file path=customXml/itemProps2.xml><?xml version="1.0" encoding="utf-8"?>
<ds:datastoreItem xmlns:ds="http://schemas.openxmlformats.org/officeDocument/2006/customXml" ds:itemID="{F3AE7A7C-8B68-440D-A39C-33039FF13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fb6be-dfdd-4eed-a356-8b96ce4d760a"/>
    <ds:schemaRef ds:uri="e1e7bfb1-b481-42e9-b0a4-20e9fb7ff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28398-0631-47F9-B9C7-5F877A2284D6}">
  <ds:schemaRefs>
    <ds:schemaRef ds:uri="http://schemas.microsoft.com/sharepoint/v3/contenttype/forms"/>
  </ds:schemaRefs>
</ds:datastoreItem>
</file>

<file path=customXml/itemProps4.xml><?xml version="1.0" encoding="utf-8"?>
<ds:datastoreItem xmlns:ds="http://schemas.openxmlformats.org/officeDocument/2006/customXml" ds:itemID="{4C95F44B-D2FE-4EA3-A4F1-5A1A221BD155}">
  <ds:schemaRefs>
    <ds:schemaRef ds:uri="http://schemas.microsoft.com/office/2006/metadata/properties"/>
    <ds:schemaRef ds:uri="http://schemas.microsoft.com/office/infopath/2007/PartnerControls"/>
    <ds:schemaRef ds:uri="f1afb6be-dfdd-4eed-a356-8b96ce4d760a"/>
    <ds:schemaRef ds:uri="e1e7bfb1-b481-42e9-b0a4-20e9fb7ffb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2024</Words>
  <Characters>11540</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Jolana Makraiová</cp:lastModifiedBy>
  <cp:revision>2</cp:revision>
  <cp:lastPrinted>1995-11-21T16:41:00Z</cp:lastPrinted>
  <dcterms:created xsi:type="dcterms:W3CDTF">2026-03-30T06:38:00Z</dcterms:created>
  <dcterms:modified xsi:type="dcterms:W3CDTF">2026-03-30T06:38:00Z</dcterms:modified>
</cp:coreProperties>
</file>