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54A2D" w14:textId="3EE04931" w:rsidR="00B84480" w:rsidRPr="00B84480" w:rsidRDefault="00B84480" w:rsidP="007036F0">
      <w:pPr>
        <w:pStyle w:val="Nadpis1"/>
      </w:pPr>
      <w:r w:rsidRPr="00B84480">
        <w:t>P</w:t>
      </w:r>
      <w:r w:rsidR="007036F0">
        <w:t>OZNÁMKY K ÚČTOVNEJ ZÁVIERKE 202</w:t>
      </w:r>
      <w:r w:rsidR="00841E37">
        <w:t>5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</w:t>
      </w:r>
      <w:proofErr w:type="spellStart"/>
      <w:r w:rsidRPr="00B84480">
        <w:rPr>
          <w:sz w:val="22"/>
          <w:szCs w:val="22"/>
        </w:rPr>
        <w:t>č.MF</w:t>
      </w:r>
      <w:proofErr w:type="spellEnd"/>
      <w:r w:rsidRPr="00B84480">
        <w:rPr>
          <w:sz w:val="22"/>
          <w:szCs w:val="22"/>
        </w:rPr>
        <w:t xml:space="preserve">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8EFB5" w14:textId="2442AD62" w:rsidR="00084B79" w:rsidRPr="00B84480" w:rsidRDefault="00D511CB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S.M.S</w:t>
            </w:r>
            <w:r w:rsidR="001F4628">
              <w:rPr>
                <w:b/>
              </w:rPr>
              <w:t>.</w:t>
            </w:r>
            <w:r>
              <w:rPr>
                <w:b/>
              </w:rPr>
              <w:t>, spol. s </w:t>
            </w:r>
            <w:proofErr w:type="spellStart"/>
            <w:r>
              <w:rPr>
                <w:b/>
              </w:rPr>
              <w:t>r.o</w:t>
            </w:r>
            <w:proofErr w:type="spellEnd"/>
            <w:r>
              <w:rPr>
                <w:b/>
              </w:rPr>
              <w:t>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0E8E" w14:textId="5F28F9DF" w:rsidR="00084B79" w:rsidRDefault="004F7DAB">
            <w:pPr>
              <w:tabs>
                <w:tab w:val="left" w:pos="6663"/>
              </w:tabs>
              <w:snapToGrid w:val="0"/>
              <w:jc w:val="both"/>
            </w:pPr>
            <w:r>
              <w:t>s</w:t>
            </w:r>
            <w:r w:rsidR="009E614B">
              <w:t>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1D0E" w14:textId="2871EE48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Pionierska 423</w:t>
            </w:r>
            <w:r w:rsidR="007506DA">
              <w:t>, 018 41 Dubnica nad Váhom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2CAF2" w14:textId="626351E4" w:rsidR="00084B79" w:rsidRDefault="00D511CB" w:rsidP="00AA2666">
            <w:pPr>
              <w:tabs>
                <w:tab w:val="left" w:pos="6663"/>
              </w:tabs>
              <w:snapToGrid w:val="0"/>
              <w:jc w:val="both"/>
            </w:pPr>
            <w:r>
              <w:t>20.1.1994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31ACC" w14:textId="27DC36F9" w:rsidR="00084B79" w:rsidRDefault="00D511CB" w:rsidP="00B6663C">
            <w:pPr>
              <w:tabs>
                <w:tab w:val="left" w:pos="6663"/>
              </w:tabs>
              <w:snapToGrid w:val="0"/>
              <w:jc w:val="both"/>
            </w:pPr>
            <w:r>
              <w:t>19.7.1994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6F204" w14:textId="604046A6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31610811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3D58" w14:textId="0A0A0DC7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Obchodovanie s výrobkami obranného priemyslu</w:t>
            </w: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4774E194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nákup tovaru za účelom jeho ďalšieho predaja a predaj v rozsahu voľných živností</w:t>
      </w:r>
    </w:p>
    <w:p w14:paraId="14790200" w14:textId="5D896CE2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vývoj, výroba, nákup a predaj streliva</w:t>
      </w:r>
    </w:p>
    <w:p w14:paraId="014E7A38" w14:textId="7CD25D19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uvádzanie výbušnín do obehu</w:t>
      </w:r>
    </w:p>
    <w:p w14:paraId="3AB35D02" w14:textId="4AB9E226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prevádzkovanie strelníc</w:t>
      </w:r>
      <w:r>
        <w:rPr>
          <w:lang w:eastAsia="sk-SK"/>
        </w:rPr>
        <w:t xml:space="preserve">    </w:t>
      </w:r>
    </w:p>
    <w:p w14:paraId="0E03E515" w14:textId="6937013A" w:rsidR="009E614B" w:rsidRDefault="004A4335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vývoj, výroba, opravy, úpravy, preprava, požičiavanie a znehodnocovanie zbraní</w:t>
      </w:r>
    </w:p>
    <w:p w14:paraId="4677FCEB" w14:textId="1E50DA14" w:rsidR="009E614B" w:rsidRDefault="004A4335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nákup, predaj, požičiavanie zbraní,</w:t>
      </w:r>
    </w:p>
    <w:p w14:paraId="042E963F" w14:textId="2CFC3702" w:rsidR="00BE5778" w:rsidRDefault="009179BF" w:rsidP="004337F3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-obchodovanie s výrobkami obranného priemyslu v rozsahu povolenia vydaného     .............Ministerstvom hospodárstva Slovenskej republiky</w:t>
      </w:r>
    </w:p>
    <w:p w14:paraId="52346271" w14:textId="48F502C0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94AF53C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proofErr w:type="spellStart"/>
      <w:r w:rsidR="009179BF">
        <w:rPr>
          <w:lang w:eastAsia="sk-SK"/>
        </w:rPr>
        <w:t>faktoring</w:t>
      </w:r>
      <w:proofErr w:type="spellEnd"/>
      <w:r w:rsidR="009179BF">
        <w:rPr>
          <w:lang w:eastAsia="sk-SK"/>
        </w:rPr>
        <w:t xml:space="preserve"> a forfaiting</w:t>
      </w:r>
    </w:p>
    <w:p w14:paraId="691ACE91" w14:textId="77777777" w:rsidR="009179BF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9179BF">
        <w:rPr>
          <w:lang w:eastAsia="sk-SK"/>
        </w:rPr>
        <w:t>výroba počítačových</w:t>
      </w:r>
      <w:r w:rsidR="00EB550D">
        <w:rPr>
          <w:lang w:eastAsia="sk-SK"/>
        </w:rPr>
        <w:t>,</w:t>
      </w:r>
      <w:r w:rsidR="009179BF">
        <w:rPr>
          <w:lang w:eastAsia="sk-SK"/>
        </w:rPr>
        <w:t xml:space="preserve"> elektronických, optických výrobkov a elektronických zariadení</w:t>
      </w:r>
    </w:p>
    <w:p w14:paraId="34F52478" w14:textId="2A45A685" w:rsidR="0088643A" w:rsidRDefault="009179BF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 a súčiastok</w:t>
      </w:r>
    </w:p>
    <w:p w14:paraId="57EFAFFB" w14:textId="56B0E7EE" w:rsidR="00EB550D" w:rsidRDefault="009179BF" w:rsidP="004337F3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výroba výrobkov obranného priemyslu</w:t>
      </w:r>
    </w:p>
    <w:p w14:paraId="40B7652B" w14:textId="77777777" w:rsidR="009179BF" w:rsidRDefault="009179BF" w:rsidP="009179BF">
      <w:pPr>
        <w:pStyle w:val="Odsekzoznamu"/>
        <w:numPr>
          <w:ilvl w:val="0"/>
          <w:numId w:val="35"/>
        </w:num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558387BA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841E37">
        <w:rPr>
          <w:b/>
        </w:rPr>
        <w:t>4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2C02EC7B" w:rsidR="00BE5778" w:rsidRPr="000A41E1" w:rsidRDefault="00BE5778" w:rsidP="00BE5778">
      <w:pPr>
        <w:tabs>
          <w:tab w:val="left" w:pos="426"/>
        </w:tabs>
        <w:jc w:val="both"/>
        <w:rPr>
          <w:color w:val="000000" w:themeColor="text1"/>
        </w:rPr>
      </w:pPr>
      <w:r>
        <w:tab/>
      </w:r>
      <w:r w:rsidRPr="001D3180">
        <w:t xml:space="preserve">Účtovná </w:t>
      </w:r>
      <w:r w:rsidR="007036F0">
        <w:t>závierka za rok 202</w:t>
      </w:r>
      <w:r w:rsidR="00841E37">
        <w:t>4</w:t>
      </w:r>
      <w:r w:rsidRPr="001D3180">
        <w:t xml:space="preserve"> bola schválená valným zhromaždením </w:t>
      </w:r>
      <w:r w:rsidR="00641F41">
        <w:t>27</w:t>
      </w:r>
      <w:r w:rsidR="000A41E1" w:rsidRPr="000A41E1">
        <w:rPr>
          <w:color w:val="000000" w:themeColor="text1"/>
        </w:rPr>
        <w:t>.0</w:t>
      </w:r>
      <w:r w:rsidR="00641F41">
        <w:rPr>
          <w:color w:val="000000" w:themeColor="text1"/>
        </w:rPr>
        <w:t>3</w:t>
      </w:r>
      <w:r w:rsidR="000A41E1" w:rsidRPr="000A41E1">
        <w:rPr>
          <w:color w:val="000000" w:themeColor="text1"/>
        </w:rPr>
        <w:t>.202</w:t>
      </w:r>
      <w:r w:rsidR="00641F41">
        <w:rPr>
          <w:color w:val="000000" w:themeColor="text1"/>
        </w:rPr>
        <w:t>5</w:t>
      </w:r>
      <w:r w:rsidR="00A64B67" w:rsidRPr="000A41E1">
        <w:rPr>
          <w:color w:val="000000" w:themeColor="text1"/>
        </w:rPr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6398C727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641F41">
        <w:rPr>
          <w:lang w:val="sk-SK"/>
        </w:rPr>
        <w:t>5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14A7526D" w14:textId="77777777" w:rsidR="009179BF" w:rsidRDefault="009179B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FD89D37" w14:textId="77777777" w:rsidR="009179BF" w:rsidRPr="00BE5778" w:rsidRDefault="009179B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lastRenderedPageBreak/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4C228F00" w:rsidR="003E6655" w:rsidRPr="00B6663C" w:rsidRDefault="009179BF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14:paraId="1EE71DDA" w14:textId="64D4CC03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534AC191" w:rsidR="00930036" w:rsidRPr="00B6663C" w:rsidRDefault="009179BF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14:paraId="7BCD55D7" w14:textId="75F0CA2A" w:rsidR="00930036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60D8779E" w:rsidR="00930036" w:rsidRPr="00B6663C" w:rsidRDefault="009179BF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</w:tcPr>
          <w:p w14:paraId="067D9840" w14:textId="06BC89C2" w:rsidR="00930036" w:rsidRPr="00B6663C" w:rsidRDefault="009179BF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31B7FE25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641F41">
        <w:rPr>
          <w:b/>
        </w:rPr>
        <w:t>5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0DA2C49" w14:textId="77777777" w:rsidR="009179BF" w:rsidRDefault="009179BF" w:rsidP="00397290">
      <w:pPr>
        <w:pStyle w:val="Odsekzoznamu"/>
        <w:tabs>
          <w:tab w:val="left" w:pos="7560"/>
        </w:tabs>
        <w:ind w:left="720"/>
        <w:jc w:val="both"/>
      </w:pPr>
    </w:p>
    <w:p w14:paraId="36E4CAD9" w14:textId="77777777" w:rsidR="005545ED" w:rsidRDefault="005545ED" w:rsidP="00397290">
      <w:pPr>
        <w:pStyle w:val="Odsekzoznamu"/>
        <w:tabs>
          <w:tab w:val="left" w:pos="7560"/>
        </w:tabs>
        <w:ind w:left="720"/>
        <w:jc w:val="both"/>
      </w:pPr>
    </w:p>
    <w:p w14:paraId="6CF8F392" w14:textId="77777777" w:rsidR="005545ED" w:rsidRDefault="005545ED" w:rsidP="00397290">
      <w:pPr>
        <w:pStyle w:val="Odsekzoznamu"/>
        <w:tabs>
          <w:tab w:val="left" w:pos="7560"/>
        </w:tabs>
        <w:ind w:left="720"/>
        <w:jc w:val="both"/>
      </w:pPr>
    </w:p>
    <w:p w14:paraId="38FCF1B4" w14:textId="77777777" w:rsidR="009179BF" w:rsidRDefault="009179BF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lastRenderedPageBreak/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77777777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</w:p>
    <w:p w14:paraId="21BA738E" w14:textId="77777777" w:rsidR="004666E2" w:rsidRDefault="004666E2" w:rsidP="004666E2">
      <w:pPr>
        <w:pStyle w:val="Odsekzoznamu"/>
      </w:pPr>
    </w:p>
    <w:p w14:paraId="08EFCBF5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 xml:space="preserve">nakupovaný materiál - </w:t>
      </w:r>
      <w:proofErr w:type="spellStart"/>
      <w:r>
        <w:t>obstarávacou</w:t>
      </w:r>
      <w:proofErr w:type="spellEnd"/>
      <w:r>
        <w:t xml:space="preserve"> cenou</w:t>
      </w:r>
      <w:r w:rsidRPr="004666E2">
        <w:rPr>
          <w:lang w:val="en-US"/>
        </w:rPr>
        <w:t>;</w:t>
      </w:r>
      <w:r>
        <w:t xml:space="preserve"> nakupovaný tovar - </w:t>
      </w:r>
      <w:proofErr w:type="spellStart"/>
      <w:r>
        <w:t>obstarávacou</w:t>
      </w:r>
      <w:proofErr w:type="spellEnd"/>
      <w:r>
        <w:t xml:space="preserve"> cenou; </w:t>
      </w:r>
      <w:proofErr w:type="spellStart"/>
      <w:r>
        <w:t>pri</w:t>
      </w:r>
      <w:proofErr w:type="spellEnd"/>
      <w:r>
        <w:t xml:space="preserve"> úbytku </w:t>
      </w:r>
      <w:proofErr w:type="spellStart"/>
      <w:r>
        <w:t>rovnakého</w:t>
      </w:r>
      <w:proofErr w:type="spellEnd"/>
      <w:r>
        <w:t xml:space="preserve"> druhu zásob</w:t>
      </w:r>
      <w:r w:rsidR="005F254F">
        <w:t xml:space="preserve"> a tovaru</w:t>
      </w:r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používa</w:t>
      </w:r>
      <w:proofErr w:type="spellEnd"/>
      <w:r>
        <w:t xml:space="preserve"> </w:t>
      </w:r>
      <w:proofErr w:type="spellStart"/>
      <w:r>
        <w:t>metóda</w:t>
      </w:r>
      <w:proofErr w:type="spellEnd"/>
      <w:r>
        <w:t xml:space="preserve"> </w:t>
      </w:r>
      <w:proofErr w:type="spellStart"/>
      <w:r w:rsidR="005F254F" w:rsidRPr="005F254F">
        <w:t>pevnej</w:t>
      </w:r>
      <w:proofErr w:type="spellEnd"/>
      <w:r w:rsidR="005F254F" w:rsidRPr="005F254F">
        <w:t xml:space="preserve"> ceny</w:t>
      </w:r>
    </w:p>
    <w:p w14:paraId="72702069" w14:textId="77777777" w:rsidR="004666E2" w:rsidRDefault="004666E2" w:rsidP="004666E2">
      <w:pPr>
        <w:pStyle w:val="Odsekzoznamu"/>
      </w:pPr>
    </w:p>
    <w:p w14:paraId="52985501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901E0C1" w14:textId="77777777" w:rsidR="004666E2" w:rsidRDefault="004666E2" w:rsidP="004666E2">
      <w:pPr>
        <w:pStyle w:val="Odsekzoznamu"/>
      </w:pPr>
    </w:p>
    <w:p w14:paraId="18181A57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bezodplatnom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- </w:t>
      </w:r>
      <w:proofErr w:type="spellStart"/>
      <w:r>
        <w:t>menovitou</w:t>
      </w:r>
      <w:proofErr w:type="spellEnd"/>
      <w:r>
        <w:t xml:space="preserve"> hodnotou,</w:t>
      </w:r>
      <w:r w:rsidR="00D8060C"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(</w:t>
      </w:r>
      <w:proofErr w:type="spellStart"/>
      <w:r>
        <w:t>postúpení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základného </w:t>
      </w:r>
      <w:proofErr w:type="spellStart"/>
      <w:r>
        <w:t>imania</w:t>
      </w:r>
      <w:proofErr w:type="spellEnd"/>
      <w:r>
        <w:t xml:space="preserve"> – </w:t>
      </w:r>
      <w:proofErr w:type="spellStart"/>
      <w:r w:rsidR="005F254F">
        <w:t>nominálnou</w:t>
      </w:r>
      <w:proofErr w:type="spellEnd"/>
      <w:r w:rsidR="005F254F">
        <w:t xml:space="preserve"> hodnotou</w:t>
      </w:r>
      <w:r w:rsidR="00D8060C"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pohľadávkach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opravná položka v </w:t>
      </w:r>
      <w:proofErr w:type="spellStart"/>
      <w:r>
        <w:t>stĺpci</w:t>
      </w:r>
      <w:proofErr w:type="spellEnd"/>
      <w:r>
        <w:t xml:space="preserve"> </w:t>
      </w:r>
      <w:proofErr w:type="spellStart"/>
      <w:r>
        <w:t>korekcia</w:t>
      </w:r>
      <w:proofErr w:type="spellEnd"/>
      <w:r>
        <w:t xml:space="preserve">, čím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hodnota </w:t>
      </w:r>
      <w:r w:rsidR="004666E2">
        <w:t xml:space="preserve">v čase </w:t>
      </w:r>
      <w:proofErr w:type="spellStart"/>
      <w:r w:rsidR="004666E2">
        <w:t>účtovania</w:t>
      </w:r>
      <w:proofErr w:type="spellEnd"/>
      <w:r w:rsidR="004666E2">
        <w:t xml:space="preserve"> a </w:t>
      </w:r>
      <w:proofErr w:type="spellStart"/>
      <w:r w:rsidR="004666E2">
        <w:t>vykazovania</w:t>
      </w:r>
      <w:proofErr w:type="spellEnd"/>
    </w:p>
    <w:p w14:paraId="6FB7475B" w14:textId="77777777" w:rsidR="004666E2" w:rsidRDefault="004666E2" w:rsidP="004666E2">
      <w:pPr>
        <w:pStyle w:val="Odsekzoznamu"/>
      </w:pPr>
    </w:p>
    <w:p w14:paraId="65396066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</w:p>
    <w:p w14:paraId="65340A16" w14:textId="77777777" w:rsidR="004666E2" w:rsidRDefault="004666E2" w:rsidP="004666E2">
      <w:pPr>
        <w:pStyle w:val="Odsekzoznamu"/>
      </w:pPr>
    </w:p>
    <w:p w14:paraId="1873D073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hodnotou,</w:t>
      </w:r>
    </w:p>
    <w:p w14:paraId="2E10992E" w14:textId="77777777" w:rsidR="004666E2" w:rsidRDefault="004666E2" w:rsidP="004666E2">
      <w:pPr>
        <w:pStyle w:val="Odsekzoznamu"/>
      </w:pPr>
    </w:p>
    <w:p w14:paraId="4DD1458A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cenou,</w:t>
      </w:r>
    </w:p>
    <w:p w14:paraId="70659213" w14:textId="77777777" w:rsidR="004666E2" w:rsidRDefault="004666E2" w:rsidP="004666E2">
      <w:pPr>
        <w:pStyle w:val="Odsekzoznamu"/>
      </w:pPr>
    </w:p>
    <w:p w14:paraId="03A1E608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záväzku,</w:t>
      </w:r>
    </w:p>
    <w:p w14:paraId="75026F95" w14:textId="77777777" w:rsidR="004666E2" w:rsidRDefault="004666E2" w:rsidP="004666E2">
      <w:pPr>
        <w:pStyle w:val="Odsekzoznamu"/>
      </w:pPr>
    </w:p>
    <w:p w14:paraId="797FAD8C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pôžičky, úvery: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</w:t>
      </w:r>
      <w:r w:rsidR="00D8060C">
        <w:t xml:space="preserve">. </w:t>
      </w:r>
      <w:r>
        <w:t xml:space="preserve">Úroky </w:t>
      </w:r>
      <w:proofErr w:type="gramStart"/>
      <w:r>
        <w:t xml:space="preserve">z  </w:t>
      </w:r>
      <w:proofErr w:type="spellStart"/>
      <w:r>
        <w:t>pôžičiek</w:t>
      </w:r>
      <w:proofErr w:type="spellEnd"/>
      <w:proofErr w:type="gramEnd"/>
      <w:r>
        <w:t xml:space="preserve"> a 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účtujú</w:t>
      </w:r>
      <w:proofErr w:type="spellEnd"/>
      <w:r>
        <w:t xml:space="preserve"> do </w:t>
      </w:r>
      <w:proofErr w:type="spellStart"/>
      <w:r>
        <w:t>obdobia</w:t>
      </w:r>
      <w:proofErr w:type="spellEnd"/>
      <w:r>
        <w:t>, s 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časovo</w:t>
      </w:r>
      <w:proofErr w:type="spellEnd"/>
      <w:r>
        <w:t xml:space="preserve"> a 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súvisia</w:t>
      </w:r>
      <w:proofErr w:type="spellEnd"/>
      <w:r>
        <w:t>.</w:t>
      </w:r>
    </w:p>
    <w:p w14:paraId="3231CEF8" w14:textId="77777777" w:rsidR="004666E2" w:rsidRDefault="004666E2" w:rsidP="004666E2">
      <w:pPr>
        <w:pStyle w:val="Odsekzoznamu"/>
      </w:pPr>
    </w:p>
    <w:p w14:paraId="3BDDC45B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hodnotou,</w:t>
      </w:r>
    </w:p>
    <w:p w14:paraId="45C29CBE" w14:textId="77777777" w:rsidR="004666E2" w:rsidRDefault="004666E2" w:rsidP="004666E2">
      <w:pPr>
        <w:pStyle w:val="Odsekzoznamu"/>
      </w:pPr>
    </w:p>
    <w:p w14:paraId="5603FC04" w14:textId="0C288D32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641F41">
        <w:rPr>
          <w:lang w:val="sk-SK"/>
        </w:rPr>
        <w:t>4</w:t>
      </w:r>
      <w:r w:rsidR="00084B79" w:rsidRPr="004666E2">
        <w:rPr>
          <w:lang w:val="sk-SK"/>
        </w:rPr>
        <w:t xml:space="preserve"> %, po úpravách o niektoré položky na daňové účely,</w:t>
      </w:r>
    </w:p>
    <w:p w14:paraId="71E7FADE" w14:textId="77777777" w:rsidR="004666E2" w:rsidRDefault="004666E2" w:rsidP="004666E2">
      <w:pPr>
        <w:pStyle w:val="Odsekzoznamu"/>
      </w:pPr>
    </w:p>
    <w:p w14:paraId="6B90198C" w14:textId="6B6A9417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</w:t>
      </w:r>
      <w:r w:rsidRPr="004666E2">
        <w:rPr>
          <w:lang w:val="sk-SK"/>
        </w:rPr>
        <w:lastRenderedPageBreak/>
        <w:t xml:space="preserve">odpočty do budúcich období. Pri určení výšky odloženej dane z príjmov sa použila sadzba dane z príjmov platná v nasledujúcom účtovnom období, t. j. </w:t>
      </w:r>
      <w:r w:rsidR="00671914">
        <w:rPr>
          <w:iCs/>
          <w:lang w:val="sk-SK"/>
        </w:rPr>
        <w:t>2</w:t>
      </w:r>
      <w:r w:rsidR="00A4543A">
        <w:rPr>
          <w:iCs/>
          <w:lang w:val="sk-SK"/>
        </w:rPr>
        <w:t>4</w:t>
      </w:r>
      <w:r w:rsidRPr="004666E2">
        <w:rPr>
          <w:iCs/>
          <w:lang w:val="sk-SK"/>
        </w:rPr>
        <w:t xml:space="preserve"> %</w:t>
      </w:r>
      <w:r w:rsidRPr="004666E2">
        <w:rPr>
          <w:i/>
          <w:iCs/>
          <w:lang w:val="sk-SK"/>
        </w:rPr>
        <w:t>.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77777777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 xml:space="preserve">v očakávanej výške záväzku.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77777777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imania,</w:t>
      </w:r>
    </w:p>
    <w:p w14:paraId="415DC8E1" w14:textId="77777777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7777777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D8060C" w:rsidRPr="0088735C">
        <w:rPr>
          <w:bCs/>
          <w:iCs/>
        </w:rPr>
        <w:t>.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77777777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hodnotu.</w:t>
      </w:r>
      <w:r>
        <w:t xml:space="preserve"> 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1E91164B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alebo</w:t>
      </w:r>
      <w:r w:rsidR="00D8060C">
        <w:t xml:space="preserve"> </w:t>
      </w:r>
      <w:r>
        <w:t xml:space="preserve">v deň, ku ktorému sa zostavuje účtovná závierka. </w:t>
      </w:r>
    </w:p>
    <w:p w14:paraId="1D46B16E" w14:textId="77777777" w:rsidR="00084B79" w:rsidRDefault="00084B79" w:rsidP="00C17B7F">
      <w:pPr>
        <w:ind w:firstLine="50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2CA6C12E" w:rsidR="00FA24DC" w:rsidRPr="00FA24DC" w:rsidRDefault="0091208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</w:t>
            </w:r>
            <w:r w:rsidR="00482FD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1D31F22C" w:rsidR="008320DB" w:rsidRPr="00FA24DC" w:rsidRDefault="00473ADF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62EC388F" w:rsidR="00FA24DC" w:rsidRPr="00FA24DC" w:rsidRDefault="003B2943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1F5ED472" w:rsidR="00FA24DC" w:rsidRPr="006619C2" w:rsidRDefault="00876D1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144DC693" w:rsidR="00FA24DC" w:rsidRPr="00FA24DC" w:rsidRDefault="00482FDA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0EF41A51" w:rsidR="008320DB" w:rsidRPr="00FA24DC" w:rsidRDefault="00473ADF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03793EC0" w:rsidR="00FA24DC" w:rsidRPr="00FA24DC" w:rsidRDefault="003B2943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4DA58781" w:rsidR="00FA24DC" w:rsidRPr="006619C2" w:rsidRDefault="00876D1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154 502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1D2252E8" w:rsidR="00FA24DC" w:rsidRPr="00FA24DC" w:rsidRDefault="007E6CB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4D2CC201" w:rsidR="00FA24DC" w:rsidRPr="00FA24DC" w:rsidRDefault="009D7CB0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03845395" w:rsidR="00FA24DC" w:rsidRPr="00FA24DC" w:rsidRDefault="00BE542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4048C1C6" w:rsidR="00FA24DC" w:rsidRPr="00347E79" w:rsidRDefault="00607C49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sk-SK"/>
              </w:rPr>
              <w:t>134 502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427C7DDE" w:rsidR="00FA24DC" w:rsidRPr="00FA24DC" w:rsidRDefault="007E6CB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3C7CC1F6" w:rsidR="00FA24DC" w:rsidRPr="00FA24DC" w:rsidRDefault="009D7CB0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0AAC46A4" w:rsidR="00FA24DC" w:rsidRPr="00FA24DC" w:rsidRDefault="00BE542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A030645" w:rsidR="00FA24DC" w:rsidRPr="006619C2" w:rsidRDefault="00607C4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2E926192" w:rsidR="00FA24DC" w:rsidRPr="00FA24DC" w:rsidRDefault="00A551D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58F378C2" w:rsidR="00FA24DC" w:rsidRPr="00FA24DC" w:rsidRDefault="00127583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</w:t>
            </w:r>
            <w:r w:rsidR="0092527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614C2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23BB2770" w:rsidR="00FA24DC" w:rsidRPr="00FA24DC" w:rsidRDefault="00A551D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1FE9F813" w:rsidR="00FA24DC" w:rsidRPr="00FA24DC" w:rsidRDefault="00925270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14944668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673612FF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80CE158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5815B71B" w:rsidR="006619C2" w:rsidRPr="006619C2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03B634D9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4803C5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328085D4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42FAC76" w:rsidR="006619C2" w:rsidRPr="006619C2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6AAABB7B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55B1FF0B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E6B0646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4D2C7E52" w:rsidR="006619C2" w:rsidRPr="006619C2" w:rsidRDefault="006A79C6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07153A0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09CAD7DB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6ADC9A19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2DDEB24E" w:rsidR="006619C2" w:rsidRPr="006619C2" w:rsidRDefault="006A79C6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1C656873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F247F82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59CAF81A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29614911" w:rsidR="00E87ABF" w:rsidRPr="00E87ABF" w:rsidRDefault="00925270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14D97F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4D0A058E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01EF70E7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20 000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41E1D7CC" w:rsidR="00E87ABF" w:rsidRPr="00E87ABF" w:rsidRDefault="00925270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45176B61" w:rsidR="00755F92" w:rsidRPr="00E87ABF" w:rsidRDefault="005C3FD3" w:rsidP="00A64B6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5D9DCA50" w:rsidR="00663798" w:rsidRPr="00E87ABF" w:rsidRDefault="009A32F9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94</w:t>
            </w:r>
            <w:r w:rsidR="002923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66419C67" w:rsidR="00663798" w:rsidRPr="00E87ABF" w:rsidRDefault="005147BD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180 338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088C7DE5" w:rsidR="00663798" w:rsidRPr="00E87ABF" w:rsidRDefault="003B4F79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61AF576A" w:rsidR="00663798" w:rsidRPr="00E87ABF" w:rsidRDefault="005147BD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182 281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608A484B" w:rsidR="00755F92" w:rsidRPr="00E87ABF" w:rsidRDefault="005C3FD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02A5AFE6" w:rsidR="00E87ABF" w:rsidRPr="00E87ABF" w:rsidRDefault="00F923A3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7E1A164C" w:rsidR="00E87ABF" w:rsidRPr="00E87ABF" w:rsidRDefault="005147BD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64 094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34B2F128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49E53FD6" w:rsidR="00E87ABF" w:rsidRPr="00E87ABF" w:rsidRDefault="005147BD" w:rsidP="00850B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64 094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241A07F7" w:rsidR="00E87ABF" w:rsidRPr="00E87ABF" w:rsidRDefault="005C3FD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71523C4C" w:rsidR="00E87ABF" w:rsidRPr="00E87ABF" w:rsidRDefault="00F923A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709FC399" w:rsidR="00E87ABF" w:rsidRPr="00E87ABF" w:rsidRDefault="00AE328A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10C66A60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7636A704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289D7DC3" w:rsidR="00E87ABF" w:rsidRPr="00E87ABF" w:rsidRDefault="005C3FD3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5AEA25F7" w:rsidR="00E87ABF" w:rsidRPr="00E87ABF" w:rsidRDefault="00F923A3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94</w:t>
            </w:r>
            <w:r w:rsidR="002923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49D65D9E" w:rsidR="00E87ABF" w:rsidRPr="00E87ABF" w:rsidRDefault="005147BD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244 432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0B2817FD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01CB0F5F" w:rsidR="00E87ABF" w:rsidRPr="00E87ABF" w:rsidRDefault="005147BD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246 375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54201640" w:rsidR="00194A50" w:rsidRPr="00E87ABF" w:rsidRDefault="00385013" w:rsidP="00D7468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3E418C45" w:rsidR="00194A50" w:rsidRPr="00E87ABF" w:rsidRDefault="008916C4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056C1135" w:rsidR="00194A50" w:rsidRPr="00E87ABF" w:rsidRDefault="003B2402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="005147B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8 </w:t>
            </w:r>
            <w:r w:rsidR="005147B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502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2DEEC986" w:rsidR="00E87ABF" w:rsidRPr="00E87ABF" w:rsidRDefault="005147BD" w:rsidP="00D7468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295D3CEE" w:rsidR="00E87ABF" w:rsidRPr="00E87ABF" w:rsidRDefault="00FB3F2C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 w:rsidR="005147BD">
              <w:rPr>
                <w:rFonts w:ascii="Arial" w:hAnsi="Arial" w:cs="Arial"/>
                <w:sz w:val="16"/>
                <w:szCs w:val="16"/>
                <w:lang w:eastAsia="sk-SK"/>
              </w:rPr>
              <w:t>5</w:t>
            </w:r>
            <w:r w:rsidR="00394861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5147BD">
              <w:rPr>
                <w:rFonts w:ascii="Arial" w:hAnsi="Arial" w:cs="Arial"/>
                <w:sz w:val="16"/>
                <w:szCs w:val="16"/>
                <w:lang w:eastAsia="sk-SK"/>
              </w:rPr>
              <w:t>825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60650BA9" w:rsidR="00E87ABF" w:rsidRPr="00E87ABF" w:rsidRDefault="003B240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="005147B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5147B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874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1F4C3FE5" w:rsidR="00E87ABF" w:rsidRPr="00E87ABF" w:rsidRDefault="008916C4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0A9ACE24" w:rsidR="00E87ABF" w:rsidRPr="00E87ABF" w:rsidRDefault="00FB3F2C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2035818F" w:rsidR="00E87ABF" w:rsidRPr="00E87ABF" w:rsidRDefault="003B240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3F4B40A5" w:rsidR="00E87ABF" w:rsidRPr="00E87ABF" w:rsidRDefault="008916C4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7EBC9C1E" w:rsidR="00E87ABF" w:rsidRPr="00E87ABF" w:rsidRDefault="00FB3F2C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52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147B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784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5208FD78" w:rsidR="00E87ABF" w:rsidRPr="00E87ABF" w:rsidRDefault="007F2494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="005147B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54 376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3C67539F" w:rsidR="00194A50" w:rsidRPr="00E87ABF" w:rsidRDefault="00B01E36" w:rsidP="00916CBE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355DF4F0" w:rsidR="00194A50" w:rsidRPr="00E87ABF" w:rsidRDefault="005147BD" w:rsidP="005147BD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400</w:t>
            </w:r>
            <w:r w:rsidR="002923B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61B00CB6" w:rsidR="00194A50" w:rsidRPr="00E87ABF" w:rsidRDefault="005147BD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53 379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539856D2" w:rsidR="00194A50" w:rsidRPr="00E87ABF" w:rsidRDefault="00B01E3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6F45D7AF" w:rsidR="00194A50" w:rsidRPr="00E87ABF" w:rsidRDefault="005147BD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53 779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0A97949D" w:rsidR="00194A50" w:rsidRPr="00E87ABF" w:rsidRDefault="00B01E3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3228AF27" w:rsidR="00194A50" w:rsidRPr="00E87ABF" w:rsidRDefault="005147BD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351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0B8315B1" w:rsidR="00194A50" w:rsidRPr="00E87ABF" w:rsidRDefault="005147BD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91 648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5DAD298E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468A1AFC" w:rsidR="00194A50" w:rsidRPr="00E87ABF" w:rsidRDefault="005147BD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91 999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64B67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5DD2788F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48CB47A1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1 943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3AC37396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177 702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7113B79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55CF56D0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179 645</w:t>
            </w:r>
            <w:r w:rsidR="009F5A6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20559F70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30A405" w14:textId="1C5540E3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110319" w14:textId="29425256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755FF3C5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2 636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01D7BE35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1D5574E2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2 636</w:t>
            </w:r>
          </w:p>
        </w:tc>
      </w:tr>
      <w:tr w:rsidR="00A64B67" w:rsidRPr="00FB3FE1" w14:paraId="172D60C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FE2FB2" w14:textId="7A001B6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787012" w14:textId="4E99B6A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3FD629CA" w:rsidR="00A64B67" w:rsidRPr="00E87ABF" w:rsidRDefault="00CF2BF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7AD35A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426CB6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3840146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48F52B" w14:textId="25D0A06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21DDC" w14:textId="7127FA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71216A6B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E66769" w14:textId="263FA92C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A2F10" w14:textId="2383666D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1 943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5F96DF5A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180 338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5802DE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04FA8016" w:rsidR="00A64B67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182 281</w:t>
            </w:r>
            <w:r w:rsidR="009F5A6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4DDF7158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4EF51FF" w14:textId="3545AE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C2997C6" w14:textId="20A000A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15E8D78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1B0E7D4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1ADC936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23309BF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14913F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519322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0830C21A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24B55D45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F67ED4" w14:textId="56BF8EDD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6C6ED2" w14:textId="30817A81" w:rsidR="00194A50" w:rsidRPr="00E87ABF" w:rsidRDefault="00D7562C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1 </w:t>
            </w:r>
            <w:r w:rsidR="007E46C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0222D6FD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106 820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6050A8ED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108 334</w:t>
            </w:r>
          </w:p>
        </w:tc>
      </w:tr>
      <w:tr w:rsidR="00194A50" w:rsidRPr="00FB3FE1" w14:paraId="0CB00357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9C779" w14:textId="3F0DBE3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67733" w14:textId="31AC6328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 w:rsidR="00D7562C">
              <w:rPr>
                <w:rFonts w:ascii="Arial" w:hAnsi="Arial"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2A8E781D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 w:rsidR="00CC2876">
              <w:rPr>
                <w:rFonts w:ascii="Arial" w:hAnsi="Arial" w:cs="Arial"/>
                <w:sz w:val="16"/>
                <w:szCs w:val="16"/>
                <w:lang w:eastAsia="sk-SK"/>
              </w:rPr>
              <w:t xml:space="preserve">0 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139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2E23AD59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20 168</w:t>
            </w:r>
          </w:p>
        </w:tc>
      </w:tr>
      <w:tr w:rsidR="00194A50" w:rsidRPr="00FB3FE1" w14:paraId="28274A7B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95BC21" w14:textId="4AAFA74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5F4204" w14:textId="20111718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40850A45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517795EC" w:rsidR="00194A50" w:rsidRPr="00E87ABF" w:rsidRDefault="004B038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194A50" w:rsidRPr="00FB3FE1" w14:paraId="5215F7C0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86D56A" w14:textId="7BE1C3E2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B61720" w14:textId="796FFA4B" w:rsidR="00194A50" w:rsidRPr="00E87ABF" w:rsidRDefault="00D7562C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1 54</w:t>
            </w:r>
            <w:r w:rsidR="007E46C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1D1D79F5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7E46C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</w:t>
            </w:r>
            <w:r w:rsidR="007E46C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959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2DD1546C" w:rsidR="00194A50" w:rsidRPr="00E87ABF" w:rsidRDefault="006306FA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="007E46C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8 </w:t>
            </w:r>
            <w:r w:rsidR="007E46C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502</w:t>
            </w:r>
          </w:p>
        </w:tc>
      </w:tr>
      <w:tr w:rsidR="00A64B67" w:rsidRPr="00FB3FE1" w14:paraId="57BCB91A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8DDF6E5" w14:textId="352CB4A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6556BF6" w14:textId="1B29FF1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61B7BC1" w14:textId="2BDB67C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7678E94" w14:textId="6BE784B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AD59A15" w14:textId="4EF6C4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84FB10" w14:textId="509A6A8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BA049C9" w14:textId="1503DF4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F3B8DF7" w14:textId="5EE1BC5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AC236CB" w14:textId="1F24B934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5EE4EB0B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1E73A5" w14:textId="7AB41E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73AB5" w14:textId="0B05DB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A433AE" w14:textId="553FC8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5F72DB" w14:textId="1F387DD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C5EA76" w14:textId="239B7DD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C0A5D4" w14:textId="03FD330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65C289" w14:textId="0F1A6E1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185A1CF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B45BD5" w14:textId="6A8DAC0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33EF6A" w14:textId="221068B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74AB38" w14:textId="7734077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D96AF8" w14:textId="4115AA5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E98DF4" w14:textId="2E6DB06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785CE" w14:textId="288C6E3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D52A92" w14:textId="20EFBF5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CEEAC0" w14:textId="209F78F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1074B5" w14:textId="6B11B02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DE3C1AC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A3B218" w14:textId="63C9F9F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40DF3" w14:textId="2FA83A1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7E4D7" w14:textId="3D8197C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A2E37A" w14:textId="7FBE2AE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D6ADA" w14:textId="5708980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F91B7D" w14:textId="7101398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072A3" w14:textId="249E892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5AA42B" w14:textId="003FA4B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458CE00" w14:textId="580CDB2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42BF63D1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4AC9A8" w14:textId="5CD3B64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273310" w14:textId="5C845C3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DE9831" w14:textId="4E6A3BC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819686" w14:textId="00155BA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786B2C" w14:textId="5EA878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B43E51" w14:textId="289E5ED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81F45A3" w14:textId="568788F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20A84ED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BB3F6B4" w14:textId="300D40C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0C13B5" w14:textId="6BDA481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45CE910" w14:textId="315383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B65CA46" w14:textId="051C7F7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B0DD9DE" w14:textId="019325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6BC5A2" w14:textId="142C465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A89A33B" w14:textId="4C953C0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47DDEF" w14:textId="6715DB9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919E8F3" w14:textId="41049005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56B1701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900ED" w14:textId="6F36D730" w:rsidR="00194A50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F554B9" w14:textId="40E469F1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1 943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080587D8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180 338</w:t>
            </w:r>
            <w:r w:rsidR="00223287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1AD875C0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23221397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182 281</w:t>
            </w:r>
          </w:p>
        </w:tc>
      </w:tr>
      <w:tr w:rsidR="00194A50" w:rsidRPr="00FB3FE1" w14:paraId="797D0F39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57B253" w14:textId="282F0577" w:rsidR="00194A50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60D652" w14:textId="04338ECB" w:rsidR="00194A50" w:rsidRPr="00E87ABF" w:rsidRDefault="007E46CD" w:rsidP="00A92781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0CECDBE0" w:rsidR="00194A50" w:rsidRPr="00E87ABF" w:rsidRDefault="007E46C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53 379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7D29F98C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32923DAA" w:rsidR="00194A50" w:rsidRPr="00E87ABF" w:rsidRDefault="007E46CD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53 779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E7A4A5" w14:textId="20B3379B" w:rsidR="00671914" w:rsidRPr="003A60E7" w:rsidRDefault="00D56328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7E46CD">
              <w:rPr>
                <w:sz w:val="22"/>
                <w:u w:val="none"/>
                <w:lang w:val="sk-SK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A43A97" w14:textId="51FC3596" w:rsidR="00671914" w:rsidRPr="003A60E7" w:rsidRDefault="0071275A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7E46CD">
              <w:rPr>
                <w:sz w:val="22"/>
                <w:u w:val="none"/>
                <w:lang w:val="sk-SK"/>
              </w:rPr>
              <w:t>4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8DC532" w14:textId="39FD5C36" w:rsidR="00957ADF" w:rsidRPr="001631B4" w:rsidRDefault="007E46CD" w:rsidP="00957ADF">
            <w:pPr>
              <w:jc w:val="center"/>
            </w:pPr>
            <w:r>
              <w:t>5 490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D2F7D7" w14:textId="2F59830D" w:rsidR="00957ADF" w:rsidRPr="001631B4" w:rsidRDefault="007E46CD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3 128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B01E1" w14:textId="4DED407A" w:rsidR="00957ADF" w:rsidRDefault="0029071E" w:rsidP="00CA0355">
            <w:pPr>
              <w:snapToGrid w:val="0"/>
            </w:pPr>
            <w:r>
              <w:t>UNIQA</w:t>
            </w:r>
            <w:r w:rsidR="00957ADF">
              <w:t>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6D2DB" w14:textId="3CE8CEF6" w:rsidR="00957ADF" w:rsidRDefault="0029071E" w:rsidP="00CA0355">
            <w:pPr>
              <w:snapToGrid w:val="0"/>
            </w:pPr>
            <w:r>
              <w:t xml:space="preserve"> 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23DDA6" w14:textId="710E87CD" w:rsidR="00957ADF" w:rsidRDefault="0029071E" w:rsidP="00CA0355">
            <w:pPr>
              <w:snapToGrid w:val="0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AFAFBB9" w14:textId="2D7180C6" w:rsidR="00957ADF" w:rsidRPr="001631B4" w:rsidRDefault="0029071E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997E0EB" w14:textId="3F23F457" w:rsidR="00957ADF" w:rsidRPr="001631B4" w:rsidRDefault="0029071E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C62D4" w14:textId="73684B2C" w:rsidR="00957ADF" w:rsidRDefault="0029071E" w:rsidP="00CA0355">
            <w:pPr>
              <w:snapToGrid w:val="0"/>
            </w:pPr>
            <w:r>
              <w:t xml:space="preserve"> 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8"/>
        <w:gridCol w:w="1735"/>
        <w:gridCol w:w="2626"/>
        <w:gridCol w:w="2242"/>
        <w:gridCol w:w="2574"/>
        <w:gridCol w:w="2077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1736"/>
        <w:gridCol w:w="2626"/>
        <w:gridCol w:w="2242"/>
        <w:gridCol w:w="2574"/>
        <w:gridCol w:w="2077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37"/>
        <w:gridCol w:w="1323"/>
        <w:gridCol w:w="1326"/>
        <w:gridCol w:w="1104"/>
        <w:gridCol w:w="1324"/>
        <w:gridCol w:w="1326"/>
        <w:gridCol w:w="1324"/>
        <w:gridCol w:w="1326"/>
        <w:gridCol w:w="1545"/>
        <w:gridCol w:w="1324"/>
        <w:gridCol w:w="1326"/>
        <w:gridCol w:w="1545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0"/>
        <w:gridCol w:w="1324"/>
        <w:gridCol w:w="1326"/>
        <w:gridCol w:w="1106"/>
        <w:gridCol w:w="1323"/>
        <w:gridCol w:w="1325"/>
        <w:gridCol w:w="1323"/>
        <w:gridCol w:w="1325"/>
        <w:gridCol w:w="1545"/>
        <w:gridCol w:w="1323"/>
        <w:gridCol w:w="1325"/>
        <w:gridCol w:w="1545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2701B4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34B99145" w14:textId="77777777" w:rsidR="00722F81" w:rsidRDefault="00722F81" w:rsidP="00A210BE">
      <w:pPr>
        <w:pStyle w:val="Odsekzoznamu"/>
        <w:ind w:left="360"/>
      </w:pPr>
    </w:p>
    <w:p w14:paraId="4E06C82D" w14:textId="77777777" w:rsidR="00722F81" w:rsidRDefault="00722F81" w:rsidP="00A210BE">
      <w:pPr>
        <w:pStyle w:val="Odsekzoznamu"/>
        <w:ind w:left="360"/>
      </w:pPr>
    </w:p>
    <w:p w14:paraId="1F4B7FDF" w14:textId="74116CA6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>4.1. 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3"/>
        <w:gridCol w:w="2024"/>
        <w:gridCol w:w="2024"/>
        <w:gridCol w:w="2040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49FFE8D2" w:rsidR="00D56328" w:rsidRPr="008F7D7D" w:rsidRDefault="007E46CD" w:rsidP="001B1F3E">
            <w:pPr>
              <w:jc w:val="right"/>
            </w:pPr>
            <w:r>
              <w:t>2 720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3663C397" w:rsidR="00D56328" w:rsidRPr="008F7D7D" w:rsidRDefault="007E46CD" w:rsidP="001B1F3E">
            <w:pPr>
              <w:jc w:val="right"/>
            </w:pPr>
            <w:r>
              <w:t>2 720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46F9FB01" w:rsidR="00D56328" w:rsidRPr="008F7D7D" w:rsidRDefault="007E46CD" w:rsidP="001B1F3E">
            <w:pPr>
              <w:jc w:val="right"/>
              <w:rPr>
                <w:b/>
              </w:rPr>
            </w:pPr>
            <w:r>
              <w:rPr>
                <w:b/>
              </w:rPr>
              <w:t>2 720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505924D7" w:rsidR="00D56328" w:rsidRPr="008F7D7D" w:rsidRDefault="007E46CD" w:rsidP="001B1F3E">
            <w:pPr>
              <w:jc w:val="right"/>
              <w:rPr>
                <w:b/>
              </w:rPr>
            </w:pPr>
            <w:r>
              <w:rPr>
                <w:b/>
              </w:rPr>
              <w:t>2 720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3DFFEE33" w:rsidR="006D62D3" w:rsidRPr="00E10BC0" w:rsidRDefault="007E46CD" w:rsidP="00361E2C">
            <w:pPr>
              <w:jc w:val="right"/>
            </w:pPr>
            <w:r>
              <w:t>9 914</w:t>
            </w:r>
            <w:r w:rsidR="00A045B1">
              <w:t xml:space="preserve"> </w:t>
            </w:r>
            <w:r>
              <w:t>058</w:t>
            </w:r>
          </w:p>
        </w:tc>
        <w:tc>
          <w:tcPr>
            <w:tcW w:w="2077" w:type="dxa"/>
            <w:vAlign w:val="center"/>
          </w:tcPr>
          <w:p w14:paraId="6DC371A0" w14:textId="4AC64F4B" w:rsidR="006D62D3" w:rsidRPr="00E10BC0" w:rsidRDefault="00A045B1" w:rsidP="00361E2C">
            <w:pPr>
              <w:jc w:val="right"/>
            </w:pPr>
            <w:r>
              <w:t xml:space="preserve"> </w:t>
            </w:r>
          </w:p>
        </w:tc>
        <w:tc>
          <w:tcPr>
            <w:tcW w:w="2077" w:type="dxa"/>
            <w:vAlign w:val="center"/>
          </w:tcPr>
          <w:p w14:paraId="7DEB01A1" w14:textId="5982AC9A" w:rsidR="006D62D3" w:rsidRPr="008F7D7D" w:rsidRDefault="007E46CD" w:rsidP="004468A9">
            <w:pPr>
              <w:jc w:val="right"/>
            </w:pPr>
            <w:r>
              <w:t>9 914 058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8DE1114" w:rsidR="00337B9B" w:rsidRPr="00337B9B" w:rsidRDefault="00337B9B" w:rsidP="00361E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7A4225A5" w:rsidR="00337B9B" w:rsidRPr="008F7D7D" w:rsidRDefault="00337B9B" w:rsidP="00361E2C">
            <w:pPr>
              <w:jc w:val="right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31372389" w:rsidR="006D62D3" w:rsidRPr="008F7D7D" w:rsidRDefault="00A5065B" w:rsidP="00361E2C">
            <w:pPr>
              <w:jc w:val="right"/>
            </w:pPr>
            <w:r>
              <w:t>304 138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43A809F" w14:textId="63BCA76C" w:rsidR="006D62D3" w:rsidRDefault="00A5065B" w:rsidP="00361E2C">
            <w:pPr>
              <w:jc w:val="right"/>
            </w:pPr>
            <w:r>
              <w:t>304 138</w:t>
            </w:r>
          </w:p>
          <w:p w14:paraId="2BE6D9C1" w14:textId="609ECCC0" w:rsidR="00EE2593" w:rsidRPr="008F7D7D" w:rsidRDefault="00EE2593" w:rsidP="00361E2C">
            <w:pPr>
              <w:jc w:val="right"/>
            </w:pP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41BF7DD0" w:rsidR="006D62D3" w:rsidRPr="008F7D7D" w:rsidRDefault="00A5065B" w:rsidP="00361E2C">
            <w:pPr>
              <w:jc w:val="right"/>
            </w:pPr>
            <w:r>
              <w:t>13 144</w:t>
            </w: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1DFB0B1E" w:rsidR="006D62D3" w:rsidRPr="008F7D7D" w:rsidRDefault="00A5065B" w:rsidP="00361E2C">
            <w:pPr>
              <w:jc w:val="right"/>
            </w:pPr>
            <w:r>
              <w:t>13 144</w:t>
            </w: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65021DA5" w:rsidR="008066D6" w:rsidRPr="00E10BC0" w:rsidRDefault="00F362A5" w:rsidP="00361E2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5065B">
              <w:rPr>
                <w:b/>
              </w:rPr>
              <w:t>0</w:t>
            </w:r>
            <w:r>
              <w:rPr>
                <w:b/>
              </w:rPr>
              <w:t> </w:t>
            </w:r>
            <w:r w:rsidR="00A5065B">
              <w:rPr>
                <w:b/>
              </w:rPr>
              <w:t>231</w:t>
            </w:r>
            <w:r>
              <w:rPr>
                <w:b/>
              </w:rPr>
              <w:t xml:space="preserve"> </w:t>
            </w:r>
            <w:r w:rsidR="00A5065B">
              <w:rPr>
                <w:b/>
              </w:rPr>
              <w:t>340</w:t>
            </w:r>
          </w:p>
        </w:tc>
        <w:tc>
          <w:tcPr>
            <w:tcW w:w="2077" w:type="dxa"/>
            <w:vAlign w:val="center"/>
          </w:tcPr>
          <w:p w14:paraId="08232799" w14:textId="4599FBC2" w:rsidR="008066D6" w:rsidRPr="00E10BC0" w:rsidRDefault="008066D6" w:rsidP="00361E2C">
            <w:pPr>
              <w:jc w:val="right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47B2DBDE" w14:textId="60CF5B2F" w:rsidR="008066D6" w:rsidRPr="008F7D7D" w:rsidRDefault="00F362A5" w:rsidP="00361E2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5065B">
              <w:rPr>
                <w:b/>
              </w:rPr>
              <w:t>0</w:t>
            </w:r>
            <w:r>
              <w:rPr>
                <w:b/>
              </w:rPr>
              <w:t> </w:t>
            </w:r>
            <w:r w:rsidR="00A5065B">
              <w:rPr>
                <w:b/>
              </w:rPr>
              <w:t>231</w:t>
            </w:r>
            <w:r>
              <w:rPr>
                <w:b/>
              </w:rPr>
              <w:t xml:space="preserve"> </w:t>
            </w:r>
            <w:r w:rsidR="00A5065B">
              <w:rPr>
                <w:b/>
              </w:rPr>
              <w:t>34</w:t>
            </w:r>
            <w:r>
              <w:rPr>
                <w:b/>
              </w:rPr>
              <w:t>0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zániku </w:t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opodstat</w:t>
            </w:r>
            <w:proofErr w:type="spellEnd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nenosti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0A6B336A" w:rsidR="00DF5A08" w:rsidRPr="004718C6" w:rsidRDefault="00EB1F9E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130BDB25" w:rsidR="00DF5A08" w:rsidRPr="004718C6" w:rsidRDefault="00EB1F9E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0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00EDA8D4" w:rsidR="00DF5A08" w:rsidRPr="004718C6" w:rsidRDefault="00DF5A0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7BB9D51C" w:rsidR="00DF5A08" w:rsidRPr="004718C6" w:rsidRDefault="00B32C21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53B0A611" w:rsidR="00860ED8" w:rsidRPr="004718C6" w:rsidRDefault="00EB1F9E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33DBA5AF" w:rsidR="00860ED8" w:rsidRPr="004718C6" w:rsidRDefault="00EB1F9E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1D98D898" w:rsidR="00860ED8" w:rsidRPr="004718C6" w:rsidRDefault="00B32C21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26383FAB" w:rsidR="00860ED8" w:rsidRPr="004718C6" w:rsidRDefault="00B32C21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1"/>
        <w:gridCol w:w="2340"/>
        <w:gridCol w:w="2185"/>
        <w:gridCol w:w="1227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</w:tcPr>
          <w:p w14:paraId="548D8C6A" w14:textId="7BB11F03" w:rsidR="0092480C" w:rsidRPr="006239B2" w:rsidRDefault="007A4262" w:rsidP="008F4D0C">
            <w:pPr>
              <w:spacing w:after="120"/>
              <w:rPr>
                <w:lang w:eastAsia="en-US"/>
              </w:rPr>
            </w:pPr>
            <w:r>
              <w:rPr>
                <w:lang w:eastAsia="en-US"/>
              </w:rPr>
              <w:t xml:space="preserve">NIGHTEC </w:t>
            </w:r>
          </w:p>
        </w:tc>
        <w:tc>
          <w:tcPr>
            <w:tcW w:w="2410" w:type="dxa"/>
          </w:tcPr>
          <w:p w14:paraId="55509786" w14:textId="5EECE4A2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242 198</w:t>
            </w:r>
          </w:p>
        </w:tc>
        <w:tc>
          <w:tcPr>
            <w:tcW w:w="2268" w:type="dxa"/>
          </w:tcPr>
          <w:p w14:paraId="0FD1C16E" w14:textId="5B1F75A9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242 198</w:t>
            </w:r>
          </w:p>
        </w:tc>
        <w:tc>
          <w:tcPr>
            <w:tcW w:w="1276" w:type="dxa"/>
          </w:tcPr>
          <w:p w14:paraId="7CF652F4" w14:textId="3D3C8314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92480C" w:rsidRPr="0092480C" w14:paraId="4ED9A3FD" w14:textId="77777777" w:rsidTr="008F4D0C">
        <w:tc>
          <w:tcPr>
            <w:tcW w:w="3614" w:type="dxa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295"/>
        <w:gridCol w:w="1160"/>
        <w:gridCol w:w="1706"/>
        <w:gridCol w:w="1842"/>
        <w:gridCol w:w="1318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35C3C530" w:rsidR="00C361E8" w:rsidRPr="00860ED8" w:rsidRDefault="008D24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ED79DF"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11498143" w:rsidR="00C361E8" w:rsidRPr="00860ED8" w:rsidRDefault="008D24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242 198</w:t>
            </w:r>
            <w:r w:rsidR="00ED79DF">
              <w:rPr>
                <w:lang w:eastAsia="sk-SK"/>
              </w:rPr>
              <w:t xml:space="preserve"> 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1077BE42" w:rsidR="00C361E8" w:rsidRPr="00860ED8" w:rsidRDefault="00ED79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360AF56C" w:rsidR="00C361E8" w:rsidRPr="00860ED8" w:rsidRDefault="008D24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242 198</w:t>
            </w:r>
            <w:r w:rsidR="00ED79DF">
              <w:rPr>
                <w:b/>
                <w:bCs/>
                <w:lang w:eastAsia="sk-SK"/>
              </w:rPr>
              <w:t xml:space="preserve"> 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proofErr w:type="spellStart"/>
            <w:r w:rsidRPr="00860ED8">
              <w:rPr>
                <w:color w:val="000000"/>
                <w:lang w:eastAsia="sk-SK"/>
              </w:rPr>
              <w:t>skej</w:t>
            </w:r>
            <w:proofErr w:type="spellEnd"/>
            <w:r w:rsidRPr="00860ED8">
              <w:rPr>
                <w:color w:val="000000"/>
                <w:lang w:eastAsia="sk-SK"/>
              </w:rPr>
              <w:t xml:space="preserve">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 xml:space="preserve">Ostatné </w:t>
            </w:r>
            <w:proofErr w:type="spellStart"/>
            <w:r w:rsidRPr="00860ED8">
              <w:rPr>
                <w:color w:val="000000"/>
                <w:lang w:eastAsia="sk-SK"/>
              </w:rPr>
              <w:t>pohľ</w:t>
            </w:r>
            <w:proofErr w:type="spellEnd"/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760FFFF2" w:rsidR="00C361E8" w:rsidRPr="00860ED8" w:rsidRDefault="00ED79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  <w:r w:rsidR="004468A9"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2C090F30" w:rsidR="00C361E8" w:rsidRPr="00860ED8" w:rsidRDefault="008D24DF" w:rsidP="004468A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242 198</w:t>
            </w:r>
            <w:r w:rsidR="00ED79DF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0155C186" w:rsidR="00C361E8" w:rsidRPr="00860ED8" w:rsidRDefault="00ED79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49E26A46" w:rsidR="00C361E8" w:rsidRPr="00860ED8" w:rsidRDefault="008D24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242 198</w:t>
            </w:r>
            <w:r w:rsidR="00ED79DF">
              <w:rPr>
                <w:b/>
                <w:bCs/>
                <w:lang w:eastAsia="sk-SK"/>
              </w:rPr>
              <w:t xml:space="preserve"> 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77777777" w:rsidR="0092480C" w:rsidRPr="0092480C" w:rsidRDefault="008F7D7D" w:rsidP="0092480C">
      <w:pPr>
        <w:jc w:val="both"/>
      </w:pPr>
      <w:r>
        <w:rPr>
          <w:b/>
        </w:rPr>
        <w:t xml:space="preserve">4.4. </w:t>
      </w:r>
      <w:r w:rsidR="0092480C" w:rsidRPr="00482EC1">
        <w:rPr>
          <w:b/>
        </w:rPr>
        <w:t>Výpočet odloženej daňovej pohľadávky</w:t>
      </w:r>
      <w:r w:rsidR="0092480C" w:rsidRPr="0092480C">
        <w:t>: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</w:tcPr>
          <w:p w14:paraId="16A6B32F" w14:textId="2AB41A9B" w:rsidR="006D5343" w:rsidRPr="00A12E67" w:rsidRDefault="004E7809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</w:t>
            </w:r>
            <w:r w:rsidR="00046CA4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334</w:t>
            </w:r>
          </w:p>
        </w:tc>
        <w:tc>
          <w:tcPr>
            <w:tcW w:w="1404" w:type="dxa"/>
          </w:tcPr>
          <w:p w14:paraId="1434CE78" w14:textId="7A4401D2" w:rsidR="006D5343" w:rsidRPr="00A12E67" w:rsidRDefault="004E7809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</w:t>
            </w:r>
            <w:r w:rsidR="00046CA4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334</w:t>
            </w:r>
          </w:p>
        </w:tc>
        <w:tc>
          <w:tcPr>
            <w:tcW w:w="1262" w:type="dxa"/>
          </w:tcPr>
          <w:p w14:paraId="48E19481" w14:textId="5D9A5972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110AFA93" w14:textId="5219E17C" w:rsidR="006D5343" w:rsidRPr="00A12E67" w:rsidRDefault="00046CA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690" w:type="dxa"/>
          </w:tcPr>
          <w:p w14:paraId="6D3B877B" w14:textId="461A5F76" w:rsidR="00D45824" w:rsidRPr="00A12E67" w:rsidRDefault="00103B5B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2 720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1E300E37" w14:textId="14087F48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</w:tcPr>
          <w:p w14:paraId="65876E2A" w14:textId="3C49E9EF" w:rsidR="006D5343" w:rsidRPr="00347E79" w:rsidRDefault="00103B5B" w:rsidP="00361E2C">
            <w:pPr>
              <w:jc w:val="right"/>
            </w:pPr>
            <w:r>
              <w:t xml:space="preserve">2 </w:t>
            </w:r>
            <w:r w:rsidR="00D43562">
              <w:t>72</w:t>
            </w:r>
            <w:r>
              <w:t>0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6A9D0AC2" w:rsidR="00C361E8" w:rsidRPr="001631B4" w:rsidRDefault="00D968C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1 695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5E4E66AA" w:rsidR="00C361E8" w:rsidRPr="001631B4" w:rsidRDefault="00D968C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901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6A98C106" w:rsidR="00C361E8" w:rsidRPr="001631B4" w:rsidRDefault="009D62D8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  <w:r w:rsidR="00CB652E">
              <w:rPr>
                <w:bCs/>
                <w:lang w:eastAsia="sk-SK"/>
              </w:rPr>
              <w:t> </w:t>
            </w:r>
            <w:r w:rsidR="00254514">
              <w:rPr>
                <w:bCs/>
                <w:lang w:eastAsia="sk-SK"/>
              </w:rPr>
              <w:t>932</w:t>
            </w:r>
            <w:r w:rsidR="00CB652E">
              <w:rPr>
                <w:bCs/>
                <w:lang w:eastAsia="sk-SK"/>
              </w:rPr>
              <w:t xml:space="preserve"> </w:t>
            </w:r>
            <w:r w:rsidR="00254514">
              <w:rPr>
                <w:bCs/>
                <w:lang w:eastAsia="sk-SK"/>
              </w:rPr>
              <w:t>367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67873F82" w:rsidR="00C361E8" w:rsidRPr="001631B4" w:rsidRDefault="00CB652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6 </w:t>
            </w:r>
            <w:r w:rsidR="00B31F35">
              <w:rPr>
                <w:bCs/>
                <w:lang w:eastAsia="sk-SK"/>
              </w:rPr>
              <w:t>883</w:t>
            </w:r>
            <w:r>
              <w:rPr>
                <w:bCs/>
                <w:lang w:eastAsia="sk-SK"/>
              </w:rPr>
              <w:t xml:space="preserve"> </w:t>
            </w:r>
            <w:r w:rsidR="00C16EA4">
              <w:rPr>
                <w:bCs/>
                <w:lang w:eastAsia="sk-SK"/>
              </w:rPr>
              <w:t>9</w:t>
            </w:r>
            <w:r>
              <w:rPr>
                <w:bCs/>
                <w:lang w:eastAsia="sk-SK"/>
              </w:rPr>
              <w:t>5</w:t>
            </w:r>
            <w:r w:rsidR="001E454C">
              <w:rPr>
                <w:bCs/>
                <w:lang w:eastAsia="sk-SK"/>
              </w:rPr>
              <w:t>5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5D8AA85E" w:rsidR="00C361E8" w:rsidRPr="008F7D7D" w:rsidRDefault="008F55CE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4 656 154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5FAF6069" w:rsidR="00C361E8" w:rsidRPr="008F7D7D" w:rsidRDefault="008F55CE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2 553 191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4A9C4F5E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BFF123F" w14:textId="338CDC93" w:rsidR="00C361E8" w:rsidRPr="008F7D7D" w:rsidRDefault="00A06A62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13 143 407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6BD326" w14:textId="7C763CFE" w:rsidR="00C361E8" w:rsidRPr="008F7D7D" w:rsidRDefault="00C16EA4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6</w:t>
            </w:r>
            <w:r w:rsidR="003B539C">
              <w:rPr>
                <w:b/>
                <w:bCs/>
                <w:color w:val="000000"/>
                <w:lang w:eastAsia="sk-SK"/>
              </w:rPr>
              <w:t> </w:t>
            </w:r>
            <w:r>
              <w:rPr>
                <w:b/>
                <w:bCs/>
                <w:color w:val="000000"/>
                <w:lang w:eastAsia="sk-SK"/>
              </w:rPr>
              <w:t>884</w:t>
            </w:r>
            <w:r w:rsidR="003B539C">
              <w:rPr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lang w:eastAsia="sk-SK"/>
              </w:rPr>
              <w:t>856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4"/>
        <w:gridCol w:w="2573"/>
        <w:gridCol w:w="2454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0A801324" w:rsidR="00C361E8" w:rsidRPr="00B72D94" w:rsidRDefault="00F225E7" w:rsidP="00361E2C">
            <w:pPr>
              <w:spacing w:line="360" w:lineRule="auto"/>
              <w:jc w:val="right"/>
            </w:pPr>
            <w:r>
              <w:t>22</w:t>
            </w:r>
            <w:r w:rsidR="0054617C">
              <w:t xml:space="preserve"> </w:t>
            </w:r>
            <w:r>
              <w:t>756</w:t>
            </w:r>
          </w:p>
        </w:tc>
        <w:tc>
          <w:tcPr>
            <w:tcW w:w="2493" w:type="dxa"/>
            <w:vAlign w:val="center"/>
          </w:tcPr>
          <w:p w14:paraId="67AF924D" w14:textId="1E5FBB27" w:rsidR="00C361E8" w:rsidRPr="00B72D94" w:rsidRDefault="00525FB4" w:rsidP="00361E2C">
            <w:pPr>
              <w:spacing w:line="360" w:lineRule="auto"/>
              <w:jc w:val="right"/>
            </w:pPr>
            <w:r>
              <w:t>8 1</w:t>
            </w:r>
            <w:r w:rsidR="00AD386C">
              <w:t>10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3CAFB071" w:rsidR="00C361E8" w:rsidRPr="00B72D94" w:rsidRDefault="00F225E7" w:rsidP="00361E2C">
            <w:pPr>
              <w:spacing w:line="360" w:lineRule="auto"/>
              <w:jc w:val="right"/>
            </w:pPr>
            <w:r>
              <w:t>22</w:t>
            </w:r>
            <w:r w:rsidR="00525FB4">
              <w:t xml:space="preserve"> </w:t>
            </w:r>
            <w:r>
              <w:t>756</w:t>
            </w:r>
          </w:p>
        </w:tc>
        <w:tc>
          <w:tcPr>
            <w:tcW w:w="2493" w:type="dxa"/>
            <w:vAlign w:val="center"/>
          </w:tcPr>
          <w:p w14:paraId="4D72D3C8" w14:textId="40EC0E85" w:rsidR="00C361E8" w:rsidRPr="00B72D94" w:rsidRDefault="00525FB4" w:rsidP="00361E2C">
            <w:pPr>
              <w:spacing w:line="360" w:lineRule="auto"/>
              <w:jc w:val="right"/>
            </w:pPr>
            <w:r>
              <w:t>8 1</w:t>
            </w:r>
            <w:r w:rsidR="00AD386C">
              <w:t>10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61FBD6CB" w:rsidR="00254E67" w:rsidRPr="00B72D94" w:rsidRDefault="00525FB4" w:rsidP="00361E2C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2493" w:type="dxa"/>
            <w:vAlign w:val="center"/>
          </w:tcPr>
          <w:p w14:paraId="6ECAC7C5" w14:textId="6A5C084E" w:rsidR="00254E67" w:rsidRPr="00B72D94" w:rsidRDefault="00525FB4" w:rsidP="00D318D5">
            <w:pPr>
              <w:spacing w:line="360" w:lineRule="auto"/>
              <w:jc w:val="right"/>
            </w:pPr>
            <w:r>
              <w:t xml:space="preserve"> </w:t>
            </w: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FA0D752" w:rsidR="00690D58" w:rsidRPr="00B72D94" w:rsidRDefault="00525FB4" w:rsidP="00361E2C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2493" w:type="dxa"/>
            <w:vAlign w:val="center"/>
          </w:tcPr>
          <w:p w14:paraId="23AFB373" w14:textId="7EC6B244" w:rsidR="00690D58" w:rsidRPr="00B72D94" w:rsidRDefault="00525FB4" w:rsidP="00D318D5">
            <w:pPr>
              <w:spacing w:line="360" w:lineRule="auto"/>
              <w:jc w:val="right"/>
            </w:pPr>
            <w:r>
              <w:t xml:space="preserve"> 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Default="00B72D94">
      <w:pPr>
        <w:rPr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.1. Informácie o vlastnom imaní</w:t>
      </w:r>
    </w:p>
    <w:p w14:paraId="7901AA7A" w14:textId="77777777" w:rsidR="009D30EE" w:rsidRPr="00746909" w:rsidRDefault="009D30EE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u w:val="single"/>
        </w:rPr>
      </w:pPr>
    </w:p>
    <w:p w14:paraId="4FF60D5F" w14:textId="06384975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56078E">
        <w:rPr>
          <w:sz w:val="22"/>
          <w:szCs w:val="22"/>
          <w:lang w:eastAsia="sk-SK"/>
        </w:rPr>
        <w:t>11 002 357</w:t>
      </w:r>
    </w:p>
    <w:p w14:paraId="2D6BCF0D" w14:textId="3866B930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</w:r>
      <w:r w:rsidR="0056078E">
        <w:rPr>
          <w:sz w:val="22"/>
          <w:szCs w:val="22"/>
          <w:lang w:eastAsia="sk-SK"/>
        </w:rPr>
        <w:t xml:space="preserve"> </w:t>
      </w:r>
      <w:r w:rsidR="00BF5640">
        <w:rPr>
          <w:sz w:val="22"/>
          <w:szCs w:val="22"/>
          <w:lang w:eastAsia="sk-SK"/>
        </w:rPr>
        <w:t>11</w:t>
      </w:r>
      <w:r w:rsidR="00D318D5">
        <w:rPr>
          <w:sz w:val="22"/>
          <w:szCs w:val="22"/>
          <w:lang w:eastAsia="sk-SK"/>
        </w:rPr>
        <w:t> </w:t>
      </w:r>
      <w:r w:rsidR="00FF5E79">
        <w:rPr>
          <w:sz w:val="22"/>
          <w:szCs w:val="22"/>
          <w:lang w:eastAsia="sk-SK"/>
        </w:rPr>
        <w:t>527</w:t>
      </w:r>
      <w:r w:rsidR="00F1072A">
        <w:rPr>
          <w:sz w:val="22"/>
          <w:szCs w:val="22"/>
          <w:lang w:eastAsia="sk-SK"/>
        </w:rPr>
        <w:t xml:space="preserve"> </w:t>
      </w:r>
      <w:r w:rsidR="0056078E">
        <w:rPr>
          <w:sz w:val="22"/>
          <w:szCs w:val="22"/>
          <w:lang w:eastAsia="sk-SK"/>
        </w:rPr>
        <w:t>214</w:t>
      </w:r>
    </w:p>
    <w:p w14:paraId="549C24F9" w14:textId="12C371AB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BF5640">
        <w:rPr>
          <w:sz w:val="22"/>
          <w:szCs w:val="22"/>
          <w:lang w:eastAsia="sk-SK"/>
        </w:rPr>
        <w:t>166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BF5640">
        <w:rPr>
          <w:sz w:val="22"/>
          <w:szCs w:val="22"/>
          <w:lang w:eastAsia="sk-SK"/>
        </w:rPr>
        <w:t>000</w:t>
      </w:r>
    </w:p>
    <w:p w14:paraId="0543578D" w14:textId="569C9D24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605390">
        <w:rPr>
          <w:sz w:val="22"/>
          <w:szCs w:val="22"/>
          <w:lang w:eastAsia="sk-SK"/>
        </w:rPr>
        <w:t>30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605390">
        <w:rPr>
          <w:sz w:val="22"/>
          <w:szCs w:val="22"/>
          <w:lang w:eastAsia="sk-SK"/>
        </w:rPr>
        <w:t>329</w:t>
      </w:r>
    </w:p>
    <w:p w14:paraId="03826FB4" w14:textId="01CF4552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</w:t>
      </w:r>
      <w:r w:rsidR="00600614">
        <w:rPr>
          <w:sz w:val="22"/>
          <w:szCs w:val="22"/>
          <w:lang w:eastAsia="sk-SK"/>
        </w:rPr>
        <w:t>8</w:t>
      </w:r>
      <w:r w:rsidR="00D318D5">
        <w:rPr>
          <w:sz w:val="22"/>
          <w:szCs w:val="22"/>
          <w:lang w:eastAsia="sk-SK"/>
        </w:rPr>
        <w:t> </w:t>
      </w:r>
      <w:r w:rsidR="00600614">
        <w:rPr>
          <w:sz w:val="22"/>
          <w:szCs w:val="22"/>
          <w:lang w:eastAsia="sk-SK"/>
        </w:rPr>
        <w:t>8</w:t>
      </w:r>
      <w:r w:rsidR="00D704F1">
        <w:rPr>
          <w:sz w:val="22"/>
          <w:szCs w:val="22"/>
          <w:lang w:eastAsia="sk-SK"/>
        </w:rPr>
        <w:t>90</w:t>
      </w:r>
      <w:r w:rsidR="00D318D5">
        <w:rPr>
          <w:sz w:val="22"/>
          <w:szCs w:val="22"/>
          <w:lang w:eastAsia="sk-SK"/>
        </w:rPr>
        <w:t xml:space="preserve"> </w:t>
      </w:r>
      <w:r w:rsidR="00D704F1">
        <w:rPr>
          <w:sz w:val="22"/>
          <w:szCs w:val="22"/>
          <w:lang w:eastAsia="sk-SK"/>
        </w:rPr>
        <w:t>974</w:t>
      </w:r>
    </w:p>
    <w:p w14:paraId="3E03F7B3" w14:textId="0A9F9B01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</w:t>
      </w:r>
      <w:r w:rsidR="00D704F1">
        <w:rPr>
          <w:sz w:val="22"/>
          <w:szCs w:val="22"/>
          <w:lang w:eastAsia="sk-SK"/>
        </w:rPr>
        <w:t>2</w:t>
      </w:r>
      <w:r w:rsidR="003F6810">
        <w:rPr>
          <w:sz w:val="22"/>
          <w:szCs w:val="22"/>
          <w:lang w:eastAsia="sk-SK"/>
        </w:rPr>
        <w:t xml:space="preserve"> </w:t>
      </w:r>
      <w:r w:rsidR="00D704F1">
        <w:rPr>
          <w:sz w:val="22"/>
          <w:szCs w:val="22"/>
          <w:lang w:eastAsia="sk-SK"/>
        </w:rPr>
        <w:t>439</w:t>
      </w:r>
      <w:r w:rsidR="00F1072A">
        <w:rPr>
          <w:sz w:val="22"/>
          <w:szCs w:val="22"/>
          <w:lang w:eastAsia="sk-SK"/>
        </w:rPr>
        <w:t xml:space="preserve"> </w:t>
      </w:r>
      <w:r w:rsidR="00D704F1">
        <w:rPr>
          <w:sz w:val="22"/>
          <w:szCs w:val="22"/>
          <w:lang w:eastAsia="sk-SK"/>
        </w:rPr>
        <w:t>911</w:t>
      </w:r>
    </w:p>
    <w:p w14:paraId="3942676B" w14:textId="409A1BD6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77777777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2C0723" w:rsidRPr="00746909">
        <w:rPr>
          <w:sz w:val="28"/>
          <w:u w:val="single"/>
        </w:rPr>
        <w:t xml:space="preserve">ebo vysporiadanie straty 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70B73557" w:rsidR="002C0723" w:rsidRPr="00746909" w:rsidRDefault="00822038" w:rsidP="00361E2C">
            <w:pPr>
              <w:jc w:val="right"/>
            </w:pPr>
            <w:r w:rsidRPr="004965E8">
              <w:rPr>
                <w:b/>
                <w:bCs/>
              </w:rPr>
              <w:t>1</w:t>
            </w:r>
            <w:r w:rsidR="00F147B0">
              <w:t> </w:t>
            </w:r>
            <w:r w:rsidR="00F147B0" w:rsidRPr="00F147B0">
              <w:rPr>
                <w:b/>
                <w:bCs/>
              </w:rPr>
              <w:t>987 878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2380A38C" w:rsidR="002C0723" w:rsidRPr="00746909" w:rsidRDefault="00062FE6" w:rsidP="00361E2C">
            <w:pPr>
              <w:jc w:val="right"/>
            </w:pPr>
            <w:r>
              <w:t>1</w:t>
            </w:r>
            <w:r w:rsidR="00856C90">
              <w:t> </w:t>
            </w:r>
            <w:r>
              <w:t>9</w:t>
            </w:r>
            <w:r w:rsidR="00BA12B0">
              <w:t>87</w:t>
            </w:r>
            <w:r w:rsidR="00856C90">
              <w:t xml:space="preserve"> </w:t>
            </w:r>
            <w:r w:rsidR="00BA12B0">
              <w:t>878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4057892D" w:rsidR="002C0723" w:rsidRPr="00746909" w:rsidRDefault="00BA12B0" w:rsidP="00361E2C">
            <w:pPr>
              <w:jc w:val="right"/>
            </w:pPr>
            <w:r>
              <w:t>1 987 878</w:t>
            </w:r>
          </w:p>
        </w:tc>
      </w:tr>
    </w:tbl>
    <w:p w14:paraId="70042CFA" w14:textId="77777777" w:rsidR="00252C6F" w:rsidRDefault="00252C6F">
      <w:pPr>
        <w:jc w:val="both"/>
        <w:rPr>
          <w:b/>
          <w:color w:val="FF0000"/>
          <w:sz w:val="22"/>
        </w:rPr>
      </w:pPr>
    </w:p>
    <w:p w14:paraId="507B9CD1" w14:textId="77777777" w:rsidR="00331BDB" w:rsidRDefault="00331BDB">
      <w:pPr>
        <w:jc w:val="both"/>
        <w:rPr>
          <w:b/>
          <w:color w:val="FF0000"/>
          <w:sz w:val="22"/>
        </w:rPr>
      </w:pPr>
    </w:p>
    <w:p w14:paraId="5E27DF04" w14:textId="77777777" w:rsidR="00331BDB" w:rsidRDefault="00331BDB">
      <w:pPr>
        <w:jc w:val="both"/>
        <w:rPr>
          <w:b/>
          <w:color w:val="FF0000"/>
          <w:sz w:val="22"/>
        </w:rPr>
      </w:pPr>
    </w:p>
    <w:p w14:paraId="2B57346C" w14:textId="77777777" w:rsidR="00331BDB" w:rsidRDefault="00331BDB">
      <w:pPr>
        <w:jc w:val="both"/>
        <w:rPr>
          <w:b/>
          <w:color w:val="FF0000"/>
          <w:sz w:val="22"/>
        </w:rPr>
      </w:pPr>
    </w:p>
    <w:p w14:paraId="744FF74D" w14:textId="77777777" w:rsidR="00331BDB" w:rsidRDefault="00331BDB">
      <w:pPr>
        <w:jc w:val="both"/>
        <w:rPr>
          <w:b/>
          <w:color w:val="FF0000"/>
          <w:sz w:val="22"/>
        </w:rPr>
      </w:pPr>
    </w:p>
    <w:p w14:paraId="3C5E63F1" w14:textId="77777777" w:rsidR="00331BDB" w:rsidRDefault="00331BDB">
      <w:pPr>
        <w:jc w:val="both"/>
        <w:rPr>
          <w:b/>
          <w:color w:val="FF0000"/>
          <w:sz w:val="22"/>
        </w:rPr>
      </w:pPr>
    </w:p>
    <w:p w14:paraId="301342E9" w14:textId="77777777" w:rsidR="00331BDB" w:rsidRDefault="00331BDB">
      <w:pPr>
        <w:jc w:val="both"/>
        <w:rPr>
          <w:b/>
          <w:color w:val="FF0000"/>
          <w:sz w:val="22"/>
        </w:rPr>
      </w:pPr>
    </w:p>
    <w:p w14:paraId="45792318" w14:textId="77777777" w:rsidR="00331BDB" w:rsidRDefault="00331BDB">
      <w:pPr>
        <w:jc w:val="both"/>
        <w:rPr>
          <w:b/>
          <w:color w:val="FF0000"/>
          <w:sz w:val="22"/>
        </w:rPr>
      </w:pPr>
    </w:p>
    <w:p w14:paraId="768880D0" w14:textId="77777777" w:rsidR="00331BDB" w:rsidRDefault="00331BDB">
      <w:pPr>
        <w:jc w:val="both"/>
        <w:rPr>
          <w:b/>
          <w:color w:val="FF0000"/>
          <w:sz w:val="22"/>
        </w:rPr>
      </w:pPr>
    </w:p>
    <w:p w14:paraId="5CDA7743" w14:textId="77777777" w:rsidR="00331BDB" w:rsidRDefault="00331BDB">
      <w:pPr>
        <w:jc w:val="both"/>
        <w:rPr>
          <w:b/>
          <w:color w:val="FF0000"/>
          <w:sz w:val="22"/>
        </w:rPr>
      </w:pPr>
    </w:p>
    <w:p w14:paraId="5761C28C" w14:textId="77777777" w:rsidR="00331BDB" w:rsidRDefault="00331BDB">
      <w:pPr>
        <w:jc w:val="both"/>
        <w:rPr>
          <w:b/>
          <w:color w:val="FF0000"/>
          <w:sz w:val="22"/>
        </w:rPr>
      </w:pPr>
    </w:p>
    <w:p w14:paraId="046E9D7A" w14:textId="77777777" w:rsidR="00331BDB" w:rsidRDefault="00331BDB">
      <w:pPr>
        <w:jc w:val="both"/>
        <w:rPr>
          <w:b/>
          <w:color w:val="FF0000"/>
          <w:sz w:val="22"/>
        </w:rPr>
      </w:pPr>
    </w:p>
    <w:p w14:paraId="54C76AEC" w14:textId="77777777" w:rsidR="00331BDB" w:rsidRDefault="00331BDB">
      <w:pPr>
        <w:jc w:val="both"/>
        <w:rPr>
          <w:b/>
          <w:color w:val="FF0000"/>
          <w:sz w:val="22"/>
        </w:rPr>
      </w:pPr>
    </w:p>
    <w:p w14:paraId="02FE5594" w14:textId="77777777" w:rsidR="00331BDB" w:rsidRDefault="00331BDB">
      <w:pPr>
        <w:jc w:val="both"/>
        <w:rPr>
          <w:b/>
          <w:color w:val="FF0000"/>
          <w:sz w:val="22"/>
        </w:rPr>
      </w:pPr>
    </w:p>
    <w:p w14:paraId="2EDB9336" w14:textId="77777777" w:rsidR="00331BDB" w:rsidRDefault="00331BDB">
      <w:pPr>
        <w:jc w:val="both"/>
        <w:rPr>
          <w:b/>
          <w:color w:val="FF0000"/>
          <w:sz w:val="22"/>
        </w:rPr>
      </w:pPr>
    </w:p>
    <w:p w14:paraId="1EF1E340" w14:textId="77777777" w:rsidR="00331BDB" w:rsidRDefault="00331BDB">
      <w:pPr>
        <w:jc w:val="both"/>
        <w:rPr>
          <w:b/>
          <w:color w:val="FF0000"/>
          <w:sz w:val="22"/>
        </w:rPr>
      </w:pPr>
    </w:p>
    <w:p w14:paraId="7FB7031E" w14:textId="77777777" w:rsidR="00331BDB" w:rsidRDefault="00331BDB">
      <w:pPr>
        <w:jc w:val="both"/>
        <w:rPr>
          <w:b/>
          <w:color w:val="FF0000"/>
          <w:sz w:val="22"/>
        </w:rPr>
      </w:pPr>
    </w:p>
    <w:p w14:paraId="28BE45BF" w14:textId="77777777" w:rsidR="00331BDB" w:rsidRDefault="00331BDB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lastRenderedPageBreak/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9"/>
        <w:gridCol w:w="1799"/>
        <w:gridCol w:w="968"/>
        <w:gridCol w:w="968"/>
        <w:gridCol w:w="916"/>
        <w:gridCol w:w="1433"/>
      </w:tblGrid>
      <w:tr w:rsidR="00746909" w:rsidRPr="00746909" w14:paraId="0EDCDE43" w14:textId="77777777" w:rsidTr="00D318D5">
        <w:trPr>
          <w:trHeight w:val="330"/>
          <w:jc w:val="center"/>
        </w:trPr>
        <w:tc>
          <w:tcPr>
            <w:tcW w:w="1706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94" w:type="pct"/>
            <w:gridSpan w:val="5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D318D5">
        <w:trPr>
          <w:trHeight w:val="835"/>
          <w:jc w:val="center"/>
        </w:trPr>
        <w:tc>
          <w:tcPr>
            <w:tcW w:w="1706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4" w:type="pct"/>
            <w:noWrap/>
            <w:vAlign w:val="center"/>
          </w:tcPr>
          <w:p w14:paraId="2EB08767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2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5A4D729B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683299CB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83F9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6" w:type="pct"/>
            <w:noWrap/>
            <w:vAlign w:val="center"/>
          </w:tcPr>
          <w:p w14:paraId="7842F9C1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83F9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AA5ACC" w:rsidRPr="00746909" w14:paraId="3116092B" w14:textId="77777777" w:rsidTr="00D318D5">
        <w:trPr>
          <w:trHeight w:val="330"/>
          <w:jc w:val="center"/>
        </w:trPr>
        <w:tc>
          <w:tcPr>
            <w:tcW w:w="1706" w:type="pct"/>
            <w:vAlign w:val="center"/>
          </w:tcPr>
          <w:p w14:paraId="5408FD50" w14:textId="77777777" w:rsidR="00AA5ACC" w:rsidRPr="007A37BB" w:rsidRDefault="00AA5ACC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74" w:type="pct"/>
            <w:noWrap/>
            <w:vAlign w:val="center"/>
          </w:tcPr>
          <w:p w14:paraId="77EAC49E" w14:textId="753F9137" w:rsidR="00AA5ACC" w:rsidRPr="007A37BB" w:rsidRDefault="00382BDF" w:rsidP="00361E2C">
            <w:pPr>
              <w:jc w:val="right"/>
            </w:pPr>
            <w:r>
              <w:rPr>
                <w:color w:val="000000" w:themeColor="text1"/>
              </w:rPr>
              <w:t>5 337</w:t>
            </w:r>
          </w:p>
        </w:tc>
        <w:tc>
          <w:tcPr>
            <w:tcW w:w="524" w:type="pct"/>
            <w:noWrap/>
            <w:vAlign w:val="center"/>
          </w:tcPr>
          <w:p w14:paraId="0485EA72" w14:textId="519B8CD8" w:rsidR="00AA5ACC" w:rsidRPr="007A37BB" w:rsidRDefault="00F709E8" w:rsidP="00783F9B">
            <w:pPr>
              <w:jc w:val="right"/>
            </w:pPr>
            <w:r>
              <w:t>11</w:t>
            </w:r>
            <w:r w:rsidR="00AA1D60">
              <w:t xml:space="preserve"> </w:t>
            </w:r>
            <w:r>
              <w:t>143</w:t>
            </w:r>
          </w:p>
        </w:tc>
        <w:tc>
          <w:tcPr>
            <w:tcW w:w="524" w:type="pct"/>
            <w:noWrap/>
            <w:vAlign w:val="center"/>
          </w:tcPr>
          <w:p w14:paraId="207FD36F" w14:textId="304F2A05" w:rsidR="00AA5ACC" w:rsidRPr="007A37BB" w:rsidRDefault="00F709E8" w:rsidP="00783F9B">
            <w:pPr>
              <w:jc w:val="right"/>
            </w:pPr>
            <w:r>
              <w:t>5</w:t>
            </w:r>
            <w:r w:rsidR="00AA1D60">
              <w:t xml:space="preserve"> </w:t>
            </w:r>
            <w:r>
              <w:t>337</w:t>
            </w:r>
          </w:p>
        </w:tc>
        <w:tc>
          <w:tcPr>
            <w:tcW w:w="496" w:type="pct"/>
            <w:noWrap/>
            <w:vAlign w:val="center"/>
          </w:tcPr>
          <w:p w14:paraId="62DF0FC1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226C556D" w14:textId="19AC05C0" w:rsidR="00AA5ACC" w:rsidRPr="007A37BB" w:rsidRDefault="00C462C3" w:rsidP="00783F9B">
            <w:pPr>
              <w:jc w:val="right"/>
            </w:pPr>
            <w:r>
              <w:t>11 143</w:t>
            </w:r>
          </w:p>
        </w:tc>
      </w:tr>
      <w:tr w:rsidR="00AA5ACC" w:rsidRPr="00746909" w14:paraId="66E1910D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356A96E8" w14:textId="0D96274C" w:rsidR="00AA5ACC" w:rsidRPr="007A37BB" w:rsidRDefault="00AA5ACC" w:rsidP="0055145A">
            <w:r w:rsidRPr="007A37BB">
              <w:t xml:space="preserve">Rezerva na dovolenky </w:t>
            </w:r>
          </w:p>
        </w:tc>
        <w:tc>
          <w:tcPr>
            <w:tcW w:w="974" w:type="pct"/>
            <w:noWrap/>
            <w:vAlign w:val="center"/>
          </w:tcPr>
          <w:p w14:paraId="552C056B" w14:textId="758D48FA" w:rsidR="00AA5ACC" w:rsidRPr="007A37BB" w:rsidRDefault="00AF5913" w:rsidP="00361E2C">
            <w:pPr>
              <w:jc w:val="right"/>
            </w:pPr>
            <w:r>
              <w:t>3</w:t>
            </w:r>
            <w:r w:rsidR="00B82B17">
              <w:t xml:space="preserve"> </w:t>
            </w:r>
            <w:r>
              <w:t>184</w:t>
            </w:r>
          </w:p>
        </w:tc>
        <w:tc>
          <w:tcPr>
            <w:tcW w:w="524" w:type="pct"/>
            <w:noWrap/>
            <w:vAlign w:val="center"/>
          </w:tcPr>
          <w:p w14:paraId="14D8AA1F" w14:textId="211F5617" w:rsidR="00AA5ACC" w:rsidRPr="007A37BB" w:rsidRDefault="00271D21" w:rsidP="00361E2C">
            <w:pPr>
              <w:jc w:val="right"/>
            </w:pPr>
            <w:r>
              <w:t>7</w:t>
            </w:r>
            <w:r w:rsidR="003F7970">
              <w:t xml:space="preserve"> 4</w:t>
            </w:r>
            <w:r>
              <w:t>47</w:t>
            </w:r>
          </w:p>
        </w:tc>
        <w:tc>
          <w:tcPr>
            <w:tcW w:w="524" w:type="pct"/>
            <w:noWrap/>
            <w:vAlign w:val="center"/>
          </w:tcPr>
          <w:p w14:paraId="57032F57" w14:textId="5D262E8B" w:rsidR="00AA5ACC" w:rsidRPr="007A37BB" w:rsidRDefault="00271D21" w:rsidP="00361E2C">
            <w:pPr>
              <w:jc w:val="right"/>
            </w:pPr>
            <w:r>
              <w:t>3</w:t>
            </w:r>
            <w:r w:rsidR="005C2C73">
              <w:t xml:space="preserve"> </w:t>
            </w:r>
            <w:r>
              <w:t>184</w:t>
            </w:r>
          </w:p>
        </w:tc>
        <w:tc>
          <w:tcPr>
            <w:tcW w:w="496" w:type="pct"/>
            <w:noWrap/>
            <w:vAlign w:val="center"/>
          </w:tcPr>
          <w:p w14:paraId="303C12C5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0BA8D434" w14:textId="0CD7BA67" w:rsidR="00AA5ACC" w:rsidRPr="007A37BB" w:rsidRDefault="00271D21" w:rsidP="00361E2C">
            <w:pPr>
              <w:jc w:val="right"/>
            </w:pPr>
            <w:r>
              <w:t>7</w:t>
            </w:r>
            <w:r w:rsidR="00783F9B">
              <w:t xml:space="preserve"> </w:t>
            </w:r>
            <w:r>
              <w:t>4</w:t>
            </w:r>
            <w:r w:rsidR="00B474B8">
              <w:t>4</w:t>
            </w:r>
            <w:r>
              <w:t>7</w:t>
            </w:r>
          </w:p>
        </w:tc>
      </w:tr>
      <w:tr w:rsidR="0055145A" w:rsidRPr="00746909" w14:paraId="0195C4FC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5F3AEC12" w14:textId="083AC121" w:rsidR="0055145A" w:rsidRPr="007A37BB" w:rsidRDefault="0055145A" w:rsidP="00E50CE1">
            <w:r>
              <w:t>Rezerva na poistné</w:t>
            </w:r>
          </w:p>
        </w:tc>
        <w:tc>
          <w:tcPr>
            <w:tcW w:w="974" w:type="pct"/>
            <w:noWrap/>
            <w:vAlign w:val="center"/>
          </w:tcPr>
          <w:p w14:paraId="727F62D3" w14:textId="6B9AE541" w:rsidR="0055145A" w:rsidRPr="007A37BB" w:rsidRDefault="00AF5913" w:rsidP="00D318D5">
            <w:pPr>
              <w:jc w:val="right"/>
            </w:pPr>
            <w:r>
              <w:t>1</w:t>
            </w:r>
            <w:r w:rsidR="00D318D5">
              <w:t xml:space="preserve"> </w:t>
            </w:r>
            <w:r>
              <w:t>153</w:t>
            </w:r>
          </w:p>
        </w:tc>
        <w:tc>
          <w:tcPr>
            <w:tcW w:w="524" w:type="pct"/>
            <w:noWrap/>
            <w:vAlign w:val="center"/>
          </w:tcPr>
          <w:p w14:paraId="1BFF3543" w14:textId="3F43F31D" w:rsidR="0055145A" w:rsidRPr="007A37BB" w:rsidRDefault="00596896" w:rsidP="00314D56">
            <w:pPr>
              <w:jc w:val="right"/>
            </w:pPr>
            <w:r>
              <w:t>2</w:t>
            </w:r>
            <w:r w:rsidR="003F7970">
              <w:t xml:space="preserve"> </w:t>
            </w:r>
            <w:r>
              <w:t>696</w:t>
            </w:r>
          </w:p>
        </w:tc>
        <w:tc>
          <w:tcPr>
            <w:tcW w:w="524" w:type="pct"/>
            <w:noWrap/>
            <w:vAlign w:val="center"/>
          </w:tcPr>
          <w:p w14:paraId="28AB0184" w14:textId="4F720675" w:rsidR="0055145A" w:rsidRPr="007A37BB" w:rsidRDefault="00596896" w:rsidP="00361E2C">
            <w:pPr>
              <w:jc w:val="right"/>
            </w:pPr>
            <w:r>
              <w:t>1</w:t>
            </w:r>
            <w:r w:rsidR="003F7970">
              <w:t xml:space="preserve"> </w:t>
            </w:r>
            <w:r>
              <w:t>153</w:t>
            </w:r>
          </w:p>
        </w:tc>
        <w:tc>
          <w:tcPr>
            <w:tcW w:w="496" w:type="pct"/>
            <w:noWrap/>
            <w:vAlign w:val="center"/>
          </w:tcPr>
          <w:p w14:paraId="4365E4F1" w14:textId="77777777" w:rsidR="0055145A" w:rsidRPr="007A37BB" w:rsidRDefault="0055145A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370CD009" w14:textId="7F3D1C39" w:rsidR="0055145A" w:rsidRDefault="0045370E" w:rsidP="00783F9B">
            <w:pPr>
              <w:jc w:val="right"/>
            </w:pPr>
            <w:r>
              <w:t>2 696</w:t>
            </w:r>
          </w:p>
        </w:tc>
      </w:tr>
      <w:tr w:rsidR="00AA5ACC" w:rsidRPr="00746909" w14:paraId="1D4C1D6B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76868878" w14:textId="77777777" w:rsidR="00AA5ACC" w:rsidRPr="007A37BB" w:rsidRDefault="00AA5ACC" w:rsidP="00E50CE1">
            <w:r w:rsidRPr="007A37BB">
              <w:t>Rezervy ostatné</w:t>
            </w:r>
          </w:p>
        </w:tc>
        <w:tc>
          <w:tcPr>
            <w:tcW w:w="974" w:type="pct"/>
            <w:noWrap/>
            <w:vAlign w:val="center"/>
          </w:tcPr>
          <w:p w14:paraId="222E6140" w14:textId="4D01CD3E" w:rsidR="00AA5ACC" w:rsidRPr="007A37BB" w:rsidRDefault="009C1D6B" w:rsidP="00D318D5">
            <w:pPr>
              <w:jc w:val="right"/>
            </w:pPr>
            <w:r>
              <w:t>1 000</w:t>
            </w:r>
          </w:p>
        </w:tc>
        <w:tc>
          <w:tcPr>
            <w:tcW w:w="524" w:type="pct"/>
            <w:noWrap/>
            <w:vAlign w:val="center"/>
          </w:tcPr>
          <w:p w14:paraId="68559F40" w14:textId="173B5B5A" w:rsidR="00AA5ACC" w:rsidRPr="007A37BB" w:rsidRDefault="009C1D6B" w:rsidP="00361E2C">
            <w:pPr>
              <w:jc w:val="right"/>
            </w:pPr>
            <w:r>
              <w:t>1 000</w:t>
            </w:r>
          </w:p>
        </w:tc>
        <w:tc>
          <w:tcPr>
            <w:tcW w:w="524" w:type="pct"/>
            <w:noWrap/>
            <w:vAlign w:val="center"/>
          </w:tcPr>
          <w:p w14:paraId="37CB53A2" w14:textId="31851A6F" w:rsidR="00AA5ACC" w:rsidRPr="007A37BB" w:rsidRDefault="00783F9B" w:rsidP="00783F9B">
            <w:pPr>
              <w:jc w:val="right"/>
            </w:pPr>
            <w:r>
              <w:t xml:space="preserve">1 </w:t>
            </w:r>
            <w:r w:rsidR="009C1D6B">
              <w:t>000</w:t>
            </w:r>
          </w:p>
        </w:tc>
        <w:tc>
          <w:tcPr>
            <w:tcW w:w="496" w:type="pct"/>
            <w:noWrap/>
            <w:vAlign w:val="center"/>
          </w:tcPr>
          <w:p w14:paraId="0E545196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53CA91E7" w14:textId="4CB1FCD7" w:rsidR="00AA5ACC" w:rsidRPr="007A37BB" w:rsidRDefault="00360C34" w:rsidP="00783F9B">
            <w:pPr>
              <w:jc w:val="right"/>
            </w:pPr>
            <w:r>
              <w:t>1 00</w:t>
            </w:r>
            <w:r w:rsidR="009C1D6B">
              <w:t>0</w:t>
            </w:r>
          </w:p>
        </w:tc>
      </w:tr>
      <w:tr w:rsidR="00746909" w:rsidRPr="00746909" w14:paraId="7786DCED" w14:textId="77777777" w:rsidTr="00D318D5">
        <w:trPr>
          <w:trHeight w:val="330"/>
          <w:jc w:val="center"/>
        </w:trPr>
        <w:tc>
          <w:tcPr>
            <w:tcW w:w="1706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74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6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D318D5">
        <w:trPr>
          <w:trHeight w:val="345"/>
          <w:jc w:val="center"/>
        </w:trPr>
        <w:tc>
          <w:tcPr>
            <w:tcW w:w="17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3"/>
        <w:gridCol w:w="1697"/>
        <w:gridCol w:w="1138"/>
        <w:gridCol w:w="968"/>
        <w:gridCol w:w="916"/>
        <w:gridCol w:w="1431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AA5ACC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AA5ACC" w:rsidRPr="008F7D7D" w:rsidRDefault="00AA5ACC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32DEEC1E" w:rsidR="00AA5ACC" w:rsidRPr="008F7D7D" w:rsidRDefault="00514887" w:rsidP="00361E2C">
            <w:pPr>
              <w:jc w:val="right"/>
            </w:pPr>
            <w:r>
              <w:t>10</w:t>
            </w:r>
            <w:r w:rsidR="005F45AE">
              <w:t xml:space="preserve"> 55</w:t>
            </w:r>
            <w:r>
              <w:t>0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41682E54" w14:textId="4E199488" w:rsidR="00AA5ACC" w:rsidRPr="008F7D7D" w:rsidRDefault="00514887" w:rsidP="00361E2C">
            <w:pPr>
              <w:jc w:val="right"/>
            </w:pPr>
            <w:r>
              <w:t>5 336</w:t>
            </w:r>
          </w:p>
        </w:tc>
        <w:tc>
          <w:tcPr>
            <w:tcW w:w="524" w:type="pct"/>
            <w:noWrap/>
            <w:vAlign w:val="center"/>
          </w:tcPr>
          <w:p w14:paraId="54C62801" w14:textId="6E471CFF" w:rsidR="00AA5ACC" w:rsidRPr="008F7D7D" w:rsidRDefault="00514887" w:rsidP="00361E2C">
            <w:pPr>
              <w:jc w:val="right"/>
            </w:pPr>
            <w:r>
              <w:t>10 550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2A5F5E48" w:rsidR="00AA5ACC" w:rsidRPr="008F7D7D" w:rsidRDefault="00514887" w:rsidP="00361E2C">
            <w:pPr>
              <w:jc w:val="right"/>
            </w:pPr>
            <w:r>
              <w:t>5 336</w:t>
            </w:r>
          </w:p>
        </w:tc>
      </w:tr>
      <w:tr w:rsidR="00AA5ACC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AA5ACC" w:rsidRPr="008F7D7D" w:rsidRDefault="00AA5ACC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64BC5D5B" w:rsidR="00AA5ACC" w:rsidRPr="008F7D7D" w:rsidRDefault="00A73C4F" w:rsidP="00361E2C">
            <w:pPr>
              <w:jc w:val="right"/>
            </w:pPr>
            <w:r>
              <w:t>9 550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77691A66" w14:textId="509EC40D" w:rsidR="00AA5ACC" w:rsidRPr="008F7D7D" w:rsidRDefault="00A73C4F" w:rsidP="00361E2C">
            <w:pPr>
              <w:jc w:val="right"/>
            </w:pPr>
            <w:r>
              <w:t>4 336</w:t>
            </w:r>
          </w:p>
        </w:tc>
        <w:tc>
          <w:tcPr>
            <w:tcW w:w="524" w:type="pct"/>
            <w:noWrap/>
            <w:vAlign w:val="center"/>
          </w:tcPr>
          <w:p w14:paraId="1626AE13" w14:textId="445C8F48" w:rsidR="00AA5ACC" w:rsidRPr="008F7D7D" w:rsidRDefault="00907298" w:rsidP="00361E2C">
            <w:pPr>
              <w:jc w:val="right"/>
            </w:pPr>
            <w:r>
              <w:t>9 550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01AB7779" w:rsidR="00AA5ACC" w:rsidRPr="008F7D7D" w:rsidRDefault="00907298" w:rsidP="00361E2C">
            <w:pPr>
              <w:jc w:val="right"/>
            </w:pPr>
            <w:r>
              <w:t>4 336</w:t>
            </w:r>
          </w:p>
        </w:tc>
      </w:tr>
      <w:tr w:rsidR="00AA5ACC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AA5ACC" w:rsidRPr="008F7D7D" w:rsidRDefault="00AA5ACC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70E7A155" w:rsidR="00AA5ACC" w:rsidRPr="008F7D7D" w:rsidRDefault="00491250" w:rsidP="00361E2C">
            <w:pPr>
              <w:jc w:val="right"/>
            </w:pPr>
            <w:r>
              <w:t>1 000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5C9F91DC" w14:textId="2B153C67" w:rsidR="00AA5ACC" w:rsidRPr="008F7D7D" w:rsidRDefault="00AA5ACC" w:rsidP="004F2D79">
            <w:pPr>
              <w:jc w:val="right"/>
            </w:pPr>
            <w:r w:rsidRPr="007A37BB">
              <w:t xml:space="preserve">1 </w:t>
            </w:r>
            <w:r w:rsidR="00491250">
              <w:t>000</w:t>
            </w:r>
          </w:p>
        </w:tc>
        <w:tc>
          <w:tcPr>
            <w:tcW w:w="524" w:type="pct"/>
            <w:noWrap/>
            <w:vAlign w:val="center"/>
          </w:tcPr>
          <w:p w14:paraId="70AB81AE" w14:textId="707E394F" w:rsidR="00AA5ACC" w:rsidRPr="008F7D7D" w:rsidRDefault="00AA5ACC" w:rsidP="00361E2C">
            <w:pPr>
              <w:jc w:val="right"/>
            </w:pPr>
            <w:r>
              <w:t xml:space="preserve">1 </w:t>
            </w:r>
            <w:r w:rsidR="00491250">
              <w:t>000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232B2590" w:rsidR="00AA5ACC" w:rsidRPr="008F7D7D" w:rsidRDefault="00AA5ACC" w:rsidP="00783F9B">
            <w:pPr>
              <w:jc w:val="right"/>
            </w:pPr>
            <w:r w:rsidRPr="007A37BB">
              <w:t xml:space="preserve">1 </w:t>
            </w:r>
            <w:r w:rsidR="00864A30">
              <w:t>000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0E1C6AE4" w14:textId="77777777" w:rsidR="00FA2EB8" w:rsidRDefault="00FA2EB8">
      <w:pPr>
        <w:jc w:val="both"/>
        <w:rPr>
          <w:b/>
        </w:rPr>
      </w:pPr>
    </w:p>
    <w:p w14:paraId="14064920" w14:textId="77777777" w:rsidR="00FA2EB8" w:rsidRDefault="00FA2EB8">
      <w:pPr>
        <w:jc w:val="both"/>
        <w:rPr>
          <w:b/>
        </w:rPr>
      </w:pPr>
    </w:p>
    <w:p w14:paraId="5C84B1D7" w14:textId="77777777" w:rsidR="00FA2EB8" w:rsidRDefault="00FA2EB8">
      <w:pPr>
        <w:jc w:val="both"/>
        <w:rPr>
          <w:b/>
        </w:rPr>
      </w:pPr>
    </w:p>
    <w:p w14:paraId="583F5590" w14:textId="77777777" w:rsidR="00FA2EB8" w:rsidRDefault="00FA2EB8">
      <w:pPr>
        <w:jc w:val="both"/>
        <w:rPr>
          <w:b/>
        </w:rPr>
      </w:pPr>
    </w:p>
    <w:p w14:paraId="0BB941F2" w14:textId="77777777" w:rsidR="00FA2EB8" w:rsidRDefault="00FA2EB8">
      <w:pPr>
        <w:jc w:val="both"/>
        <w:rPr>
          <w:b/>
        </w:rPr>
      </w:pPr>
    </w:p>
    <w:p w14:paraId="36F5698A" w14:textId="77777777" w:rsidR="00FA2EB8" w:rsidRDefault="00FA2EB8">
      <w:pPr>
        <w:jc w:val="both"/>
        <w:rPr>
          <w:b/>
        </w:rPr>
      </w:pPr>
    </w:p>
    <w:p w14:paraId="19F83CA7" w14:textId="77777777" w:rsidR="00FA2EB8" w:rsidRDefault="00FA2EB8">
      <w:pPr>
        <w:jc w:val="both"/>
        <w:rPr>
          <w:b/>
        </w:rPr>
      </w:pPr>
    </w:p>
    <w:p w14:paraId="7F8FF459" w14:textId="77777777" w:rsidR="00FA2EB8" w:rsidRDefault="00FA2EB8">
      <w:pPr>
        <w:jc w:val="both"/>
        <w:rPr>
          <w:b/>
        </w:rPr>
      </w:pPr>
    </w:p>
    <w:p w14:paraId="5819E615" w14:textId="77777777" w:rsidR="00FA2EB8" w:rsidRDefault="00FA2EB8">
      <w:pPr>
        <w:jc w:val="both"/>
        <w:rPr>
          <w:b/>
        </w:rPr>
      </w:pPr>
    </w:p>
    <w:p w14:paraId="38B4BAAF" w14:textId="77777777" w:rsidR="00FA2EB8" w:rsidRDefault="00FA2EB8">
      <w:pPr>
        <w:jc w:val="both"/>
        <w:rPr>
          <w:b/>
        </w:rPr>
      </w:pPr>
    </w:p>
    <w:p w14:paraId="7D223325" w14:textId="77777777" w:rsidR="00FA2EB8" w:rsidRDefault="00FA2EB8">
      <w:pPr>
        <w:jc w:val="both"/>
        <w:rPr>
          <w:b/>
        </w:rPr>
      </w:pPr>
    </w:p>
    <w:p w14:paraId="3BA970D9" w14:textId="77777777" w:rsidR="00FA2EB8" w:rsidRDefault="00FA2EB8">
      <w:pPr>
        <w:jc w:val="both"/>
        <w:rPr>
          <w:b/>
        </w:rPr>
      </w:pPr>
    </w:p>
    <w:p w14:paraId="34BF2022" w14:textId="77777777" w:rsidR="00FA2EB8" w:rsidRDefault="00FA2EB8">
      <w:pPr>
        <w:jc w:val="both"/>
        <w:rPr>
          <w:b/>
        </w:rPr>
      </w:pPr>
    </w:p>
    <w:p w14:paraId="7EC238A4" w14:textId="77777777" w:rsidR="00FA2EB8" w:rsidRDefault="00FA2EB8">
      <w:pPr>
        <w:jc w:val="both"/>
        <w:rPr>
          <w:b/>
        </w:rPr>
      </w:pPr>
    </w:p>
    <w:p w14:paraId="3F1CD686" w14:textId="77777777" w:rsidR="00FA2EB8" w:rsidRDefault="00FA2EB8">
      <w:pPr>
        <w:jc w:val="both"/>
        <w:rPr>
          <w:b/>
        </w:rPr>
      </w:pPr>
    </w:p>
    <w:p w14:paraId="581C1DDF" w14:textId="77777777" w:rsidR="00FA2EB8" w:rsidRDefault="00FA2EB8">
      <w:pPr>
        <w:jc w:val="both"/>
        <w:rPr>
          <w:b/>
        </w:rPr>
      </w:pPr>
    </w:p>
    <w:p w14:paraId="6C536D12" w14:textId="77777777" w:rsidR="00FA2EB8" w:rsidRDefault="00FA2EB8">
      <w:pPr>
        <w:jc w:val="both"/>
        <w:rPr>
          <w:b/>
        </w:rPr>
      </w:pPr>
    </w:p>
    <w:p w14:paraId="3A70DEB9" w14:textId="77777777" w:rsidR="00FA2EB8" w:rsidRDefault="00FA2EB8">
      <w:pPr>
        <w:jc w:val="both"/>
        <w:rPr>
          <w:b/>
        </w:rPr>
      </w:pPr>
    </w:p>
    <w:p w14:paraId="54ACCF5A" w14:textId="77777777" w:rsidR="00FA2EB8" w:rsidRDefault="00FA2EB8">
      <w:pPr>
        <w:jc w:val="both"/>
        <w:rPr>
          <w:b/>
        </w:rPr>
      </w:pPr>
    </w:p>
    <w:p w14:paraId="37B27A41" w14:textId="171D28A4" w:rsidR="00084B79" w:rsidRDefault="00E1726B">
      <w:pPr>
        <w:jc w:val="both"/>
        <w:rPr>
          <w:b/>
        </w:rPr>
      </w:pPr>
      <w:r>
        <w:rPr>
          <w:b/>
        </w:rPr>
        <w:lastRenderedPageBreak/>
        <w:t>9</w:t>
      </w:r>
      <w:r w:rsidR="00084B79">
        <w:rPr>
          <w:b/>
        </w:rPr>
        <w:t xml:space="preserve">. </w:t>
      </w:r>
      <w:r w:rsidR="00A536CB">
        <w:rPr>
          <w:b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2904"/>
        <w:gridCol w:w="2594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3F89184E" w:rsidR="000F6604" w:rsidRPr="00482EC1" w:rsidRDefault="006C056C" w:rsidP="00EF7FA9">
            <w:pPr>
              <w:jc w:val="right"/>
              <w:rPr>
                <w:bCs/>
              </w:rPr>
            </w:pPr>
            <w:r>
              <w:rPr>
                <w:bCs/>
              </w:rPr>
              <w:t>14 </w:t>
            </w:r>
            <w:r w:rsidR="00EF3A31">
              <w:rPr>
                <w:bCs/>
              </w:rPr>
              <w:t>744</w:t>
            </w:r>
            <w:r>
              <w:rPr>
                <w:bCs/>
              </w:rPr>
              <w:t xml:space="preserve"> </w:t>
            </w:r>
            <w:r w:rsidR="00EF3A31">
              <w:rPr>
                <w:bCs/>
              </w:rPr>
              <w:t>379</w:t>
            </w:r>
          </w:p>
        </w:tc>
        <w:tc>
          <w:tcPr>
            <w:tcW w:w="1405" w:type="pct"/>
            <w:vAlign w:val="center"/>
          </w:tcPr>
          <w:p w14:paraId="5B448726" w14:textId="6E9BCFAC" w:rsidR="000F6604" w:rsidRPr="00482EC1" w:rsidRDefault="00D15D85" w:rsidP="00A16CC2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B86D39">
              <w:rPr>
                <w:bCs/>
              </w:rPr>
              <w:t>4</w:t>
            </w:r>
            <w:r>
              <w:rPr>
                <w:bCs/>
              </w:rPr>
              <w:t> </w:t>
            </w:r>
            <w:r w:rsidR="00B86D39">
              <w:rPr>
                <w:bCs/>
              </w:rPr>
              <w:t>275</w:t>
            </w:r>
            <w:r>
              <w:rPr>
                <w:bCs/>
              </w:rPr>
              <w:t xml:space="preserve"> </w:t>
            </w:r>
            <w:r w:rsidR="00B86D39">
              <w:rPr>
                <w:bCs/>
              </w:rPr>
              <w:t>197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37BA5EEE" w:rsidR="000F6604" w:rsidRPr="00CC53CB" w:rsidRDefault="006C056C" w:rsidP="00EF7FA9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EF3A31">
              <w:rPr>
                <w:b/>
              </w:rPr>
              <w:t> 744 379</w:t>
            </w:r>
          </w:p>
        </w:tc>
        <w:tc>
          <w:tcPr>
            <w:tcW w:w="1405" w:type="pct"/>
            <w:noWrap/>
            <w:vAlign w:val="center"/>
          </w:tcPr>
          <w:p w14:paraId="0B9D8A19" w14:textId="0CB60494" w:rsidR="000F6604" w:rsidRPr="00CC53CB" w:rsidRDefault="00B86D39" w:rsidP="00A16CC2">
            <w:pPr>
              <w:jc w:val="right"/>
              <w:rPr>
                <w:b/>
              </w:rPr>
            </w:pPr>
            <w:r>
              <w:rPr>
                <w:b/>
              </w:rPr>
              <w:t>14 275 197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41799436" w:rsidR="000F6604" w:rsidRPr="00CC53CB" w:rsidRDefault="002C5445" w:rsidP="00EF7FA9">
            <w:pPr>
              <w:jc w:val="right"/>
            </w:pPr>
            <w:r>
              <w:t xml:space="preserve"> </w:t>
            </w:r>
          </w:p>
        </w:tc>
        <w:tc>
          <w:tcPr>
            <w:tcW w:w="1405" w:type="pct"/>
            <w:noWrap/>
            <w:vAlign w:val="center"/>
          </w:tcPr>
          <w:p w14:paraId="4A3C5BBC" w14:textId="41D13EBB" w:rsidR="000F6604" w:rsidRPr="00CC53CB" w:rsidRDefault="000F6604" w:rsidP="00EF7FA9">
            <w:pPr>
              <w:jc w:val="right"/>
            </w:pP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5A94B3C6" w:rsidR="000F6604" w:rsidRPr="00CC53CB" w:rsidRDefault="000F6604" w:rsidP="00EF7FA9">
            <w:pPr>
              <w:jc w:val="right"/>
              <w:rPr>
                <w:b/>
              </w:rPr>
            </w:pPr>
          </w:p>
        </w:tc>
        <w:tc>
          <w:tcPr>
            <w:tcW w:w="1405" w:type="pct"/>
            <w:noWrap/>
            <w:vAlign w:val="center"/>
          </w:tcPr>
          <w:p w14:paraId="2A364D33" w14:textId="15C1AB31" w:rsidR="000F6604" w:rsidRPr="00CC53CB" w:rsidRDefault="000F6604" w:rsidP="00EF7FA9">
            <w:pPr>
              <w:jc w:val="right"/>
              <w:rPr>
                <w:b/>
              </w:rPr>
            </w:pP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5BD941C" w14:textId="13628779" w:rsidR="00367F84" w:rsidRPr="00482EC1" w:rsidRDefault="003F31B9" w:rsidP="00A16CC2">
            <w:pPr>
              <w:shd w:val="clear" w:color="auto" w:fill="FFFFFF"/>
              <w:snapToGrid w:val="0"/>
              <w:jc w:val="right"/>
            </w:pPr>
            <w:r>
              <w:t>14 </w:t>
            </w:r>
            <w:r w:rsidR="00BC0796">
              <w:t>589</w:t>
            </w:r>
            <w:r>
              <w:t xml:space="preserve"> </w:t>
            </w:r>
            <w:r w:rsidR="00BC0796">
              <w:t>147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4FF2182" w14:textId="5176B0A5" w:rsidR="00367F84" w:rsidRPr="00CC53CB" w:rsidRDefault="00F22485" w:rsidP="00185A79">
            <w:pPr>
              <w:snapToGrid w:val="0"/>
              <w:jc w:val="right"/>
            </w:pPr>
            <w:r>
              <w:t xml:space="preserve">4 </w:t>
            </w:r>
            <w:r w:rsidR="00287C4A">
              <w:t>423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D2FA4B8" w14:textId="2DF339BD" w:rsidR="00367F84" w:rsidRPr="00CC53CB" w:rsidRDefault="003F31B9" w:rsidP="00EF7FA9">
            <w:pPr>
              <w:snapToGrid w:val="0"/>
              <w:jc w:val="right"/>
            </w:pPr>
            <w:r>
              <w:t xml:space="preserve">4 </w:t>
            </w:r>
            <w:r w:rsidR="00287C4A">
              <w:t>785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F648050" w14:textId="169C4ED4" w:rsidR="00367F84" w:rsidRPr="00CC53CB" w:rsidRDefault="00287C4A" w:rsidP="00A16CC2">
            <w:pPr>
              <w:snapToGrid w:val="0"/>
              <w:jc w:val="right"/>
            </w:pPr>
            <w:r>
              <w:t>7</w:t>
            </w:r>
            <w:r w:rsidR="00F22485">
              <w:t xml:space="preserve"> 1</w:t>
            </w:r>
            <w:r>
              <w:t>56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0E74C208" w14:textId="43FD3974" w:rsidR="00367F84" w:rsidRPr="00CC53CB" w:rsidRDefault="00A16CC2" w:rsidP="002450C5">
            <w:pPr>
              <w:snapToGrid w:val="0"/>
              <w:jc w:val="right"/>
            </w:pPr>
            <w:r>
              <w:t>1</w:t>
            </w:r>
            <w:r w:rsidR="00287C4A">
              <w:t>19</w:t>
            </w:r>
            <w:r>
              <w:t xml:space="preserve"> </w:t>
            </w:r>
            <w:r w:rsidR="00287C4A">
              <w:t>985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C5FB0A" w14:textId="7184BED8" w:rsidR="00367F84" w:rsidRPr="00CC53CB" w:rsidRDefault="00EC4208" w:rsidP="002450C5">
            <w:pPr>
              <w:snapToGrid w:val="0"/>
              <w:jc w:val="right"/>
            </w:pPr>
            <w:r>
              <w:t xml:space="preserve">18 </w:t>
            </w:r>
            <w:r w:rsidR="00287C4A">
              <w:t>883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7BF1D8" w14:textId="4D348597" w:rsidR="00367F84" w:rsidRPr="00482EC1" w:rsidRDefault="001855F0" w:rsidP="00EF7FA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9126EF">
              <w:rPr>
                <w:b/>
              </w:rPr>
              <w:t> </w:t>
            </w:r>
            <w:r w:rsidR="009D687F">
              <w:rPr>
                <w:b/>
              </w:rPr>
              <w:t>744</w:t>
            </w:r>
            <w:r w:rsidR="009126EF">
              <w:rPr>
                <w:b/>
              </w:rPr>
              <w:t xml:space="preserve"> </w:t>
            </w:r>
            <w:r w:rsidR="009D687F">
              <w:rPr>
                <w:b/>
              </w:rPr>
              <w:t>379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8B7CE71" w14:textId="3A586A63" w:rsidR="0062151D" w:rsidRPr="00CC53CB" w:rsidRDefault="009126EF" w:rsidP="0062151D">
            <w:pPr>
              <w:shd w:val="clear" w:color="auto" w:fill="FFFFFF"/>
              <w:snapToGrid w:val="0"/>
              <w:jc w:val="right"/>
            </w:pPr>
            <w:r>
              <w:t>1</w:t>
            </w:r>
            <w:r w:rsidR="00E462DA">
              <w:t>4</w:t>
            </w:r>
            <w:r w:rsidR="00475AA2">
              <w:t> </w:t>
            </w:r>
            <w:r w:rsidR="00E462DA">
              <w:t>211</w:t>
            </w:r>
            <w:r w:rsidR="00475AA2">
              <w:t xml:space="preserve"> </w:t>
            </w:r>
            <w:r w:rsidR="00E462DA">
              <w:t>265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5B4A134" w14:textId="5090EDF6" w:rsidR="008F7F42" w:rsidRPr="00CC53CB" w:rsidRDefault="00204021" w:rsidP="008F7F42">
            <w:pPr>
              <w:snapToGrid w:val="0"/>
              <w:jc w:val="right"/>
            </w:pPr>
            <w:r>
              <w:t xml:space="preserve">4 </w:t>
            </w:r>
            <w:r w:rsidR="00E462DA">
              <w:t>730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F0E911" w14:textId="0D6867D2" w:rsidR="00861023" w:rsidRPr="00CC53CB" w:rsidRDefault="00E462DA" w:rsidP="0062151D">
            <w:pPr>
              <w:snapToGrid w:val="0"/>
              <w:jc w:val="right"/>
            </w:pPr>
            <w:r>
              <w:t>4</w:t>
            </w:r>
            <w:r w:rsidR="00204021">
              <w:t> </w:t>
            </w:r>
            <w:r>
              <w:t>801</w:t>
            </w:r>
            <w:r w:rsidR="00204021">
              <w:t xml:space="preserve"> 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F7E3AB9" w14:textId="0B14AD6D" w:rsidR="00861023" w:rsidRPr="00CC53CB" w:rsidRDefault="00E462DA" w:rsidP="00A16CC2">
            <w:pPr>
              <w:snapToGrid w:val="0"/>
              <w:jc w:val="right"/>
            </w:pPr>
            <w:r>
              <w:t>21</w:t>
            </w:r>
            <w:r w:rsidR="00204021">
              <w:t xml:space="preserve"> </w:t>
            </w:r>
            <w:r>
              <w:t>149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9D32095" w14:textId="73DE0B1C" w:rsidR="00861023" w:rsidRPr="00CC53CB" w:rsidRDefault="00E462DA" w:rsidP="00A16CC2">
            <w:pPr>
              <w:snapToGrid w:val="0"/>
              <w:jc w:val="right"/>
            </w:pPr>
            <w:r>
              <w:t>14 686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C4C454E" w14:textId="1BCF972D" w:rsidR="00861023" w:rsidRPr="00CC53CB" w:rsidRDefault="00E462DA" w:rsidP="0062151D">
            <w:pPr>
              <w:snapToGrid w:val="0"/>
              <w:jc w:val="right"/>
            </w:pPr>
            <w:r>
              <w:t>18</w:t>
            </w:r>
            <w:r w:rsidR="00105DBC">
              <w:t xml:space="preserve"> </w:t>
            </w:r>
            <w:r>
              <w:t>566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28D4BEB2" w14:textId="568D0AF7" w:rsidR="0062151D" w:rsidRPr="00313BDA" w:rsidRDefault="00313BDA" w:rsidP="0062151D">
            <w:pPr>
              <w:snapToGrid w:val="0"/>
              <w:ind w:left="142" w:hanging="142"/>
              <w:rPr>
                <w:bCs/>
                <w:color w:val="FF0000"/>
              </w:rPr>
            </w:pPr>
            <w:r w:rsidRPr="00313BDA">
              <w:rPr>
                <w:bCs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A46ADD" w14:textId="32615EB6" w:rsidR="0062151D" w:rsidRPr="00CC53CB" w:rsidRDefault="00766FBE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462DA">
              <w:rPr>
                <w:b/>
              </w:rPr>
              <w:t>4</w:t>
            </w:r>
            <w:r>
              <w:rPr>
                <w:b/>
              </w:rPr>
              <w:t> </w:t>
            </w:r>
            <w:r w:rsidR="00E462DA">
              <w:rPr>
                <w:b/>
              </w:rPr>
              <w:t>275</w:t>
            </w:r>
            <w:r>
              <w:rPr>
                <w:b/>
              </w:rPr>
              <w:t xml:space="preserve"> </w:t>
            </w:r>
            <w:r w:rsidR="00E462DA">
              <w:rPr>
                <w:b/>
              </w:rPr>
              <w:t>197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lastRenderedPageBreak/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C53CB" w:rsidRPr="00CC53CB" w14:paraId="561D4D0E" w14:textId="77777777" w:rsidTr="003D4AC7">
        <w:tc>
          <w:tcPr>
            <w:tcW w:w="3047" w:type="dxa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</w:tcPr>
          <w:p w14:paraId="1A384D5B" w14:textId="59A9AC64" w:rsidR="00CC53CB" w:rsidRPr="00CC53CB" w:rsidRDefault="00DC51C7" w:rsidP="00575B5B">
            <w:pPr>
              <w:jc w:val="center"/>
            </w:pPr>
            <w:r>
              <w:t xml:space="preserve"> </w:t>
            </w:r>
          </w:p>
        </w:tc>
        <w:tc>
          <w:tcPr>
            <w:tcW w:w="1417" w:type="dxa"/>
          </w:tcPr>
          <w:p w14:paraId="7CFC4DF5" w14:textId="15BA7B31" w:rsidR="00CC53CB" w:rsidRPr="00CC53CB" w:rsidRDefault="00DC51C7" w:rsidP="00575B5B">
            <w:pPr>
              <w:jc w:val="both"/>
            </w:pPr>
            <w:r>
              <w:t xml:space="preserve"> </w:t>
            </w:r>
          </w:p>
        </w:tc>
        <w:tc>
          <w:tcPr>
            <w:tcW w:w="1276" w:type="dxa"/>
          </w:tcPr>
          <w:p w14:paraId="7647AF27" w14:textId="0CBF1E51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</w:tcPr>
          <w:p w14:paraId="371774D0" w14:textId="74E131C9" w:rsidR="00CC53CB" w:rsidRPr="00CC53CB" w:rsidRDefault="00DC51C7" w:rsidP="008F7F42">
            <w:pPr>
              <w:jc w:val="center"/>
            </w:pPr>
            <w:r>
              <w:t xml:space="preserve"> </w:t>
            </w:r>
          </w:p>
        </w:tc>
        <w:tc>
          <w:tcPr>
            <w:tcW w:w="1559" w:type="dxa"/>
          </w:tcPr>
          <w:p w14:paraId="19E91CF7" w14:textId="6BF04AD3" w:rsidR="00D70966" w:rsidRPr="00CC53CB" w:rsidRDefault="00DC51C7" w:rsidP="00F604EC">
            <w:pPr>
              <w:jc w:val="center"/>
            </w:pPr>
            <w:r>
              <w:t xml:space="preserve"> </w:t>
            </w:r>
          </w:p>
        </w:tc>
      </w:tr>
      <w:tr w:rsidR="00CC53CB" w:rsidRPr="00CC53CB" w14:paraId="063193B6" w14:textId="77777777" w:rsidTr="003D4AC7">
        <w:tc>
          <w:tcPr>
            <w:tcW w:w="3047" w:type="dxa"/>
          </w:tcPr>
          <w:p w14:paraId="36A76FE5" w14:textId="77777777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6D518AE3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</w:tcPr>
          <w:p w14:paraId="6C4A29A9" w14:textId="5B89A73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742D3AB1" w14:textId="3A2C962A" w:rsidR="00CC53CB" w:rsidRPr="00CC53CB" w:rsidRDefault="00CC53CB" w:rsidP="00575B5B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</w:tcPr>
          <w:p w14:paraId="1CCEF5DE" w14:textId="76810B00" w:rsidR="00CC53CB" w:rsidRPr="00CC53CB" w:rsidRDefault="00DC51C7" w:rsidP="007D7623">
            <w:pPr>
              <w:jc w:val="both"/>
            </w:pPr>
            <w:r>
              <w:t xml:space="preserve"> </w:t>
            </w: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2B933409" w14:textId="77777777" w:rsidR="00C17398" w:rsidRDefault="00C17398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8"/>
        <w:gridCol w:w="2477"/>
        <w:gridCol w:w="248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F769DA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642D1A00" w:rsidR="00F769DA" w:rsidRPr="00CC53CB" w:rsidRDefault="00BD72F3" w:rsidP="00F769DA">
            <w:pPr>
              <w:jc w:val="right"/>
            </w:pPr>
            <w:r>
              <w:t>16 876</w:t>
            </w:r>
          </w:p>
        </w:tc>
        <w:tc>
          <w:tcPr>
            <w:tcW w:w="2546" w:type="dxa"/>
            <w:noWrap/>
            <w:vAlign w:val="center"/>
          </w:tcPr>
          <w:p w14:paraId="08E36660" w14:textId="2741F781" w:rsidR="00F769DA" w:rsidRPr="00CC53CB" w:rsidRDefault="00373B37" w:rsidP="00EF7FA9">
            <w:pPr>
              <w:jc w:val="right"/>
            </w:pPr>
            <w:r>
              <w:t>18 712</w:t>
            </w:r>
          </w:p>
        </w:tc>
      </w:tr>
      <w:tr w:rsidR="00F769DA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F769DA" w:rsidRPr="00CC53CB" w:rsidRDefault="00F769DA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4BFAA523" w:rsidR="00F769DA" w:rsidRPr="00CC53CB" w:rsidRDefault="00170802" w:rsidP="00EF7FA9">
            <w:pPr>
              <w:jc w:val="right"/>
            </w:pPr>
            <w:r>
              <w:t xml:space="preserve">1 </w:t>
            </w:r>
            <w:r w:rsidR="008D2B42">
              <w:t>308</w:t>
            </w:r>
          </w:p>
        </w:tc>
        <w:tc>
          <w:tcPr>
            <w:tcW w:w="2546" w:type="dxa"/>
            <w:noWrap/>
            <w:vAlign w:val="center"/>
          </w:tcPr>
          <w:p w14:paraId="02AA0E5C" w14:textId="2B9AC9FA" w:rsidR="00F769DA" w:rsidRPr="00CC53CB" w:rsidRDefault="00373B37" w:rsidP="00EF7FA9">
            <w:pPr>
              <w:jc w:val="right"/>
            </w:pPr>
            <w:r>
              <w:t>1 158</w:t>
            </w:r>
          </w:p>
        </w:tc>
      </w:tr>
      <w:tr w:rsidR="00F769DA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F769DA" w:rsidRPr="00CC53CB" w:rsidRDefault="00F769DA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6255FF2A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F769DA" w:rsidRPr="00CC53CB" w:rsidRDefault="00F769DA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1D4072F8" w:rsidR="00F769DA" w:rsidRPr="00CC53CB" w:rsidRDefault="008D2B42" w:rsidP="00EF7FA9">
            <w:pPr>
              <w:jc w:val="right"/>
            </w:pPr>
            <w:r>
              <w:t>1 308</w:t>
            </w:r>
          </w:p>
        </w:tc>
        <w:tc>
          <w:tcPr>
            <w:tcW w:w="2546" w:type="dxa"/>
            <w:noWrap/>
            <w:vAlign w:val="center"/>
          </w:tcPr>
          <w:p w14:paraId="2D983F13" w14:textId="3E5529C6" w:rsidR="00F769DA" w:rsidRPr="00CC53CB" w:rsidRDefault="00A162F5" w:rsidP="00EF7FA9">
            <w:pPr>
              <w:jc w:val="right"/>
            </w:pPr>
            <w:r>
              <w:t xml:space="preserve">1 </w:t>
            </w:r>
            <w:r w:rsidR="00373B37">
              <w:t>158</w:t>
            </w:r>
          </w:p>
        </w:tc>
      </w:tr>
      <w:tr w:rsidR="00F769DA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210BD12A" w:rsidR="00F769DA" w:rsidRPr="00CC53CB" w:rsidRDefault="008D2B42" w:rsidP="00EF7FA9">
            <w:pPr>
              <w:jc w:val="right"/>
            </w:pPr>
            <w:r>
              <w:t>2 631</w:t>
            </w:r>
          </w:p>
        </w:tc>
        <w:tc>
          <w:tcPr>
            <w:tcW w:w="2546" w:type="dxa"/>
            <w:noWrap/>
            <w:vAlign w:val="center"/>
          </w:tcPr>
          <w:p w14:paraId="5438A2CC" w14:textId="055698A4" w:rsidR="00F769DA" w:rsidRPr="00CC53CB" w:rsidRDefault="00373B37" w:rsidP="00EF7FA9">
            <w:pPr>
              <w:jc w:val="right"/>
            </w:pPr>
            <w:r>
              <w:t>2</w:t>
            </w:r>
            <w:r w:rsidR="00461E6C">
              <w:t xml:space="preserve"> </w:t>
            </w:r>
            <w:r>
              <w:t>994</w:t>
            </w:r>
          </w:p>
        </w:tc>
      </w:tr>
      <w:tr w:rsidR="00F769DA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2F430058" w:rsidR="00F769DA" w:rsidRPr="00CC53CB" w:rsidRDefault="00BD72F3" w:rsidP="00EF7FA9">
            <w:pPr>
              <w:jc w:val="right"/>
            </w:pPr>
            <w:r>
              <w:t>15 553</w:t>
            </w:r>
          </w:p>
        </w:tc>
        <w:tc>
          <w:tcPr>
            <w:tcW w:w="2546" w:type="dxa"/>
            <w:noWrap/>
            <w:vAlign w:val="center"/>
          </w:tcPr>
          <w:p w14:paraId="01F62139" w14:textId="593090BC" w:rsidR="00F769DA" w:rsidRPr="00CC53CB" w:rsidRDefault="00461E6C" w:rsidP="00EF7FA9">
            <w:pPr>
              <w:jc w:val="right"/>
            </w:pPr>
            <w:r>
              <w:t>1</w:t>
            </w:r>
            <w:r w:rsidR="00373B37">
              <w:t>6</w:t>
            </w:r>
            <w:r>
              <w:t xml:space="preserve"> </w:t>
            </w:r>
            <w:r w:rsidR="00373B37">
              <w:t>876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6"/>
        <w:gridCol w:w="832"/>
        <w:gridCol w:w="793"/>
        <w:gridCol w:w="1248"/>
        <w:gridCol w:w="1681"/>
        <w:gridCol w:w="1769"/>
      </w:tblGrid>
      <w:tr w:rsidR="00C56E87" w:rsidRPr="00C56E87" w14:paraId="57539D81" w14:textId="77777777" w:rsidTr="00975D0B">
        <w:trPr>
          <w:trHeight w:val="990"/>
          <w:jc w:val="center"/>
        </w:trPr>
        <w:tc>
          <w:tcPr>
            <w:tcW w:w="305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32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793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48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681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69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975D0B">
        <w:trPr>
          <w:trHeight w:val="330"/>
          <w:jc w:val="center"/>
        </w:trPr>
        <w:tc>
          <w:tcPr>
            <w:tcW w:w="9379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F769DA" w:rsidRPr="00C56E87" w14:paraId="3EA6C977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4AE4F72F" w14:textId="2664DA57" w:rsidR="00F769DA" w:rsidRPr="00596AF9" w:rsidRDefault="00F769DA" w:rsidP="003F66F3"/>
        </w:tc>
        <w:tc>
          <w:tcPr>
            <w:tcW w:w="832" w:type="dxa"/>
            <w:noWrap/>
            <w:vAlign w:val="center"/>
          </w:tcPr>
          <w:p w14:paraId="4CEBB1AC" w14:textId="2258092D" w:rsidR="00F769DA" w:rsidRPr="00596AF9" w:rsidRDefault="00F769DA" w:rsidP="003F66F3"/>
        </w:tc>
        <w:tc>
          <w:tcPr>
            <w:tcW w:w="793" w:type="dxa"/>
            <w:noWrap/>
            <w:vAlign w:val="center"/>
          </w:tcPr>
          <w:p w14:paraId="090BE708" w14:textId="7550A17B" w:rsidR="00F769DA" w:rsidRPr="00A52038" w:rsidRDefault="00F769DA" w:rsidP="006D60FA"/>
        </w:tc>
        <w:tc>
          <w:tcPr>
            <w:tcW w:w="1248" w:type="dxa"/>
            <w:noWrap/>
            <w:vAlign w:val="center"/>
          </w:tcPr>
          <w:p w14:paraId="28AAE5B0" w14:textId="7CDF6CA6" w:rsidR="00F769DA" w:rsidRPr="00A52038" w:rsidRDefault="00F769DA" w:rsidP="003F66F3"/>
        </w:tc>
        <w:tc>
          <w:tcPr>
            <w:tcW w:w="1681" w:type="dxa"/>
            <w:noWrap/>
            <w:vAlign w:val="center"/>
          </w:tcPr>
          <w:p w14:paraId="3F3A6B3A" w14:textId="68AAD5F8" w:rsidR="00F769DA" w:rsidRPr="008A0F15" w:rsidRDefault="00F769DA" w:rsidP="00EB272B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3F306530" w14:textId="15974E7D" w:rsidR="00F769DA" w:rsidRPr="00596AF9" w:rsidRDefault="00F769DA" w:rsidP="00874811">
            <w:pPr>
              <w:jc w:val="right"/>
            </w:pPr>
          </w:p>
        </w:tc>
      </w:tr>
      <w:tr w:rsidR="006C11A7" w:rsidRPr="00C56E87" w14:paraId="0EFE6AB3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1F8BAAB5" w14:textId="429E0C13" w:rsidR="006C11A7" w:rsidRPr="00596AF9" w:rsidRDefault="006C11A7" w:rsidP="003F66F3"/>
        </w:tc>
        <w:tc>
          <w:tcPr>
            <w:tcW w:w="832" w:type="dxa"/>
            <w:noWrap/>
            <w:vAlign w:val="center"/>
          </w:tcPr>
          <w:p w14:paraId="4C209860" w14:textId="4FCB3ADD" w:rsidR="006C11A7" w:rsidRDefault="006C11A7" w:rsidP="003F66F3"/>
        </w:tc>
        <w:tc>
          <w:tcPr>
            <w:tcW w:w="793" w:type="dxa"/>
            <w:noWrap/>
            <w:vAlign w:val="center"/>
          </w:tcPr>
          <w:p w14:paraId="198284AD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3F28A69B" w14:textId="742F25D4" w:rsidR="006C11A7" w:rsidRDefault="006C11A7" w:rsidP="006D60FA"/>
        </w:tc>
        <w:tc>
          <w:tcPr>
            <w:tcW w:w="1681" w:type="dxa"/>
            <w:noWrap/>
            <w:vAlign w:val="center"/>
          </w:tcPr>
          <w:p w14:paraId="158C6646" w14:textId="0AAEEFB8" w:rsidR="006C11A7" w:rsidRPr="009672CF" w:rsidRDefault="006C11A7" w:rsidP="006C11A7">
            <w:pPr>
              <w:jc w:val="right"/>
              <w:rPr>
                <w:color w:val="FF0000"/>
              </w:rPr>
            </w:pPr>
          </w:p>
        </w:tc>
        <w:tc>
          <w:tcPr>
            <w:tcW w:w="1769" w:type="dxa"/>
            <w:noWrap/>
            <w:vAlign w:val="center"/>
          </w:tcPr>
          <w:p w14:paraId="463C365D" w14:textId="06191107" w:rsidR="006C11A7" w:rsidRPr="00596AF9" w:rsidRDefault="006C11A7" w:rsidP="006C11A7">
            <w:pPr>
              <w:jc w:val="right"/>
            </w:pPr>
          </w:p>
        </w:tc>
      </w:tr>
      <w:tr w:rsidR="006C11A7" w:rsidRPr="00C56E87" w14:paraId="7E2C2F47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22AB4C65" w14:textId="753DA032" w:rsidR="006C11A7" w:rsidRDefault="006C11A7" w:rsidP="003F66F3"/>
        </w:tc>
        <w:tc>
          <w:tcPr>
            <w:tcW w:w="832" w:type="dxa"/>
            <w:noWrap/>
            <w:vAlign w:val="center"/>
          </w:tcPr>
          <w:p w14:paraId="209E9024" w14:textId="19C3526B" w:rsidR="006C11A7" w:rsidRDefault="006C11A7" w:rsidP="003F66F3"/>
        </w:tc>
        <w:tc>
          <w:tcPr>
            <w:tcW w:w="793" w:type="dxa"/>
            <w:noWrap/>
            <w:vAlign w:val="center"/>
          </w:tcPr>
          <w:p w14:paraId="7E0C798F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3FA063E7" w14:textId="494C937F" w:rsidR="006C11A7" w:rsidRDefault="006C11A7" w:rsidP="006D60FA"/>
        </w:tc>
        <w:tc>
          <w:tcPr>
            <w:tcW w:w="1681" w:type="dxa"/>
            <w:noWrap/>
            <w:vAlign w:val="center"/>
          </w:tcPr>
          <w:p w14:paraId="07255FA0" w14:textId="326AE128" w:rsidR="006C11A7" w:rsidRPr="002A0A30" w:rsidRDefault="006C11A7" w:rsidP="006C11A7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3FD23446" w14:textId="4441FBEF" w:rsidR="006C11A7" w:rsidRPr="00177C8B" w:rsidRDefault="006C11A7" w:rsidP="00874811">
            <w:pPr>
              <w:jc w:val="right"/>
            </w:pPr>
          </w:p>
        </w:tc>
      </w:tr>
      <w:tr w:rsidR="006C11A7" w:rsidRPr="00C56E87" w14:paraId="2C1F2186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2997EE1D" w14:textId="14952C54" w:rsidR="006C11A7" w:rsidRDefault="006C11A7" w:rsidP="006C11A7"/>
        </w:tc>
        <w:tc>
          <w:tcPr>
            <w:tcW w:w="832" w:type="dxa"/>
            <w:noWrap/>
            <w:vAlign w:val="center"/>
          </w:tcPr>
          <w:p w14:paraId="4496AA53" w14:textId="4545748D" w:rsidR="006C11A7" w:rsidRDefault="006C11A7" w:rsidP="006D60FA"/>
        </w:tc>
        <w:tc>
          <w:tcPr>
            <w:tcW w:w="793" w:type="dxa"/>
            <w:noWrap/>
            <w:vAlign w:val="center"/>
          </w:tcPr>
          <w:p w14:paraId="6310F92F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1D346169" w14:textId="0A8C592B" w:rsidR="006C11A7" w:rsidRDefault="006C11A7" w:rsidP="006D60FA"/>
        </w:tc>
        <w:tc>
          <w:tcPr>
            <w:tcW w:w="1681" w:type="dxa"/>
            <w:noWrap/>
            <w:vAlign w:val="center"/>
          </w:tcPr>
          <w:p w14:paraId="7D89AABE" w14:textId="659E721B" w:rsidR="006C11A7" w:rsidRPr="002A0A30" w:rsidRDefault="006C11A7" w:rsidP="00EB272B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256844AB" w14:textId="58378963" w:rsidR="006C11A7" w:rsidRPr="00177C8B" w:rsidRDefault="006C11A7" w:rsidP="00874811">
            <w:pPr>
              <w:jc w:val="right"/>
            </w:pPr>
          </w:p>
        </w:tc>
      </w:tr>
      <w:tr w:rsidR="006C11A7" w:rsidRPr="00C56E87" w14:paraId="07BBFF05" w14:textId="77777777" w:rsidTr="00975D0B">
        <w:trPr>
          <w:trHeight w:val="330"/>
          <w:jc w:val="center"/>
        </w:trPr>
        <w:tc>
          <w:tcPr>
            <w:tcW w:w="9379" w:type="dxa"/>
            <w:gridSpan w:val="6"/>
            <w:noWrap/>
            <w:vAlign w:val="center"/>
          </w:tcPr>
          <w:p w14:paraId="5150117E" w14:textId="77777777" w:rsidR="006C11A7" w:rsidRPr="00596AF9" w:rsidRDefault="006C11A7" w:rsidP="006D60FA">
            <w:r w:rsidRPr="00596AF9">
              <w:rPr>
                <w:b/>
                <w:bCs/>
              </w:rPr>
              <w:t>Krátkodobé bankové úvery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4"/>
        <w:gridCol w:w="2522"/>
        <w:gridCol w:w="1815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7777777" w:rsidR="008F7F42" w:rsidRPr="00596AF9" w:rsidRDefault="008524F8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77777777" w:rsidR="008F7F42" w:rsidRPr="00596AF9" w:rsidRDefault="008524F8" w:rsidP="00E06EE1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D70966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D70966" w:rsidRPr="00596AF9" w:rsidRDefault="00D70966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0FA73630" w:rsidR="00D70966" w:rsidRPr="00596AF9" w:rsidRDefault="000A5C15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4E032ED4" w14:textId="702371BE" w:rsidR="00D70966" w:rsidRPr="00596AF9" w:rsidRDefault="000A5C15" w:rsidP="000A69C3">
            <w:pPr>
              <w:jc w:val="center"/>
            </w:pPr>
            <w:r>
              <w:t>0</w:t>
            </w:r>
          </w:p>
        </w:tc>
      </w:tr>
      <w:tr w:rsidR="00D70966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D70966" w:rsidRPr="00596AF9" w:rsidRDefault="00D70966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227A9D91" w:rsidR="00D70966" w:rsidRPr="00596AF9" w:rsidRDefault="000A5C15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2C70D370" w14:textId="50082E77" w:rsidR="00D70966" w:rsidRPr="00596AF9" w:rsidRDefault="000A5C15" w:rsidP="000A69C3">
            <w:pPr>
              <w:jc w:val="center"/>
            </w:pPr>
            <w:r>
              <w:t>0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3D346BA4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931EC7">
        <w:t>5</w:t>
      </w:r>
      <w:r w:rsidRPr="00B83664">
        <w:t xml:space="preserve"> je </w:t>
      </w:r>
      <w:r w:rsidR="0020146C">
        <w:t>2</w:t>
      </w:r>
      <w:r w:rsidR="00931EC7">
        <w:t>4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0129AF4F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</w:t>
      </w:r>
      <w:r w:rsidR="00842234">
        <w:t>4</w:t>
      </w:r>
      <w:r w:rsidRPr="00B83664">
        <w:t>%.</w:t>
      </w:r>
    </w:p>
    <w:p w14:paraId="711DD779" w14:textId="5E958BB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5"/>
        <w:gridCol w:w="1630"/>
        <w:gridCol w:w="1014"/>
        <w:gridCol w:w="670"/>
        <w:gridCol w:w="1444"/>
        <w:gridCol w:w="1198"/>
        <w:gridCol w:w="670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D01B61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6CE7698E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noWrap/>
            <w:vAlign w:val="center"/>
          </w:tcPr>
          <w:p w14:paraId="04C94FCC" w14:textId="396CB3EE" w:rsidR="00D01B61" w:rsidRPr="00AD3EEA" w:rsidRDefault="0032329B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="00B5163C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213</w:t>
            </w:r>
            <w:r w:rsidR="00D4583D">
              <w:rPr>
                <w:color w:val="000000" w:themeColor="text1"/>
              </w:rPr>
              <w:t> </w:t>
            </w:r>
            <w:r w:rsidR="00B5163C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35</w:t>
            </w:r>
          </w:p>
        </w:tc>
        <w:tc>
          <w:tcPr>
            <w:tcW w:w="1037" w:type="dxa"/>
            <w:noWrap/>
            <w:vAlign w:val="center"/>
          </w:tcPr>
          <w:p w14:paraId="3A06E51B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359005CA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noWrap/>
            <w:vAlign w:val="center"/>
          </w:tcPr>
          <w:p w14:paraId="713AED12" w14:textId="250A7428" w:rsidR="00D01B61" w:rsidRPr="00AD3EEA" w:rsidRDefault="00237E1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98001D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586</w:t>
            </w:r>
            <w:r w:rsidR="0098001D">
              <w:rPr>
                <w:color w:val="000000" w:themeColor="text1"/>
              </w:rPr>
              <w:t xml:space="preserve"> 1</w:t>
            </w:r>
            <w:r>
              <w:rPr>
                <w:color w:val="000000" w:themeColor="text1"/>
              </w:rPr>
              <w:t>64</w:t>
            </w:r>
          </w:p>
        </w:tc>
        <w:tc>
          <w:tcPr>
            <w:tcW w:w="1227" w:type="dxa"/>
            <w:noWrap/>
            <w:vAlign w:val="center"/>
          </w:tcPr>
          <w:p w14:paraId="7CA5D1C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006EDF39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D01B61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2D58E69C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noWrap/>
            <w:vAlign w:val="center"/>
          </w:tcPr>
          <w:p w14:paraId="4693B10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2AFC63BE" w14:textId="10CF8E57" w:rsidR="00D01B61" w:rsidRPr="00AD3EEA" w:rsidRDefault="00E918EB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771</w:t>
            </w:r>
            <w:r w:rsidR="006405A3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152</w:t>
            </w:r>
          </w:p>
        </w:tc>
        <w:tc>
          <w:tcPr>
            <w:tcW w:w="683" w:type="dxa"/>
            <w:noWrap/>
            <w:vAlign w:val="center"/>
          </w:tcPr>
          <w:p w14:paraId="2F8B3AF4" w14:textId="2BA6DFB1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</w:t>
            </w:r>
            <w:r w:rsidR="00B66894">
              <w:rPr>
                <w:color w:val="000000" w:themeColor="text1"/>
              </w:rPr>
              <w:t>4</w:t>
            </w:r>
          </w:p>
        </w:tc>
        <w:tc>
          <w:tcPr>
            <w:tcW w:w="1480" w:type="dxa"/>
            <w:noWrap/>
            <w:vAlign w:val="center"/>
          </w:tcPr>
          <w:p w14:paraId="0B616EB2" w14:textId="2E275608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33E06427" w14:textId="7DF8F84A" w:rsidR="00D01B61" w:rsidRPr="00AD3EEA" w:rsidRDefault="00237E1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543 094</w:t>
            </w:r>
          </w:p>
        </w:tc>
        <w:tc>
          <w:tcPr>
            <w:tcW w:w="683" w:type="dxa"/>
            <w:noWrap/>
            <w:vAlign w:val="center"/>
          </w:tcPr>
          <w:p w14:paraId="426EFC91" w14:textId="108177E0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</w:t>
            </w:r>
            <w:r w:rsidR="00237E11">
              <w:rPr>
                <w:color w:val="000000" w:themeColor="text1"/>
              </w:rPr>
              <w:t>1</w:t>
            </w:r>
          </w:p>
        </w:tc>
      </w:tr>
      <w:tr w:rsidR="00D01B61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545A039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noWrap/>
            <w:vAlign w:val="center"/>
          </w:tcPr>
          <w:p w14:paraId="4B207017" w14:textId="51F400B8" w:rsidR="00D01B61" w:rsidRPr="00AD3EEA" w:rsidRDefault="0032329B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</w:t>
            </w:r>
            <w:r w:rsidR="00D4583D">
              <w:rPr>
                <w:color w:val="000000" w:themeColor="text1"/>
              </w:rPr>
              <w:t> 93</w:t>
            </w:r>
            <w:r>
              <w:rPr>
                <w:color w:val="000000" w:themeColor="text1"/>
              </w:rPr>
              <w:t>7</w:t>
            </w:r>
          </w:p>
        </w:tc>
        <w:tc>
          <w:tcPr>
            <w:tcW w:w="1037" w:type="dxa"/>
            <w:noWrap/>
            <w:vAlign w:val="center"/>
          </w:tcPr>
          <w:p w14:paraId="367903D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5B950EA5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05FAAFC" w14:textId="5D72A11E" w:rsidR="00D01B61" w:rsidRPr="00AD3EEA" w:rsidRDefault="00BB142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270 973</w:t>
            </w:r>
          </w:p>
        </w:tc>
        <w:tc>
          <w:tcPr>
            <w:tcW w:w="1227" w:type="dxa"/>
            <w:noWrap/>
            <w:vAlign w:val="center"/>
          </w:tcPr>
          <w:p w14:paraId="712F2D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9E82128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4F59FE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noWrap/>
            <w:vAlign w:val="center"/>
          </w:tcPr>
          <w:p w14:paraId="4E050690" w14:textId="72DC4A3B" w:rsidR="00D01B61" w:rsidRPr="00AD3EEA" w:rsidRDefault="0032329B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42 056</w:t>
            </w:r>
          </w:p>
        </w:tc>
        <w:tc>
          <w:tcPr>
            <w:tcW w:w="1037" w:type="dxa"/>
            <w:noWrap/>
            <w:vAlign w:val="center"/>
          </w:tcPr>
          <w:p w14:paraId="31D9966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036AFFC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3AE418EA" w14:textId="41614EB9" w:rsidR="00D01B61" w:rsidRPr="00AD3EEA" w:rsidRDefault="00BB142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6 612</w:t>
            </w:r>
          </w:p>
        </w:tc>
        <w:tc>
          <w:tcPr>
            <w:tcW w:w="1227" w:type="dxa"/>
            <w:noWrap/>
            <w:vAlign w:val="center"/>
          </w:tcPr>
          <w:p w14:paraId="5B9CA0B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22CFB42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07F82C2A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noWrap/>
            <w:vAlign w:val="center"/>
          </w:tcPr>
          <w:p w14:paraId="56C30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noWrap/>
            <w:vAlign w:val="center"/>
          </w:tcPr>
          <w:p w14:paraId="1244C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2E73B1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2BD3965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noWrap/>
            <w:vAlign w:val="center"/>
          </w:tcPr>
          <w:p w14:paraId="6F3C248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153535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1BB2C2A6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noWrap/>
            <w:vAlign w:val="center"/>
          </w:tcPr>
          <w:p w14:paraId="33E22349" w14:textId="75EDEBBD" w:rsidR="00D01B61" w:rsidRPr="00AD3EEA" w:rsidRDefault="00B66894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="00875F06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215</w:t>
            </w:r>
            <w:r w:rsidR="00875F06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016</w:t>
            </w:r>
          </w:p>
        </w:tc>
        <w:tc>
          <w:tcPr>
            <w:tcW w:w="1037" w:type="dxa"/>
            <w:noWrap/>
            <w:vAlign w:val="center"/>
          </w:tcPr>
          <w:p w14:paraId="05707E3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47A6BD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62C1AAB3" w14:textId="3BFA783D" w:rsidR="00D01B61" w:rsidRPr="00AD3EEA" w:rsidRDefault="00BB142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2 850 525</w:t>
            </w:r>
          </w:p>
        </w:tc>
        <w:tc>
          <w:tcPr>
            <w:tcW w:w="1227" w:type="dxa"/>
            <w:noWrap/>
            <w:vAlign w:val="center"/>
          </w:tcPr>
          <w:p w14:paraId="3ABE79E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856994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704EE3B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noWrap/>
            <w:vAlign w:val="center"/>
          </w:tcPr>
          <w:p w14:paraId="1D83CF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3F09DC64" w14:textId="37325EA5" w:rsidR="00D01B61" w:rsidRPr="00AD3EEA" w:rsidRDefault="00BD72C4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771</w:t>
            </w:r>
            <w:r w:rsidR="00875F06">
              <w:rPr>
                <w:color w:val="000000" w:themeColor="text1"/>
              </w:rPr>
              <w:t> 6</w:t>
            </w:r>
            <w:r>
              <w:rPr>
                <w:color w:val="000000" w:themeColor="text1"/>
              </w:rPr>
              <w:t>04</w:t>
            </w:r>
          </w:p>
        </w:tc>
        <w:tc>
          <w:tcPr>
            <w:tcW w:w="683" w:type="dxa"/>
            <w:noWrap/>
            <w:vAlign w:val="center"/>
          </w:tcPr>
          <w:p w14:paraId="7858CD6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1CCE9E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51F37091" w14:textId="571C5610" w:rsidR="00D01B61" w:rsidRPr="00AD3EEA" w:rsidRDefault="00BB1422" w:rsidP="00D01B6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598 610</w:t>
            </w:r>
          </w:p>
          <w:p w14:paraId="2D35CB3D" w14:textId="33644BB4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noWrap/>
            <w:vAlign w:val="center"/>
          </w:tcPr>
          <w:p w14:paraId="03C29CD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49B6F713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noWrap/>
            <w:vAlign w:val="center"/>
          </w:tcPr>
          <w:p w14:paraId="0B31820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0556E0A7" w14:textId="54B38647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1242DC">
              <w:rPr>
                <w:color w:val="000000" w:themeColor="text1"/>
              </w:rPr>
              <w:t>1 995</w:t>
            </w:r>
          </w:p>
        </w:tc>
        <w:tc>
          <w:tcPr>
            <w:tcW w:w="683" w:type="dxa"/>
            <w:noWrap/>
            <w:vAlign w:val="center"/>
          </w:tcPr>
          <w:p w14:paraId="70F515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543B744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1DA55E4" w14:textId="1483AFBD" w:rsidR="00D01B61" w:rsidRPr="00AD3EEA" w:rsidRDefault="00BB142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-324</w:t>
            </w:r>
          </w:p>
        </w:tc>
        <w:tc>
          <w:tcPr>
            <w:tcW w:w="683" w:type="dxa"/>
            <w:noWrap/>
            <w:vAlign w:val="center"/>
          </w:tcPr>
          <w:p w14:paraId="001DC9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noWrap/>
            <w:vAlign w:val="center"/>
          </w:tcPr>
          <w:p w14:paraId="4BC02E5B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noWrap/>
            <w:vAlign w:val="center"/>
          </w:tcPr>
          <w:p w14:paraId="26BF41D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124EA16A" w14:textId="1AD3B6F3" w:rsidR="00D01B61" w:rsidRPr="00AD3EEA" w:rsidRDefault="009B2114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769 609</w:t>
            </w:r>
          </w:p>
        </w:tc>
        <w:tc>
          <w:tcPr>
            <w:tcW w:w="683" w:type="dxa"/>
            <w:noWrap/>
            <w:vAlign w:val="center"/>
          </w:tcPr>
          <w:p w14:paraId="6D93291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419C191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C7A868E" w14:textId="4AC57C01" w:rsidR="00D01B61" w:rsidRPr="00AD3EEA" w:rsidRDefault="00BB142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598 286</w:t>
            </w:r>
          </w:p>
        </w:tc>
        <w:tc>
          <w:tcPr>
            <w:tcW w:w="683" w:type="dxa"/>
            <w:noWrap/>
            <w:vAlign w:val="center"/>
          </w:tcPr>
          <w:p w14:paraId="2388C63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053F7B5F" w:rsidR="004D2FB1" w:rsidRPr="008F7D7D" w:rsidRDefault="000655B3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7 352 167</w:t>
            </w:r>
          </w:p>
        </w:tc>
        <w:tc>
          <w:tcPr>
            <w:tcW w:w="1707" w:type="dxa"/>
            <w:noWrap/>
            <w:vAlign w:val="center"/>
          </w:tcPr>
          <w:p w14:paraId="1B161580" w14:textId="7B716C84" w:rsidR="004D2FB1" w:rsidRPr="008F7D7D" w:rsidRDefault="00494082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1 531 002</w:t>
            </w:r>
          </w:p>
        </w:tc>
        <w:tc>
          <w:tcPr>
            <w:tcW w:w="1116" w:type="dxa"/>
            <w:noWrap/>
            <w:vAlign w:val="center"/>
          </w:tcPr>
          <w:p w14:paraId="394390FD" w14:textId="29ACF6FA" w:rsidR="004D2FB1" w:rsidRPr="008F7D7D" w:rsidRDefault="004F11BB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829 725</w:t>
            </w:r>
            <w:r w:rsidR="006C1B3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701E0A4E" w14:textId="3054DBFE" w:rsidR="004D2FB1" w:rsidRPr="008F7D7D" w:rsidRDefault="006C1B3B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2 568 </w:t>
            </w:r>
          </w:p>
        </w:tc>
        <w:tc>
          <w:tcPr>
            <w:tcW w:w="996" w:type="dxa"/>
            <w:noWrap/>
            <w:vAlign w:val="center"/>
          </w:tcPr>
          <w:p w14:paraId="4B7E4EB7" w14:textId="342EFBA6" w:rsidR="004D2FB1" w:rsidRPr="008F7D7D" w:rsidRDefault="00C74504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4 673 121</w:t>
            </w:r>
            <w:r w:rsidR="006C1B3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479EB066" w14:textId="440B4749" w:rsidR="004D2FB1" w:rsidRPr="008F7D7D" w:rsidRDefault="006C1B3B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4 707 281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153AA7FF" w:rsidR="004D2FB1" w:rsidRPr="00F779B9" w:rsidRDefault="00317C45" w:rsidP="008B3FA4">
            <w:pPr>
              <w:rPr>
                <w:szCs w:val="22"/>
              </w:rPr>
            </w:pPr>
            <w:r>
              <w:rPr>
                <w:szCs w:val="22"/>
              </w:rPr>
              <w:t>ZAHRANIČIE</w:t>
            </w:r>
          </w:p>
        </w:tc>
        <w:tc>
          <w:tcPr>
            <w:tcW w:w="1236" w:type="dxa"/>
            <w:noWrap/>
            <w:vAlign w:val="center"/>
          </w:tcPr>
          <w:p w14:paraId="49E04F8B" w14:textId="531FB7D3" w:rsidR="004D2FB1" w:rsidRPr="008F7D7D" w:rsidRDefault="000655B3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15 903 02</w:t>
            </w:r>
            <w:r w:rsidR="00D46CD2">
              <w:rPr>
                <w:sz w:val="22"/>
                <w:szCs w:val="22"/>
              </w:rPr>
              <w:t>8</w:t>
            </w:r>
            <w:r w:rsidR="00494082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3D586289" w14:textId="5A31CB6B" w:rsidR="004D2FB1" w:rsidRPr="008F7D7D" w:rsidRDefault="00494082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11 921 894</w:t>
            </w:r>
          </w:p>
        </w:tc>
        <w:tc>
          <w:tcPr>
            <w:tcW w:w="1116" w:type="dxa"/>
            <w:noWrap/>
            <w:vAlign w:val="center"/>
          </w:tcPr>
          <w:p w14:paraId="02C8EFD9" w14:textId="19E2AC1B" w:rsidR="004D2FB1" w:rsidRPr="008F7D7D" w:rsidRDefault="004F11BB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133 893</w:t>
            </w:r>
            <w:r w:rsidR="006C1B3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71A615A5" w14:textId="355E26B9" w:rsidR="004D2FB1" w:rsidRPr="008F7D7D" w:rsidRDefault="006C1B3B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83 796 </w:t>
            </w: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A413AF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A413AF" w:rsidRPr="00F779B9" w:rsidRDefault="00A413AF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2AAF9CAF" w:rsidR="00A413AF" w:rsidRPr="008F7D7D" w:rsidRDefault="00D46CD2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23 255 195</w:t>
            </w:r>
          </w:p>
        </w:tc>
        <w:tc>
          <w:tcPr>
            <w:tcW w:w="1707" w:type="dxa"/>
            <w:noWrap/>
            <w:vAlign w:val="center"/>
          </w:tcPr>
          <w:p w14:paraId="1C7579B7" w14:textId="64E5ECFB" w:rsidR="00A413AF" w:rsidRPr="008F7D7D" w:rsidRDefault="00A43C8A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13 452 896</w:t>
            </w:r>
          </w:p>
        </w:tc>
        <w:tc>
          <w:tcPr>
            <w:tcW w:w="1116" w:type="dxa"/>
            <w:noWrap/>
            <w:vAlign w:val="center"/>
          </w:tcPr>
          <w:p w14:paraId="61CB13C1" w14:textId="59EB6951" w:rsidR="00A413AF" w:rsidRPr="008F7D7D" w:rsidRDefault="004F11BB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963 618</w:t>
            </w:r>
            <w:r w:rsidR="0084287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46C1CEBF" w14:textId="7D1EFC14" w:rsidR="00A413AF" w:rsidRPr="008F7D7D" w:rsidRDefault="0084287A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86 364 </w:t>
            </w:r>
            <w:r w:rsidR="005D6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6" w:type="dxa"/>
            <w:noWrap/>
            <w:vAlign w:val="center"/>
          </w:tcPr>
          <w:p w14:paraId="142543FD" w14:textId="54E11AF9" w:rsidR="00A413AF" w:rsidRPr="008F7D7D" w:rsidRDefault="00C74504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4 673</w:t>
            </w:r>
            <w:r w:rsidR="00751088">
              <w:rPr>
                <w:sz w:val="22"/>
                <w:szCs w:val="22"/>
              </w:rPr>
              <w:t>121</w:t>
            </w:r>
            <w:r w:rsidR="0084287A">
              <w:rPr>
                <w:sz w:val="22"/>
                <w:szCs w:val="22"/>
              </w:rPr>
              <w:t xml:space="preserve"> </w:t>
            </w:r>
            <w:r w:rsidR="00C3421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7" w:type="dxa"/>
            <w:noWrap/>
            <w:vAlign w:val="center"/>
          </w:tcPr>
          <w:p w14:paraId="74AE0923" w14:textId="3546266E" w:rsidR="00A413AF" w:rsidRPr="008F7D7D" w:rsidRDefault="0084287A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4 707 281 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56"/>
        <w:gridCol w:w="1426"/>
        <w:gridCol w:w="1511"/>
      </w:tblGrid>
      <w:tr w:rsidR="00D67F2A" w:rsidRPr="00D67F2A" w14:paraId="74F383D8" w14:textId="77777777" w:rsidTr="0061761A">
        <w:trPr>
          <w:trHeight w:val="884"/>
          <w:jc w:val="center"/>
        </w:trPr>
        <w:tc>
          <w:tcPr>
            <w:tcW w:w="6556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26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11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26" w:type="dxa"/>
            <w:noWrap/>
            <w:vAlign w:val="center"/>
          </w:tcPr>
          <w:p w14:paraId="6D25C747" w14:textId="77777777" w:rsidR="004D2FB1" w:rsidRDefault="004D2FB1" w:rsidP="00250DB4">
            <w:pPr>
              <w:jc w:val="right"/>
            </w:pPr>
          </w:p>
          <w:p w14:paraId="0BD837C1" w14:textId="7214620F" w:rsidR="002D6013" w:rsidRPr="00B16A37" w:rsidRDefault="002D6013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00DFAE99" w14:textId="7FFEEE99" w:rsidR="004D2FB1" w:rsidRPr="00B16A37" w:rsidRDefault="004D2FB1" w:rsidP="00F503E3">
            <w:pPr>
              <w:jc w:val="right"/>
            </w:pPr>
          </w:p>
        </w:tc>
      </w:tr>
      <w:tr w:rsidR="004D2FB1" w:rsidRPr="00D67F2A" w14:paraId="6D68AD1E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679FD93D" w14:textId="26CD1EC7" w:rsidR="004D2FB1" w:rsidRPr="00B16A37" w:rsidRDefault="00D130D2" w:rsidP="00250DB4">
            <w:r>
              <w:t>Zúčtovanie pohľadávky</w:t>
            </w:r>
          </w:p>
        </w:tc>
        <w:tc>
          <w:tcPr>
            <w:tcW w:w="1426" w:type="dxa"/>
            <w:noWrap/>
            <w:vAlign w:val="center"/>
          </w:tcPr>
          <w:p w14:paraId="7A5DEA30" w14:textId="47D254CF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7FEE20AE" w14:textId="494DD185" w:rsidR="004D2FB1" w:rsidRPr="00B16A37" w:rsidRDefault="00077562" w:rsidP="00F503E3">
            <w:pPr>
              <w:jc w:val="right"/>
            </w:pPr>
            <w:r>
              <w:t>226 700</w:t>
            </w:r>
          </w:p>
        </w:tc>
      </w:tr>
      <w:tr w:rsidR="0061761A" w:rsidRPr="00D67F2A" w14:paraId="30179CB2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59EBED64" w14:textId="0FE64AE4" w:rsidR="0061761A" w:rsidRDefault="007053F9" w:rsidP="00250DB4">
            <w:r>
              <w:t>ZS nedokončenej výroby</w:t>
            </w:r>
          </w:p>
        </w:tc>
        <w:tc>
          <w:tcPr>
            <w:tcW w:w="1426" w:type="dxa"/>
            <w:noWrap/>
            <w:vAlign w:val="center"/>
          </w:tcPr>
          <w:p w14:paraId="4AFF092B" w14:textId="275A21E0" w:rsidR="0061761A" w:rsidRDefault="006D1FEB" w:rsidP="00250DB4">
            <w:pPr>
              <w:jc w:val="right"/>
            </w:pPr>
            <w:r>
              <w:t>-57 558</w:t>
            </w:r>
          </w:p>
        </w:tc>
        <w:tc>
          <w:tcPr>
            <w:tcW w:w="1511" w:type="dxa"/>
            <w:noWrap/>
            <w:vAlign w:val="center"/>
          </w:tcPr>
          <w:p w14:paraId="350F896B" w14:textId="16E7AA76" w:rsidR="0061761A" w:rsidRDefault="00393690" w:rsidP="00F503E3">
            <w:pPr>
              <w:jc w:val="right"/>
            </w:pPr>
            <w:r>
              <w:t>133</w:t>
            </w:r>
            <w:r w:rsidR="00370B1F">
              <w:t xml:space="preserve"> 940</w:t>
            </w:r>
          </w:p>
        </w:tc>
      </w:tr>
      <w:tr w:rsidR="004D2FB1" w:rsidRPr="00D67F2A" w14:paraId="6A0A7D55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26" w:type="dxa"/>
            <w:noWrap/>
            <w:vAlign w:val="center"/>
          </w:tcPr>
          <w:p w14:paraId="487CCE3B" w14:textId="0292B55A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77008565" w14:textId="5D5AE1BB" w:rsidR="004D2FB1" w:rsidRPr="00B16A37" w:rsidRDefault="004D2FB1" w:rsidP="00F503E3">
            <w:pPr>
              <w:jc w:val="right"/>
            </w:pPr>
          </w:p>
        </w:tc>
      </w:tr>
      <w:tr w:rsidR="004D2FB1" w:rsidRPr="00D67F2A" w14:paraId="1514605B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26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26" w:type="dxa"/>
            <w:noWrap/>
            <w:vAlign w:val="center"/>
          </w:tcPr>
          <w:p w14:paraId="13983FFB" w14:textId="5143FF2F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52DB36A8" w14:textId="0A7560A6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621358B8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26" w:type="dxa"/>
            <w:noWrap/>
            <w:vAlign w:val="center"/>
          </w:tcPr>
          <w:p w14:paraId="3908CE03" w14:textId="62A7A8FC" w:rsidR="004D2FB1" w:rsidRPr="00B16A37" w:rsidRDefault="00CD2E39" w:rsidP="00250DB4">
            <w:pPr>
              <w:jc w:val="right"/>
            </w:pPr>
            <w:r>
              <w:t>11 238</w:t>
            </w:r>
          </w:p>
        </w:tc>
        <w:tc>
          <w:tcPr>
            <w:tcW w:w="1511" w:type="dxa"/>
            <w:noWrap/>
            <w:vAlign w:val="center"/>
          </w:tcPr>
          <w:p w14:paraId="21D4216F" w14:textId="77E30543" w:rsidR="004D2FB1" w:rsidRPr="00B16A37" w:rsidRDefault="0017048B" w:rsidP="00F503E3">
            <w:pPr>
              <w:jc w:val="right"/>
            </w:pPr>
            <w:r>
              <w:t>259 888</w:t>
            </w:r>
          </w:p>
        </w:tc>
      </w:tr>
      <w:tr w:rsidR="004D2FB1" w:rsidRPr="00D67F2A" w14:paraId="7C2DD949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26" w:type="dxa"/>
            <w:noWrap/>
            <w:vAlign w:val="center"/>
          </w:tcPr>
          <w:p w14:paraId="6ACF9631" w14:textId="5CF7D590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38C1C1A0" w14:textId="03A49BC0" w:rsidR="004D2FB1" w:rsidRPr="00B16A37" w:rsidRDefault="0017048B" w:rsidP="00F503E3">
            <w:pPr>
              <w:jc w:val="right"/>
            </w:pPr>
            <w:r>
              <w:t>163 026</w:t>
            </w:r>
          </w:p>
        </w:tc>
      </w:tr>
      <w:tr w:rsidR="004D2FB1" w:rsidRPr="00D67F2A" w14:paraId="6E2C6487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26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26" w:type="dxa"/>
            <w:noWrap/>
            <w:vAlign w:val="center"/>
          </w:tcPr>
          <w:p w14:paraId="440FBE4C" w14:textId="78143D07" w:rsidR="004D2FB1" w:rsidRPr="00B16A37" w:rsidRDefault="000351C6" w:rsidP="00250DB4">
            <w:pPr>
              <w:jc w:val="right"/>
            </w:pPr>
            <w:r>
              <w:t>39</w:t>
            </w:r>
            <w:r w:rsidR="00CD2E39">
              <w:t xml:space="preserve"> 314</w:t>
            </w:r>
          </w:p>
        </w:tc>
        <w:tc>
          <w:tcPr>
            <w:tcW w:w="1511" w:type="dxa"/>
            <w:noWrap/>
            <w:vAlign w:val="center"/>
          </w:tcPr>
          <w:p w14:paraId="2B043CC8" w14:textId="07C2E751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317677AB" w14:textId="77777777" w:rsidTr="0061761A">
        <w:trPr>
          <w:trHeight w:val="330"/>
          <w:jc w:val="center"/>
        </w:trPr>
        <w:tc>
          <w:tcPr>
            <w:tcW w:w="6556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proofErr w:type="spellStart"/>
            <w:r w:rsidRPr="00B16A37">
              <w:rPr>
                <w:bCs/>
              </w:rPr>
              <w:t>Ostané</w:t>
            </w:r>
            <w:proofErr w:type="spellEnd"/>
            <w:r w:rsidRPr="00B16A37">
              <w:rPr>
                <w:bCs/>
              </w:rPr>
              <w:t xml:space="preserve">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26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11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61761A">
        <w:trPr>
          <w:trHeight w:val="330"/>
          <w:jc w:val="center"/>
        </w:trPr>
        <w:tc>
          <w:tcPr>
            <w:tcW w:w="6556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26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11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61761A">
        <w:trPr>
          <w:trHeight w:val="330"/>
          <w:jc w:val="center"/>
        </w:trPr>
        <w:tc>
          <w:tcPr>
            <w:tcW w:w="6556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11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7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2F413CD1" w:rsidR="00A413AF" w:rsidRPr="00363E95" w:rsidRDefault="003F7E7C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963 618</w:t>
            </w:r>
          </w:p>
        </w:tc>
        <w:tc>
          <w:tcPr>
            <w:tcW w:w="1843" w:type="dxa"/>
            <w:noWrap/>
            <w:vAlign w:val="center"/>
          </w:tcPr>
          <w:p w14:paraId="59098539" w14:textId="3EF039E5" w:rsidR="00A413AF" w:rsidRPr="00363E95" w:rsidRDefault="00751088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86 364</w:t>
            </w:r>
          </w:p>
        </w:tc>
      </w:tr>
      <w:tr w:rsidR="00A413AF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7FB7684D" w:rsidR="00A413AF" w:rsidRPr="00363E95" w:rsidRDefault="003F7E7C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23 255 195</w:t>
            </w:r>
          </w:p>
        </w:tc>
        <w:tc>
          <w:tcPr>
            <w:tcW w:w="1843" w:type="dxa"/>
            <w:noWrap/>
            <w:vAlign w:val="center"/>
          </w:tcPr>
          <w:p w14:paraId="47C168FA" w14:textId="51A6D7EF" w:rsidR="00A413AF" w:rsidRPr="00363E95" w:rsidRDefault="00751088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13 452 896 </w:t>
            </w:r>
          </w:p>
        </w:tc>
      </w:tr>
      <w:tr w:rsidR="00A413AF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4A2BAA63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</w:t>
            </w:r>
            <w:r w:rsidR="00F30252">
              <w:rPr>
                <w:color w:val="000000" w:themeColor="text1"/>
              </w:rPr>
              <w:t>a</w:t>
            </w:r>
            <w:r w:rsidRPr="00363E95">
              <w:rPr>
                <w:color w:val="000000" w:themeColor="text1"/>
              </w:rPr>
              <w:t xml:space="preserve"> </w:t>
            </w:r>
            <w:r w:rsidR="00F30252">
              <w:rPr>
                <w:color w:val="000000" w:themeColor="text1"/>
              </w:rPr>
              <w:t>vlastné výrobky</w:t>
            </w:r>
          </w:p>
        </w:tc>
        <w:tc>
          <w:tcPr>
            <w:tcW w:w="1701" w:type="dxa"/>
            <w:noWrap/>
            <w:vAlign w:val="center"/>
          </w:tcPr>
          <w:p w14:paraId="7F7E3A3E" w14:textId="1A899487" w:rsidR="00A413AF" w:rsidRPr="00363E95" w:rsidRDefault="003F7E7C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4 673 121</w:t>
            </w:r>
          </w:p>
        </w:tc>
        <w:tc>
          <w:tcPr>
            <w:tcW w:w="1843" w:type="dxa"/>
            <w:noWrap/>
            <w:vAlign w:val="center"/>
          </w:tcPr>
          <w:p w14:paraId="288D5A68" w14:textId="2DB1C904" w:rsidR="00A413AF" w:rsidRPr="00363E95" w:rsidRDefault="00751088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4 707 281</w:t>
            </w:r>
          </w:p>
        </w:tc>
      </w:tr>
      <w:tr w:rsidR="00A413AF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50832DB5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5481ECCF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A413AF" w:rsidRPr="00363E95" w:rsidRDefault="00A413AF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1FCD3567" w:rsidR="00A413AF" w:rsidRPr="00363E95" w:rsidRDefault="00121B3B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28 891 933</w:t>
            </w:r>
          </w:p>
        </w:tc>
        <w:tc>
          <w:tcPr>
            <w:tcW w:w="1843" w:type="dxa"/>
            <w:noWrap/>
            <w:vAlign w:val="center"/>
          </w:tcPr>
          <w:p w14:paraId="14170EE6" w14:textId="48129D3A" w:rsidR="00A413AF" w:rsidRPr="00363E95" w:rsidRDefault="00751088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18 246 541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5088226" w14:textId="77777777" w:rsidR="001D6A1B" w:rsidRDefault="001D6A1B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7"/>
        <w:gridCol w:w="1699"/>
        <w:gridCol w:w="1937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413AF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A413AF" w:rsidRPr="008F7D7D" w:rsidRDefault="00A413AF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18594D17" w:rsidR="00A413AF" w:rsidRPr="008F7D7D" w:rsidRDefault="00F12912" w:rsidP="00A413AF">
            <w:pPr>
              <w:jc w:val="right"/>
            </w:pPr>
            <w:r>
              <w:t>2</w:t>
            </w:r>
            <w:r w:rsidR="00337FED">
              <w:t> </w:t>
            </w:r>
            <w:r w:rsidR="003C4112">
              <w:t>249</w:t>
            </w:r>
            <w:r w:rsidR="00337FED">
              <w:t xml:space="preserve"> </w:t>
            </w:r>
            <w:r w:rsidR="003C4112">
              <w:t>201</w:t>
            </w:r>
          </w:p>
        </w:tc>
        <w:tc>
          <w:tcPr>
            <w:tcW w:w="1020" w:type="pct"/>
            <w:noWrap/>
            <w:vAlign w:val="center"/>
          </w:tcPr>
          <w:p w14:paraId="5A57D42A" w14:textId="4AFAA004" w:rsidR="00A413AF" w:rsidRPr="008F7D7D" w:rsidRDefault="00121B3B" w:rsidP="00E82F55">
            <w:pPr>
              <w:jc w:val="right"/>
            </w:pPr>
            <w:r>
              <w:t>2 123 014</w:t>
            </w:r>
          </w:p>
        </w:tc>
      </w:tr>
      <w:tr w:rsidR="00A413AF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365E52A2" w:rsidR="00A413AF" w:rsidRPr="008F7D7D" w:rsidRDefault="00337FED" w:rsidP="00515579">
            <w:pPr>
              <w:jc w:val="right"/>
            </w:pPr>
            <w:r>
              <w:t>6 650</w:t>
            </w:r>
          </w:p>
        </w:tc>
        <w:tc>
          <w:tcPr>
            <w:tcW w:w="1020" w:type="pct"/>
            <w:noWrap/>
            <w:vAlign w:val="center"/>
          </w:tcPr>
          <w:p w14:paraId="4A56226A" w14:textId="0E7F4F25" w:rsidR="00A413AF" w:rsidRPr="008F7D7D" w:rsidRDefault="00121B3B" w:rsidP="00515579">
            <w:pPr>
              <w:jc w:val="right"/>
            </w:pPr>
            <w:r>
              <w:t>6 500</w:t>
            </w:r>
          </w:p>
        </w:tc>
      </w:tr>
      <w:tr w:rsidR="00A413AF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A413AF" w:rsidRPr="008F7D7D" w:rsidRDefault="00A413AF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60568CD5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211FAAD" w14:textId="33BC20F4" w:rsidR="00A413AF" w:rsidRPr="008F7D7D" w:rsidRDefault="00A413AF" w:rsidP="00515579">
            <w:pPr>
              <w:jc w:val="right"/>
            </w:pPr>
          </w:p>
        </w:tc>
      </w:tr>
      <w:tr w:rsidR="00A413AF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A413AF" w:rsidRPr="008F7D7D" w:rsidRDefault="00A413AF" w:rsidP="00515579">
            <w:r w:rsidRPr="008F7D7D">
              <w:t xml:space="preserve">iné </w:t>
            </w:r>
            <w:proofErr w:type="spellStart"/>
            <w:r w:rsidRPr="008F7D7D">
              <w:t>uisťovacie</w:t>
            </w:r>
            <w:proofErr w:type="spellEnd"/>
            <w:r w:rsidRPr="008F7D7D">
              <w:t xml:space="preserve">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037F47F" w:rsidR="00A413AF" w:rsidRPr="008F7D7D" w:rsidRDefault="00A94465" w:rsidP="00515579">
            <w:r>
              <w:t>Skladovanie</w:t>
            </w:r>
          </w:p>
        </w:tc>
        <w:tc>
          <w:tcPr>
            <w:tcW w:w="895" w:type="pct"/>
            <w:noWrap/>
            <w:vAlign w:val="center"/>
          </w:tcPr>
          <w:p w14:paraId="4945340B" w14:textId="7843793A" w:rsidR="00A413AF" w:rsidRPr="008F7D7D" w:rsidRDefault="0069657E" w:rsidP="00515579">
            <w:pPr>
              <w:jc w:val="right"/>
            </w:pPr>
            <w:r>
              <w:t>10 845</w:t>
            </w:r>
            <w:r w:rsidR="007963A9">
              <w:t xml:space="preserve"> </w:t>
            </w:r>
          </w:p>
        </w:tc>
        <w:tc>
          <w:tcPr>
            <w:tcW w:w="1020" w:type="pct"/>
            <w:noWrap/>
            <w:vAlign w:val="center"/>
          </w:tcPr>
          <w:p w14:paraId="7EEA69FA" w14:textId="19193D20" w:rsidR="00A413AF" w:rsidRPr="008F7D7D" w:rsidRDefault="00121B3B" w:rsidP="00515579">
            <w:pPr>
              <w:jc w:val="right"/>
            </w:pPr>
            <w:r>
              <w:t>31 232</w:t>
            </w:r>
          </w:p>
        </w:tc>
      </w:tr>
      <w:tr w:rsidR="00A413AF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59658D68" w:rsidR="00A413AF" w:rsidRPr="008F7D7D" w:rsidRDefault="009212DC" w:rsidP="00515579">
            <w:r>
              <w:t>právne</w:t>
            </w:r>
            <w:r w:rsidR="00A413AF" w:rsidRPr="008F7D7D">
              <w:t xml:space="preserve">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1149A07F" w:rsidR="00A413AF" w:rsidRPr="008F7D7D" w:rsidRDefault="007963A9" w:rsidP="00515579">
            <w:pPr>
              <w:jc w:val="right"/>
            </w:pPr>
            <w:r>
              <w:t>6 279</w:t>
            </w:r>
          </w:p>
        </w:tc>
        <w:tc>
          <w:tcPr>
            <w:tcW w:w="1020" w:type="pct"/>
            <w:noWrap/>
            <w:vAlign w:val="center"/>
          </w:tcPr>
          <w:p w14:paraId="211FFDAA" w14:textId="08A55512" w:rsidR="00A413AF" w:rsidRPr="008F7D7D" w:rsidRDefault="00121B3B" w:rsidP="00515579">
            <w:pPr>
              <w:jc w:val="right"/>
            </w:pPr>
            <w:r>
              <w:t>23 685</w:t>
            </w:r>
          </w:p>
        </w:tc>
      </w:tr>
      <w:tr w:rsidR="00A413AF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5057C489" w:rsidR="00A413AF" w:rsidRPr="00B75E32" w:rsidRDefault="004C247B" w:rsidP="00515579">
            <w:pPr>
              <w:rPr>
                <w:iCs/>
              </w:rPr>
            </w:pPr>
            <w:r w:rsidRPr="00B75E32">
              <w:rPr>
                <w:iCs/>
              </w:rPr>
              <w:t>Zhotovenie diela</w:t>
            </w:r>
            <w:r w:rsidR="00F571D7" w:rsidRPr="00B75E32">
              <w:rPr>
                <w:iCs/>
              </w:rPr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EBF082B" w14:textId="372C41D9" w:rsidR="00A413AF" w:rsidRPr="008F7D7D" w:rsidRDefault="00793281" w:rsidP="00515579">
            <w:pPr>
              <w:jc w:val="right"/>
            </w:pPr>
            <w:r>
              <w:t xml:space="preserve">315 </w:t>
            </w:r>
            <w:r w:rsidR="0086008A">
              <w:t>590</w:t>
            </w:r>
          </w:p>
        </w:tc>
        <w:tc>
          <w:tcPr>
            <w:tcW w:w="1020" w:type="pct"/>
            <w:noWrap/>
            <w:vAlign w:val="center"/>
          </w:tcPr>
          <w:p w14:paraId="11A946B8" w14:textId="235574B0" w:rsidR="00A413AF" w:rsidRPr="008F7D7D" w:rsidRDefault="00121B3B" w:rsidP="00515579">
            <w:pPr>
              <w:jc w:val="right"/>
            </w:pPr>
            <w:r>
              <w:t>481 049</w:t>
            </w:r>
          </w:p>
        </w:tc>
      </w:tr>
      <w:tr w:rsidR="00A413AF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13A146C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06401DF" w14:textId="6DEF46CB" w:rsidR="00A413AF" w:rsidRPr="008F7D7D" w:rsidRDefault="00A413AF" w:rsidP="00515579">
            <w:pPr>
              <w:jc w:val="right"/>
            </w:pPr>
          </w:p>
        </w:tc>
      </w:tr>
      <w:tr w:rsidR="00A413AF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7FFCE929" w:rsidR="00A413AF" w:rsidRPr="009F2338" w:rsidRDefault="00C414C7" w:rsidP="00515579">
            <w:proofErr w:type="spellStart"/>
            <w:r>
              <w:t>Ekonomicko</w:t>
            </w:r>
            <w:proofErr w:type="spellEnd"/>
            <w:r>
              <w:t xml:space="preserve"> organizačné poradenstvo</w:t>
            </w:r>
            <w:r w:rsidR="00A413AF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7F6F77B0" w14:textId="1B3C5CEE" w:rsidR="00A413AF" w:rsidRPr="008F7D7D" w:rsidRDefault="00B977A0" w:rsidP="00515579">
            <w:pPr>
              <w:jc w:val="right"/>
            </w:pPr>
            <w:r>
              <w:t>666 000</w:t>
            </w:r>
          </w:p>
        </w:tc>
        <w:tc>
          <w:tcPr>
            <w:tcW w:w="1020" w:type="pct"/>
            <w:noWrap/>
            <w:vAlign w:val="center"/>
          </w:tcPr>
          <w:p w14:paraId="724F92E5" w14:textId="2BA947A9" w:rsidR="00A413AF" w:rsidRPr="008F7D7D" w:rsidRDefault="00121B3B" w:rsidP="00515579">
            <w:pPr>
              <w:jc w:val="right"/>
            </w:pPr>
            <w:r>
              <w:t>660 000</w:t>
            </w:r>
          </w:p>
        </w:tc>
      </w:tr>
      <w:tr w:rsidR="00A413AF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44EBE619" w:rsidR="00A413AF" w:rsidRPr="008F7D7D" w:rsidRDefault="00B75E32" w:rsidP="00515579">
            <w:r>
              <w:t>Provízie</w:t>
            </w:r>
          </w:p>
        </w:tc>
        <w:tc>
          <w:tcPr>
            <w:tcW w:w="895" w:type="pct"/>
            <w:noWrap/>
            <w:vAlign w:val="center"/>
          </w:tcPr>
          <w:p w14:paraId="551A36D6" w14:textId="74780FFE" w:rsidR="00A413AF" w:rsidRPr="008F7D7D" w:rsidRDefault="00A6715E" w:rsidP="00515579">
            <w:pPr>
              <w:jc w:val="right"/>
            </w:pPr>
            <w:r>
              <w:t>28 662</w:t>
            </w:r>
          </w:p>
        </w:tc>
        <w:tc>
          <w:tcPr>
            <w:tcW w:w="1020" w:type="pct"/>
            <w:noWrap/>
            <w:vAlign w:val="center"/>
          </w:tcPr>
          <w:p w14:paraId="69B68289" w14:textId="28D9C853" w:rsidR="00A413AF" w:rsidRPr="008F7D7D" w:rsidRDefault="00121B3B" w:rsidP="00515579">
            <w:pPr>
              <w:jc w:val="right"/>
            </w:pPr>
            <w:r>
              <w:t>538 980</w:t>
            </w:r>
          </w:p>
        </w:tc>
      </w:tr>
      <w:tr w:rsidR="00A413AF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2D59BF3C" w:rsidR="00A413AF" w:rsidRPr="008F7D7D" w:rsidRDefault="00710214" w:rsidP="00515579">
            <w:r>
              <w:t>Cestovné náklady</w:t>
            </w:r>
          </w:p>
        </w:tc>
        <w:tc>
          <w:tcPr>
            <w:tcW w:w="895" w:type="pct"/>
            <w:noWrap/>
            <w:vAlign w:val="center"/>
          </w:tcPr>
          <w:p w14:paraId="2E03E074" w14:textId="64ACCD71" w:rsidR="00A413AF" w:rsidRPr="008F7D7D" w:rsidRDefault="00DA33DE" w:rsidP="00515579">
            <w:pPr>
              <w:jc w:val="right"/>
            </w:pPr>
            <w:r>
              <w:t>83 138</w:t>
            </w:r>
          </w:p>
        </w:tc>
        <w:tc>
          <w:tcPr>
            <w:tcW w:w="1020" w:type="pct"/>
            <w:noWrap/>
            <w:vAlign w:val="center"/>
          </w:tcPr>
          <w:p w14:paraId="65C67FA8" w14:textId="3F119A42" w:rsidR="00A413AF" w:rsidRPr="008F7D7D" w:rsidRDefault="00121B3B" w:rsidP="00515579">
            <w:pPr>
              <w:jc w:val="right"/>
            </w:pPr>
            <w:r>
              <w:t>55 055</w:t>
            </w:r>
          </w:p>
        </w:tc>
      </w:tr>
      <w:tr w:rsidR="00A413AF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A413AF" w:rsidRPr="008F7D7D" w:rsidRDefault="00A413AF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6D76B9CA" w:rsidR="00A413AF" w:rsidRPr="00E82C55" w:rsidRDefault="00A413AF" w:rsidP="00EF1868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B9DA222" w14:textId="5DA9E10E" w:rsidR="00A413AF" w:rsidRPr="008F7D7D" w:rsidRDefault="00121B3B" w:rsidP="008E24FC">
            <w:pPr>
              <w:jc w:val="right"/>
            </w:pPr>
            <w:r>
              <w:t>242 197</w:t>
            </w:r>
          </w:p>
        </w:tc>
      </w:tr>
      <w:tr w:rsidR="00A413AF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077E8401" w:rsidR="00A413AF" w:rsidRPr="008F7D7D" w:rsidRDefault="006731CA" w:rsidP="00515579">
            <w:r>
              <w:t>Preprava tovaru</w:t>
            </w:r>
          </w:p>
        </w:tc>
        <w:tc>
          <w:tcPr>
            <w:tcW w:w="895" w:type="pct"/>
            <w:noWrap/>
            <w:vAlign w:val="center"/>
          </w:tcPr>
          <w:p w14:paraId="46FE82F4" w14:textId="6244F5BE" w:rsidR="00A413AF" w:rsidRPr="00E82C55" w:rsidRDefault="00A91C42" w:rsidP="00515579">
            <w:pPr>
              <w:jc w:val="right"/>
            </w:pPr>
            <w:r>
              <w:t>997 614</w:t>
            </w:r>
          </w:p>
        </w:tc>
        <w:tc>
          <w:tcPr>
            <w:tcW w:w="1020" w:type="pct"/>
            <w:noWrap/>
            <w:vAlign w:val="center"/>
          </w:tcPr>
          <w:p w14:paraId="2CF2A5E8" w14:textId="7D8DB53D" w:rsidR="00A413AF" w:rsidRPr="008F7D7D" w:rsidRDefault="00A413AF" w:rsidP="00515579">
            <w:pPr>
              <w:jc w:val="right"/>
            </w:pPr>
          </w:p>
        </w:tc>
      </w:tr>
      <w:tr w:rsidR="00A413AF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A413AF" w:rsidRPr="008F7D7D" w:rsidRDefault="00A413AF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021CE9E7" w:rsidR="00A413AF" w:rsidRPr="00E82C55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456A1020" w14:textId="07B85C16" w:rsidR="00A413AF" w:rsidRPr="008F7D7D" w:rsidRDefault="00121B3B" w:rsidP="00515579">
            <w:pPr>
              <w:jc w:val="right"/>
            </w:pPr>
            <w:r>
              <w:t>242 197</w:t>
            </w:r>
          </w:p>
        </w:tc>
      </w:tr>
      <w:tr w:rsidR="00A413AF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A413AF" w:rsidRPr="008F7D7D" w:rsidRDefault="00A413AF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53ED46C1" w:rsidR="00A413AF" w:rsidRPr="00E82C55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0140BF0" w14:textId="5FCBAC8C" w:rsidR="00A413AF" w:rsidRPr="008F7D7D" w:rsidRDefault="00A413AF" w:rsidP="00515579">
            <w:pPr>
              <w:jc w:val="right"/>
            </w:pPr>
          </w:p>
        </w:tc>
      </w:tr>
      <w:tr w:rsidR="00A413AF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A413AF" w:rsidRPr="008F7D7D" w:rsidRDefault="00A413AF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50C03A78" w:rsidR="00A413AF" w:rsidRPr="00E82C55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2571E81" w14:textId="67031B59" w:rsidR="00A413AF" w:rsidRPr="008F7D7D" w:rsidRDefault="00A413AF" w:rsidP="00515579">
            <w:pPr>
              <w:jc w:val="right"/>
            </w:pPr>
          </w:p>
        </w:tc>
      </w:tr>
      <w:tr w:rsidR="00A413AF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A413AF" w:rsidRPr="008F7D7D" w:rsidRDefault="00A413AF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76DC7C94" w:rsidR="00A413AF" w:rsidRPr="008F7D7D" w:rsidRDefault="007F4CFD" w:rsidP="00515579">
            <w:pPr>
              <w:jc w:val="right"/>
            </w:pPr>
            <w:r>
              <w:t>704 881</w:t>
            </w:r>
          </w:p>
        </w:tc>
        <w:tc>
          <w:tcPr>
            <w:tcW w:w="1020" w:type="pct"/>
            <w:noWrap/>
            <w:vAlign w:val="center"/>
          </w:tcPr>
          <w:p w14:paraId="14EAA7D6" w14:textId="21347B62" w:rsidR="00A413AF" w:rsidRPr="008F7D7D" w:rsidRDefault="00121B3B" w:rsidP="00515579">
            <w:pPr>
              <w:jc w:val="right"/>
            </w:pPr>
            <w:r>
              <w:t>65 711</w:t>
            </w:r>
          </w:p>
        </w:tc>
      </w:tr>
      <w:tr w:rsidR="00A413AF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04E3C800" w:rsidR="00A413AF" w:rsidRPr="008F7D7D" w:rsidRDefault="00660136" w:rsidP="00515579">
            <w:pPr>
              <w:jc w:val="right"/>
            </w:pPr>
            <w:r>
              <w:t>665 465</w:t>
            </w:r>
          </w:p>
        </w:tc>
        <w:tc>
          <w:tcPr>
            <w:tcW w:w="1020" w:type="pct"/>
            <w:noWrap/>
            <w:vAlign w:val="center"/>
          </w:tcPr>
          <w:p w14:paraId="73CA2D85" w14:textId="5D9E4736" w:rsidR="00A413AF" w:rsidRPr="008F7D7D" w:rsidRDefault="00121B3B" w:rsidP="00515579">
            <w:pPr>
              <w:jc w:val="right"/>
            </w:pPr>
            <w:r>
              <w:t>44 887</w:t>
            </w:r>
          </w:p>
        </w:tc>
      </w:tr>
      <w:tr w:rsidR="00A413AF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A413AF" w:rsidRPr="008F7D7D" w:rsidRDefault="00A413AF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377A2088" w:rsidR="00A413AF" w:rsidRPr="008F7D7D" w:rsidRDefault="00095E4E" w:rsidP="00515579">
            <w:pPr>
              <w:jc w:val="right"/>
            </w:pPr>
            <w:r>
              <w:t>297 961</w:t>
            </w:r>
          </w:p>
        </w:tc>
        <w:tc>
          <w:tcPr>
            <w:tcW w:w="1020" w:type="pct"/>
            <w:noWrap/>
            <w:vAlign w:val="center"/>
          </w:tcPr>
          <w:p w14:paraId="5F958E66" w14:textId="2152CCA6" w:rsidR="00A413AF" w:rsidRPr="008F7D7D" w:rsidRDefault="00121B3B" w:rsidP="00515579">
            <w:pPr>
              <w:jc w:val="right"/>
            </w:pPr>
            <w:r>
              <w:t>19 421</w:t>
            </w:r>
          </w:p>
        </w:tc>
      </w:tr>
      <w:tr w:rsidR="00A413AF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36C3FDA4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D745116" w14:textId="198F20D8" w:rsidR="00A413AF" w:rsidRPr="008F7D7D" w:rsidRDefault="00A413AF" w:rsidP="00515579">
            <w:pPr>
              <w:jc w:val="right"/>
            </w:pPr>
          </w:p>
        </w:tc>
      </w:tr>
      <w:tr w:rsidR="00A413AF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A413AF" w:rsidRPr="008F7D7D" w:rsidRDefault="00A413AF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6F8F9BB0" w:rsidR="00A413AF" w:rsidRPr="008F7D7D" w:rsidRDefault="002C6580" w:rsidP="00515579">
            <w:pPr>
              <w:jc w:val="right"/>
            </w:pPr>
            <w:r>
              <w:t>37 727</w:t>
            </w:r>
          </w:p>
        </w:tc>
        <w:tc>
          <w:tcPr>
            <w:tcW w:w="1020" w:type="pct"/>
            <w:noWrap/>
            <w:vAlign w:val="center"/>
          </w:tcPr>
          <w:p w14:paraId="03B063CF" w14:textId="65FA71D8" w:rsidR="00A413AF" w:rsidRPr="008F7D7D" w:rsidRDefault="00121B3B" w:rsidP="00515579">
            <w:pPr>
              <w:jc w:val="right"/>
            </w:pPr>
            <w:r>
              <w:t>20 083</w:t>
            </w:r>
          </w:p>
        </w:tc>
      </w:tr>
      <w:tr w:rsidR="00A413AF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A413AF" w:rsidRPr="008F7D7D" w:rsidRDefault="00A413AF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7354A8C5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4162122F" w14:textId="081492B3" w:rsidR="00A413AF" w:rsidRPr="008F7D7D" w:rsidRDefault="00A413AF" w:rsidP="00515579">
            <w:pPr>
              <w:jc w:val="right"/>
            </w:pP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Default="008F7D7D" w:rsidP="009B3D70">
      <w:pPr>
        <w:spacing w:after="120"/>
        <w:jc w:val="both"/>
      </w:pPr>
    </w:p>
    <w:p w14:paraId="061AC1A4" w14:textId="77777777" w:rsidR="0093031C" w:rsidRPr="008F7D7D" w:rsidRDefault="0093031C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EF1868" w:rsidRPr="009B3D70" w14:paraId="783443CA" w14:textId="77777777" w:rsidTr="00575B5B">
        <w:tc>
          <w:tcPr>
            <w:tcW w:w="4646" w:type="dxa"/>
          </w:tcPr>
          <w:p w14:paraId="691CA982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</w:tcPr>
          <w:p w14:paraId="0B9FC8C1" w14:textId="29EEA3BC" w:rsidR="00EF1868" w:rsidRPr="009B3D70" w:rsidRDefault="004E0D9B" w:rsidP="003D4AC7">
            <w:pPr>
              <w:ind w:right="-468"/>
              <w:jc w:val="center"/>
            </w:pPr>
            <w:r>
              <w:t>240 200</w:t>
            </w:r>
          </w:p>
        </w:tc>
        <w:tc>
          <w:tcPr>
            <w:tcW w:w="2585" w:type="dxa"/>
          </w:tcPr>
          <w:p w14:paraId="0BE55681" w14:textId="23F31741" w:rsidR="00EF1868" w:rsidRPr="009B3D70" w:rsidRDefault="002C6580" w:rsidP="003D4AC7">
            <w:pPr>
              <w:ind w:right="-468"/>
              <w:jc w:val="center"/>
            </w:pPr>
            <w:r>
              <w:t>198 848</w:t>
            </w:r>
          </w:p>
        </w:tc>
      </w:tr>
      <w:tr w:rsidR="00EF1868" w:rsidRPr="009B3D70" w14:paraId="0852222F" w14:textId="77777777" w:rsidTr="00575B5B">
        <w:tc>
          <w:tcPr>
            <w:tcW w:w="4646" w:type="dxa"/>
          </w:tcPr>
          <w:p w14:paraId="08198DAE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</w:tcPr>
          <w:p w14:paraId="575CF1E6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3B8EC6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632CE403" w14:textId="77777777" w:rsidTr="00575B5B">
        <w:tc>
          <w:tcPr>
            <w:tcW w:w="4646" w:type="dxa"/>
          </w:tcPr>
          <w:p w14:paraId="51F614BA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</w:tcPr>
          <w:p w14:paraId="6886117D" w14:textId="73A1D10B" w:rsidR="00EF1868" w:rsidRPr="009B3D70" w:rsidRDefault="004E0D9B" w:rsidP="003D4AC7">
            <w:pPr>
              <w:ind w:right="-468"/>
              <w:jc w:val="center"/>
            </w:pPr>
            <w:r>
              <w:t>87</w:t>
            </w:r>
            <w:r w:rsidR="0042185A">
              <w:t xml:space="preserve"> </w:t>
            </w:r>
            <w:r>
              <w:t>243</w:t>
            </w:r>
          </w:p>
        </w:tc>
        <w:tc>
          <w:tcPr>
            <w:tcW w:w="2585" w:type="dxa"/>
          </w:tcPr>
          <w:p w14:paraId="7A59D427" w14:textId="45446931" w:rsidR="00EF1868" w:rsidRPr="009B3D70" w:rsidRDefault="002C6580" w:rsidP="003D4AC7">
            <w:pPr>
              <w:ind w:right="-468"/>
              <w:jc w:val="center"/>
            </w:pPr>
            <w:r>
              <w:t>71 835</w:t>
            </w:r>
          </w:p>
        </w:tc>
      </w:tr>
      <w:tr w:rsidR="00EF1868" w:rsidRPr="009B3D70" w14:paraId="6F609118" w14:textId="77777777" w:rsidTr="00575B5B">
        <w:tc>
          <w:tcPr>
            <w:tcW w:w="4646" w:type="dxa"/>
          </w:tcPr>
          <w:p w14:paraId="4C342D11" w14:textId="77777777" w:rsidR="00EF1868" w:rsidRPr="009B3D70" w:rsidRDefault="00EF1868" w:rsidP="008962B0">
            <w:pPr>
              <w:ind w:right="-468"/>
              <w:jc w:val="both"/>
            </w:pPr>
          </w:p>
        </w:tc>
        <w:tc>
          <w:tcPr>
            <w:tcW w:w="2337" w:type="dxa"/>
          </w:tcPr>
          <w:p w14:paraId="08B1C730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733200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33922A5D" w14:textId="77777777" w:rsidTr="00575B5B">
        <w:tc>
          <w:tcPr>
            <w:tcW w:w="4646" w:type="dxa"/>
          </w:tcPr>
          <w:p w14:paraId="66AB3CC7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</w:tcPr>
          <w:p w14:paraId="52479042" w14:textId="7524B0BA" w:rsidR="00EF1868" w:rsidRPr="009B3D70" w:rsidRDefault="00F20662" w:rsidP="003D4AC7">
            <w:pPr>
              <w:ind w:right="-468"/>
              <w:jc w:val="center"/>
            </w:pPr>
            <w:r>
              <w:t>7</w:t>
            </w:r>
            <w:r w:rsidR="00C13C69">
              <w:t xml:space="preserve"> </w:t>
            </w:r>
            <w:r>
              <w:t>717</w:t>
            </w:r>
          </w:p>
        </w:tc>
        <w:tc>
          <w:tcPr>
            <w:tcW w:w="2585" w:type="dxa"/>
          </w:tcPr>
          <w:p w14:paraId="1E761862" w14:textId="57671087" w:rsidR="00EF1868" w:rsidRPr="009B3D70" w:rsidRDefault="002C6580" w:rsidP="003D4AC7">
            <w:pPr>
              <w:ind w:right="-468"/>
              <w:jc w:val="center"/>
            </w:pPr>
            <w:r>
              <w:t>6 862</w:t>
            </w:r>
          </w:p>
        </w:tc>
      </w:tr>
      <w:tr w:rsidR="00EF1868" w:rsidRPr="009B3D70" w14:paraId="182D154E" w14:textId="77777777" w:rsidTr="00575B5B">
        <w:tc>
          <w:tcPr>
            <w:tcW w:w="4646" w:type="dxa"/>
          </w:tcPr>
          <w:p w14:paraId="0970058F" w14:textId="77777777" w:rsidR="00EF1868" w:rsidRPr="009B3D70" w:rsidRDefault="00EF1868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 xml:space="preserve">Osobné náklady spolu (R15 výkazu </w:t>
            </w:r>
            <w:proofErr w:type="spellStart"/>
            <w:r w:rsidRPr="009B3D70">
              <w:rPr>
                <w:b/>
              </w:rPr>
              <w:t>ZaS</w:t>
            </w:r>
            <w:proofErr w:type="spellEnd"/>
            <w:r w:rsidRPr="009B3D70">
              <w:rPr>
                <w:b/>
              </w:rPr>
              <w:t>)</w:t>
            </w:r>
          </w:p>
        </w:tc>
        <w:tc>
          <w:tcPr>
            <w:tcW w:w="2337" w:type="dxa"/>
          </w:tcPr>
          <w:p w14:paraId="2991F546" w14:textId="0C836A93" w:rsidR="00EF1868" w:rsidRPr="009B3D70" w:rsidRDefault="001C6622" w:rsidP="003D4AC7">
            <w:pPr>
              <w:ind w:right="-468"/>
              <w:jc w:val="center"/>
            </w:pPr>
            <w:r>
              <w:t>335 160</w:t>
            </w:r>
          </w:p>
        </w:tc>
        <w:tc>
          <w:tcPr>
            <w:tcW w:w="2585" w:type="dxa"/>
          </w:tcPr>
          <w:p w14:paraId="5F7B4C5B" w14:textId="7C858A5F" w:rsidR="00EF1868" w:rsidRPr="009B3D70" w:rsidRDefault="001C6622" w:rsidP="003D4AC7">
            <w:pPr>
              <w:ind w:right="-468"/>
              <w:jc w:val="center"/>
            </w:pPr>
            <w:r>
              <w:t>277 545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05ABEC7F" w14:textId="6117D522" w:rsidR="007F23FC" w:rsidRPr="00140274" w:rsidRDefault="00DB469B" w:rsidP="00517C1C">
      <w:pPr>
        <w:pStyle w:val="Odsekzoznamu"/>
        <w:numPr>
          <w:ilvl w:val="0"/>
          <w:numId w:val="32"/>
        </w:numPr>
        <w:jc w:val="both"/>
        <w:rPr>
          <w:color w:val="000000"/>
        </w:rPr>
      </w:pPr>
      <w:r w:rsidRPr="00140274">
        <w:rPr>
          <w:b/>
          <w:bCs/>
        </w:rPr>
        <w:t xml:space="preserve">Transakcie medzi spriaznenými osobami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7"/>
        <w:gridCol w:w="1695"/>
        <w:gridCol w:w="1709"/>
      </w:tblGrid>
      <w:tr w:rsidR="007F23FC" w:rsidRPr="003A351E" w14:paraId="283C116A" w14:textId="77777777" w:rsidTr="0046297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4391788D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9469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74A6B">
              <w:rPr>
                <w:rFonts w:ascii="Times New Roman" w:hAnsi="Times New Roman"/>
                <w:sz w:val="24"/>
                <w:szCs w:val="24"/>
              </w:rPr>
              <w:t xml:space="preserve">HERMES GROUP 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46297D">
        <w:trPr>
          <w:trHeight w:val="869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0BD69D66" w:rsidR="007F23FC" w:rsidRPr="007F23FC" w:rsidRDefault="00812D43" w:rsidP="00575B5B">
            <w:r>
              <w:t xml:space="preserve">Náklady – služby </w:t>
            </w:r>
            <w:proofErr w:type="spellStart"/>
            <w:r w:rsidR="00D83B0D">
              <w:t>ekon.organ.poradenstvo</w:t>
            </w:r>
            <w:proofErr w:type="spellEnd"/>
            <w:r w:rsidR="0061546C">
              <w:t xml:space="preserve">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2F8E1A26" w:rsidR="007F23FC" w:rsidRPr="007F23FC" w:rsidRDefault="00D83B0D" w:rsidP="00A504CC">
            <w:pPr>
              <w:jc w:val="right"/>
            </w:pPr>
            <w:r>
              <w:t>600 000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06208BF0" w:rsidR="007F23FC" w:rsidRPr="007F23FC" w:rsidRDefault="00C779B5" w:rsidP="00A504CC">
            <w:pPr>
              <w:jc w:val="right"/>
            </w:pPr>
            <w:r>
              <w:t>600 000</w:t>
            </w:r>
          </w:p>
        </w:tc>
      </w:tr>
      <w:tr w:rsidR="008F7F42" w:rsidRPr="003A351E" w14:paraId="3C70A8D7" w14:textId="77777777" w:rsidTr="0046297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5DF60A" w14:textId="0370CCB3" w:rsidR="008F7F42" w:rsidRPr="007F23FC" w:rsidRDefault="00D458D7" w:rsidP="008F7F42">
            <w:r>
              <w:t>Náklady – úrok z prijatej pôžičky</w:t>
            </w:r>
          </w:p>
        </w:tc>
        <w:tc>
          <w:tcPr>
            <w:tcW w:w="1695" w:type="dxa"/>
            <w:noWrap/>
            <w:vAlign w:val="center"/>
          </w:tcPr>
          <w:p w14:paraId="48B4C8A1" w14:textId="112691F3" w:rsidR="008F7F42" w:rsidRPr="007F23FC" w:rsidRDefault="008166B2" w:rsidP="008F7F42">
            <w:r>
              <w:t xml:space="preserve">                  </w:t>
            </w:r>
            <w:r w:rsidR="007A44A6">
              <w:t>688</w:t>
            </w:r>
          </w:p>
        </w:tc>
        <w:tc>
          <w:tcPr>
            <w:tcW w:w="1709" w:type="dxa"/>
            <w:noWrap/>
            <w:vAlign w:val="center"/>
            <w:hideMark/>
          </w:tcPr>
          <w:p w14:paraId="5A81B103" w14:textId="64DA7DC2" w:rsidR="008F7F42" w:rsidRPr="007F23FC" w:rsidRDefault="008F7F42" w:rsidP="009425AA">
            <w:r w:rsidRPr="007F23FC">
              <w:t> </w:t>
            </w:r>
            <w:r>
              <w:t xml:space="preserve">  </w:t>
            </w:r>
            <w:r w:rsidR="00922B24">
              <w:t>12 793</w:t>
            </w:r>
          </w:p>
        </w:tc>
      </w:tr>
    </w:tbl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3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50EA682" w14:textId="77777777" w:rsidR="008166B2" w:rsidRPr="008166B2" w:rsidRDefault="008166B2" w:rsidP="008166B2">
      <w:pPr>
        <w:rPr>
          <w:lang w:val="cs-CZ"/>
        </w:rPr>
      </w:pPr>
    </w:p>
    <w:p w14:paraId="6EC1C006" w14:textId="77777777" w:rsidR="00084B79" w:rsidRDefault="00DB469B">
      <w:pPr>
        <w:pStyle w:val="Nadpis1"/>
        <w:rPr>
          <w:u w:val="none"/>
        </w:rPr>
      </w:pPr>
      <w:r>
        <w:rPr>
          <w:u w:val="none"/>
        </w:rPr>
        <w:lastRenderedPageBreak/>
        <w:t>IX. PREHĽAD O POHYBE</w:t>
      </w:r>
      <w:r w:rsidR="00084B79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1B180C0" w:rsidR="00AE492A" w:rsidRPr="008F7D7D" w:rsidRDefault="00FC53EF" w:rsidP="006C423C">
            <w:pPr>
              <w:jc w:val="right"/>
            </w:pPr>
            <w:r>
              <w:t>166</w:t>
            </w:r>
            <w:r w:rsidR="00EE2D16">
              <w:t xml:space="preserve"> 000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41E711CD" w:rsidR="00AE492A" w:rsidRPr="008F7D7D" w:rsidRDefault="00AE492A" w:rsidP="00A63C1B">
            <w:pPr>
              <w:jc w:val="right"/>
            </w:pPr>
            <w:r w:rsidRPr="008F7D7D">
              <w:t> </w:t>
            </w:r>
            <w:r w:rsidR="00EE2D16">
              <w:t>166 000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58A2BE43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669F38B" w:rsidR="00AE492A" w:rsidRPr="008F7D7D" w:rsidRDefault="00AE492A" w:rsidP="003C01CD"/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1A44A1C3" w:rsidR="00AE492A" w:rsidRPr="008F7D7D" w:rsidRDefault="00777A6C" w:rsidP="005D4062">
            <w:pPr>
              <w:jc w:val="right"/>
            </w:pPr>
            <w:r>
              <w:t>30 329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62C11A82" w:rsidR="00AE492A" w:rsidRPr="008F7D7D" w:rsidRDefault="00777A6C" w:rsidP="006C423C">
            <w:pPr>
              <w:jc w:val="right"/>
            </w:pPr>
            <w:r>
              <w:t>30 329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4AEABAAB" w14:textId="4FA8DE37" w:rsidR="00AE492A" w:rsidRDefault="009C6EA7" w:rsidP="00645EAB">
            <w:pPr>
              <w:pStyle w:val="Odsekzoznamu"/>
              <w:ind w:left="360"/>
              <w:jc w:val="center"/>
            </w:pPr>
            <w:r>
              <w:t>8 818 150</w:t>
            </w:r>
          </w:p>
          <w:p w14:paraId="59D8F02E" w14:textId="077B1188" w:rsidR="00645EAB" w:rsidRPr="008F7D7D" w:rsidRDefault="00645EAB" w:rsidP="00C67430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7282EA93" w14:textId="1C119CC2" w:rsidR="005D4062" w:rsidRPr="008F7D7D" w:rsidRDefault="00594BC6" w:rsidP="005D4062">
            <w:pPr>
              <w:jc w:val="right"/>
            </w:pPr>
            <w:r>
              <w:t>1</w:t>
            </w:r>
            <w:r w:rsidR="002E0BE7">
              <w:t> </w:t>
            </w:r>
            <w:r>
              <w:t>987</w:t>
            </w:r>
            <w:r w:rsidR="002E0BE7">
              <w:t xml:space="preserve"> </w:t>
            </w:r>
            <w:r>
              <w:t>878</w:t>
            </w:r>
          </w:p>
        </w:tc>
        <w:tc>
          <w:tcPr>
            <w:tcW w:w="1452" w:type="dxa"/>
            <w:noWrap/>
            <w:vAlign w:val="center"/>
          </w:tcPr>
          <w:p w14:paraId="236E0FC0" w14:textId="6F41B5C5" w:rsidR="00AE492A" w:rsidRPr="008F7D7D" w:rsidRDefault="00594BC6" w:rsidP="00594BC6">
            <w:r>
              <w:t>1 915 054</w:t>
            </w: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75236525" w:rsidR="00AE492A" w:rsidRPr="008F7D7D" w:rsidRDefault="007659CD" w:rsidP="006C423C">
            <w:pPr>
              <w:jc w:val="right"/>
            </w:pPr>
            <w:r>
              <w:t>8 8</w:t>
            </w:r>
            <w:r w:rsidR="00594BC6">
              <w:t>90</w:t>
            </w:r>
            <w:r>
              <w:t xml:space="preserve"> </w:t>
            </w:r>
            <w:r w:rsidR="00594BC6">
              <w:t>974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lastRenderedPageBreak/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7EEADE20" w:rsidR="00AE492A" w:rsidRPr="00D601DA" w:rsidRDefault="00AE492A" w:rsidP="00524AA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FDC23CF" w14:textId="15063DF8" w:rsidR="00AE492A" w:rsidRPr="00D601DA" w:rsidRDefault="00541A48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2 439 911</w:t>
            </w:r>
          </w:p>
        </w:tc>
        <w:tc>
          <w:tcPr>
            <w:tcW w:w="1452" w:type="dxa"/>
            <w:noWrap/>
            <w:vAlign w:val="center"/>
          </w:tcPr>
          <w:p w14:paraId="0B566C88" w14:textId="6AB84421" w:rsidR="00AE492A" w:rsidRPr="00D601DA" w:rsidRDefault="00AE492A" w:rsidP="008F7F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43FBB7C8" w:rsidR="00AE492A" w:rsidRPr="00D601DA" w:rsidRDefault="00541A48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2 439 911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423D972E" w:rsidR="00AE492A" w:rsidRPr="008F7D7D" w:rsidRDefault="00AE492A" w:rsidP="003C01CD">
            <w:r w:rsidRPr="008F7D7D">
              <w:t> </w:t>
            </w:r>
            <w:r w:rsidR="000A1844">
              <w:t>1 915 054</w:t>
            </w:r>
          </w:p>
        </w:tc>
        <w:tc>
          <w:tcPr>
            <w:tcW w:w="1452" w:type="dxa"/>
            <w:noWrap/>
            <w:vAlign w:val="center"/>
          </w:tcPr>
          <w:p w14:paraId="2F6B5AD4" w14:textId="04E0488F" w:rsidR="00AE492A" w:rsidRPr="008F7D7D" w:rsidRDefault="000A1844" w:rsidP="003C01CD">
            <w:r>
              <w:t>1 915 054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78C3E3F9" w14:textId="77777777" w:rsidR="00A63C1B" w:rsidRDefault="00A63C1B" w:rsidP="00A63C1B">
      <w:pPr>
        <w:rPr>
          <w:lang w:val="cs-CZ"/>
        </w:rPr>
      </w:pPr>
    </w:p>
    <w:p w14:paraId="542462F9" w14:textId="77777777" w:rsidR="006926CC" w:rsidRDefault="006926CC" w:rsidP="00A63C1B">
      <w:pPr>
        <w:rPr>
          <w:lang w:val="cs-CZ"/>
        </w:rPr>
      </w:pPr>
    </w:p>
    <w:p w14:paraId="7A41A03A" w14:textId="77777777" w:rsidR="006926CC" w:rsidRDefault="006926CC" w:rsidP="00A63C1B">
      <w:pPr>
        <w:rPr>
          <w:lang w:val="cs-CZ"/>
        </w:rPr>
      </w:pPr>
    </w:p>
    <w:p w14:paraId="0E0DCC75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60C26E70" w14:textId="77777777" w:rsidR="00A63C1B" w:rsidRDefault="00A63C1B" w:rsidP="00A63C1B">
      <w:pPr>
        <w:rPr>
          <w:lang w:val="cs-CZ"/>
        </w:rPr>
      </w:pPr>
    </w:p>
    <w:p w14:paraId="1EDF4B5D" w14:textId="77777777" w:rsidR="00F4709E" w:rsidRDefault="00F4709E" w:rsidP="00A63C1B">
      <w:pPr>
        <w:rPr>
          <w:lang w:val="cs-CZ"/>
        </w:rPr>
      </w:pPr>
    </w:p>
    <w:p w14:paraId="75A10AC2" w14:textId="77777777" w:rsidR="00F4709E" w:rsidRDefault="00F4709E" w:rsidP="00A63C1B">
      <w:pPr>
        <w:rPr>
          <w:lang w:val="cs-CZ"/>
        </w:rPr>
      </w:pPr>
    </w:p>
    <w:p w14:paraId="6BE3207E" w14:textId="77777777" w:rsidR="00F4709E" w:rsidRDefault="00F4709E" w:rsidP="00A63C1B">
      <w:pPr>
        <w:rPr>
          <w:lang w:val="cs-CZ"/>
        </w:rPr>
      </w:pPr>
    </w:p>
    <w:p w14:paraId="738617FC" w14:textId="77777777" w:rsidR="00F4709E" w:rsidRDefault="00F4709E" w:rsidP="00A63C1B">
      <w:pPr>
        <w:rPr>
          <w:lang w:val="cs-CZ"/>
        </w:rPr>
      </w:pPr>
    </w:p>
    <w:p w14:paraId="5E1248A3" w14:textId="77777777" w:rsidR="00F4709E" w:rsidRDefault="00F4709E" w:rsidP="00A63C1B">
      <w:pPr>
        <w:rPr>
          <w:lang w:val="cs-CZ"/>
        </w:rPr>
      </w:pPr>
    </w:p>
    <w:p w14:paraId="145E357C" w14:textId="77777777" w:rsidR="00F4709E" w:rsidRDefault="00F4709E" w:rsidP="00A63C1B">
      <w:pPr>
        <w:rPr>
          <w:lang w:val="cs-CZ"/>
        </w:rPr>
      </w:pPr>
    </w:p>
    <w:p w14:paraId="30F32398" w14:textId="77777777" w:rsidR="00F4709E" w:rsidRDefault="00F4709E" w:rsidP="00A63C1B">
      <w:pPr>
        <w:rPr>
          <w:lang w:val="cs-CZ"/>
        </w:rPr>
      </w:pPr>
    </w:p>
    <w:p w14:paraId="4B092720" w14:textId="77777777" w:rsidR="00F4709E" w:rsidRDefault="00F4709E" w:rsidP="00A63C1B">
      <w:pPr>
        <w:rPr>
          <w:lang w:val="cs-CZ"/>
        </w:rPr>
      </w:pPr>
    </w:p>
    <w:p w14:paraId="5381BC97" w14:textId="77777777" w:rsidR="00F4709E" w:rsidRDefault="00F4709E" w:rsidP="00A63C1B">
      <w:pPr>
        <w:rPr>
          <w:lang w:val="cs-CZ"/>
        </w:rPr>
      </w:pPr>
    </w:p>
    <w:p w14:paraId="5BEB7D00" w14:textId="77777777" w:rsidR="00F4709E" w:rsidRDefault="00F4709E" w:rsidP="00A63C1B">
      <w:pPr>
        <w:rPr>
          <w:lang w:val="cs-CZ"/>
        </w:rPr>
      </w:pPr>
    </w:p>
    <w:p w14:paraId="2518D74B" w14:textId="77777777" w:rsidR="00F4709E" w:rsidRDefault="00F4709E" w:rsidP="00A63C1B">
      <w:pPr>
        <w:rPr>
          <w:lang w:val="cs-CZ"/>
        </w:rPr>
      </w:pPr>
    </w:p>
    <w:p w14:paraId="60F0074A" w14:textId="77777777" w:rsidR="00F4709E" w:rsidRDefault="00F4709E" w:rsidP="00A63C1B">
      <w:pPr>
        <w:rPr>
          <w:lang w:val="cs-CZ"/>
        </w:rPr>
      </w:pPr>
    </w:p>
    <w:p w14:paraId="0FEF4246" w14:textId="77777777" w:rsidR="00F4709E" w:rsidRDefault="00F4709E" w:rsidP="00A63C1B">
      <w:pPr>
        <w:rPr>
          <w:lang w:val="cs-CZ"/>
        </w:rPr>
      </w:pPr>
    </w:p>
    <w:p w14:paraId="4725E567" w14:textId="77777777" w:rsidR="00F4709E" w:rsidRDefault="00F4709E" w:rsidP="00A63C1B">
      <w:pPr>
        <w:rPr>
          <w:lang w:val="cs-CZ"/>
        </w:rPr>
      </w:pPr>
    </w:p>
    <w:p w14:paraId="59F0BD0B" w14:textId="77777777" w:rsidR="00F4709E" w:rsidRDefault="00F4709E" w:rsidP="00A63C1B">
      <w:pPr>
        <w:rPr>
          <w:lang w:val="cs-CZ"/>
        </w:rPr>
      </w:pPr>
    </w:p>
    <w:p w14:paraId="73E0DF83" w14:textId="77777777" w:rsidR="00F4709E" w:rsidRDefault="00F4709E" w:rsidP="00A63C1B">
      <w:pPr>
        <w:rPr>
          <w:lang w:val="cs-CZ"/>
        </w:rPr>
      </w:pPr>
    </w:p>
    <w:p w14:paraId="2FB90A83" w14:textId="77777777" w:rsidR="00F4709E" w:rsidRDefault="00F4709E" w:rsidP="00A63C1B">
      <w:pPr>
        <w:rPr>
          <w:lang w:val="cs-CZ"/>
        </w:rPr>
      </w:pPr>
    </w:p>
    <w:p w14:paraId="4F366068" w14:textId="77777777" w:rsidR="00F4709E" w:rsidRDefault="00F4709E" w:rsidP="00A63C1B">
      <w:pPr>
        <w:rPr>
          <w:lang w:val="cs-CZ"/>
        </w:rPr>
      </w:pPr>
    </w:p>
    <w:p w14:paraId="21B58D42" w14:textId="77777777" w:rsidR="00F4709E" w:rsidRDefault="00F4709E" w:rsidP="00A63C1B">
      <w:pPr>
        <w:rPr>
          <w:lang w:val="cs-CZ"/>
        </w:rPr>
      </w:pPr>
    </w:p>
    <w:p w14:paraId="020570EF" w14:textId="77777777" w:rsidR="00F4709E" w:rsidRDefault="00F4709E" w:rsidP="00A63C1B">
      <w:pPr>
        <w:rPr>
          <w:lang w:val="cs-CZ"/>
        </w:rPr>
      </w:pPr>
    </w:p>
    <w:p w14:paraId="5B05AB78" w14:textId="77777777" w:rsidR="00F4709E" w:rsidRDefault="00F4709E" w:rsidP="00A63C1B">
      <w:pPr>
        <w:rPr>
          <w:lang w:val="cs-CZ"/>
        </w:rPr>
      </w:pPr>
    </w:p>
    <w:p w14:paraId="4966C108" w14:textId="77777777" w:rsidR="00F4709E" w:rsidRDefault="00F4709E" w:rsidP="00A63C1B">
      <w:pPr>
        <w:rPr>
          <w:lang w:val="cs-CZ"/>
        </w:rPr>
      </w:pPr>
    </w:p>
    <w:p w14:paraId="0421DFF3" w14:textId="77777777" w:rsidR="00F4709E" w:rsidRDefault="00F4709E" w:rsidP="00A63C1B">
      <w:pPr>
        <w:rPr>
          <w:lang w:val="cs-CZ"/>
        </w:rPr>
      </w:pPr>
    </w:p>
    <w:p w14:paraId="6559D700" w14:textId="77777777" w:rsidR="00F4709E" w:rsidRDefault="00F4709E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p w14:paraId="720B767C" w14:textId="77777777" w:rsidR="00F605AD" w:rsidRDefault="00F605AD" w:rsidP="00F605AD">
      <w:pPr>
        <w:rPr>
          <w:lang w:val="cs-CZ"/>
        </w:rPr>
      </w:pPr>
    </w:p>
    <w:p w14:paraId="3CCD79D8" w14:textId="77777777" w:rsidR="00084B79" w:rsidRDefault="00DB469B" w:rsidP="00F605AD">
      <w:pPr>
        <w:pStyle w:val="Nadpis1"/>
        <w:rPr>
          <w:u w:val="none"/>
        </w:rPr>
      </w:pPr>
      <w:r>
        <w:rPr>
          <w:u w:val="none"/>
        </w:rPr>
        <w:lastRenderedPageBreak/>
        <w:t xml:space="preserve">X. </w:t>
      </w:r>
      <w:r w:rsidR="00084B79">
        <w:rPr>
          <w:u w:val="none"/>
        </w:rPr>
        <w:t>PREHĽAD PEŇAŽNÝCH TOKOV</w:t>
      </w:r>
    </w:p>
    <w:p w14:paraId="31C8249E" w14:textId="77777777" w:rsidR="00F605AD" w:rsidRDefault="00F605AD" w:rsidP="00F605AD">
      <w:pPr>
        <w:rPr>
          <w:lang w:val="cs-CZ"/>
        </w:rPr>
      </w:pPr>
    </w:p>
    <w:tbl>
      <w:tblPr>
        <w:tblW w:w="5689" w:type="pct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5"/>
        <w:gridCol w:w="6952"/>
        <w:gridCol w:w="281"/>
        <w:gridCol w:w="1152"/>
        <w:gridCol w:w="1402"/>
      </w:tblGrid>
      <w:tr w:rsidR="00F605AD" w:rsidRPr="00F605AD" w14:paraId="014F9A00" w14:textId="77777777" w:rsidTr="00695EF7">
        <w:trPr>
          <w:trHeight w:val="746"/>
        </w:trPr>
        <w:tc>
          <w:tcPr>
            <w:tcW w:w="33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6631905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331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67C779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0047E9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14:paraId="077A7E65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Účtovné obdobie</w:t>
            </w:r>
          </w:p>
        </w:tc>
      </w:tr>
      <w:tr w:rsidR="00F605AD" w:rsidRPr="00F605AD" w14:paraId="6ACD2F33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5D3930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0BCEAD0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A88D60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E87815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6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78DD43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F605AD" w:rsidRPr="00F605AD" w14:paraId="714BCD25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5C98ABE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807271D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757462D7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D41C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5EF57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F605AD" w:rsidRPr="00F605AD" w14:paraId="26AB455D" w14:textId="77777777" w:rsidTr="00695EF7">
        <w:trPr>
          <w:trHeight w:val="46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409FE0E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E640B1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2F097CE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A0A12D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82C42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605AD" w:rsidRPr="00F605AD" w14:paraId="66C1B327" w14:textId="77777777" w:rsidTr="00695EF7">
        <w:trPr>
          <w:trHeight w:val="40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0C1A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2C8D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096E8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A2D34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550585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07389F" w:rsidRPr="00F605AD" w14:paraId="365A5CA4" w14:textId="77777777" w:rsidTr="00B04B3B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D8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DD5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2FB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E055D78" w14:textId="6B26C2E6" w:rsidR="0007389F" w:rsidRPr="00F605AD" w:rsidRDefault="003606B0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3 213 135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EDFAF72" w14:textId="213F35C7" w:rsidR="0007389F" w:rsidRPr="00F605AD" w:rsidRDefault="003606B0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2 587 267</w:t>
            </w:r>
          </w:p>
        </w:tc>
      </w:tr>
      <w:tr w:rsidR="0007389F" w:rsidRPr="00F605AD" w14:paraId="2192C30F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0CA3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29C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491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DA79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75142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2FA4569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51D45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C4BE8C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72E8FC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04DE16B" w14:textId="09B29741" w:rsidR="0007389F" w:rsidRPr="00F605AD" w:rsidRDefault="00267531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E87D4F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43 919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46CD747A" w14:textId="60A3729D" w:rsidR="0007389F" w:rsidRPr="00F605AD" w:rsidRDefault="003606B0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108 551</w:t>
            </w:r>
          </w:p>
        </w:tc>
      </w:tr>
      <w:tr w:rsidR="0007389F" w:rsidRPr="00F605AD" w14:paraId="3C74DEB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5B43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0AC5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EB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75D269" w14:textId="23E66B10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</w:t>
            </w:r>
            <w:r w:rsidR="00267531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267531">
              <w:rPr>
                <w:rFonts w:ascii="Arial CE" w:hAnsi="Arial CE" w:cs="Arial CE"/>
                <w:sz w:val="16"/>
                <w:szCs w:val="16"/>
                <w:lang w:eastAsia="sk-SK"/>
              </w:rPr>
              <w:t>874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15EEBF" w14:textId="225BE67C" w:rsidR="0007389F" w:rsidRPr="00F605AD" w:rsidRDefault="00267531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20</w:t>
            </w:r>
            <w:r w:rsidR="00E87D4F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1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</w:tr>
      <w:tr w:rsidR="0007389F" w:rsidRPr="00F605AD" w14:paraId="50ED42CD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F23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5337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44B1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12DDDF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D6865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3649B8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881F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EFC94" w14:textId="590A7933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d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nutému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CB2C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633D2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2EF33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0CECB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6FA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5C8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 rezerv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C51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FAA3F1" w14:textId="26EAA5BF" w:rsidR="0007389F" w:rsidRPr="00CF36D5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5 </w:t>
            </w:r>
            <w:r w:rsidR="00B308A3">
              <w:rPr>
                <w:rFonts w:ascii="Arial CE" w:hAnsi="Arial CE" w:cs="Arial CE"/>
                <w:sz w:val="16"/>
                <w:szCs w:val="16"/>
                <w:lang w:eastAsia="sk-SK"/>
              </w:rPr>
              <w:t>806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F704D43" w14:textId="5FBC7528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5 215</w:t>
            </w:r>
          </w:p>
        </w:tc>
      </w:tr>
      <w:tr w:rsidR="0007389F" w:rsidRPr="00F605AD" w14:paraId="0AC6C3F5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A183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FC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B569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4DC68" w14:textId="0420BC27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3852A2" w14:textId="7F9CB4A4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242 197</w:t>
            </w:r>
          </w:p>
        </w:tc>
      </w:tr>
      <w:tr w:rsidR="0007389F" w:rsidRPr="00F605AD" w14:paraId="446ECFF6" w14:textId="77777777" w:rsidTr="00362AD4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83C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2A5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F203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42E6F" w14:textId="1E686CA8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-14 646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A62F3C" w14:textId="166A500C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</w:tr>
      <w:tr w:rsidR="0007389F" w:rsidRPr="00F605AD" w14:paraId="1B202B2E" w14:textId="77777777" w:rsidTr="00362AD4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CEE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6DCC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0A09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7DF36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BEFD73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CA7C2A7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5412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14C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0550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3A7AA9" w14:textId="59CF8E2B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688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38050C8" w14:textId="4EA4375B" w:rsidR="0007389F" w:rsidRPr="00F605AD" w:rsidRDefault="00B308A3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841</w:t>
            </w:r>
          </w:p>
        </w:tc>
      </w:tr>
      <w:tr w:rsidR="0007389F" w:rsidRPr="00F605AD" w14:paraId="5AC755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34AC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85A0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3B9E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FC58E" w14:textId="1DBD46CF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B308A3">
              <w:rPr>
                <w:rFonts w:ascii="Arial CE" w:hAnsi="Arial CE" w:cs="Arial CE"/>
                <w:sz w:val="16"/>
                <w:szCs w:val="16"/>
                <w:lang w:eastAsia="sk-SK"/>
              </w:rPr>
              <w:t>39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8F24AF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AAD557" w14:textId="551C52AC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8F24AF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8F24AF">
              <w:rPr>
                <w:rFonts w:ascii="Arial CE" w:hAnsi="Arial CE" w:cs="Arial CE"/>
                <w:sz w:val="16"/>
                <w:szCs w:val="16"/>
                <w:lang w:eastAsia="sk-SK"/>
              </w:rPr>
              <w:t>904</w:t>
            </w:r>
          </w:p>
        </w:tc>
      </w:tr>
      <w:tr w:rsidR="0007389F" w:rsidRPr="00F605AD" w14:paraId="141DF9A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BE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481C" w14:textId="5C0EEA6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Kurzový zisk vyčíslený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E2ED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47D1B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440FC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498B3B5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FEDC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1271B" w14:textId="173261C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Kurzová strata vyčíslená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62BC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DA132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1DE9A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CDF017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3080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72C1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32F6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E02A5" w14:textId="5C74D3F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683C52" w14:textId="6686CD0A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0A126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7E67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0E12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9AB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34422A" w14:textId="5C7D3EE9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</w:t>
            </w:r>
            <w:r w:rsidR="008F24AF">
              <w:rPr>
                <w:rFonts w:ascii="Arial CE" w:hAnsi="Arial CE" w:cs="Arial CE"/>
                <w:sz w:val="16"/>
                <w:szCs w:val="16"/>
                <w:lang w:eastAsia="sk-SK"/>
              </w:rPr>
              <w:t>22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3</w:t>
            </w:r>
            <w:r w:rsidR="008F24AF">
              <w:rPr>
                <w:rFonts w:ascii="Arial CE" w:hAnsi="Arial CE" w:cs="Arial CE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DB1429" w14:textId="7EF570CB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</w:t>
            </w:r>
            <w:r w:rsidR="00C56C27">
              <w:rPr>
                <w:rFonts w:ascii="Arial CE" w:hAnsi="Arial CE" w:cs="Arial CE"/>
                <w:sz w:val="16"/>
                <w:szCs w:val="16"/>
                <w:lang w:eastAsia="sk-SK"/>
              </w:rPr>
              <w:t>54 035</w:t>
            </w:r>
          </w:p>
        </w:tc>
      </w:tr>
      <w:tr w:rsidR="0007389F" w:rsidRPr="00F605AD" w14:paraId="5211D2AF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154087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FD5A17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1A0ED3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5B9F2D0" w14:textId="7FF0A3F6" w:rsidR="0007389F" w:rsidRPr="00F605AD" w:rsidRDefault="00C56C27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314834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784</w:t>
            </w:r>
            <w:r w:rsidR="00314834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073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49A4CB23" w14:textId="51F8BE5F" w:rsidR="0007389F" w:rsidRPr="00F605AD" w:rsidRDefault="00314834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41319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41319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401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41319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762</w:t>
            </w:r>
          </w:p>
        </w:tc>
      </w:tr>
      <w:tr w:rsidR="0007389F" w:rsidRPr="00F605AD" w14:paraId="1335AB1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C5C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BBE7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7043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88BCA5" w14:textId="2400BC51" w:rsidR="0007389F" w:rsidRPr="00F605AD" w:rsidRDefault="0041319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5 239 870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B9CE8D" w14:textId="7244B369" w:rsidR="0007389F" w:rsidRPr="00F605AD" w:rsidRDefault="001C1AF8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FA5F78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99 953</w:t>
            </w:r>
          </w:p>
        </w:tc>
      </w:tr>
      <w:tr w:rsidR="0007389F" w:rsidRPr="00F605AD" w14:paraId="6128E49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0C60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ACBE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BFA1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6E4AD" w14:textId="4A40F626" w:rsidR="0007389F" w:rsidRPr="00F605AD" w:rsidRDefault="001C1AF8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469 182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0FBF40" w14:textId="4AEA6A47" w:rsidR="0007389F" w:rsidRPr="00F605AD" w:rsidRDefault="000D0946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1C1AF8">
              <w:rPr>
                <w:rFonts w:ascii="Arial CE" w:hAnsi="Arial CE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1C1AF8">
              <w:rPr>
                <w:rFonts w:ascii="Arial CE" w:hAnsi="Arial CE" w:cs="Arial CE"/>
                <w:sz w:val="16"/>
                <w:szCs w:val="16"/>
                <w:lang w:eastAsia="sk-SK"/>
              </w:rPr>
              <w:t>828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1C1AF8">
              <w:rPr>
                <w:rFonts w:ascii="Arial CE" w:hAnsi="Arial CE" w:cs="Arial CE"/>
                <w:sz w:val="16"/>
                <w:szCs w:val="16"/>
                <w:lang w:eastAsia="sk-SK"/>
              </w:rPr>
              <w:t>525</w:t>
            </w:r>
          </w:p>
        </w:tc>
      </w:tr>
      <w:tr w:rsidR="0007389F" w:rsidRPr="00F605AD" w14:paraId="6DE973C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5ABA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6ED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BAEB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9DB99" w14:textId="6B970B46" w:rsidR="0007389F" w:rsidRPr="001D12BE" w:rsidRDefault="00A20F55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75 021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9A5CDD" w14:textId="35FEE457" w:rsidR="0007389F" w:rsidRPr="00F605AD" w:rsidRDefault="00A20F55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</w:t>
            </w:r>
            <w:r w:rsidR="000F593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226</w:t>
            </w:r>
            <w:r w:rsidR="000F593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716</w:t>
            </w:r>
          </w:p>
        </w:tc>
      </w:tr>
      <w:tr w:rsidR="00795B5C" w:rsidRPr="00F605AD" w14:paraId="1029870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BB64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3D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58A7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BE2AD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07E164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CFD2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DB3D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A187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8D49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B04C0A" w14:textId="48D3A0A8" w:rsidR="00795B5C" w:rsidRPr="00F605AD" w:rsidRDefault="00746F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39 314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621BC2" w14:textId="71E52FDF" w:rsidR="00795B5C" w:rsidRPr="00F605AD" w:rsidRDefault="00746F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5 904</w:t>
            </w:r>
          </w:p>
        </w:tc>
      </w:tr>
      <w:tr w:rsidR="0007389F" w:rsidRPr="00F605AD" w14:paraId="1BEA15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CFC1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A.4.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F86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5B4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FAEF6B" w14:textId="4FBA591D" w:rsidR="0007389F" w:rsidRPr="00F605AD" w:rsidRDefault="003C27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746F76">
              <w:rPr>
                <w:rFonts w:ascii="Arial CE" w:hAnsi="Arial CE" w:cs="Arial CE"/>
                <w:sz w:val="16"/>
                <w:szCs w:val="16"/>
                <w:lang w:eastAsia="sk-SK"/>
              </w:rPr>
              <w:t>688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BFB75B" w14:textId="1EBE9985" w:rsidR="0007389F" w:rsidRPr="00F605AD" w:rsidRDefault="003C27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746F76">
              <w:rPr>
                <w:rFonts w:ascii="Arial CE" w:hAnsi="Arial CE" w:cs="Arial CE"/>
                <w:sz w:val="16"/>
                <w:szCs w:val="16"/>
                <w:lang w:eastAsia="sk-SK"/>
              </w:rPr>
              <w:t>841</w:t>
            </w:r>
          </w:p>
        </w:tc>
      </w:tr>
      <w:tr w:rsidR="0007389F" w:rsidRPr="00F605AD" w14:paraId="63B47BDD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8B05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DC9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6648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CC562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12FE5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7B5E4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0BDD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F411D" w14:textId="67B4CFF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fin.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1B9D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46CA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7988A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075A1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CC92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E6EBC" w14:textId="55DDBCB0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s výnimkou tých, ktoré sa začleňujú do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alebo fin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ančných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ADC4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1F359" w14:textId="7A2B81DC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4E095E">
              <w:rPr>
                <w:rFonts w:ascii="Arial CE" w:hAnsi="Arial CE" w:cs="Arial CE"/>
                <w:sz w:val="16"/>
                <w:szCs w:val="16"/>
                <w:lang w:eastAsia="sk-SK"/>
              </w:rPr>
              <w:t>654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4E095E">
              <w:rPr>
                <w:rFonts w:ascii="Arial CE" w:hAnsi="Arial CE" w:cs="Arial CE"/>
                <w:sz w:val="16"/>
                <w:szCs w:val="16"/>
                <w:lang w:eastAsia="sk-SK"/>
              </w:rPr>
              <w:t>215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518FD2" w14:textId="6AAE6E2D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4E095E">
              <w:rPr>
                <w:rFonts w:ascii="Arial CE" w:hAnsi="Arial CE" w:cs="Arial CE"/>
                <w:sz w:val="16"/>
                <w:szCs w:val="16"/>
                <w:lang w:eastAsia="sk-SK"/>
              </w:rPr>
              <w:t>700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4E095E">
              <w:rPr>
                <w:rFonts w:ascii="Arial CE" w:hAnsi="Arial CE" w:cs="Arial CE"/>
                <w:sz w:val="16"/>
                <w:szCs w:val="16"/>
                <w:lang w:eastAsia="sk-SK"/>
              </w:rPr>
              <w:t>142</w:t>
            </w:r>
          </w:p>
        </w:tc>
      </w:tr>
      <w:tr w:rsidR="0007389F" w:rsidRPr="00F605AD" w14:paraId="2F8AC3B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8B0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6022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E160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9F94F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225E5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702E4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32A9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56D9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952F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131F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BE68ED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BEEEBEE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450A17D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411F5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05B579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B3B3A27" w14:textId="0F75C2D3" w:rsidR="0007389F" w:rsidRPr="00F605AD" w:rsidRDefault="004E095E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237 700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2A32DA56" w14:textId="635D46D3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401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023</w:t>
            </w:r>
          </w:p>
        </w:tc>
      </w:tr>
      <w:tr w:rsidR="0007389F" w:rsidRPr="00F605AD" w14:paraId="28EDCAA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E0FB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E65F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A267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539C5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5A1BD7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E0DDE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5504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475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5D55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5F219" w14:textId="6AA168DE" w:rsidR="0007389F" w:rsidRPr="00F605AD" w:rsidRDefault="00142B9E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ED0D8C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ED0D8C">
              <w:rPr>
                <w:rFonts w:ascii="Arial CE" w:hAnsi="Arial CE" w:cs="Arial CE"/>
                <w:sz w:val="16"/>
                <w:szCs w:val="16"/>
                <w:lang w:eastAsia="sk-SK"/>
              </w:rPr>
              <w:t>094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258938" w14:textId="13EEA484" w:rsidR="0007389F" w:rsidRPr="00F605AD" w:rsidRDefault="00142B9E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ED0D8C">
              <w:rPr>
                <w:rFonts w:ascii="Arial CE" w:hAnsi="Arial CE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ED0D8C">
              <w:rPr>
                <w:rFonts w:ascii="Arial CE" w:hAnsi="Arial CE" w:cs="Arial CE"/>
                <w:sz w:val="16"/>
                <w:szCs w:val="16"/>
                <w:lang w:eastAsia="sk-SK"/>
              </w:rPr>
              <w:t>636</w:t>
            </w:r>
          </w:p>
        </w:tc>
      </w:tr>
      <w:tr w:rsidR="00795B5C" w:rsidRPr="00F605AD" w14:paraId="7CD5E63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F52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F7B3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7D05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16DB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84A7E2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54B80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CF21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F51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790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4FF24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0DFA6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CC5B92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D707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0A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15FE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C91A28" w14:textId="3E9B81BE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FD201C" w14:textId="0DCEE8F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BA19F9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BCA2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6351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FC32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BE2BB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5A0246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01E3C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36C3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A910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9C13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5F30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E95F8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B07ED5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B41B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6260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E059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9D91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C9E94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8156B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7F4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33A51" w14:textId="369C8926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dlhodobé pôžičky poskytnuté účtovnou 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0ED3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DA701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D0AF2E8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D73996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B0F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C9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8500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D3762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67E2C5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0D55DA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0C53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B46D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9A13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A7F2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AD6A5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22ED09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6A58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958C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EB1D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4860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3A1D32B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6162FD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524F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912F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88C4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9783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86F29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6F3605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593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164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E98C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D7DB5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076D2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6980F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4988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CCE5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56C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B67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75144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D8BC68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59B6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8B44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F605AD">
              <w:rPr>
                <w:rFonts w:ascii="Arial CE" w:hAnsi="Arial CE" w:cs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8B36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7455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1B189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D028C5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C092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8DEE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C692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3A2B0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92423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8F86A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FFD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4E5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78B7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D6ED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E2844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8421B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8A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E33B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2DA6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29DD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8DAF20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9CC23E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D26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FFE8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5104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E88A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9AE2B9F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8A2E6C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78AA7D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0D55C93C" w14:textId="29F48C51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</w:t>
            </w: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isté peňažné toky z investičnej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15CC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24E66F3" w14:textId="7392A1CE" w:rsidR="00795B5C" w:rsidRPr="00F605AD" w:rsidRDefault="00142B9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64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094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4D05D95" w14:textId="2AE11B86" w:rsidR="00795B5C" w:rsidRPr="00F605AD" w:rsidRDefault="00142B9E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D0D8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636</w:t>
            </w:r>
          </w:p>
        </w:tc>
      </w:tr>
      <w:tr w:rsidR="00795B5C" w:rsidRPr="00F605AD" w14:paraId="734F3F3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C7C75B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DBC35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222B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420ADF6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36298E9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AC0C0C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837E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C.1.1.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68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867E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6261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701ACB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9B52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1574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D503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A8A78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8F048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AE385D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4D21FD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E9C4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D32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6476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DBD1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83CF00F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28129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CD51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6FC8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219C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9418F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A8DEF7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FC63043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D7EA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079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9A85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1AC84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281FCA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8BBC4C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670E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528D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D071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16CE2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0EFC094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AC9F08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1B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2FC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651E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1A93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0F5A50E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E79F456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CB70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6F897" w14:textId="25B7CCE8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z iných dôvodov, ktoré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súvisia so znížením vlastného imania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B794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89142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D7EBB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A47C04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9F7D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CAEE28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C34874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06362714" w14:textId="677C7E3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6685E8FB" w14:textId="2FA4FCA1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126B2A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8F8A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7FEB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3FA5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36B99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7B7AE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600C7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19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3C9D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43D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8F66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342B68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635707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BF5E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52D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EE8C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962AA3" w14:textId="0B31045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EE7619" w14:textId="2E03A42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751B7E0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8D88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7959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FCC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FFA3" w14:textId="5CBD5CA2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3DE39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1128465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8154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4CC8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68C4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FFDC0D" w14:textId="6797A55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A9C6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5055E2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E77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BAB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FE0CA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FF663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006A9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41C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99B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21D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54E1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B1F12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D7DE1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F1403C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AC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8E71" w14:textId="272C112A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za prenájom súboru hnuteľného/neh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nuteľného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F582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156E2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F2F27BA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623911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2CBA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AB88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4FE9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8871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43E7E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8025FE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2A81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6D6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28BF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F62D5" w14:textId="7280E4E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05F6DC2" w14:textId="3FAEE96D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CEE40D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6E6A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AAD6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BB02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F25AC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91797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42F12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989A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2FC45" w14:textId="3EFD398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prev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ádzkových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4E82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7755" w14:textId="36D40D0A" w:rsidR="0007389F" w:rsidRPr="00F605AD" w:rsidRDefault="00A47A00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815E03">
              <w:rPr>
                <w:rFonts w:ascii="Arial CE" w:hAnsi="Arial CE" w:cs="Arial CE"/>
                <w:sz w:val="16"/>
                <w:szCs w:val="16"/>
                <w:lang w:eastAsia="sk-SK"/>
              </w:rPr>
              <w:t>1 915 054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3C0D1F2" w14:textId="4907693F" w:rsidR="0007389F" w:rsidRPr="00F605AD" w:rsidRDefault="00A47A00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-50</w:t>
            </w:r>
            <w:r w:rsidR="00815E03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="00815E03">
              <w:rPr>
                <w:rFonts w:ascii="Arial CE" w:hAnsi="Arial CE" w:cs="Arial CE"/>
                <w:sz w:val="16"/>
                <w:szCs w:val="16"/>
                <w:lang w:eastAsia="sk-SK"/>
              </w:rPr>
              <w:t>526</w:t>
            </w:r>
          </w:p>
        </w:tc>
      </w:tr>
      <w:tr w:rsidR="0007389F" w:rsidRPr="00F605AD" w14:paraId="505FFC8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94C0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604CE" w14:textId="7B422A4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estičnú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3140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051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E34F2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A2E2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8C3A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7B9DD" w14:textId="79F0DCC1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estičnú 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209F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15D2F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4A9C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547D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875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D886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5D1D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F444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1C14B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0149F9F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0D9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B5A5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5F1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A096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A7953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C49E8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C708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5B5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A3DE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F56E6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E995B2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B156D1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D10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935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76D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01253662" w14:textId="19B87334" w:rsidR="0007389F" w:rsidRPr="00F605AD" w:rsidRDefault="00C0419E" w:rsidP="00815E03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    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815E03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1 915 054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0BA3EF06" w14:textId="59988834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- 50</w:t>
            </w:r>
            <w:r w:rsidR="00C0419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0419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526</w:t>
            </w:r>
          </w:p>
        </w:tc>
      </w:tr>
      <w:tr w:rsidR="0007389F" w:rsidRPr="00F605AD" w14:paraId="1B81A5E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856D" w14:textId="02E587C5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9C4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FA6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6950F12" w14:textId="33DB74D0" w:rsidR="0007389F" w:rsidRPr="00F605AD" w:rsidRDefault="00C0419E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258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F701FD2" w14:textId="3EA5676F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0419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C0419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911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0419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185</w:t>
            </w:r>
          </w:p>
        </w:tc>
      </w:tr>
      <w:tr w:rsidR="0007389F" w:rsidRPr="00F605AD" w14:paraId="1CF56AF1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C7B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A8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01AA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17BC84B" w14:textId="046F6E17" w:rsidR="0007389F" w:rsidRPr="00F605AD" w:rsidRDefault="00C46DD5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884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856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4BFCBAD" w14:textId="5BB6F95F" w:rsidR="0007389F" w:rsidRPr="00F605AD" w:rsidRDefault="00C46DD5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796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041</w:t>
            </w:r>
          </w:p>
        </w:tc>
      </w:tr>
      <w:tr w:rsidR="0007389F" w:rsidRPr="00F605AD" w14:paraId="0CEC1F4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50C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C91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7FA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D43ECA7" w14:textId="05350E35" w:rsidR="0007389F" w:rsidRPr="00F605AD" w:rsidRDefault="00D85AA1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143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408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1DAAB59" w14:textId="6B88B94E" w:rsidR="0007389F" w:rsidRPr="00F605AD" w:rsidRDefault="00D85AA1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884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4F2A6E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856</w:t>
            </w:r>
          </w:p>
        </w:tc>
      </w:tr>
      <w:tr w:rsidR="0007389F" w:rsidRPr="00F605AD" w14:paraId="684AE0D8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4F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E2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F5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210D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EC8F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7389F" w:rsidRPr="00F605AD" w14:paraId="7303C6BB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09E2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0164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3B9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15AB5D09" w14:textId="56ED8390" w:rsidR="0007389F" w:rsidRPr="00F605AD" w:rsidRDefault="004F2A6E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143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408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6A1CEED8" w14:textId="5B9AB5DD" w:rsidR="0007389F" w:rsidRPr="00F605AD" w:rsidRDefault="004F2A6E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884</w:t>
            </w:r>
            <w:r w:rsidR="0020415A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856</w:t>
            </w:r>
          </w:p>
        </w:tc>
      </w:tr>
    </w:tbl>
    <w:p w14:paraId="72EBF435" w14:textId="77777777" w:rsidR="00F605AD" w:rsidRPr="00F605AD" w:rsidRDefault="00F605AD" w:rsidP="00F605AD">
      <w:pPr>
        <w:rPr>
          <w:lang w:val="cs-CZ"/>
        </w:rPr>
      </w:pPr>
    </w:p>
    <w:sectPr w:rsidR="00F605AD" w:rsidRPr="00F605AD" w:rsidSect="007F74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9E176" w14:textId="77777777" w:rsidR="004454F0" w:rsidRDefault="004454F0">
      <w:r>
        <w:separator/>
      </w:r>
    </w:p>
  </w:endnote>
  <w:endnote w:type="continuationSeparator" w:id="0">
    <w:p w14:paraId="5EDEB077" w14:textId="77777777" w:rsidR="004454F0" w:rsidRDefault="00445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EFA86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EA01C" w14:textId="77777777" w:rsidR="00EF1868" w:rsidRDefault="00EF18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8C32A" w14:textId="77777777" w:rsidR="00EF1868" w:rsidRDefault="00EF18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29190" w14:textId="77777777" w:rsidR="00EF1868" w:rsidRDefault="00EF1868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74820" w14:textId="77777777" w:rsidR="00EF1868" w:rsidRDefault="00EF1868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3C02A" w14:textId="77777777" w:rsidR="00EF1868" w:rsidRDefault="00EF1868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F3B95" w14:textId="77777777" w:rsidR="00EF1868" w:rsidRDefault="00EF18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FA13F" w14:textId="77777777" w:rsidR="004454F0" w:rsidRDefault="004454F0">
      <w:r>
        <w:separator/>
      </w:r>
    </w:p>
  </w:footnote>
  <w:footnote w:type="continuationSeparator" w:id="0">
    <w:p w14:paraId="16D13111" w14:textId="77777777" w:rsidR="004454F0" w:rsidRDefault="00445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F92D7" w14:textId="7A9D6A3A" w:rsidR="007A446E" w:rsidRPr="00D42411" w:rsidRDefault="007A446E" w:rsidP="007A446E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  <w:t xml:space="preserve">                                                                      </w:t>
    </w:r>
    <w:r w:rsidR="002701B4">
      <w:t xml:space="preserve"> </w:t>
    </w:r>
    <w:r>
      <w:t xml:space="preserve">S.M.S., spol. s </w:t>
    </w:r>
    <w:proofErr w:type="spellStart"/>
    <w:r>
      <w:t>r.o</w:t>
    </w:r>
    <w:proofErr w:type="spellEnd"/>
    <w:r>
      <w:t xml:space="preserve">.   </w:t>
    </w:r>
  </w:p>
  <w:p w14:paraId="7FF14753" w14:textId="601B7DA0" w:rsidR="007A446E" w:rsidRPr="002A17E3" w:rsidRDefault="007A446E" w:rsidP="007A446E">
    <w:pPr>
      <w:pStyle w:val="Hlavika"/>
      <w:pBdr>
        <w:bottom w:val="single" w:sz="4" w:space="1" w:color="000000"/>
      </w:pBdr>
    </w:pPr>
    <w:r>
      <w:t>Poznámky k individuálnej účtovnej závierke k 31.12.202</w:t>
    </w:r>
    <w:r w:rsidR="00431C4C">
      <w:t>5</w:t>
    </w:r>
    <w:r>
      <w:t xml:space="preserve">                      IČO: 31610811      DIČ: </w:t>
    </w:r>
    <w:bookmarkStart w:id="0" w:name="_Hlk194153460"/>
    <w:r>
      <w:t>2020437078</w:t>
    </w:r>
    <w:bookmarkEnd w:id="0"/>
    <w:r>
      <w:t xml:space="preserve">  </w:t>
    </w:r>
  </w:p>
  <w:p w14:paraId="317FE4FF" w14:textId="2AF78F42" w:rsidR="00EF1868" w:rsidRPr="007A446E" w:rsidRDefault="00EF1868" w:rsidP="007A44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D9F06" w14:textId="77777777" w:rsidR="00EF1868" w:rsidRDefault="00EF186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B588" w14:textId="3B0DADB7" w:rsidR="00EF1868" w:rsidRPr="00213634" w:rsidRDefault="00EF1868" w:rsidP="00D04976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</w:r>
    <w:r>
      <w:tab/>
    </w:r>
    <w:r>
      <w:tab/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6FFA15B8" w14:textId="08F0418F" w:rsidR="00EF1868" w:rsidRDefault="00EF1868" w:rsidP="00BA6C3C">
    <w:pPr>
      <w:pStyle w:val="Hlavika"/>
      <w:pBdr>
        <w:bottom w:val="single" w:sz="4" w:space="1" w:color="000000"/>
      </w:pBdr>
    </w:pPr>
    <w:r>
      <w:t>Poznámky k účtovným výkazom k 31.12.202</w:t>
    </w:r>
    <w:r w:rsidR="00616E0B">
      <w:t>5</w:t>
    </w:r>
    <w:r>
      <w:tab/>
    </w:r>
    <w:r>
      <w:tab/>
    </w:r>
    <w:r>
      <w:tab/>
    </w:r>
    <w:r w:rsidR="004F7DAB">
      <w:t>IČO: 31610811</w:t>
    </w:r>
    <w:r>
      <w:t xml:space="preserve"> </w:t>
    </w:r>
    <w:r w:rsidR="005035F0">
      <w:t xml:space="preserve">  </w:t>
    </w:r>
    <w:r>
      <w:t xml:space="preserve">       DIČ:</w:t>
    </w:r>
    <w:r w:rsidR="002701B4">
      <w:t xml:space="preserve"> 2020437078</w:t>
    </w:r>
    <w:r>
      <w:t xml:space="preserve"> </w:t>
    </w:r>
    <w:r w:rsidR="005035F0">
      <w:t xml:space="preserve">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4640" w14:textId="5670006B" w:rsidR="00EF1868" w:rsidRPr="004C0D0D" w:rsidRDefault="00EF1868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</w:r>
    <w:r>
      <w:tab/>
    </w:r>
    <w:r>
      <w:tab/>
    </w:r>
    <w:r>
      <w:tab/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2D16EA7B" w14:textId="2ADA0A67" w:rsidR="00EF1868" w:rsidRDefault="00EF1868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31.12.2024</w:t>
    </w:r>
    <w:r>
      <w:tab/>
    </w:r>
    <w:r>
      <w:tab/>
    </w:r>
    <w:r>
      <w:tab/>
    </w:r>
    <w:r w:rsidR="004F7DAB">
      <w:t>IČO: 31610811</w:t>
    </w:r>
    <w:r w:rsidR="005035F0">
      <w:t xml:space="preserve">  </w:t>
    </w:r>
    <w:r>
      <w:tab/>
      <w:t xml:space="preserve"> DIČ:</w:t>
    </w:r>
    <w:r w:rsidR="002701B4">
      <w:t xml:space="preserve"> 2020437078</w:t>
    </w:r>
    <w:r w:rsidR="005035F0">
      <w:t xml:space="preserve"> </w:t>
    </w:r>
  </w:p>
  <w:p w14:paraId="632E335E" w14:textId="77777777" w:rsidR="00EF1868" w:rsidRDefault="00EF1868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978D6" w14:textId="77777777" w:rsidR="00EF1868" w:rsidRDefault="00EF1868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C3B6F" w14:textId="19D0A2DD" w:rsidR="00EF1868" w:rsidRPr="00A1744C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 w:rsidR="002701B4">
      <w:t xml:space="preserve">                                                               </w:t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1E210A69" w14:textId="5EAEFEAB" w:rsidR="00EF1868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>Poznámky k účtovným výkazom 31.12.202</w:t>
    </w:r>
    <w:r w:rsidR="00CA22EB">
      <w:t>5</w:t>
    </w:r>
    <w:r>
      <w:t xml:space="preserve">                                    </w:t>
    </w:r>
    <w:r w:rsidR="004F7DAB">
      <w:t>IČO: 31610811</w:t>
    </w:r>
    <w:r>
      <w:t xml:space="preserve"> </w:t>
    </w:r>
    <w:r w:rsidR="005035F0">
      <w:t xml:space="preserve">  </w:t>
    </w:r>
    <w:r>
      <w:t xml:space="preserve">    DIČ: </w:t>
    </w:r>
    <w:r w:rsidR="002701B4">
      <w:t>2020437078</w:t>
    </w:r>
    <w:r w:rsidR="005035F0">
      <w:t xml:space="preserve">   </w:t>
    </w:r>
  </w:p>
  <w:p w14:paraId="749925FF" w14:textId="77777777" w:rsidR="00EF1868" w:rsidRDefault="00EF1868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F159" w14:textId="460D680C" w:rsidR="00EF1868" w:rsidRDefault="00EF1868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  <w:t xml:space="preserve">                                                                    </w:t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2351AABE" w14:textId="535FF9BE" w:rsidR="00EF1868" w:rsidRPr="00DF5A08" w:rsidRDefault="00EF1868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</w:t>
    </w:r>
    <w:r w:rsidR="00CA22EB">
      <w:t>5</w:t>
    </w:r>
    <w:r>
      <w:t xml:space="preserve">                                    </w:t>
    </w:r>
    <w:r w:rsidR="004F7DAB">
      <w:t>IČO: 31610811</w:t>
    </w:r>
    <w:r>
      <w:t xml:space="preserve"> </w:t>
    </w:r>
    <w:r w:rsidR="005035F0">
      <w:t xml:space="preserve">  </w:t>
    </w:r>
    <w:r>
      <w:t xml:space="preserve">        DIČ:</w:t>
    </w:r>
    <w:r w:rsidR="007A446E">
      <w:t>2020437078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F96835"/>
    <w:multiLevelType w:val="hybridMultilevel"/>
    <w:tmpl w:val="7EC24A50"/>
    <w:lvl w:ilvl="0" w:tplc="F0EC245E">
      <w:start w:val="20"/>
      <w:numFmt w:val="bullet"/>
      <w:lvlText w:val="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5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7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2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6467594">
    <w:abstractNumId w:val="0"/>
  </w:num>
  <w:num w:numId="2" w16cid:durableId="483817229">
    <w:abstractNumId w:val="1"/>
  </w:num>
  <w:num w:numId="3" w16cid:durableId="1827670031">
    <w:abstractNumId w:val="2"/>
  </w:num>
  <w:num w:numId="4" w16cid:durableId="1270696073">
    <w:abstractNumId w:val="3"/>
  </w:num>
  <w:num w:numId="5" w16cid:durableId="564487487">
    <w:abstractNumId w:val="4"/>
  </w:num>
  <w:num w:numId="6" w16cid:durableId="1609967244">
    <w:abstractNumId w:val="5"/>
  </w:num>
  <w:num w:numId="7" w16cid:durableId="943541477">
    <w:abstractNumId w:val="6"/>
  </w:num>
  <w:num w:numId="8" w16cid:durableId="2013529098">
    <w:abstractNumId w:val="7"/>
  </w:num>
  <w:num w:numId="9" w16cid:durableId="171917658">
    <w:abstractNumId w:val="8"/>
  </w:num>
  <w:num w:numId="10" w16cid:durableId="1199589905">
    <w:abstractNumId w:val="9"/>
  </w:num>
  <w:num w:numId="11" w16cid:durableId="2007124786">
    <w:abstractNumId w:val="10"/>
  </w:num>
  <w:num w:numId="12" w16cid:durableId="225575432">
    <w:abstractNumId w:val="11"/>
  </w:num>
  <w:num w:numId="13" w16cid:durableId="1319193427">
    <w:abstractNumId w:val="12"/>
  </w:num>
  <w:num w:numId="14" w16cid:durableId="1368333665">
    <w:abstractNumId w:val="13"/>
  </w:num>
  <w:num w:numId="15" w16cid:durableId="1862206118">
    <w:abstractNumId w:val="14"/>
  </w:num>
  <w:num w:numId="16" w16cid:durableId="567691388">
    <w:abstractNumId w:val="15"/>
  </w:num>
  <w:num w:numId="17" w16cid:durableId="1290472730">
    <w:abstractNumId w:val="16"/>
  </w:num>
  <w:num w:numId="18" w16cid:durableId="424307815">
    <w:abstractNumId w:val="20"/>
  </w:num>
  <w:num w:numId="19" w16cid:durableId="1492524132">
    <w:abstractNumId w:val="31"/>
  </w:num>
  <w:num w:numId="20" w16cid:durableId="5906172">
    <w:abstractNumId w:val="18"/>
  </w:num>
  <w:num w:numId="21" w16cid:durableId="1881436274">
    <w:abstractNumId w:val="21"/>
  </w:num>
  <w:num w:numId="22" w16cid:durableId="1575434046">
    <w:abstractNumId w:val="33"/>
  </w:num>
  <w:num w:numId="23" w16cid:durableId="1434856442">
    <w:abstractNumId w:val="17"/>
  </w:num>
  <w:num w:numId="24" w16cid:durableId="2069067149">
    <w:abstractNumId w:val="19"/>
  </w:num>
  <w:num w:numId="25" w16cid:durableId="971398886">
    <w:abstractNumId w:val="34"/>
  </w:num>
  <w:num w:numId="26" w16cid:durableId="2030179805">
    <w:abstractNumId w:val="23"/>
  </w:num>
  <w:num w:numId="27" w16cid:durableId="75637549">
    <w:abstractNumId w:val="26"/>
  </w:num>
  <w:num w:numId="28" w16cid:durableId="1952546399">
    <w:abstractNumId w:val="25"/>
  </w:num>
  <w:num w:numId="29" w16cid:durableId="771121574">
    <w:abstractNumId w:val="29"/>
  </w:num>
  <w:num w:numId="30" w16cid:durableId="1245724520">
    <w:abstractNumId w:val="22"/>
  </w:num>
  <w:num w:numId="31" w16cid:durableId="228274004">
    <w:abstractNumId w:val="28"/>
  </w:num>
  <w:num w:numId="32" w16cid:durableId="11614323">
    <w:abstractNumId w:val="27"/>
  </w:num>
  <w:num w:numId="33" w16cid:durableId="683629343">
    <w:abstractNumId w:val="32"/>
  </w:num>
  <w:num w:numId="34" w16cid:durableId="58019708">
    <w:abstractNumId w:val="30"/>
  </w:num>
  <w:num w:numId="35" w16cid:durableId="172028311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640F"/>
    <w:rsid w:val="000066AE"/>
    <w:rsid w:val="00011A40"/>
    <w:rsid w:val="0001572D"/>
    <w:rsid w:val="00015B92"/>
    <w:rsid w:val="000311D9"/>
    <w:rsid w:val="0003230F"/>
    <w:rsid w:val="00034293"/>
    <w:rsid w:val="000351C6"/>
    <w:rsid w:val="000362E1"/>
    <w:rsid w:val="00036491"/>
    <w:rsid w:val="00037042"/>
    <w:rsid w:val="00037DFF"/>
    <w:rsid w:val="00040CA4"/>
    <w:rsid w:val="00042218"/>
    <w:rsid w:val="00043BDA"/>
    <w:rsid w:val="00044194"/>
    <w:rsid w:val="000448D7"/>
    <w:rsid w:val="00046CA4"/>
    <w:rsid w:val="000508A4"/>
    <w:rsid w:val="0005210A"/>
    <w:rsid w:val="0005464D"/>
    <w:rsid w:val="000574D7"/>
    <w:rsid w:val="00060B44"/>
    <w:rsid w:val="00062FE6"/>
    <w:rsid w:val="000655B3"/>
    <w:rsid w:val="0006666F"/>
    <w:rsid w:val="00070A49"/>
    <w:rsid w:val="0007389F"/>
    <w:rsid w:val="00077562"/>
    <w:rsid w:val="00077EE2"/>
    <w:rsid w:val="00083D26"/>
    <w:rsid w:val="00083E47"/>
    <w:rsid w:val="00084B79"/>
    <w:rsid w:val="00085E55"/>
    <w:rsid w:val="000867BB"/>
    <w:rsid w:val="00092926"/>
    <w:rsid w:val="00095E4E"/>
    <w:rsid w:val="000A1844"/>
    <w:rsid w:val="000A41E1"/>
    <w:rsid w:val="000A5C15"/>
    <w:rsid w:val="000A68C0"/>
    <w:rsid w:val="000A69C3"/>
    <w:rsid w:val="000A6D6F"/>
    <w:rsid w:val="000A791D"/>
    <w:rsid w:val="000B36C6"/>
    <w:rsid w:val="000B623E"/>
    <w:rsid w:val="000C720F"/>
    <w:rsid w:val="000D0946"/>
    <w:rsid w:val="000F3DD8"/>
    <w:rsid w:val="000F5932"/>
    <w:rsid w:val="000F64BE"/>
    <w:rsid w:val="000F6604"/>
    <w:rsid w:val="0010097C"/>
    <w:rsid w:val="00101019"/>
    <w:rsid w:val="00103B5B"/>
    <w:rsid w:val="00105DBC"/>
    <w:rsid w:val="001074AF"/>
    <w:rsid w:val="001119A4"/>
    <w:rsid w:val="00113546"/>
    <w:rsid w:val="00121B3B"/>
    <w:rsid w:val="00122AFE"/>
    <w:rsid w:val="00122C03"/>
    <w:rsid w:val="001242DC"/>
    <w:rsid w:val="00126E12"/>
    <w:rsid w:val="00127583"/>
    <w:rsid w:val="00127947"/>
    <w:rsid w:val="001308FF"/>
    <w:rsid w:val="001343AA"/>
    <w:rsid w:val="001359F9"/>
    <w:rsid w:val="00140274"/>
    <w:rsid w:val="00142B9E"/>
    <w:rsid w:val="00152419"/>
    <w:rsid w:val="0015283A"/>
    <w:rsid w:val="00154C3D"/>
    <w:rsid w:val="001551CF"/>
    <w:rsid w:val="0016046F"/>
    <w:rsid w:val="00160C81"/>
    <w:rsid w:val="00161B6D"/>
    <w:rsid w:val="001631B4"/>
    <w:rsid w:val="0017048B"/>
    <w:rsid w:val="00170802"/>
    <w:rsid w:val="00173762"/>
    <w:rsid w:val="00174A6B"/>
    <w:rsid w:val="00177C8B"/>
    <w:rsid w:val="00180E3A"/>
    <w:rsid w:val="001855F0"/>
    <w:rsid w:val="00185A79"/>
    <w:rsid w:val="00194A50"/>
    <w:rsid w:val="00197BFF"/>
    <w:rsid w:val="001A23B1"/>
    <w:rsid w:val="001B1F3E"/>
    <w:rsid w:val="001B3076"/>
    <w:rsid w:val="001B3FF1"/>
    <w:rsid w:val="001B4020"/>
    <w:rsid w:val="001B556A"/>
    <w:rsid w:val="001B6234"/>
    <w:rsid w:val="001C1AF8"/>
    <w:rsid w:val="001C6622"/>
    <w:rsid w:val="001D1048"/>
    <w:rsid w:val="001D12BE"/>
    <w:rsid w:val="001D3180"/>
    <w:rsid w:val="001D4B24"/>
    <w:rsid w:val="001D6A1B"/>
    <w:rsid w:val="001E454C"/>
    <w:rsid w:val="001F0E3D"/>
    <w:rsid w:val="001F4628"/>
    <w:rsid w:val="001F5740"/>
    <w:rsid w:val="001F5961"/>
    <w:rsid w:val="001F777C"/>
    <w:rsid w:val="0020108B"/>
    <w:rsid w:val="0020146C"/>
    <w:rsid w:val="00204021"/>
    <w:rsid w:val="0020415A"/>
    <w:rsid w:val="00207DCF"/>
    <w:rsid w:val="00210182"/>
    <w:rsid w:val="002126E8"/>
    <w:rsid w:val="00213634"/>
    <w:rsid w:val="00213877"/>
    <w:rsid w:val="00215912"/>
    <w:rsid w:val="0021641F"/>
    <w:rsid w:val="00220DE2"/>
    <w:rsid w:val="00222A55"/>
    <w:rsid w:val="00223287"/>
    <w:rsid w:val="0022662A"/>
    <w:rsid w:val="00230263"/>
    <w:rsid w:val="00237367"/>
    <w:rsid w:val="00237E11"/>
    <w:rsid w:val="0024394F"/>
    <w:rsid w:val="002450C5"/>
    <w:rsid w:val="00250DB4"/>
    <w:rsid w:val="00252C6F"/>
    <w:rsid w:val="00252D7A"/>
    <w:rsid w:val="00254514"/>
    <w:rsid w:val="00254E67"/>
    <w:rsid w:val="00255CB0"/>
    <w:rsid w:val="00256FCF"/>
    <w:rsid w:val="00267531"/>
    <w:rsid w:val="002701B4"/>
    <w:rsid w:val="0027169A"/>
    <w:rsid w:val="002719B9"/>
    <w:rsid w:val="00271D21"/>
    <w:rsid w:val="00272115"/>
    <w:rsid w:val="00287C4A"/>
    <w:rsid w:val="00287EA4"/>
    <w:rsid w:val="0029071E"/>
    <w:rsid w:val="00290871"/>
    <w:rsid w:val="0029115B"/>
    <w:rsid w:val="002923B6"/>
    <w:rsid w:val="00292BD5"/>
    <w:rsid w:val="002941F5"/>
    <w:rsid w:val="002A0A30"/>
    <w:rsid w:val="002A17E3"/>
    <w:rsid w:val="002A3295"/>
    <w:rsid w:val="002A43C2"/>
    <w:rsid w:val="002A5EEF"/>
    <w:rsid w:val="002A5FF2"/>
    <w:rsid w:val="002B1228"/>
    <w:rsid w:val="002B2981"/>
    <w:rsid w:val="002B31C8"/>
    <w:rsid w:val="002B3FA9"/>
    <w:rsid w:val="002B5F5F"/>
    <w:rsid w:val="002B6C03"/>
    <w:rsid w:val="002C0723"/>
    <w:rsid w:val="002C379D"/>
    <w:rsid w:val="002C44A4"/>
    <w:rsid w:val="002C455F"/>
    <w:rsid w:val="002C5445"/>
    <w:rsid w:val="002C6580"/>
    <w:rsid w:val="002C74D4"/>
    <w:rsid w:val="002D1BFA"/>
    <w:rsid w:val="002D6013"/>
    <w:rsid w:val="002E0327"/>
    <w:rsid w:val="002E0727"/>
    <w:rsid w:val="002E0BE7"/>
    <w:rsid w:val="002F413F"/>
    <w:rsid w:val="002F530E"/>
    <w:rsid w:val="00302E7F"/>
    <w:rsid w:val="0030669A"/>
    <w:rsid w:val="00307B1A"/>
    <w:rsid w:val="00307E15"/>
    <w:rsid w:val="00313BDA"/>
    <w:rsid w:val="00314834"/>
    <w:rsid w:val="00314A3C"/>
    <w:rsid w:val="00314D56"/>
    <w:rsid w:val="0031516B"/>
    <w:rsid w:val="00315BEC"/>
    <w:rsid w:val="00317C45"/>
    <w:rsid w:val="00321B96"/>
    <w:rsid w:val="0032329B"/>
    <w:rsid w:val="00324CB0"/>
    <w:rsid w:val="0032763B"/>
    <w:rsid w:val="00327B3F"/>
    <w:rsid w:val="00331BDB"/>
    <w:rsid w:val="0033585F"/>
    <w:rsid w:val="00336534"/>
    <w:rsid w:val="00337B9B"/>
    <w:rsid w:val="00337FAD"/>
    <w:rsid w:val="00337FB6"/>
    <w:rsid w:val="00337FC2"/>
    <w:rsid w:val="00337FED"/>
    <w:rsid w:val="00340991"/>
    <w:rsid w:val="00342CAF"/>
    <w:rsid w:val="0034585D"/>
    <w:rsid w:val="00345E29"/>
    <w:rsid w:val="00347E79"/>
    <w:rsid w:val="00352FB5"/>
    <w:rsid w:val="0035611F"/>
    <w:rsid w:val="003606B0"/>
    <w:rsid w:val="00360C34"/>
    <w:rsid w:val="00361E2C"/>
    <w:rsid w:val="00362A0F"/>
    <w:rsid w:val="00362AD4"/>
    <w:rsid w:val="00363AE6"/>
    <w:rsid w:val="00363E95"/>
    <w:rsid w:val="00366254"/>
    <w:rsid w:val="00367F84"/>
    <w:rsid w:val="003708C6"/>
    <w:rsid w:val="00370B1F"/>
    <w:rsid w:val="00371AA0"/>
    <w:rsid w:val="00373B37"/>
    <w:rsid w:val="0037757D"/>
    <w:rsid w:val="0038028B"/>
    <w:rsid w:val="00382BDF"/>
    <w:rsid w:val="003848B4"/>
    <w:rsid w:val="00385013"/>
    <w:rsid w:val="00386DAB"/>
    <w:rsid w:val="00391E95"/>
    <w:rsid w:val="00393690"/>
    <w:rsid w:val="00394861"/>
    <w:rsid w:val="0039547E"/>
    <w:rsid w:val="00397290"/>
    <w:rsid w:val="00397F3A"/>
    <w:rsid w:val="003A1C58"/>
    <w:rsid w:val="003A60E7"/>
    <w:rsid w:val="003B153F"/>
    <w:rsid w:val="003B2402"/>
    <w:rsid w:val="003B2943"/>
    <w:rsid w:val="003B2D26"/>
    <w:rsid w:val="003B4F79"/>
    <w:rsid w:val="003B539C"/>
    <w:rsid w:val="003B577F"/>
    <w:rsid w:val="003C01CD"/>
    <w:rsid w:val="003C2757"/>
    <w:rsid w:val="003C4112"/>
    <w:rsid w:val="003D4AC7"/>
    <w:rsid w:val="003D6D22"/>
    <w:rsid w:val="003E43BA"/>
    <w:rsid w:val="003E4D59"/>
    <w:rsid w:val="003E5B6A"/>
    <w:rsid w:val="003E6655"/>
    <w:rsid w:val="003E682E"/>
    <w:rsid w:val="003F04DF"/>
    <w:rsid w:val="003F0804"/>
    <w:rsid w:val="003F31B9"/>
    <w:rsid w:val="003F6645"/>
    <w:rsid w:val="003F66F3"/>
    <w:rsid w:val="003F6810"/>
    <w:rsid w:val="003F7970"/>
    <w:rsid w:val="003F7E7C"/>
    <w:rsid w:val="0040069D"/>
    <w:rsid w:val="00403879"/>
    <w:rsid w:val="00403B63"/>
    <w:rsid w:val="00411127"/>
    <w:rsid w:val="00411BAF"/>
    <w:rsid w:val="00413197"/>
    <w:rsid w:val="00413348"/>
    <w:rsid w:val="0042185A"/>
    <w:rsid w:val="00421D41"/>
    <w:rsid w:val="00422E55"/>
    <w:rsid w:val="00423159"/>
    <w:rsid w:val="004240C2"/>
    <w:rsid w:val="00431C4C"/>
    <w:rsid w:val="00431DCC"/>
    <w:rsid w:val="004337F3"/>
    <w:rsid w:val="00435607"/>
    <w:rsid w:val="00436A9C"/>
    <w:rsid w:val="004430AB"/>
    <w:rsid w:val="004454F0"/>
    <w:rsid w:val="004468A9"/>
    <w:rsid w:val="00447EAF"/>
    <w:rsid w:val="00450E14"/>
    <w:rsid w:val="0045370E"/>
    <w:rsid w:val="00461E6C"/>
    <w:rsid w:val="0046297D"/>
    <w:rsid w:val="00466101"/>
    <w:rsid w:val="004666E2"/>
    <w:rsid w:val="004718C6"/>
    <w:rsid w:val="00472996"/>
    <w:rsid w:val="00473ADF"/>
    <w:rsid w:val="00475AA2"/>
    <w:rsid w:val="004772F2"/>
    <w:rsid w:val="00477D92"/>
    <w:rsid w:val="00477F69"/>
    <w:rsid w:val="00482EC1"/>
    <w:rsid w:val="00482FDA"/>
    <w:rsid w:val="00486663"/>
    <w:rsid w:val="00491250"/>
    <w:rsid w:val="00491450"/>
    <w:rsid w:val="00491A93"/>
    <w:rsid w:val="00494082"/>
    <w:rsid w:val="00495FA6"/>
    <w:rsid w:val="004965E8"/>
    <w:rsid w:val="004A4335"/>
    <w:rsid w:val="004A7D33"/>
    <w:rsid w:val="004B02E9"/>
    <w:rsid w:val="004B0384"/>
    <w:rsid w:val="004B3782"/>
    <w:rsid w:val="004B7333"/>
    <w:rsid w:val="004C0D0D"/>
    <w:rsid w:val="004C1E44"/>
    <w:rsid w:val="004C247B"/>
    <w:rsid w:val="004C32A1"/>
    <w:rsid w:val="004C3F55"/>
    <w:rsid w:val="004C5DCE"/>
    <w:rsid w:val="004D0FC6"/>
    <w:rsid w:val="004D2FB1"/>
    <w:rsid w:val="004D6021"/>
    <w:rsid w:val="004D61A8"/>
    <w:rsid w:val="004E095E"/>
    <w:rsid w:val="004E0D9B"/>
    <w:rsid w:val="004E53F6"/>
    <w:rsid w:val="004E7809"/>
    <w:rsid w:val="004F11BB"/>
    <w:rsid w:val="004F2A6E"/>
    <w:rsid w:val="004F2D79"/>
    <w:rsid w:val="004F2ED1"/>
    <w:rsid w:val="004F410A"/>
    <w:rsid w:val="004F7DAB"/>
    <w:rsid w:val="00501A3F"/>
    <w:rsid w:val="005023EC"/>
    <w:rsid w:val="005035F0"/>
    <w:rsid w:val="00510D68"/>
    <w:rsid w:val="00512E81"/>
    <w:rsid w:val="0051455C"/>
    <w:rsid w:val="005147BD"/>
    <w:rsid w:val="00514887"/>
    <w:rsid w:val="00514C06"/>
    <w:rsid w:val="00515579"/>
    <w:rsid w:val="00520B96"/>
    <w:rsid w:val="00521277"/>
    <w:rsid w:val="00524AAA"/>
    <w:rsid w:val="00525FB4"/>
    <w:rsid w:val="005368FD"/>
    <w:rsid w:val="00541A48"/>
    <w:rsid w:val="0054617C"/>
    <w:rsid w:val="0055145A"/>
    <w:rsid w:val="00552C11"/>
    <w:rsid w:val="005531B4"/>
    <w:rsid w:val="005545ED"/>
    <w:rsid w:val="00554CC4"/>
    <w:rsid w:val="0056078E"/>
    <w:rsid w:val="00561AC5"/>
    <w:rsid w:val="0056385B"/>
    <w:rsid w:val="00564AEF"/>
    <w:rsid w:val="00564DEC"/>
    <w:rsid w:val="005678E7"/>
    <w:rsid w:val="00567E41"/>
    <w:rsid w:val="00570376"/>
    <w:rsid w:val="00571648"/>
    <w:rsid w:val="00571B06"/>
    <w:rsid w:val="0057421C"/>
    <w:rsid w:val="00575B5B"/>
    <w:rsid w:val="00584E26"/>
    <w:rsid w:val="005850EA"/>
    <w:rsid w:val="00585EB7"/>
    <w:rsid w:val="005929BA"/>
    <w:rsid w:val="00594BC6"/>
    <w:rsid w:val="00596896"/>
    <w:rsid w:val="00596AF9"/>
    <w:rsid w:val="005A04B3"/>
    <w:rsid w:val="005A269F"/>
    <w:rsid w:val="005A2A2E"/>
    <w:rsid w:val="005A4A0C"/>
    <w:rsid w:val="005A5996"/>
    <w:rsid w:val="005A6A43"/>
    <w:rsid w:val="005B0C7E"/>
    <w:rsid w:val="005C2C73"/>
    <w:rsid w:val="005C3FD3"/>
    <w:rsid w:val="005C57A4"/>
    <w:rsid w:val="005D2534"/>
    <w:rsid w:val="005D3D03"/>
    <w:rsid w:val="005D4062"/>
    <w:rsid w:val="005D633F"/>
    <w:rsid w:val="005E0507"/>
    <w:rsid w:val="005E31F9"/>
    <w:rsid w:val="005E6E02"/>
    <w:rsid w:val="005E794A"/>
    <w:rsid w:val="005F14B7"/>
    <w:rsid w:val="005F254F"/>
    <w:rsid w:val="005F3A77"/>
    <w:rsid w:val="005F45AE"/>
    <w:rsid w:val="00600614"/>
    <w:rsid w:val="00605390"/>
    <w:rsid w:val="00607C49"/>
    <w:rsid w:val="00614C29"/>
    <w:rsid w:val="0061546C"/>
    <w:rsid w:val="00616E0B"/>
    <w:rsid w:val="0061761A"/>
    <w:rsid w:val="00617BD0"/>
    <w:rsid w:val="0062151D"/>
    <w:rsid w:val="006239B2"/>
    <w:rsid w:val="006306FA"/>
    <w:rsid w:val="00635489"/>
    <w:rsid w:val="006376DE"/>
    <w:rsid w:val="006405A3"/>
    <w:rsid w:val="00641F41"/>
    <w:rsid w:val="00642A1E"/>
    <w:rsid w:val="00642E2B"/>
    <w:rsid w:val="00643915"/>
    <w:rsid w:val="006441CF"/>
    <w:rsid w:val="00645EAB"/>
    <w:rsid w:val="0064643F"/>
    <w:rsid w:val="0064714B"/>
    <w:rsid w:val="00660136"/>
    <w:rsid w:val="006619C2"/>
    <w:rsid w:val="00662D3D"/>
    <w:rsid w:val="00663798"/>
    <w:rsid w:val="00664DCF"/>
    <w:rsid w:val="00667D47"/>
    <w:rsid w:val="00671914"/>
    <w:rsid w:val="00671D30"/>
    <w:rsid w:val="006731CA"/>
    <w:rsid w:val="00690D58"/>
    <w:rsid w:val="006926CC"/>
    <w:rsid w:val="00695602"/>
    <w:rsid w:val="0069592C"/>
    <w:rsid w:val="00695D8C"/>
    <w:rsid w:val="00695EF7"/>
    <w:rsid w:val="0069657E"/>
    <w:rsid w:val="006A1FB7"/>
    <w:rsid w:val="006A3768"/>
    <w:rsid w:val="006A79C6"/>
    <w:rsid w:val="006A7C7A"/>
    <w:rsid w:val="006B006F"/>
    <w:rsid w:val="006C056C"/>
    <w:rsid w:val="006C10C1"/>
    <w:rsid w:val="006C11A7"/>
    <w:rsid w:val="006C1B3B"/>
    <w:rsid w:val="006C423C"/>
    <w:rsid w:val="006D17F5"/>
    <w:rsid w:val="006D1CBC"/>
    <w:rsid w:val="006D1FEB"/>
    <w:rsid w:val="006D5343"/>
    <w:rsid w:val="006D60FA"/>
    <w:rsid w:val="006D62D3"/>
    <w:rsid w:val="006D682F"/>
    <w:rsid w:val="006E1D2C"/>
    <w:rsid w:val="006E6FD0"/>
    <w:rsid w:val="006E7D61"/>
    <w:rsid w:val="006E7E80"/>
    <w:rsid w:val="006F1AD9"/>
    <w:rsid w:val="00700B3B"/>
    <w:rsid w:val="00701967"/>
    <w:rsid w:val="007036F0"/>
    <w:rsid w:val="00704AA2"/>
    <w:rsid w:val="007053F9"/>
    <w:rsid w:val="00710214"/>
    <w:rsid w:val="0071045B"/>
    <w:rsid w:val="00710A90"/>
    <w:rsid w:val="0071275A"/>
    <w:rsid w:val="00714C25"/>
    <w:rsid w:val="007168C0"/>
    <w:rsid w:val="00722F81"/>
    <w:rsid w:val="00723961"/>
    <w:rsid w:val="00724743"/>
    <w:rsid w:val="00724B81"/>
    <w:rsid w:val="00734D3A"/>
    <w:rsid w:val="00740220"/>
    <w:rsid w:val="00741913"/>
    <w:rsid w:val="007458E2"/>
    <w:rsid w:val="00746909"/>
    <w:rsid w:val="00746AF8"/>
    <w:rsid w:val="00746F76"/>
    <w:rsid w:val="00747D76"/>
    <w:rsid w:val="007506DA"/>
    <w:rsid w:val="00751088"/>
    <w:rsid w:val="00755F92"/>
    <w:rsid w:val="00763447"/>
    <w:rsid w:val="00765389"/>
    <w:rsid w:val="007659CD"/>
    <w:rsid w:val="00766D01"/>
    <w:rsid w:val="00766FBE"/>
    <w:rsid w:val="0077405D"/>
    <w:rsid w:val="00777A6C"/>
    <w:rsid w:val="00783AE5"/>
    <w:rsid w:val="00783F9B"/>
    <w:rsid w:val="00784020"/>
    <w:rsid w:val="007862C8"/>
    <w:rsid w:val="00787E7C"/>
    <w:rsid w:val="00793281"/>
    <w:rsid w:val="00795B5C"/>
    <w:rsid w:val="007963A9"/>
    <w:rsid w:val="00797E4F"/>
    <w:rsid w:val="007A0840"/>
    <w:rsid w:val="007A15FD"/>
    <w:rsid w:val="007A3547"/>
    <w:rsid w:val="007A37BB"/>
    <w:rsid w:val="007A3A7C"/>
    <w:rsid w:val="007A4262"/>
    <w:rsid w:val="007A446E"/>
    <w:rsid w:val="007A44A6"/>
    <w:rsid w:val="007A7BBA"/>
    <w:rsid w:val="007B055B"/>
    <w:rsid w:val="007B1EF0"/>
    <w:rsid w:val="007B72C8"/>
    <w:rsid w:val="007C5F00"/>
    <w:rsid w:val="007C6416"/>
    <w:rsid w:val="007C6D47"/>
    <w:rsid w:val="007C7BC0"/>
    <w:rsid w:val="007C7F61"/>
    <w:rsid w:val="007D6F9D"/>
    <w:rsid w:val="007D7623"/>
    <w:rsid w:val="007E46CD"/>
    <w:rsid w:val="007E6CBD"/>
    <w:rsid w:val="007E73E5"/>
    <w:rsid w:val="007E7ECE"/>
    <w:rsid w:val="007E7F3D"/>
    <w:rsid w:val="007E7FEA"/>
    <w:rsid w:val="007F16E4"/>
    <w:rsid w:val="007F1E43"/>
    <w:rsid w:val="007F23FC"/>
    <w:rsid w:val="007F2494"/>
    <w:rsid w:val="007F3943"/>
    <w:rsid w:val="007F4207"/>
    <w:rsid w:val="007F4CFD"/>
    <w:rsid w:val="007F7464"/>
    <w:rsid w:val="008066D6"/>
    <w:rsid w:val="00806974"/>
    <w:rsid w:val="008078C7"/>
    <w:rsid w:val="00812D43"/>
    <w:rsid w:val="00814653"/>
    <w:rsid w:val="00815E03"/>
    <w:rsid w:val="008166B2"/>
    <w:rsid w:val="00817DA9"/>
    <w:rsid w:val="00820B7E"/>
    <w:rsid w:val="00822038"/>
    <w:rsid w:val="0082249C"/>
    <w:rsid w:val="00822E87"/>
    <w:rsid w:val="00826D45"/>
    <w:rsid w:val="0083152C"/>
    <w:rsid w:val="008320DB"/>
    <w:rsid w:val="00837F38"/>
    <w:rsid w:val="0084181F"/>
    <w:rsid w:val="00841995"/>
    <w:rsid w:val="00841E37"/>
    <w:rsid w:val="00842234"/>
    <w:rsid w:val="0084287A"/>
    <w:rsid w:val="008458B2"/>
    <w:rsid w:val="00850B56"/>
    <w:rsid w:val="008524F8"/>
    <w:rsid w:val="0085679E"/>
    <w:rsid w:val="0085687E"/>
    <w:rsid w:val="00856C90"/>
    <w:rsid w:val="0086008A"/>
    <w:rsid w:val="00860ED8"/>
    <w:rsid w:val="00861023"/>
    <w:rsid w:val="00864A30"/>
    <w:rsid w:val="00874811"/>
    <w:rsid w:val="00875F06"/>
    <w:rsid w:val="00876D19"/>
    <w:rsid w:val="0088643A"/>
    <w:rsid w:val="00886902"/>
    <w:rsid w:val="00887201"/>
    <w:rsid w:val="0088735C"/>
    <w:rsid w:val="008916C4"/>
    <w:rsid w:val="0089260D"/>
    <w:rsid w:val="0089472D"/>
    <w:rsid w:val="00894B39"/>
    <w:rsid w:val="008962B0"/>
    <w:rsid w:val="00897D9A"/>
    <w:rsid w:val="008A0F15"/>
    <w:rsid w:val="008A0FF0"/>
    <w:rsid w:val="008A2059"/>
    <w:rsid w:val="008B149D"/>
    <w:rsid w:val="008B3FA4"/>
    <w:rsid w:val="008C339C"/>
    <w:rsid w:val="008C3AEE"/>
    <w:rsid w:val="008C580D"/>
    <w:rsid w:val="008C70DB"/>
    <w:rsid w:val="008D24DF"/>
    <w:rsid w:val="008D2B42"/>
    <w:rsid w:val="008D2F9C"/>
    <w:rsid w:val="008D39EA"/>
    <w:rsid w:val="008E24FC"/>
    <w:rsid w:val="008E3A9C"/>
    <w:rsid w:val="008F0203"/>
    <w:rsid w:val="008F0DCA"/>
    <w:rsid w:val="008F24AF"/>
    <w:rsid w:val="008F4D0C"/>
    <w:rsid w:val="008F55CE"/>
    <w:rsid w:val="008F5E0B"/>
    <w:rsid w:val="008F6A4A"/>
    <w:rsid w:val="008F7D7D"/>
    <w:rsid w:val="008F7F42"/>
    <w:rsid w:val="00900E3F"/>
    <w:rsid w:val="00901B5A"/>
    <w:rsid w:val="00903FA4"/>
    <w:rsid w:val="009068ED"/>
    <w:rsid w:val="00907298"/>
    <w:rsid w:val="0091208D"/>
    <w:rsid w:val="009126EF"/>
    <w:rsid w:val="00916CBE"/>
    <w:rsid w:val="009179BF"/>
    <w:rsid w:val="00920A8F"/>
    <w:rsid w:val="00920DB3"/>
    <w:rsid w:val="009212DC"/>
    <w:rsid w:val="00922B24"/>
    <w:rsid w:val="0092480C"/>
    <w:rsid w:val="00925270"/>
    <w:rsid w:val="00930036"/>
    <w:rsid w:val="0093031C"/>
    <w:rsid w:val="009310A9"/>
    <w:rsid w:val="00931990"/>
    <w:rsid w:val="00931EC7"/>
    <w:rsid w:val="00937398"/>
    <w:rsid w:val="009425AA"/>
    <w:rsid w:val="0094695F"/>
    <w:rsid w:val="00947C42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5D0B"/>
    <w:rsid w:val="00976588"/>
    <w:rsid w:val="0098001D"/>
    <w:rsid w:val="0098602A"/>
    <w:rsid w:val="009868FD"/>
    <w:rsid w:val="00990A80"/>
    <w:rsid w:val="009A32F9"/>
    <w:rsid w:val="009B194B"/>
    <w:rsid w:val="009B2114"/>
    <w:rsid w:val="009B3D70"/>
    <w:rsid w:val="009C0792"/>
    <w:rsid w:val="009C1D6B"/>
    <w:rsid w:val="009C5D66"/>
    <w:rsid w:val="009C6EA7"/>
    <w:rsid w:val="009D05CE"/>
    <w:rsid w:val="009D1431"/>
    <w:rsid w:val="009D30EE"/>
    <w:rsid w:val="009D62D8"/>
    <w:rsid w:val="009D687F"/>
    <w:rsid w:val="009D7CB0"/>
    <w:rsid w:val="009E614B"/>
    <w:rsid w:val="009F2338"/>
    <w:rsid w:val="009F4D7B"/>
    <w:rsid w:val="009F5744"/>
    <w:rsid w:val="009F5A64"/>
    <w:rsid w:val="009F5CBA"/>
    <w:rsid w:val="009F60D0"/>
    <w:rsid w:val="009F776E"/>
    <w:rsid w:val="00A001BF"/>
    <w:rsid w:val="00A00B9A"/>
    <w:rsid w:val="00A01D4F"/>
    <w:rsid w:val="00A045B1"/>
    <w:rsid w:val="00A06A62"/>
    <w:rsid w:val="00A073BD"/>
    <w:rsid w:val="00A11EAB"/>
    <w:rsid w:val="00A120BE"/>
    <w:rsid w:val="00A12E67"/>
    <w:rsid w:val="00A13B61"/>
    <w:rsid w:val="00A162F5"/>
    <w:rsid w:val="00A16CC2"/>
    <w:rsid w:val="00A172BA"/>
    <w:rsid w:val="00A1744C"/>
    <w:rsid w:val="00A20F55"/>
    <w:rsid w:val="00A210BE"/>
    <w:rsid w:val="00A237CF"/>
    <w:rsid w:val="00A24356"/>
    <w:rsid w:val="00A27AFC"/>
    <w:rsid w:val="00A312B1"/>
    <w:rsid w:val="00A32A33"/>
    <w:rsid w:val="00A35112"/>
    <w:rsid w:val="00A374B2"/>
    <w:rsid w:val="00A37739"/>
    <w:rsid w:val="00A413AF"/>
    <w:rsid w:val="00A42CFB"/>
    <w:rsid w:val="00A43C8A"/>
    <w:rsid w:val="00A4543A"/>
    <w:rsid w:val="00A465A3"/>
    <w:rsid w:val="00A47A00"/>
    <w:rsid w:val="00A504CC"/>
    <w:rsid w:val="00A5065B"/>
    <w:rsid w:val="00A52038"/>
    <w:rsid w:val="00A536CB"/>
    <w:rsid w:val="00A5410B"/>
    <w:rsid w:val="00A551D9"/>
    <w:rsid w:val="00A570B9"/>
    <w:rsid w:val="00A57418"/>
    <w:rsid w:val="00A63C1B"/>
    <w:rsid w:val="00A64B67"/>
    <w:rsid w:val="00A66077"/>
    <w:rsid w:val="00A6715E"/>
    <w:rsid w:val="00A7131E"/>
    <w:rsid w:val="00A73C4F"/>
    <w:rsid w:val="00A746C1"/>
    <w:rsid w:val="00A75A35"/>
    <w:rsid w:val="00A76981"/>
    <w:rsid w:val="00A8452A"/>
    <w:rsid w:val="00A8748E"/>
    <w:rsid w:val="00A91C42"/>
    <w:rsid w:val="00A92781"/>
    <w:rsid w:val="00A94465"/>
    <w:rsid w:val="00A94ACF"/>
    <w:rsid w:val="00A95472"/>
    <w:rsid w:val="00AA1D60"/>
    <w:rsid w:val="00AA24D3"/>
    <w:rsid w:val="00AA2666"/>
    <w:rsid w:val="00AA472B"/>
    <w:rsid w:val="00AA5ACC"/>
    <w:rsid w:val="00AB4DFE"/>
    <w:rsid w:val="00AD1926"/>
    <w:rsid w:val="00AD386C"/>
    <w:rsid w:val="00AD3E25"/>
    <w:rsid w:val="00AD3EEA"/>
    <w:rsid w:val="00AD6CE7"/>
    <w:rsid w:val="00AE07FF"/>
    <w:rsid w:val="00AE152B"/>
    <w:rsid w:val="00AE328A"/>
    <w:rsid w:val="00AE492A"/>
    <w:rsid w:val="00AF1100"/>
    <w:rsid w:val="00AF4C0D"/>
    <w:rsid w:val="00AF5913"/>
    <w:rsid w:val="00AF7617"/>
    <w:rsid w:val="00AF7A6F"/>
    <w:rsid w:val="00B01E36"/>
    <w:rsid w:val="00B02540"/>
    <w:rsid w:val="00B04B3B"/>
    <w:rsid w:val="00B1214C"/>
    <w:rsid w:val="00B16A37"/>
    <w:rsid w:val="00B23652"/>
    <w:rsid w:val="00B24772"/>
    <w:rsid w:val="00B25D4A"/>
    <w:rsid w:val="00B2642A"/>
    <w:rsid w:val="00B26FA8"/>
    <w:rsid w:val="00B301FB"/>
    <w:rsid w:val="00B308A3"/>
    <w:rsid w:val="00B3142D"/>
    <w:rsid w:val="00B31F35"/>
    <w:rsid w:val="00B32C21"/>
    <w:rsid w:val="00B36C63"/>
    <w:rsid w:val="00B41200"/>
    <w:rsid w:val="00B43CEF"/>
    <w:rsid w:val="00B45C6D"/>
    <w:rsid w:val="00B474B8"/>
    <w:rsid w:val="00B5163C"/>
    <w:rsid w:val="00B541E5"/>
    <w:rsid w:val="00B569D0"/>
    <w:rsid w:val="00B56B5A"/>
    <w:rsid w:val="00B656B3"/>
    <w:rsid w:val="00B66343"/>
    <w:rsid w:val="00B6663C"/>
    <w:rsid w:val="00B66894"/>
    <w:rsid w:val="00B7053B"/>
    <w:rsid w:val="00B72D94"/>
    <w:rsid w:val="00B73857"/>
    <w:rsid w:val="00B75E32"/>
    <w:rsid w:val="00B82B17"/>
    <w:rsid w:val="00B83664"/>
    <w:rsid w:val="00B8419B"/>
    <w:rsid w:val="00B84480"/>
    <w:rsid w:val="00B86D39"/>
    <w:rsid w:val="00B928AB"/>
    <w:rsid w:val="00B92B3A"/>
    <w:rsid w:val="00B972B7"/>
    <w:rsid w:val="00B977A0"/>
    <w:rsid w:val="00B97EF3"/>
    <w:rsid w:val="00BA12B0"/>
    <w:rsid w:val="00BA569F"/>
    <w:rsid w:val="00BA6C3C"/>
    <w:rsid w:val="00BB1422"/>
    <w:rsid w:val="00BC0796"/>
    <w:rsid w:val="00BC1985"/>
    <w:rsid w:val="00BD0246"/>
    <w:rsid w:val="00BD4D7C"/>
    <w:rsid w:val="00BD72C4"/>
    <w:rsid w:val="00BD72F3"/>
    <w:rsid w:val="00BE11C2"/>
    <w:rsid w:val="00BE30DE"/>
    <w:rsid w:val="00BE3DA1"/>
    <w:rsid w:val="00BE4F07"/>
    <w:rsid w:val="00BE542C"/>
    <w:rsid w:val="00BE5778"/>
    <w:rsid w:val="00BF4220"/>
    <w:rsid w:val="00BF5640"/>
    <w:rsid w:val="00BF7A21"/>
    <w:rsid w:val="00C0419E"/>
    <w:rsid w:val="00C04F65"/>
    <w:rsid w:val="00C05B63"/>
    <w:rsid w:val="00C10824"/>
    <w:rsid w:val="00C11517"/>
    <w:rsid w:val="00C12503"/>
    <w:rsid w:val="00C1288E"/>
    <w:rsid w:val="00C13C39"/>
    <w:rsid w:val="00C13C69"/>
    <w:rsid w:val="00C14974"/>
    <w:rsid w:val="00C16EA4"/>
    <w:rsid w:val="00C17398"/>
    <w:rsid w:val="00C17648"/>
    <w:rsid w:val="00C17B7F"/>
    <w:rsid w:val="00C2028F"/>
    <w:rsid w:val="00C20DF2"/>
    <w:rsid w:val="00C31BA5"/>
    <w:rsid w:val="00C32AE3"/>
    <w:rsid w:val="00C3421B"/>
    <w:rsid w:val="00C361E8"/>
    <w:rsid w:val="00C414C7"/>
    <w:rsid w:val="00C426FA"/>
    <w:rsid w:val="00C44A4D"/>
    <w:rsid w:val="00C44BC2"/>
    <w:rsid w:val="00C462C3"/>
    <w:rsid w:val="00C46AFF"/>
    <w:rsid w:val="00C46DD5"/>
    <w:rsid w:val="00C47CBC"/>
    <w:rsid w:val="00C52FBA"/>
    <w:rsid w:val="00C539C4"/>
    <w:rsid w:val="00C53A75"/>
    <w:rsid w:val="00C53C4E"/>
    <w:rsid w:val="00C55E60"/>
    <w:rsid w:val="00C55EC1"/>
    <w:rsid w:val="00C567AF"/>
    <w:rsid w:val="00C56C27"/>
    <w:rsid w:val="00C56E87"/>
    <w:rsid w:val="00C6034F"/>
    <w:rsid w:val="00C6086F"/>
    <w:rsid w:val="00C67430"/>
    <w:rsid w:val="00C74504"/>
    <w:rsid w:val="00C75D3D"/>
    <w:rsid w:val="00C7784F"/>
    <w:rsid w:val="00C779B5"/>
    <w:rsid w:val="00C80160"/>
    <w:rsid w:val="00C8564C"/>
    <w:rsid w:val="00C91FBB"/>
    <w:rsid w:val="00C93D2B"/>
    <w:rsid w:val="00C96695"/>
    <w:rsid w:val="00CA0355"/>
    <w:rsid w:val="00CA0F16"/>
    <w:rsid w:val="00CA1AAA"/>
    <w:rsid w:val="00CA22EB"/>
    <w:rsid w:val="00CA42A0"/>
    <w:rsid w:val="00CB1C17"/>
    <w:rsid w:val="00CB24A2"/>
    <w:rsid w:val="00CB2A93"/>
    <w:rsid w:val="00CB5AC0"/>
    <w:rsid w:val="00CB652E"/>
    <w:rsid w:val="00CB66E8"/>
    <w:rsid w:val="00CB7510"/>
    <w:rsid w:val="00CC1197"/>
    <w:rsid w:val="00CC2876"/>
    <w:rsid w:val="00CC2B82"/>
    <w:rsid w:val="00CC53CB"/>
    <w:rsid w:val="00CC64FD"/>
    <w:rsid w:val="00CD2E39"/>
    <w:rsid w:val="00CD3599"/>
    <w:rsid w:val="00CD60B1"/>
    <w:rsid w:val="00CE10F1"/>
    <w:rsid w:val="00CE2C96"/>
    <w:rsid w:val="00CE7EE8"/>
    <w:rsid w:val="00CF0AAA"/>
    <w:rsid w:val="00CF2BFB"/>
    <w:rsid w:val="00CF3671"/>
    <w:rsid w:val="00CF36D5"/>
    <w:rsid w:val="00CF44F7"/>
    <w:rsid w:val="00D01111"/>
    <w:rsid w:val="00D01B61"/>
    <w:rsid w:val="00D04976"/>
    <w:rsid w:val="00D130D2"/>
    <w:rsid w:val="00D1546A"/>
    <w:rsid w:val="00D15D85"/>
    <w:rsid w:val="00D17752"/>
    <w:rsid w:val="00D2016D"/>
    <w:rsid w:val="00D25C99"/>
    <w:rsid w:val="00D303EE"/>
    <w:rsid w:val="00D3069B"/>
    <w:rsid w:val="00D318D5"/>
    <w:rsid w:val="00D42411"/>
    <w:rsid w:val="00D43337"/>
    <w:rsid w:val="00D43562"/>
    <w:rsid w:val="00D45824"/>
    <w:rsid w:val="00D4583D"/>
    <w:rsid w:val="00D458D7"/>
    <w:rsid w:val="00D46CD2"/>
    <w:rsid w:val="00D511CB"/>
    <w:rsid w:val="00D546E8"/>
    <w:rsid w:val="00D56328"/>
    <w:rsid w:val="00D601DA"/>
    <w:rsid w:val="00D61FD5"/>
    <w:rsid w:val="00D65EC9"/>
    <w:rsid w:val="00D67F2A"/>
    <w:rsid w:val="00D704F1"/>
    <w:rsid w:val="00D70966"/>
    <w:rsid w:val="00D712D4"/>
    <w:rsid w:val="00D72FB5"/>
    <w:rsid w:val="00D74686"/>
    <w:rsid w:val="00D7562C"/>
    <w:rsid w:val="00D758B7"/>
    <w:rsid w:val="00D8060C"/>
    <w:rsid w:val="00D83B0D"/>
    <w:rsid w:val="00D85A8B"/>
    <w:rsid w:val="00D85AA1"/>
    <w:rsid w:val="00D8789F"/>
    <w:rsid w:val="00D9268E"/>
    <w:rsid w:val="00D932D3"/>
    <w:rsid w:val="00D93F34"/>
    <w:rsid w:val="00D94134"/>
    <w:rsid w:val="00D944DD"/>
    <w:rsid w:val="00D968C9"/>
    <w:rsid w:val="00D972C1"/>
    <w:rsid w:val="00D975A9"/>
    <w:rsid w:val="00DA33DE"/>
    <w:rsid w:val="00DA6678"/>
    <w:rsid w:val="00DA6FBE"/>
    <w:rsid w:val="00DB04A4"/>
    <w:rsid w:val="00DB2EA4"/>
    <w:rsid w:val="00DB469B"/>
    <w:rsid w:val="00DB7814"/>
    <w:rsid w:val="00DC0027"/>
    <w:rsid w:val="00DC1E8D"/>
    <w:rsid w:val="00DC30C5"/>
    <w:rsid w:val="00DC3AEE"/>
    <w:rsid w:val="00DC51C7"/>
    <w:rsid w:val="00DC68BE"/>
    <w:rsid w:val="00DD2CA5"/>
    <w:rsid w:val="00DE512C"/>
    <w:rsid w:val="00DE71F1"/>
    <w:rsid w:val="00DF0D91"/>
    <w:rsid w:val="00DF108E"/>
    <w:rsid w:val="00DF21B2"/>
    <w:rsid w:val="00DF5A08"/>
    <w:rsid w:val="00DF7CEC"/>
    <w:rsid w:val="00E03C1D"/>
    <w:rsid w:val="00E04546"/>
    <w:rsid w:val="00E06EE1"/>
    <w:rsid w:val="00E10BC0"/>
    <w:rsid w:val="00E14664"/>
    <w:rsid w:val="00E1726B"/>
    <w:rsid w:val="00E20D8A"/>
    <w:rsid w:val="00E2408F"/>
    <w:rsid w:val="00E30094"/>
    <w:rsid w:val="00E35E83"/>
    <w:rsid w:val="00E40FE2"/>
    <w:rsid w:val="00E412D2"/>
    <w:rsid w:val="00E44EE7"/>
    <w:rsid w:val="00E454EE"/>
    <w:rsid w:val="00E45795"/>
    <w:rsid w:val="00E462DA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815D1"/>
    <w:rsid w:val="00E82C55"/>
    <w:rsid w:val="00E82F55"/>
    <w:rsid w:val="00E83B2D"/>
    <w:rsid w:val="00E8449D"/>
    <w:rsid w:val="00E86E7A"/>
    <w:rsid w:val="00E87ABF"/>
    <w:rsid w:val="00E87D4F"/>
    <w:rsid w:val="00E918EB"/>
    <w:rsid w:val="00E93FED"/>
    <w:rsid w:val="00E96313"/>
    <w:rsid w:val="00EA0975"/>
    <w:rsid w:val="00EA2728"/>
    <w:rsid w:val="00EA308E"/>
    <w:rsid w:val="00EA4600"/>
    <w:rsid w:val="00EA7D3E"/>
    <w:rsid w:val="00EB1F9E"/>
    <w:rsid w:val="00EB272B"/>
    <w:rsid w:val="00EB429F"/>
    <w:rsid w:val="00EB550D"/>
    <w:rsid w:val="00EC1C21"/>
    <w:rsid w:val="00EC1E6F"/>
    <w:rsid w:val="00EC4208"/>
    <w:rsid w:val="00ED0D8C"/>
    <w:rsid w:val="00ED34C6"/>
    <w:rsid w:val="00ED522D"/>
    <w:rsid w:val="00ED5D29"/>
    <w:rsid w:val="00ED7844"/>
    <w:rsid w:val="00ED79DF"/>
    <w:rsid w:val="00EE0F2A"/>
    <w:rsid w:val="00EE2593"/>
    <w:rsid w:val="00EE2D16"/>
    <w:rsid w:val="00EE3A60"/>
    <w:rsid w:val="00EE3C17"/>
    <w:rsid w:val="00EE78CB"/>
    <w:rsid w:val="00EE7CCA"/>
    <w:rsid w:val="00EF1868"/>
    <w:rsid w:val="00EF1F60"/>
    <w:rsid w:val="00EF3A31"/>
    <w:rsid w:val="00EF7FA9"/>
    <w:rsid w:val="00F056A9"/>
    <w:rsid w:val="00F1072A"/>
    <w:rsid w:val="00F12912"/>
    <w:rsid w:val="00F147B0"/>
    <w:rsid w:val="00F15869"/>
    <w:rsid w:val="00F16E45"/>
    <w:rsid w:val="00F20662"/>
    <w:rsid w:val="00F22485"/>
    <w:rsid w:val="00F225E7"/>
    <w:rsid w:val="00F25133"/>
    <w:rsid w:val="00F25F3B"/>
    <w:rsid w:val="00F263D8"/>
    <w:rsid w:val="00F2776C"/>
    <w:rsid w:val="00F3018A"/>
    <w:rsid w:val="00F30252"/>
    <w:rsid w:val="00F324FD"/>
    <w:rsid w:val="00F32E06"/>
    <w:rsid w:val="00F337A6"/>
    <w:rsid w:val="00F362A5"/>
    <w:rsid w:val="00F431E1"/>
    <w:rsid w:val="00F43346"/>
    <w:rsid w:val="00F4709E"/>
    <w:rsid w:val="00F503E3"/>
    <w:rsid w:val="00F516E2"/>
    <w:rsid w:val="00F51D0A"/>
    <w:rsid w:val="00F5236D"/>
    <w:rsid w:val="00F571D7"/>
    <w:rsid w:val="00F604EC"/>
    <w:rsid w:val="00F605AD"/>
    <w:rsid w:val="00F64FF7"/>
    <w:rsid w:val="00F657ED"/>
    <w:rsid w:val="00F709E8"/>
    <w:rsid w:val="00F71CC9"/>
    <w:rsid w:val="00F7466E"/>
    <w:rsid w:val="00F760CC"/>
    <w:rsid w:val="00F769DA"/>
    <w:rsid w:val="00F779B9"/>
    <w:rsid w:val="00F82AE0"/>
    <w:rsid w:val="00F83CFF"/>
    <w:rsid w:val="00F923A3"/>
    <w:rsid w:val="00F9399B"/>
    <w:rsid w:val="00F93DEF"/>
    <w:rsid w:val="00F95318"/>
    <w:rsid w:val="00F962C4"/>
    <w:rsid w:val="00FA24DC"/>
    <w:rsid w:val="00FA2DA7"/>
    <w:rsid w:val="00FA2EB8"/>
    <w:rsid w:val="00FA5C4C"/>
    <w:rsid w:val="00FA5F78"/>
    <w:rsid w:val="00FA661A"/>
    <w:rsid w:val="00FA7786"/>
    <w:rsid w:val="00FB3F2C"/>
    <w:rsid w:val="00FB3FE1"/>
    <w:rsid w:val="00FB45EC"/>
    <w:rsid w:val="00FB624B"/>
    <w:rsid w:val="00FB6FE2"/>
    <w:rsid w:val="00FC2277"/>
    <w:rsid w:val="00FC53EF"/>
    <w:rsid w:val="00FD092D"/>
    <w:rsid w:val="00FD3205"/>
    <w:rsid w:val="00FD3562"/>
    <w:rsid w:val="00FD4AE9"/>
    <w:rsid w:val="00FD6EFA"/>
    <w:rsid w:val="00FD7EA4"/>
    <w:rsid w:val="00FE2718"/>
    <w:rsid w:val="00FE346C"/>
    <w:rsid w:val="00FE5210"/>
    <w:rsid w:val="00FE60C1"/>
    <w:rsid w:val="00FF003D"/>
    <w:rsid w:val="00FF12A9"/>
    <w:rsid w:val="00FF5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13D0B6"/>
  <w15:docId w15:val="{F55612F7-D0E7-412D-BFCE-A46593918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avikaChar">
    <w:name w:val="Hlavička Char"/>
    <w:basedOn w:val="Predvolenpsmoodseku"/>
    <w:link w:val="Hlavika"/>
    <w:uiPriority w:val="99"/>
    <w:rsid w:val="002701B4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6ABE5-5777-4C2A-972C-11EC3B527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5807</Words>
  <Characters>33102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38832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Lenka Macova</cp:lastModifiedBy>
  <cp:revision>2</cp:revision>
  <cp:lastPrinted>2026-03-31T09:08:00Z</cp:lastPrinted>
  <dcterms:created xsi:type="dcterms:W3CDTF">2026-03-31T09:09:00Z</dcterms:created>
  <dcterms:modified xsi:type="dcterms:W3CDTF">2026-03-31T09:09:00Z</dcterms:modified>
</cp:coreProperties>
</file>