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FB54A2D" w14:textId="3EE04931" w:rsidR="00B84480" w:rsidRPr="00B84480" w:rsidRDefault="00B84480" w:rsidP="007036F0">
      <w:pPr>
        <w:pStyle w:val="Nadpis1"/>
      </w:pPr>
      <w:r w:rsidRPr="00B84480">
        <w:t>P</w:t>
      </w:r>
      <w:r w:rsidR="007036F0">
        <w:t>OZNÁMKY K ÚČTOVNEJ ZÁVIERKE 202</w:t>
      </w:r>
      <w:r w:rsidR="00841E37">
        <w:t>5</w:t>
      </w:r>
    </w:p>
    <w:p w14:paraId="48EB843A" w14:textId="77777777" w:rsidR="00B84480" w:rsidRPr="00B84480" w:rsidRDefault="00B84480" w:rsidP="00B84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sz w:val="22"/>
          <w:szCs w:val="22"/>
        </w:rPr>
      </w:pPr>
      <w:r w:rsidRPr="00B84480">
        <w:rPr>
          <w:sz w:val="22"/>
          <w:szCs w:val="22"/>
        </w:rPr>
        <w:t xml:space="preserve">zostavené podľa Opatrenia </w:t>
      </w:r>
      <w:proofErr w:type="spellStart"/>
      <w:r w:rsidRPr="00B84480">
        <w:rPr>
          <w:sz w:val="22"/>
          <w:szCs w:val="22"/>
        </w:rPr>
        <w:t>č.MF</w:t>
      </w:r>
      <w:proofErr w:type="spellEnd"/>
      <w:r w:rsidRPr="00B84480">
        <w:rPr>
          <w:sz w:val="22"/>
          <w:szCs w:val="22"/>
        </w:rPr>
        <w:t xml:space="preserve">/23377/2014-74 (FS č.12/2014), ktorým sa ustanovujú podrobnosti o individuálnej účtovnej závierke a rozsahu údajov určených z individuálnej účtovnej závierky na zverejnenie </w:t>
      </w:r>
    </w:p>
    <w:p w14:paraId="0E3C83C8" w14:textId="77777777" w:rsidR="00B84480" w:rsidRPr="00B84480" w:rsidRDefault="00B84480" w:rsidP="00B8448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sz w:val="22"/>
          <w:szCs w:val="22"/>
        </w:rPr>
      </w:pPr>
      <w:r w:rsidRPr="00B84480">
        <w:rPr>
          <w:b/>
          <w:sz w:val="22"/>
          <w:szCs w:val="22"/>
        </w:rPr>
        <w:t>pre veľké účtovné jednotky a subjekty verejného záujmu</w:t>
      </w:r>
      <w:r w:rsidRPr="00B84480">
        <w:rPr>
          <w:sz w:val="22"/>
          <w:szCs w:val="22"/>
        </w:rPr>
        <w:t xml:space="preserve"> </w:t>
      </w:r>
    </w:p>
    <w:p w14:paraId="429859E9" w14:textId="77777777" w:rsidR="00084B79" w:rsidRDefault="00084B79">
      <w:pPr>
        <w:jc w:val="both"/>
        <w:rPr>
          <w:b/>
          <w:u w:val="single"/>
        </w:rPr>
      </w:pPr>
    </w:p>
    <w:p w14:paraId="69BE19B5" w14:textId="77777777" w:rsidR="00084B79" w:rsidRDefault="00B84480">
      <w:pPr>
        <w:jc w:val="both"/>
        <w:rPr>
          <w:b/>
        </w:rPr>
      </w:pPr>
      <w:r>
        <w:rPr>
          <w:b/>
        </w:rPr>
        <w:t>I</w:t>
      </w:r>
      <w:r w:rsidR="00084B79">
        <w:rPr>
          <w:b/>
        </w:rPr>
        <w:t>.</w:t>
      </w:r>
      <w:r w:rsidR="00084B79">
        <w:rPr>
          <w:b/>
        </w:rPr>
        <w:tab/>
        <w:t>VŠEOBECNÉ INFORMÁCIE</w:t>
      </w:r>
      <w:r w:rsidR="00C05B63">
        <w:rPr>
          <w:b/>
        </w:rPr>
        <w:t xml:space="preserve"> O ÚČTOVNEJ JEDNOTKE</w:t>
      </w:r>
    </w:p>
    <w:p w14:paraId="3CED1B55" w14:textId="77777777" w:rsidR="00084B79" w:rsidRDefault="00084B79">
      <w:pPr>
        <w:jc w:val="both"/>
        <w:rPr>
          <w:b/>
          <w:sz w:val="16"/>
          <w:u w:val="single"/>
        </w:rPr>
      </w:pPr>
    </w:p>
    <w:p w14:paraId="6F3E58E7" w14:textId="77777777" w:rsidR="00084B79" w:rsidRDefault="00084B79">
      <w:pPr>
        <w:jc w:val="both"/>
        <w:rPr>
          <w:b/>
          <w:sz w:val="16"/>
          <w:u w:val="single"/>
        </w:rPr>
      </w:pPr>
    </w:p>
    <w:p w14:paraId="45E58BA1" w14:textId="77777777" w:rsidR="00084B79" w:rsidRDefault="00B84480">
      <w:pPr>
        <w:tabs>
          <w:tab w:val="left" w:pos="426"/>
        </w:tabs>
        <w:jc w:val="both"/>
        <w:rPr>
          <w:b/>
        </w:rPr>
      </w:pPr>
      <w:r>
        <w:rPr>
          <w:b/>
        </w:rPr>
        <w:t>1</w:t>
      </w:r>
      <w:r w:rsidR="00DB469B">
        <w:rPr>
          <w:b/>
        </w:rPr>
        <w:t>.</w:t>
      </w:r>
      <w:r w:rsidR="00084B79">
        <w:rPr>
          <w:b/>
        </w:rPr>
        <w:t xml:space="preserve"> </w:t>
      </w:r>
      <w:r w:rsidR="00084B79">
        <w:rPr>
          <w:b/>
        </w:rPr>
        <w:tab/>
      </w:r>
      <w:r>
        <w:rPr>
          <w:b/>
        </w:rPr>
        <w:t>Základné informácie o účtovnej jednotke</w:t>
      </w:r>
      <w:r w:rsidR="00084B79">
        <w:rPr>
          <w:b/>
        </w:rPr>
        <w:t>:</w:t>
      </w:r>
    </w:p>
    <w:p w14:paraId="122A871E" w14:textId="77777777" w:rsidR="00084B79" w:rsidRDefault="00084B79">
      <w:pPr>
        <w:jc w:val="both"/>
        <w:rPr>
          <w:bCs/>
          <w:iCs/>
          <w:sz w:val="16"/>
        </w:rPr>
      </w:pPr>
    </w:p>
    <w:tbl>
      <w:tblPr>
        <w:tblW w:w="0" w:type="auto"/>
        <w:tblInd w:w="-217" w:type="dxa"/>
        <w:tblLayout w:type="fixed"/>
        <w:tblLook w:val="0000" w:firstRow="0" w:lastRow="0" w:firstColumn="0" w:lastColumn="0" w:noHBand="0" w:noVBand="0"/>
      </w:tblPr>
      <w:tblGrid>
        <w:gridCol w:w="3183"/>
        <w:gridCol w:w="6135"/>
      </w:tblGrid>
      <w:tr w:rsidR="00084B79" w14:paraId="2EE0DF8D" w14:textId="77777777">
        <w:tc>
          <w:tcPr>
            <w:tcW w:w="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E4565" w14:textId="77777777" w:rsidR="00084B79" w:rsidRDefault="00084B79">
            <w:pPr>
              <w:tabs>
                <w:tab w:val="left" w:pos="6663"/>
              </w:tabs>
              <w:snapToGrid w:val="0"/>
              <w:jc w:val="both"/>
              <w:rPr>
                <w:b/>
              </w:rPr>
            </w:pPr>
            <w:r>
              <w:rPr>
                <w:b/>
              </w:rPr>
              <w:t>Obchodné meno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EFB5" w14:textId="2442AD62" w:rsidR="00084B79" w:rsidRPr="00B84480" w:rsidRDefault="00D511CB">
            <w:pPr>
              <w:tabs>
                <w:tab w:val="left" w:pos="6663"/>
              </w:tabs>
              <w:snapToGrid w:val="0"/>
              <w:jc w:val="both"/>
              <w:rPr>
                <w:b/>
              </w:rPr>
            </w:pPr>
            <w:r>
              <w:rPr>
                <w:b/>
              </w:rPr>
              <w:t>S.M.S</w:t>
            </w:r>
            <w:r w:rsidR="001F4628">
              <w:rPr>
                <w:b/>
              </w:rPr>
              <w:t>.</w:t>
            </w:r>
            <w:r>
              <w:rPr>
                <w:b/>
              </w:rPr>
              <w:t>, spol. s </w:t>
            </w:r>
            <w:proofErr w:type="spellStart"/>
            <w:r>
              <w:rPr>
                <w:b/>
              </w:rPr>
              <w:t>r.o</w:t>
            </w:r>
            <w:proofErr w:type="spellEnd"/>
            <w:r>
              <w:rPr>
                <w:b/>
              </w:rPr>
              <w:t>.</w:t>
            </w:r>
          </w:p>
        </w:tc>
      </w:tr>
      <w:tr w:rsidR="00084B79" w14:paraId="641B3DDE" w14:textId="77777777">
        <w:tc>
          <w:tcPr>
            <w:tcW w:w="3183" w:type="dxa"/>
            <w:tcBorders>
              <w:left w:val="single" w:sz="4" w:space="0" w:color="000000"/>
              <w:bottom w:val="single" w:sz="4" w:space="0" w:color="000000"/>
            </w:tcBorders>
          </w:tcPr>
          <w:p w14:paraId="03ECF42D" w14:textId="77777777" w:rsidR="00084B79" w:rsidRDefault="00084B79">
            <w:pPr>
              <w:tabs>
                <w:tab w:val="left" w:pos="6663"/>
              </w:tabs>
              <w:snapToGrid w:val="0"/>
              <w:jc w:val="both"/>
              <w:rPr>
                <w:b/>
              </w:rPr>
            </w:pPr>
            <w:r>
              <w:rPr>
                <w:b/>
              </w:rPr>
              <w:t>Právna forma</w:t>
            </w:r>
          </w:p>
        </w:tc>
        <w:tc>
          <w:tcPr>
            <w:tcW w:w="6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0E8E" w14:textId="5F28F9DF" w:rsidR="00084B79" w:rsidRDefault="004F7DAB">
            <w:pPr>
              <w:tabs>
                <w:tab w:val="left" w:pos="6663"/>
              </w:tabs>
              <w:snapToGrid w:val="0"/>
              <w:jc w:val="both"/>
            </w:pPr>
            <w:r>
              <w:t>s</w:t>
            </w:r>
            <w:r w:rsidR="009E614B">
              <w:t>poločnosť s ručením obmedzeným</w:t>
            </w:r>
          </w:p>
        </w:tc>
      </w:tr>
      <w:tr w:rsidR="00084B79" w14:paraId="747C6A2A" w14:textId="77777777">
        <w:tc>
          <w:tcPr>
            <w:tcW w:w="3183" w:type="dxa"/>
            <w:tcBorders>
              <w:left w:val="single" w:sz="4" w:space="0" w:color="000000"/>
              <w:bottom w:val="single" w:sz="4" w:space="0" w:color="000000"/>
            </w:tcBorders>
          </w:tcPr>
          <w:p w14:paraId="04215727" w14:textId="77777777" w:rsidR="00084B79" w:rsidRDefault="00084B79">
            <w:pPr>
              <w:tabs>
                <w:tab w:val="left" w:pos="6663"/>
              </w:tabs>
              <w:snapToGrid w:val="0"/>
              <w:jc w:val="both"/>
              <w:rPr>
                <w:b/>
              </w:rPr>
            </w:pPr>
            <w:r>
              <w:rPr>
                <w:b/>
              </w:rPr>
              <w:t>Sídlo</w:t>
            </w:r>
          </w:p>
        </w:tc>
        <w:tc>
          <w:tcPr>
            <w:tcW w:w="6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1D0E" w14:textId="2871EE48" w:rsidR="00084B79" w:rsidRDefault="00D511CB">
            <w:pPr>
              <w:tabs>
                <w:tab w:val="left" w:pos="6663"/>
              </w:tabs>
              <w:snapToGrid w:val="0"/>
              <w:jc w:val="both"/>
            </w:pPr>
            <w:r>
              <w:t>Pionierska 423</w:t>
            </w:r>
            <w:r w:rsidR="007506DA">
              <w:t>, 018 41 Dubnica nad Váhom</w:t>
            </w:r>
          </w:p>
        </w:tc>
      </w:tr>
      <w:tr w:rsidR="00084B79" w14:paraId="10206F0C" w14:textId="77777777">
        <w:tc>
          <w:tcPr>
            <w:tcW w:w="3183" w:type="dxa"/>
            <w:tcBorders>
              <w:left w:val="single" w:sz="4" w:space="0" w:color="000000"/>
              <w:bottom w:val="single" w:sz="4" w:space="0" w:color="000000"/>
            </w:tcBorders>
          </w:tcPr>
          <w:p w14:paraId="6401C36B" w14:textId="77777777" w:rsidR="00084B79" w:rsidRDefault="00084B79">
            <w:pPr>
              <w:tabs>
                <w:tab w:val="left" w:pos="6663"/>
              </w:tabs>
              <w:snapToGrid w:val="0"/>
              <w:jc w:val="both"/>
              <w:rPr>
                <w:b/>
              </w:rPr>
            </w:pPr>
            <w:r>
              <w:rPr>
                <w:b/>
              </w:rPr>
              <w:t>Dátum založenia</w:t>
            </w:r>
          </w:p>
        </w:tc>
        <w:tc>
          <w:tcPr>
            <w:tcW w:w="6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CAF2" w14:textId="626351E4" w:rsidR="00084B79" w:rsidRDefault="00D511CB" w:rsidP="00AA2666">
            <w:pPr>
              <w:tabs>
                <w:tab w:val="left" w:pos="6663"/>
              </w:tabs>
              <w:snapToGrid w:val="0"/>
              <w:jc w:val="both"/>
            </w:pPr>
            <w:r>
              <w:t>20.1.1994</w:t>
            </w:r>
          </w:p>
        </w:tc>
      </w:tr>
      <w:tr w:rsidR="00084B79" w14:paraId="0337A528" w14:textId="77777777">
        <w:tc>
          <w:tcPr>
            <w:tcW w:w="3183" w:type="dxa"/>
            <w:tcBorders>
              <w:left w:val="single" w:sz="4" w:space="0" w:color="000000"/>
              <w:bottom w:val="single" w:sz="4" w:space="0" w:color="000000"/>
            </w:tcBorders>
          </w:tcPr>
          <w:p w14:paraId="4750DDA0" w14:textId="77777777" w:rsidR="00084B79" w:rsidRDefault="00B84480">
            <w:pPr>
              <w:tabs>
                <w:tab w:val="left" w:pos="6663"/>
              </w:tabs>
              <w:snapToGrid w:val="0"/>
              <w:rPr>
                <w:b/>
              </w:rPr>
            </w:pPr>
            <w:r>
              <w:rPr>
                <w:b/>
              </w:rPr>
              <w:t xml:space="preserve">Dátum vzniku </w:t>
            </w:r>
            <w:r w:rsidR="00084B79">
              <w:rPr>
                <w:b/>
              </w:rPr>
              <w:t xml:space="preserve">podľa </w:t>
            </w:r>
            <w:r>
              <w:rPr>
                <w:b/>
              </w:rPr>
              <w:t>OR</w:t>
            </w:r>
          </w:p>
        </w:tc>
        <w:tc>
          <w:tcPr>
            <w:tcW w:w="6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31ACC" w14:textId="27DC36F9" w:rsidR="00084B79" w:rsidRDefault="00D511CB" w:rsidP="00B6663C">
            <w:pPr>
              <w:tabs>
                <w:tab w:val="left" w:pos="6663"/>
              </w:tabs>
              <w:snapToGrid w:val="0"/>
              <w:jc w:val="both"/>
            </w:pPr>
            <w:r>
              <w:t>19.7.1994</w:t>
            </w:r>
          </w:p>
        </w:tc>
      </w:tr>
      <w:tr w:rsidR="00084B79" w14:paraId="1AFE06A5" w14:textId="77777777">
        <w:tc>
          <w:tcPr>
            <w:tcW w:w="3183" w:type="dxa"/>
            <w:tcBorders>
              <w:left w:val="single" w:sz="4" w:space="0" w:color="000000"/>
              <w:bottom w:val="single" w:sz="4" w:space="0" w:color="000000"/>
            </w:tcBorders>
          </w:tcPr>
          <w:p w14:paraId="08C7A6FB" w14:textId="77777777" w:rsidR="00084B79" w:rsidRDefault="00B84480">
            <w:pPr>
              <w:tabs>
                <w:tab w:val="left" w:pos="6663"/>
              </w:tabs>
              <w:snapToGrid w:val="0"/>
              <w:rPr>
                <w:b/>
              </w:rPr>
            </w:pPr>
            <w:r>
              <w:rPr>
                <w:b/>
              </w:rPr>
              <w:t xml:space="preserve">Dátum zániku </w:t>
            </w:r>
            <w:r w:rsidR="00084B79">
              <w:rPr>
                <w:b/>
              </w:rPr>
              <w:t>podľa</w:t>
            </w:r>
            <w:r>
              <w:rPr>
                <w:b/>
              </w:rPr>
              <w:t xml:space="preserve"> OR</w:t>
            </w:r>
          </w:p>
        </w:tc>
        <w:tc>
          <w:tcPr>
            <w:tcW w:w="6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DAE8B" w14:textId="77777777" w:rsidR="00084B79" w:rsidRDefault="00084B79">
            <w:pPr>
              <w:tabs>
                <w:tab w:val="left" w:pos="6663"/>
              </w:tabs>
              <w:snapToGrid w:val="0"/>
              <w:jc w:val="both"/>
            </w:pPr>
          </w:p>
        </w:tc>
      </w:tr>
      <w:tr w:rsidR="00084B79" w14:paraId="4D71D64D" w14:textId="77777777">
        <w:tc>
          <w:tcPr>
            <w:tcW w:w="3183" w:type="dxa"/>
            <w:tcBorders>
              <w:left w:val="single" w:sz="4" w:space="0" w:color="000000"/>
              <w:bottom w:val="single" w:sz="4" w:space="0" w:color="000000"/>
            </w:tcBorders>
          </w:tcPr>
          <w:p w14:paraId="1E51B1C0" w14:textId="77777777" w:rsidR="00084B79" w:rsidRDefault="00084B79">
            <w:pPr>
              <w:tabs>
                <w:tab w:val="left" w:pos="6663"/>
              </w:tabs>
              <w:snapToGrid w:val="0"/>
              <w:jc w:val="both"/>
              <w:rPr>
                <w:b/>
              </w:rPr>
            </w:pPr>
            <w:r>
              <w:rPr>
                <w:b/>
              </w:rPr>
              <w:t>Spôsob zániku</w:t>
            </w:r>
          </w:p>
        </w:tc>
        <w:tc>
          <w:tcPr>
            <w:tcW w:w="6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C301" w14:textId="77777777" w:rsidR="00084B79" w:rsidRDefault="00084B79">
            <w:pPr>
              <w:tabs>
                <w:tab w:val="left" w:pos="6663"/>
              </w:tabs>
              <w:snapToGrid w:val="0"/>
              <w:jc w:val="both"/>
            </w:pPr>
          </w:p>
        </w:tc>
      </w:tr>
      <w:tr w:rsidR="00084B79" w14:paraId="71CF4D2E" w14:textId="77777777">
        <w:tc>
          <w:tcPr>
            <w:tcW w:w="3183" w:type="dxa"/>
            <w:tcBorders>
              <w:left w:val="single" w:sz="4" w:space="0" w:color="000000"/>
              <w:bottom w:val="single" w:sz="4" w:space="0" w:color="000000"/>
            </w:tcBorders>
          </w:tcPr>
          <w:p w14:paraId="2337391E" w14:textId="77777777" w:rsidR="00084B79" w:rsidRDefault="00084B79">
            <w:pPr>
              <w:tabs>
                <w:tab w:val="left" w:pos="6663"/>
              </w:tabs>
              <w:snapToGrid w:val="0"/>
              <w:jc w:val="both"/>
              <w:rPr>
                <w:b/>
              </w:rPr>
            </w:pPr>
            <w:r>
              <w:rPr>
                <w:b/>
              </w:rPr>
              <w:t>IČO</w:t>
            </w:r>
          </w:p>
        </w:tc>
        <w:tc>
          <w:tcPr>
            <w:tcW w:w="6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6F204" w14:textId="604046A6" w:rsidR="00084B79" w:rsidRDefault="00D511CB">
            <w:pPr>
              <w:tabs>
                <w:tab w:val="left" w:pos="6663"/>
              </w:tabs>
              <w:snapToGrid w:val="0"/>
              <w:jc w:val="both"/>
            </w:pPr>
            <w:r>
              <w:t>31610811</w:t>
            </w:r>
          </w:p>
        </w:tc>
      </w:tr>
      <w:tr w:rsidR="00084B79" w14:paraId="33D92A58" w14:textId="77777777">
        <w:tc>
          <w:tcPr>
            <w:tcW w:w="3183" w:type="dxa"/>
            <w:tcBorders>
              <w:left w:val="single" w:sz="4" w:space="0" w:color="000000"/>
              <w:bottom w:val="single" w:sz="4" w:space="0" w:color="000000"/>
            </w:tcBorders>
          </w:tcPr>
          <w:p w14:paraId="38D0D3B9" w14:textId="77777777" w:rsidR="00084B79" w:rsidRDefault="00084B79">
            <w:pPr>
              <w:tabs>
                <w:tab w:val="left" w:pos="6663"/>
              </w:tabs>
              <w:snapToGrid w:val="0"/>
              <w:jc w:val="both"/>
              <w:rPr>
                <w:b/>
              </w:rPr>
            </w:pPr>
            <w:r>
              <w:rPr>
                <w:b/>
              </w:rPr>
              <w:t>Hlavný predmet činnosti</w:t>
            </w:r>
          </w:p>
        </w:tc>
        <w:tc>
          <w:tcPr>
            <w:tcW w:w="6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3D58" w14:textId="0A0A0DC7" w:rsidR="00084B79" w:rsidRDefault="00D511CB">
            <w:pPr>
              <w:tabs>
                <w:tab w:val="left" w:pos="6663"/>
              </w:tabs>
              <w:snapToGrid w:val="0"/>
              <w:jc w:val="both"/>
            </w:pPr>
            <w:r>
              <w:t>Obchodovanie s výrobkami obranného priemyslu</w:t>
            </w:r>
          </w:p>
        </w:tc>
      </w:tr>
    </w:tbl>
    <w:p w14:paraId="2D3A2F7D" w14:textId="77777777" w:rsidR="00084B79" w:rsidRDefault="00084B79">
      <w:pPr>
        <w:pStyle w:val="Zkladntext22"/>
        <w:widowControl/>
        <w:tabs>
          <w:tab w:val="left" w:pos="426"/>
          <w:tab w:val="left" w:pos="6521"/>
        </w:tabs>
        <w:spacing w:before="0"/>
        <w:ind w:left="0"/>
        <w:jc w:val="both"/>
      </w:pPr>
    </w:p>
    <w:p w14:paraId="2C3C86C2" w14:textId="77777777" w:rsidR="00084B79" w:rsidRDefault="00084B79">
      <w:pPr>
        <w:pStyle w:val="Zkladntext22"/>
        <w:widowControl/>
        <w:tabs>
          <w:tab w:val="left" w:pos="426"/>
          <w:tab w:val="left" w:pos="6521"/>
        </w:tabs>
        <w:spacing w:before="0"/>
        <w:ind w:left="0"/>
        <w:jc w:val="both"/>
        <w:rPr>
          <w:b/>
          <w:lang w:val="sk-SK"/>
        </w:rPr>
      </w:pPr>
      <w:r>
        <w:rPr>
          <w:b/>
          <w:lang w:val="sk-SK"/>
        </w:rPr>
        <w:t>Opis hospodárskej činnosti účtovnej jednotky</w:t>
      </w:r>
      <w:r w:rsidR="00BE5778">
        <w:rPr>
          <w:b/>
          <w:lang w:val="sk-SK"/>
        </w:rPr>
        <w:t>:</w:t>
      </w:r>
    </w:p>
    <w:p w14:paraId="290A8ABB" w14:textId="4774E194" w:rsidR="009E614B" w:rsidRPr="009E614B" w:rsidRDefault="00AA2666" w:rsidP="00BE5778">
      <w:pPr>
        <w:suppressAutoHyphens w:val="0"/>
        <w:ind w:firstLine="708"/>
        <w:jc w:val="both"/>
        <w:rPr>
          <w:lang w:eastAsia="sk-SK"/>
        </w:rPr>
      </w:pPr>
      <w:r>
        <w:rPr>
          <w:lang w:eastAsia="sk-SK"/>
        </w:rPr>
        <w:t>-</w:t>
      </w:r>
      <w:r w:rsidR="00D511CB">
        <w:rPr>
          <w:lang w:eastAsia="sk-SK"/>
        </w:rPr>
        <w:t>nákup tovaru za účelom jeho ďalšieho predaja a predaj v rozsahu voľných živností</w:t>
      </w:r>
    </w:p>
    <w:p w14:paraId="14790200" w14:textId="5D896CE2" w:rsidR="009E614B" w:rsidRPr="009E614B" w:rsidRDefault="00AA2666" w:rsidP="00BE5778">
      <w:pPr>
        <w:suppressAutoHyphens w:val="0"/>
        <w:ind w:firstLine="708"/>
        <w:jc w:val="both"/>
        <w:rPr>
          <w:lang w:eastAsia="sk-SK"/>
        </w:rPr>
      </w:pPr>
      <w:r>
        <w:rPr>
          <w:lang w:eastAsia="sk-SK"/>
        </w:rPr>
        <w:t>-</w:t>
      </w:r>
      <w:r w:rsidR="00D511CB">
        <w:rPr>
          <w:lang w:eastAsia="sk-SK"/>
        </w:rPr>
        <w:t>vývoj, výroba, nákup a predaj streliva</w:t>
      </w:r>
    </w:p>
    <w:p w14:paraId="014E7A38" w14:textId="7CD25D19" w:rsidR="009E614B" w:rsidRPr="009E614B" w:rsidRDefault="0088643A" w:rsidP="00BE5778">
      <w:pPr>
        <w:suppressAutoHyphens w:val="0"/>
        <w:ind w:firstLine="708"/>
        <w:jc w:val="both"/>
        <w:rPr>
          <w:lang w:eastAsia="sk-SK"/>
        </w:rPr>
      </w:pPr>
      <w:r>
        <w:rPr>
          <w:lang w:eastAsia="sk-SK"/>
        </w:rPr>
        <w:t>-</w:t>
      </w:r>
      <w:r w:rsidR="00D511CB">
        <w:rPr>
          <w:lang w:eastAsia="sk-SK"/>
        </w:rPr>
        <w:t>uvádzanie výbušnín do obehu</w:t>
      </w:r>
    </w:p>
    <w:p w14:paraId="3AB35D02" w14:textId="4AB9E226" w:rsidR="009E614B" w:rsidRPr="009E614B" w:rsidRDefault="0088643A" w:rsidP="004772F2">
      <w:pPr>
        <w:suppressAutoHyphens w:val="0"/>
        <w:ind w:firstLine="708"/>
        <w:jc w:val="both"/>
        <w:rPr>
          <w:lang w:eastAsia="sk-SK"/>
        </w:rPr>
      </w:pPr>
      <w:r>
        <w:rPr>
          <w:lang w:eastAsia="sk-SK"/>
        </w:rPr>
        <w:t>-</w:t>
      </w:r>
      <w:r w:rsidR="00D511CB">
        <w:rPr>
          <w:lang w:eastAsia="sk-SK"/>
        </w:rPr>
        <w:t>prevádzkovanie strelníc</w:t>
      </w:r>
      <w:r>
        <w:rPr>
          <w:lang w:eastAsia="sk-SK"/>
        </w:rPr>
        <w:t xml:space="preserve">    </w:t>
      </w:r>
    </w:p>
    <w:p w14:paraId="0E03E515" w14:textId="6937013A" w:rsidR="009E614B" w:rsidRDefault="004A4335" w:rsidP="00BE5778">
      <w:pPr>
        <w:suppressAutoHyphens w:val="0"/>
        <w:ind w:firstLine="708"/>
        <w:jc w:val="both"/>
        <w:rPr>
          <w:lang w:eastAsia="sk-SK"/>
        </w:rPr>
      </w:pPr>
      <w:r>
        <w:rPr>
          <w:lang w:eastAsia="sk-SK"/>
        </w:rPr>
        <w:t>-</w:t>
      </w:r>
      <w:r w:rsidR="00D511CB">
        <w:rPr>
          <w:lang w:eastAsia="sk-SK"/>
        </w:rPr>
        <w:t>vývoj, výroba, opravy, úpravy, preprava, požičiavanie a znehodnocovanie zbraní</w:t>
      </w:r>
    </w:p>
    <w:p w14:paraId="4677FCEB" w14:textId="1E50DA14" w:rsidR="009E614B" w:rsidRDefault="004A4335" w:rsidP="00BE5778">
      <w:pPr>
        <w:suppressAutoHyphens w:val="0"/>
        <w:ind w:firstLine="708"/>
        <w:jc w:val="both"/>
        <w:rPr>
          <w:lang w:eastAsia="sk-SK"/>
        </w:rPr>
      </w:pPr>
      <w:r>
        <w:rPr>
          <w:lang w:eastAsia="sk-SK"/>
        </w:rPr>
        <w:t>-</w:t>
      </w:r>
      <w:r w:rsidR="00D511CB">
        <w:rPr>
          <w:lang w:eastAsia="sk-SK"/>
        </w:rPr>
        <w:t>nákup, predaj, požičiavanie zbraní,</w:t>
      </w:r>
    </w:p>
    <w:p w14:paraId="042E963F" w14:textId="2CFC3702" w:rsidR="00BE5778" w:rsidRDefault="009179BF" w:rsidP="004337F3">
      <w:pPr>
        <w:suppressAutoHyphens w:val="0"/>
        <w:ind w:firstLine="708"/>
        <w:jc w:val="both"/>
        <w:rPr>
          <w:lang w:eastAsia="sk-SK"/>
        </w:rPr>
      </w:pPr>
      <w:r>
        <w:rPr>
          <w:lang w:eastAsia="sk-SK"/>
        </w:rPr>
        <w:t>-obchodovanie s výrobkami obranného priemyslu v rozsahu povolenia vydaného     .............Ministerstvom hospodárstva Slovenskej republiky</w:t>
      </w:r>
    </w:p>
    <w:p w14:paraId="52346271" w14:textId="48F502C0" w:rsidR="0088643A" w:rsidRDefault="0088643A" w:rsidP="009E614B">
      <w:pPr>
        <w:suppressAutoHyphens w:val="0"/>
        <w:jc w:val="both"/>
        <w:rPr>
          <w:lang w:eastAsia="sk-SK"/>
        </w:rPr>
      </w:pPr>
      <w:r>
        <w:rPr>
          <w:lang w:eastAsia="sk-SK"/>
        </w:rPr>
        <w:t xml:space="preserve">          </w:t>
      </w:r>
      <w:r w:rsidR="004772F2">
        <w:rPr>
          <w:lang w:eastAsia="sk-SK"/>
        </w:rPr>
        <w:t xml:space="preserve"> </w:t>
      </w:r>
      <w:r>
        <w:rPr>
          <w:lang w:eastAsia="sk-SK"/>
        </w:rPr>
        <w:t>-montáž a servis autoalarmov a autorádií</w:t>
      </w:r>
    </w:p>
    <w:p w14:paraId="3EB15ACC" w14:textId="794AF53C" w:rsidR="0088643A" w:rsidRDefault="0088643A" w:rsidP="009E614B">
      <w:pPr>
        <w:suppressAutoHyphens w:val="0"/>
        <w:jc w:val="both"/>
        <w:rPr>
          <w:lang w:eastAsia="sk-SK"/>
        </w:rPr>
      </w:pPr>
      <w:r>
        <w:rPr>
          <w:lang w:eastAsia="sk-SK"/>
        </w:rPr>
        <w:t xml:space="preserve">          </w:t>
      </w:r>
      <w:r w:rsidR="004772F2">
        <w:rPr>
          <w:lang w:eastAsia="sk-SK"/>
        </w:rPr>
        <w:t xml:space="preserve"> </w:t>
      </w:r>
      <w:r>
        <w:rPr>
          <w:lang w:eastAsia="sk-SK"/>
        </w:rPr>
        <w:t>-</w:t>
      </w:r>
      <w:proofErr w:type="spellStart"/>
      <w:r w:rsidR="009179BF">
        <w:rPr>
          <w:lang w:eastAsia="sk-SK"/>
        </w:rPr>
        <w:t>faktoring</w:t>
      </w:r>
      <w:proofErr w:type="spellEnd"/>
      <w:r w:rsidR="009179BF">
        <w:rPr>
          <w:lang w:eastAsia="sk-SK"/>
        </w:rPr>
        <w:t xml:space="preserve"> a forfaiting</w:t>
      </w:r>
    </w:p>
    <w:p w14:paraId="691ACE91" w14:textId="77777777" w:rsidR="009179BF" w:rsidRDefault="0088643A" w:rsidP="009E614B">
      <w:pPr>
        <w:suppressAutoHyphens w:val="0"/>
        <w:jc w:val="both"/>
        <w:rPr>
          <w:lang w:eastAsia="sk-SK"/>
        </w:rPr>
      </w:pPr>
      <w:r>
        <w:rPr>
          <w:lang w:eastAsia="sk-SK"/>
        </w:rPr>
        <w:t xml:space="preserve">          </w:t>
      </w:r>
      <w:r w:rsidR="004772F2">
        <w:rPr>
          <w:lang w:eastAsia="sk-SK"/>
        </w:rPr>
        <w:t xml:space="preserve"> </w:t>
      </w:r>
      <w:r>
        <w:rPr>
          <w:lang w:eastAsia="sk-SK"/>
        </w:rPr>
        <w:t>-</w:t>
      </w:r>
      <w:r w:rsidR="009179BF">
        <w:rPr>
          <w:lang w:eastAsia="sk-SK"/>
        </w:rPr>
        <w:t>výroba počítačových</w:t>
      </w:r>
      <w:r w:rsidR="00EB550D">
        <w:rPr>
          <w:lang w:eastAsia="sk-SK"/>
        </w:rPr>
        <w:t>,</w:t>
      </w:r>
      <w:r w:rsidR="009179BF">
        <w:rPr>
          <w:lang w:eastAsia="sk-SK"/>
        </w:rPr>
        <w:t xml:space="preserve"> elektronických, optických výrobkov a elektronických zariadení</w:t>
      </w:r>
    </w:p>
    <w:p w14:paraId="34F52478" w14:textId="2A45A685" w:rsidR="0088643A" w:rsidRDefault="009179BF" w:rsidP="009E614B">
      <w:pPr>
        <w:suppressAutoHyphens w:val="0"/>
        <w:jc w:val="both"/>
        <w:rPr>
          <w:lang w:eastAsia="sk-SK"/>
        </w:rPr>
      </w:pPr>
      <w:r>
        <w:rPr>
          <w:lang w:eastAsia="sk-SK"/>
        </w:rPr>
        <w:t xml:space="preserve">            a súčiastok</w:t>
      </w:r>
    </w:p>
    <w:p w14:paraId="57EFAFFB" w14:textId="56B0E7EE" w:rsidR="00EB550D" w:rsidRDefault="009179BF" w:rsidP="004337F3">
      <w:pPr>
        <w:suppressAutoHyphens w:val="0"/>
        <w:ind w:firstLine="708"/>
        <w:jc w:val="both"/>
        <w:rPr>
          <w:lang w:eastAsia="sk-SK"/>
        </w:rPr>
      </w:pPr>
      <w:r>
        <w:rPr>
          <w:lang w:eastAsia="sk-SK"/>
        </w:rPr>
        <w:t xml:space="preserve"> výroba výrobkov obranného priemyslu</w:t>
      </w:r>
    </w:p>
    <w:p w14:paraId="40B7652B" w14:textId="77777777" w:rsidR="009179BF" w:rsidRDefault="009179BF" w:rsidP="009179BF">
      <w:pPr>
        <w:pStyle w:val="Odsekzoznamu"/>
        <w:numPr>
          <w:ilvl w:val="0"/>
          <w:numId w:val="35"/>
        </w:numPr>
        <w:suppressAutoHyphens w:val="0"/>
        <w:jc w:val="both"/>
        <w:rPr>
          <w:lang w:eastAsia="sk-SK"/>
        </w:rPr>
      </w:pPr>
    </w:p>
    <w:p w14:paraId="213F267F" w14:textId="77777777" w:rsidR="00BE5778" w:rsidRPr="00BE5778" w:rsidRDefault="00DB469B" w:rsidP="00BE5778">
      <w:pPr>
        <w:pStyle w:val="Zkladntext22"/>
        <w:widowControl/>
        <w:tabs>
          <w:tab w:val="left" w:pos="426"/>
          <w:tab w:val="left" w:pos="6521"/>
        </w:tabs>
        <w:spacing w:before="0"/>
        <w:ind w:left="0"/>
        <w:jc w:val="both"/>
        <w:rPr>
          <w:b/>
          <w:lang w:val="sk-SK"/>
        </w:rPr>
      </w:pPr>
      <w:r>
        <w:rPr>
          <w:b/>
          <w:lang w:val="sk-SK"/>
        </w:rPr>
        <w:t xml:space="preserve">2. </w:t>
      </w:r>
      <w:r w:rsidR="00BE5778">
        <w:rPr>
          <w:b/>
          <w:lang w:val="sk-SK"/>
        </w:rPr>
        <w:t xml:space="preserve">Neobmedzené ručenie - </w:t>
      </w:r>
      <w:r w:rsidR="00BE5778" w:rsidRPr="00BE5778">
        <w:rPr>
          <w:rFonts w:cs="Arial"/>
          <w:szCs w:val="22"/>
          <w:lang w:val="sk-SK"/>
        </w:rPr>
        <w:t>účtovná jednotka nie je neobmedzene ručiacim spoločníkom v iných účtovných jednotkách.</w:t>
      </w:r>
    </w:p>
    <w:p w14:paraId="0EB4A8B6" w14:textId="77777777" w:rsidR="00BE5778" w:rsidRDefault="00BE5778" w:rsidP="009E614B">
      <w:pPr>
        <w:suppressAutoHyphens w:val="0"/>
        <w:jc w:val="both"/>
        <w:rPr>
          <w:lang w:eastAsia="sk-SK"/>
        </w:rPr>
      </w:pPr>
    </w:p>
    <w:p w14:paraId="43B90809" w14:textId="558387BA" w:rsidR="00BE5778" w:rsidRDefault="00DB469B" w:rsidP="00BE5778">
      <w:pPr>
        <w:tabs>
          <w:tab w:val="left" w:pos="426"/>
        </w:tabs>
        <w:jc w:val="both"/>
        <w:rPr>
          <w:b/>
        </w:rPr>
      </w:pPr>
      <w:r>
        <w:rPr>
          <w:b/>
        </w:rPr>
        <w:t xml:space="preserve">3.  </w:t>
      </w:r>
      <w:r w:rsidR="00BE5778">
        <w:rPr>
          <w:b/>
        </w:rPr>
        <w:t xml:space="preserve">Schválenie účtovnej závierky za rok </w:t>
      </w:r>
      <w:r w:rsidR="007036F0">
        <w:rPr>
          <w:b/>
        </w:rPr>
        <w:t>202</w:t>
      </w:r>
      <w:r w:rsidR="00841E37">
        <w:rPr>
          <w:b/>
        </w:rPr>
        <w:t>4</w:t>
      </w:r>
      <w:r w:rsidR="00BE5778" w:rsidRPr="001D3180">
        <w:rPr>
          <w:b/>
        </w:rPr>
        <w:t xml:space="preserve"> </w:t>
      </w:r>
    </w:p>
    <w:p w14:paraId="2C762AC5" w14:textId="77777777" w:rsidR="00BE5778" w:rsidRPr="001D3180" w:rsidRDefault="00BE5778" w:rsidP="00BE5778">
      <w:pPr>
        <w:tabs>
          <w:tab w:val="left" w:pos="426"/>
        </w:tabs>
        <w:jc w:val="both"/>
        <w:rPr>
          <w:b/>
        </w:rPr>
      </w:pPr>
    </w:p>
    <w:p w14:paraId="4C5397D0" w14:textId="2C02EC7B" w:rsidR="00BE5778" w:rsidRPr="000A41E1" w:rsidRDefault="00BE5778" w:rsidP="00BE5778">
      <w:pPr>
        <w:tabs>
          <w:tab w:val="left" w:pos="426"/>
        </w:tabs>
        <w:jc w:val="both"/>
        <w:rPr>
          <w:color w:val="000000" w:themeColor="text1"/>
        </w:rPr>
      </w:pPr>
      <w:r>
        <w:tab/>
      </w:r>
      <w:r w:rsidRPr="001D3180">
        <w:t xml:space="preserve">Účtovná </w:t>
      </w:r>
      <w:r w:rsidR="007036F0">
        <w:t>závierka za rok 202</w:t>
      </w:r>
      <w:r w:rsidR="00841E37">
        <w:t>4</w:t>
      </w:r>
      <w:r w:rsidRPr="001D3180">
        <w:t xml:space="preserve"> bola schválená valným zhromaždením </w:t>
      </w:r>
      <w:r w:rsidR="00641F41">
        <w:t>27</w:t>
      </w:r>
      <w:r w:rsidR="000A41E1" w:rsidRPr="000A41E1">
        <w:rPr>
          <w:color w:val="000000" w:themeColor="text1"/>
        </w:rPr>
        <w:t>.0</w:t>
      </w:r>
      <w:r w:rsidR="00641F41">
        <w:rPr>
          <w:color w:val="000000" w:themeColor="text1"/>
        </w:rPr>
        <w:t>3</w:t>
      </w:r>
      <w:r w:rsidR="000A41E1" w:rsidRPr="000A41E1">
        <w:rPr>
          <w:color w:val="000000" w:themeColor="text1"/>
        </w:rPr>
        <w:t>.202</w:t>
      </w:r>
      <w:r w:rsidR="00641F41">
        <w:rPr>
          <w:color w:val="000000" w:themeColor="text1"/>
        </w:rPr>
        <w:t>5</w:t>
      </w:r>
      <w:r w:rsidR="00A64B67" w:rsidRPr="000A41E1">
        <w:rPr>
          <w:color w:val="000000" w:themeColor="text1"/>
        </w:rPr>
        <w:t>.</w:t>
      </w:r>
    </w:p>
    <w:p w14:paraId="3DF3F502" w14:textId="77777777" w:rsidR="00BE5778" w:rsidRDefault="00BE5778" w:rsidP="009E614B">
      <w:pPr>
        <w:suppressAutoHyphens w:val="0"/>
        <w:jc w:val="both"/>
        <w:rPr>
          <w:lang w:eastAsia="sk-SK"/>
        </w:rPr>
      </w:pPr>
    </w:p>
    <w:p w14:paraId="530B1D86" w14:textId="77777777" w:rsidR="00BE5778" w:rsidRDefault="00DB469B" w:rsidP="00BE5778">
      <w:pPr>
        <w:pStyle w:val="Zkladntext22"/>
        <w:widowControl/>
        <w:tabs>
          <w:tab w:val="left" w:pos="426"/>
          <w:tab w:val="left" w:pos="6521"/>
        </w:tabs>
        <w:spacing w:before="0"/>
        <w:ind w:left="0"/>
        <w:jc w:val="both"/>
        <w:rPr>
          <w:b/>
          <w:lang w:val="sk-SK"/>
        </w:rPr>
      </w:pPr>
      <w:r>
        <w:rPr>
          <w:b/>
          <w:lang w:val="sk-SK"/>
        </w:rPr>
        <w:t xml:space="preserve">4. </w:t>
      </w:r>
      <w:r w:rsidR="00BE5778">
        <w:rPr>
          <w:b/>
          <w:lang w:val="sk-SK"/>
        </w:rPr>
        <w:t>Právny dôvod na zostavenie účtovnej závierky</w:t>
      </w:r>
    </w:p>
    <w:p w14:paraId="6C7888AD" w14:textId="77777777" w:rsidR="00BE5778" w:rsidRDefault="00BE5778" w:rsidP="00BE5778">
      <w:pPr>
        <w:pStyle w:val="Zkladntext22"/>
        <w:widowControl/>
        <w:tabs>
          <w:tab w:val="left" w:pos="6521"/>
        </w:tabs>
        <w:spacing w:before="0"/>
        <w:ind w:left="0"/>
        <w:jc w:val="both"/>
        <w:rPr>
          <w:b/>
          <w:lang w:val="sk-SK"/>
        </w:rPr>
      </w:pPr>
    </w:p>
    <w:p w14:paraId="67203D5F" w14:textId="6398C727" w:rsidR="00BE5778" w:rsidRDefault="00BE5778" w:rsidP="00BE5778">
      <w:pPr>
        <w:pStyle w:val="Zkladntext22"/>
        <w:widowControl/>
        <w:tabs>
          <w:tab w:val="left" w:pos="360"/>
        </w:tabs>
        <w:spacing w:before="0"/>
        <w:ind w:left="0"/>
        <w:jc w:val="both"/>
        <w:rPr>
          <w:lang w:val="sk-SK"/>
        </w:rPr>
      </w:pPr>
      <w:r>
        <w:rPr>
          <w:lang w:val="sk-SK"/>
        </w:rPr>
        <w:tab/>
        <w:t xml:space="preserve">Táto účtovná závierka je riadna individuálna účtovná závierka za spoločnosť </w:t>
      </w:r>
      <w:r w:rsidRPr="001D3180">
        <w:rPr>
          <w:lang w:val="sk-SK"/>
        </w:rPr>
        <w:t>s.r.o</w:t>
      </w:r>
      <w:r>
        <w:rPr>
          <w:lang w:val="sk-SK"/>
        </w:rPr>
        <w:t>. (ďalej spoločnosť), bola zostavená z</w:t>
      </w:r>
      <w:r w:rsidR="003E6655">
        <w:rPr>
          <w:lang w:val="sk-SK"/>
        </w:rPr>
        <w:t xml:space="preserve">a obdobie </w:t>
      </w:r>
      <w:r w:rsidR="007036F0">
        <w:rPr>
          <w:lang w:val="sk-SK"/>
        </w:rPr>
        <w:t>kalendárneho roku 202</w:t>
      </w:r>
      <w:r w:rsidR="00641F41">
        <w:rPr>
          <w:lang w:val="sk-SK"/>
        </w:rPr>
        <w:t>5</w:t>
      </w:r>
      <w:r>
        <w:rPr>
          <w:lang w:val="sk-SK"/>
        </w:rPr>
        <w:t xml:space="preserve"> s predpokladom nepretržitého pokračovania činnosti.</w:t>
      </w:r>
    </w:p>
    <w:p w14:paraId="5ADF4E56" w14:textId="77777777" w:rsidR="00BE5778" w:rsidRPr="009E614B" w:rsidRDefault="00BE5778" w:rsidP="009E614B">
      <w:pPr>
        <w:suppressAutoHyphens w:val="0"/>
        <w:jc w:val="both"/>
        <w:rPr>
          <w:lang w:eastAsia="sk-SK"/>
        </w:rPr>
      </w:pPr>
    </w:p>
    <w:p w14:paraId="43CD1781" w14:textId="77777777" w:rsidR="00BE5778" w:rsidRDefault="00BE5778">
      <w:pPr>
        <w:pStyle w:val="Zkladntext22"/>
        <w:widowControl/>
        <w:tabs>
          <w:tab w:val="left" w:pos="426"/>
          <w:tab w:val="left" w:pos="6521"/>
        </w:tabs>
        <w:spacing w:before="0"/>
        <w:ind w:left="0"/>
        <w:jc w:val="both"/>
        <w:rPr>
          <w:b/>
          <w:lang w:val="sk-SK"/>
        </w:rPr>
      </w:pPr>
    </w:p>
    <w:p w14:paraId="14A7526D" w14:textId="77777777" w:rsidR="009179BF" w:rsidRDefault="009179BF">
      <w:pPr>
        <w:pStyle w:val="Zkladntext22"/>
        <w:widowControl/>
        <w:tabs>
          <w:tab w:val="left" w:pos="426"/>
          <w:tab w:val="left" w:pos="6521"/>
        </w:tabs>
        <w:spacing w:before="0"/>
        <w:ind w:left="0"/>
        <w:jc w:val="both"/>
        <w:rPr>
          <w:b/>
          <w:lang w:val="sk-SK"/>
        </w:rPr>
      </w:pPr>
    </w:p>
    <w:p w14:paraId="2FD89D37" w14:textId="77777777" w:rsidR="009179BF" w:rsidRPr="00BE5778" w:rsidRDefault="009179BF">
      <w:pPr>
        <w:pStyle w:val="Zkladntext22"/>
        <w:widowControl/>
        <w:tabs>
          <w:tab w:val="left" w:pos="426"/>
          <w:tab w:val="left" w:pos="6521"/>
        </w:tabs>
        <w:spacing w:before="0"/>
        <w:ind w:left="0"/>
        <w:jc w:val="both"/>
        <w:rPr>
          <w:b/>
          <w:lang w:val="sk-SK"/>
        </w:rPr>
      </w:pPr>
    </w:p>
    <w:p w14:paraId="2E0B76AC" w14:textId="77777777" w:rsidR="00084B79" w:rsidRDefault="00044194">
      <w:pPr>
        <w:pStyle w:val="Zarkazkladnhotextu"/>
        <w:tabs>
          <w:tab w:val="left" w:pos="426"/>
          <w:tab w:val="left" w:pos="6521"/>
        </w:tabs>
        <w:spacing w:before="0"/>
        <w:ind w:left="0"/>
        <w:jc w:val="both"/>
        <w:rPr>
          <w:b/>
          <w:szCs w:val="24"/>
          <w:lang w:val="sk-SK"/>
        </w:rPr>
      </w:pPr>
      <w:r>
        <w:rPr>
          <w:b/>
          <w:szCs w:val="24"/>
          <w:lang w:val="sk-SK"/>
        </w:rPr>
        <w:lastRenderedPageBreak/>
        <w:t>5</w:t>
      </w:r>
      <w:r w:rsidR="00DB469B">
        <w:rPr>
          <w:b/>
          <w:szCs w:val="24"/>
          <w:lang w:val="sk-SK"/>
        </w:rPr>
        <w:t xml:space="preserve">. </w:t>
      </w:r>
      <w:r w:rsidR="00084B79">
        <w:rPr>
          <w:b/>
          <w:szCs w:val="24"/>
          <w:lang w:val="sk-SK"/>
        </w:rPr>
        <w:t xml:space="preserve">Zamestnanci </w:t>
      </w:r>
    </w:p>
    <w:p w14:paraId="08D470EA" w14:textId="77777777" w:rsidR="00930036" w:rsidRDefault="00930036">
      <w:pPr>
        <w:pStyle w:val="Zarkazkladnhotextu"/>
        <w:tabs>
          <w:tab w:val="left" w:pos="426"/>
          <w:tab w:val="left" w:pos="6521"/>
        </w:tabs>
        <w:spacing w:before="0"/>
        <w:ind w:left="0"/>
        <w:jc w:val="both"/>
        <w:rPr>
          <w:b/>
          <w:szCs w:val="24"/>
          <w:lang w:val="sk-SK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2"/>
        <w:gridCol w:w="2573"/>
        <w:gridCol w:w="2796"/>
      </w:tblGrid>
      <w:tr w:rsidR="00930036" w:rsidRPr="00B6663C" w14:paraId="6E0C3E68" w14:textId="77777777">
        <w:trPr>
          <w:jc w:val="center"/>
        </w:trPr>
        <w:tc>
          <w:tcPr>
            <w:tcW w:w="3675" w:type="dxa"/>
            <w:vAlign w:val="center"/>
          </w:tcPr>
          <w:p w14:paraId="58FC7EF9" w14:textId="77777777" w:rsidR="00930036" w:rsidRPr="00B6663C" w:rsidRDefault="00930036" w:rsidP="00040CA4">
            <w:pPr>
              <w:pStyle w:val="TopHeader"/>
              <w:rPr>
                <w:rFonts w:ascii="Times New Roman" w:hAnsi="Times New Roman"/>
              </w:rPr>
            </w:pPr>
            <w:r w:rsidRPr="00B6663C">
              <w:rPr>
                <w:rFonts w:ascii="Times New Roman" w:hAnsi="Times New Roman"/>
              </w:rPr>
              <w:t>Názov položky</w:t>
            </w:r>
          </w:p>
        </w:tc>
        <w:tc>
          <w:tcPr>
            <w:tcW w:w="2632" w:type="dxa"/>
            <w:vAlign w:val="center"/>
          </w:tcPr>
          <w:p w14:paraId="699FF89C" w14:textId="77777777" w:rsidR="00930036" w:rsidRPr="00B6663C" w:rsidRDefault="00930036" w:rsidP="00040CA4">
            <w:pPr>
              <w:pStyle w:val="TopHeader"/>
              <w:rPr>
                <w:rFonts w:ascii="Times New Roman" w:hAnsi="Times New Roman"/>
              </w:rPr>
            </w:pPr>
            <w:r w:rsidRPr="00B6663C">
              <w:rPr>
                <w:rFonts w:ascii="Times New Roman" w:hAnsi="Times New Roman"/>
              </w:rPr>
              <w:t>Bežné účtovné obdobie</w:t>
            </w:r>
          </w:p>
        </w:tc>
        <w:tc>
          <w:tcPr>
            <w:tcW w:w="2860" w:type="dxa"/>
            <w:vAlign w:val="center"/>
          </w:tcPr>
          <w:p w14:paraId="391176ED" w14:textId="77777777" w:rsidR="00930036" w:rsidRPr="00B6663C" w:rsidRDefault="00930036" w:rsidP="00040CA4">
            <w:pPr>
              <w:pStyle w:val="TopHeader"/>
              <w:rPr>
                <w:rFonts w:ascii="Times New Roman" w:hAnsi="Times New Roman"/>
              </w:rPr>
            </w:pPr>
            <w:r w:rsidRPr="00B6663C">
              <w:rPr>
                <w:rFonts w:ascii="Times New Roman" w:hAnsi="Times New Roman"/>
              </w:rPr>
              <w:t>Bezprostredne predchádzajúce účtovné obdobie</w:t>
            </w:r>
          </w:p>
        </w:tc>
      </w:tr>
      <w:tr w:rsidR="00930036" w:rsidRPr="00B6663C" w14:paraId="404EA24F" w14:textId="77777777">
        <w:trPr>
          <w:jc w:val="center"/>
        </w:trPr>
        <w:tc>
          <w:tcPr>
            <w:tcW w:w="3675" w:type="dxa"/>
            <w:vAlign w:val="center"/>
          </w:tcPr>
          <w:p w14:paraId="66C31397" w14:textId="77777777" w:rsidR="00930036" w:rsidRPr="00B6663C" w:rsidRDefault="00930036" w:rsidP="00040CA4">
            <w:pPr>
              <w:rPr>
                <w:szCs w:val="22"/>
              </w:rPr>
            </w:pPr>
            <w:r w:rsidRPr="00B6663C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</w:tcPr>
          <w:p w14:paraId="64D372C7" w14:textId="4C228F00" w:rsidR="003E6655" w:rsidRPr="00B6663C" w:rsidRDefault="009179BF" w:rsidP="003E6655">
            <w:pPr>
              <w:spacing w:line="36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60" w:type="dxa"/>
          </w:tcPr>
          <w:p w14:paraId="1EE71DDA" w14:textId="64D4CC03" w:rsidR="00930036" w:rsidRDefault="007036F0" w:rsidP="00044194">
            <w:pPr>
              <w:spacing w:line="36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  <w:p w14:paraId="2370FAB4" w14:textId="77777777" w:rsidR="007036F0" w:rsidRPr="00B6663C" w:rsidRDefault="007036F0" w:rsidP="00044194">
            <w:pPr>
              <w:spacing w:line="360" w:lineRule="auto"/>
              <w:jc w:val="center"/>
              <w:rPr>
                <w:szCs w:val="22"/>
              </w:rPr>
            </w:pPr>
          </w:p>
        </w:tc>
      </w:tr>
      <w:tr w:rsidR="00930036" w:rsidRPr="00B6663C" w14:paraId="0F63217A" w14:textId="77777777">
        <w:trPr>
          <w:trHeight w:val="285"/>
          <w:jc w:val="center"/>
        </w:trPr>
        <w:tc>
          <w:tcPr>
            <w:tcW w:w="3675" w:type="dxa"/>
            <w:vAlign w:val="center"/>
          </w:tcPr>
          <w:p w14:paraId="23B57F27" w14:textId="77777777" w:rsidR="00930036" w:rsidRPr="00B6663C" w:rsidRDefault="00930036" w:rsidP="00040CA4">
            <w:pPr>
              <w:rPr>
                <w:szCs w:val="22"/>
              </w:rPr>
            </w:pPr>
            <w:r w:rsidRPr="00B6663C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</w:tcPr>
          <w:p w14:paraId="04DBB577" w14:textId="534AC191" w:rsidR="00930036" w:rsidRPr="00B6663C" w:rsidRDefault="009179BF" w:rsidP="00044194">
            <w:pPr>
              <w:spacing w:line="36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60" w:type="dxa"/>
          </w:tcPr>
          <w:p w14:paraId="7BCD55D7" w14:textId="75F0CA2A" w:rsidR="00930036" w:rsidRPr="00B6663C" w:rsidRDefault="007036F0" w:rsidP="00044194">
            <w:pPr>
              <w:spacing w:line="36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930036" w:rsidRPr="00B6663C" w14:paraId="1B46747E" w14:textId="77777777">
        <w:trPr>
          <w:trHeight w:val="285"/>
          <w:jc w:val="center"/>
        </w:trPr>
        <w:tc>
          <w:tcPr>
            <w:tcW w:w="3675" w:type="dxa"/>
            <w:vAlign w:val="center"/>
          </w:tcPr>
          <w:p w14:paraId="69080F46" w14:textId="77777777" w:rsidR="00930036" w:rsidRPr="00B6663C" w:rsidRDefault="00930036" w:rsidP="00040CA4">
            <w:pPr>
              <w:rPr>
                <w:szCs w:val="22"/>
                <w:highlight w:val="green"/>
              </w:rPr>
            </w:pPr>
            <w:r w:rsidRPr="00B6663C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</w:tcPr>
          <w:p w14:paraId="753ED4FB" w14:textId="60D8779E" w:rsidR="00930036" w:rsidRPr="00B6663C" w:rsidRDefault="009179BF" w:rsidP="00044194">
            <w:pPr>
              <w:spacing w:line="36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60" w:type="dxa"/>
          </w:tcPr>
          <w:p w14:paraId="067D9840" w14:textId="06BC89C2" w:rsidR="00930036" w:rsidRPr="00B6663C" w:rsidRDefault="009179BF" w:rsidP="00044194">
            <w:pPr>
              <w:spacing w:line="36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14:paraId="78EFC3D0" w14:textId="77777777" w:rsidR="00930036" w:rsidRDefault="00930036">
      <w:pPr>
        <w:pStyle w:val="Zarkazkladnhotextu"/>
        <w:tabs>
          <w:tab w:val="left" w:pos="426"/>
          <w:tab w:val="left" w:pos="6521"/>
        </w:tabs>
        <w:spacing w:before="0"/>
        <w:ind w:left="0"/>
        <w:jc w:val="both"/>
        <w:rPr>
          <w:b/>
          <w:szCs w:val="24"/>
          <w:lang w:val="sk-SK"/>
        </w:rPr>
      </w:pPr>
    </w:p>
    <w:p w14:paraId="2137EBB0" w14:textId="77777777" w:rsidR="00930036" w:rsidRDefault="00930036">
      <w:pPr>
        <w:pStyle w:val="Zarkazkladnhotextu"/>
        <w:tabs>
          <w:tab w:val="left" w:pos="426"/>
          <w:tab w:val="left" w:pos="6521"/>
        </w:tabs>
        <w:spacing w:before="0"/>
        <w:ind w:left="0"/>
        <w:jc w:val="both"/>
        <w:rPr>
          <w:b/>
          <w:szCs w:val="24"/>
          <w:lang w:val="sk-SK"/>
        </w:rPr>
      </w:pPr>
    </w:p>
    <w:p w14:paraId="795992C7" w14:textId="77777777" w:rsidR="00084B79" w:rsidRDefault="00084B79">
      <w:pPr>
        <w:pStyle w:val="Zkladntext22"/>
        <w:widowControl/>
        <w:tabs>
          <w:tab w:val="left" w:pos="426"/>
          <w:tab w:val="left" w:pos="6521"/>
        </w:tabs>
        <w:spacing w:before="0"/>
        <w:ind w:left="0"/>
        <w:jc w:val="both"/>
        <w:rPr>
          <w:b/>
          <w:lang w:val="sk-SK"/>
        </w:rPr>
      </w:pPr>
      <w:r>
        <w:rPr>
          <w:b/>
          <w:lang w:val="sk-SK"/>
        </w:rPr>
        <w:t xml:space="preserve">           </w:t>
      </w:r>
    </w:p>
    <w:p w14:paraId="7C60E64F" w14:textId="77777777" w:rsidR="00397290" w:rsidRDefault="00084B79" w:rsidP="00397290">
      <w:pPr>
        <w:jc w:val="both"/>
        <w:rPr>
          <w:b/>
        </w:rPr>
      </w:pPr>
      <w:r>
        <w:rPr>
          <w:b/>
        </w:rPr>
        <w:t xml:space="preserve">  </w:t>
      </w:r>
      <w:r w:rsidR="00397290">
        <w:rPr>
          <w:b/>
        </w:rPr>
        <w:t>II.</w:t>
      </w:r>
      <w:r w:rsidR="00397290">
        <w:rPr>
          <w:b/>
        </w:rPr>
        <w:tab/>
        <w:t>INFORMÁCIE O PRIJATÝCH POSTUPOCH</w:t>
      </w:r>
    </w:p>
    <w:p w14:paraId="2C705505" w14:textId="77777777" w:rsidR="00084B79" w:rsidRDefault="00084B79">
      <w:pPr>
        <w:tabs>
          <w:tab w:val="left" w:pos="-3174"/>
          <w:tab w:val="left" w:pos="2921"/>
        </w:tabs>
        <w:ind w:left="-180"/>
        <w:jc w:val="both"/>
        <w:rPr>
          <w:b/>
        </w:rPr>
      </w:pPr>
    </w:p>
    <w:p w14:paraId="6C7A5F14" w14:textId="31B7FE25" w:rsidR="00397290" w:rsidRDefault="007036F0" w:rsidP="00DB469B">
      <w:pPr>
        <w:pStyle w:val="Odsekzoznamu"/>
        <w:numPr>
          <w:ilvl w:val="0"/>
          <w:numId w:val="34"/>
        </w:numPr>
        <w:tabs>
          <w:tab w:val="left" w:pos="7560"/>
        </w:tabs>
        <w:jc w:val="both"/>
        <w:rPr>
          <w:b/>
        </w:rPr>
      </w:pPr>
      <w:r>
        <w:rPr>
          <w:b/>
        </w:rPr>
        <w:t>Účtovná závierka za rok 202</w:t>
      </w:r>
      <w:r w:rsidR="00641F41">
        <w:rPr>
          <w:b/>
        </w:rPr>
        <w:t>5</w:t>
      </w:r>
      <w:r w:rsidR="00397290" w:rsidRPr="00D43337">
        <w:rPr>
          <w:b/>
        </w:rPr>
        <w:t xml:space="preserve"> bola spracovaná za predpokladu nepretržitého pokračovania činnosti. </w:t>
      </w:r>
    </w:p>
    <w:p w14:paraId="2D9E804C" w14:textId="7ABE1D3B" w:rsidR="00D43337" w:rsidRPr="00D43337" w:rsidRDefault="00D43337" w:rsidP="00DB469B">
      <w:pPr>
        <w:pStyle w:val="Odsekzoznamu"/>
        <w:numPr>
          <w:ilvl w:val="0"/>
          <w:numId w:val="34"/>
        </w:numPr>
        <w:tabs>
          <w:tab w:val="left" w:pos="7560"/>
        </w:tabs>
        <w:jc w:val="both"/>
        <w:rPr>
          <w:b/>
        </w:rPr>
      </w:pPr>
      <w:r>
        <w:rPr>
          <w:b/>
        </w:rPr>
        <w:t xml:space="preserve">Zvážili sme všetky potenciálne dopady </w:t>
      </w:r>
      <w:r w:rsidR="00413348">
        <w:rPr>
          <w:b/>
        </w:rPr>
        <w:t>pretrvávajúceho</w:t>
      </w:r>
      <w:r w:rsidR="00077EE2">
        <w:rPr>
          <w:b/>
        </w:rPr>
        <w:t xml:space="preserve"> vojnového konfliktu na Ukrajine</w:t>
      </w:r>
      <w:r>
        <w:rPr>
          <w:b/>
        </w:rPr>
        <w:t xml:space="preserve"> na naše podnikateľské aktivity a dospeli sme k záveru, že nemajú významný vplyv na našu schopnosť pokračovať nepretržite v činnosti a fungovať ako zdravý subjekt nasledujúcich 12 mesiacov.</w:t>
      </w:r>
    </w:p>
    <w:p w14:paraId="34ACAB2B" w14:textId="77777777" w:rsidR="00D932D3" w:rsidRPr="00D43337" w:rsidRDefault="00D932D3" w:rsidP="00D932D3">
      <w:pPr>
        <w:pStyle w:val="Odsekzoznamu"/>
        <w:tabs>
          <w:tab w:val="left" w:pos="7560"/>
        </w:tabs>
        <w:ind w:left="720"/>
        <w:jc w:val="both"/>
        <w:rPr>
          <w:b/>
        </w:rPr>
      </w:pPr>
    </w:p>
    <w:p w14:paraId="5F2F5601" w14:textId="77777777" w:rsidR="00037042" w:rsidRDefault="00037042" w:rsidP="00C7784F">
      <w:pPr>
        <w:tabs>
          <w:tab w:val="left" w:pos="426"/>
        </w:tabs>
        <w:ind w:left="1560"/>
        <w:jc w:val="both"/>
        <w:rPr>
          <w:szCs w:val="20"/>
        </w:rPr>
      </w:pPr>
    </w:p>
    <w:p w14:paraId="360345D9" w14:textId="77777777" w:rsidR="00084B79" w:rsidRPr="00397290" w:rsidRDefault="00084B79" w:rsidP="00DB469B">
      <w:pPr>
        <w:pStyle w:val="Odsekzoznamu"/>
        <w:numPr>
          <w:ilvl w:val="0"/>
          <w:numId w:val="34"/>
        </w:numPr>
        <w:jc w:val="both"/>
        <w:rPr>
          <w:b/>
        </w:rPr>
      </w:pPr>
      <w:r w:rsidRPr="00397290">
        <w:rPr>
          <w:b/>
        </w:rPr>
        <w:t>POUŽITÉ ÚČTOVNÉ ZÁSADY A ÚČTOVNÉ METÓDY</w:t>
      </w:r>
    </w:p>
    <w:p w14:paraId="369B555F" w14:textId="77777777" w:rsidR="00084B79" w:rsidRDefault="00084B79">
      <w:pPr>
        <w:pStyle w:val="Zarkazkladnhotextu"/>
        <w:tabs>
          <w:tab w:val="left" w:pos="6521"/>
        </w:tabs>
        <w:spacing w:before="0"/>
        <w:ind w:left="0"/>
        <w:jc w:val="both"/>
        <w:rPr>
          <w:b/>
          <w:lang w:val="sk-SK"/>
        </w:rPr>
      </w:pPr>
    </w:p>
    <w:p w14:paraId="0026F88E" w14:textId="77777777" w:rsidR="00397290" w:rsidRDefault="00084B79" w:rsidP="00397290">
      <w:pPr>
        <w:pStyle w:val="Odsekzoznamu"/>
        <w:numPr>
          <w:ilvl w:val="0"/>
          <w:numId w:val="28"/>
        </w:numPr>
        <w:tabs>
          <w:tab w:val="left" w:pos="7560"/>
        </w:tabs>
        <w:jc w:val="both"/>
      </w:pPr>
      <w:r>
        <w:t>Spoločnosť uplatňuje účtovné princípy a postupy účtovania v súlade so zákonom o účtovníctve a s postupmi účtovania pre podnikateľov, ktoré platia v Slovenskej republike. Účtovníctvo sa vedie v peňažných jednotkách s</w:t>
      </w:r>
      <w:r w:rsidR="00397290">
        <w:t>lovenskej meny, t. j. v eurách.</w:t>
      </w:r>
    </w:p>
    <w:p w14:paraId="721A074C" w14:textId="77777777" w:rsidR="00397290" w:rsidRDefault="00084B79" w:rsidP="00397290">
      <w:pPr>
        <w:pStyle w:val="Odsekzoznamu"/>
        <w:numPr>
          <w:ilvl w:val="0"/>
          <w:numId w:val="28"/>
        </w:numPr>
        <w:tabs>
          <w:tab w:val="left" w:pos="7560"/>
        </w:tabs>
        <w:jc w:val="both"/>
      </w:pPr>
      <w:r>
        <w:t xml:space="preserve">Účtovníctvo sa vedie na základe dodržania časovej a vecnej súvislosti nákladov a výnosov. Za základ sa berú všetky náklady a výnosy, ktoré sa vzťahujú na účtovné obdobie bez ohľadu na dátum ich platenia. </w:t>
      </w:r>
    </w:p>
    <w:p w14:paraId="6B96D2CA" w14:textId="77777777" w:rsidR="00397290" w:rsidRDefault="00084B79" w:rsidP="00397290">
      <w:pPr>
        <w:pStyle w:val="Odsekzoznamu"/>
        <w:numPr>
          <w:ilvl w:val="0"/>
          <w:numId w:val="28"/>
        </w:numPr>
        <w:tabs>
          <w:tab w:val="left" w:pos="7560"/>
        </w:tabs>
        <w:jc w:val="both"/>
      </w:pPr>
      <w:r>
        <w:t>Pri oceňovaní majetku a záväzkov sa uplatňuje zásada opatrnosti, t. j. berú sa za základ všetky riziká, straty a zníženia hodnoty, ktoré sa týkajú majetku a záväzkov a sú známe ku dňu, ku ktorému sa zostavuje účtovná závierka.</w:t>
      </w:r>
    </w:p>
    <w:p w14:paraId="14217211" w14:textId="77777777" w:rsidR="00397290" w:rsidRDefault="00397290" w:rsidP="00397290">
      <w:pPr>
        <w:pStyle w:val="Odsekzoznamu"/>
        <w:numPr>
          <w:ilvl w:val="0"/>
          <w:numId w:val="28"/>
        </w:numPr>
        <w:tabs>
          <w:tab w:val="left" w:pos="7560"/>
        </w:tabs>
        <w:jc w:val="both"/>
      </w:pPr>
      <w:r>
        <w:t>Moment zaúčtovania výnosov – v</w:t>
      </w:r>
      <w:r w:rsidR="00084B79">
        <w:t>ýnosy sa účtujú pri splnení dodacích podmienok, nakoľko v tomto okamihu prechádzajú na odberateľa významné riziká a vlastnícke práva.</w:t>
      </w:r>
    </w:p>
    <w:p w14:paraId="6221B231" w14:textId="77777777" w:rsidR="00397290" w:rsidRDefault="00084B79" w:rsidP="00397290">
      <w:pPr>
        <w:pStyle w:val="Odsekzoznamu"/>
        <w:numPr>
          <w:ilvl w:val="0"/>
          <w:numId w:val="28"/>
        </w:numPr>
        <w:tabs>
          <w:tab w:val="left" w:pos="7560"/>
        </w:tabs>
        <w:jc w:val="both"/>
      </w:pPr>
      <w:r>
        <w:t>Dlhodobé a krátkodobé pohľadávky, záväzky, úvery a pôžičky – Pohľadávky a záväzky sa v súvahe vykazujú ako dlhodobé alebo krátkodobé podľa zostatkovej doby ich splatnosti ku dňu, ku ktorému sa zostavuje účtovná závierka. Časť dlhodobej pohľadávky a časť dlhodobého záväzku, ktorých splatnosť nie je dlhšia ako jeden rok odo dňa, ku ktorému sa zostavuje účtovná závierka, sa vykazuje v súvahe ako krátkodobá pohľadávka alebo krátkodobý záväzok.</w:t>
      </w:r>
    </w:p>
    <w:p w14:paraId="30DA2C49" w14:textId="77777777" w:rsidR="009179BF" w:rsidRDefault="009179BF" w:rsidP="00397290">
      <w:pPr>
        <w:pStyle w:val="Odsekzoznamu"/>
        <w:tabs>
          <w:tab w:val="left" w:pos="7560"/>
        </w:tabs>
        <w:ind w:left="720"/>
        <w:jc w:val="both"/>
      </w:pPr>
    </w:p>
    <w:p w14:paraId="36E4CAD9" w14:textId="77777777" w:rsidR="005545ED" w:rsidRDefault="005545ED" w:rsidP="00397290">
      <w:pPr>
        <w:pStyle w:val="Odsekzoznamu"/>
        <w:tabs>
          <w:tab w:val="left" w:pos="7560"/>
        </w:tabs>
        <w:ind w:left="720"/>
        <w:jc w:val="both"/>
      </w:pPr>
    </w:p>
    <w:p w14:paraId="6CF8F392" w14:textId="77777777" w:rsidR="005545ED" w:rsidRDefault="005545ED" w:rsidP="00397290">
      <w:pPr>
        <w:pStyle w:val="Odsekzoznamu"/>
        <w:tabs>
          <w:tab w:val="left" w:pos="7560"/>
        </w:tabs>
        <w:ind w:left="720"/>
        <w:jc w:val="both"/>
      </w:pPr>
    </w:p>
    <w:p w14:paraId="38FCF1B4" w14:textId="77777777" w:rsidR="009179BF" w:rsidRDefault="009179BF" w:rsidP="00397290">
      <w:pPr>
        <w:pStyle w:val="Odsekzoznamu"/>
        <w:tabs>
          <w:tab w:val="left" w:pos="7560"/>
        </w:tabs>
        <w:ind w:left="720"/>
        <w:jc w:val="both"/>
      </w:pPr>
    </w:p>
    <w:p w14:paraId="2E00BAFB" w14:textId="77777777" w:rsidR="00084B79" w:rsidRPr="00397290" w:rsidRDefault="00397290" w:rsidP="00DB469B">
      <w:pPr>
        <w:pStyle w:val="Odsekzoznamu"/>
        <w:numPr>
          <w:ilvl w:val="0"/>
          <w:numId w:val="34"/>
        </w:numPr>
        <w:jc w:val="both"/>
        <w:rPr>
          <w:b/>
        </w:rPr>
      </w:pPr>
      <w:r w:rsidRPr="00397290">
        <w:rPr>
          <w:b/>
        </w:rPr>
        <w:lastRenderedPageBreak/>
        <w:t>Účtovná jednotka neeviduje transakcie, ktoré nie sú uvedené v súvahe, a ktoré by mohli významne ovplyvniť riziko alebo prínos finančnej situácie spoločnosti.</w:t>
      </w:r>
    </w:p>
    <w:p w14:paraId="6D11E91A" w14:textId="77777777" w:rsidR="00084B79" w:rsidRDefault="00084B79">
      <w:pPr>
        <w:jc w:val="both"/>
      </w:pPr>
    </w:p>
    <w:p w14:paraId="632873F1" w14:textId="77777777" w:rsidR="00084B79" w:rsidRPr="00397290" w:rsidRDefault="00084B79" w:rsidP="00DB469B">
      <w:pPr>
        <w:pStyle w:val="Odsekzoznamu"/>
        <w:numPr>
          <w:ilvl w:val="0"/>
          <w:numId w:val="34"/>
        </w:numPr>
        <w:tabs>
          <w:tab w:val="left" w:pos="7560"/>
        </w:tabs>
        <w:jc w:val="both"/>
        <w:rPr>
          <w:b/>
          <w:bCs/>
        </w:rPr>
      </w:pPr>
      <w:r w:rsidRPr="00397290">
        <w:rPr>
          <w:b/>
          <w:bCs/>
        </w:rPr>
        <w:t xml:space="preserve">Spôsob </w:t>
      </w:r>
      <w:r w:rsidR="00397290" w:rsidRPr="00397290">
        <w:rPr>
          <w:b/>
          <w:bCs/>
        </w:rPr>
        <w:t xml:space="preserve">a určenie ocenenia </w:t>
      </w:r>
      <w:r w:rsidRPr="00397290">
        <w:rPr>
          <w:b/>
          <w:bCs/>
        </w:rPr>
        <w:t>ma</w:t>
      </w:r>
      <w:r w:rsidR="00397290" w:rsidRPr="00397290">
        <w:rPr>
          <w:b/>
          <w:bCs/>
        </w:rPr>
        <w:t>jetku a záväzkov.</w:t>
      </w:r>
    </w:p>
    <w:p w14:paraId="21F4DB2A" w14:textId="77777777" w:rsidR="00084B79" w:rsidRDefault="00084B79">
      <w:pPr>
        <w:pStyle w:val="Zarkazkladnhotextu21"/>
        <w:tabs>
          <w:tab w:val="left" w:pos="5964"/>
        </w:tabs>
        <w:rPr>
          <w:lang w:val="sk-SK"/>
        </w:rPr>
      </w:pPr>
    </w:p>
    <w:p w14:paraId="4988A257" w14:textId="77777777" w:rsidR="00084B79" w:rsidRDefault="00084B79">
      <w:pPr>
        <w:pStyle w:val="Zarkazkladnhotextu21"/>
        <w:ind w:left="0" w:firstLine="0"/>
        <w:rPr>
          <w:lang w:val="sk-SK"/>
        </w:rPr>
      </w:pPr>
      <w:r>
        <w:rPr>
          <w:lang w:val="sk-SK"/>
        </w:rPr>
        <w:t>Pri obstaraní majetku sa uplatňuje princíp obstarávacíc</w:t>
      </w:r>
      <w:r w:rsidR="0088735C">
        <w:rPr>
          <w:lang w:val="sk-SK"/>
        </w:rPr>
        <w:t>h cien</w:t>
      </w:r>
      <w:r>
        <w:rPr>
          <w:lang w:val="sk-SK"/>
        </w:rPr>
        <w:t>. Ocenenie jednotlivých položiek majetku a záväzkov je takéto:</w:t>
      </w:r>
    </w:p>
    <w:p w14:paraId="19C8B368" w14:textId="77777777" w:rsidR="00084B79" w:rsidRDefault="00084B79">
      <w:pPr>
        <w:pStyle w:val="Zarkazkladnhotextu21"/>
        <w:tabs>
          <w:tab w:val="left" w:pos="5964"/>
        </w:tabs>
        <w:rPr>
          <w:lang w:val="sk-SK"/>
        </w:rPr>
      </w:pPr>
    </w:p>
    <w:p w14:paraId="4397616A" w14:textId="77777777" w:rsidR="00084B79" w:rsidRPr="006D1CBC" w:rsidRDefault="004666E2" w:rsidP="006D1CBC">
      <w:pPr>
        <w:pStyle w:val="Zarkazkladnhotextu31"/>
        <w:numPr>
          <w:ilvl w:val="0"/>
          <w:numId w:val="9"/>
        </w:numPr>
        <w:tabs>
          <w:tab w:val="left" w:pos="13524"/>
        </w:tabs>
        <w:ind w:left="284" w:firstLine="0"/>
        <w:rPr>
          <w:lang w:val="sk-SK"/>
        </w:rPr>
      </w:pPr>
      <w:r>
        <w:rPr>
          <w:lang w:val="sk-SK"/>
        </w:rPr>
        <w:t xml:space="preserve"> </w:t>
      </w:r>
      <w:r w:rsidR="00084B79" w:rsidRPr="006D1CBC">
        <w:rPr>
          <w:lang w:val="sk-SK"/>
        </w:rPr>
        <w:t>dlhodobý hmotný a nehmotný majetok obstaraný kúpou - obstarávacou cenou</w:t>
      </w:r>
      <w:r w:rsidR="00084B79" w:rsidRPr="006D1CBC">
        <w:rPr>
          <w:lang w:val="en-US"/>
        </w:rPr>
        <w:t>;</w:t>
      </w:r>
      <w:r w:rsidR="00084B79" w:rsidRPr="006D1CBC">
        <w:rPr>
          <w:lang w:val="sk-SK"/>
        </w:rPr>
        <w:t xml:space="preserve"> </w:t>
      </w:r>
    </w:p>
    <w:p w14:paraId="21810809" w14:textId="77777777" w:rsidR="00084B79" w:rsidRDefault="00084B79">
      <w:pPr>
        <w:pStyle w:val="Zarkazkladnhotextu31"/>
        <w:ind w:left="0" w:firstLine="0"/>
        <w:rPr>
          <w:lang w:val="sk-SK"/>
        </w:rPr>
      </w:pPr>
    </w:p>
    <w:p w14:paraId="6E1E03A7" w14:textId="77777777" w:rsidR="00084B79" w:rsidRDefault="004666E2">
      <w:pPr>
        <w:pStyle w:val="Zarkazkladnhotextu31"/>
        <w:numPr>
          <w:ilvl w:val="0"/>
          <w:numId w:val="9"/>
        </w:numPr>
        <w:tabs>
          <w:tab w:val="left" w:pos="13524"/>
        </w:tabs>
        <w:ind w:left="644"/>
        <w:rPr>
          <w:lang w:val="sk-SK"/>
        </w:rPr>
      </w:pPr>
      <w:r>
        <w:rPr>
          <w:lang w:val="sk-SK"/>
        </w:rPr>
        <w:t xml:space="preserve"> </w:t>
      </w:r>
      <w:r w:rsidR="00084B79">
        <w:rPr>
          <w:lang w:val="sk-SK"/>
        </w:rPr>
        <w:t>dlhodobý nehmotný a hmotný majetok obstaraný iným spôsobom - reprodukčnou obstarávacou cenou v prípade bezodplatného nadobudnutia majetku alebo majetku novozisteného pri inventarizácii; t. j. cenou, za ktorú by sa majetok obstaral v čase, keď sa o ňom účtuje,</w:t>
      </w:r>
    </w:p>
    <w:p w14:paraId="107F1B53" w14:textId="77777777" w:rsidR="00084B79" w:rsidRDefault="00084B79">
      <w:pPr>
        <w:pStyle w:val="Zarkazkladnhotextu31"/>
        <w:ind w:left="0" w:firstLine="0"/>
        <w:rPr>
          <w:lang w:val="sk-SK"/>
        </w:rPr>
      </w:pPr>
    </w:p>
    <w:p w14:paraId="77480A27" w14:textId="77777777" w:rsidR="004666E2" w:rsidRDefault="00084B79" w:rsidP="004666E2">
      <w:pPr>
        <w:pStyle w:val="Zarkazkladnhotextu31"/>
        <w:numPr>
          <w:ilvl w:val="0"/>
          <w:numId w:val="9"/>
        </w:numPr>
        <w:tabs>
          <w:tab w:val="left" w:pos="13524"/>
        </w:tabs>
        <w:ind w:left="644" w:hanging="283"/>
        <w:rPr>
          <w:lang w:val="sk-SK"/>
        </w:rPr>
      </w:pPr>
      <w:r w:rsidRPr="005F254F">
        <w:rPr>
          <w:lang w:val="sk-SK"/>
        </w:rPr>
        <w:t>dlhodobý finanč</w:t>
      </w:r>
      <w:r w:rsidR="004666E2">
        <w:rPr>
          <w:lang w:val="sk-SK"/>
        </w:rPr>
        <w:t>ný majetok - obstarávacou cenou</w:t>
      </w:r>
    </w:p>
    <w:p w14:paraId="21BA738E" w14:textId="77777777" w:rsidR="004666E2" w:rsidRDefault="004666E2" w:rsidP="004666E2">
      <w:pPr>
        <w:pStyle w:val="Odsekzoznamu"/>
      </w:pPr>
    </w:p>
    <w:p w14:paraId="08EFCBF5" w14:textId="77777777" w:rsidR="004666E2" w:rsidRPr="004666E2" w:rsidRDefault="00084B79" w:rsidP="004666E2">
      <w:pPr>
        <w:pStyle w:val="Zarkazkladnhotextu31"/>
        <w:numPr>
          <w:ilvl w:val="0"/>
          <w:numId w:val="9"/>
        </w:numPr>
        <w:tabs>
          <w:tab w:val="left" w:pos="13524"/>
        </w:tabs>
        <w:ind w:left="644" w:hanging="283"/>
        <w:rPr>
          <w:lang w:val="sk-SK"/>
        </w:rPr>
      </w:pPr>
      <w:r w:rsidRPr="004666E2">
        <w:rPr>
          <w:lang w:val="sk-SK"/>
        </w:rPr>
        <w:t>zásoby obstarané kúpou:</w:t>
      </w:r>
      <w:r w:rsidR="005F254F" w:rsidRPr="004666E2">
        <w:rPr>
          <w:lang w:val="sk-SK"/>
        </w:rPr>
        <w:t xml:space="preserve"> </w:t>
      </w:r>
      <w:r>
        <w:t xml:space="preserve">nakupovaný materiál - </w:t>
      </w:r>
      <w:proofErr w:type="spellStart"/>
      <w:r>
        <w:t>obstarávacou</w:t>
      </w:r>
      <w:proofErr w:type="spellEnd"/>
      <w:r>
        <w:t xml:space="preserve"> cenou</w:t>
      </w:r>
      <w:r w:rsidRPr="004666E2">
        <w:rPr>
          <w:lang w:val="en-US"/>
        </w:rPr>
        <w:t>;</w:t>
      </w:r>
      <w:r>
        <w:t xml:space="preserve"> nakupovaný tovar - </w:t>
      </w:r>
      <w:proofErr w:type="spellStart"/>
      <w:r>
        <w:t>obstarávacou</w:t>
      </w:r>
      <w:proofErr w:type="spellEnd"/>
      <w:r>
        <w:t xml:space="preserve"> cenou; </w:t>
      </w:r>
      <w:proofErr w:type="spellStart"/>
      <w:r>
        <w:t>pri</w:t>
      </w:r>
      <w:proofErr w:type="spellEnd"/>
      <w:r>
        <w:t xml:space="preserve"> úbytku </w:t>
      </w:r>
      <w:proofErr w:type="spellStart"/>
      <w:r>
        <w:t>rovnakého</w:t>
      </w:r>
      <w:proofErr w:type="spellEnd"/>
      <w:r>
        <w:t xml:space="preserve"> druhu zásob</w:t>
      </w:r>
      <w:r w:rsidR="005F254F">
        <w:t xml:space="preserve"> a tovaru</w:t>
      </w:r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používa</w:t>
      </w:r>
      <w:proofErr w:type="spellEnd"/>
      <w:r>
        <w:t xml:space="preserve"> </w:t>
      </w:r>
      <w:proofErr w:type="spellStart"/>
      <w:r>
        <w:t>metóda</w:t>
      </w:r>
      <w:proofErr w:type="spellEnd"/>
      <w:r>
        <w:t xml:space="preserve"> </w:t>
      </w:r>
      <w:proofErr w:type="spellStart"/>
      <w:r w:rsidR="005F254F" w:rsidRPr="005F254F">
        <w:t>pevnej</w:t>
      </w:r>
      <w:proofErr w:type="spellEnd"/>
      <w:r w:rsidR="005F254F" w:rsidRPr="005F254F">
        <w:t xml:space="preserve"> ceny</w:t>
      </w:r>
    </w:p>
    <w:p w14:paraId="72702069" w14:textId="77777777" w:rsidR="004666E2" w:rsidRDefault="004666E2" w:rsidP="004666E2">
      <w:pPr>
        <w:pStyle w:val="Odsekzoznamu"/>
      </w:pPr>
    </w:p>
    <w:p w14:paraId="52985501" w14:textId="77777777" w:rsidR="004666E2" w:rsidRDefault="00084B79" w:rsidP="004666E2">
      <w:pPr>
        <w:pStyle w:val="Zarkazkladnhotextu31"/>
        <w:numPr>
          <w:ilvl w:val="0"/>
          <w:numId w:val="9"/>
        </w:numPr>
        <w:tabs>
          <w:tab w:val="left" w:pos="13524"/>
        </w:tabs>
        <w:ind w:left="644" w:hanging="283"/>
        <w:rPr>
          <w:lang w:val="sk-SK"/>
        </w:rPr>
      </w:pPr>
      <w:r w:rsidRPr="004666E2">
        <w:rPr>
          <w:lang w:val="sk-SK"/>
        </w:rPr>
        <w:t>zásoby obstarané iným spôsobom - reprodukčnou obstarávacou cenou v prípade bezodplatného nadobudnutia zásob alebo zásob novozistených pri inventarizácii; t. j. cenou, za ktorú by sa majetok obstaral v čase, keď sa o ňom účtuje,</w:t>
      </w:r>
    </w:p>
    <w:p w14:paraId="3901E0C1" w14:textId="77777777" w:rsidR="004666E2" w:rsidRDefault="004666E2" w:rsidP="004666E2">
      <w:pPr>
        <w:pStyle w:val="Odsekzoznamu"/>
      </w:pPr>
    </w:p>
    <w:p w14:paraId="18181A57" w14:textId="77777777" w:rsidR="004666E2" w:rsidRPr="004666E2" w:rsidRDefault="00084B79" w:rsidP="004666E2">
      <w:pPr>
        <w:pStyle w:val="Zarkazkladnhotextu31"/>
        <w:numPr>
          <w:ilvl w:val="0"/>
          <w:numId w:val="9"/>
        </w:numPr>
        <w:tabs>
          <w:tab w:val="left" w:pos="13524"/>
        </w:tabs>
        <w:ind w:left="644" w:hanging="283"/>
        <w:rPr>
          <w:lang w:val="sk-SK"/>
        </w:rPr>
      </w:pPr>
      <w:r w:rsidRPr="004666E2">
        <w:rPr>
          <w:lang w:val="sk-SK"/>
        </w:rPr>
        <w:t>pohľadávky:</w:t>
      </w:r>
      <w:r w:rsidR="00D8060C" w:rsidRPr="004666E2">
        <w:rPr>
          <w:lang w:val="sk-SK"/>
        </w:rP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ich</w:t>
      </w:r>
      <w:proofErr w:type="spellEnd"/>
      <w:r>
        <w:t xml:space="preserve"> vzniku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bezodplatnom</w:t>
      </w:r>
      <w:proofErr w:type="spellEnd"/>
      <w:r>
        <w:t xml:space="preserve"> </w:t>
      </w:r>
      <w:proofErr w:type="spellStart"/>
      <w:r>
        <w:t>nadobudnutí</w:t>
      </w:r>
      <w:proofErr w:type="spellEnd"/>
      <w:r>
        <w:t xml:space="preserve"> - </w:t>
      </w:r>
      <w:proofErr w:type="spellStart"/>
      <w:r>
        <w:t>menovitou</w:t>
      </w:r>
      <w:proofErr w:type="spellEnd"/>
      <w:r>
        <w:t xml:space="preserve"> hodnotou,</w:t>
      </w:r>
      <w:r w:rsidR="00D8060C"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odplatnom</w:t>
      </w:r>
      <w:proofErr w:type="spellEnd"/>
      <w:r>
        <w:t xml:space="preserve"> </w:t>
      </w:r>
      <w:proofErr w:type="spellStart"/>
      <w:r>
        <w:t>nadobudnutí</w:t>
      </w:r>
      <w:proofErr w:type="spellEnd"/>
      <w:r>
        <w:t xml:space="preserve"> (</w:t>
      </w:r>
      <w:proofErr w:type="spellStart"/>
      <w:r>
        <w:t>postúpení</w:t>
      </w:r>
      <w:proofErr w:type="spellEnd"/>
      <w:r>
        <w:t xml:space="preserve">)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nadobudnutí</w:t>
      </w:r>
      <w:proofErr w:type="spellEnd"/>
      <w:r>
        <w:t xml:space="preserve"> </w:t>
      </w:r>
      <w:proofErr w:type="spellStart"/>
      <w:r>
        <w:t>vkladom</w:t>
      </w:r>
      <w:proofErr w:type="spellEnd"/>
      <w:r>
        <w:t xml:space="preserve"> do základného </w:t>
      </w:r>
      <w:proofErr w:type="spellStart"/>
      <w:r>
        <w:t>imania</w:t>
      </w:r>
      <w:proofErr w:type="spellEnd"/>
      <w:r>
        <w:t xml:space="preserve"> – </w:t>
      </w:r>
      <w:proofErr w:type="spellStart"/>
      <w:r w:rsidR="005F254F">
        <w:t>nominálnou</w:t>
      </w:r>
      <w:proofErr w:type="spellEnd"/>
      <w:r w:rsidR="005F254F">
        <w:t xml:space="preserve"> hodnotou</w:t>
      </w:r>
      <w:r w:rsidR="00D8060C">
        <w:t xml:space="preserve">. </w:t>
      </w:r>
      <w:proofErr w:type="spellStart"/>
      <w:r>
        <w:t>Pri</w:t>
      </w:r>
      <w:proofErr w:type="spellEnd"/>
      <w:r>
        <w:t xml:space="preserve"> </w:t>
      </w:r>
      <w:proofErr w:type="spellStart"/>
      <w:r>
        <w:t>dlhodobých</w:t>
      </w:r>
      <w:proofErr w:type="spellEnd"/>
      <w:r>
        <w:t xml:space="preserve"> </w:t>
      </w:r>
      <w:proofErr w:type="spellStart"/>
      <w:r>
        <w:t>pohľadávkach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uvádza</w:t>
      </w:r>
      <w:proofErr w:type="spellEnd"/>
      <w:r>
        <w:t xml:space="preserve"> opravná položka v </w:t>
      </w:r>
      <w:proofErr w:type="spellStart"/>
      <w:r>
        <w:t>stĺpci</w:t>
      </w:r>
      <w:proofErr w:type="spellEnd"/>
      <w:r>
        <w:t xml:space="preserve"> </w:t>
      </w:r>
      <w:proofErr w:type="spellStart"/>
      <w:r>
        <w:t>korekcia</w:t>
      </w:r>
      <w:proofErr w:type="spellEnd"/>
      <w:r>
        <w:t xml:space="preserve">, čím </w:t>
      </w:r>
      <w:proofErr w:type="spellStart"/>
      <w:r>
        <w:t>sa</w:t>
      </w:r>
      <w:proofErr w:type="spellEnd"/>
      <w:r>
        <w:t xml:space="preserve"> </w:t>
      </w:r>
      <w:proofErr w:type="spellStart"/>
      <w:r>
        <w:t>vyjadruje</w:t>
      </w:r>
      <w:proofErr w:type="spellEnd"/>
      <w:r>
        <w:t xml:space="preserve"> </w:t>
      </w:r>
      <w:proofErr w:type="spellStart"/>
      <w:r>
        <w:t>ich</w:t>
      </w:r>
      <w:proofErr w:type="spellEnd"/>
      <w:r>
        <w:t xml:space="preserve"> hodnota </w:t>
      </w:r>
      <w:r w:rsidR="004666E2">
        <w:t xml:space="preserve">v čase </w:t>
      </w:r>
      <w:proofErr w:type="spellStart"/>
      <w:r w:rsidR="004666E2">
        <w:t>účtovania</w:t>
      </w:r>
      <w:proofErr w:type="spellEnd"/>
      <w:r w:rsidR="004666E2">
        <w:t xml:space="preserve"> a </w:t>
      </w:r>
      <w:proofErr w:type="spellStart"/>
      <w:r w:rsidR="004666E2">
        <w:t>vykazovania</w:t>
      </w:r>
      <w:proofErr w:type="spellEnd"/>
    </w:p>
    <w:p w14:paraId="6FB7475B" w14:textId="77777777" w:rsidR="004666E2" w:rsidRDefault="004666E2" w:rsidP="004666E2">
      <w:pPr>
        <w:pStyle w:val="Odsekzoznamu"/>
      </w:pPr>
    </w:p>
    <w:p w14:paraId="65396066" w14:textId="77777777" w:rsidR="004666E2" w:rsidRDefault="00084B79" w:rsidP="004666E2">
      <w:pPr>
        <w:pStyle w:val="Zarkazkladnhotextu31"/>
        <w:numPr>
          <w:ilvl w:val="0"/>
          <w:numId w:val="9"/>
        </w:numPr>
        <w:tabs>
          <w:tab w:val="left" w:pos="13524"/>
        </w:tabs>
        <w:ind w:left="644" w:hanging="283"/>
        <w:rPr>
          <w:lang w:val="sk-SK"/>
        </w:rPr>
      </w:pPr>
      <w:r w:rsidRPr="004666E2">
        <w:rPr>
          <w:lang w:val="sk-SK"/>
        </w:rPr>
        <w:t>krátkodobý finančn</w:t>
      </w:r>
      <w:r w:rsidR="004666E2">
        <w:rPr>
          <w:lang w:val="sk-SK"/>
        </w:rPr>
        <w:t>ý majetok - obstarávacou cenou</w:t>
      </w:r>
    </w:p>
    <w:p w14:paraId="65340A16" w14:textId="77777777" w:rsidR="004666E2" w:rsidRDefault="004666E2" w:rsidP="004666E2">
      <w:pPr>
        <w:pStyle w:val="Odsekzoznamu"/>
      </w:pPr>
    </w:p>
    <w:p w14:paraId="1873D073" w14:textId="77777777" w:rsidR="004666E2" w:rsidRDefault="00084B79" w:rsidP="004666E2">
      <w:pPr>
        <w:pStyle w:val="Zarkazkladnhotextu31"/>
        <w:numPr>
          <w:ilvl w:val="0"/>
          <w:numId w:val="9"/>
        </w:numPr>
        <w:tabs>
          <w:tab w:val="left" w:pos="13524"/>
        </w:tabs>
        <w:ind w:left="644" w:hanging="283"/>
        <w:rPr>
          <w:lang w:val="sk-SK"/>
        </w:rPr>
      </w:pPr>
      <w:r w:rsidRPr="004666E2">
        <w:rPr>
          <w:lang w:val="sk-SK"/>
        </w:rPr>
        <w:t>časové rozlíšenie na strane aktív súvahy – očakávanou menovitou hodnotou,</w:t>
      </w:r>
    </w:p>
    <w:p w14:paraId="2E10992E" w14:textId="77777777" w:rsidR="004666E2" w:rsidRDefault="004666E2" w:rsidP="004666E2">
      <w:pPr>
        <w:pStyle w:val="Odsekzoznamu"/>
      </w:pPr>
    </w:p>
    <w:p w14:paraId="4DD1458A" w14:textId="77777777" w:rsidR="004666E2" w:rsidRDefault="00084B79" w:rsidP="004666E2">
      <w:pPr>
        <w:pStyle w:val="Zarkazkladnhotextu31"/>
        <w:numPr>
          <w:ilvl w:val="0"/>
          <w:numId w:val="9"/>
        </w:numPr>
        <w:tabs>
          <w:tab w:val="left" w:pos="13524"/>
        </w:tabs>
        <w:ind w:left="644" w:hanging="283"/>
        <w:rPr>
          <w:lang w:val="sk-SK"/>
        </w:rPr>
      </w:pPr>
      <w:r w:rsidRPr="004666E2">
        <w:rPr>
          <w:lang w:val="sk-SK"/>
        </w:rPr>
        <w:t>záväzky:</w:t>
      </w:r>
      <w:r w:rsidR="00D8060C" w:rsidRPr="004666E2">
        <w:rPr>
          <w:lang w:val="sk-SK"/>
        </w:rP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ich</w:t>
      </w:r>
      <w:proofErr w:type="spellEnd"/>
      <w:r>
        <w:t xml:space="preserve"> vzniku - </w:t>
      </w:r>
      <w:proofErr w:type="spellStart"/>
      <w:r>
        <w:t>menovitou</w:t>
      </w:r>
      <w:proofErr w:type="spellEnd"/>
      <w:r>
        <w:t xml:space="preserve"> hodnotou</w:t>
      </w:r>
      <w:r w:rsidR="00D8060C"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prevzatí</w:t>
      </w:r>
      <w:proofErr w:type="spellEnd"/>
      <w:r>
        <w:t xml:space="preserve"> - </w:t>
      </w:r>
      <w:proofErr w:type="spellStart"/>
      <w:r>
        <w:t>obstarávacou</w:t>
      </w:r>
      <w:proofErr w:type="spellEnd"/>
      <w:r>
        <w:t xml:space="preserve"> cenou,</w:t>
      </w:r>
    </w:p>
    <w:p w14:paraId="70659213" w14:textId="77777777" w:rsidR="004666E2" w:rsidRDefault="004666E2" w:rsidP="004666E2">
      <w:pPr>
        <w:pStyle w:val="Odsekzoznamu"/>
      </w:pPr>
    </w:p>
    <w:p w14:paraId="03A1E608" w14:textId="77777777" w:rsidR="004666E2" w:rsidRDefault="00084B79" w:rsidP="004666E2">
      <w:pPr>
        <w:pStyle w:val="Zarkazkladnhotextu31"/>
        <w:numPr>
          <w:ilvl w:val="0"/>
          <w:numId w:val="9"/>
        </w:numPr>
        <w:tabs>
          <w:tab w:val="left" w:pos="13524"/>
        </w:tabs>
        <w:ind w:left="644" w:hanging="283"/>
        <w:rPr>
          <w:lang w:val="sk-SK"/>
        </w:rPr>
      </w:pPr>
      <w:r w:rsidRPr="004666E2">
        <w:rPr>
          <w:lang w:val="sk-SK"/>
        </w:rPr>
        <w:t>rezervy - v očakávanej výške záväzku,</w:t>
      </w:r>
    </w:p>
    <w:p w14:paraId="75026F95" w14:textId="77777777" w:rsidR="004666E2" w:rsidRDefault="004666E2" w:rsidP="004666E2">
      <w:pPr>
        <w:pStyle w:val="Odsekzoznamu"/>
      </w:pPr>
    </w:p>
    <w:p w14:paraId="797FAD8C" w14:textId="77777777" w:rsidR="004666E2" w:rsidRDefault="00084B79" w:rsidP="004666E2">
      <w:pPr>
        <w:pStyle w:val="Zarkazkladnhotextu31"/>
        <w:numPr>
          <w:ilvl w:val="0"/>
          <w:numId w:val="9"/>
        </w:numPr>
        <w:tabs>
          <w:tab w:val="left" w:pos="13524"/>
        </w:tabs>
        <w:ind w:left="644" w:hanging="283"/>
        <w:rPr>
          <w:lang w:val="sk-SK"/>
        </w:rPr>
      </w:pPr>
      <w:r w:rsidRPr="004666E2">
        <w:rPr>
          <w:lang w:val="sk-SK"/>
        </w:rPr>
        <w:t xml:space="preserve">pôžičky, úvery: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ich</w:t>
      </w:r>
      <w:proofErr w:type="spellEnd"/>
      <w:r>
        <w:t xml:space="preserve"> vzniku - </w:t>
      </w:r>
      <w:proofErr w:type="spellStart"/>
      <w:r>
        <w:t>menovitou</w:t>
      </w:r>
      <w:proofErr w:type="spellEnd"/>
      <w:r>
        <w:t xml:space="preserve"> hodnotou</w:t>
      </w:r>
      <w:r w:rsidR="00D8060C"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prevzatí</w:t>
      </w:r>
      <w:proofErr w:type="spellEnd"/>
      <w:r>
        <w:t xml:space="preserve"> - </w:t>
      </w:r>
      <w:proofErr w:type="spellStart"/>
      <w:r>
        <w:t>obstarávacou</w:t>
      </w:r>
      <w:proofErr w:type="spellEnd"/>
      <w:r>
        <w:t xml:space="preserve"> cenou</w:t>
      </w:r>
      <w:r w:rsidR="00D8060C">
        <w:t xml:space="preserve">. </w:t>
      </w:r>
      <w:r>
        <w:t xml:space="preserve">Úroky </w:t>
      </w:r>
      <w:proofErr w:type="gramStart"/>
      <w:r>
        <w:t xml:space="preserve">z  </w:t>
      </w:r>
      <w:proofErr w:type="spellStart"/>
      <w:r>
        <w:t>pôžičiek</w:t>
      </w:r>
      <w:proofErr w:type="spellEnd"/>
      <w:proofErr w:type="gramEnd"/>
      <w:r>
        <w:t xml:space="preserve"> a </w:t>
      </w:r>
      <w:proofErr w:type="spellStart"/>
      <w:r>
        <w:t>úverov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účtujú</w:t>
      </w:r>
      <w:proofErr w:type="spellEnd"/>
      <w:r>
        <w:t xml:space="preserve"> do </w:t>
      </w:r>
      <w:proofErr w:type="spellStart"/>
      <w:r>
        <w:t>obdobia</w:t>
      </w:r>
      <w:proofErr w:type="spellEnd"/>
      <w:r>
        <w:t>, s </w:t>
      </w:r>
      <w:proofErr w:type="spellStart"/>
      <w:r>
        <w:t>ktorým</w:t>
      </w:r>
      <w:proofErr w:type="spellEnd"/>
      <w:r>
        <w:t xml:space="preserve"> </w:t>
      </w:r>
      <w:proofErr w:type="spellStart"/>
      <w:r>
        <w:t>časovo</w:t>
      </w:r>
      <w:proofErr w:type="spellEnd"/>
      <w:r>
        <w:t xml:space="preserve"> a </w:t>
      </w:r>
      <w:proofErr w:type="spellStart"/>
      <w:r>
        <w:t>vecne</w:t>
      </w:r>
      <w:proofErr w:type="spellEnd"/>
      <w:r>
        <w:t xml:space="preserve"> </w:t>
      </w:r>
      <w:proofErr w:type="spellStart"/>
      <w:r>
        <w:t>súvisia</w:t>
      </w:r>
      <w:proofErr w:type="spellEnd"/>
      <w:r>
        <w:t>.</w:t>
      </w:r>
    </w:p>
    <w:p w14:paraId="3231CEF8" w14:textId="77777777" w:rsidR="004666E2" w:rsidRDefault="004666E2" w:rsidP="004666E2">
      <w:pPr>
        <w:pStyle w:val="Odsekzoznamu"/>
      </w:pPr>
    </w:p>
    <w:p w14:paraId="3BDDC45B" w14:textId="77777777" w:rsidR="004666E2" w:rsidRDefault="00084B79" w:rsidP="004666E2">
      <w:pPr>
        <w:pStyle w:val="Zarkazkladnhotextu31"/>
        <w:numPr>
          <w:ilvl w:val="0"/>
          <w:numId w:val="9"/>
        </w:numPr>
        <w:tabs>
          <w:tab w:val="left" w:pos="13524"/>
        </w:tabs>
        <w:ind w:left="644" w:hanging="283"/>
        <w:rPr>
          <w:lang w:val="sk-SK"/>
        </w:rPr>
      </w:pPr>
      <w:r w:rsidRPr="004666E2">
        <w:rPr>
          <w:lang w:val="sk-SK"/>
        </w:rPr>
        <w:t>časové rozlíšenie na strane pasív súvahy - očakávanou menovitou hodnotou,</w:t>
      </w:r>
    </w:p>
    <w:p w14:paraId="45C29CBE" w14:textId="77777777" w:rsidR="004666E2" w:rsidRDefault="004666E2" w:rsidP="004666E2">
      <w:pPr>
        <w:pStyle w:val="Odsekzoznamu"/>
      </w:pPr>
    </w:p>
    <w:p w14:paraId="5603FC04" w14:textId="0C288D32" w:rsidR="004666E2" w:rsidRDefault="004666E2" w:rsidP="004666E2">
      <w:pPr>
        <w:pStyle w:val="Zarkazkladnhotextu31"/>
        <w:numPr>
          <w:ilvl w:val="0"/>
          <w:numId w:val="9"/>
        </w:numPr>
        <w:tabs>
          <w:tab w:val="left" w:pos="13524"/>
        </w:tabs>
        <w:ind w:left="644" w:hanging="283"/>
        <w:rPr>
          <w:lang w:val="sk-SK"/>
        </w:rPr>
      </w:pPr>
      <w:r>
        <w:rPr>
          <w:lang w:val="sk-SK"/>
        </w:rPr>
        <w:t xml:space="preserve"> </w:t>
      </w:r>
      <w:r w:rsidR="00084B79" w:rsidRPr="004666E2">
        <w:rPr>
          <w:lang w:val="sk-SK"/>
        </w:rPr>
        <w:t xml:space="preserve">daň z príjmov splatná - podľa slovenského zákona o daniach z príjmov sa splatné dane z príjmov určujú z účtovného zisku pri sadzbe </w:t>
      </w:r>
      <w:r w:rsidR="00CD3599" w:rsidRPr="004666E2">
        <w:rPr>
          <w:lang w:val="sk-SK"/>
        </w:rPr>
        <w:t>2</w:t>
      </w:r>
      <w:r w:rsidR="00641F41">
        <w:rPr>
          <w:lang w:val="sk-SK"/>
        </w:rPr>
        <w:t>4</w:t>
      </w:r>
      <w:r w:rsidR="00084B79" w:rsidRPr="004666E2">
        <w:rPr>
          <w:lang w:val="sk-SK"/>
        </w:rPr>
        <w:t xml:space="preserve"> %, po úpravách o niektoré položky na daňové účely,</w:t>
      </w:r>
    </w:p>
    <w:p w14:paraId="71E7FADE" w14:textId="77777777" w:rsidR="004666E2" w:rsidRDefault="004666E2" w:rsidP="004666E2">
      <w:pPr>
        <w:pStyle w:val="Odsekzoznamu"/>
      </w:pPr>
    </w:p>
    <w:p w14:paraId="6B90198C" w14:textId="6B6A9417" w:rsidR="00084B79" w:rsidRPr="004666E2" w:rsidRDefault="00084B79" w:rsidP="004666E2">
      <w:pPr>
        <w:pStyle w:val="Zarkazkladnhotextu31"/>
        <w:numPr>
          <w:ilvl w:val="0"/>
          <w:numId w:val="9"/>
        </w:numPr>
        <w:tabs>
          <w:tab w:val="left" w:pos="13524"/>
        </w:tabs>
        <w:ind w:left="644" w:hanging="283"/>
        <w:rPr>
          <w:lang w:val="sk-SK"/>
        </w:rPr>
      </w:pPr>
      <w:r w:rsidRPr="004666E2">
        <w:rPr>
          <w:lang w:val="sk-SK"/>
        </w:rPr>
        <w:t xml:space="preserve">daň z príjmov odložená - sa účtuje pri dočasných rozdieloch medzi účtovnou hodnotou majetku a záväzkov vykázanou v súvahe a ich daňovou základňou, pri možnosti umorovať daňovú stratu v budúcnosti a pri možnosti previesť nevyužité daňové </w:t>
      </w:r>
      <w:r w:rsidRPr="004666E2">
        <w:rPr>
          <w:lang w:val="sk-SK"/>
        </w:rPr>
        <w:lastRenderedPageBreak/>
        <w:t xml:space="preserve">odpočty do budúcich období. Pri určení výšky odloženej dane z príjmov sa použila sadzba dane z príjmov platná v nasledujúcom účtovnom období, t. j. </w:t>
      </w:r>
      <w:r w:rsidR="00671914">
        <w:rPr>
          <w:iCs/>
          <w:lang w:val="sk-SK"/>
        </w:rPr>
        <w:t>2</w:t>
      </w:r>
      <w:r w:rsidR="00A4543A">
        <w:rPr>
          <w:iCs/>
          <w:lang w:val="sk-SK"/>
        </w:rPr>
        <w:t>4</w:t>
      </w:r>
      <w:r w:rsidRPr="004666E2">
        <w:rPr>
          <w:iCs/>
          <w:lang w:val="sk-SK"/>
        </w:rPr>
        <w:t xml:space="preserve"> %</w:t>
      </w:r>
      <w:r w:rsidRPr="004666E2">
        <w:rPr>
          <w:i/>
          <w:iCs/>
          <w:lang w:val="sk-SK"/>
        </w:rPr>
        <w:t>.</w:t>
      </w:r>
      <w:r w:rsidRPr="004666E2">
        <w:rPr>
          <w:lang w:val="sk-SK"/>
        </w:rPr>
        <w:t xml:space="preserve"> </w:t>
      </w:r>
    </w:p>
    <w:p w14:paraId="1230F64A" w14:textId="77777777" w:rsidR="005F254F" w:rsidRDefault="005F254F" w:rsidP="005F254F">
      <w:pPr>
        <w:pStyle w:val="Zarkazkladnhotextu31"/>
        <w:tabs>
          <w:tab w:val="left" w:pos="11340"/>
        </w:tabs>
        <w:ind w:left="0" w:firstLine="0"/>
        <w:rPr>
          <w:lang w:val="sk-SK"/>
        </w:rPr>
      </w:pPr>
    </w:p>
    <w:p w14:paraId="7B65340B" w14:textId="77777777" w:rsidR="00084B79" w:rsidRDefault="00084B79" w:rsidP="005F254F">
      <w:pPr>
        <w:pStyle w:val="Zarkazkladnhotextu31"/>
        <w:tabs>
          <w:tab w:val="left" w:pos="11340"/>
        </w:tabs>
        <w:ind w:left="0" w:firstLine="0"/>
        <w:rPr>
          <w:lang w:val="sk-SK"/>
        </w:rPr>
      </w:pPr>
      <w:r>
        <w:rPr>
          <w:lang w:val="sk-SK"/>
        </w:rPr>
        <w:t xml:space="preserve">Predpokladané riziká, straty a zníženia hodnoty, ktoré sa týkajú majetku a záväzkov, sa vyjadrujú prostredníctvom rezerv, opravných položiek a odpisov. </w:t>
      </w:r>
      <w:r w:rsidR="0088735C">
        <w:rPr>
          <w:lang w:val="sk-SK"/>
        </w:rPr>
        <w:t>Trvalé zníženie hodnoty majetku nebolo účtované.</w:t>
      </w:r>
    </w:p>
    <w:p w14:paraId="748A8EEA" w14:textId="77777777" w:rsidR="00084B79" w:rsidRDefault="00084B79">
      <w:pPr>
        <w:tabs>
          <w:tab w:val="left" w:pos="11340"/>
        </w:tabs>
        <w:ind w:left="540" w:hanging="360"/>
      </w:pPr>
    </w:p>
    <w:p w14:paraId="0299B035" w14:textId="77777777" w:rsidR="0088735C" w:rsidRPr="002A17E3" w:rsidRDefault="00084B79" w:rsidP="0088735C">
      <w:pPr>
        <w:pStyle w:val="Zarkazkladnhotextu31"/>
        <w:numPr>
          <w:ilvl w:val="0"/>
          <w:numId w:val="29"/>
        </w:numPr>
        <w:tabs>
          <w:tab w:val="left" w:pos="11340"/>
        </w:tabs>
        <w:rPr>
          <w:b/>
          <w:bCs/>
          <w:color w:val="000000"/>
          <w:szCs w:val="24"/>
          <w:shd w:val="clear" w:color="auto" w:fill="C0C0C0"/>
          <w:lang w:val="sk-SK"/>
        </w:rPr>
      </w:pPr>
      <w:r w:rsidRPr="0088735C">
        <w:rPr>
          <w:lang w:val="sk-SK"/>
        </w:rPr>
        <w:t>Rezervy</w:t>
      </w:r>
      <w:r w:rsidRPr="005F254F">
        <w:rPr>
          <w:lang w:val="sk-SK"/>
        </w:rPr>
        <w:t xml:space="preserve"> - sa účtujú </w:t>
      </w:r>
      <w:r w:rsidR="004666E2">
        <w:rPr>
          <w:lang w:val="sk-SK"/>
        </w:rPr>
        <w:t xml:space="preserve">kalkulačnou metódou kvalifikovaného odhadu </w:t>
      </w:r>
      <w:r w:rsidRPr="005F254F">
        <w:rPr>
          <w:lang w:val="sk-SK"/>
        </w:rPr>
        <w:t xml:space="preserve">v očakávanej výške záväzku. </w:t>
      </w:r>
    </w:p>
    <w:p w14:paraId="0EB982E4" w14:textId="77777777" w:rsidR="002A17E3" w:rsidRDefault="002A17E3" w:rsidP="002A17E3">
      <w:pPr>
        <w:pStyle w:val="Zarkazkladnhotextu31"/>
        <w:tabs>
          <w:tab w:val="left" w:pos="11340"/>
        </w:tabs>
        <w:ind w:left="785" w:firstLine="0"/>
        <w:rPr>
          <w:b/>
          <w:bCs/>
          <w:color w:val="000000"/>
          <w:szCs w:val="24"/>
          <w:shd w:val="clear" w:color="auto" w:fill="C0C0C0"/>
          <w:lang w:val="sk-SK"/>
        </w:rPr>
      </w:pPr>
    </w:p>
    <w:p w14:paraId="5D0984D8" w14:textId="77777777" w:rsidR="00084B79" w:rsidRPr="0088735C" w:rsidRDefault="00084B79" w:rsidP="0088735C">
      <w:pPr>
        <w:pStyle w:val="Zarkazkladnhotextu31"/>
        <w:numPr>
          <w:ilvl w:val="0"/>
          <w:numId w:val="29"/>
        </w:numPr>
        <w:tabs>
          <w:tab w:val="left" w:pos="11340"/>
        </w:tabs>
        <w:rPr>
          <w:b/>
          <w:bCs/>
          <w:color w:val="000000"/>
          <w:szCs w:val="24"/>
          <w:shd w:val="clear" w:color="auto" w:fill="C0C0C0"/>
          <w:lang w:val="sk-SK"/>
        </w:rPr>
      </w:pPr>
      <w:r w:rsidRPr="0088735C">
        <w:t xml:space="preserve">Opravné položky  </w:t>
      </w:r>
    </w:p>
    <w:p w14:paraId="513A3706" w14:textId="77777777" w:rsidR="00084B79" w:rsidRDefault="00084B79" w:rsidP="0088735C">
      <w:pPr>
        <w:pStyle w:val="Odsekzoznamu"/>
        <w:numPr>
          <w:ilvl w:val="0"/>
          <w:numId w:val="30"/>
        </w:numPr>
        <w:tabs>
          <w:tab w:val="left" w:pos="11340"/>
        </w:tabs>
        <w:spacing w:before="120"/>
        <w:jc w:val="both"/>
      </w:pPr>
      <w:r>
        <w:t>k podielom na základnom imaní v obchodných spoločnostiach na základe metódy vlastného imania,</w:t>
      </w:r>
    </w:p>
    <w:p w14:paraId="415DC8E1" w14:textId="77777777" w:rsidR="0088735C" w:rsidRDefault="00084B79" w:rsidP="0088735C">
      <w:pPr>
        <w:pStyle w:val="Odsekzoznamu"/>
        <w:numPr>
          <w:ilvl w:val="0"/>
          <w:numId w:val="30"/>
        </w:numPr>
        <w:tabs>
          <w:tab w:val="left" w:pos="11340"/>
        </w:tabs>
        <w:spacing w:before="120"/>
        <w:jc w:val="both"/>
        <w:rPr>
          <w:color w:val="000000"/>
        </w:rPr>
      </w:pPr>
      <w:r>
        <w:t xml:space="preserve">k pohľadávkam po lehote splatnosti nad 360 dní </w:t>
      </w:r>
      <w:r w:rsidR="00E815D1">
        <w:t xml:space="preserve">od 20% </w:t>
      </w:r>
      <w:r w:rsidRPr="0088735C">
        <w:rPr>
          <w:color w:val="000000"/>
        </w:rPr>
        <w:t>do 100 %</w:t>
      </w:r>
      <w:r w:rsidR="005F254F" w:rsidRPr="0088735C">
        <w:rPr>
          <w:color w:val="000000"/>
        </w:rPr>
        <w:t xml:space="preserve"> ich hodnoty</w:t>
      </w:r>
      <w:r w:rsidR="0088735C" w:rsidRPr="0088735C">
        <w:rPr>
          <w:color w:val="000000"/>
        </w:rPr>
        <w:t>, pod</w:t>
      </w:r>
      <w:r w:rsidR="00CF3671">
        <w:rPr>
          <w:color w:val="000000"/>
        </w:rPr>
        <w:t>ľ</w:t>
      </w:r>
      <w:r w:rsidR="0088735C" w:rsidRPr="0088735C">
        <w:rPr>
          <w:color w:val="000000"/>
        </w:rPr>
        <w:t>a odhadu rizika ich splatenie v</w:t>
      </w:r>
      <w:r w:rsidR="0088735C">
        <w:rPr>
          <w:color w:val="000000"/>
        </w:rPr>
        <w:t> </w:t>
      </w:r>
      <w:r w:rsidR="0088735C" w:rsidRPr="0088735C">
        <w:rPr>
          <w:color w:val="000000"/>
        </w:rPr>
        <w:t>budúcnosti</w:t>
      </w:r>
      <w:r w:rsidR="0088735C">
        <w:rPr>
          <w:color w:val="000000"/>
        </w:rPr>
        <w:t xml:space="preserve"> a odborným odhadom bonity klientov</w:t>
      </w:r>
    </w:p>
    <w:p w14:paraId="45F04890" w14:textId="77777777" w:rsidR="00084B79" w:rsidRPr="0088735C" w:rsidRDefault="00084B79" w:rsidP="0088735C">
      <w:pPr>
        <w:pStyle w:val="Odsekzoznamu"/>
        <w:numPr>
          <w:ilvl w:val="0"/>
          <w:numId w:val="29"/>
        </w:numPr>
        <w:tabs>
          <w:tab w:val="left" w:pos="11340"/>
        </w:tabs>
        <w:spacing w:before="120"/>
        <w:jc w:val="both"/>
        <w:rPr>
          <w:color w:val="000000"/>
        </w:rPr>
      </w:pPr>
      <w:r w:rsidRPr="0088735C">
        <w:t>Odpisový plán</w:t>
      </w:r>
    </w:p>
    <w:p w14:paraId="2E1C9A93" w14:textId="77777777" w:rsidR="00084B79" w:rsidRDefault="00084B79">
      <w:pPr>
        <w:tabs>
          <w:tab w:val="left" w:pos="11340"/>
        </w:tabs>
        <w:ind w:left="540" w:hanging="360"/>
        <w:jc w:val="both"/>
      </w:pPr>
    </w:p>
    <w:p w14:paraId="1A62C036" w14:textId="77777777" w:rsidR="00084B79" w:rsidRPr="0088735C" w:rsidRDefault="0088735C" w:rsidP="00D712D4">
      <w:pPr>
        <w:pStyle w:val="Odsekzoznamu"/>
        <w:numPr>
          <w:ilvl w:val="0"/>
          <w:numId w:val="30"/>
        </w:numPr>
        <w:tabs>
          <w:tab w:val="left" w:pos="11340"/>
        </w:tabs>
        <w:jc w:val="both"/>
        <w:rPr>
          <w:color w:val="000000"/>
        </w:rPr>
      </w:pPr>
      <w:r>
        <w:t>d</w:t>
      </w:r>
      <w:r w:rsidR="00084B79">
        <w:t xml:space="preserve">lhodobý majetok sa odpisuje podľa odpisového plánu, ktorý bol stanovený s ohľadom na odhad reálnej ekonomickej životnosti. </w:t>
      </w:r>
      <w:r w:rsidR="00D8060C">
        <w:t>Majetok sa odpisuje rovnomerne.</w:t>
      </w:r>
      <w:r>
        <w:t xml:space="preserve"> </w:t>
      </w:r>
      <w:r w:rsidR="00084B79" w:rsidRPr="0088735C">
        <w:rPr>
          <w:color w:val="000000"/>
        </w:rPr>
        <w:t>M</w:t>
      </w:r>
      <w:r w:rsidR="00084B79">
        <w:t xml:space="preserve">ajetok sa začína odpisovať </w:t>
      </w:r>
      <w:r w:rsidR="00FA24DC">
        <w:t xml:space="preserve">dňom </w:t>
      </w:r>
      <w:r w:rsidR="00084B79" w:rsidRPr="0088735C">
        <w:rPr>
          <w:bCs/>
          <w:iCs/>
        </w:rPr>
        <w:t>zaradenia do používania</w:t>
      </w:r>
      <w:r w:rsidR="00D8060C" w:rsidRPr="0088735C">
        <w:rPr>
          <w:bCs/>
          <w:iCs/>
        </w:rPr>
        <w:t>.</w:t>
      </w:r>
    </w:p>
    <w:p w14:paraId="5974A40B" w14:textId="77777777" w:rsidR="00084B79" w:rsidRDefault="00084B79">
      <w:pPr>
        <w:tabs>
          <w:tab w:val="left" w:pos="11340"/>
        </w:tabs>
        <w:ind w:left="540" w:hanging="360"/>
        <w:rPr>
          <w:b/>
        </w:rPr>
      </w:pPr>
    </w:p>
    <w:p w14:paraId="6AC61E53" w14:textId="77777777" w:rsidR="00084B79" w:rsidRDefault="0088735C" w:rsidP="0088735C">
      <w:pPr>
        <w:pStyle w:val="Odsekzoznamu"/>
        <w:numPr>
          <w:ilvl w:val="0"/>
          <w:numId w:val="30"/>
        </w:numPr>
        <w:tabs>
          <w:tab w:val="left" w:pos="11340"/>
        </w:tabs>
      </w:pPr>
      <w:r>
        <w:t>p</w:t>
      </w:r>
      <w:r w:rsidR="00084B79">
        <w:t>odiely na základnom imaní v obchodných spoločnostiach sa ponechávajú v pôvodnom ocenení. Me</w:t>
      </w:r>
      <w:r>
        <w:t xml:space="preserve">tóda vlastného imania sa používa </w:t>
      </w:r>
      <w:r w:rsidR="00084B79">
        <w:t>na určenie potreby tvoriť opravné položky, resp. precenenia na reálnu hodnotu.</w:t>
      </w:r>
      <w:r>
        <w:t xml:space="preserve"> </w:t>
      </w:r>
    </w:p>
    <w:p w14:paraId="4D86384F" w14:textId="77777777" w:rsidR="00084B79" w:rsidRDefault="00084B79">
      <w:pPr>
        <w:pStyle w:val="Zarkazkladnhotextu31"/>
        <w:ind w:left="0" w:firstLine="0"/>
        <w:rPr>
          <w:lang w:val="sk-SK"/>
        </w:rPr>
      </w:pPr>
    </w:p>
    <w:p w14:paraId="312B06BE" w14:textId="77777777" w:rsidR="00084B79" w:rsidRPr="001D4B24" w:rsidRDefault="00084B79" w:rsidP="004666E2">
      <w:pPr>
        <w:pStyle w:val="Zarkazkladnhotextu21"/>
        <w:tabs>
          <w:tab w:val="left" w:pos="7560"/>
        </w:tabs>
        <w:ind w:left="501" w:firstLine="0"/>
        <w:rPr>
          <w:lang w:val="sk-SK"/>
        </w:rPr>
      </w:pPr>
      <w:r w:rsidRPr="001D4B24">
        <w:rPr>
          <w:lang w:val="sk-SK"/>
        </w:rPr>
        <w:t>Prepočet údajov v cudzích menách na euro</w:t>
      </w:r>
      <w:r w:rsidR="004666E2">
        <w:rPr>
          <w:lang w:val="sk-SK"/>
        </w:rPr>
        <w:t>:</w:t>
      </w:r>
    </w:p>
    <w:p w14:paraId="5AAE6AE8" w14:textId="77777777" w:rsidR="00084B79" w:rsidRDefault="00084B79">
      <w:pPr>
        <w:tabs>
          <w:tab w:val="left" w:pos="426"/>
        </w:tabs>
        <w:jc w:val="both"/>
      </w:pPr>
    </w:p>
    <w:p w14:paraId="704835D9" w14:textId="1E91164B" w:rsidR="00084B79" w:rsidRDefault="00084B79" w:rsidP="004666E2">
      <w:pPr>
        <w:ind w:firstLine="501"/>
        <w:jc w:val="both"/>
      </w:pPr>
      <w:r>
        <w:t xml:space="preserve">Majetok a záväzky vyjadrené v cudzej mene sa prepočítavajú na euro </w:t>
      </w:r>
      <w:r w:rsidR="00FA24DC">
        <w:t xml:space="preserve">referenčným </w:t>
      </w:r>
      <w:r>
        <w:t>kurzom určeným v kurzovom lístku ECB:</w:t>
      </w:r>
      <w:r w:rsidR="00D8060C">
        <w:t xml:space="preserve"> </w:t>
      </w:r>
      <w:r>
        <w:t>v deň predchádzajúci dňu uskutočnenia účtovného prípadu, alebo</w:t>
      </w:r>
      <w:r w:rsidR="00D8060C">
        <w:t xml:space="preserve"> </w:t>
      </w:r>
      <w:r>
        <w:t xml:space="preserve">v deň, ku ktorému sa zostavuje účtovná závierka. </w:t>
      </w:r>
    </w:p>
    <w:p w14:paraId="1D46B16E" w14:textId="77777777" w:rsidR="00084B79" w:rsidRDefault="00084B79" w:rsidP="00C17B7F">
      <w:pPr>
        <w:ind w:firstLine="501"/>
        <w:jc w:val="both"/>
      </w:pPr>
      <w:r>
        <w:t>Pri kúpe a predaji cudzej meny za euro sa použil kurz</w:t>
      </w:r>
      <w:r w:rsidR="004666E2">
        <w:t xml:space="preserve"> banky</w:t>
      </w:r>
      <w:r>
        <w:t>, za ktorý boli tieto hodnoty nakúpené alebo predané.</w:t>
      </w:r>
    </w:p>
    <w:p w14:paraId="3C119C82" w14:textId="77777777" w:rsidR="00084B79" w:rsidRDefault="00084B79"/>
    <w:p w14:paraId="0AADEF03" w14:textId="77777777" w:rsidR="00352FB5" w:rsidRDefault="00352FB5"/>
    <w:p w14:paraId="4DB6FA04" w14:textId="77777777" w:rsidR="004772F2" w:rsidRDefault="004772F2"/>
    <w:p w14:paraId="7FA24091" w14:textId="77777777" w:rsidR="004772F2" w:rsidRDefault="004772F2"/>
    <w:p w14:paraId="600644B9" w14:textId="77777777" w:rsidR="00352FB5" w:rsidRPr="004666E2" w:rsidRDefault="00352FB5" w:rsidP="00DB469B">
      <w:pPr>
        <w:pStyle w:val="Odsekzoznamu"/>
        <w:numPr>
          <w:ilvl w:val="0"/>
          <w:numId w:val="34"/>
        </w:numPr>
        <w:rPr>
          <w:b/>
        </w:rPr>
      </w:pPr>
      <w:r w:rsidRPr="004666E2">
        <w:rPr>
          <w:b/>
        </w:rPr>
        <w:t>Oprava účtovných chýb minulých období.</w:t>
      </w:r>
    </w:p>
    <w:p w14:paraId="6B875129" w14:textId="77777777" w:rsidR="00352FB5" w:rsidRPr="004666E2" w:rsidRDefault="00352FB5" w:rsidP="00352FB5">
      <w:pPr>
        <w:pStyle w:val="Odsekzoznamu"/>
        <w:ind w:left="360"/>
        <w:rPr>
          <w:b/>
        </w:rPr>
      </w:pPr>
    </w:p>
    <w:p w14:paraId="41417793" w14:textId="77777777" w:rsidR="00352FB5" w:rsidRPr="004666E2" w:rsidRDefault="00352FB5" w:rsidP="004666E2">
      <w:pPr>
        <w:ind w:firstLine="501"/>
        <w:jc w:val="both"/>
        <w:rPr>
          <w:rFonts w:ascii="Calibri" w:hAnsi="Calibri"/>
          <w:b/>
          <w:bCs/>
          <w:sz w:val="18"/>
          <w:szCs w:val="18"/>
        </w:rPr>
      </w:pPr>
      <w:r w:rsidRPr="00352FB5">
        <w:rPr>
          <w:bCs/>
        </w:rPr>
        <w:t xml:space="preserve">Účtovné chyby minulých účtovných období sa účtujú do účtovného obdobia, kedy boli </w:t>
      </w:r>
      <w:r>
        <w:rPr>
          <w:bCs/>
        </w:rPr>
        <w:t xml:space="preserve">  </w:t>
      </w:r>
      <w:r w:rsidRPr="00352FB5">
        <w:rPr>
          <w:bCs/>
        </w:rPr>
        <w:t>zistené.</w:t>
      </w:r>
      <w:r w:rsidR="004666E2">
        <w:rPr>
          <w:rFonts w:ascii="Calibri" w:hAnsi="Calibri"/>
          <w:b/>
          <w:bCs/>
          <w:sz w:val="18"/>
          <w:szCs w:val="18"/>
        </w:rPr>
        <w:t xml:space="preserve"> </w:t>
      </w:r>
      <w:r w:rsidRPr="00352FB5">
        <w:t>Ak bola chyba zistená do schválenia účtovnej závierky</w:t>
      </w:r>
      <w:r>
        <w:t>,</w:t>
      </w:r>
      <w:r w:rsidRPr="00352FB5">
        <w:t xml:space="preserve"> otvoria sa účtovné knihy a chyba sa zaúčtuje do príslušného obdobia.</w:t>
      </w:r>
    </w:p>
    <w:p w14:paraId="0795089D" w14:textId="77777777" w:rsidR="00352FB5" w:rsidRPr="00352FB5" w:rsidRDefault="00352FB5" w:rsidP="004666E2">
      <w:pPr>
        <w:ind w:firstLine="501"/>
        <w:jc w:val="both"/>
        <w:rPr>
          <w:rStyle w:val="Zvraznenie"/>
        </w:rPr>
      </w:pPr>
      <w:r w:rsidRPr="00352FB5">
        <w:t>Po schválení účtovnej závierky sa posudzuje významnosť každej účtovnej chyby. Pre účely účtovania účtovných chýb minulých období sa stanovuj</w:t>
      </w:r>
      <w:r w:rsidR="00671914">
        <w:t>e významná chyba vo výške od 0,5</w:t>
      </w:r>
      <w:r w:rsidRPr="00352FB5">
        <w:t>% z celkových tržieb</w:t>
      </w:r>
      <w:r w:rsidR="003E682E">
        <w:t xml:space="preserve"> za predchádzajúce obdobie</w:t>
      </w:r>
      <w:r w:rsidRPr="00352FB5">
        <w:t>. V prípade, že ide o opravu nevýznamnej účtovnej položky, táto sa účtuje ako účtovné prípady bežného účtovného obdobia na príslušných účtoch. V prípade, že ide o opravu významnej účtovnej položky, táto sa účtuje na účtoch 428 – Nerozdelený zisk minulých rokov alebo 429 – Neuhradená strata minulých rokov.</w:t>
      </w:r>
    </w:p>
    <w:p w14:paraId="7B782A13" w14:textId="77777777" w:rsidR="00352FB5" w:rsidRDefault="00352FB5">
      <w:pPr>
        <w:sectPr w:rsidR="00352FB5" w:rsidSect="00930036">
          <w:headerReference w:type="default" r:id="rId8"/>
          <w:footerReference w:type="default" r:id="rId9"/>
          <w:pgSz w:w="11906" w:h="16838"/>
          <w:pgMar w:top="1309" w:right="1523" w:bottom="1309" w:left="1412" w:header="426" w:footer="706" w:gutter="0"/>
          <w:pgNumType w:start="1"/>
          <w:cols w:space="708"/>
          <w:docGrid w:linePitch="360"/>
        </w:sectPr>
      </w:pPr>
    </w:p>
    <w:p w14:paraId="4BF32033" w14:textId="77777777" w:rsidR="00084B79" w:rsidRDefault="004666E2">
      <w:pPr>
        <w:jc w:val="both"/>
        <w:rPr>
          <w:b/>
        </w:rPr>
      </w:pPr>
      <w:r>
        <w:rPr>
          <w:b/>
        </w:rPr>
        <w:lastRenderedPageBreak/>
        <w:t>III. INFORMÁCIE, KTORÉ VYSVETĽUJÚ A DOPĹŇAJÚ POLOŽKY SÚVAHY</w:t>
      </w:r>
    </w:p>
    <w:p w14:paraId="492723C3" w14:textId="77777777" w:rsidR="00084B79" w:rsidRDefault="00084B79">
      <w:pPr>
        <w:jc w:val="both"/>
        <w:rPr>
          <w:sz w:val="20"/>
          <w:szCs w:val="20"/>
        </w:rPr>
      </w:pPr>
    </w:p>
    <w:p w14:paraId="7D93C481" w14:textId="77777777" w:rsidR="00084B79" w:rsidRDefault="00E67144">
      <w:pPr>
        <w:numPr>
          <w:ilvl w:val="0"/>
          <w:numId w:val="5"/>
        </w:numPr>
        <w:tabs>
          <w:tab w:val="left" w:pos="7560"/>
          <w:tab w:val="left" w:pos="7620"/>
        </w:tabs>
        <w:jc w:val="both"/>
        <w:rPr>
          <w:b/>
        </w:rPr>
      </w:pPr>
      <w:r>
        <w:rPr>
          <w:b/>
        </w:rPr>
        <w:t xml:space="preserve">Informácie k položkám aktív súvahy - </w:t>
      </w:r>
      <w:r w:rsidR="00084B79">
        <w:rPr>
          <w:b/>
        </w:rPr>
        <w:t xml:space="preserve">Dlhodobý nehmotný a hmotný majetok </w:t>
      </w:r>
    </w:p>
    <w:p w14:paraId="28E692CF" w14:textId="77777777" w:rsidR="00084B79" w:rsidRDefault="00084B79">
      <w:pPr>
        <w:jc w:val="both"/>
        <w:rPr>
          <w:sz w:val="22"/>
        </w:rPr>
      </w:pPr>
    </w:p>
    <w:p w14:paraId="309AD21D" w14:textId="77777777" w:rsidR="00084B79" w:rsidRDefault="00084B79" w:rsidP="00FA24DC">
      <w:pPr>
        <w:numPr>
          <w:ilvl w:val="1"/>
          <w:numId w:val="3"/>
        </w:numPr>
        <w:tabs>
          <w:tab w:val="left" w:pos="7560"/>
        </w:tabs>
        <w:ind w:left="360"/>
        <w:jc w:val="both"/>
        <w:rPr>
          <w:u w:val="single"/>
        </w:rPr>
      </w:pPr>
      <w:r>
        <w:rPr>
          <w:u w:val="single"/>
        </w:rPr>
        <w:t xml:space="preserve">Pohyby na účtoch dlhodobého nehmotného majetku, oprávok, opravných položiek a zostatkovej hodnoty </w:t>
      </w:r>
    </w:p>
    <w:p w14:paraId="3E7B5DE1" w14:textId="77777777" w:rsidR="00FA24DC" w:rsidRDefault="00FA24DC" w:rsidP="00FA24DC">
      <w:pPr>
        <w:tabs>
          <w:tab w:val="left" w:pos="7560"/>
        </w:tabs>
        <w:ind w:left="360"/>
        <w:jc w:val="both"/>
        <w:rPr>
          <w:u w:val="single"/>
        </w:rPr>
      </w:pPr>
    </w:p>
    <w:tbl>
      <w:tblPr>
        <w:tblW w:w="13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0"/>
        <w:gridCol w:w="1320"/>
        <w:gridCol w:w="1320"/>
        <w:gridCol w:w="1320"/>
        <w:gridCol w:w="1320"/>
        <w:gridCol w:w="1320"/>
        <w:gridCol w:w="1320"/>
        <w:gridCol w:w="1320"/>
        <w:gridCol w:w="1320"/>
      </w:tblGrid>
      <w:tr w:rsidR="00FA24DC" w:rsidRPr="00FA24DC" w14:paraId="4C8E26F3" w14:textId="77777777" w:rsidTr="00FA24DC">
        <w:trPr>
          <w:trHeight w:val="300"/>
        </w:trPr>
        <w:tc>
          <w:tcPr>
            <w:tcW w:w="31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CD552F" w14:textId="77777777" w:rsidR="00FA24DC" w:rsidRPr="00FA24DC" w:rsidRDefault="00FA24DC" w:rsidP="00FA24D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Dlhodobý nehmotný majetok</w:t>
            </w:r>
          </w:p>
        </w:tc>
        <w:tc>
          <w:tcPr>
            <w:tcW w:w="10560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6949BABF" w14:textId="77777777" w:rsidR="00FA24DC" w:rsidRPr="00FA24DC" w:rsidRDefault="00FA24DC" w:rsidP="00FA24D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Bežné účtovné obdobie</w:t>
            </w:r>
          </w:p>
        </w:tc>
      </w:tr>
      <w:tr w:rsidR="00FA24DC" w:rsidRPr="00FA24DC" w14:paraId="3CC16BAE" w14:textId="77777777" w:rsidTr="00FA24DC">
        <w:trPr>
          <w:trHeight w:val="705"/>
        </w:trPr>
        <w:tc>
          <w:tcPr>
            <w:tcW w:w="31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7911E5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33B03AF6" w14:textId="77777777" w:rsidR="00FA24DC" w:rsidRPr="00FA24DC" w:rsidRDefault="00FA24DC" w:rsidP="00FA24D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Aktivované náklady na vývoj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0AD2AEC3" w14:textId="77777777" w:rsidR="00FA24DC" w:rsidRPr="00FA24DC" w:rsidRDefault="00FA24DC" w:rsidP="00FA24D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Softvér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4F871594" w14:textId="77777777" w:rsidR="00FA24DC" w:rsidRPr="00FA24DC" w:rsidRDefault="00FA24DC" w:rsidP="00FA24D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Oceniteľné práva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0C53A516" w14:textId="77777777" w:rsidR="00FA24DC" w:rsidRPr="00FA24DC" w:rsidRDefault="00FA24DC" w:rsidP="00FA24D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FA24D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Goodwill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7FF0FA0E" w14:textId="77777777" w:rsidR="00FA24DC" w:rsidRPr="00FA24DC" w:rsidRDefault="00FA24DC" w:rsidP="00FA24D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Ostatný DNM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5AB5ECB6" w14:textId="77777777" w:rsidR="00FA24DC" w:rsidRPr="00FA24DC" w:rsidRDefault="00FA24DC" w:rsidP="00FA24D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Obstarávaný DNM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1046E540" w14:textId="77777777" w:rsidR="00FA24DC" w:rsidRPr="00FA24DC" w:rsidRDefault="00FA24DC" w:rsidP="00FA24D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Poskytnuté preddavky na DNM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0AD587A5" w14:textId="77777777" w:rsidR="00FA24DC" w:rsidRPr="00FA24DC" w:rsidRDefault="00FA24DC" w:rsidP="00FA24D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FA24DC" w:rsidRPr="00FA24DC" w14:paraId="61BA24AD" w14:textId="77777777" w:rsidTr="00FA24DC">
        <w:trPr>
          <w:trHeight w:val="300"/>
        </w:trPr>
        <w:tc>
          <w:tcPr>
            <w:tcW w:w="3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634CC887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Prvotné ocenenie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3B5C67A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F8BEB38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5CBA652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0B895F8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45E206F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A0F3E42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5D42E17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F8E01A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FA24DC" w:rsidRPr="00FA24DC" w14:paraId="6675735E" w14:textId="77777777" w:rsidTr="001B556A">
        <w:trPr>
          <w:trHeight w:val="33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D1DFBE1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 na začiatku účtovného obdobia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54CA51" w14:textId="2CA6C12E" w:rsidR="00FA24DC" w:rsidRPr="00FA24DC" w:rsidRDefault="0091208D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133</w:t>
            </w:r>
            <w:r w:rsidR="00482FDA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 xml:space="preserve"> 333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E26EA0" w14:textId="1D31F22C" w:rsidR="008320DB" w:rsidRPr="00FA24DC" w:rsidRDefault="00473ADF" w:rsidP="008320DB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1 169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BACADE" w14:textId="62EC388F" w:rsidR="00FA24DC" w:rsidRPr="00FA24DC" w:rsidRDefault="003B2943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20 000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0558DA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2E717E" w14:textId="77777777" w:rsidR="00FA24DC" w:rsidRPr="00FA24DC" w:rsidRDefault="008320DB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C4E7DC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FFAAC6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E47758E" w14:textId="1F5ED472" w:rsidR="00FA24DC" w:rsidRPr="006619C2" w:rsidRDefault="00876D19" w:rsidP="00FA24DC">
            <w:pPr>
              <w:suppressAutoHyphens w:val="0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154 502</w:t>
            </w:r>
          </w:p>
        </w:tc>
      </w:tr>
      <w:tr w:rsidR="00FA24DC" w:rsidRPr="00FA24DC" w14:paraId="3DD208B0" w14:textId="77777777" w:rsidTr="001B556A">
        <w:trPr>
          <w:trHeight w:val="51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2D7D27C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B2CA1E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00D065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4770F6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C53EAC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0213E5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C1EFA4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1329F1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83CC158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FA24DC" w:rsidRPr="00FA24DC" w14:paraId="27F4CE38" w14:textId="77777777" w:rsidTr="001B556A">
        <w:trPr>
          <w:trHeight w:val="30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DA418DC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5A905A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60C422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51145B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86D641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D6445E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09B24C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09F9E1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2C418B6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FA24DC" w:rsidRPr="00FA24DC" w14:paraId="56C85157" w14:textId="77777777" w:rsidTr="001B556A">
        <w:trPr>
          <w:trHeight w:val="465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597F47C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8B3773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DB211A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91B29E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7E3EE0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3EEB4B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D586DE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A3DEC5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2A60987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FA24DC" w:rsidRPr="00FA24DC" w14:paraId="197422D6" w14:textId="77777777" w:rsidTr="001B556A">
        <w:trPr>
          <w:trHeight w:val="315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E55384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 na konci účtovného obdobia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C1D1C9" w14:textId="144DC693" w:rsidR="00FA24DC" w:rsidRPr="00FA24DC" w:rsidRDefault="00482FDA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133 333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99D5E6" w14:textId="0EF41A51" w:rsidR="008320DB" w:rsidRPr="00FA24DC" w:rsidRDefault="00473ADF" w:rsidP="008320DB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1 169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AFB623" w14:textId="03793EC0" w:rsidR="00FA24DC" w:rsidRPr="00FA24DC" w:rsidRDefault="003B2943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20 000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EB57E6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97DDB5" w14:textId="77777777" w:rsidR="00FA24DC" w:rsidRPr="00FA24DC" w:rsidRDefault="008320DB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2149B7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15A69B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3A559D6" w14:textId="4DA58781" w:rsidR="00FA24DC" w:rsidRPr="006619C2" w:rsidRDefault="00876D19" w:rsidP="00FA24DC">
            <w:pPr>
              <w:suppressAutoHyphens w:val="0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154 502</w:t>
            </w:r>
          </w:p>
        </w:tc>
      </w:tr>
      <w:tr w:rsidR="00FA24DC" w:rsidRPr="00FA24DC" w14:paraId="37762F83" w14:textId="77777777" w:rsidTr="001B556A">
        <w:trPr>
          <w:trHeight w:val="30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17693925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Oprávky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3AC20C45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415D8603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EAFDDA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41196917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06E1697B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10984A29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3D61BC65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69853CB1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FA24DC" w:rsidRPr="006619C2" w14:paraId="1D6836E2" w14:textId="77777777" w:rsidTr="001B556A">
        <w:trPr>
          <w:trHeight w:val="33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C098CEE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 na začiatku účtovného obdobia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706639" w14:textId="1D2252E8" w:rsidR="00FA24DC" w:rsidRPr="00FA24DC" w:rsidRDefault="007E6CBD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133 333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0E516D" w14:textId="4D2CC201" w:rsidR="00FA24DC" w:rsidRPr="00FA24DC" w:rsidRDefault="009D7CB0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1 169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56AFB2" w14:textId="03845395" w:rsidR="00FA24DC" w:rsidRPr="00FA24DC" w:rsidRDefault="00BE542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9F051F" w14:textId="77777777" w:rsidR="00FA24DC" w:rsidRPr="00FA24DC" w:rsidRDefault="008320DB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B945EB6" w14:textId="77777777" w:rsidR="00FA24DC" w:rsidRPr="00FA24DC" w:rsidRDefault="008320DB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024DE6" w14:textId="77777777" w:rsidR="00FA24DC" w:rsidRPr="00347E79" w:rsidRDefault="008320DB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347E79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734BF9" w14:textId="77777777" w:rsidR="00FA24DC" w:rsidRPr="00347E79" w:rsidRDefault="008320DB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347E79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F3633A6" w14:textId="4048C1C6" w:rsidR="00FA24DC" w:rsidRPr="00347E79" w:rsidRDefault="00607C49" w:rsidP="00FA24DC">
            <w:pPr>
              <w:suppressAutoHyphens w:val="0"/>
              <w:jc w:val="right"/>
              <w:rPr>
                <w:rFonts w:ascii="Arial" w:hAnsi="Arial" w:cs="Arial"/>
                <w:b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sk-SK"/>
              </w:rPr>
              <w:t>134 502</w:t>
            </w:r>
          </w:p>
        </w:tc>
      </w:tr>
      <w:tr w:rsidR="00FA24DC" w:rsidRPr="00FA24DC" w14:paraId="2DC361B5" w14:textId="77777777" w:rsidTr="001B556A">
        <w:trPr>
          <w:trHeight w:val="45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20E374C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6C251E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D8C6D0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500E61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44599C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2E7C40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61A780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63A3E7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B93BCEB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FA24DC" w:rsidRPr="00FA24DC" w14:paraId="045EBEA2" w14:textId="77777777" w:rsidTr="001B556A">
        <w:trPr>
          <w:trHeight w:val="435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B882A88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D46BB6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3509D1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C69BEC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589675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90EBBC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B04DFC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AC895A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71DFC23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FA24DC" w:rsidRPr="00FA24DC" w14:paraId="6795F39B" w14:textId="77777777" w:rsidTr="001B556A">
        <w:trPr>
          <w:trHeight w:val="315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C40041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 na konci účtovného obdobia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4A8852" w14:textId="427C7DDE" w:rsidR="00FA24DC" w:rsidRPr="00FA24DC" w:rsidRDefault="007E6CBD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133 333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5C68F0" w14:textId="3C7CC1F6" w:rsidR="00FA24DC" w:rsidRPr="00FA24DC" w:rsidRDefault="009D7CB0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1 169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328D09" w14:textId="0AAC46A4" w:rsidR="00FA24DC" w:rsidRPr="00FA24DC" w:rsidRDefault="00BE542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5987E8" w14:textId="77777777" w:rsidR="00FA24DC" w:rsidRPr="00FA24DC" w:rsidRDefault="008320DB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BFB003" w14:textId="77777777" w:rsidR="00FA24DC" w:rsidRPr="00FA24DC" w:rsidRDefault="008320DB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D05008" w14:textId="77777777" w:rsidR="00FA24DC" w:rsidRPr="00FA24DC" w:rsidRDefault="008320DB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9B474D" w14:textId="77777777" w:rsidR="00FA24DC" w:rsidRPr="00FA24DC" w:rsidRDefault="008320DB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20B53AD" w14:textId="7A030645" w:rsidR="00FA24DC" w:rsidRPr="006619C2" w:rsidRDefault="00607C49" w:rsidP="00FA24DC">
            <w:pPr>
              <w:suppressAutoHyphens w:val="0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134 502</w:t>
            </w:r>
          </w:p>
        </w:tc>
      </w:tr>
      <w:tr w:rsidR="00FA24DC" w:rsidRPr="00FA24DC" w14:paraId="33184F83" w14:textId="77777777" w:rsidTr="00FA24DC">
        <w:trPr>
          <w:trHeight w:val="30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7EAF6064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Opravné položky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911C96D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A69200F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1DFFA18A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2E4E68C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26D8AA2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4F6C59C5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0ABCAA25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2D7FD2D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FA24DC" w:rsidRPr="00FA24DC" w14:paraId="4A3CE889" w14:textId="77777777" w:rsidTr="00FA24DC">
        <w:trPr>
          <w:trHeight w:val="33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6AF15DB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 na začiatku účtovného obdobia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E6450E" w14:textId="77777777" w:rsidR="00FA24DC" w:rsidRPr="00FA24DC" w:rsidRDefault="008320DB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FA24DC"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F40367" w14:textId="77777777" w:rsidR="00FA24DC" w:rsidRPr="00FA24DC" w:rsidRDefault="008320DB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FA24DC"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334DAE" w14:textId="77777777" w:rsidR="00FA24DC" w:rsidRPr="00FA24DC" w:rsidRDefault="008320DB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FA24DC"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37B5B9" w14:textId="77777777" w:rsidR="00FA24DC" w:rsidRPr="00FA24DC" w:rsidRDefault="008320DB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FA24DC"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4345D0" w14:textId="77777777" w:rsidR="00FA24DC" w:rsidRPr="00FA24DC" w:rsidRDefault="008320DB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FA24DC"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D9FA9A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6FCF11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7467B94E" w14:textId="77777777" w:rsidR="00FA24DC" w:rsidRPr="00FA24DC" w:rsidRDefault="008320DB" w:rsidP="008320DB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FA24DC" w:rsidRPr="00FA24DC" w14:paraId="51512329" w14:textId="77777777" w:rsidTr="00FA24DC">
        <w:trPr>
          <w:trHeight w:val="30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DB1ABB5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1513B9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A2794B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143153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B51964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9BDBCF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4C5CCE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91250D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74731E0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FA24DC" w:rsidRPr="00FA24DC" w14:paraId="799ADBAB" w14:textId="77777777" w:rsidTr="00FA24DC">
        <w:trPr>
          <w:trHeight w:val="30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0BEABFE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D90FC9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3F43B3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4EDEA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F7F336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3A4A38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3DF387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B449D4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1280FDF2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FA24DC" w:rsidRPr="00FA24DC" w14:paraId="6A423E43" w14:textId="77777777" w:rsidTr="00FA24DC">
        <w:trPr>
          <w:trHeight w:val="315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EA1626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 na konci účtovného obdobia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60805A" w14:textId="77777777" w:rsidR="00FA24DC" w:rsidRPr="00FA24DC" w:rsidRDefault="008320DB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FA24DC"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28E0A7" w14:textId="77777777" w:rsidR="00FA24DC" w:rsidRPr="00FA24DC" w:rsidRDefault="008320DB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FA24DC"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3F25FC" w14:textId="77777777" w:rsidR="00FA24DC" w:rsidRPr="00FA24DC" w:rsidRDefault="008320DB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FA24DC"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A0FAAE" w14:textId="77777777" w:rsidR="00FA24DC" w:rsidRPr="00FA24DC" w:rsidRDefault="008320DB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FA24DC"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BDBFA6" w14:textId="77777777" w:rsidR="00FA24DC" w:rsidRPr="00FA24DC" w:rsidRDefault="008320DB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FA24DC"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6E265D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27635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2F3DA07A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FA24DC" w:rsidRPr="00FA24DC" w14:paraId="2E33F122" w14:textId="77777777" w:rsidTr="00FA24DC">
        <w:trPr>
          <w:trHeight w:val="30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0A5B774B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Zostatková hodnota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1FC41BF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57343DB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61FF11FB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1161B9E8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6D25A616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8618BA8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31379B00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3D422937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FA24DC" w:rsidRPr="00FA24DC" w14:paraId="0D9BA4A0" w14:textId="77777777" w:rsidTr="00FA24DC">
        <w:trPr>
          <w:trHeight w:val="30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9B66A23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lastRenderedPageBreak/>
              <w:t>Stav na začiatku účtovného obdobia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1290D1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4A5C13" w14:textId="77777777" w:rsidR="00FA24DC" w:rsidRPr="00FA24DC" w:rsidRDefault="008320DB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  <w:r w:rsidR="00FA24DC"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BAF694" w14:textId="2E926192" w:rsidR="00FA24DC" w:rsidRPr="00FA24DC" w:rsidRDefault="00A551D9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20000</w:t>
            </w:r>
            <w:r w:rsidR="00FA24DC"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927603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C640CF" w14:textId="77777777" w:rsidR="00FA24DC" w:rsidRPr="00FA24DC" w:rsidRDefault="001F5961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B1185E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0BFD1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4CB7D89" w14:textId="58F378C2" w:rsidR="00FA24DC" w:rsidRPr="00FA24DC" w:rsidRDefault="00127583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200</w:t>
            </w:r>
            <w:r w:rsidR="00925270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  <w:r w:rsidR="00614C29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FA24DC" w:rsidRPr="00FA24DC" w14:paraId="00CA32B6" w14:textId="77777777" w:rsidTr="001B556A">
        <w:trPr>
          <w:trHeight w:val="30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0735EA" w14:textId="77777777" w:rsidR="00FA24DC" w:rsidRPr="00FA24DC" w:rsidRDefault="00FA24DC" w:rsidP="00FA24DC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 na konci účtovného obdobia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AC16CA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F339D9" w14:textId="77777777" w:rsidR="00FA24DC" w:rsidRPr="00FA24DC" w:rsidRDefault="008320DB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FEF3FB" w14:textId="23BB2770" w:rsidR="00FA24DC" w:rsidRPr="00FA24DC" w:rsidRDefault="00A551D9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E295DC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9C032B" w14:textId="77777777" w:rsidR="00FA24DC" w:rsidRPr="00FA24DC" w:rsidRDefault="001F5961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327831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39B50A" w14:textId="77777777" w:rsidR="00FA24DC" w:rsidRPr="00FA24DC" w:rsidRDefault="00FA24DC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34E2EDD1" w14:textId="1FE9F813" w:rsidR="00FA24DC" w:rsidRPr="00FA24DC" w:rsidRDefault="00925270" w:rsidP="00FA24DC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20000</w:t>
            </w:r>
          </w:p>
        </w:tc>
      </w:tr>
    </w:tbl>
    <w:p w14:paraId="6808240A" w14:textId="77777777" w:rsidR="00FA24DC" w:rsidRDefault="00FA24DC" w:rsidP="00FA24DC">
      <w:pPr>
        <w:tabs>
          <w:tab w:val="left" w:pos="7560"/>
        </w:tabs>
        <w:ind w:left="360"/>
        <w:jc w:val="both"/>
        <w:rPr>
          <w:u w:val="single"/>
        </w:rPr>
      </w:pPr>
    </w:p>
    <w:p w14:paraId="1B5B8F1E" w14:textId="77777777" w:rsidR="00FA24DC" w:rsidRDefault="00FA24DC" w:rsidP="00FA24DC">
      <w:pPr>
        <w:tabs>
          <w:tab w:val="left" w:pos="7560"/>
        </w:tabs>
        <w:ind w:left="360"/>
        <w:jc w:val="both"/>
        <w:rPr>
          <w:u w:val="single"/>
        </w:rPr>
      </w:pPr>
    </w:p>
    <w:tbl>
      <w:tblPr>
        <w:tblW w:w="13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0"/>
        <w:gridCol w:w="1320"/>
        <w:gridCol w:w="1320"/>
        <w:gridCol w:w="1320"/>
        <w:gridCol w:w="1320"/>
        <w:gridCol w:w="1320"/>
        <w:gridCol w:w="1320"/>
        <w:gridCol w:w="1320"/>
        <w:gridCol w:w="1320"/>
      </w:tblGrid>
      <w:tr w:rsidR="00E87ABF" w:rsidRPr="00E87ABF" w14:paraId="6425DB46" w14:textId="77777777" w:rsidTr="00E87ABF">
        <w:trPr>
          <w:trHeight w:val="300"/>
        </w:trPr>
        <w:tc>
          <w:tcPr>
            <w:tcW w:w="31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8E3E07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Dlhodobý nehmotný majetok</w:t>
            </w:r>
          </w:p>
        </w:tc>
        <w:tc>
          <w:tcPr>
            <w:tcW w:w="10560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45EE5B00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Bezprostredne predchádzajúce účtovné obdobie</w:t>
            </w:r>
          </w:p>
        </w:tc>
      </w:tr>
      <w:tr w:rsidR="00E87ABF" w:rsidRPr="00E87ABF" w14:paraId="258DF1E9" w14:textId="77777777" w:rsidTr="00E87ABF">
        <w:trPr>
          <w:trHeight w:val="705"/>
        </w:trPr>
        <w:tc>
          <w:tcPr>
            <w:tcW w:w="31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5A0930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681F3A78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Aktivované náklady na vývoj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11130B1A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Softvér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229DA170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Oceniteľné práva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144719FC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Goodwill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6BC994A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Ostatný DNM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C515CF7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Obstarávaný DNM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2868223C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Poskytnuté preddavky na DNM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3DF61B9C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E87ABF" w:rsidRPr="00E87ABF" w14:paraId="5FC81CC1" w14:textId="77777777" w:rsidTr="00E87ABF">
        <w:trPr>
          <w:trHeight w:val="300"/>
        </w:trPr>
        <w:tc>
          <w:tcPr>
            <w:tcW w:w="3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51864100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Prvotné ocenenie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678702C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5741349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0114C66B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150CA3C2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0F2F563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3BCA6E1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175AC1A5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FC3A61B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6619C2" w:rsidRPr="00E87ABF" w14:paraId="36053156" w14:textId="77777777" w:rsidTr="001B556A">
        <w:trPr>
          <w:trHeight w:val="33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B04107D" w14:textId="77777777" w:rsidR="006619C2" w:rsidRPr="00E87ABF" w:rsidRDefault="006619C2" w:rsidP="006619C2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 na začiatku účtovného obdobia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F94AA7" w14:textId="14944668" w:rsidR="006619C2" w:rsidRPr="00FA24DC" w:rsidRDefault="005A04B3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133 333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B1A7D5" w14:textId="673612FF" w:rsidR="006619C2" w:rsidRPr="00FA24DC" w:rsidRDefault="00C55EC1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1 169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58074F1" w14:textId="780CE158" w:rsidR="006619C2" w:rsidRPr="00FA24DC" w:rsidRDefault="00C55EC1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20 000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12FDDF" w14:textId="77777777" w:rsidR="006619C2" w:rsidRPr="00FA24DC" w:rsidRDefault="008320DB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A20FF4" w14:textId="77777777" w:rsidR="006619C2" w:rsidRPr="00FA24DC" w:rsidRDefault="008320DB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4AE978" w14:textId="77777777" w:rsidR="006619C2" w:rsidRPr="00FA24DC" w:rsidRDefault="008320DB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EB74BD" w14:textId="77777777" w:rsidR="006619C2" w:rsidRPr="00FA24DC" w:rsidRDefault="008320DB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6EA4FD4" w14:textId="5815B71B" w:rsidR="006619C2" w:rsidRPr="006619C2" w:rsidRDefault="00C55EC1" w:rsidP="006619C2">
            <w:pPr>
              <w:suppressAutoHyphens w:val="0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154 502</w:t>
            </w:r>
          </w:p>
        </w:tc>
      </w:tr>
      <w:tr w:rsidR="006619C2" w:rsidRPr="00E87ABF" w14:paraId="46645857" w14:textId="77777777" w:rsidTr="001B556A">
        <w:trPr>
          <w:trHeight w:val="30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042885D" w14:textId="77777777" w:rsidR="006619C2" w:rsidRPr="00E87ABF" w:rsidRDefault="006619C2" w:rsidP="006619C2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75FC47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5BF4E1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CE2FB7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095293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B1BC1A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89FE19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8E5D7F3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49A816F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6619C2" w:rsidRPr="00E87ABF" w14:paraId="4429E7FF" w14:textId="77777777" w:rsidTr="001B556A">
        <w:trPr>
          <w:trHeight w:val="30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29DD35B" w14:textId="77777777" w:rsidR="006619C2" w:rsidRPr="00E87ABF" w:rsidRDefault="006619C2" w:rsidP="006619C2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C2040D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225730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77BEED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1E478EA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FF9BA7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0305B3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FE680F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5EB04F5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6619C2" w:rsidRPr="00E87ABF" w14:paraId="129267B9" w14:textId="77777777" w:rsidTr="001B556A">
        <w:trPr>
          <w:trHeight w:val="30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6B5F5EF" w14:textId="77777777" w:rsidR="006619C2" w:rsidRPr="00E87ABF" w:rsidRDefault="006619C2" w:rsidP="006619C2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A89290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0B75C1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B145FA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D671FF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E005F4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510B9B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36E1FF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E88D64E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6619C2" w:rsidRPr="00E87ABF" w14:paraId="4384737D" w14:textId="77777777" w:rsidTr="001B556A">
        <w:trPr>
          <w:trHeight w:val="315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A1E194" w14:textId="77777777" w:rsidR="006619C2" w:rsidRPr="00E87ABF" w:rsidRDefault="006619C2" w:rsidP="006619C2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 na konci účtovného obdobia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57952C" w14:textId="03B634D9" w:rsidR="006619C2" w:rsidRPr="00FA24DC" w:rsidRDefault="005A04B3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133 333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02B1D9" w14:textId="774803C5" w:rsidR="006619C2" w:rsidRPr="00FA24DC" w:rsidRDefault="00C55EC1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1 169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6D84DB" w14:textId="328085D4" w:rsidR="006619C2" w:rsidRPr="00FA24DC" w:rsidRDefault="00C55EC1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20 000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8EBA27" w14:textId="77777777" w:rsidR="006619C2" w:rsidRPr="00FA24DC" w:rsidRDefault="008320DB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9881B06" w14:textId="77777777" w:rsidR="006619C2" w:rsidRPr="00FA24DC" w:rsidRDefault="008320DB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817924" w14:textId="77777777" w:rsidR="006619C2" w:rsidRPr="00FA24DC" w:rsidRDefault="008320DB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3112A41" w14:textId="77777777" w:rsidR="006619C2" w:rsidRPr="00FA24DC" w:rsidRDefault="008320DB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48EC0BB" w14:textId="742FAC76" w:rsidR="006619C2" w:rsidRPr="006619C2" w:rsidRDefault="00C55EC1" w:rsidP="006619C2">
            <w:pPr>
              <w:suppressAutoHyphens w:val="0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154 502</w:t>
            </w:r>
          </w:p>
        </w:tc>
      </w:tr>
      <w:tr w:rsidR="006619C2" w:rsidRPr="00E87ABF" w14:paraId="604FEAD2" w14:textId="77777777" w:rsidTr="001B556A">
        <w:trPr>
          <w:trHeight w:val="30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4B4F6D08" w14:textId="77777777" w:rsidR="006619C2" w:rsidRPr="00E87ABF" w:rsidRDefault="006619C2" w:rsidP="006619C2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Oprávky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4116B7F4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1F9BE2A2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A523645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7EF8D199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2A8DE74D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20EF2D3F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12A78D2D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0DFAF2B" w14:textId="77777777" w:rsidR="006619C2" w:rsidRPr="00FA24DC" w:rsidRDefault="006619C2" w:rsidP="006619C2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6619C2" w:rsidRPr="00E87ABF" w14:paraId="66208CDB" w14:textId="77777777" w:rsidTr="001B556A">
        <w:trPr>
          <w:trHeight w:val="33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4F07133" w14:textId="77777777" w:rsidR="006619C2" w:rsidRPr="00E87ABF" w:rsidRDefault="006619C2" w:rsidP="006619C2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 na začiatku účtovného obdobia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33957B" w14:textId="6AAABB7B" w:rsidR="006619C2" w:rsidRPr="00FA24DC" w:rsidRDefault="005A04B3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133 333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FA7583" w14:textId="55B1FF0B" w:rsidR="006619C2" w:rsidRPr="00FA24DC" w:rsidRDefault="00C55EC1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1 169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7AF6A9" w14:textId="7E6B0646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558397" w14:textId="77777777" w:rsidR="006619C2" w:rsidRPr="00FA24DC" w:rsidRDefault="008320DB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A61BA8" w14:textId="77777777" w:rsidR="006619C2" w:rsidRPr="00FA24DC" w:rsidRDefault="008320DB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7FFA22" w14:textId="77777777" w:rsidR="006619C2" w:rsidRPr="00347E79" w:rsidRDefault="008320DB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347E79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9ABDF2A" w14:textId="77777777" w:rsidR="006619C2" w:rsidRPr="00347E79" w:rsidRDefault="008320DB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347E79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19D2EFD" w14:textId="4D2C7E52" w:rsidR="006619C2" w:rsidRPr="006619C2" w:rsidRDefault="006A79C6" w:rsidP="006619C2">
            <w:pPr>
              <w:suppressAutoHyphens w:val="0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134 502</w:t>
            </w:r>
          </w:p>
        </w:tc>
      </w:tr>
      <w:tr w:rsidR="006619C2" w:rsidRPr="00E87ABF" w14:paraId="24C0E375" w14:textId="77777777" w:rsidTr="001B556A">
        <w:trPr>
          <w:trHeight w:val="30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9C88B73" w14:textId="77777777" w:rsidR="006619C2" w:rsidRPr="00E87ABF" w:rsidRDefault="006619C2" w:rsidP="006619C2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9A5EBE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31800E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0A7B9E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13530C4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9CBD46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15F9C0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1B13FD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FDAB790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6619C2" w:rsidRPr="00E87ABF" w14:paraId="3D48D492" w14:textId="77777777" w:rsidTr="001B556A">
        <w:trPr>
          <w:trHeight w:val="30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6E2D8AC" w14:textId="77777777" w:rsidR="006619C2" w:rsidRPr="00E87ABF" w:rsidRDefault="006619C2" w:rsidP="006619C2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9EF7CF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A24DC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9571F4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41687F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529538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337151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8F0086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13F530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4B20A7B" w14:textId="77777777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6619C2" w:rsidRPr="00E87ABF" w14:paraId="61F3CEFF" w14:textId="77777777" w:rsidTr="001B556A">
        <w:trPr>
          <w:trHeight w:val="315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0FAE3F" w14:textId="77777777" w:rsidR="006619C2" w:rsidRPr="00E87ABF" w:rsidRDefault="006619C2" w:rsidP="006619C2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 na konci účtovného obdobia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9C6C1F" w14:textId="707153A0" w:rsidR="006619C2" w:rsidRPr="00FA24DC" w:rsidRDefault="005A04B3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133 333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DECB4CE" w14:textId="09CAD7DB" w:rsidR="006619C2" w:rsidRPr="00FA24DC" w:rsidRDefault="00C55EC1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1 169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E130FC" w14:textId="6ADC9A19" w:rsidR="006619C2" w:rsidRPr="00FA24DC" w:rsidRDefault="006619C2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20E779" w14:textId="77777777" w:rsidR="006619C2" w:rsidRPr="00FA24DC" w:rsidRDefault="008320DB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5CE214" w14:textId="77777777" w:rsidR="006619C2" w:rsidRPr="00FA24DC" w:rsidRDefault="008320DB" w:rsidP="006619C2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59D9EE" w14:textId="77777777" w:rsidR="006619C2" w:rsidRPr="00FA24DC" w:rsidRDefault="008320DB" w:rsidP="006619C2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0A4FEF" w14:textId="77777777" w:rsidR="006619C2" w:rsidRPr="00FA24DC" w:rsidRDefault="008320DB" w:rsidP="006619C2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9A960D0" w14:textId="2DDEB24E" w:rsidR="006619C2" w:rsidRPr="006619C2" w:rsidRDefault="006A79C6" w:rsidP="006619C2">
            <w:pPr>
              <w:suppressAutoHyphens w:val="0"/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eastAsia="sk-SK"/>
              </w:rPr>
              <w:t>134 502</w:t>
            </w:r>
          </w:p>
        </w:tc>
      </w:tr>
      <w:tr w:rsidR="00E87ABF" w:rsidRPr="00E87ABF" w14:paraId="199C3240" w14:textId="77777777" w:rsidTr="00E87ABF">
        <w:trPr>
          <w:trHeight w:val="30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6158F8C2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Opravné položky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D4C0870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8EC81FC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04437D76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C30D456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684EB11F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DEDCFD9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174B8CA7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485FADD2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87ABF" w:rsidRPr="00E87ABF" w14:paraId="545C161C" w14:textId="77777777" w:rsidTr="00E87ABF">
        <w:trPr>
          <w:trHeight w:val="33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8407660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 na začiatku účtovného obdobia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0A1265" w14:textId="77777777" w:rsidR="00E87ABF" w:rsidRPr="00E87ABF" w:rsidRDefault="008320DB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E87ABF"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709E82" w14:textId="77777777" w:rsidR="00E87ABF" w:rsidRPr="00E87ABF" w:rsidRDefault="008320DB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E87ABF"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7DB7C4" w14:textId="77777777" w:rsidR="00E87ABF" w:rsidRPr="00E87ABF" w:rsidRDefault="008320DB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E87ABF"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FFD28A" w14:textId="77777777" w:rsidR="00E87ABF" w:rsidRPr="00E87ABF" w:rsidRDefault="008320DB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E87ABF"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3CC708" w14:textId="77777777" w:rsidR="00E87ABF" w:rsidRPr="00E87ABF" w:rsidRDefault="008320DB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E87ABF"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AC6202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38DA57" w14:textId="77777777" w:rsidR="00E87ABF" w:rsidRPr="00E87ABF" w:rsidRDefault="008320DB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E87ABF"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C1D1FDD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E87ABF" w:rsidRPr="00E87ABF" w14:paraId="2390D6DB" w14:textId="77777777" w:rsidTr="00E87ABF">
        <w:trPr>
          <w:trHeight w:val="30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BC90C2E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E54304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489F22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0DBB69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DB7FBD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C05246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210E64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31C655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6D92609A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E87ABF" w:rsidRPr="00E87ABF" w14:paraId="64D467C0" w14:textId="77777777" w:rsidTr="00E87ABF">
        <w:trPr>
          <w:trHeight w:val="30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68F4596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6D3D8B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DEE43A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E639AB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3F4297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EA833C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B94940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3BD56B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13775A6B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E87ABF" w:rsidRPr="00E87ABF" w14:paraId="17426EBE" w14:textId="77777777" w:rsidTr="00E87ABF">
        <w:trPr>
          <w:trHeight w:val="315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9D2962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 na konci účtovného obdobia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497F5F" w14:textId="77777777" w:rsidR="00E87ABF" w:rsidRPr="00E87ABF" w:rsidRDefault="008320DB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E87ABF"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A8597F" w14:textId="77777777" w:rsidR="00E87ABF" w:rsidRPr="00E87ABF" w:rsidRDefault="008320DB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E87ABF"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7E2BE2" w14:textId="77777777" w:rsidR="00E87ABF" w:rsidRPr="00E87ABF" w:rsidRDefault="008320DB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E87ABF"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6679A1" w14:textId="77777777" w:rsidR="00E87ABF" w:rsidRPr="00E87ABF" w:rsidRDefault="008320DB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E87ABF"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55117F" w14:textId="77777777" w:rsidR="00E87ABF" w:rsidRPr="00E87ABF" w:rsidRDefault="008320DB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  <w:r w:rsidR="00E87ABF"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8D004A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50F7D7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7E40CE97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E87ABF" w:rsidRPr="00E87ABF" w14:paraId="63A28576" w14:textId="77777777" w:rsidTr="00E87ABF">
        <w:trPr>
          <w:trHeight w:val="30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6A9F3A79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Zostatková hodnota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99330C9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1EC38063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4D21290F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0C310F27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11EF175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B21E860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4EDC80AB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7C40F922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87ABF" w:rsidRPr="00E87ABF" w14:paraId="40637DE4" w14:textId="77777777" w:rsidTr="00E87ABF">
        <w:trPr>
          <w:trHeight w:val="30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CE6E04C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 na začiatku účtovného obdobia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37BB0B" w14:textId="1C656873" w:rsidR="00E87ABF" w:rsidRPr="00E87ABF" w:rsidRDefault="0005210A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  <w:r w:rsidR="00E87ABF"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0F8384" w14:textId="7F247F82" w:rsidR="00E87ABF" w:rsidRPr="00E87ABF" w:rsidRDefault="0005210A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  <w:r w:rsidR="00E87ABF"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3535CB" w14:textId="59CAF81A" w:rsidR="00E87ABF" w:rsidRPr="00E87ABF" w:rsidRDefault="0005210A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20 000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5D9A98" w14:textId="77777777" w:rsidR="00E87ABF" w:rsidRPr="00E87ABF" w:rsidRDefault="008320DB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  <w:r w:rsidR="00E87ABF"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0077A1" w14:textId="77777777" w:rsidR="00E87ABF" w:rsidRPr="00E87ABF" w:rsidRDefault="001F5961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FA6775" w14:textId="77777777" w:rsidR="00E87ABF" w:rsidRPr="00E87ABF" w:rsidRDefault="008320DB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5FB2AB" w14:textId="77777777" w:rsidR="00E87ABF" w:rsidRPr="00E87ABF" w:rsidRDefault="008320DB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  <w:r w:rsidR="00E87ABF"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6C5628AE" w14:textId="29614911" w:rsidR="00E87ABF" w:rsidRPr="00E87ABF" w:rsidRDefault="00925270" w:rsidP="00E87ABF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20000</w:t>
            </w:r>
          </w:p>
        </w:tc>
      </w:tr>
      <w:tr w:rsidR="00E87ABF" w:rsidRPr="00E87ABF" w14:paraId="1C0EF844" w14:textId="77777777" w:rsidTr="00E87ABF">
        <w:trPr>
          <w:trHeight w:val="300"/>
        </w:trPr>
        <w:tc>
          <w:tcPr>
            <w:tcW w:w="31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E17636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 na konci účtovného obdobia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80BC0D" w14:textId="7714D97F" w:rsidR="00E87ABF" w:rsidRPr="00E87ABF" w:rsidRDefault="0005210A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  <w:r w:rsidR="00E87ABF"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BB0EAC" w14:textId="4D0A058E" w:rsidR="00E87ABF" w:rsidRPr="00E87ABF" w:rsidRDefault="0005210A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2EAF0F" w14:textId="01EF70E7" w:rsidR="00E87ABF" w:rsidRPr="00E87ABF" w:rsidRDefault="0005210A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20 000</w:t>
            </w:r>
            <w:r w:rsidR="00E87ABF"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FE8C5E" w14:textId="77777777" w:rsidR="00E87ABF" w:rsidRPr="00E87ABF" w:rsidRDefault="008320DB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  <w:r w:rsidR="00E87ABF"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5BDBA5" w14:textId="77777777" w:rsidR="00E87ABF" w:rsidRPr="00E87ABF" w:rsidRDefault="001F5961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063F8F" w14:textId="77777777" w:rsidR="00E87ABF" w:rsidRPr="00E87ABF" w:rsidRDefault="008320DB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  <w:r w:rsidR="00E87ABF"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C0F2BE" w14:textId="77777777" w:rsidR="00E87ABF" w:rsidRPr="00E87ABF" w:rsidRDefault="008320DB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22D39CC" w14:textId="41E1D7CC" w:rsidR="00E87ABF" w:rsidRPr="00E87ABF" w:rsidRDefault="00925270" w:rsidP="00E87ABF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20000</w:t>
            </w:r>
          </w:p>
        </w:tc>
      </w:tr>
    </w:tbl>
    <w:p w14:paraId="0557022E" w14:textId="77777777" w:rsidR="00FA24DC" w:rsidRDefault="00FA24DC" w:rsidP="00FA24DC">
      <w:pPr>
        <w:tabs>
          <w:tab w:val="left" w:pos="7560"/>
        </w:tabs>
        <w:ind w:left="360"/>
        <w:jc w:val="both"/>
        <w:rPr>
          <w:u w:val="single"/>
        </w:rPr>
      </w:pPr>
    </w:p>
    <w:p w14:paraId="75FB4F09" w14:textId="77777777" w:rsidR="00AF7A6F" w:rsidRDefault="00AF7A6F">
      <w:pPr>
        <w:jc w:val="both"/>
        <w:rPr>
          <w:u w:val="single"/>
        </w:rPr>
      </w:pPr>
    </w:p>
    <w:p w14:paraId="4514128B" w14:textId="77777777" w:rsidR="00084B79" w:rsidRDefault="00084B79">
      <w:pPr>
        <w:numPr>
          <w:ilvl w:val="1"/>
          <w:numId w:val="3"/>
        </w:numPr>
        <w:tabs>
          <w:tab w:val="left" w:pos="7560"/>
        </w:tabs>
        <w:ind w:left="360"/>
        <w:jc w:val="both"/>
        <w:rPr>
          <w:u w:val="single"/>
        </w:rPr>
      </w:pPr>
      <w:r>
        <w:rPr>
          <w:u w:val="single"/>
        </w:rPr>
        <w:lastRenderedPageBreak/>
        <w:t>Pohyby na účtoch dlhodobého hmotného majetku, oprávok, opravných položiek a zostatkovej hodnoty</w:t>
      </w:r>
    </w:p>
    <w:p w14:paraId="2E182528" w14:textId="77777777" w:rsidR="00084B79" w:rsidRDefault="00084B79">
      <w:pPr>
        <w:jc w:val="both"/>
        <w:rPr>
          <w:color w:val="000000"/>
        </w:rPr>
      </w:pPr>
    </w:p>
    <w:tbl>
      <w:tblPr>
        <w:tblW w:w="138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1180"/>
        <w:gridCol w:w="1180"/>
        <w:gridCol w:w="1180"/>
        <w:gridCol w:w="1320"/>
        <w:gridCol w:w="1180"/>
        <w:gridCol w:w="1180"/>
        <w:gridCol w:w="1180"/>
        <w:gridCol w:w="1180"/>
        <w:gridCol w:w="1180"/>
      </w:tblGrid>
      <w:tr w:rsidR="00E87ABF" w:rsidRPr="00E87ABF" w14:paraId="533B5172" w14:textId="77777777" w:rsidTr="00E87ABF">
        <w:trPr>
          <w:trHeight w:val="330"/>
        </w:trPr>
        <w:tc>
          <w:tcPr>
            <w:tcW w:w="308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6F562E05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Dlhodobý hmotný majetok</w:t>
            </w:r>
          </w:p>
        </w:tc>
        <w:tc>
          <w:tcPr>
            <w:tcW w:w="10760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58306263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Bežné účtovné obdobie</w:t>
            </w:r>
          </w:p>
        </w:tc>
      </w:tr>
      <w:tr w:rsidR="00E87ABF" w:rsidRPr="00E87ABF" w14:paraId="276F6E9E" w14:textId="77777777" w:rsidTr="00E87ABF">
        <w:trPr>
          <w:trHeight w:val="1245"/>
        </w:trPr>
        <w:tc>
          <w:tcPr>
            <w:tcW w:w="308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B06852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7B9EC676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Pozemky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1530914F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Stavby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34341AB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Samostatné hnuteľné veci a súbory hnuteľných vecí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463AF8EA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 xml:space="preserve">Pestovateľské celky </w:t>
            </w: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br/>
              <w:t>trvalých porastov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5F6C00E6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Základné stádo a ťažné zvieratá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4D6B6ADE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Ostatný DHM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2CEFB565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Obstarávaný DHM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30EA901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Poskytnuté preddavky na DHM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64763F83" w14:textId="77777777" w:rsidR="00E87ABF" w:rsidRPr="00E87ABF" w:rsidRDefault="00E87ABF" w:rsidP="00E87ABF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E87ABF" w:rsidRPr="00E87ABF" w14:paraId="4D9362F2" w14:textId="77777777" w:rsidTr="00E87ABF">
        <w:trPr>
          <w:trHeight w:val="300"/>
        </w:trPr>
        <w:tc>
          <w:tcPr>
            <w:tcW w:w="3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8F36EB3" w14:textId="77777777" w:rsidR="00E87ABF" w:rsidRPr="00CE2C96" w:rsidRDefault="00E87ABF" w:rsidP="00E87ABF">
            <w:pPr>
              <w:suppressAutoHyphens w:val="0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eastAsia="sk-SK"/>
              </w:rPr>
            </w:pPr>
            <w:r w:rsidRPr="00CE2C96"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eastAsia="sk-SK"/>
              </w:rPr>
              <w:t>Prvotné ocenenie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DEAB7EC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09EABFB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02388E75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4EBDE2EA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65B6FEA1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38534C3E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6EA0B39F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617D772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7BB0ED7A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663798" w:rsidRPr="00E87ABF" w14:paraId="55F0F8C2" w14:textId="77777777" w:rsidTr="001B556A">
        <w:trPr>
          <w:trHeight w:val="48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2A47C10C" w14:textId="77777777" w:rsidR="00663798" w:rsidRPr="00E87ABF" w:rsidRDefault="00663798" w:rsidP="00663798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 na začiatku účtovného obdobia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C5A8C0" w14:textId="45176B61" w:rsidR="00755F92" w:rsidRPr="00E87ABF" w:rsidRDefault="005C3FD3" w:rsidP="00A64B67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E79ADA" w14:textId="5D9DCA50" w:rsidR="00663798" w:rsidRPr="00E87ABF" w:rsidRDefault="009A32F9" w:rsidP="00850B56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</w:t>
            </w:r>
            <w:r w:rsidR="00B01E36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94</w:t>
            </w:r>
            <w:r w:rsidR="002923B6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2C7383" w14:textId="66419C67" w:rsidR="00663798" w:rsidRPr="00E87ABF" w:rsidRDefault="005147BD" w:rsidP="0066379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180 338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584C06" w14:textId="77777777" w:rsidR="00663798" w:rsidRPr="00E87ABF" w:rsidRDefault="00663798" w:rsidP="0066379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693715" w14:textId="77777777" w:rsidR="00663798" w:rsidRPr="00E87ABF" w:rsidRDefault="00663798" w:rsidP="0066379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72DD3E" w14:textId="77777777" w:rsidR="00663798" w:rsidRPr="00E87ABF" w:rsidRDefault="00663798" w:rsidP="0066379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89E91B5" w14:textId="088C7DE5" w:rsidR="00663798" w:rsidRPr="00E87ABF" w:rsidRDefault="003B4F79" w:rsidP="00194A50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487BBD" w14:textId="77777777" w:rsidR="00663798" w:rsidRPr="00E87ABF" w:rsidRDefault="00663798" w:rsidP="0066379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5BFB0DD" w14:textId="61AF576A" w:rsidR="00663798" w:rsidRPr="00E87ABF" w:rsidRDefault="005147BD" w:rsidP="00663798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182 281</w:t>
            </w:r>
          </w:p>
        </w:tc>
      </w:tr>
      <w:tr w:rsidR="00E87ABF" w:rsidRPr="00E87ABF" w14:paraId="4F369BBB" w14:textId="77777777" w:rsidTr="00A64B67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188408AA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0EBB21" w14:textId="608A484B" w:rsidR="00755F92" w:rsidRPr="00E87ABF" w:rsidRDefault="005C3FD3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2DC4F2" w14:textId="02A5AFE6" w:rsidR="00E87ABF" w:rsidRPr="00E87ABF" w:rsidRDefault="00F923A3" w:rsidP="00850B56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E9373B" w14:textId="7E1A164C" w:rsidR="00E87ABF" w:rsidRPr="00E87ABF" w:rsidRDefault="005147BD" w:rsidP="00CE2C96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64 094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F89890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01CD1E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26B497" w14:textId="77777777" w:rsidR="00E87ABF" w:rsidRPr="00E87ABF" w:rsidRDefault="00E87ABF" w:rsidP="00671914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EAE3A5" w14:textId="34B2F128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2BE744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553E9A2" w14:textId="49E53FD6" w:rsidR="00E87ABF" w:rsidRPr="00E87ABF" w:rsidRDefault="005147BD" w:rsidP="00850B56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64 094</w:t>
            </w:r>
          </w:p>
        </w:tc>
      </w:tr>
      <w:tr w:rsidR="00E87ABF" w:rsidRPr="00E87ABF" w14:paraId="5476605F" w14:textId="77777777" w:rsidTr="00A64B67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7D013164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D0CF14" w14:textId="241A07F7" w:rsidR="00E87ABF" w:rsidRPr="00E87ABF" w:rsidRDefault="005C3FD3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A4EE96" w14:textId="71523C4C" w:rsidR="00E87ABF" w:rsidRPr="00E87ABF" w:rsidRDefault="00F923A3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61AC6E" w14:textId="709FC399" w:rsidR="00E87ABF" w:rsidRPr="00E87ABF" w:rsidRDefault="00AE328A" w:rsidP="00850B56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210427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A9204F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49763A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496EE8" w14:textId="10C66A60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3079F9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DC40812" w14:textId="7636A704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E87ABF" w:rsidRPr="00E87ABF" w14:paraId="4E5238A9" w14:textId="77777777" w:rsidTr="001B556A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5C5C0170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B0193A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C4A35C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BBB95E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C326C9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DB3CC7B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B84DE5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912168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BB7D1B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FBB44FA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E87ABF" w:rsidRPr="00E87ABF" w14:paraId="055CE1DA" w14:textId="77777777" w:rsidTr="001B556A">
        <w:trPr>
          <w:trHeight w:val="315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43547F64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 na konci účtovného obdobia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A7EA8F" w14:textId="289D7DC3" w:rsidR="00E87ABF" w:rsidRPr="00E87ABF" w:rsidRDefault="005C3FD3" w:rsidP="004B7333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DE3184" w14:textId="5AEA25F7" w:rsidR="00E87ABF" w:rsidRPr="00E87ABF" w:rsidRDefault="00F923A3" w:rsidP="00850B56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</w:t>
            </w:r>
            <w:r w:rsidR="00B01E36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94</w:t>
            </w:r>
            <w:r w:rsidR="002923B6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1E45F5" w14:textId="49D65D9E" w:rsidR="00E87ABF" w:rsidRPr="00E87ABF" w:rsidRDefault="005147BD" w:rsidP="00CE2C96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244 432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A6E99E6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12FADA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2E3F0E" w14:textId="77777777" w:rsidR="00E87ABF" w:rsidRPr="00E87ABF" w:rsidRDefault="00E87ABF" w:rsidP="00060B44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35EF54" w14:textId="0B2817FD" w:rsidR="00E87ABF" w:rsidRPr="00E87ABF" w:rsidRDefault="00850B56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2B38B7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52B9E18" w14:textId="01CB0F5F" w:rsidR="00E87ABF" w:rsidRPr="00E87ABF" w:rsidRDefault="005147BD" w:rsidP="002E0327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246 375</w:t>
            </w:r>
          </w:p>
        </w:tc>
      </w:tr>
      <w:tr w:rsidR="00E87ABF" w:rsidRPr="00E87ABF" w14:paraId="53769A40" w14:textId="77777777" w:rsidTr="00E87ABF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7512795" w14:textId="77777777" w:rsidR="00E87ABF" w:rsidRPr="00CE2C96" w:rsidRDefault="00E87ABF" w:rsidP="00E87ABF">
            <w:pPr>
              <w:suppressAutoHyphens w:val="0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eastAsia="sk-SK"/>
              </w:rPr>
            </w:pPr>
            <w:r w:rsidRPr="00CE2C96"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eastAsia="sk-SK"/>
              </w:rPr>
              <w:t>Oprávky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F687298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45010789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38AF633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1513DDCB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3630715D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B79D499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0BDDED4B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BE50586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7C11D71E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94A50" w:rsidRPr="00E87ABF" w14:paraId="566FE2C0" w14:textId="77777777" w:rsidTr="001B556A">
        <w:trPr>
          <w:trHeight w:val="48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80868F0" w14:textId="77777777" w:rsidR="00194A50" w:rsidRPr="00E87ABF" w:rsidRDefault="00194A50" w:rsidP="00663798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 na začiatku účtovného obdobia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AE70F1" w14:textId="77777777" w:rsidR="00194A50" w:rsidRPr="00E87ABF" w:rsidRDefault="00194A50" w:rsidP="0066379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2F9867" w14:textId="54201640" w:rsidR="00194A50" w:rsidRPr="00E87ABF" w:rsidRDefault="00385013" w:rsidP="00D74686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</w:t>
            </w:r>
            <w:r w:rsidR="0039486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5</w:t>
            </w:r>
            <w:r w:rsidR="005147BD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CF692DD" w14:textId="3E418C45" w:rsidR="00194A50" w:rsidRPr="00E87ABF" w:rsidRDefault="008916C4" w:rsidP="0066379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</w:t>
            </w:r>
            <w:r w:rsidR="005147BD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6</w:t>
            </w:r>
            <w:r w:rsidR="0039486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 xml:space="preserve"> </w:t>
            </w:r>
            <w:r w:rsidR="005147BD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959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D1442" w14:textId="77777777" w:rsidR="00194A50" w:rsidRPr="00E87ABF" w:rsidRDefault="00194A50" w:rsidP="0066379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AEF800" w14:textId="77777777" w:rsidR="00194A50" w:rsidRPr="00E87ABF" w:rsidRDefault="00194A50" w:rsidP="0066379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6CF18B" w14:textId="77777777" w:rsidR="00194A50" w:rsidRPr="00E87ABF" w:rsidRDefault="00194A50" w:rsidP="0066379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7B174C" w14:textId="77777777" w:rsidR="00194A50" w:rsidRPr="00E87ABF" w:rsidRDefault="00194A50" w:rsidP="0066379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39821F" w14:textId="77777777" w:rsidR="00194A50" w:rsidRPr="00E87ABF" w:rsidRDefault="00194A50" w:rsidP="0066379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441ABFD" w14:textId="056C1135" w:rsidR="00194A50" w:rsidRPr="00E87ABF" w:rsidRDefault="003B2402" w:rsidP="00663798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1</w:t>
            </w:r>
            <w:r w:rsidR="005147BD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 xml:space="preserve">8 </w:t>
            </w:r>
            <w:r w:rsidR="005147BD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502</w:t>
            </w:r>
          </w:p>
        </w:tc>
      </w:tr>
      <w:tr w:rsidR="00E87ABF" w:rsidRPr="00E87ABF" w14:paraId="0E3C3649" w14:textId="77777777" w:rsidTr="00194A50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1D5AB16D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5555A0" w14:textId="70FE526E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3C2A959" w14:textId="2DEEC986" w:rsidR="00E87ABF" w:rsidRPr="00E87ABF" w:rsidRDefault="005147BD" w:rsidP="00D74686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E7AD72" w14:textId="295D3CEE" w:rsidR="00E87ABF" w:rsidRPr="00E87ABF" w:rsidRDefault="00FB3F2C" w:rsidP="007D6F9D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2</w:t>
            </w:r>
            <w:r w:rsidR="005147BD">
              <w:rPr>
                <w:rFonts w:ascii="Arial" w:hAnsi="Arial" w:cs="Arial"/>
                <w:sz w:val="16"/>
                <w:szCs w:val="16"/>
                <w:lang w:eastAsia="sk-SK"/>
              </w:rPr>
              <w:t>5</w:t>
            </w:r>
            <w:r w:rsidR="00394861">
              <w:rPr>
                <w:rFonts w:ascii="Arial" w:hAnsi="Arial" w:cs="Arial"/>
                <w:sz w:val="16"/>
                <w:szCs w:val="16"/>
                <w:lang w:eastAsia="sk-SK"/>
              </w:rPr>
              <w:t xml:space="preserve"> </w:t>
            </w:r>
            <w:r w:rsidR="005147BD">
              <w:rPr>
                <w:rFonts w:ascii="Arial" w:hAnsi="Arial" w:cs="Arial"/>
                <w:sz w:val="16"/>
                <w:szCs w:val="16"/>
                <w:lang w:eastAsia="sk-SK"/>
              </w:rPr>
              <w:t>825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F5E0C1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BC2D25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81CC6FA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0A12D4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8116B9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7518A86" w14:textId="60650BA9" w:rsidR="00E87ABF" w:rsidRPr="00E87ABF" w:rsidRDefault="003B2402" w:rsidP="00E87ABF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  <w:r w:rsidR="005147BD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 xml:space="preserve"> </w:t>
            </w:r>
            <w:r w:rsidR="005147BD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874</w:t>
            </w:r>
          </w:p>
        </w:tc>
      </w:tr>
      <w:tr w:rsidR="00E87ABF" w:rsidRPr="00E87ABF" w14:paraId="383E367C" w14:textId="77777777" w:rsidTr="00194A50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36FB4EE2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0E0F10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64C648" w14:textId="1F4C3FE5" w:rsidR="00E87ABF" w:rsidRPr="00E87ABF" w:rsidRDefault="008916C4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17A075" w14:textId="0A9ACE24" w:rsidR="00E87ABF" w:rsidRPr="00E87ABF" w:rsidRDefault="00FB3F2C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737C59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7645FE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67C4B7" w14:textId="77777777" w:rsidR="00E87ABF" w:rsidRPr="00E87ABF" w:rsidRDefault="00E87ABF" w:rsidP="00671914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F27719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CFD306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9DF57F5" w14:textId="2035818F" w:rsidR="00E87ABF" w:rsidRPr="00E87ABF" w:rsidRDefault="003B2402" w:rsidP="00E87ABF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E87ABF" w:rsidRPr="00E87ABF" w14:paraId="0030A679" w14:textId="77777777" w:rsidTr="001B556A">
        <w:trPr>
          <w:trHeight w:val="315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45BCFCC7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 na konci účtovného obdobia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3A2DF0" w14:textId="77777777" w:rsidR="00E87ABF" w:rsidRPr="00E87ABF" w:rsidRDefault="00C567A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  <w:r w:rsidR="00E87ABF"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01539D" w14:textId="3F4B40A5" w:rsidR="00E87ABF" w:rsidRPr="00E87ABF" w:rsidRDefault="008916C4" w:rsidP="00CF0AAA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</w:t>
            </w:r>
            <w:r w:rsidR="0039486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5</w:t>
            </w:r>
            <w:r w:rsidR="005147BD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F17896" w14:textId="7EBC9C1E" w:rsidR="00E87ABF" w:rsidRPr="00E87ABF" w:rsidRDefault="00FB3F2C" w:rsidP="00D546E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</w:t>
            </w:r>
            <w:r w:rsidR="005147BD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52</w:t>
            </w:r>
            <w:r w:rsidR="0039486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 xml:space="preserve"> </w:t>
            </w:r>
            <w:r w:rsidR="005147BD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784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AC086D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CC3A0E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3DBF99C" w14:textId="77777777" w:rsidR="00E87ABF" w:rsidRPr="00E87ABF" w:rsidRDefault="00E87ABF" w:rsidP="00520B96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03BD4C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81EE77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6A62D9D" w14:textId="5208FD78" w:rsidR="00E87ABF" w:rsidRPr="00E87ABF" w:rsidRDefault="007F2494" w:rsidP="002E0327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1</w:t>
            </w:r>
            <w:r w:rsidR="005147BD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54 376</w:t>
            </w:r>
          </w:p>
        </w:tc>
      </w:tr>
      <w:tr w:rsidR="00E87ABF" w:rsidRPr="00E87ABF" w14:paraId="39A62907" w14:textId="77777777" w:rsidTr="00E87ABF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656F198A" w14:textId="77777777" w:rsidR="00E87ABF" w:rsidRPr="00CE2C96" w:rsidRDefault="00E87ABF" w:rsidP="00E87ABF">
            <w:pPr>
              <w:suppressAutoHyphens w:val="0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eastAsia="sk-SK"/>
              </w:rPr>
            </w:pPr>
            <w:r w:rsidRPr="00CE2C96"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eastAsia="sk-SK"/>
              </w:rPr>
              <w:t>Opravné položky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233BC11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45C2C6D8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C53313F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E95237C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3A7F57F0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425D70D2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15BE11F1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37C30260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4F3EDCB7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87ABF" w:rsidRPr="00E87ABF" w14:paraId="059531AE" w14:textId="77777777" w:rsidTr="00E87ABF">
        <w:trPr>
          <w:trHeight w:val="48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3680D580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 na začiatku účtovného obdobia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8B4ED1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5B6E10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9A0FE2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605A85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7D7F40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879969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151ED8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4D2C2B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52A45672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E87ABF" w:rsidRPr="00E87ABF" w14:paraId="51D49E77" w14:textId="77777777" w:rsidTr="00E87ABF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479F80A8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177975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9B61D6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050A8A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7201AA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B68CB5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40CD34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0D0861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072577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1F3510DD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E87ABF" w:rsidRPr="00E87ABF" w14:paraId="01B423AE" w14:textId="77777777" w:rsidTr="00E87ABF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64D00D33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9752CB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4FF37C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3CCFA9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F76AB9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C61D5D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6150AD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60D928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77CB57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3EC0B387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E87ABF" w:rsidRPr="00E87ABF" w14:paraId="3501168D" w14:textId="77777777" w:rsidTr="00E87ABF">
        <w:trPr>
          <w:trHeight w:val="315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76C97152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 na konci účtovného obdobia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0D4FF4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C1031A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A0F6E1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2BE816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735F5F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1E8F04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613537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4351A2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239F6562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0</w:t>
            </w:r>
          </w:p>
        </w:tc>
      </w:tr>
      <w:tr w:rsidR="00E87ABF" w:rsidRPr="00E87ABF" w14:paraId="03E96BCF" w14:textId="77777777" w:rsidTr="00E87ABF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05CAF0AC" w14:textId="77777777" w:rsidR="00E87ABF" w:rsidRPr="00CE2C96" w:rsidRDefault="00E87ABF" w:rsidP="00E87ABF">
            <w:pPr>
              <w:suppressAutoHyphens w:val="0"/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eastAsia="sk-SK"/>
              </w:rPr>
            </w:pPr>
            <w:r w:rsidRPr="00CE2C96"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eastAsia="sk-SK"/>
              </w:rPr>
              <w:t>Zostatková hodnota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57FBAF8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03496AF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1C858235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48E0DB6F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54F034B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33E4982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3796E468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32C53E14" w14:textId="77777777" w:rsidR="00E87ABF" w:rsidRPr="00E87ABF" w:rsidRDefault="00E87ABF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53EB4601" w14:textId="77777777" w:rsidR="00E87ABF" w:rsidRPr="00E87ABF" w:rsidRDefault="00E87ABF" w:rsidP="00E87ABF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94A50" w:rsidRPr="00E87ABF" w14:paraId="0F990A16" w14:textId="77777777" w:rsidTr="001B556A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2CD996B4" w14:textId="77777777" w:rsidR="00194A50" w:rsidRPr="00E87ABF" w:rsidRDefault="00194A50" w:rsidP="00520B96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 na začiatku účtovného obdobia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773B34" w14:textId="3C67539F" w:rsidR="00194A50" w:rsidRPr="00E87ABF" w:rsidRDefault="00B01E36" w:rsidP="00916CBE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26FC21" w14:textId="355DF4F0" w:rsidR="00194A50" w:rsidRPr="00E87ABF" w:rsidRDefault="005147BD" w:rsidP="005147BD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 xml:space="preserve">          400</w:t>
            </w:r>
            <w:r w:rsidR="002923B6">
              <w:rPr>
                <w:rFonts w:ascii="Arial" w:hAnsi="Arial" w:cs="Arial"/>
                <w:sz w:val="16"/>
                <w:szCs w:val="16"/>
                <w:lang w:eastAsia="sk-SK"/>
              </w:rPr>
              <w:t xml:space="preserve">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9A34758" w14:textId="61B00CB6" w:rsidR="00194A50" w:rsidRPr="00E87ABF" w:rsidRDefault="005147BD" w:rsidP="00520B96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53 379</w:t>
            </w:r>
            <w:r w:rsidR="00B01E36">
              <w:rPr>
                <w:rFonts w:ascii="Arial" w:hAnsi="Arial" w:cs="Arial"/>
                <w:sz w:val="16"/>
                <w:szCs w:val="16"/>
                <w:lang w:eastAsia="sk-SK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F4CE23" w14:textId="77777777" w:rsidR="00194A50" w:rsidRPr="00E87ABF" w:rsidRDefault="00194A50" w:rsidP="00520B96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5950663" w14:textId="77777777" w:rsidR="00194A50" w:rsidRPr="00E87ABF" w:rsidRDefault="00194A50" w:rsidP="00520B96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22A635" w14:textId="77777777" w:rsidR="00194A50" w:rsidRPr="00E87ABF" w:rsidRDefault="00194A50" w:rsidP="00520B96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4F1977" w14:textId="539856D2" w:rsidR="00194A50" w:rsidRPr="00E87ABF" w:rsidRDefault="00B01E36" w:rsidP="00520B96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 xml:space="preserve">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90DEBF" w14:textId="77777777" w:rsidR="00194A50" w:rsidRPr="00E87ABF" w:rsidRDefault="00194A50" w:rsidP="00520B96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2BE0A2C" w14:textId="6F45D7AF" w:rsidR="00194A50" w:rsidRPr="00E87ABF" w:rsidRDefault="005147BD" w:rsidP="00A92781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53 779</w:t>
            </w:r>
          </w:p>
        </w:tc>
      </w:tr>
      <w:tr w:rsidR="00194A50" w:rsidRPr="00E87ABF" w14:paraId="76E88B2F" w14:textId="77777777" w:rsidTr="001B556A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7D24A822" w14:textId="77777777" w:rsidR="00194A50" w:rsidRPr="00E87ABF" w:rsidRDefault="00194A50" w:rsidP="00E87ABF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87AB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sk-SK"/>
              </w:rPr>
              <w:t>Stav na konci účtovného obdobia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531EC2" w14:textId="0A97949D" w:rsidR="00194A50" w:rsidRPr="00E87ABF" w:rsidRDefault="00B01E36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CFBC70" w14:textId="3228AF27" w:rsidR="00194A50" w:rsidRPr="00E87ABF" w:rsidRDefault="005147BD" w:rsidP="004B7333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351</w:t>
            </w:r>
            <w:r w:rsidR="00B01E36">
              <w:rPr>
                <w:rFonts w:ascii="Arial" w:hAnsi="Arial" w:cs="Arial"/>
                <w:sz w:val="16"/>
                <w:szCs w:val="16"/>
                <w:lang w:eastAsia="sk-SK"/>
              </w:rPr>
              <w:t xml:space="preserve"> </w:t>
            </w:r>
            <w:r w:rsidR="00194A50" w:rsidRPr="00E87ABF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7CE4DD" w14:textId="0B8315B1" w:rsidR="00194A50" w:rsidRPr="00E87ABF" w:rsidRDefault="005147BD" w:rsidP="00520B96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91 648</w:t>
            </w:r>
            <w:r w:rsidR="00B01E36">
              <w:rPr>
                <w:rFonts w:ascii="Arial" w:hAnsi="Arial" w:cs="Arial"/>
                <w:sz w:val="16"/>
                <w:szCs w:val="16"/>
                <w:lang w:eastAsia="sk-SK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64CA66" w14:textId="77777777" w:rsidR="00194A50" w:rsidRPr="00E87ABF" w:rsidRDefault="00194A50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8B59C46" w14:textId="77777777" w:rsidR="00194A50" w:rsidRPr="00E87ABF" w:rsidRDefault="00194A50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38EE97" w14:textId="77777777" w:rsidR="00194A50" w:rsidRPr="00E87ABF" w:rsidRDefault="00194A50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25E36F" w14:textId="5DAD298E" w:rsidR="00194A50" w:rsidRPr="00E87ABF" w:rsidRDefault="00916CBE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992E53B" w14:textId="77777777" w:rsidR="00194A50" w:rsidRPr="00E87ABF" w:rsidRDefault="00194A50" w:rsidP="00E87ABF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370BBFC" w14:textId="468A1AFC" w:rsidR="00194A50" w:rsidRPr="00E87ABF" w:rsidRDefault="005147BD" w:rsidP="002E0327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91 999</w:t>
            </w:r>
          </w:p>
        </w:tc>
      </w:tr>
    </w:tbl>
    <w:p w14:paraId="523085B5" w14:textId="77777777" w:rsidR="00E87ABF" w:rsidRDefault="00E87ABF">
      <w:pPr>
        <w:jc w:val="both"/>
        <w:rPr>
          <w:color w:val="000000"/>
        </w:rPr>
      </w:pPr>
    </w:p>
    <w:p w14:paraId="2A863F81" w14:textId="77777777" w:rsidR="00FB3FE1" w:rsidRDefault="00FB3FE1">
      <w:pPr>
        <w:jc w:val="both"/>
        <w:rPr>
          <w:color w:val="000000"/>
        </w:rPr>
      </w:pPr>
    </w:p>
    <w:tbl>
      <w:tblPr>
        <w:tblW w:w="138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1180"/>
        <w:gridCol w:w="1180"/>
        <w:gridCol w:w="1180"/>
        <w:gridCol w:w="1320"/>
        <w:gridCol w:w="1180"/>
        <w:gridCol w:w="1180"/>
        <w:gridCol w:w="1180"/>
        <w:gridCol w:w="1180"/>
        <w:gridCol w:w="1180"/>
      </w:tblGrid>
      <w:tr w:rsidR="00FB3FE1" w:rsidRPr="00FB3FE1" w14:paraId="483D12A2" w14:textId="77777777" w:rsidTr="00FB3FE1">
        <w:trPr>
          <w:trHeight w:val="330"/>
        </w:trPr>
        <w:tc>
          <w:tcPr>
            <w:tcW w:w="3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7B3F0E07" w14:textId="77777777" w:rsidR="00FB3FE1" w:rsidRPr="00FB3FE1" w:rsidRDefault="00FB3FE1" w:rsidP="00FB3FE1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Dlhodobý hmotný majetok</w:t>
            </w:r>
          </w:p>
        </w:tc>
        <w:tc>
          <w:tcPr>
            <w:tcW w:w="10760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FFFFFF"/>
            <w:noWrap/>
            <w:vAlign w:val="center"/>
            <w:hideMark/>
          </w:tcPr>
          <w:p w14:paraId="3D0A1E66" w14:textId="77777777" w:rsidR="00FB3FE1" w:rsidRPr="00FB3FE1" w:rsidRDefault="00FB3FE1" w:rsidP="00FB3FE1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Bezprostredne predchádzajúce účtovné obdobie</w:t>
            </w:r>
          </w:p>
        </w:tc>
      </w:tr>
      <w:tr w:rsidR="00FB3FE1" w:rsidRPr="00FB3FE1" w14:paraId="43BE372C" w14:textId="77777777" w:rsidTr="00FB3FE1">
        <w:trPr>
          <w:trHeight w:val="1245"/>
        </w:trPr>
        <w:tc>
          <w:tcPr>
            <w:tcW w:w="3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6A00BA0C" w14:textId="77777777" w:rsidR="00FB3FE1" w:rsidRPr="00FB3FE1" w:rsidRDefault="00FB3FE1" w:rsidP="00FB3FE1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38EE5F76" w14:textId="77777777" w:rsidR="00FB3FE1" w:rsidRPr="00FB3FE1" w:rsidRDefault="00FB3FE1" w:rsidP="00FB3FE1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Pozemky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2BD10A6F" w14:textId="77777777" w:rsidR="00FB3FE1" w:rsidRPr="00FB3FE1" w:rsidRDefault="00FB3FE1" w:rsidP="00FB3FE1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Stavby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D8A12A1" w14:textId="77777777" w:rsidR="00FB3FE1" w:rsidRPr="00FB3FE1" w:rsidRDefault="00FB3FE1" w:rsidP="00FB3FE1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Samostatné hnuteľné veci a súbory hnuteľných vecí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4F956DA" w14:textId="77777777" w:rsidR="00FB3FE1" w:rsidRPr="00FB3FE1" w:rsidRDefault="00FB3FE1" w:rsidP="00FB3FE1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 xml:space="preserve">Pestovateľské celky </w:t>
            </w:r>
            <w:r w:rsidRPr="00FB3FE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br/>
              <w:t>trvalých porastov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6C858AB0" w14:textId="77777777" w:rsidR="00FB3FE1" w:rsidRPr="00FB3FE1" w:rsidRDefault="00FB3FE1" w:rsidP="00FB3FE1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Základné stádo a ťažné zvieratá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5A266331" w14:textId="77777777" w:rsidR="00FB3FE1" w:rsidRPr="00FB3FE1" w:rsidRDefault="00FB3FE1" w:rsidP="00FB3FE1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Ostatný DHM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DB84651" w14:textId="77777777" w:rsidR="00FB3FE1" w:rsidRPr="00FB3FE1" w:rsidRDefault="00FB3FE1" w:rsidP="00FB3FE1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Obstarávaný DHM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716E3A09" w14:textId="77777777" w:rsidR="00FB3FE1" w:rsidRPr="00FB3FE1" w:rsidRDefault="00FB3FE1" w:rsidP="00FB3FE1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Poskytnuté preddavky na DHM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2CB55658" w14:textId="77777777" w:rsidR="00FB3FE1" w:rsidRPr="00FB3FE1" w:rsidRDefault="00FB3FE1" w:rsidP="00FB3FE1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Spolu</w:t>
            </w:r>
          </w:p>
        </w:tc>
      </w:tr>
      <w:tr w:rsidR="00FB3FE1" w:rsidRPr="00FB3FE1" w14:paraId="48092FA1" w14:textId="77777777" w:rsidTr="00FB3FE1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3577E94" w14:textId="77777777" w:rsidR="00FB3FE1" w:rsidRPr="00FB3FE1" w:rsidRDefault="00FB3FE1" w:rsidP="00FB3FE1">
            <w:pPr>
              <w:suppressAutoHyphens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sz w:val="16"/>
                <w:szCs w:val="16"/>
                <w:lang w:eastAsia="sk-SK"/>
              </w:rPr>
              <w:t>Prvotné ocenenie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E9FEDAC" w14:textId="77777777" w:rsidR="00FB3FE1" w:rsidRPr="00FB3FE1" w:rsidRDefault="00FB3FE1" w:rsidP="00FB3FE1">
            <w:pPr>
              <w:suppressAutoHyphens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86DCDB4" w14:textId="77777777" w:rsidR="00FB3FE1" w:rsidRPr="00FB3FE1" w:rsidRDefault="00FB3FE1" w:rsidP="00FB3FE1">
            <w:pPr>
              <w:suppressAutoHyphens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077953BA" w14:textId="77777777" w:rsidR="00FB3FE1" w:rsidRPr="00FB3FE1" w:rsidRDefault="00FB3FE1" w:rsidP="00FB3FE1">
            <w:pPr>
              <w:suppressAutoHyphens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48DB82C" w14:textId="77777777" w:rsidR="00FB3FE1" w:rsidRPr="00FB3FE1" w:rsidRDefault="00FB3FE1" w:rsidP="00FB3FE1">
            <w:pPr>
              <w:suppressAutoHyphens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BDF5343" w14:textId="77777777" w:rsidR="00FB3FE1" w:rsidRPr="00FB3FE1" w:rsidRDefault="00FB3FE1" w:rsidP="00FB3FE1">
            <w:pPr>
              <w:suppressAutoHyphens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18A2508" w14:textId="77777777" w:rsidR="00FB3FE1" w:rsidRPr="00FB3FE1" w:rsidRDefault="00FB3FE1" w:rsidP="00FB3FE1">
            <w:pPr>
              <w:suppressAutoHyphens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4BBB68C4" w14:textId="77777777" w:rsidR="00FB3FE1" w:rsidRPr="00FB3FE1" w:rsidRDefault="00FB3FE1" w:rsidP="00FB3FE1">
            <w:pPr>
              <w:suppressAutoHyphens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6FAEFE44" w14:textId="77777777" w:rsidR="00FB3FE1" w:rsidRPr="00FB3FE1" w:rsidRDefault="00FB3FE1" w:rsidP="00FB3FE1">
            <w:pPr>
              <w:suppressAutoHyphens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275D7974" w14:textId="77777777" w:rsidR="00FB3FE1" w:rsidRPr="00FB3FE1" w:rsidRDefault="00FB3FE1" w:rsidP="00FB3FE1">
            <w:pPr>
              <w:suppressAutoHyphens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sz w:val="16"/>
                <w:szCs w:val="16"/>
                <w:lang w:eastAsia="sk-SK"/>
              </w:rPr>
              <w:t> </w:t>
            </w:r>
          </w:p>
        </w:tc>
      </w:tr>
      <w:tr w:rsidR="00A64B67" w:rsidRPr="00FB3FE1" w14:paraId="175EB99F" w14:textId="77777777" w:rsidTr="001B556A">
        <w:trPr>
          <w:trHeight w:val="48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2375212F" w14:textId="77777777" w:rsidR="00A64B67" w:rsidRPr="00FB3FE1" w:rsidRDefault="00A64B67" w:rsidP="0066379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 začiatku účtovného obdobia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86DEEA" w14:textId="5DD2788F" w:rsidR="00A64B67" w:rsidRPr="00E87ABF" w:rsidRDefault="00A11EAB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 xml:space="preserve">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22A4DA" w14:textId="48CB47A1" w:rsidR="00A64B67" w:rsidRPr="00E87ABF" w:rsidRDefault="007F1E43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1 943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1B23F9" w14:textId="3AC37396" w:rsidR="00A64B67" w:rsidRPr="00E87ABF" w:rsidRDefault="007E46CD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177 702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3FED0F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763DF9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347E62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E13212" w14:textId="7113B792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4AA66D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EDF4B76" w14:textId="55CF56D0" w:rsidR="00A64B67" w:rsidRPr="00E87ABF" w:rsidRDefault="007E46CD" w:rsidP="00746909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179 645</w:t>
            </w:r>
            <w:r w:rsidR="009F5A64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 xml:space="preserve"> </w:t>
            </w:r>
          </w:p>
        </w:tc>
      </w:tr>
      <w:tr w:rsidR="00A64B67" w:rsidRPr="00FB3FE1" w14:paraId="20559F70" w14:textId="77777777" w:rsidTr="00CC1197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2803D4BE" w14:textId="77777777" w:rsidR="00A64B67" w:rsidRPr="00FB3FE1" w:rsidRDefault="00A64B67" w:rsidP="00663798">
            <w:pPr>
              <w:suppressAutoHyphens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30A405" w14:textId="1C5540E3" w:rsidR="00A64B67" w:rsidRPr="00E87ABF" w:rsidRDefault="00A11EAB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 xml:space="preserve">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110319" w14:textId="29425256" w:rsidR="00A64B67" w:rsidRPr="00E87ABF" w:rsidRDefault="007F1E43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 xml:space="preserve">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B0A12A" w14:textId="755FF3C5" w:rsidR="00A64B67" w:rsidRPr="00E87ABF" w:rsidRDefault="007E46CD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2 636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23875A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0C38EC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F09C88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B215B4" w14:textId="01D7BE35" w:rsidR="00A64B67" w:rsidRPr="00E87ABF" w:rsidRDefault="009F5A64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 xml:space="preserve">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F75D74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8C8F46D" w14:textId="1D5574E2" w:rsidR="00A64B67" w:rsidRPr="00E87ABF" w:rsidRDefault="007E46CD" w:rsidP="00746909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2 636</w:t>
            </w:r>
          </w:p>
        </w:tc>
      </w:tr>
      <w:tr w:rsidR="00A64B67" w:rsidRPr="00FB3FE1" w14:paraId="172D60C3" w14:textId="77777777" w:rsidTr="00CC1197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FD25B1D" w14:textId="77777777" w:rsidR="00A64B67" w:rsidRPr="00FB3FE1" w:rsidRDefault="00A64B67" w:rsidP="00663798">
            <w:pPr>
              <w:suppressAutoHyphens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3FE2FB2" w14:textId="7A001B65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787012" w14:textId="4E99B6A1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70230E" w14:textId="3FD629CA" w:rsidR="00A64B67" w:rsidRPr="00E87ABF" w:rsidRDefault="00CF2BFB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FD92A0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EEC2FC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BB4CF6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844652" w14:textId="7AD35A53" w:rsidR="00A64B67" w:rsidRPr="00E87ABF" w:rsidRDefault="009F5A64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 xml:space="preserve">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8A802B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4963DD4B" w14:textId="426CB653" w:rsidR="00A64B67" w:rsidRPr="00E87ABF" w:rsidRDefault="009F5A64" w:rsidP="00746909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 xml:space="preserve"> </w:t>
            </w:r>
          </w:p>
        </w:tc>
      </w:tr>
      <w:tr w:rsidR="00A64B67" w:rsidRPr="00FB3FE1" w14:paraId="38401463" w14:textId="77777777" w:rsidTr="00CC1197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42E5DC80" w14:textId="77777777" w:rsidR="00A64B67" w:rsidRPr="00FB3FE1" w:rsidRDefault="00A64B67" w:rsidP="00663798">
            <w:pPr>
              <w:suppressAutoHyphens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48F52B" w14:textId="25D0A06C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F21DDC" w14:textId="7127FAE2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702CFB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7A6B88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7C0BC9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DCED84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90D671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7F7FB2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852B6EB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A64B67" w:rsidRPr="00FB3FE1" w14:paraId="71216A6B" w14:textId="77777777" w:rsidTr="00CC1197">
        <w:trPr>
          <w:trHeight w:val="315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D5AEA97" w14:textId="77777777" w:rsidR="00A64B67" w:rsidRPr="00FB3FE1" w:rsidRDefault="00A64B67" w:rsidP="0066379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 na konci účtovného obdobia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E66769" w14:textId="263FA92C" w:rsidR="00A64B67" w:rsidRPr="00E87ABF" w:rsidRDefault="00A11EAB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 xml:space="preserve">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1A2F10" w14:textId="2383666D" w:rsidR="00A64B67" w:rsidRPr="00E87ABF" w:rsidRDefault="007F1E43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1 943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8C65D6" w14:textId="5F96DF5A" w:rsidR="00A64B67" w:rsidRPr="00E87ABF" w:rsidRDefault="007E46CD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180 338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2B813C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09A102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7284C6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5C5880" w14:textId="5802DE53" w:rsidR="00A64B67" w:rsidRPr="00E87ABF" w:rsidRDefault="009F5A64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 xml:space="preserve">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BC05A9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231F219" w14:textId="04FA8016" w:rsidR="00A64B67" w:rsidRPr="00E87ABF" w:rsidRDefault="007E46CD" w:rsidP="00746909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182 281</w:t>
            </w:r>
            <w:r w:rsidR="009F5A64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 xml:space="preserve"> </w:t>
            </w:r>
          </w:p>
        </w:tc>
      </w:tr>
      <w:tr w:rsidR="00A64B67" w:rsidRPr="00FB3FE1" w14:paraId="4DDF7158" w14:textId="77777777" w:rsidTr="00CC1197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9FC73B3" w14:textId="77777777" w:rsidR="00A64B67" w:rsidRPr="00FB3FE1" w:rsidRDefault="00A64B67" w:rsidP="00663798">
            <w:pPr>
              <w:suppressAutoHyphens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sz w:val="16"/>
                <w:szCs w:val="16"/>
                <w:lang w:eastAsia="sk-SK"/>
              </w:rPr>
              <w:t>Oprávky</w:t>
            </w: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54EF51FF" w14:textId="3545AE28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7C2997C6" w14:textId="20A000A6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62B07599" w14:textId="15E8D780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269C535D" w14:textId="1B0E7D4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5636D606" w14:textId="1ADC9360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10BD89B6" w14:textId="23309BFA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5258C350" w14:textId="14913F28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3249B6BF" w14:textId="51932221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0F47954" w14:textId="0830C21A" w:rsidR="00A64B67" w:rsidRPr="00E87ABF" w:rsidRDefault="00A64B67" w:rsidP="00746909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194A50" w:rsidRPr="00FB3FE1" w14:paraId="24B55D45" w14:textId="77777777" w:rsidTr="00CC1197">
        <w:trPr>
          <w:trHeight w:val="48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100C110B" w14:textId="77777777" w:rsidR="00194A50" w:rsidRPr="00FB3FE1" w:rsidRDefault="00194A50" w:rsidP="0066379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 na začiatku účtovného obdobia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F67ED4" w14:textId="56BF8EDD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6C6ED2" w14:textId="30817A81" w:rsidR="00194A50" w:rsidRPr="00E87ABF" w:rsidRDefault="00D7562C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 xml:space="preserve">1 </w:t>
            </w:r>
            <w:r w:rsidR="007E46CD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540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E44608" w14:textId="0222D6FD" w:rsidR="00194A50" w:rsidRPr="00E87ABF" w:rsidRDefault="007E46CD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106 820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5F6F48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3CF6D8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D6A691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C0EA4E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E9A62C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598DF25" w14:textId="6050A8ED" w:rsidR="00194A50" w:rsidRPr="00E87ABF" w:rsidRDefault="007E46CD" w:rsidP="00746909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108 334</w:t>
            </w:r>
          </w:p>
        </w:tc>
      </w:tr>
      <w:tr w:rsidR="00194A50" w:rsidRPr="00FB3FE1" w14:paraId="0CB00357" w14:textId="77777777" w:rsidTr="00CC1197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5CC7D6D6" w14:textId="77777777" w:rsidR="00194A50" w:rsidRPr="00FB3FE1" w:rsidRDefault="00194A50" w:rsidP="00663798">
            <w:pPr>
              <w:suppressAutoHyphens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89C779" w14:textId="3F0DBE3F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B67733" w14:textId="31AC6328" w:rsidR="00194A50" w:rsidRPr="00E87ABF" w:rsidRDefault="007E46CD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2</w:t>
            </w:r>
            <w:r w:rsidR="00D7562C">
              <w:rPr>
                <w:rFonts w:ascii="Arial" w:hAnsi="Arial" w:cs="Arial"/>
                <w:sz w:val="16"/>
                <w:szCs w:val="16"/>
                <w:lang w:eastAsia="sk-SK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07BE50" w14:textId="2A8E781D" w:rsidR="00194A50" w:rsidRPr="00E87ABF" w:rsidRDefault="007E46CD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2</w:t>
            </w:r>
            <w:r w:rsidR="00CC2876">
              <w:rPr>
                <w:rFonts w:ascii="Arial" w:hAnsi="Arial" w:cs="Arial"/>
                <w:sz w:val="16"/>
                <w:szCs w:val="16"/>
                <w:lang w:eastAsia="sk-SK"/>
              </w:rPr>
              <w:t xml:space="preserve">0 </w:t>
            </w:r>
            <w:r>
              <w:rPr>
                <w:rFonts w:ascii="Arial" w:hAnsi="Arial" w:cs="Arial"/>
                <w:sz w:val="16"/>
                <w:szCs w:val="16"/>
                <w:lang w:eastAsia="sk-SK"/>
              </w:rPr>
              <w:t>139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1CD449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08CA76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4BF7D1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6EFCF2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EA98AC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4EFC045" w14:textId="2E23AD59" w:rsidR="00194A50" w:rsidRPr="00E87ABF" w:rsidRDefault="007E46CD" w:rsidP="00746909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20 168</w:t>
            </w:r>
          </w:p>
        </w:tc>
      </w:tr>
      <w:tr w:rsidR="00194A50" w:rsidRPr="00FB3FE1" w14:paraId="28274A7B" w14:textId="77777777" w:rsidTr="00CC1197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577CE623" w14:textId="77777777" w:rsidR="00194A50" w:rsidRPr="00FB3FE1" w:rsidRDefault="00194A50" w:rsidP="00663798">
            <w:pPr>
              <w:suppressAutoHyphens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95BC21" w14:textId="4AAFA745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5F4204" w14:textId="20111718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744906" w14:textId="40850A45" w:rsidR="00194A50" w:rsidRPr="00E87ABF" w:rsidRDefault="00CC2876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9226684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C388D5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6513AA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B05B1F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3A45934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22FEE86C" w14:textId="517795EC" w:rsidR="00194A50" w:rsidRPr="00E87ABF" w:rsidRDefault="004B0384" w:rsidP="00746909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 xml:space="preserve"> </w:t>
            </w:r>
          </w:p>
        </w:tc>
      </w:tr>
      <w:tr w:rsidR="00194A50" w:rsidRPr="00FB3FE1" w14:paraId="5215F7C0" w14:textId="77777777" w:rsidTr="00CC1197">
        <w:trPr>
          <w:trHeight w:val="315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66122F5" w14:textId="77777777" w:rsidR="00194A50" w:rsidRPr="00FB3FE1" w:rsidRDefault="00194A50" w:rsidP="0066379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 na konci účtovného obdobia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86D56A" w14:textId="7BE1C3E2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B61720" w14:textId="796FFA4B" w:rsidR="00194A50" w:rsidRPr="00E87ABF" w:rsidRDefault="00D7562C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1 54</w:t>
            </w:r>
            <w:r w:rsidR="007E46CD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A21BBC" w14:textId="1D1D79F5" w:rsidR="00194A50" w:rsidRPr="00E87ABF" w:rsidRDefault="00CC2876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1</w:t>
            </w:r>
            <w:r w:rsidR="007E46CD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6</w:t>
            </w:r>
            <w:r w:rsidR="007E46CD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 xml:space="preserve"> 959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0EF7D3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465581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4B3FCF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DBAB1B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4032E1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6ECB62E" w14:textId="2DD1546C" w:rsidR="00194A50" w:rsidRPr="00E87ABF" w:rsidRDefault="006306FA" w:rsidP="00746909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1</w:t>
            </w:r>
            <w:r w:rsidR="007E46CD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 xml:space="preserve">8 </w:t>
            </w:r>
            <w:r w:rsidR="007E46CD"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502</w:t>
            </w:r>
          </w:p>
        </w:tc>
      </w:tr>
      <w:tr w:rsidR="00A64B67" w:rsidRPr="00FB3FE1" w14:paraId="57BCB91A" w14:textId="77777777" w:rsidTr="00CC1197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FCE4FF3" w14:textId="77777777" w:rsidR="00A64B67" w:rsidRPr="00FB3FE1" w:rsidRDefault="00A64B67" w:rsidP="00663798">
            <w:pPr>
              <w:suppressAutoHyphens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sz w:val="16"/>
                <w:szCs w:val="16"/>
                <w:lang w:eastAsia="sk-SK"/>
              </w:rPr>
              <w:t>Opravné položky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18DDF6E5" w14:textId="352CB4A2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16556BF6" w14:textId="1B29FF1D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661B7BC1" w14:textId="2BDB67CD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47678E94" w14:textId="6BE784B8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6AD59A15" w14:textId="4EF6C4C4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1F84FB10" w14:textId="509A6A8F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4BA049C9" w14:textId="1503DF4E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5F3B8DF7" w14:textId="5EE1BC5B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0AC236CB" w14:textId="1F24B934" w:rsidR="00A64B67" w:rsidRPr="00E87ABF" w:rsidRDefault="00A64B67" w:rsidP="00746909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A64B67" w:rsidRPr="00FB3FE1" w14:paraId="5EE4EB0B" w14:textId="77777777" w:rsidTr="00CC1197">
        <w:trPr>
          <w:trHeight w:val="48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7E15EC7D" w14:textId="77777777" w:rsidR="00A64B67" w:rsidRPr="00FB3FE1" w:rsidRDefault="00A64B67" w:rsidP="0066379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 na začiatku účtovného obdobia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1E73A5" w14:textId="7AB41EE2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473AB5" w14:textId="0B05DB20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A433AE" w14:textId="553FC8C4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5F72DB" w14:textId="1F387DD3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C5EA76" w14:textId="239B7DDE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C0A5D4" w14:textId="03FD3308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A6A49C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05D269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465C289" w14:textId="0F1A6E11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A64B67" w:rsidRPr="00FB3FE1" w14:paraId="185A1CFF" w14:textId="77777777" w:rsidTr="00CC1197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F19E6B5" w14:textId="77777777" w:rsidR="00A64B67" w:rsidRPr="00FB3FE1" w:rsidRDefault="00A64B67" w:rsidP="00663798">
            <w:pPr>
              <w:suppressAutoHyphens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B45BD5" w14:textId="6A8DAC03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33EF6A" w14:textId="221068B5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74AB38" w14:textId="7734077E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D96AF8" w14:textId="4115AA53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E98DF4" w14:textId="2E6DB06A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F785CE" w14:textId="288C6E3C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D52A92" w14:textId="20EFBF59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CEEAC0" w14:textId="209F78F3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E1074B5" w14:textId="6B11B025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A64B67" w:rsidRPr="00FB3FE1" w14:paraId="3DE3C1AC" w14:textId="77777777" w:rsidTr="00CC1197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541722ED" w14:textId="77777777" w:rsidR="00A64B67" w:rsidRPr="00FB3FE1" w:rsidRDefault="00A64B67" w:rsidP="00663798">
            <w:pPr>
              <w:suppressAutoHyphens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A3B218" w14:textId="63C9F9F8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F40DF3" w14:textId="2FA83A1B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DC7E4D7" w14:textId="3D8197C5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8A2E37A" w14:textId="7FBE2AEC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FD6ADA" w14:textId="5708980E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F91B7D" w14:textId="71013985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A072A3" w14:textId="249E892D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5AA42B" w14:textId="003FA4B6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6458CE00" w14:textId="580CDB23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A64B67" w:rsidRPr="00FB3FE1" w14:paraId="42BF63D1" w14:textId="77777777" w:rsidTr="00CC1197">
        <w:trPr>
          <w:trHeight w:val="315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6589BDFF" w14:textId="77777777" w:rsidR="00A64B67" w:rsidRPr="00FB3FE1" w:rsidRDefault="00A64B67" w:rsidP="0066379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 na konci účtovného obdobia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4AC9A8" w14:textId="5CD3B646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273310" w14:textId="5C845C3F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ADE9831" w14:textId="4E6A3BC9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819686" w14:textId="00155BAA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E786B2C" w14:textId="5EA87820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B43E51" w14:textId="289E5ED2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9C78045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909E8C" w14:textId="7777777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81F45A3" w14:textId="568788F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A64B67" w:rsidRPr="00FB3FE1" w14:paraId="320A84ED" w14:textId="77777777" w:rsidTr="00CC1197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43652E74" w14:textId="77777777" w:rsidR="00A64B67" w:rsidRPr="00FB3FE1" w:rsidRDefault="00A64B67" w:rsidP="00663798">
            <w:pPr>
              <w:suppressAutoHyphens w:val="0"/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sz w:val="16"/>
                <w:szCs w:val="16"/>
                <w:lang w:eastAsia="sk-SK"/>
              </w:rPr>
              <w:t>Zostatková hodnota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1BB3F6B4" w14:textId="300D40CA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620C13B5" w14:textId="6BDA481C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045CE910" w14:textId="31538321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3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7B65CA46" w14:textId="051C7F7D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0B0DD9DE" w14:textId="019325C4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2D6BC5A2" w14:textId="142C4657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1A89A33B" w14:textId="4C953C04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2D47DDEF" w14:textId="6715DB91" w:rsidR="00A64B67" w:rsidRPr="00E87ABF" w:rsidRDefault="00A64B67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919E8F3" w14:textId="41049005" w:rsidR="00A64B67" w:rsidRPr="00E87ABF" w:rsidRDefault="00A64B67" w:rsidP="00746909">
            <w:pPr>
              <w:suppressAutoHyphens w:val="0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</w:p>
        </w:tc>
      </w:tr>
      <w:tr w:rsidR="00194A50" w:rsidRPr="00FB3FE1" w14:paraId="56B1701F" w14:textId="77777777" w:rsidTr="00CC1197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589A38FC" w14:textId="77777777" w:rsidR="00194A50" w:rsidRPr="00FB3FE1" w:rsidRDefault="00194A50" w:rsidP="0066379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 na začiatku účtovného obdobia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8900ED" w14:textId="6F36D730" w:rsidR="00194A50" w:rsidRPr="00E87ABF" w:rsidRDefault="00A11EAB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 xml:space="preserve">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F554B9" w14:textId="40E469F1" w:rsidR="00194A50" w:rsidRPr="00E87ABF" w:rsidRDefault="007E46CD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1 943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C001C5" w14:textId="080587D8" w:rsidR="00194A50" w:rsidRPr="00E87ABF" w:rsidRDefault="007E46CD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180 338</w:t>
            </w:r>
            <w:r w:rsidR="00223287">
              <w:rPr>
                <w:rFonts w:ascii="Arial" w:hAnsi="Arial" w:cs="Arial"/>
                <w:sz w:val="16"/>
                <w:szCs w:val="16"/>
                <w:lang w:eastAsia="sk-SK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109DC3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810859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D2A153F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7E06B4" w14:textId="1AD875C0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D3E1C3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688BC6C" w14:textId="23221397" w:rsidR="00194A50" w:rsidRPr="00E87ABF" w:rsidRDefault="007E46CD" w:rsidP="00746909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182 281</w:t>
            </w:r>
          </w:p>
        </w:tc>
      </w:tr>
      <w:tr w:rsidR="00194A50" w:rsidRPr="00FB3FE1" w14:paraId="797D0F39" w14:textId="77777777" w:rsidTr="00CC1197">
        <w:trPr>
          <w:trHeight w:val="300"/>
        </w:trPr>
        <w:tc>
          <w:tcPr>
            <w:tcW w:w="30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70273CE3" w14:textId="77777777" w:rsidR="00194A50" w:rsidRPr="00FB3FE1" w:rsidRDefault="00194A50" w:rsidP="00663798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FB3FE1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 na konci účtovného obdobia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57B253" w14:textId="282F0577" w:rsidR="00194A50" w:rsidRPr="00E87ABF" w:rsidRDefault="00A11EAB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 xml:space="preserve">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60D652" w14:textId="04338ECB" w:rsidR="00194A50" w:rsidRPr="00E87ABF" w:rsidRDefault="007E46CD" w:rsidP="00A92781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D0ADC29" w14:textId="0CECDBE0" w:rsidR="00194A50" w:rsidRPr="00E87ABF" w:rsidRDefault="007E46CD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>53 379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ACD899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FE5F44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998CF2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C0E033" w14:textId="7D29F98C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565FEE4" w14:textId="77777777" w:rsidR="00194A50" w:rsidRPr="00E87ABF" w:rsidRDefault="00194A50" w:rsidP="00746909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4F015B2" w14:textId="32923DAA" w:rsidR="00194A50" w:rsidRPr="00E87ABF" w:rsidRDefault="007E46CD" w:rsidP="00A92781">
            <w:pPr>
              <w:suppressAutoHyphens w:val="0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sk-SK"/>
              </w:rPr>
              <w:t>53 779</w:t>
            </w:r>
          </w:p>
        </w:tc>
      </w:tr>
    </w:tbl>
    <w:p w14:paraId="4DBDFB70" w14:textId="77777777" w:rsidR="00E87ABF" w:rsidRDefault="00E87ABF">
      <w:pPr>
        <w:jc w:val="both"/>
        <w:rPr>
          <w:color w:val="000000"/>
        </w:rPr>
      </w:pPr>
    </w:p>
    <w:p w14:paraId="0C63C9BD" w14:textId="77777777" w:rsidR="00084B79" w:rsidRDefault="00084B79">
      <w:pPr>
        <w:rPr>
          <w:color w:val="FF0000"/>
        </w:rPr>
      </w:pPr>
    </w:p>
    <w:p w14:paraId="6B3F072A" w14:textId="77777777" w:rsidR="00084B79" w:rsidRDefault="00084B79">
      <w:pPr>
        <w:numPr>
          <w:ilvl w:val="1"/>
          <w:numId w:val="3"/>
        </w:numPr>
        <w:tabs>
          <w:tab w:val="left" w:pos="7560"/>
        </w:tabs>
        <w:ind w:left="360"/>
        <w:jc w:val="both"/>
        <w:rPr>
          <w:u w:val="single"/>
        </w:rPr>
      </w:pPr>
      <w:r>
        <w:rPr>
          <w:u w:val="single"/>
        </w:rPr>
        <w:t>Spôsob a výška poistenia dlhodobého nehmotného a hmotného majetku</w:t>
      </w:r>
    </w:p>
    <w:p w14:paraId="6C02B63D" w14:textId="77777777" w:rsidR="00084B79" w:rsidRDefault="00084B79">
      <w:pPr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65"/>
        <w:gridCol w:w="2330"/>
        <w:gridCol w:w="1275"/>
        <w:gridCol w:w="1276"/>
        <w:gridCol w:w="2698"/>
      </w:tblGrid>
      <w:tr w:rsidR="00084B79" w14:paraId="19D7EE0D" w14:textId="77777777">
        <w:trPr>
          <w:trHeight w:hRule="exact" w:val="263"/>
        </w:trPr>
        <w:tc>
          <w:tcPr>
            <w:tcW w:w="2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63639" w14:textId="77777777" w:rsidR="00084B79" w:rsidRDefault="00084B79">
            <w:pPr>
              <w:pStyle w:val="Nadpis1"/>
              <w:snapToGrid w:val="0"/>
              <w:jc w:val="center"/>
              <w:rPr>
                <w:sz w:val="22"/>
                <w:u w:val="none"/>
                <w:lang w:val="sk-SK"/>
              </w:rPr>
            </w:pPr>
            <w:r>
              <w:rPr>
                <w:sz w:val="22"/>
                <w:u w:val="none"/>
                <w:lang w:val="sk-SK"/>
              </w:rPr>
              <w:t>Predmet poistenia</w:t>
            </w:r>
          </w:p>
        </w:tc>
        <w:tc>
          <w:tcPr>
            <w:tcW w:w="2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2B107B" w14:textId="77777777" w:rsidR="00084B79" w:rsidRDefault="00084B79">
            <w:pPr>
              <w:pStyle w:val="Nadpis1"/>
              <w:snapToGrid w:val="0"/>
              <w:jc w:val="center"/>
              <w:rPr>
                <w:sz w:val="22"/>
                <w:u w:val="none"/>
                <w:lang w:val="sk-SK"/>
              </w:rPr>
            </w:pPr>
            <w:r>
              <w:rPr>
                <w:sz w:val="22"/>
                <w:u w:val="none"/>
                <w:lang w:val="sk-SK"/>
              </w:rPr>
              <w:t>Druh poistenia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9242E7A" w14:textId="77777777" w:rsidR="00084B79" w:rsidRDefault="00084B79">
            <w:pPr>
              <w:pStyle w:val="Nadpis1"/>
              <w:snapToGrid w:val="0"/>
              <w:jc w:val="center"/>
              <w:rPr>
                <w:sz w:val="22"/>
                <w:u w:val="none"/>
                <w:lang w:val="sk-SK"/>
              </w:rPr>
            </w:pPr>
            <w:r>
              <w:rPr>
                <w:sz w:val="22"/>
                <w:u w:val="none"/>
                <w:lang w:val="sk-SK"/>
              </w:rPr>
              <w:t>Výška poistenia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7D875" w14:textId="77777777" w:rsidR="00084B79" w:rsidRDefault="00084B79">
            <w:pPr>
              <w:pStyle w:val="Nadpis1"/>
              <w:snapToGrid w:val="0"/>
              <w:jc w:val="center"/>
              <w:rPr>
                <w:sz w:val="22"/>
                <w:u w:val="none"/>
                <w:lang w:val="sk-SK"/>
              </w:rPr>
            </w:pPr>
            <w:r>
              <w:rPr>
                <w:sz w:val="22"/>
                <w:u w:val="none"/>
                <w:lang w:val="sk-SK"/>
              </w:rPr>
              <w:t>Názov a sídlo poisťovne</w:t>
            </w:r>
          </w:p>
        </w:tc>
      </w:tr>
      <w:tr w:rsidR="00671914" w14:paraId="155E0335" w14:textId="77777777" w:rsidTr="00D56328">
        <w:trPr>
          <w:trHeight w:hRule="exact" w:val="346"/>
        </w:trPr>
        <w:tc>
          <w:tcPr>
            <w:tcW w:w="2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431A2" w14:textId="77777777" w:rsidR="00671914" w:rsidRDefault="00671914" w:rsidP="00671914">
            <w:pPr>
              <w:snapToGrid w:val="0"/>
            </w:pPr>
          </w:p>
        </w:tc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0BD36" w14:textId="77777777" w:rsidR="00671914" w:rsidRDefault="00671914" w:rsidP="00671914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E7A4A5" w14:textId="20B3379B" w:rsidR="00671914" w:rsidRPr="003A60E7" w:rsidRDefault="00D56328" w:rsidP="00A92781">
            <w:pPr>
              <w:pStyle w:val="Nadpis1"/>
              <w:snapToGrid w:val="0"/>
              <w:jc w:val="center"/>
              <w:rPr>
                <w:sz w:val="22"/>
                <w:u w:val="none"/>
                <w:lang w:val="sk-SK"/>
              </w:rPr>
            </w:pPr>
            <w:r>
              <w:rPr>
                <w:sz w:val="22"/>
                <w:u w:val="none"/>
                <w:lang w:val="sk-SK"/>
              </w:rPr>
              <w:t>202</w:t>
            </w:r>
            <w:r w:rsidR="007E46CD">
              <w:rPr>
                <w:sz w:val="22"/>
                <w:u w:val="none"/>
                <w:lang w:val="sk-SK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A43A97" w14:textId="51FC3596" w:rsidR="00671914" w:rsidRPr="003A60E7" w:rsidRDefault="0071275A" w:rsidP="00A92781">
            <w:pPr>
              <w:pStyle w:val="Nadpis1"/>
              <w:snapToGrid w:val="0"/>
              <w:jc w:val="center"/>
              <w:rPr>
                <w:sz w:val="22"/>
                <w:u w:val="none"/>
                <w:lang w:val="sk-SK"/>
              </w:rPr>
            </w:pPr>
            <w:r>
              <w:rPr>
                <w:sz w:val="22"/>
                <w:u w:val="none"/>
                <w:lang w:val="sk-SK"/>
              </w:rPr>
              <w:t>202</w:t>
            </w:r>
            <w:r w:rsidR="007E46CD">
              <w:rPr>
                <w:sz w:val="22"/>
                <w:u w:val="none"/>
                <w:lang w:val="sk-SK"/>
              </w:rPr>
              <w:t>4</w:t>
            </w:r>
          </w:p>
        </w:tc>
        <w:tc>
          <w:tcPr>
            <w:tcW w:w="269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687504" w14:textId="77777777" w:rsidR="00671914" w:rsidRDefault="00671914" w:rsidP="00671914">
            <w:pPr>
              <w:snapToGrid w:val="0"/>
            </w:pPr>
          </w:p>
        </w:tc>
      </w:tr>
      <w:tr w:rsidR="00957ADF" w14:paraId="027402AA" w14:textId="77777777">
        <w:trPr>
          <w:trHeight w:hRule="exact" w:val="263"/>
        </w:trPr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DB955" w14:textId="77777777" w:rsidR="00957ADF" w:rsidRDefault="00957ADF" w:rsidP="00CA0355">
            <w:pPr>
              <w:snapToGrid w:val="0"/>
            </w:pPr>
            <w:r>
              <w:t>Dopr. prostriedky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BCABE" w14:textId="77777777" w:rsidR="00957ADF" w:rsidRDefault="00957ADF" w:rsidP="00CA0355">
            <w:pPr>
              <w:snapToGrid w:val="0"/>
            </w:pPr>
            <w:r>
              <w:t>Zákonné a havarijné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28DC532" w14:textId="39FD5C36" w:rsidR="00957ADF" w:rsidRPr="001631B4" w:rsidRDefault="007E46CD" w:rsidP="00957ADF">
            <w:pPr>
              <w:jc w:val="center"/>
            </w:pPr>
            <w:r>
              <w:t>5 490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43D2F7D7" w14:textId="2F59830D" w:rsidR="00957ADF" w:rsidRPr="001631B4" w:rsidRDefault="007E46CD" w:rsidP="00746909">
            <w:pPr>
              <w:pStyle w:val="Nadpis1"/>
              <w:snapToGrid w:val="0"/>
              <w:jc w:val="center"/>
              <w:rPr>
                <w:b w:val="0"/>
                <w:sz w:val="22"/>
                <w:u w:val="none"/>
                <w:lang w:val="sk-SK"/>
              </w:rPr>
            </w:pPr>
            <w:r>
              <w:rPr>
                <w:b w:val="0"/>
                <w:sz w:val="22"/>
                <w:u w:val="none"/>
                <w:lang w:val="sk-SK"/>
              </w:rPr>
              <w:t>3 128</w:t>
            </w:r>
          </w:p>
          <w:p w14:paraId="0F7AC382" w14:textId="77777777" w:rsidR="00957ADF" w:rsidRPr="001631B4" w:rsidRDefault="00957ADF" w:rsidP="00746909"/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B01E1" w14:textId="4DED407A" w:rsidR="00957ADF" w:rsidRDefault="0029071E" w:rsidP="00CA0355">
            <w:pPr>
              <w:snapToGrid w:val="0"/>
            </w:pPr>
            <w:r>
              <w:t>UNIQA</w:t>
            </w:r>
            <w:r w:rsidR="00957ADF">
              <w:t>.</w:t>
            </w:r>
          </w:p>
        </w:tc>
      </w:tr>
      <w:tr w:rsidR="00957ADF" w14:paraId="14880F1F" w14:textId="77777777">
        <w:trPr>
          <w:trHeight w:hRule="exact" w:val="263"/>
        </w:trPr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6D2DB" w14:textId="3CE8CEF6" w:rsidR="00957ADF" w:rsidRDefault="0029071E" w:rsidP="00CA0355">
            <w:pPr>
              <w:snapToGrid w:val="0"/>
            </w:pPr>
            <w:r>
              <w:t xml:space="preserve"> 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3DDA6" w14:textId="710E87CD" w:rsidR="00957ADF" w:rsidRDefault="0029071E" w:rsidP="00CA0355">
            <w:pPr>
              <w:snapToGrid w:val="0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AFAFBB9" w14:textId="2D7180C6" w:rsidR="00957ADF" w:rsidRPr="001631B4" w:rsidRDefault="0029071E" w:rsidP="00CA0355">
            <w:pPr>
              <w:pStyle w:val="Nadpis1"/>
              <w:snapToGrid w:val="0"/>
              <w:jc w:val="center"/>
              <w:rPr>
                <w:b w:val="0"/>
                <w:color w:val="000000" w:themeColor="text1"/>
                <w:sz w:val="22"/>
                <w:u w:val="none"/>
                <w:lang w:val="sk-SK"/>
              </w:rPr>
            </w:pPr>
            <w:r>
              <w:rPr>
                <w:b w:val="0"/>
                <w:color w:val="000000" w:themeColor="text1"/>
                <w:sz w:val="22"/>
                <w:u w:val="none"/>
                <w:lang w:val="sk-SK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997E0EB" w14:textId="3F23F457" w:rsidR="00957ADF" w:rsidRPr="001631B4" w:rsidRDefault="0029071E" w:rsidP="00746909">
            <w:pPr>
              <w:pStyle w:val="Nadpis1"/>
              <w:snapToGrid w:val="0"/>
              <w:jc w:val="center"/>
              <w:rPr>
                <w:b w:val="0"/>
                <w:color w:val="000000" w:themeColor="text1"/>
                <w:sz w:val="22"/>
                <w:u w:val="none"/>
                <w:lang w:val="sk-SK"/>
              </w:rPr>
            </w:pPr>
            <w:r>
              <w:rPr>
                <w:b w:val="0"/>
                <w:color w:val="000000" w:themeColor="text1"/>
                <w:sz w:val="22"/>
                <w:u w:val="none"/>
                <w:lang w:val="sk-SK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C62D4" w14:textId="73684B2C" w:rsidR="00957ADF" w:rsidRDefault="0029071E" w:rsidP="00CA0355">
            <w:pPr>
              <w:snapToGrid w:val="0"/>
            </w:pPr>
            <w:r>
              <w:t xml:space="preserve"> </w:t>
            </w:r>
          </w:p>
        </w:tc>
      </w:tr>
      <w:tr w:rsidR="00CA0355" w14:paraId="1CF36F9A" w14:textId="77777777">
        <w:trPr>
          <w:trHeight w:hRule="exact" w:val="263"/>
        </w:trPr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8E344" w14:textId="77777777" w:rsidR="00CA0355" w:rsidRDefault="00CA0355" w:rsidP="00CA0355">
            <w:pPr>
              <w:snapToGrid w:val="0"/>
            </w:pP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F37AB9" w14:textId="77777777" w:rsidR="00CA0355" w:rsidRDefault="00CA0355" w:rsidP="00CA0355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CB7EEF0" w14:textId="77777777" w:rsidR="00CA0355" w:rsidRPr="001631B4" w:rsidRDefault="00CA0355" w:rsidP="00CA0355">
            <w:pPr>
              <w:pStyle w:val="Nadpis1"/>
              <w:snapToGrid w:val="0"/>
              <w:jc w:val="center"/>
              <w:rPr>
                <w:color w:val="FF0000"/>
                <w:sz w:val="22"/>
                <w:u w:val="none"/>
                <w:lang w:val="sk-S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7563DF6" w14:textId="77777777" w:rsidR="00CA0355" w:rsidRPr="001631B4" w:rsidRDefault="00CA0355" w:rsidP="00CA0355">
            <w:pPr>
              <w:pStyle w:val="Nadpis1"/>
              <w:snapToGrid w:val="0"/>
              <w:jc w:val="center"/>
              <w:rPr>
                <w:color w:val="FF0000"/>
                <w:sz w:val="22"/>
                <w:u w:val="none"/>
                <w:lang w:val="sk-SK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3D8DE" w14:textId="77777777" w:rsidR="00CA0355" w:rsidRDefault="00CA0355" w:rsidP="00CA0355">
            <w:pPr>
              <w:snapToGrid w:val="0"/>
            </w:pPr>
          </w:p>
        </w:tc>
      </w:tr>
      <w:tr w:rsidR="00CA0355" w14:paraId="2DC1BA4A" w14:textId="77777777">
        <w:trPr>
          <w:trHeight w:hRule="exact" w:val="263"/>
        </w:trPr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0D2E34" w14:textId="77777777" w:rsidR="00CA0355" w:rsidRDefault="00CA0355" w:rsidP="00CA0355">
            <w:pPr>
              <w:snapToGrid w:val="0"/>
            </w:pP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250C4" w14:textId="77777777" w:rsidR="00CA0355" w:rsidRDefault="00CA0355" w:rsidP="00CA0355">
            <w:pPr>
              <w:snapToGrid w:val="0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9D13ACE" w14:textId="77777777" w:rsidR="00CA0355" w:rsidRDefault="00CA0355" w:rsidP="00CA0355">
            <w:pPr>
              <w:pStyle w:val="Nadpis1"/>
              <w:snapToGrid w:val="0"/>
              <w:jc w:val="center"/>
              <w:rPr>
                <w:color w:val="FF0000"/>
                <w:sz w:val="22"/>
                <w:u w:val="none"/>
                <w:lang w:val="sk-S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AC9D53E" w14:textId="77777777" w:rsidR="00CA0355" w:rsidRDefault="00CA0355" w:rsidP="00CA0355">
            <w:pPr>
              <w:pStyle w:val="Nadpis1"/>
              <w:snapToGrid w:val="0"/>
              <w:jc w:val="center"/>
              <w:rPr>
                <w:color w:val="FF0000"/>
                <w:sz w:val="22"/>
                <w:u w:val="none"/>
                <w:lang w:val="sk-SK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6E49" w14:textId="77777777" w:rsidR="00CA0355" w:rsidRDefault="00CA0355" w:rsidP="00CA0355">
            <w:pPr>
              <w:snapToGrid w:val="0"/>
            </w:pPr>
          </w:p>
        </w:tc>
      </w:tr>
    </w:tbl>
    <w:p w14:paraId="7C148591" w14:textId="77777777" w:rsidR="00363AE6" w:rsidRDefault="00363AE6">
      <w:pPr>
        <w:jc w:val="both"/>
        <w:rPr>
          <w:b/>
        </w:rPr>
      </w:pPr>
    </w:p>
    <w:p w14:paraId="3A54FFF7" w14:textId="77777777" w:rsidR="00961F03" w:rsidRDefault="00961F03">
      <w:pPr>
        <w:jc w:val="both"/>
        <w:rPr>
          <w:b/>
        </w:rPr>
      </w:pPr>
    </w:p>
    <w:p w14:paraId="69EC7CF8" w14:textId="77777777" w:rsidR="00084B79" w:rsidRDefault="002B31C8" w:rsidP="00F71CC9">
      <w:pPr>
        <w:numPr>
          <w:ilvl w:val="0"/>
          <w:numId w:val="3"/>
        </w:numPr>
        <w:tabs>
          <w:tab w:val="left" w:pos="7560"/>
          <w:tab w:val="left" w:pos="7620"/>
        </w:tabs>
        <w:jc w:val="both"/>
        <w:rPr>
          <w:b/>
        </w:rPr>
      </w:pPr>
      <w:r>
        <w:rPr>
          <w:b/>
        </w:rPr>
        <w:t xml:space="preserve">Informácie k položkám aktív súvahy - </w:t>
      </w:r>
      <w:r w:rsidR="00084B79" w:rsidRPr="00F71CC9">
        <w:rPr>
          <w:b/>
        </w:rPr>
        <w:t xml:space="preserve">Dlhodobý finančný majetok </w:t>
      </w:r>
    </w:p>
    <w:p w14:paraId="308338EB" w14:textId="77777777" w:rsidR="00F71CC9" w:rsidRPr="00F71CC9" w:rsidRDefault="00F71CC9" w:rsidP="00F71CC9">
      <w:pPr>
        <w:tabs>
          <w:tab w:val="left" w:pos="7560"/>
          <w:tab w:val="left" w:pos="7620"/>
        </w:tabs>
        <w:jc w:val="both"/>
        <w:rPr>
          <w:b/>
        </w:rPr>
      </w:pPr>
    </w:p>
    <w:p w14:paraId="352B6EC1" w14:textId="77777777" w:rsidR="00084B79" w:rsidRDefault="00900E3F">
      <w:pPr>
        <w:numPr>
          <w:ilvl w:val="1"/>
          <w:numId w:val="4"/>
        </w:numPr>
        <w:tabs>
          <w:tab w:val="left" w:pos="12096"/>
        </w:tabs>
        <w:jc w:val="both"/>
        <w:rPr>
          <w:u w:val="single"/>
        </w:rPr>
      </w:pPr>
      <w:r>
        <w:rPr>
          <w:u w:val="single"/>
        </w:rPr>
        <w:t>Štruktúra</w:t>
      </w:r>
      <w:r w:rsidR="00084B79">
        <w:rPr>
          <w:u w:val="single"/>
        </w:rPr>
        <w:t xml:space="preserve"> dlhodobého finančného majetku</w:t>
      </w:r>
    </w:p>
    <w:p w14:paraId="5E44C4B8" w14:textId="77777777" w:rsidR="00CE10F1" w:rsidRDefault="00CE10F1" w:rsidP="00CE10F1">
      <w:pPr>
        <w:tabs>
          <w:tab w:val="left" w:pos="12096"/>
        </w:tabs>
        <w:jc w:val="both"/>
        <w:rPr>
          <w:u w:val="single"/>
        </w:rPr>
      </w:pPr>
    </w:p>
    <w:p w14:paraId="0F3BA22F" w14:textId="77777777" w:rsidR="00CE10F1" w:rsidRDefault="00CE10F1" w:rsidP="00CE10F1">
      <w:pPr>
        <w:tabs>
          <w:tab w:val="left" w:pos="12096"/>
        </w:tabs>
        <w:jc w:val="both"/>
        <w:rPr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8"/>
        <w:gridCol w:w="1735"/>
        <w:gridCol w:w="2626"/>
        <w:gridCol w:w="2242"/>
        <w:gridCol w:w="2574"/>
        <w:gridCol w:w="2077"/>
      </w:tblGrid>
      <w:tr w:rsidR="00CE10F1" w:rsidRPr="00CE10F1" w14:paraId="1E135B27" w14:textId="77777777" w:rsidTr="008F4D0C">
        <w:trPr>
          <w:jc w:val="center"/>
        </w:trPr>
        <w:tc>
          <w:tcPr>
            <w:tcW w:w="1922" w:type="dxa"/>
            <w:vMerge w:val="restart"/>
            <w:vAlign w:val="center"/>
            <w:hideMark/>
          </w:tcPr>
          <w:p w14:paraId="7DC9A8A8" w14:textId="77777777" w:rsidR="00CE10F1" w:rsidRPr="00CE10F1" w:rsidRDefault="00CE10F1" w:rsidP="008F4D0C">
            <w:pPr>
              <w:pStyle w:val="TopHead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E10F1">
              <w:rPr>
                <w:rFonts w:ascii="Times New Roman" w:hAnsi="Times New Roman"/>
                <w:b w:val="0"/>
                <w:sz w:val="24"/>
                <w:szCs w:val="24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vAlign w:val="center"/>
            <w:hideMark/>
          </w:tcPr>
          <w:p w14:paraId="3C582F17" w14:textId="77777777" w:rsidR="00CE10F1" w:rsidRPr="00CE10F1" w:rsidRDefault="00CE10F1" w:rsidP="008F4D0C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CE10F1">
              <w:rPr>
                <w:rFonts w:ascii="Times New Roman" w:hAnsi="Times New Roman"/>
                <w:sz w:val="24"/>
                <w:szCs w:val="24"/>
              </w:rPr>
              <w:t xml:space="preserve">Bežné účtovné obdobie </w:t>
            </w:r>
          </w:p>
        </w:tc>
      </w:tr>
      <w:tr w:rsidR="00CE10F1" w:rsidRPr="00CE10F1" w14:paraId="40970886" w14:textId="77777777" w:rsidTr="008F4D0C">
        <w:trPr>
          <w:trHeight w:val="1170"/>
          <w:jc w:val="center"/>
        </w:trPr>
        <w:tc>
          <w:tcPr>
            <w:tcW w:w="1922" w:type="dxa"/>
            <w:vMerge/>
            <w:vAlign w:val="center"/>
            <w:hideMark/>
          </w:tcPr>
          <w:p w14:paraId="679C99D1" w14:textId="77777777" w:rsidR="00CE10F1" w:rsidRPr="00CE10F1" w:rsidRDefault="00CE10F1" w:rsidP="008F4D0C">
            <w:pPr>
              <w:rPr>
                <w:bCs/>
              </w:rPr>
            </w:pPr>
          </w:p>
        </w:tc>
        <w:tc>
          <w:tcPr>
            <w:tcW w:w="1124" w:type="dxa"/>
            <w:vAlign w:val="center"/>
            <w:hideMark/>
          </w:tcPr>
          <w:p w14:paraId="7DC5DF08" w14:textId="77777777" w:rsidR="00CE10F1" w:rsidRPr="00CE10F1" w:rsidRDefault="00CE10F1" w:rsidP="008F4D0C">
            <w:pPr>
              <w:pStyle w:val="TopHead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E10F1">
              <w:rPr>
                <w:rFonts w:ascii="Times New Roman" w:hAnsi="Times New Roman"/>
                <w:b w:val="0"/>
                <w:sz w:val="24"/>
                <w:szCs w:val="24"/>
              </w:rPr>
              <w:t>Podiel ÚJ na ZI</w:t>
            </w:r>
          </w:p>
          <w:p w14:paraId="2B0A3CA1" w14:textId="77777777" w:rsidR="00CE10F1" w:rsidRPr="00CE10F1" w:rsidRDefault="00CE10F1" w:rsidP="008F4D0C">
            <w:pPr>
              <w:pStyle w:val="TopHead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E10F1">
              <w:rPr>
                <w:rFonts w:ascii="Times New Roman" w:hAnsi="Times New Roman"/>
                <w:b w:val="0"/>
                <w:sz w:val="24"/>
                <w:szCs w:val="24"/>
              </w:rPr>
              <w:t>v  %</w:t>
            </w:r>
          </w:p>
        </w:tc>
        <w:tc>
          <w:tcPr>
            <w:tcW w:w="1701" w:type="dxa"/>
            <w:vAlign w:val="center"/>
            <w:hideMark/>
          </w:tcPr>
          <w:p w14:paraId="42C4B6BE" w14:textId="77777777" w:rsidR="00CE10F1" w:rsidRPr="00CE10F1" w:rsidRDefault="00CE10F1" w:rsidP="008F4D0C">
            <w:pPr>
              <w:pStyle w:val="TopHead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E10F1">
              <w:rPr>
                <w:rFonts w:ascii="Times New Roman" w:hAnsi="Times New Roman"/>
                <w:b w:val="0"/>
                <w:sz w:val="24"/>
                <w:szCs w:val="24"/>
              </w:rPr>
              <w:t>Podiel na iných zložkách vlastného imania UJ, v ktorej má UJ umiestnený DFM</w:t>
            </w:r>
          </w:p>
        </w:tc>
        <w:tc>
          <w:tcPr>
            <w:tcW w:w="1452" w:type="dxa"/>
            <w:vAlign w:val="center"/>
            <w:hideMark/>
          </w:tcPr>
          <w:p w14:paraId="0FA37117" w14:textId="77777777" w:rsidR="00CE10F1" w:rsidRPr="00CE10F1" w:rsidRDefault="00CE10F1" w:rsidP="008F4D0C">
            <w:pPr>
              <w:pStyle w:val="TopHead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E10F1">
              <w:rPr>
                <w:rFonts w:ascii="Times New Roman" w:hAnsi="Times New Roman"/>
                <w:b w:val="0"/>
                <w:sz w:val="24"/>
                <w:szCs w:val="24"/>
              </w:rPr>
              <w:t>Hodnota vlastného imania ÚJ, v ktorej má ÚJ umiestnený DFM</w:t>
            </w:r>
          </w:p>
        </w:tc>
        <w:tc>
          <w:tcPr>
            <w:tcW w:w="1667" w:type="dxa"/>
            <w:vAlign w:val="center"/>
            <w:hideMark/>
          </w:tcPr>
          <w:p w14:paraId="0C363F93" w14:textId="77777777" w:rsidR="00CE10F1" w:rsidRPr="00CE10F1" w:rsidRDefault="00CE10F1" w:rsidP="008F4D0C">
            <w:pPr>
              <w:pStyle w:val="TopHead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E10F1">
              <w:rPr>
                <w:rFonts w:ascii="Times New Roman" w:hAnsi="Times New Roman"/>
                <w:b w:val="0"/>
                <w:sz w:val="24"/>
                <w:szCs w:val="24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vAlign w:val="center"/>
            <w:hideMark/>
          </w:tcPr>
          <w:p w14:paraId="18319111" w14:textId="77777777" w:rsidR="00CE10F1" w:rsidRPr="00CE10F1" w:rsidRDefault="00CE10F1" w:rsidP="008F4D0C">
            <w:pPr>
              <w:pStyle w:val="TopHead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E10F1">
              <w:rPr>
                <w:rFonts w:ascii="Times New Roman" w:hAnsi="Times New Roman"/>
                <w:b w:val="0"/>
                <w:sz w:val="24"/>
                <w:szCs w:val="24"/>
              </w:rPr>
              <w:t>Účtovná hodnota </w:t>
            </w:r>
            <w:r w:rsidRPr="00CE10F1">
              <w:rPr>
                <w:rFonts w:ascii="Times New Roman" w:hAnsi="Times New Roman"/>
                <w:b w:val="0"/>
                <w:sz w:val="24"/>
                <w:szCs w:val="24"/>
              </w:rPr>
              <w:br/>
              <w:t>DFM</w:t>
            </w:r>
          </w:p>
        </w:tc>
      </w:tr>
      <w:tr w:rsidR="00CE10F1" w:rsidRPr="00CE10F1" w14:paraId="0AF68653" w14:textId="77777777" w:rsidTr="00C53C4E">
        <w:trPr>
          <w:trHeight w:val="137"/>
          <w:jc w:val="center"/>
        </w:trPr>
        <w:tc>
          <w:tcPr>
            <w:tcW w:w="9211" w:type="dxa"/>
            <w:gridSpan w:val="6"/>
            <w:vAlign w:val="center"/>
          </w:tcPr>
          <w:p w14:paraId="7D2EE43A" w14:textId="77777777" w:rsidR="00CE10F1" w:rsidRPr="00CE10F1" w:rsidRDefault="00CE10F1" w:rsidP="008F4D0C"/>
        </w:tc>
      </w:tr>
      <w:tr w:rsidR="00CE10F1" w:rsidRPr="00CE10F1" w14:paraId="423CCB19" w14:textId="77777777" w:rsidTr="008F4D0C">
        <w:trPr>
          <w:trHeight w:val="227"/>
          <w:jc w:val="center"/>
        </w:trPr>
        <w:tc>
          <w:tcPr>
            <w:tcW w:w="1922" w:type="dxa"/>
            <w:vAlign w:val="center"/>
          </w:tcPr>
          <w:p w14:paraId="2E8BDE5E" w14:textId="77777777" w:rsidR="00CE10F1" w:rsidRPr="00CE10F1" w:rsidRDefault="00CE10F1" w:rsidP="008F4D0C"/>
        </w:tc>
        <w:tc>
          <w:tcPr>
            <w:tcW w:w="1124" w:type="dxa"/>
            <w:vAlign w:val="center"/>
          </w:tcPr>
          <w:p w14:paraId="46DE892D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24152B2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452" w:type="dxa"/>
            <w:vAlign w:val="center"/>
          </w:tcPr>
          <w:p w14:paraId="7F0E5E36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667" w:type="dxa"/>
            <w:vAlign w:val="center"/>
          </w:tcPr>
          <w:p w14:paraId="65413EDE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345" w:type="dxa"/>
            <w:vAlign w:val="center"/>
          </w:tcPr>
          <w:p w14:paraId="1315B13A" w14:textId="77777777" w:rsidR="00CE10F1" w:rsidRPr="00CE10F1" w:rsidRDefault="00CE10F1" w:rsidP="008F4D0C">
            <w:pPr>
              <w:jc w:val="center"/>
            </w:pPr>
          </w:p>
        </w:tc>
      </w:tr>
      <w:tr w:rsidR="00CE10F1" w:rsidRPr="00CE10F1" w14:paraId="319648D2" w14:textId="77777777" w:rsidTr="008F4D0C">
        <w:trPr>
          <w:trHeight w:val="117"/>
          <w:jc w:val="center"/>
        </w:trPr>
        <w:tc>
          <w:tcPr>
            <w:tcW w:w="1922" w:type="dxa"/>
            <w:vAlign w:val="center"/>
          </w:tcPr>
          <w:p w14:paraId="31484D6F" w14:textId="77777777" w:rsidR="00CE10F1" w:rsidRPr="00CE10F1" w:rsidRDefault="00CE10F1" w:rsidP="008F4D0C"/>
        </w:tc>
        <w:tc>
          <w:tcPr>
            <w:tcW w:w="1124" w:type="dxa"/>
            <w:vAlign w:val="center"/>
          </w:tcPr>
          <w:p w14:paraId="3DCF5C83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71CE87A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452" w:type="dxa"/>
            <w:vAlign w:val="center"/>
          </w:tcPr>
          <w:p w14:paraId="0B0F76D3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667" w:type="dxa"/>
            <w:vAlign w:val="center"/>
          </w:tcPr>
          <w:p w14:paraId="6B4E42B5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345" w:type="dxa"/>
            <w:vAlign w:val="center"/>
          </w:tcPr>
          <w:p w14:paraId="34621397" w14:textId="77777777" w:rsidR="00CE10F1" w:rsidRPr="00CE10F1" w:rsidRDefault="00CE10F1" w:rsidP="008F4D0C">
            <w:pPr>
              <w:jc w:val="center"/>
            </w:pPr>
          </w:p>
        </w:tc>
      </w:tr>
      <w:tr w:rsidR="00CE10F1" w:rsidRPr="00CE10F1" w14:paraId="258457EF" w14:textId="77777777" w:rsidTr="008F4D0C">
        <w:trPr>
          <w:trHeight w:val="135"/>
          <w:jc w:val="center"/>
        </w:trPr>
        <w:tc>
          <w:tcPr>
            <w:tcW w:w="9211" w:type="dxa"/>
            <w:gridSpan w:val="6"/>
            <w:vAlign w:val="center"/>
            <w:hideMark/>
          </w:tcPr>
          <w:p w14:paraId="6D746645" w14:textId="77777777" w:rsidR="00CE10F1" w:rsidRPr="002A17E3" w:rsidRDefault="00CE10F1" w:rsidP="008F4D0C">
            <w:pPr>
              <w:rPr>
                <w:sz w:val="16"/>
                <w:szCs w:val="16"/>
              </w:rPr>
            </w:pPr>
          </w:p>
        </w:tc>
      </w:tr>
      <w:tr w:rsidR="00CE10F1" w:rsidRPr="00CE10F1" w14:paraId="42BB4AE9" w14:textId="77777777" w:rsidTr="008F4D0C">
        <w:trPr>
          <w:trHeight w:val="224"/>
          <w:jc w:val="center"/>
        </w:trPr>
        <w:tc>
          <w:tcPr>
            <w:tcW w:w="1922" w:type="dxa"/>
            <w:vAlign w:val="center"/>
          </w:tcPr>
          <w:p w14:paraId="612E30D5" w14:textId="77777777" w:rsidR="00CE10F1" w:rsidRPr="00CE10F1" w:rsidRDefault="00CE10F1" w:rsidP="008F4D0C"/>
        </w:tc>
        <w:tc>
          <w:tcPr>
            <w:tcW w:w="1124" w:type="dxa"/>
            <w:vAlign w:val="center"/>
          </w:tcPr>
          <w:p w14:paraId="44144062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7F6C3BF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452" w:type="dxa"/>
            <w:vAlign w:val="center"/>
          </w:tcPr>
          <w:p w14:paraId="30C04F8D" w14:textId="77777777" w:rsidR="00CE10F1" w:rsidRPr="00901B5A" w:rsidRDefault="00CE10F1" w:rsidP="00287EA4">
            <w:pPr>
              <w:jc w:val="center"/>
              <w:rPr>
                <w:highlight w:val="yellow"/>
              </w:rPr>
            </w:pPr>
          </w:p>
        </w:tc>
        <w:tc>
          <w:tcPr>
            <w:tcW w:w="1667" w:type="dxa"/>
            <w:vAlign w:val="center"/>
          </w:tcPr>
          <w:p w14:paraId="5CB8B3E8" w14:textId="77777777" w:rsidR="00CE10F1" w:rsidRPr="00901B5A" w:rsidRDefault="00CE10F1" w:rsidP="00671914">
            <w:pPr>
              <w:jc w:val="center"/>
              <w:rPr>
                <w:highlight w:val="yellow"/>
              </w:rPr>
            </w:pPr>
          </w:p>
        </w:tc>
        <w:tc>
          <w:tcPr>
            <w:tcW w:w="1345" w:type="dxa"/>
            <w:vAlign w:val="center"/>
          </w:tcPr>
          <w:p w14:paraId="34DAA366" w14:textId="77777777" w:rsidR="00CE10F1" w:rsidRPr="00CE10F1" w:rsidRDefault="00CE10F1" w:rsidP="008F4D0C">
            <w:pPr>
              <w:jc w:val="center"/>
            </w:pPr>
          </w:p>
        </w:tc>
      </w:tr>
      <w:tr w:rsidR="00CE10F1" w:rsidRPr="00CE10F1" w14:paraId="1F52DF50" w14:textId="77777777" w:rsidTr="008F4D0C">
        <w:trPr>
          <w:trHeight w:val="113"/>
          <w:jc w:val="center"/>
        </w:trPr>
        <w:tc>
          <w:tcPr>
            <w:tcW w:w="1922" w:type="dxa"/>
            <w:vAlign w:val="center"/>
          </w:tcPr>
          <w:p w14:paraId="263591BB" w14:textId="77777777" w:rsidR="00CE10F1" w:rsidRPr="00CE10F1" w:rsidRDefault="00CE10F1" w:rsidP="008F4D0C"/>
        </w:tc>
        <w:tc>
          <w:tcPr>
            <w:tcW w:w="1124" w:type="dxa"/>
            <w:vAlign w:val="center"/>
          </w:tcPr>
          <w:p w14:paraId="7024788A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2313C85" w14:textId="77777777" w:rsidR="00CE10F1" w:rsidRPr="00CE10F1" w:rsidRDefault="00CE10F1" w:rsidP="008F4D0C">
            <w:pPr>
              <w:ind w:left="360"/>
              <w:jc w:val="center"/>
            </w:pPr>
          </w:p>
        </w:tc>
        <w:tc>
          <w:tcPr>
            <w:tcW w:w="1452" w:type="dxa"/>
            <w:vAlign w:val="center"/>
          </w:tcPr>
          <w:p w14:paraId="75EB93DA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667" w:type="dxa"/>
            <w:vAlign w:val="center"/>
          </w:tcPr>
          <w:p w14:paraId="699414B8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345" w:type="dxa"/>
            <w:vAlign w:val="center"/>
          </w:tcPr>
          <w:p w14:paraId="70EBC0DD" w14:textId="77777777" w:rsidR="00CE10F1" w:rsidRPr="00CE10F1" w:rsidRDefault="00CE10F1" w:rsidP="008F4D0C">
            <w:pPr>
              <w:jc w:val="center"/>
            </w:pPr>
          </w:p>
        </w:tc>
      </w:tr>
      <w:tr w:rsidR="00CE10F1" w:rsidRPr="00CE10F1" w14:paraId="4976D28F" w14:textId="77777777" w:rsidTr="00C53C4E">
        <w:trPr>
          <w:trHeight w:val="132"/>
          <w:jc w:val="center"/>
        </w:trPr>
        <w:tc>
          <w:tcPr>
            <w:tcW w:w="9211" w:type="dxa"/>
            <w:gridSpan w:val="6"/>
            <w:vAlign w:val="center"/>
          </w:tcPr>
          <w:p w14:paraId="494DD1CF" w14:textId="77777777" w:rsidR="00CE10F1" w:rsidRPr="002A17E3" w:rsidRDefault="00CE10F1" w:rsidP="008F4D0C">
            <w:pPr>
              <w:rPr>
                <w:sz w:val="16"/>
                <w:szCs w:val="16"/>
              </w:rPr>
            </w:pPr>
          </w:p>
        </w:tc>
      </w:tr>
      <w:tr w:rsidR="00CE10F1" w:rsidRPr="00CE10F1" w14:paraId="2AF9C48A" w14:textId="77777777" w:rsidTr="008F4D0C">
        <w:trPr>
          <w:trHeight w:val="149"/>
          <w:jc w:val="center"/>
        </w:trPr>
        <w:tc>
          <w:tcPr>
            <w:tcW w:w="1922" w:type="dxa"/>
            <w:vAlign w:val="center"/>
          </w:tcPr>
          <w:p w14:paraId="6E78820D" w14:textId="77777777" w:rsidR="00CE10F1" w:rsidRPr="00CE10F1" w:rsidRDefault="00CE10F1" w:rsidP="008F4D0C"/>
        </w:tc>
        <w:tc>
          <w:tcPr>
            <w:tcW w:w="1124" w:type="dxa"/>
            <w:vAlign w:val="center"/>
          </w:tcPr>
          <w:p w14:paraId="20221F37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814496F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452" w:type="dxa"/>
            <w:vAlign w:val="center"/>
          </w:tcPr>
          <w:p w14:paraId="1D5219F8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667" w:type="dxa"/>
            <w:vAlign w:val="center"/>
          </w:tcPr>
          <w:p w14:paraId="71BAEF1F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345" w:type="dxa"/>
            <w:vAlign w:val="center"/>
          </w:tcPr>
          <w:p w14:paraId="2B7462A9" w14:textId="77777777" w:rsidR="00CE10F1" w:rsidRPr="00CE10F1" w:rsidRDefault="00CE10F1" w:rsidP="008F4D0C">
            <w:pPr>
              <w:jc w:val="center"/>
            </w:pPr>
          </w:p>
        </w:tc>
      </w:tr>
      <w:tr w:rsidR="00CE10F1" w:rsidRPr="00CE10F1" w14:paraId="20BA77D7" w14:textId="77777777" w:rsidTr="008F4D0C">
        <w:trPr>
          <w:trHeight w:val="126"/>
          <w:jc w:val="center"/>
        </w:trPr>
        <w:tc>
          <w:tcPr>
            <w:tcW w:w="1922" w:type="dxa"/>
            <w:vAlign w:val="center"/>
          </w:tcPr>
          <w:p w14:paraId="4AF59F20" w14:textId="77777777" w:rsidR="00CE10F1" w:rsidRPr="00CE10F1" w:rsidRDefault="00CE10F1" w:rsidP="008F4D0C"/>
        </w:tc>
        <w:tc>
          <w:tcPr>
            <w:tcW w:w="1124" w:type="dxa"/>
            <w:vAlign w:val="center"/>
          </w:tcPr>
          <w:p w14:paraId="4BE662EB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06DB879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452" w:type="dxa"/>
            <w:vAlign w:val="center"/>
          </w:tcPr>
          <w:p w14:paraId="6C4AD165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667" w:type="dxa"/>
            <w:vAlign w:val="center"/>
          </w:tcPr>
          <w:p w14:paraId="0D500EEC" w14:textId="77777777" w:rsidR="00CE10F1" w:rsidRPr="00CE10F1" w:rsidRDefault="00CE10F1" w:rsidP="008F4D0C">
            <w:pPr>
              <w:jc w:val="center"/>
            </w:pPr>
          </w:p>
        </w:tc>
        <w:tc>
          <w:tcPr>
            <w:tcW w:w="1345" w:type="dxa"/>
            <w:vAlign w:val="center"/>
          </w:tcPr>
          <w:p w14:paraId="535937B2" w14:textId="77777777" w:rsidR="00CE10F1" w:rsidRPr="00CE10F1" w:rsidRDefault="00CE10F1" w:rsidP="008F4D0C">
            <w:pPr>
              <w:jc w:val="center"/>
            </w:pPr>
          </w:p>
        </w:tc>
      </w:tr>
    </w:tbl>
    <w:p w14:paraId="2C943438" w14:textId="77777777" w:rsidR="00CE10F1" w:rsidRDefault="00CE10F1" w:rsidP="00CE10F1">
      <w:pPr>
        <w:tabs>
          <w:tab w:val="left" w:pos="12096"/>
        </w:tabs>
        <w:jc w:val="both"/>
        <w:rPr>
          <w:u w:val="single"/>
        </w:rPr>
      </w:pPr>
    </w:p>
    <w:p w14:paraId="4CA41C43" w14:textId="77777777" w:rsidR="00084B79" w:rsidRDefault="00084B79">
      <w:pPr>
        <w:jc w:val="both"/>
        <w:rPr>
          <w:color w:val="00000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7"/>
        <w:gridCol w:w="1736"/>
        <w:gridCol w:w="2626"/>
        <w:gridCol w:w="2242"/>
        <w:gridCol w:w="2574"/>
        <w:gridCol w:w="2077"/>
      </w:tblGrid>
      <w:tr w:rsidR="00CE10F1" w:rsidRPr="00CE10F1" w14:paraId="6C46DE7F" w14:textId="77777777" w:rsidTr="00671914">
        <w:trPr>
          <w:jc w:val="center"/>
        </w:trPr>
        <w:tc>
          <w:tcPr>
            <w:tcW w:w="2967" w:type="dxa"/>
            <w:vMerge w:val="restart"/>
            <w:vAlign w:val="center"/>
            <w:hideMark/>
          </w:tcPr>
          <w:p w14:paraId="4EDD20F6" w14:textId="77777777" w:rsidR="00CE10F1" w:rsidRPr="00CE10F1" w:rsidRDefault="00CE10F1" w:rsidP="008F4D0C">
            <w:pPr>
              <w:pStyle w:val="TopHead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E10F1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Obchodné meno a sídlo spoločnosti, v ktorej má ÚJ umiestnený DFM</w:t>
            </w:r>
          </w:p>
        </w:tc>
        <w:tc>
          <w:tcPr>
            <w:tcW w:w="11255" w:type="dxa"/>
            <w:gridSpan w:val="5"/>
            <w:vAlign w:val="center"/>
            <w:hideMark/>
          </w:tcPr>
          <w:p w14:paraId="1446696B" w14:textId="77777777" w:rsidR="00CE10F1" w:rsidRPr="00CE10F1" w:rsidRDefault="00704AA2" w:rsidP="008F4D0C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Bezprostredne predchádzajúce</w:t>
            </w:r>
            <w:r w:rsidR="00CE10F1" w:rsidRPr="00CE10F1">
              <w:rPr>
                <w:rFonts w:ascii="Times New Roman" w:hAnsi="Times New Roman"/>
                <w:sz w:val="24"/>
                <w:szCs w:val="24"/>
              </w:rPr>
              <w:t xml:space="preserve"> účtovné obdobie </w:t>
            </w:r>
          </w:p>
        </w:tc>
      </w:tr>
      <w:tr w:rsidR="00CE10F1" w:rsidRPr="00CE10F1" w14:paraId="1E4EBBFD" w14:textId="77777777" w:rsidTr="00671914">
        <w:trPr>
          <w:trHeight w:val="1170"/>
          <w:jc w:val="center"/>
        </w:trPr>
        <w:tc>
          <w:tcPr>
            <w:tcW w:w="2967" w:type="dxa"/>
            <w:vMerge/>
            <w:vAlign w:val="center"/>
            <w:hideMark/>
          </w:tcPr>
          <w:p w14:paraId="75D2A9EA" w14:textId="77777777" w:rsidR="00CE10F1" w:rsidRPr="00CE10F1" w:rsidRDefault="00CE10F1" w:rsidP="008F4D0C">
            <w:pPr>
              <w:rPr>
                <w:bCs/>
              </w:rPr>
            </w:pPr>
          </w:p>
        </w:tc>
        <w:tc>
          <w:tcPr>
            <w:tcW w:w="1736" w:type="dxa"/>
            <w:vAlign w:val="center"/>
            <w:hideMark/>
          </w:tcPr>
          <w:p w14:paraId="2DCD78E9" w14:textId="77777777" w:rsidR="00CE10F1" w:rsidRPr="00CE10F1" w:rsidRDefault="00CE10F1" w:rsidP="008F4D0C">
            <w:pPr>
              <w:pStyle w:val="TopHead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E10F1">
              <w:rPr>
                <w:rFonts w:ascii="Times New Roman" w:hAnsi="Times New Roman"/>
                <w:b w:val="0"/>
                <w:sz w:val="24"/>
                <w:szCs w:val="24"/>
              </w:rPr>
              <w:t>Podiel ÚJ na ZI</w:t>
            </w:r>
          </w:p>
          <w:p w14:paraId="3EA442B5" w14:textId="77777777" w:rsidR="00CE10F1" w:rsidRPr="00CE10F1" w:rsidRDefault="00CE10F1" w:rsidP="008F4D0C">
            <w:pPr>
              <w:pStyle w:val="TopHead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E10F1">
              <w:rPr>
                <w:rFonts w:ascii="Times New Roman" w:hAnsi="Times New Roman"/>
                <w:b w:val="0"/>
                <w:sz w:val="24"/>
                <w:szCs w:val="24"/>
              </w:rPr>
              <w:t>v  %</w:t>
            </w:r>
          </w:p>
        </w:tc>
        <w:tc>
          <w:tcPr>
            <w:tcW w:w="2626" w:type="dxa"/>
            <w:vAlign w:val="center"/>
            <w:hideMark/>
          </w:tcPr>
          <w:p w14:paraId="3E9FFF35" w14:textId="77777777" w:rsidR="00CE10F1" w:rsidRPr="00CE10F1" w:rsidRDefault="00CE10F1" w:rsidP="008F4D0C">
            <w:pPr>
              <w:pStyle w:val="TopHead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E10F1">
              <w:rPr>
                <w:rFonts w:ascii="Times New Roman" w:hAnsi="Times New Roman"/>
                <w:b w:val="0"/>
                <w:sz w:val="24"/>
                <w:szCs w:val="24"/>
              </w:rPr>
              <w:t>Podiel na iných zložkách vlastného imania UJ, v ktorej má UJ umiestnený DFM</w:t>
            </w:r>
          </w:p>
        </w:tc>
        <w:tc>
          <w:tcPr>
            <w:tcW w:w="2242" w:type="dxa"/>
            <w:vAlign w:val="center"/>
            <w:hideMark/>
          </w:tcPr>
          <w:p w14:paraId="1B0E6BD9" w14:textId="77777777" w:rsidR="00CE10F1" w:rsidRPr="00CE10F1" w:rsidRDefault="00CE10F1" w:rsidP="008F4D0C">
            <w:pPr>
              <w:pStyle w:val="TopHead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E10F1">
              <w:rPr>
                <w:rFonts w:ascii="Times New Roman" w:hAnsi="Times New Roman"/>
                <w:b w:val="0"/>
                <w:sz w:val="24"/>
                <w:szCs w:val="24"/>
              </w:rPr>
              <w:t>Hodnota vlastného imania ÚJ, v ktorej má ÚJ umiestnený DFM</w:t>
            </w:r>
          </w:p>
        </w:tc>
        <w:tc>
          <w:tcPr>
            <w:tcW w:w="2574" w:type="dxa"/>
            <w:vAlign w:val="center"/>
            <w:hideMark/>
          </w:tcPr>
          <w:p w14:paraId="134C2446" w14:textId="77777777" w:rsidR="00CE10F1" w:rsidRPr="00CE10F1" w:rsidRDefault="00CE10F1" w:rsidP="008F4D0C">
            <w:pPr>
              <w:pStyle w:val="TopHead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E10F1">
              <w:rPr>
                <w:rFonts w:ascii="Times New Roman" w:hAnsi="Times New Roman"/>
                <w:b w:val="0"/>
                <w:sz w:val="24"/>
                <w:szCs w:val="24"/>
              </w:rPr>
              <w:t xml:space="preserve">Výsledok hospodárenia ÚJ, v ktorej má ÚJ umiestnený DFM </w:t>
            </w:r>
          </w:p>
        </w:tc>
        <w:tc>
          <w:tcPr>
            <w:tcW w:w="2077" w:type="dxa"/>
            <w:vAlign w:val="center"/>
            <w:hideMark/>
          </w:tcPr>
          <w:p w14:paraId="6B184CFF" w14:textId="77777777" w:rsidR="00CE10F1" w:rsidRPr="00CE10F1" w:rsidRDefault="00CE10F1" w:rsidP="008F4D0C">
            <w:pPr>
              <w:pStyle w:val="TopHead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E10F1">
              <w:rPr>
                <w:rFonts w:ascii="Times New Roman" w:hAnsi="Times New Roman"/>
                <w:b w:val="0"/>
                <w:sz w:val="24"/>
                <w:szCs w:val="24"/>
              </w:rPr>
              <w:t>Účtovná hodnota </w:t>
            </w:r>
            <w:r w:rsidRPr="00CE10F1">
              <w:rPr>
                <w:rFonts w:ascii="Times New Roman" w:hAnsi="Times New Roman"/>
                <w:b w:val="0"/>
                <w:sz w:val="24"/>
                <w:szCs w:val="24"/>
              </w:rPr>
              <w:br/>
              <w:t>DFM</w:t>
            </w:r>
          </w:p>
        </w:tc>
      </w:tr>
      <w:tr w:rsidR="00CE10F1" w:rsidRPr="00CE10F1" w14:paraId="72EB69C5" w14:textId="77777777" w:rsidTr="00671914">
        <w:trPr>
          <w:trHeight w:val="137"/>
          <w:jc w:val="center"/>
        </w:trPr>
        <w:tc>
          <w:tcPr>
            <w:tcW w:w="14222" w:type="dxa"/>
            <w:gridSpan w:val="6"/>
            <w:vAlign w:val="center"/>
            <w:hideMark/>
          </w:tcPr>
          <w:p w14:paraId="4D8E9B5F" w14:textId="77777777" w:rsidR="00CE10F1" w:rsidRPr="00CE10F1" w:rsidRDefault="00CE10F1" w:rsidP="008F4D0C"/>
        </w:tc>
      </w:tr>
      <w:tr w:rsidR="00671914" w:rsidRPr="00CE10F1" w14:paraId="05CFCB0D" w14:textId="77777777" w:rsidTr="00671914">
        <w:trPr>
          <w:trHeight w:val="227"/>
          <w:jc w:val="center"/>
        </w:trPr>
        <w:tc>
          <w:tcPr>
            <w:tcW w:w="2967" w:type="dxa"/>
            <w:vAlign w:val="center"/>
          </w:tcPr>
          <w:p w14:paraId="4C4597BD" w14:textId="77777777" w:rsidR="00671914" w:rsidRPr="00CE10F1" w:rsidRDefault="00671914" w:rsidP="00671914"/>
        </w:tc>
        <w:tc>
          <w:tcPr>
            <w:tcW w:w="1736" w:type="dxa"/>
            <w:vAlign w:val="center"/>
          </w:tcPr>
          <w:p w14:paraId="24DAFA2A" w14:textId="77777777" w:rsidR="00671914" w:rsidRPr="00CE10F1" w:rsidRDefault="00671914" w:rsidP="00671914">
            <w:pPr>
              <w:jc w:val="center"/>
            </w:pPr>
          </w:p>
        </w:tc>
        <w:tc>
          <w:tcPr>
            <w:tcW w:w="2626" w:type="dxa"/>
            <w:vAlign w:val="center"/>
          </w:tcPr>
          <w:p w14:paraId="7FBBE230" w14:textId="77777777" w:rsidR="00671914" w:rsidRPr="00CE10F1" w:rsidRDefault="00671914" w:rsidP="00671914">
            <w:pPr>
              <w:jc w:val="center"/>
            </w:pPr>
          </w:p>
        </w:tc>
        <w:tc>
          <w:tcPr>
            <w:tcW w:w="2242" w:type="dxa"/>
            <w:vAlign w:val="center"/>
          </w:tcPr>
          <w:p w14:paraId="65E14FD5" w14:textId="77777777" w:rsidR="00671914" w:rsidRPr="00CE10F1" w:rsidRDefault="00671914" w:rsidP="00671914">
            <w:pPr>
              <w:jc w:val="center"/>
            </w:pPr>
          </w:p>
        </w:tc>
        <w:tc>
          <w:tcPr>
            <w:tcW w:w="2574" w:type="dxa"/>
            <w:vAlign w:val="center"/>
          </w:tcPr>
          <w:p w14:paraId="0FC09D16" w14:textId="77777777" w:rsidR="00671914" w:rsidRPr="00CE10F1" w:rsidRDefault="00671914" w:rsidP="00671914">
            <w:pPr>
              <w:jc w:val="center"/>
            </w:pPr>
          </w:p>
        </w:tc>
        <w:tc>
          <w:tcPr>
            <w:tcW w:w="2077" w:type="dxa"/>
            <w:vAlign w:val="center"/>
          </w:tcPr>
          <w:p w14:paraId="6B570E63" w14:textId="77777777" w:rsidR="00671914" w:rsidRPr="00CE10F1" w:rsidRDefault="00671914" w:rsidP="00671914">
            <w:pPr>
              <w:jc w:val="center"/>
            </w:pPr>
          </w:p>
        </w:tc>
      </w:tr>
      <w:tr w:rsidR="00CE10F1" w:rsidRPr="00CE10F1" w14:paraId="58640213" w14:textId="77777777" w:rsidTr="00671914">
        <w:trPr>
          <w:trHeight w:val="117"/>
          <w:jc w:val="center"/>
        </w:trPr>
        <w:tc>
          <w:tcPr>
            <w:tcW w:w="2967" w:type="dxa"/>
            <w:vAlign w:val="center"/>
          </w:tcPr>
          <w:p w14:paraId="0FAD7888" w14:textId="77777777" w:rsidR="00CE10F1" w:rsidRPr="00CE10F1" w:rsidRDefault="00CE10F1" w:rsidP="008F4D0C"/>
        </w:tc>
        <w:tc>
          <w:tcPr>
            <w:tcW w:w="1736" w:type="dxa"/>
            <w:vAlign w:val="center"/>
          </w:tcPr>
          <w:p w14:paraId="0CF5C5D6" w14:textId="77777777" w:rsidR="00CE10F1" w:rsidRPr="00CE10F1" w:rsidRDefault="00CE10F1" w:rsidP="008F4D0C">
            <w:pPr>
              <w:jc w:val="center"/>
            </w:pPr>
          </w:p>
        </w:tc>
        <w:tc>
          <w:tcPr>
            <w:tcW w:w="2626" w:type="dxa"/>
            <w:vAlign w:val="center"/>
          </w:tcPr>
          <w:p w14:paraId="4BB360B5" w14:textId="77777777" w:rsidR="00CE10F1" w:rsidRPr="00CE10F1" w:rsidRDefault="00CE10F1" w:rsidP="008F4D0C">
            <w:pPr>
              <w:jc w:val="center"/>
            </w:pPr>
          </w:p>
        </w:tc>
        <w:tc>
          <w:tcPr>
            <w:tcW w:w="2242" w:type="dxa"/>
            <w:vAlign w:val="center"/>
          </w:tcPr>
          <w:p w14:paraId="3B91E1E9" w14:textId="77777777" w:rsidR="00CE10F1" w:rsidRPr="00CE10F1" w:rsidRDefault="00CE10F1" w:rsidP="008F4D0C">
            <w:pPr>
              <w:jc w:val="center"/>
            </w:pPr>
          </w:p>
        </w:tc>
        <w:tc>
          <w:tcPr>
            <w:tcW w:w="2574" w:type="dxa"/>
            <w:vAlign w:val="center"/>
          </w:tcPr>
          <w:p w14:paraId="66947F89" w14:textId="77777777" w:rsidR="00CE10F1" w:rsidRPr="00CE10F1" w:rsidRDefault="00CE10F1" w:rsidP="008F4D0C">
            <w:pPr>
              <w:jc w:val="center"/>
            </w:pPr>
          </w:p>
        </w:tc>
        <w:tc>
          <w:tcPr>
            <w:tcW w:w="2077" w:type="dxa"/>
            <w:vAlign w:val="center"/>
          </w:tcPr>
          <w:p w14:paraId="69ED8714" w14:textId="77777777" w:rsidR="00CE10F1" w:rsidRPr="00CE10F1" w:rsidRDefault="00CE10F1" w:rsidP="008F4D0C">
            <w:pPr>
              <w:jc w:val="center"/>
            </w:pPr>
          </w:p>
        </w:tc>
      </w:tr>
      <w:tr w:rsidR="00CE10F1" w:rsidRPr="00CE10F1" w14:paraId="00D50958" w14:textId="77777777" w:rsidTr="00340991">
        <w:trPr>
          <w:trHeight w:val="135"/>
          <w:jc w:val="center"/>
        </w:trPr>
        <w:tc>
          <w:tcPr>
            <w:tcW w:w="14222" w:type="dxa"/>
            <w:gridSpan w:val="6"/>
            <w:vAlign w:val="center"/>
          </w:tcPr>
          <w:p w14:paraId="0FB07DC1" w14:textId="77777777" w:rsidR="00CE10F1" w:rsidRPr="002A17E3" w:rsidRDefault="00CE10F1" w:rsidP="008F4D0C">
            <w:pPr>
              <w:rPr>
                <w:sz w:val="16"/>
                <w:szCs w:val="16"/>
              </w:rPr>
            </w:pPr>
          </w:p>
        </w:tc>
      </w:tr>
      <w:tr w:rsidR="00671914" w:rsidRPr="00CE10F1" w14:paraId="4D448744" w14:textId="77777777" w:rsidTr="00671914">
        <w:trPr>
          <w:trHeight w:val="224"/>
          <w:jc w:val="center"/>
        </w:trPr>
        <w:tc>
          <w:tcPr>
            <w:tcW w:w="2967" w:type="dxa"/>
            <w:vAlign w:val="center"/>
          </w:tcPr>
          <w:p w14:paraId="07D4193D" w14:textId="77777777" w:rsidR="00671914" w:rsidRPr="00CE10F1" w:rsidRDefault="00671914" w:rsidP="00671914"/>
        </w:tc>
        <w:tc>
          <w:tcPr>
            <w:tcW w:w="1736" w:type="dxa"/>
            <w:vAlign w:val="center"/>
          </w:tcPr>
          <w:p w14:paraId="6ED8E956" w14:textId="77777777" w:rsidR="00671914" w:rsidRPr="00CE10F1" w:rsidRDefault="00671914" w:rsidP="00671914">
            <w:pPr>
              <w:jc w:val="center"/>
            </w:pPr>
          </w:p>
        </w:tc>
        <w:tc>
          <w:tcPr>
            <w:tcW w:w="2626" w:type="dxa"/>
            <w:vAlign w:val="center"/>
          </w:tcPr>
          <w:p w14:paraId="127C8C15" w14:textId="77777777" w:rsidR="00671914" w:rsidRPr="00CE10F1" w:rsidRDefault="00671914" w:rsidP="00671914">
            <w:pPr>
              <w:jc w:val="center"/>
            </w:pPr>
          </w:p>
        </w:tc>
        <w:tc>
          <w:tcPr>
            <w:tcW w:w="2242" w:type="dxa"/>
            <w:vAlign w:val="center"/>
          </w:tcPr>
          <w:p w14:paraId="4F16B8DA" w14:textId="77777777" w:rsidR="00671914" w:rsidRPr="00CE10F1" w:rsidRDefault="00671914" w:rsidP="00671914">
            <w:pPr>
              <w:jc w:val="center"/>
            </w:pPr>
          </w:p>
        </w:tc>
        <w:tc>
          <w:tcPr>
            <w:tcW w:w="2574" w:type="dxa"/>
            <w:vAlign w:val="center"/>
          </w:tcPr>
          <w:p w14:paraId="35BE5804" w14:textId="77777777" w:rsidR="00671914" w:rsidRPr="00CE10F1" w:rsidRDefault="00671914" w:rsidP="00901B5A">
            <w:pPr>
              <w:jc w:val="center"/>
            </w:pPr>
          </w:p>
        </w:tc>
        <w:tc>
          <w:tcPr>
            <w:tcW w:w="2077" w:type="dxa"/>
            <w:vAlign w:val="center"/>
          </w:tcPr>
          <w:p w14:paraId="62435C9B" w14:textId="77777777" w:rsidR="00671914" w:rsidRPr="00CE10F1" w:rsidRDefault="00671914" w:rsidP="00671914">
            <w:pPr>
              <w:jc w:val="center"/>
            </w:pPr>
          </w:p>
        </w:tc>
      </w:tr>
      <w:tr w:rsidR="00704AA2" w:rsidRPr="00CE10F1" w14:paraId="34786A00" w14:textId="77777777" w:rsidTr="00671914">
        <w:trPr>
          <w:trHeight w:val="113"/>
          <w:jc w:val="center"/>
        </w:trPr>
        <w:tc>
          <w:tcPr>
            <w:tcW w:w="2967" w:type="dxa"/>
            <w:vAlign w:val="center"/>
          </w:tcPr>
          <w:p w14:paraId="59061730" w14:textId="77777777" w:rsidR="00704AA2" w:rsidRPr="00CE10F1" w:rsidRDefault="00704AA2" w:rsidP="008F4D0C"/>
        </w:tc>
        <w:tc>
          <w:tcPr>
            <w:tcW w:w="1736" w:type="dxa"/>
            <w:vAlign w:val="center"/>
          </w:tcPr>
          <w:p w14:paraId="59B48452" w14:textId="77777777" w:rsidR="00704AA2" w:rsidRPr="00CE10F1" w:rsidRDefault="00704AA2" w:rsidP="008F4D0C">
            <w:pPr>
              <w:jc w:val="center"/>
            </w:pPr>
          </w:p>
        </w:tc>
        <w:tc>
          <w:tcPr>
            <w:tcW w:w="2626" w:type="dxa"/>
            <w:vAlign w:val="center"/>
          </w:tcPr>
          <w:p w14:paraId="7D452F9A" w14:textId="77777777" w:rsidR="00704AA2" w:rsidRPr="00CE10F1" w:rsidRDefault="00704AA2" w:rsidP="008F4D0C">
            <w:pPr>
              <w:ind w:left="360"/>
              <w:jc w:val="center"/>
            </w:pPr>
          </w:p>
        </w:tc>
        <w:tc>
          <w:tcPr>
            <w:tcW w:w="2242" w:type="dxa"/>
            <w:vAlign w:val="center"/>
          </w:tcPr>
          <w:p w14:paraId="624023C6" w14:textId="77777777" w:rsidR="00704AA2" w:rsidRPr="00CE10F1" w:rsidRDefault="00704AA2" w:rsidP="008F4D0C">
            <w:pPr>
              <w:jc w:val="center"/>
            </w:pPr>
          </w:p>
        </w:tc>
        <w:tc>
          <w:tcPr>
            <w:tcW w:w="2574" w:type="dxa"/>
            <w:vAlign w:val="center"/>
          </w:tcPr>
          <w:p w14:paraId="51A95472" w14:textId="77777777" w:rsidR="00704AA2" w:rsidRPr="00CE10F1" w:rsidRDefault="00704AA2" w:rsidP="008F4D0C">
            <w:pPr>
              <w:jc w:val="center"/>
            </w:pPr>
          </w:p>
        </w:tc>
        <w:tc>
          <w:tcPr>
            <w:tcW w:w="2077" w:type="dxa"/>
            <w:vAlign w:val="center"/>
          </w:tcPr>
          <w:p w14:paraId="68197A5F" w14:textId="77777777" w:rsidR="00704AA2" w:rsidRPr="00CE10F1" w:rsidRDefault="00704AA2" w:rsidP="008F4D0C">
            <w:pPr>
              <w:jc w:val="center"/>
            </w:pPr>
          </w:p>
        </w:tc>
      </w:tr>
      <w:tr w:rsidR="00704AA2" w:rsidRPr="00CE10F1" w14:paraId="049C0723" w14:textId="77777777" w:rsidTr="00671914">
        <w:trPr>
          <w:trHeight w:val="132"/>
          <w:jc w:val="center"/>
        </w:trPr>
        <w:tc>
          <w:tcPr>
            <w:tcW w:w="14222" w:type="dxa"/>
            <w:gridSpan w:val="6"/>
            <w:vAlign w:val="center"/>
            <w:hideMark/>
          </w:tcPr>
          <w:p w14:paraId="0A875387" w14:textId="77777777" w:rsidR="00704AA2" w:rsidRPr="002A17E3" w:rsidRDefault="00704AA2" w:rsidP="008F4D0C">
            <w:pPr>
              <w:rPr>
                <w:sz w:val="16"/>
                <w:szCs w:val="16"/>
              </w:rPr>
            </w:pPr>
            <w:r w:rsidRPr="00CE10F1">
              <w:t xml:space="preserve">   </w:t>
            </w:r>
          </w:p>
        </w:tc>
      </w:tr>
      <w:tr w:rsidR="00704AA2" w:rsidRPr="00CE10F1" w14:paraId="2FC12273" w14:textId="77777777" w:rsidTr="00671914">
        <w:trPr>
          <w:trHeight w:val="149"/>
          <w:jc w:val="center"/>
        </w:trPr>
        <w:tc>
          <w:tcPr>
            <w:tcW w:w="2967" w:type="dxa"/>
            <w:vAlign w:val="center"/>
          </w:tcPr>
          <w:p w14:paraId="70CA79D1" w14:textId="77777777" w:rsidR="00704AA2" w:rsidRPr="00CE10F1" w:rsidRDefault="00704AA2" w:rsidP="008F4D0C"/>
        </w:tc>
        <w:tc>
          <w:tcPr>
            <w:tcW w:w="1736" w:type="dxa"/>
            <w:vAlign w:val="center"/>
          </w:tcPr>
          <w:p w14:paraId="22B0384B" w14:textId="77777777" w:rsidR="00704AA2" w:rsidRPr="00CE10F1" w:rsidRDefault="00704AA2" w:rsidP="008F4D0C">
            <w:pPr>
              <w:jc w:val="center"/>
            </w:pPr>
          </w:p>
        </w:tc>
        <w:tc>
          <w:tcPr>
            <w:tcW w:w="2626" w:type="dxa"/>
            <w:vAlign w:val="center"/>
          </w:tcPr>
          <w:p w14:paraId="5D6C6857" w14:textId="77777777" w:rsidR="00704AA2" w:rsidRPr="00CE10F1" w:rsidRDefault="00704AA2" w:rsidP="008F4D0C">
            <w:pPr>
              <w:jc w:val="center"/>
            </w:pPr>
          </w:p>
        </w:tc>
        <w:tc>
          <w:tcPr>
            <w:tcW w:w="2242" w:type="dxa"/>
            <w:vAlign w:val="center"/>
          </w:tcPr>
          <w:p w14:paraId="22EBBC4E" w14:textId="77777777" w:rsidR="00704AA2" w:rsidRPr="00CE10F1" w:rsidRDefault="00704AA2" w:rsidP="008F4D0C">
            <w:pPr>
              <w:jc w:val="center"/>
            </w:pPr>
          </w:p>
        </w:tc>
        <w:tc>
          <w:tcPr>
            <w:tcW w:w="2574" w:type="dxa"/>
            <w:vAlign w:val="center"/>
          </w:tcPr>
          <w:p w14:paraId="48A3C8FD" w14:textId="77777777" w:rsidR="00704AA2" w:rsidRPr="00CE10F1" w:rsidRDefault="00704AA2" w:rsidP="008F4D0C">
            <w:pPr>
              <w:jc w:val="center"/>
            </w:pPr>
          </w:p>
        </w:tc>
        <w:tc>
          <w:tcPr>
            <w:tcW w:w="2077" w:type="dxa"/>
            <w:vAlign w:val="center"/>
          </w:tcPr>
          <w:p w14:paraId="4E6264C8" w14:textId="77777777" w:rsidR="00704AA2" w:rsidRPr="00CE10F1" w:rsidRDefault="00704AA2" w:rsidP="008F4D0C">
            <w:pPr>
              <w:jc w:val="center"/>
            </w:pPr>
          </w:p>
        </w:tc>
      </w:tr>
      <w:tr w:rsidR="00704AA2" w:rsidRPr="00CE10F1" w14:paraId="20DB0CFA" w14:textId="77777777" w:rsidTr="00671914">
        <w:trPr>
          <w:trHeight w:val="126"/>
          <w:jc w:val="center"/>
        </w:trPr>
        <w:tc>
          <w:tcPr>
            <w:tcW w:w="2967" w:type="dxa"/>
            <w:vAlign w:val="center"/>
          </w:tcPr>
          <w:p w14:paraId="1F536ECB" w14:textId="77777777" w:rsidR="00704AA2" w:rsidRPr="00CE10F1" w:rsidRDefault="00704AA2" w:rsidP="008F4D0C"/>
        </w:tc>
        <w:tc>
          <w:tcPr>
            <w:tcW w:w="1736" w:type="dxa"/>
            <w:vAlign w:val="center"/>
          </w:tcPr>
          <w:p w14:paraId="5ECE337E" w14:textId="77777777" w:rsidR="00704AA2" w:rsidRPr="00CE10F1" w:rsidRDefault="00704AA2" w:rsidP="008F4D0C">
            <w:pPr>
              <w:jc w:val="center"/>
            </w:pPr>
          </w:p>
        </w:tc>
        <w:tc>
          <w:tcPr>
            <w:tcW w:w="2626" w:type="dxa"/>
            <w:vAlign w:val="center"/>
          </w:tcPr>
          <w:p w14:paraId="279A4922" w14:textId="77777777" w:rsidR="00704AA2" w:rsidRPr="00CE10F1" w:rsidRDefault="00704AA2" w:rsidP="008F4D0C">
            <w:pPr>
              <w:jc w:val="center"/>
            </w:pPr>
          </w:p>
        </w:tc>
        <w:tc>
          <w:tcPr>
            <w:tcW w:w="2242" w:type="dxa"/>
            <w:vAlign w:val="center"/>
          </w:tcPr>
          <w:p w14:paraId="64F46774" w14:textId="77777777" w:rsidR="00704AA2" w:rsidRPr="00CE10F1" w:rsidRDefault="00704AA2" w:rsidP="008F4D0C">
            <w:pPr>
              <w:jc w:val="center"/>
            </w:pPr>
          </w:p>
        </w:tc>
        <w:tc>
          <w:tcPr>
            <w:tcW w:w="2574" w:type="dxa"/>
            <w:vAlign w:val="center"/>
          </w:tcPr>
          <w:p w14:paraId="0F31BFA2" w14:textId="77777777" w:rsidR="00704AA2" w:rsidRPr="00CE10F1" w:rsidRDefault="00704AA2" w:rsidP="008F4D0C">
            <w:pPr>
              <w:jc w:val="center"/>
            </w:pPr>
          </w:p>
        </w:tc>
        <w:tc>
          <w:tcPr>
            <w:tcW w:w="2077" w:type="dxa"/>
            <w:vAlign w:val="center"/>
          </w:tcPr>
          <w:p w14:paraId="02917250" w14:textId="77777777" w:rsidR="00704AA2" w:rsidRPr="00CE10F1" w:rsidRDefault="00704AA2" w:rsidP="008F4D0C">
            <w:pPr>
              <w:jc w:val="center"/>
            </w:pPr>
          </w:p>
        </w:tc>
      </w:tr>
    </w:tbl>
    <w:p w14:paraId="0E8DA938" w14:textId="77777777" w:rsidR="00411BAF" w:rsidRDefault="00411BAF">
      <w:pPr>
        <w:jc w:val="both"/>
        <w:rPr>
          <w:color w:val="000000"/>
        </w:rPr>
      </w:pPr>
    </w:p>
    <w:p w14:paraId="6BA17E04" w14:textId="77777777" w:rsidR="00084B79" w:rsidRDefault="00084B79">
      <w:pPr>
        <w:jc w:val="both"/>
        <w:rPr>
          <w:u w:val="single"/>
        </w:rPr>
      </w:pPr>
    </w:p>
    <w:p w14:paraId="2D6C53E5" w14:textId="77777777" w:rsidR="00961F03" w:rsidRDefault="00961F03">
      <w:pPr>
        <w:jc w:val="both"/>
        <w:rPr>
          <w:u w:val="single"/>
        </w:rPr>
      </w:pPr>
    </w:p>
    <w:p w14:paraId="2FDB3629" w14:textId="77777777" w:rsidR="00961F03" w:rsidRDefault="00961F03">
      <w:pPr>
        <w:jc w:val="both"/>
        <w:rPr>
          <w:u w:val="single"/>
        </w:rPr>
      </w:pPr>
    </w:p>
    <w:p w14:paraId="07B97EB1" w14:textId="77777777" w:rsidR="00961F03" w:rsidRDefault="00961F03">
      <w:pPr>
        <w:jc w:val="both"/>
        <w:rPr>
          <w:u w:val="single"/>
        </w:rPr>
      </w:pPr>
    </w:p>
    <w:p w14:paraId="723DFDD3" w14:textId="77777777" w:rsidR="00961F03" w:rsidRDefault="00961F03">
      <w:pPr>
        <w:jc w:val="both"/>
        <w:rPr>
          <w:u w:val="single"/>
        </w:rPr>
      </w:pPr>
    </w:p>
    <w:p w14:paraId="4F3F8A54" w14:textId="77777777" w:rsidR="00961F03" w:rsidRDefault="00961F03">
      <w:pPr>
        <w:jc w:val="both"/>
        <w:rPr>
          <w:u w:val="single"/>
        </w:rPr>
      </w:pPr>
    </w:p>
    <w:p w14:paraId="53AA89F6" w14:textId="77777777" w:rsidR="00961F03" w:rsidRDefault="00961F03">
      <w:pPr>
        <w:jc w:val="both"/>
        <w:rPr>
          <w:u w:val="single"/>
        </w:rPr>
      </w:pPr>
    </w:p>
    <w:p w14:paraId="507B8D37" w14:textId="77777777" w:rsidR="00961F03" w:rsidRDefault="00961F03">
      <w:pPr>
        <w:jc w:val="both"/>
        <w:rPr>
          <w:u w:val="single"/>
        </w:rPr>
      </w:pPr>
    </w:p>
    <w:p w14:paraId="2EE55192" w14:textId="77777777" w:rsidR="00961F03" w:rsidRDefault="00961F03">
      <w:pPr>
        <w:jc w:val="both"/>
        <w:rPr>
          <w:u w:val="single"/>
        </w:rPr>
      </w:pPr>
    </w:p>
    <w:p w14:paraId="2E7718AB" w14:textId="77777777" w:rsidR="00961F03" w:rsidRDefault="00961F03">
      <w:pPr>
        <w:jc w:val="both"/>
        <w:rPr>
          <w:u w:val="single"/>
        </w:rPr>
      </w:pPr>
    </w:p>
    <w:p w14:paraId="29FA2EAA" w14:textId="77777777" w:rsidR="00784020" w:rsidRDefault="00784020">
      <w:pPr>
        <w:jc w:val="both"/>
        <w:rPr>
          <w:u w:val="single"/>
        </w:rPr>
      </w:pPr>
    </w:p>
    <w:p w14:paraId="7DDD01BA" w14:textId="77777777" w:rsidR="00961F03" w:rsidRDefault="00961F03">
      <w:pPr>
        <w:jc w:val="both"/>
        <w:rPr>
          <w:u w:val="single"/>
        </w:rPr>
      </w:pPr>
    </w:p>
    <w:p w14:paraId="229831D6" w14:textId="77777777" w:rsidR="00961F03" w:rsidRDefault="00961F03">
      <w:pPr>
        <w:jc w:val="both"/>
        <w:rPr>
          <w:u w:val="single"/>
        </w:rPr>
      </w:pPr>
    </w:p>
    <w:p w14:paraId="43BC9C8F" w14:textId="77777777" w:rsidR="00961F03" w:rsidRDefault="00961F03">
      <w:pPr>
        <w:jc w:val="both"/>
        <w:rPr>
          <w:u w:val="single"/>
        </w:rPr>
      </w:pPr>
    </w:p>
    <w:p w14:paraId="35CEEE2B" w14:textId="77777777" w:rsidR="00BA6C3C" w:rsidRDefault="00BA6C3C">
      <w:pPr>
        <w:jc w:val="both"/>
        <w:rPr>
          <w:u w:val="single"/>
        </w:rPr>
      </w:pPr>
    </w:p>
    <w:p w14:paraId="5E93C7C1" w14:textId="77777777" w:rsidR="00340991" w:rsidRDefault="00340991">
      <w:pPr>
        <w:jc w:val="both"/>
        <w:rPr>
          <w:u w:val="single"/>
        </w:rPr>
      </w:pPr>
    </w:p>
    <w:p w14:paraId="666312AC" w14:textId="77777777" w:rsidR="00340991" w:rsidRDefault="00340991">
      <w:pPr>
        <w:jc w:val="both"/>
        <w:rPr>
          <w:u w:val="single"/>
        </w:rPr>
      </w:pPr>
    </w:p>
    <w:p w14:paraId="01D04F58" w14:textId="77777777" w:rsidR="00340991" w:rsidRDefault="00340991">
      <w:pPr>
        <w:jc w:val="both"/>
        <w:rPr>
          <w:u w:val="single"/>
        </w:rPr>
      </w:pPr>
    </w:p>
    <w:p w14:paraId="2F8083F0" w14:textId="77777777" w:rsidR="00A374B2" w:rsidRDefault="00900E3F" w:rsidP="00A374B2">
      <w:pPr>
        <w:numPr>
          <w:ilvl w:val="1"/>
          <w:numId w:val="4"/>
        </w:numPr>
        <w:jc w:val="both"/>
        <w:rPr>
          <w:u w:val="single"/>
        </w:rPr>
      </w:pPr>
      <w:r>
        <w:rPr>
          <w:u w:val="single"/>
        </w:rPr>
        <w:lastRenderedPageBreak/>
        <w:t>Pohyby na účtoch</w:t>
      </w:r>
      <w:r w:rsidR="00A374B2">
        <w:rPr>
          <w:u w:val="single"/>
        </w:rPr>
        <w:t xml:space="preserve"> dlhodobého finančného majetku</w:t>
      </w:r>
    </w:p>
    <w:p w14:paraId="70526507" w14:textId="77777777" w:rsidR="00A374B2" w:rsidRDefault="00A374B2" w:rsidP="00A374B2">
      <w:pPr>
        <w:jc w:val="both"/>
        <w:rPr>
          <w:u w:val="single"/>
        </w:rPr>
      </w:pPr>
    </w:p>
    <w:tbl>
      <w:tblPr>
        <w:tblW w:w="570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437"/>
        <w:gridCol w:w="1323"/>
        <w:gridCol w:w="1326"/>
        <w:gridCol w:w="1104"/>
        <w:gridCol w:w="1324"/>
        <w:gridCol w:w="1326"/>
        <w:gridCol w:w="1324"/>
        <w:gridCol w:w="1326"/>
        <w:gridCol w:w="1545"/>
        <w:gridCol w:w="1324"/>
        <w:gridCol w:w="1326"/>
        <w:gridCol w:w="1545"/>
      </w:tblGrid>
      <w:tr w:rsidR="00900E3F" w:rsidRPr="00900E3F" w14:paraId="355B0FEE" w14:textId="77777777" w:rsidTr="008F4D0C">
        <w:trPr>
          <w:trHeight w:val="277"/>
          <w:jc w:val="center"/>
        </w:trPr>
        <w:tc>
          <w:tcPr>
            <w:tcW w:w="923" w:type="dxa"/>
            <w:vMerge w:val="restart"/>
            <w:vAlign w:val="center"/>
            <w:hideMark/>
          </w:tcPr>
          <w:p w14:paraId="23FAC265" w14:textId="77777777" w:rsidR="00900E3F" w:rsidRPr="00C10824" w:rsidRDefault="00900E3F" w:rsidP="008F4D0C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C10824">
              <w:rPr>
                <w:rFonts w:ascii="Times New Roman" w:hAnsi="Times New Roman"/>
                <w:sz w:val="24"/>
                <w:szCs w:val="24"/>
              </w:rPr>
              <w:t>Dlhodobý finančný majetok</w:t>
            </w:r>
          </w:p>
        </w:tc>
        <w:tc>
          <w:tcPr>
            <w:tcW w:w="9497" w:type="dxa"/>
            <w:gridSpan w:val="11"/>
          </w:tcPr>
          <w:p w14:paraId="6600521D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900E3F" w:rsidRPr="00900E3F" w14:paraId="149B0401" w14:textId="77777777" w:rsidTr="008F4D0C">
        <w:trPr>
          <w:trHeight w:val="1052"/>
          <w:jc w:val="center"/>
        </w:trPr>
        <w:tc>
          <w:tcPr>
            <w:tcW w:w="923" w:type="dxa"/>
            <w:vMerge/>
            <w:vAlign w:val="center"/>
            <w:hideMark/>
          </w:tcPr>
          <w:p w14:paraId="017EFECC" w14:textId="77777777" w:rsidR="00900E3F" w:rsidRPr="00C10824" w:rsidRDefault="00900E3F" w:rsidP="008F4D0C">
            <w:pPr>
              <w:rPr>
                <w:b/>
                <w:bCs/>
              </w:rPr>
            </w:pPr>
          </w:p>
        </w:tc>
        <w:tc>
          <w:tcPr>
            <w:tcW w:w="850" w:type="dxa"/>
            <w:vAlign w:val="center"/>
            <w:hideMark/>
          </w:tcPr>
          <w:p w14:paraId="000189B7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 xml:space="preserve">Podielová </w:t>
            </w:r>
          </w:p>
          <w:p w14:paraId="560CEE66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účasť v PUJ</w:t>
            </w:r>
          </w:p>
          <w:p w14:paraId="492297E1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(061A,062A</w:t>
            </w:r>
          </w:p>
          <w:p w14:paraId="4F2977F7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063A)</w:t>
            </w:r>
          </w:p>
        </w:tc>
        <w:tc>
          <w:tcPr>
            <w:tcW w:w="851" w:type="dxa"/>
            <w:vAlign w:val="center"/>
            <w:hideMark/>
          </w:tcPr>
          <w:p w14:paraId="04EC27C9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Podielová</w:t>
            </w:r>
          </w:p>
          <w:p w14:paraId="72BEF074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účasť,</w:t>
            </w:r>
          </w:p>
          <w:p w14:paraId="221B9950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okrem PUJ</w:t>
            </w:r>
          </w:p>
          <w:p w14:paraId="17D55F9E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(062A)</w:t>
            </w:r>
          </w:p>
        </w:tc>
        <w:tc>
          <w:tcPr>
            <w:tcW w:w="709" w:type="dxa"/>
            <w:vAlign w:val="center"/>
            <w:hideMark/>
          </w:tcPr>
          <w:p w14:paraId="6FC1E3CC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Ostatné</w:t>
            </w:r>
          </w:p>
          <w:p w14:paraId="7C4CFA2C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CP a podiely</w:t>
            </w:r>
          </w:p>
          <w:p w14:paraId="30266DEF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(063A)</w:t>
            </w:r>
          </w:p>
        </w:tc>
        <w:tc>
          <w:tcPr>
            <w:tcW w:w="850" w:type="dxa"/>
            <w:vAlign w:val="center"/>
            <w:hideMark/>
          </w:tcPr>
          <w:p w14:paraId="4D543EB8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Pôžičky</w:t>
            </w:r>
          </w:p>
          <w:p w14:paraId="33F6EAF7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PUJ</w:t>
            </w:r>
          </w:p>
          <w:p w14:paraId="22A0E292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(066A)</w:t>
            </w:r>
          </w:p>
        </w:tc>
        <w:tc>
          <w:tcPr>
            <w:tcW w:w="851" w:type="dxa"/>
            <w:vAlign w:val="center"/>
            <w:hideMark/>
          </w:tcPr>
          <w:p w14:paraId="1120B08B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Pôžičky,</w:t>
            </w:r>
          </w:p>
          <w:p w14:paraId="2E216C22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okrem  PUJ (066A)</w:t>
            </w:r>
          </w:p>
        </w:tc>
        <w:tc>
          <w:tcPr>
            <w:tcW w:w="850" w:type="dxa"/>
            <w:vAlign w:val="center"/>
            <w:hideMark/>
          </w:tcPr>
          <w:p w14:paraId="533E3190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Ostatné pôžičky</w:t>
            </w:r>
          </w:p>
          <w:p w14:paraId="140039A8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(067A)</w:t>
            </w:r>
          </w:p>
        </w:tc>
        <w:tc>
          <w:tcPr>
            <w:tcW w:w="851" w:type="dxa"/>
            <w:vAlign w:val="center"/>
            <w:hideMark/>
          </w:tcPr>
          <w:p w14:paraId="67B09B6D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 xml:space="preserve">Dlhové CP a ostatný </w:t>
            </w:r>
          </w:p>
          <w:p w14:paraId="7D4783AE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DFM</w:t>
            </w:r>
          </w:p>
          <w:p w14:paraId="3B93974F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(065A,</w:t>
            </w:r>
          </w:p>
          <w:p w14:paraId="28207729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069A)</w:t>
            </w:r>
          </w:p>
        </w:tc>
        <w:tc>
          <w:tcPr>
            <w:tcW w:w="992" w:type="dxa"/>
          </w:tcPr>
          <w:p w14:paraId="008821FC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Pôžičky a ostatný DFM</w:t>
            </w:r>
          </w:p>
          <w:p w14:paraId="018C7BF8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(T≥1R)</w:t>
            </w:r>
          </w:p>
          <w:p w14:paraId="057C8E26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(066A,067A,</w:t>
            </w:r>
          </w:p>
          <w:p w14:paraId="1665F77F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069A)</w:t>
            </w:r>
          </w:p>
        </w:tc>
        <w:tc>
          <w:tcPr>
            <w:tcW w:w="850" w:type="dxa"/>
          </w:tcPr>
          <w:p w14:paraId="60D48A5D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14:paraId="54CD009A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Účty v bankách</w:t>
            </w:r>
          </w:p>
          <w:p w14:paraId="579D0696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(T&gt;1R)</w:t>
            </w:r>
          </w:p>
          <w:p w14:paraId="3E127EE3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(22xA)</w:t>
            </w:r>
          </w:p>
        </w:tc>
        <w:tc>
          <w:tcPr>
            <w:tcW w:w="851" w:type="dxa"/>
            <w:vAlign w:val="center"/>
            <w:hideMark/>
          </w:tcPr>
          <w:p w14:paraId="669A8E7F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Obstaranie</w:t>
            </w:r>
          </w:p>
          <w:p w14:paraId="52599BA4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  <w:p w14:paraId="52B4C5EF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preddavky (043,053)</w:t>
            </w:r>
          </w:p>
        </w:tc>
        <w:tc>
          <w:tcPr>
            <w:tcW w:w="992" w:type="dxa"/>
            <w:vAlign w:val="center"/>
            <w:hideMark/>
          </w:tcPr>
          <w:p w14:paraId="7C1A361D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sz w:val="20"/>
                <w:szCs w:val="20"/>
              </w:rPr>
              <w:t>SPOLU</w:t>
            </w:r>
          </w:p>
        </w:tc>
      </w:tr>
      <w:tr w:rsidR="00900E3F" w:rsidRPr="00900E3F" w14:paraId="725C06EA" w14:textId="77777777" w:rsidTr="008F4D0C">
        <w:trPr>
          <w:trHeight w:val="278"/>
          <w:jc w:val="center"/>
        </w:trPr>
        <w:tc>
          <w:tcPr>
            <w:tcW w:w="10420" w:type="dxa"/>
            <w:gridSpan w:val="12"/>
          </w:tcPr>
          <w:p w14:paraId="19F54B72" w14:textId="77777777" w:rsidR="00900E3F" w:rsidRPr="00C10824" w:rsidRDefault="00900E3F" w:rsidP="008F4D0C">
            <w:pPr>
              <w:autoSpaceDE w:val="0"/>
              <w:autoSpaceDN w:val="0"/>
              <w:adjustRightInd w:val="0"/>
              <w:rPr>
                <w:i/>
              </w:rPr>
            </w:pPr>
            <w:r w:rsidRPr="00C10824">
              <w:rPr>
                <w:i/>
              </w:rPr>
              <w:t>Prvotné ocenenie</w:t>
            </w:r>
          </w:p>
        </w:tc>
      </w:tr>
      <w:tr w:rsidR="00900E3F" w:rsidRPr="00900E3F" w14:paraId="4BBF1603" w14:textId="77777777" w:rsidTr="008F4D0C">
        <w:trPr>
          <w:trHeight w:val="238"/>
          <w:jc w:val="center"/>
        </w:trPr>
        <w:tc>
          <w:tcPr>
            <w:tcW w:w="923" w:type="dxa"/>
            <w:vAlign w:val="center"/>
            <w:hideMark/>
          </w:tcPr>
          <w:p w14:paraId="4F82292E" w14:textId="77777777" w:rsidR="00900E3F" w:rsidRPr="00C10824" w:rsidRDefault="00900E3F" w:rsidP="008F4D0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 xml:space="preserve">Stav  </w:t>
            </w:r>
          </w:p>
          <w:p w14:paraId="4F72B263" w14:textId="77777777" w:rsidR="00900E3F" w:rsidRPr="00C10824" w:rsidRDefault="00900E3F" w:rsidP="008F4D0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>na začiatku</w:t>
            </w:r>
          </w:p>
        </w:tc>
        <w:tc>
          <w:tcPr>
            <w:tcW w:w="850" w:type="dxa"/>
            <w:vAlign w:val="center"/>
          </w:tcPr>
          <w:p w14:paraId="7E325049" w14:textId="77777777" w:rsidR="00900E3F" w:rsidRPr="0067191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6B3EF5EE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696D9D93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D4302D2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ECFF3C6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AC7E9B2" w14:textId="77777777" w:rsidR="00900E3F" w:rsidRPr="0067191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325D0165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50B4E38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DC47B9C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5C6CB2A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66CECA3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</w:tr>
      <w:tr w:rsidR="00900E3F" w:rsidRPr="00900E3F" w14:paraId="21262B8B" w14:textId="77777777" w:rsidTr="008F4D0C">
        <w:trPr>
          <w:trHeight w:val="87"/>
          <w:jc w:val="center"/>
        </w:trPr>
        <w:tc>
          <w:tcPr>
            <w:tcW w:w="923" w:type="dxa"/>
            <w:vAlign w:val="center"/>
            <w:hideMark/>
          </w:tcPr>
          <w:p w14:paraId="7CBC4109" w14:textId="77777777" w:rsidR="00900E3F" w:rsidRPr="00C10824" w:rsidRDefault="00900E3F" w:rsidP="008F4D0C">
            <w:pPr>
              <w:autoSpaceDE w:val="0"/>
              <w:autoSpaceDN w:val="0"/>
              <w:adjustRightInd w:val="0"/>
            </w:pPr>
            <w:r w:rsidRPr="00C10824">
              <w:t>Prírastky</w:t>
            </w:r>
          </w:p>
        </w:tc>
        <w:tc>
          <w:tcPr>
            <w:tcW w:w="850" w:type="dxa"/>
            <w:vAlign w:val="center"/>
          </w:tcPr>
          <w:p w14:paraId="5D17EF34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7A407E52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173B073A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4E91043A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2C5BFBD7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5FD9279E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28D1C14D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14:paraId="11F165D7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4DCABCA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0B7578C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4A676BE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</w:tr>
      <w:tr w:rsidR="00900E3F" w:rsidRPr="00900E3F" w14:paraId="12F2BEBD" w14:textId="77777777" w:rsidTr="008F4D0C">
        <w:trPr>
          <w:trHeight w:val="105"/>
          <w:jc w:val="center"/>
        </w:trPr>
        <w:tc>
          <w:tcPr>
            <w:tcW w:w="923" w:type="dxa"/>
            <w:vAlign w:val="center"/>
            <w:hideMark/>
          </w:tcPr>
          <w:p w14:paraId="50614923" w14:textId="77777777" w:rsidR="00900E3F" w:rsidRPr="00C10824" w:rsidRDefault="00900E3F" w:rsidP="008F4D0C">
            <w:pPr>
              <w:autoSpaceDE w:val="0"/>
              <w:autoSpaceDN w:val="0"/>
              <w:adjustRightInd w:val="0"/>
            </w:pPr>
            <w:r w:rsidRPr="00C10824">
              <w:t>Úbytky</w:t>
            </w:r>
          </w:p>
        </w:tc>
        <w:tc>
          <w:tcPr>
            <w:tcW w:w="850" w:type="dxa"/>
            <w:vAlign w:val="center"/>
          </w:tcPr>
          <w:p w14:paraId="3F3FB528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0A159986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79AF62EC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5872EF3E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4C5112F0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5D504CDD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6CA1A5A8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14:paraId="105D030A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B4A446A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B2F6FAC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5DBF92A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</w:tr>
      <w:tr w:rsidR="00900E3F" w:rsidRPr="00900E3F" w14:paraId="18715971" w14:textId="77777777" w:rsidTr="008F4D0C">
        <w:trPr>
          <w:trHeight w:val="137"/>
          <w:jc w:val="center"/>
        </w:trPr>
        <w:tc>
          <w:tcPr>
            <w:tcW w:w="923" w:type="dxa"/>
            <w:vAlign w:val="center"/>
            <w:hideMark/>
          </w:tcPr>
          <w:p w14:paraId="058C2384" w14:textId="77777777" w:rsidR="00900E3F" w:rsidRPr="00C10824" w:rsidRDefault="00900E3F" w:rsidP="008F4D0C">
            <w:pPr>
              <w:autoSpaceDE w:val="0"/>
              <w:autoSpaceDN w:val="0"/>
              <w:adjustRightInd w:val="0"/>
            </w:pPr>
            <w:r w:rsidRPr="00C10824">
              <w:t>Presuny</w:t>
            </w:r>
          </w:p>
        </w:tc>
        <w:tc>
          <w:tcPr>
            <w:tcW w:w="850" w:type="dxa"/>
            <w:vAlign w:val="center"/>
          </w:tcPr>
          <w:p w14:paraId="6C3B4409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38ADF93E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053F8FA0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7275A744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269EDA1C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37222822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346A7087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14:paraId="726BAC27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7B84E74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4A67C66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1FF4119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</w:tr>
      <w:tr w:rsidR="00900E3F" w:rsidRPr="00900E3F" w14:paraId="608A597A" w14:textId="77777777" w:rsidTr="008F4D0C">
        <w:trPr>
          <w:trHeight w:val="156"/>
          <w:jc w:val="center"/>
        </w:trPr>
        <w:tc>
          <w:tcPr>
            <w:tcW w:w="923" w:type="dxa"/>
            <w:vAlign w:val="center"/>
            <w:hideMark/>
          </w:tcPr>
          <w:p w14:paraId="4F80F31B" w14:textId="77777777" w:rsidR="00900E3F" w:rsidRPr="00C10824" w:rsidRDefault="00900E3F" w:rsidP="008F4D0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>Stav</w:t>
            </w:r>
          </w:p>
          <w:p w14:paraId="20FB2F59" w14:textId="77777777" w:rsidR="00900E3F" w:rsidRPr="00C10824" w:rsidRDefault="00900E3F" w:rsidP="008F4D0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>na konci</w:t>
            </w:r>
          </w:p>
        </w:tc>
        <w:tc>
          <w:tcPr>
            <w:tcW w:w="850" w:type="dxa"/>
            <w:vAlign w:val="center"/>
          </w:tcPr>
          <w:p w14:paraId="5F542952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3AC20D46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41841224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02B8D582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07E39B52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41CA4A05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08867941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14:paraId="29E655D5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4778E18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992EDA8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4B4360D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</w:tr>
      <w:tr w:rsidR="00900E3F" w:rsidRPr="00900E3F" w14:paraId="6DE838DD" w14:textId="77777777" w:rsidTr="008F4D0C">
        <w:trPr>
          <w:trHeight w:val="161"/>
          <w:jc w:val="center"/>
        </w:trPr>
        <w:tc>
          <w:tcPr>
            <w:tcW w:w="10420" w:type="dxa"/>
            <w:gridSpan w:val="12"/>
          </w:tcPr>
          <w:p w14:paraId="36978579" w14:textId="77777777" w:rsidR="00900E3F" w:rsidRPr="00C10824" w:rsidRDefault="00900E3F" w:rsidP="008F4D0C">
            <w:pPr>
              <w:autoSpaceDE w:val="0"/>
              <w:autoSpaceDN w:val="0"/>
              <w:adjustRightInd w:val="0"/>
              <w:rPr>
                <w:i/>
              </w:rPr>
            </w:pPr>
            <w:r w:rsidRPr="00C10824">
              <w:rPr>
                <w:i/>
              </w:rPr>
              <w:t>Opravné položky</w:t>
            </w:r>
          </w:p>
        </w:tc>
      </w:tr>
      <w:tr w:rsidR="00900E3F" w:rsidRPr="00900E3F" w14:paraId="299E781D" w14:textId="77777777" w:rsidTr="008F4D0C">
        <w:trPr>
          <w:trHeight w:val="221"/>
          <w:jc w:val="center"/>
        </w:trPr>
        <w:tc>
          <w:tcPr>
            <w:tcW w:w="923" w:type="dxa"/>
            <w:vAlign w:val="center"/>
            <w:hideMark/>
          </w:tcPr>
          <w:p w14:paraId="00DA6230" w14:textId="77777777" w:rsidR="00900E3F" w:rsidRPr="00C10824" w:rsidRDefault="00900E3F" w:rsidP="008F4D0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>Stav</w:t>
            </w:r>
          </w:p>
          <w:p w14:paraId="54F56E21" w14:textId="77777777" w:rsidR="00900E3F" w:rsidRPr="00C10824" w:rsidRDefault="00900E3F" w:rsidP="008F4D0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>na začiatku</w:t>
            </w:r>
          </w:p>
        </w:tc>
        <w:tc>
          <w:tcPr>
            <w:tcW w:w="850" w:type="dxa"/>
            <w:vAlign w:val="center"/>
          </w:tcPr>
          <w:p w14:paraId="668EC5A6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0E41588F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7BEF24F6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2069E85B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1A03AF9F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1A7521F5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1AA47A84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14:paraId="32FCCA82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6F1ABAE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053EC82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EA4F6D7" w14:textId="77777777" w:rsidR="00900E3F" w:rsidRPr="00C10824" w:rsidRDefault="00900E3F" w:rsidP="00667D47">
            <w:pPr>
              <w:autoSpaceDE w:val="0"/>
              <w:autoSpaceDN w:val="0"/>
              <w:adjustRightInd w:val="0"/>
              <w:jc w:val="center"/>
            </w:pPr>
          </w:p>
        </w:tc>
      </w:tr>
      <w:tr w:rsidR="00900E3F" w:rsidRPr="00900E3F" w14:paraId="1BF71FA0" w14:textId="77777777" w:rsidTr="008F4D0C">
        <w:trPr>
          <w:trHeight w:val="86"/>
          <w:jc w:val="center"/>
        </w:trPr>
        <w:tc>
          <w:tcPr>
            <w:tcW w:w="923" w:type="dxa"/>
            <w:vAlign w:val="center"/>
            <w:hideMark/>
          </w:tcPr>
          <w:p w14:paraId="3F72BA7D" w14:textId="77777777" w:rsidR="00900E3F" w:rsidRPr="00C10824" w:rsidRDefault="00900E3F" w:rsidP="008F4D0C">
            <w:pPr>
              <w:autoSpaceDE w:val="0"/>
              <w:autoSpaceDN w:val="0"/>
              <w:adjustRightInd w:val="0"/>
            </w:pPr>
            <w:r w:rsidRPr="00C10824">
              <w:t>Prírastky</w:t>
            </w:r>
          </w:p>
        </w:tc>
        <w:tc>
          <w:tcPr>
            <w:tcW w:w="850" w:type="dxa"/>
            <w:vAlign w:val="center"/>
          </w:tcPr>
          <w:p w14:paraId="2F6931F7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71AEA16D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5373C47D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1B45CCD9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5FD067B6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5927AAE0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61D33395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14:paraId="7E6EBDA8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96ED0C3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B4BB710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2BA9BC9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</w:tr>
      <w:tr w:rsidR="00900E3F" w:rsidRPr="00900E3F" w14:paraId="311729C6" w14:textId="77777777" w:rsidTr="008F4D0C">
        <w:trPr>
          <w:trHeight w:val="103"/>
          <w:jc w:val="center"/>
        </w:trPr>
        <w:tc>
          <w:tcPr>
            <w:tcW w:w="923" w:type="dxa"/>
            <w:vAlign w:val="center"/>
            <w:hideMark/>
          </w:tcPr>
          <w:p w14:paraId="7284FA0A" w14:textId="77777777" w:rsidR="00900E3F" w:rsidRPr="00C10824" w:rsidRDefault="00900E3F" w:rsidP="008F4D0C">
            <w:pPr>
              <w:autoSpaceDE w:val="0"/>
              <w:autoSpaceDN w:val="0"/>
              <w:adjustRightInd w:val="0"/>
            </w:pPr>
            <w:r w:rsidRPr="00C10824">
              <w:t>Úbytky</w:t>
            </w:r>
          </w:p>
        </w:tc>
        <w:tc>
          <w:tcPr>
            <w:tcW w:w="850" w:type="dxa"/>
            <w:vAlign w:val="center"/>
          </w:tcPr>
          <w:p w14:paraId="72794552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31654603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153BB83C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2F1792CA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366723AE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2DD08AF3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346F63B8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14:paraId="305162B6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D44A3EE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D51A3B3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001D363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</w:tr>
      <w:tr w:rsidR="00900E3F" w:rsidRPr="00900E3F" w14:paraId="2B8F5EDF" w14:textId="77777777" w:rsidTr="008F4D0C">
        <w:trPr>
          <w:trHeight w:val="122"/>
          <w:jc w:val="center"/>
        </w:trPr>
        <w:tc>
          <w:tcPr>
            <w:tcW w:w="923" w:type="dxa"/>
            <w:vAlign w:val="center"/>
          </w:tcPr>
          <w:p w14:paraId="60AA5C3B" w14:textId="77777777" w:rsidR="00900E3F" w:rsidRPr="00C10824" w:rsidRDefault="00900E3F" w:rsidP="008F4D0C">
            <w:pPr>
              <w:autoSpaceDE w:val="0"/>
              <w:autoSpaceDN w:val="0"/>
              <w:adjustRightInd w:val="0"/>
              <w:rPr>
                <w:bCs/>
              </w:rPr>
            </w:pPr>
            <w:r w:rsidRPr="00C10824">
              <w:rPr>
                <w:bCs/>
              </w:rPr>
              <w:t>Presuny</w:t>
            </w:r>
          </w:p>
        </w:tc>
        <w:tc>
          <w:tcPr>
            <w:tcW w:w="850" w:type="dxa"/>
            <w:vAlign w:val="center"/>
          </w:tcPr>
          <w:p w14:paraId="02A13255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7D1493C2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1975721E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49A79E06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3E661DB4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6E8E4DD7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644D2DEF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14:paraId="7FE81B56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66DB991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A74A4F3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7E8DDBD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</w:tr>
      <w:tr w:rsidR="00900E3F" w:rsidRPr="00900E3F" w14:paraId="5CC0A277" w14:textId="77777777" w:rsidTr="008F4D0C">
        <w:trPr>
          <w:trHeight w:val="153"/>
          <w:jc w:val="center"/>
        </w:trPr>
        <w:tc>
          <w:tcPr>
            <w:tcW w:w="923" w:type="dxa"/>
            <w:vAlign w:val="center"/>
            <w:hideMark/>
          </w:tcPr>
          <w:p w14:paraId="3637683B" w14:textId="77777777" w:rsidR="00900E3F" w:rsidRPr="00C10824" w:rsidRDefault="00900E3F" w:rsidP="008F4D0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>Stav</w:t>
            </w:r>
          </w:p>
          <w:p w14:paraId="06A66366" w14:textId="77777777" w:rsidR="00900E3F" w:rsidRPr="00C10824" w:rsidRDefault="00900E3F" w:rsidP="008F4D0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 xml:space="preserve">na konci </w:t>
            </w:r>
          </w:p>
        </w:tc>
        <w:tc>
          <w:tcPr>
            <w:tcW w:w="850" w:type="dxa"/>
            <w:vAlign w:val="center"/>
          </w:tcPr>
          <w:p w14:paraId="383FE9DE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06FBAAC4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7FD2CEC2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5552D319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65795234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7A5372D9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6E69E67D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14:paraId="6FBC4CC2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5D9985A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7B68180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F92C5F2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</w:tr>
      <w:tr w:rsidR="00900E3F" w:rsidRPr="00900E3F" w14:paraId="6C056956" w14:textId="77777777" w:rsidTr="008F4D0C">
        <w:trPr>
          <w:trHeight w:val="51"/>
          <w:jc w:val="center"/>
        </w:trPr>
        <w:tc>
          <w:tcPr>
            <w:tcW w:w="10420" w:type="dxa"/>
            <w:gridSpan w:val="12"/>
          </w:tcPr>
          <w:p w14:paraId="652588FE" w14:textId="77777777" w:rsidR="00900E3F" w:rsidRPr="00C10824" w:rsidRDefault="00900E3F" w:rsidP="008F4D0C">
            <w:pPr>
              <w:autoSpaceDE w:val="0"/>
              <w:autoSpaceDN w:val="0"/>
              <w:adjustRightInd w:val="0"/>
              <w:rPr>
                <w:i/>
              </w:rPr>
            </w:pPr>
            <w:r w:rsidRPr="00C10824">
              <w:rPr>
                <w:i/>
              </w:rPr>
              <w:t>Účtovná hodnota </w:t>
            </w:r>
          </w:p>
        </w:tc>
      </w:tr>
      <w:tr w:rsidR="00900E3F" w:rsidRPr="00900E3F" w14:paraId="696293BA" w14:textId="77777777" w:rsidTr="008F4D0C">
        <w:trPr>
          <w:trHeight w:val="77"/>
          <w:jc w:val="center"/>
        </w:trPr>
        <w:tc>
          <w:tcPr>
            <w:tcW w:w="923" w:type="dxa"/>
            <w:vAlign w:val="center"/>
            <w:hideMark/>
          </w:tcPr>
          <w:p w14:paraId="26A70C1E" w14:textId="77777777" w:rsidR="00900E3F" w:rsidRPr="00C10824" w:rsidRDefault="00900E3F" w:rsidP="008F4D0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>Stav </w:t>
            </w:r>
          </w:p>
          <w:p w14:paraId="7188A8BF" w14:textId="77777777" w:rsidR="00900E3F" w:rsidRPr="00C10824" w:rsidRDefault="00900E3F" w:rsidP="008F4D0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>na začiatku</w:t>
            </w:r>
          </w:p>
        </w:tc>
        <w:tc>
          <w:tcPr>
            <w:tcW w:w="850" w:type="dxa"/>
            <w:vAlign w:val="center"/>
          </w:tcPr>
          <w:p w14:paraId="22BE9D07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059ACFEA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1F270A98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37CE20BE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79CAE359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7780D4B9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246DC61A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14:paraId="2255A7E4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B16A481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EB1B810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2EF176D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</w:tr>
      <w:tr w:rsidR="00900E3F" w:rsidRPr="00900E3F" w14:paraId="6C73D11C" w14:textId="77777777" w:rsidTr="008F4D0C">
        <w:trPr>
          <w:trHeight w:val="69"/>
          <w:jc w:val="center"/>
        </w:trPr>
        <w:tc>
          <w:tcPr>
            <w:tcW w:w="923" w:type="dxa"/>
            <w:vAlign w:val="center"/>
            <w:hideMark/>
          </w:tcPr>
          <w:p w14:paraId="05CA2C54" w14:textId="77777777" w:rsidR="00900E3F" w:rsidRPr="00C10824" w:rsidRDefault="00900E3F" w:rsidP="008F4D0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>Stav</w:t>
            </w:r>
          </w:p>
          <w:p w14:paraId="38133941" w14:textId="77777777" w:rsidR="00900E3F" w:rsidRPr="00C10824" w:rsidRDefault="00900E3F" w:rsidP="008F4D0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>na konci</w:t>
            </w:r>
          </w:p>
        </w:tc>
        <w:tc>
          <w:tcPr>
            <w:tcW w:w="850" w:type="dxa"/>
            <w:vAlign w:val="center"/>
          </w:tcPr>
          <w:p w14:paraId="548848EE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0B62B5E5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64E8C717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512AA056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6B55DB0E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14:paraId="57C1A3CB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3AB57864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14:paraId="5ED85F68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DD0F2C6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3FE4F2D" w14:textId="77777777" w:rsidR="00900E3F" w:rsidRPr="00900E3F" w:rsidRDefault="00900E3F" w:rsidP="008F4D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E304280" w14:textId="77777777" w:rsidR="00900E3F" w:rsidRPr="00C10824" w:rsidRDefault="00900E3F" w:rsidP="008F4D0C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322A0A3F" w14:textId="77777777" w:rsidR="00900E3F" w:rsidRDefault="00900E3F" w:rsidP="00A374B2">
      <w:pPr>
        <w:jc w:val="both"/>
        <w:rPr>
          <w:u w:val="single"/>
        </w:rPr>
      </w:pPr>
    </w:p>
    <w:p w14:paraId="11D7DC18" w14:textId="77777777" w:rsidR="00961F03" w:rsidRDefault="00961F03" w:rsidP="00A374B2">
      <w:pPr>
        <w:jc w:val="both"/>
        <w:rPr>
          <w:u w:val="single"/>
        </w:rPr>
      </w:pPr>
    </w:p>
    <w:p w14:paraId="212349F4" w14:textId="77777777" w:rsidR="00961F03" w:rsidRDefault="00961F03" w:rsidP="00A374B2">
      <w:pPr>
        <w:jc w:val="both"/>
        <w:rPr>
          <w:u w:val="single"/>
        </w:rPr>
      </w:pPr>
    </w:p>
    <w:p w14:paraId="61D8E92F" w14:textId="77777777" w:rsidR="00961F03" w:rsidRDefault="00961F03" w:rsidP="00A374B2">
      <w:pPr>
        <w:jc w:val="both"/>
        <w:rPr>
          <w:u w:val="single"/>
        </w:rPr>
      </w:pPr>
    </w:p>
    <w:p w14:paraId="59769E38" w14:textId="77777777" w:rsidR="00961F03" w:rsidRDefault="00961F03" w:rsidP="00A374B2">
      <w:pPr>
        <w:jc w:val="both"/>
        <w:rPr>
          <w:u w:val="single"/>
        </w:rPr>
      </w:pPr>
    </w:p>
    <w:p w14:paraId="36A0A4A2" w14:textId="77777777" w:rsidR="00961F03" w:rsidRDefault="00961F03" w:rsidP="00A374B2">
      <w:pPr>
        <w:jc w:val="both"/>
        <w:rPr>
          <w:u w:val="single"/>
        </w:rPr>
      </w:pPr>
    </w:p>
    <w:p w14:paraId="4BD8AFF8" w14:textId="77777777" w:rsidR="00961F03" w:rsidRDefault="00961F03" w:rsidP="00A374B2">
      <w:pPr>
        <w:jc w:val="both"/>
        <w:rPr>
          <w:u w:val="single"/>
        </w:rPr>
      </w:pPr>
    </w:p>
    <w:tbl>
      <w:tblPr>
        <w:tblW w:w="570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440"/>
        <w:gridCol w:w="1324"/>
        <w:gridCol w:w="1326"/>
        <w:gridCol w:w="1106"/>
        <w:gridCol w:w="1323"/>
        <w:gridCol w:w="1325"/>
        <w:gridCol w:w="1323"/>
        <w:gridCol w:w="1325"/>
        <w:gridCol w:w="1545"/>
        <w:gridCol w:w="1323"/>
        <w:gridCol w:w="1325"/>
        <w:gridCol w:w="1545"/>
      </w:tblGrid>
      <w:tr w:rsidR="00900E3F" w:rsidRPr="00900E3F" w14:paraId="08AE4E49" w14:textId="77777777" w:rsidTr="00671914">
        <w:trPr>
          <w:trHeight w:val="277"/>
          <w:jc w:val="center"/>
        </w:trPr>
        <w:tc>
          <w:tcPr>
            <w:tcW w:w="1440" w:type="dxa"/>
            <w:vMerge w:val="restart"/>
            <w:vAlign w:val="center"/>
            <w:hideMark/>
          </w:tcPr>
          <w:p w14:paraId="52E3A41F" w14:textId="77777777" w:rsidR="00900E3F" w:rsidRPr="00C10824" w:rsidRDefault="00900E3F" w:rsidP="008F4D0C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C10824">
              <w:rPr>
                <w:rFonts w:ascii="Times New Roman" w:hAnsi="Times New Roman"/>
                <w:sz w:val="24"/>
                <w:szCs w:val="24"/>
              </w:rPr>
              <w:t>Dlhodobý finančný majetok</w:t>
            </w:r>
          </w:p>
        </w:tc>
        <w:tc>
          <w:tcPr>
            <w:tcW w:w="14790" w:type="dxa"/>
            <w:gridSpan w:val="11"/>
          </w:tcPr>
          <w:p w14:paraId="021C09BD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Bezprostredne predchádzajúce</w:t>
            </w:r>
            <w:r w:rsidRPr="00900E3F">
              <w:rPr>
                <w:rFonts w:ascii="Times New Roman" w:hAnsi="Times New Roman"/>
                <w:sz w:val="20"/>
                <w:szCs w:val="20"/>
              </w:rPr>
              <w:t xml:space="preserve"> účtovné obdobie                                                                                                                                                                    </w:t>
            </w:r>
          </w:p>
        </w:tc>
      </w:tr>
      <w:tr w:rsidR="00900E3F" w:rsidRPr="00900E3F" w14:paraId="4F5CEEE3" w14:textId="77777777" w:rsidTr="00671914">
        <w:trPr>
          <w:trHeight w:val="1052"/>
          <w:jc w:val="center"/>
        </w:trPr>
        <w:tc>
          <w:tcPr>
            <w:tcW w:w="1440" w:type="dxa"/>
            <w:vMerge/>
            <w:vAlign w:val="center"/>
            <w:hideMark/>
          </w:tcPr>
          <w:p w14:paraId="21FE09F6" w14:textId="77777777" w:rsidR="00900E3F" w:rsidRPr="00C10824" w:rsidRDefault="00900E3F" w:rsidP="008F4D0C">
            <w:pPr>
              <w:rPr>
                <w:b/>
                <w:bCs/>
              </w:rPr>
            </w:pPr>
          </w:p>
        </w:tc>
        <w:tc>
          <w:tcPr>
            <w:tcW w:w="1324" w:type="dxa"/>
            <w:vAlign w:val="center"/>
            <w:hideMark/>
          </w:tcPr>
          <w:p w14:paraId="29D0D8C2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 xml:space="preserve">Podielová </w:t>
            </w:r>
          </w:p>
          <w:p w14:paraId="4C18501F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účasť v PUJ</w:t>
            </w:r>
          </w:p>
          <w:p w14:paraId="5BC69BF3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(061A,062A</w:t>
            </w:r>
          </w:p>
          <w:p w14:paraId="6D59A3F9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063A)</w:t>
            </w:r>
          </w:p>
        </w:tc>
        <w:tc>
          <w:tcPr>
            <w:tcW w:w="1326" w:type="dxa"/>
            <w:vAlign w:val="center"/>
            <w:hideMark/>
          </w:tcPr>
          <w:p w14:paraId="22F47A79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Podielová</w:t>
            </w:r>
          </w:p>
          <w:p w14:paraId="180B46E8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účasť,</w:t>
            </w:r>
          </w:p>
          <w:p w14:paraId="03ABE8AF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okrem PUJ</w:t>
            </w:r>
          </w:p>
          <w:p w14:paraId="750A301A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(062A)</w:t>
            </w:r>
          </w:p>
        </w:tc>
        <w:tc>
          <w:tcPr>
            <w:tcW w:w="1106" w:type="dxa"/>
            <w:vAlign w:val="center"/>
            <w:hideMark/>
          </w:tcPr>
          <w:p w14:paraId="22E44DEF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Ostatné</w:t>
            </w:r>
          </w:p>
          <w:p w14:paraId="2B8E804C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CP a podiely</w:t>
            </w:r>
          </w:p>
          <w:p w14:paraId="14DCBF79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(063A)</w:t>
            </w:r>
          </w:p>
        </w:tc>
        <w:tc>
          <w:tcPr>
            <w:tcW w:w="1323" w:type="dxa"/>
            <w:vAlign w:val="center"/>
            <w:hideMark/>
          </w:tcPr>
          <w:p w14:paraId="73AA52F4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Pôžičky</w:t>
            </w:r>
          </w:p>
          <w:p w14:paraId="683D5E36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PUJ</w:t>
            </w:r>
          </w:p>
          <w:p w14:paraId="15543C53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(066A)</w:t>
            </w:r>
          </w:p>
        </w:tc>
        <w:tc>
          <w:tcPr>
            <w:tcW w:w="1325" w:type="dxa"/>
            <w:vAlign w:val="center"/>
            <w:hideMark/>
          </w:tcPr>
          <w:p w14:paraId="5B9AF58C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Pôžičky,</w:t>
            </w:r>
          </w:p>
          <w:p w14:paraId="62CADAF1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okrem  PUJ (066A)</w:t>
            </w:r>
          </w:p>
        </w:tc>
        <w:tc>
          <w:tcPr>
            <w:tcW w:w="1323" w:type="dxa"/>
            <w:vAlign w:val="center"/>
            <w:hideMark/>
          </w:tcPr>
          <w:p w14:paraId="1B3E3CA6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Ostatné pôžičky</w:t>
            </w:r>
          </w:p>
          <w:p w14:paraId="3DA971C4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(067A)</w:t>
            </w:r>
          </w:p>
        </w:tc>
        <w:tc>
          <w:tcPr>
            <w:tcW w:w="1325" w:type="dxa"/>
            <w:vAlign w:val="center"/>
            <w:hideMark/>
          </w:tcPr>
          <w:p w14:paraId="287E2E4B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 xml:space="preserve">Dlhové CP a ostatný </w:t>
            </w:r>
          </w:p>
          <w:p w14:paraId="0BC2AEAB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DFM</w:t>
            </w:r>
          </w:p>
          <w:p w14:paraId="46B38B2C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(065A,</w:t>
            </w:r>
          </w:p>
          <w:p w14:paraId="70EEE189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069A)</w:t>
            </w:r>
          </w:p>
        </w:tc>
        <w:tc>
          <w:tcPr>
            <w:tcW w:w="1545" w:type="dxa"/>
          </w:tcPr>
          <w:p w14:paraId="174F3AB6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Pôžičky a ostatný DFM</w:t>
            </w:r>
          </w:p>
          <w:p w14:paraId="558C07FF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(T≥1R)</w:t>
            </w:r>
          </w:p>
          <w:p w14:paraId="781B9E18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(066A,067A,</w:t>
            </w:r>
          </w:p>
          <w:p w14:paraId="568D0477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069A)</w:t>
            </w:r>
          </w:p>
        </w:tc>
        <w:tc>
          <w:tcPr>
            <w:tcW w:w="1323" w:type="dxa"/>
          </w:tcPr>
          <w:p w14:paraId="7AF12BE8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  <w:p w14:paraId="112E6BF4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Účty v bankách</w:t>
            </w:r>
          </w:p>
          <w:p w14:paraId="3CF02F1B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(T&gt;1R)</w:t>
            </w:r>
          </w:p>
          <w:p w14:paraId="654BF2E0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(22xA)</w:t>
            </w:r>
          </w:p>
        </w:tc>
        <w:tc>
          <w:tcPr>
            <w:tcW w:w="1325" w:type="dxa"/>
            <w:vAlign w:val="center"/>
            <w:hideMark/>
          </w:tcPr>
          <w:p w14:paraId="2DB173F0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Obstaranie</w:t>
            </w:r>
          </w:p>
          <w:p w14:paraId="0BB97BA2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  <w:p w14:paraId="65C8A73A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b w:val="0"/>
                <w:sz w:val="20"/>
                <w:szCs w:val="20"/>
              </w:rPr>
              <w:t>preddavky (043,053)</w:t>
            </w:r>
          </w:p>
        </w:tc>
        <w:tc>
          <w:tcPr>
            <w:tcW w:w="1545" w:type="dxa"/>
            <w:vAlign w:val="center"/>
            <w:hideMark/>
          </w:tcPr>
          <w:p w14:paraId="5DC450CF" w14:textId="77777777" w:rsidR="00900E3F" w:rsidRPr="00900E3F" w:rsidRDefault="00900E3F" w:rsidP="008F4D0C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900E3F">
              <w:rPr>
                <w:rFonts w:ascii="Times New Roman" w:hAnsi="Times New Roman"/>
                <w:sz w:val="20"/>
                <w:szCs w:val="20"/>
              </w:rPr>
              <w:t>SPOLU</w:t>
            </w:r>
          </w:p>
        </w:tc>
      </w:tr>
      <w:tr w:rsidR="00900E3F" w:rsidRPr="00900E3F" w14:paraId="702FC9F1" w14:textId="77777777" w:rsidTr="00671914">
        <w:trPr>
          <w:trHeight w:val="278"/>
          <w:jc w:val="center"/>
        </w:trPr>
        <w:tc>
          <w:tcPr>
            <w:tcW w:w="16230" w:type="dxa"/>
            <w:gridSpan w:val="12"/>
          </w:tcPr>
          <w:p w14:paraId="3B456490" w14:textId="77777777" w:rsidR="00900E3F" w:rsidRPr="00C10824" w:rsidRDefault="00900E3F" w:rsidP="008F4D0C">
            <w:pPr>
              <w:autoSpaceDE w:val="0"/>
              <w:autoSpaceDN w:val="0"/>
              <w:adjustRightInd w:val="0"/>
              <w:rPr>
                <w:i/>
              </w:rPr>
            </w:pPr>
            <w:r w:rsidRPr="00C10824">
              <w:rPr>
                <w:i/>
              </w:rPr>
              <w:t>Prvotné ocenenie</w:t>
            </w:r>
          </w:p>
        </w:tc>
      </w:tr>
      <w:tr w:rsidR="00901B5A" w:rsidRPr="00900E3F" w14:paraId="706856CF" w14:textId="77777777" w:rsidTr="00671914">
        <w:trPr>
          <w:trHeight w:val="238"/>
          <w:jc w:val="center"/>
        </w:trPr>
        <w:tc>
          <w:tcPr>
            <w:tcW w:w="1440" w:type="dxa"/>
            <w:vAlign w:val="center"/>
            <w:hideMark/>
          </w:tcPr>
          <w:p w14:paraId="74631663" w14:textId="77777777" w:rsidR="00901B5A" w:rsidRPr="00C10824" w:rsidRDefault="00901B5A" w:rsidP="00901B5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 xml:space="preserve">Stav  </w:t>
            </w:r>
          </w:p>
          <w:p w14:paraId="185ECD47" w14:textId="77777777" w:rsidR="00901B5A" w:rsidRPr="00C10824" w:rsidRDefault="00901B5A" w:rsidP="00901B5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>na začiatku</w:t>
            </w:r>
          </w:p>
        </w:tc>
        <w:tc>
          <w:tcPr>
            <w:tcW w:w="1324" w:type="dxa"/>
            <w:vAlign w:val="center"/>
          </w:tcPr>
          <w:p w14:paraId="07F5D345" w14:textId="77777777" w:rsidR="00901B5A" w:rsidRPr="00695D8C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6" w:type="dxa"/>
            <w:vAlign w:val="center"/>
          </w:tcPr>
          <w:p w14:paraId="7CB6B390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vAlign w:val="center"/>
          </w:tcPr>
          <w:p w14:paraId="08138FAE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Align w:val="center"/>
          </w:tcPr>
          <w:p w14:paraId="717BBD21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3313A0A9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Align w:val="center"/>
          </w:tcPr>
          <w:p w14:paraId="13074F09" w14:textId="77777777" w:rsidR="00901B5A" w:rsidRPr="0067191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5" w:type="dxa"/>
            <w:vAlign w:val="center"/>
          </w:tcPr>
          <w:p w14:paraId="1A6FC55E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14:paraId="4CF36A5C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14:paraId="314422A4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1DF1B18A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14:paraId="5C34CB4E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</w:tr>
      <w:tr w:rsidR="00901B5A" w:rsidRPr="00900E3F" w14:paraId="7830F1A2" w14:textId="77777777" w:rsidTr="00671914">
        <w:trPr>
          <w:trHeight w:val="87"/>
          <w:jc w:val="center"/>
        </w:trPr>
        <w:tc>
          <w:tcPr>
            <w:tcW w:w="1440" w:type="dxa"/>
            <w:vAlign w:val="center"/>
            <w:hideMark/>
          </w:tcPr>
          <w:p w14:paraId="6DD73D7B" w14:textId="77777777" w:rsidR="00901B5A" w:rsidRPr="00C10824" w:rsidRDefault="00901B5A" w:rsidP="00901B5A">
            <w:pPr>
              <w:autoSpaceDE w:val="0"/>
              <w:autoSpaceDN w:val="0"/>
              <w:adjustRightInd w:val="0"/>
            </w:pPr>
            <w:r w:rsidRPr="00C10824">
              <w:t>Prírastky</w:t>
            </w:r>
          </w:p>
        </w:tc>
        <w:tc>
          <w:tcPr>
            <w:tcW w:w="1324" w:type="dxa"/>
            <w:vAlign w:val="center"/>
          </w:tcPr>
          <w:p w14:paraId="755E824E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6" w:type="dxa"/>
            <w:vAlign w:val="center"/>
          </w:tcPr>
          <w:p w14:paraId="45B9D675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vAlign w:val="center"/>
          </w:tcPr>
          <w:p w14:paraId="0565248B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3" w:type="dxa"/>
            <w:vAlign w:val="center"/>
          </w:tcPr>
          <w:p w14:paraId="14379A67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5" w:type="dxa"/>
            <w:vAlign w:val="center"/>
          </w:tcPr>
          <w:p w14:paraId="342B13D9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3" w:type="dxa"/>
            <w:vAlign w:val="center"/>
          </w:tcPr>
          <w:p w14:paraId="73A528AC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5" w:type="dxa"/>
            <w:vAlign w:val="center"/>
          </w:tcPr>
          <w:p w14:paraId="22163B35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5" w:type="dxa"/>
          </w:tcPr>
          <w:p w14:paraId="49EA294F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14:paraId="373F995C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1DEB3A36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14:paraId="6424F0A6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</w:tr>
      <w:tr w:rsidR="00901B5A" w:rsidRPr="00900E3F" w14:paraId="23365F58" w14:textId="77777777" w:rsidTr="00671914">
        <w:trPr>
          <w:trHeight w:val="105"/>
          <w:jc w:val="center"/>
        </w:trPr>
        <w:tc>
          <w:tcPr>
            <w:tcW w:w="1440" w:type="dxa"/>
            <w:vAlign w:val="center"/>
            <w:hideMark/>
          </w:tcPr>
          <w:p w14:paraId="08B2D22F" w14:textId="77777777" w:rsidR="00901B5A" w:rsidRPr="00C10824" w:rsidRDefault="00901B5A" w:rsidP="00901B5A">
            <w:pPr>
              <w:autoSpaceDE w:val="0"/>
              <w:autoSpaceDN w:val="0"/>
              <w:adjustRightInd w:val="0"/>
            </w:pPr>
            <w:r w:rsidRPr="00C10824">
              <w:t>Úbytky</w:t>
            </w:r>
          </w:p>
        </w:tc>
        <w:tc>
          <w:tcPr>
            <w:tcW w:w="1324" w:type="dxa"/>
            <w:vAlign w:val="center"/>
          </w:tcPr>
          <w:p w14:paraId="4F361224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6" w:type="dxa"/>
            <w:vAlign w:val="center"/>
          </w:tcPr>
          <w:p w14:paraId="6862CA57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vAlign w:val="center"/>
          </w:tcPr>
          <w:p w14:paraId="30F94E96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3" w:type="dxa"/>
            <w:vAlign w:val="center"/>
          </w:tcPr>
          <w:p w14:paraId="6748A84E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5" w:type="dxa"/>
            <w:vAlign w:val="center"/>
          </w:tcPr>
          <w:p w14:paraId="696DB40A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3" w:type="dxa"/>
            <w:vAlign w:val="center"/>
          </w:tcPr>
          <w:p w14:paraId="30A0DF91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5" w:type="dxa"/>
            <w:vAlign w:val="center"/>
          </w:tcPr>
          <w:p w14:paraId="26AD81CA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5" w:type="dxa"/>
          </w:tcPr>
          <w:p w14:paraId="6958DA21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14:paraId="10B5033A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0B497661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14:paraId="1C4F2475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</w:tr>
      <w:tr w:rsidR="00901B5A" w:rsidRPr="00900E3F" w14:paraId="15E4FA5E" w14:textId="77777777" w:rsidTr="00671914">
        <w:trPr>
          <w:trHeight w:val="137"/>
          <w:jc w:val="center"/>
        </w:trPr>
        <w:tc>
          <w:tcPr>
            <w:tcW w:w="1440" w:type="dxa"/>
            <w:vAlign w:val="center"/>
            <w:hideMark/>
          </w:tcPr>
          <w:p w14:paraId="77F46757" w14:textId="77777777" w:rsidR="00901B5A" w:rsidRPr="00C10824" w:rsidRDefault="00901B5A" w:rsidP="00901B5A">
            <w:pPr>
              <w:autoSpaceDE w:val="0"/>
              <w:autoSpaceDN w:val="0"/>
              <w:adjustRightInd w:val="0"/>
            </w:pPr>
            <w:r w:rsidRPr="00C10824">
              <w:t>Presuny</w:t>
            </w:r>
          </w:p>
        </w:tc>
        <w:tc>
          <w:tcPr>
            <w:tcW w:w="1324" w:type="dxa"/>
            <w:vAlign w:val="center"/>
          </w:tcPr>
          <w:p w14:paraId="762D7388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6" w:type="dxa"/>
            <w:vAlign w:val="center"/>
          </w:tcPr>
          <w:p w14:paraId="48B61D38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vAlign w:val="center"/>
          </w:tcPr>
          <w:p w14:paraId="0D8BCE14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3" w:type="dxa"/>
            <w:vAlign w:val="center"/>
          </w:tcPr>
          <w:p w14:paraId="476D9BD9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5" w:type="dxa"/>
            <w:vAlign w:val="center"/>
          </w:tcPr>
          <w:p w14:paraId="5300B1B7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3" w:type="dxa"/>
            <w:vAlign w:val="center"/>
          </w:tcPr>
          <w:p w14:paraId="5CAEAA2C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5" w:type="dxa"/>
            <w:vAlign w:val="center"/>
          </w:tcPr>
          <w:p w14:paraId="33C33B05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5" w:type="dxa"/>
          </w:tcPr>
          <w:p w14:paraId="63BBEAE8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14:paraId="3B2FBA0C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31012A30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14:paraId="14BC4663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</w:tr>
      <w:tr w:rsidR="00901B5A" w:rsidRPr="00900E3F" w14:paraId="72842BB5" w14:textId="77777777" w:rsidTr="00671914">
        <w:trPr>
          <w:trHeight w:val="156"/>
          <w:jc w:val="center"/>
        </w:trPr>
        <w:tc>
          <w:tcPr>
            <w:tcW w:w="1440" w:type="dxa"/>
            <w:vAlign w:val="center"/>
            <w:hideMark/>
          </w:tcPr>
          <w:p w14:paraId="0C6596AF" w14:textId="77777777" w:rsidR="00901B5A" w:rsidRPr="00C10824" w:rsidRDefault="00901B5A" w:rsidP="00901B5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>Stav</w:t>
            </w:r>
          </w:p>
          <w:p w14:paraId="30526355" w14:textId="77777777" w:rsidR="00901B5A" w:rsidRPr="00C10824" w:rsidRDefault="00901B5A" w:rsidP="00901B5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>na konci</w:t>
            </w:r>
          </w:p>
        </w:tc>
        <w:tc>
          <w:tcPr>
            <w:tcW w:w="1324" w:type="dxa"/>
            <w:vAlign w:val="center"/>
          </w:tcPr>
          <w:p w14:paraId="63B990B7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6" w:type="dxa"/>
            <w:vAlign w:val="center"/>
          </w:tcPr>
          <w:p w14:paraId="60F19857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vAlign w:val="center"/>
          </w:tcPr>
          <w:p w14:paraId="2F6E35F8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3" w:type="dxa"/>
            <w:vAlign w:val="center"/>
          </w:tcPr>
          <w:p w14:paraId="3219484E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5" w:type="dxa"/>
            <w:vAlign w:val="center"/>
          </w:tcPr>
          <w:p w14:paraId="0EF7B0AE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3" w:type="dxa"/>
            <w:vAlign w:val="center"/>
          </w:tcPr>
          <w:p w14:paraId="4F41BC9B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5" w:type="dxa"/>
            <w:vAlign w:val="center"/>
          </w:tcPr>
          <w:p w14:paraId="27ED6565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5" w:type="dxa"/>
          </w:tcPr>
          <w:p w14:paraId="59579A6C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14:paraId="10CC0D0F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7F1DBA88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14:paraId="3289FB8D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</w:tr>
      <w:tr w:rsidR="00671914" w:rsidRPr="00900E3F" w14:paraId="7EA47D07" w14:textId="77777777" w:rsidTr="00671914">
        <w:trPr>
          <w:trHeight w:val="161"/>
          <w:jc w:val="center"/>
        </w:trPr>
        <w:tc>
          <w:tcPr>
            <w:tcW w:w="16230" w:type="dxa"/>
            <w:gridSpan w:val="12"/>
          </w:tcPr>
          <w:p w14:paraId="538DB6A3" w14:textId="77777777" w:rsidR="00671914" w:rsidRPr="00C10824" w:rsidRDefault="00671914" w:rsidP="00671914">
            <w:pPr>
              <w:autoSpaceDE w:val="0"/>
              <w:autoSpaceDN w:val="0"/>
              <w:adjustRightInd w:val="0"/>
              <w:rPr>
                <w:i/>
              </w:rPr>
            </w:pPr>
            <w:r w:rsidRPr="00C10824">
              <w:rPr>
                <w:i/>
              </w:rPr>
              <w:t>Opravné položky</w:t>
            </w:r>
          </w:p>
        </w:tc>
      </w:tr>
      <w:tr w:rsidR="00671914" w:rsidRPr="00900E3F" w14:paraId="1AEC2A87" w14:textId="77777777" w:rsidTr="00671914">
        <w:trPr>
          <w:trHeight w:val="221"/>
          <w:jc w:val="center"/>
        </w:trPr>
        <w:tc>
          <w:tcPr>
            <w:tcW w:w="1440" w:type="dxa"/>
            <w:vAlign w:val="center"/>
            <w:hideMark/>
          </w:tcPr>
          <w:p w14:paraId="075D7261" w14:textId="77777777" w:rsidR="00671914" w:rsidRPr="00C10824" w:rsidRDefault="00671914" w:rsidP="0067191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>Stav</w:t>
            </w:r>
          </w:p>
          <w:p w14:paraId="26F99808" w14:textId="77777777" w:rsidR="00671914" w:rsidRPr="00C10824" w:rsidRDefault="00671914" w:rsidP="0067191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>na začiatku</w:t>
            </w:r>
          </w:p>
        </w:tc>
        <w:tc>
          <w:tcPr>
            <w:tcW w:w="1324" w:type="dxa"/>
            <w:vAlign w:val="center"/>
          </w:tcPr>
          <w:p w14:paraId="504A2580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6" w:type="dxa"/>
            <w:vAlign w:val="center"/>
          </w:tcPr>
          <w:p w14:paraId="478D7AFD" w14:textId="77777777" w:rsidR="00671914" w:rsidRPr="00C10824" w:rsidRDefault="00671914" w:rsidP="006719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vAlign w:val="center"/>
          </w:tcPr>
          <w:p w14:paraId="19B40D6F" w14:textId="77777777" w:rsidR="00671914" w:rsidRPr="00C10824" w:rsidRDefault="00671914" w:rsidP="006719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3" w:type="dxa"/>
            <w:vAlign w:val="center"/>
          </w:tcPr>
          <w:p w14:paraId="2B7426C7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220076C3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Align w:val="center"/>
          </w:tcPr>
          <w:p w14:paraId="06D8E1D9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495CEE7D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14:paraId="0D361525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14:paraId="6ED5D6D9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1CA03BB2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14:paraId="4A1ECEB1" w14:textId="77777777" w:rsidR="00671914" w:rsidRPr="00C10824" w:rsidRDefault="00671914" w:rsidP="00671914">
            <w:pPr>
              <w:autoSpaceDE w:val="0"/>
              <w:autoSpaceDN w:val="0"/>
              <w:adjustRightInd w:val="0"/>
              <w:jc w:val="center"/>
            </w:pPr>
          </w:p>
        </w:tc>
      </w:tr>
      <w:tr w:rsidR="00671914" w:rsidRPr="00900E3F" w14:paraId="029BBCCB" w14:textId="77777777" w:rsidTr="00671914">
        <w:trPr>
          <w:trHeight w:val="86"/>
          <w:jc w:val="center"/>
        </w:trPr>
        <w:tc>
          <w:tcPr>
            <w:tcW w:w="1440" w:type="dxa"/>
            <w:vAlign w:val="center"/>
            <w:hideMark/>
          </w:tcPr>
          <w:p w14:paraId="712848CB" w14:textId="77777777" w:rsidR="00671914" w:rsidRPr="00C10824" w:rsidRDefault="00671914" w:rsidP="00671914">
            <w:pPr>
              <w:autoSpaceDE w:val="0"/>
              <w:autoSpaceDN w:val="0"/>
              <w:adjustRightInd w:val="0"/>
            </w:pPr>
            <w:r w:rsidRPr="00C10824">
              <w:t>Prírastky</w:t>
            </w:r>
          </w:p>
        </w:tc>
        <w:tc>
          <w:tcPr>
            <w:tcW w:w="1324" w:type="dxa"/>
            <w:vAlign w:val="center"/>
          </w:tcPr>
          <w:p w14:paraId="317D8617" w14:textId="77777777" w:rsidR="00671914" w:rsidRPr="00C10824" w:rsidRDefault="00671914" w:rsidP="006719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6" w:type="dxa"/>
            <w:vAlign w:val="center"/>
          </w:tcPr>
          <w:p w14:paraId="378DDB06" w14:textId="77777777" w:rsidR="00671914" w:rsidRPr="00C10824" w:rsidRDefault="00671914" w:rsidP="006719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vAlign w:val="center"/>
          </w:tcPr>
          <w:p w14:paraId="581857A2" w14:textId="77777777" w:rsidR="00671914" w:rsidRPr="00C10824" w:rsidRDefault="00671914" w:rsidP="006719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3" w:type="dxa"/>
            <w:vAlign w:val="center"/>
          </w:tcPr>
          <w:p w14:paraId="38E6D59E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0A9DDA3B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Align w:val="center"/>
          </w:tcPr>
          <w:p w14:paraId="64C9B604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29589437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14:paraId="463AD6E0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14:paraId="5A52217F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1BDBE1FA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14:paraId="5D78E951" w14:textId="77777777" w:rsidR="00671914" w:rsidRPr="00C10824" w:rsidRDefault="00671914" w:rsidP="00671914">
            <w:pPr>
              <w:autoSpaceDE w:val="0"/>
              <w:autoSpaceDN w:val="0"/>
              <w:adjustRightInd w:val="0"/>
              <w:jc w:val="center"/>
            </w:pPr>
          </w:p>
        </w:tc>
      </w:tr>
      <w:tr w:rsidR="00671914" w:rsidRPr="00900E3F" w14:paraId="3672B85E" w14:textId="77777777" w:rsidTr="00671914">
        <w:trPr>
          <w:trHeight w:val="103"/>
          <w:jc w:val="center"/>
        </w:trPr>
        <w:tc>
          <w:tcPr>
            <w:tcW w:w="1440" w:type="dxa"/>
            <w:vAlign w:val="center"/>
            <w:hideMark/>
          </w:tcPr>
          <w:p w14:paraId="2BA66E98" w14:textId="77777777" w:rsidR="00671914" w:rsidRPr="00C10824" w:rsidRDefault="00671914" w:rsidP="00671914">
            <w:pPr>
              <w:autoSpaceDE w:val="0"/>
              <w:autoSpaceDN w:val="0"/>
              <w:adjustRightInd w:val="0"/>
            </w:pPr>
            <w:r w:rsidRPr="00C10824">
              <w:t>Úbytky</w:t>
            </w:r>
          </w:p>
        </w:tc>
        <w:tc>
          <w:tcPr>
            <w:tcW w:w="1324" w:type="dxa"/>
            <w:vAlign w:val="center"/>
          </w:tcPr>
          <w:p w14:paraId="2AED9590" w14:textId="77777777" w:rsidR="00671914" w:rsidRPr="00C10824" w:rsidRDefault="00671914" w:rsidP="006719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6" w:type="dxa"/>
            <w:vAlign w:val="center"/>
          </w:tcPr>
          <w:p w14:paraId="778F85B5" w14:textId="77777777" w:rsidR="00671914" w:rsidRPr="00C10824" w:rsidRDefault="00671914" w:rsidP="006719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vAlign w:val="center"/>
          </w:tcPr>
          <w:p w14:paraId="58096D22" w14:textId="77777777" w:rsidR="00671914" w:rsidRPr="00C10824" w:rsidRDefault="00671914" w:rsidP="006719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3" w:type="dxa"/>
            <w:vAlign w:val="center"/>
          </w:tcPr>
          <w:p w14:paraId="7CAC9F45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056705D1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Align w:val="center"/>
          </w:tcPr>
          <w:p w14:paraId="5C56DE31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0B96F1A5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14:paraId="38C0F360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14:paraId="5D4578B3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4D34482A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14:paraId="69C144A1" w14:textId="77777777" w:rsidR="00671914" w:rsidRPr="00C10824" w:rsidRDefault="00671914" w:rsidP="00671914">
            <w:pPr>
              <w:autoSpaceDE w:val="0"/>
              <w:autoSpaceDN w:val="0"/>
              <w:adjustRightInd w:val="0"/>
              <w:jc w:val="center"/>
            </w:pPr>
          </w:p>
        </w:tc>
      </w:tr>
      <w:tr w:rsidR="00671914" w:rsidRPr="00900E3F" w14:paraId="09B8678C" w14:textId="77777777" w:rsidTr="00671914">
        <w:trPr>
          <w:trHeight w:val="122"/>
          <w:jc w:val="center"/>
        </w:trPr>
        <w:tc>
          <w:tcPr>
            <w:tcW w:w="1440" w:type="dxa"/>
            <w:vAlign w:val="center"/>
          </w:tcPr>
          <w:p w14:paraId="6A17CCDB" w14:textId="77777777" w:rsidR="00671914" w:rsidRPr="00C10824" w:rsidRDefault="00671914" w:rsidP="00671914">
            <w:pPr>
              <w:autoSpaceDE w:val="0"/>
              <w:autoSpaceDN w:val="0"/>
              <w:adjustRightInd w:val="0"/>
              <w:rPr>
                <w:bCs/>
              </w:rPr>
            </w:pPr>
            <w:r w:rsidRPr="00C10824">
              <w:rPr>
                <w:bCs/>
              </w:rPr>
              <w:t>Presuny</w:t>
            </w:r>
          </w:p>
        </w:tc>
        <w:tc>
          <w:tcPr>
            <w:tcW w:w="1324" w:type="dxa"/>
            <w:vAlign w:val="center"/>
          </w:tcPr>
          <w:p w14:paraId="2E1ADE2D" w14:textId="77777777" w:rsidR="00671914" w:rsidRPr="00C10824" w:rsidRDefault="00671914" w:rsidP="006719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6" w:type="dxa"/>
            <w:vAlign w:val="center"/>
          </w:tcPr>
          <w:p w14:paraId="57CA3E69" w14:textId="77777777" w:rsidR="00671914" w:rsidRPr="00C10824" w:rsidRDefault="00671914" w:rsidP="006719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vAlign w:val="center"/>
          </w:tcPr>
          <w:p w14:paraId="04C928BA" w14:textId="77777777" w:rsidR="00671914" w:rsidRPr="00C10824" w:rsidRDefault="00671914" w:rsidP="006719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3" w:type="dxa"/>
            <w:vAlign w:val="center"/>
          </w:tcPr>
          <w:p w14:paraId="342C0E3C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192AE326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Align w:val="center"/>
          </w:tcPr>
          <w:p w14:paraId="1D58E9FF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77159029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14:paraId="11485B66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14:paraId="1FE71E1D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007B1202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14:paraId="0C6E978B" w14:textId="77777777" w:rsidR="00671914" w:rsidRPr="00C10824" w:rsidRDefault="00671914" w:rsidP="00671914">
            <w:pPr>
              <w:autoSpaceDE w:val="0"/>
              <w:autoSpaceDN w:val="0"/>
              <w:adjustRightInd w:val="0"/>
              <w:jc w:val="center"/>
            </w:pPr>
          </w:p>
        </w:tc>
      </w:tr>
      <w:tr w:rsidR="00671914" w:rsidRPr="00900E3F" w14:paraId="06826FED" w14:textId="77777777" w:rsidTr="00671914">
        <w:trPr>
          <w:trHeight w:val="153"/>
          <w:jc w:val="center"/>
        </w:trPr>
        <w:tc>
          <w:tcPr>
            <w:tcW w:w="1440" w:type="dxa"/>
            <w:vAlign w:val="center"/>
            <w:hideMark/>
          </w:tcPr>
          <w:p w14:paraId="02691FBF" w14:textId="77777777" w:rsidR="00671914" w:rsidRPr="00C10824" w:rsidRDefault="00671914" w:rsidP="0067191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>Stav</w:t>
            </w:r>
          </w:p>
          <w:p w14:paraId="15F38EDC" w14:textId="77777777" w:rsidR="00671914" w:rsidRPr="00C10824" w:rsidRDefault="00671914" w:rsidP="0067191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 xml:space="preserve">na konci </w:t>
            </w:r>
          </w:p>
        </w:tc>
        <w:tc>
          <w:tcPr>
            <w:tcW w:w="1324" w:type="dxa"/>
            <w:vAlign w:val="center"/>
          </w:tcPr>
          <w:p w14:paraId="3BBC4D0D" w14:textId="77777777" w:rsidR="00671914" w:rsidRPr="00C10824" w:rsidRDefault="00671914" w:rsidP="006719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6" w:type="dxa"/>
            <w:vAlign w:val="center"/>
          </w:tcPr>
          <w:p w14:paraId="41E4CA9F" w14:textId="77777777" w:rsidR="00671914" w:rsidRPr="00C10824" w:rsidRDefault="00671914" w:rsidP="006719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vAlign w:val="center"/>
          </w:tcPr>
          <w:p w14:paraId="013DFE4C" w14:textId="77777777" w:rsidR="00671914" w:rsidRPr="00C10824" w:rsidRDefault="00671914" w:rsidP="006719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3" w:type="dxa"/>
            <w:vAlign w:val="center"/>
          </w:tcPr>
          <w:p w14:paraId="4251567E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456FF20C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Align w:val="center"/>
          </w:tcPr>
          <w:p w14:paraId="72A5863B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531B7766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14:paraId="5FC06888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14:paraId="7377197F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3B1A1326" w14:textId="77777777" w:rsidR="00671914" w:rsidRPr="00900E3F" w:rsidRDefault="00671914" w:rsidP="0067191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14:paraId="725D75F0" w14:textId="77777777" w:rsidR="00671914" w:rsidRPr="00C10824" w:rsidRDefault="00671914" w:rsidP="00671914">
            <w:pPr>
              <w:autoSpaceDE w:val="0"/>
              <w:autoSpaceDN w:val="0"/>
              <w:adjustRightInd w:val="0"/>
              <w:jc w:val="center"/>
            </w:pPr>
          </w:p>
        </w:tc>
      </w:tr>
      <w:tr w:rsidR="00671914" w:rsidRPr="00900E3F" w14:paraId="5EB3E97C" w14:textId="77777777" w:rsidTr="00671914">
        <w:trPr>
          <w:trHeight w:val="51"/>
          <w:jc w:val="center"/>
        </w:trPr>
        <w:tc>
          <w:tcPr>
            <w:tcW w:w="16230" w:type="dxa"/>
            <w:gridSpan w:val="12"/>
          </w:tcPr>
          <w:p w14:paraId="550C94C3" w14:textId="77777777" w:rsidR="00671914" w:rsidRPr="00C10824" w:rsidRDefault="00671914" w:rsidP="00671914">
            <w:pPr>
              <w:autoSpaceDE w:val="0"/>
              <w:autoSpaceDN w:val="0"/>
              <w:adjustRightInd w:val="0"/>
              <w:rPr>
                <w:i/>
              </w:rPr>
            </w:pPr>
          </w:p>
        </w:tc>
      </w:tr>
      <w:tr w:rsidR="00901B5A" w:rsidRPr="00900E3F" w14:paraId="064B3FA7" w14:textId="77777777" w:rsidTr="00671914">
        <w:trPr>
          <w:trHeight w:val="77"/>
          <w:jc w:val="center"/>
        </w:trPr>
        <w:tc>
          <w:tcPr>
            <w:tcW w:w="1440" w:type="dxa"/>
            <w:vAlign w:val="center"/>
            <w:hideMark/>
          </w:tcPr>
          <w:p w14:paraId="3711226C" w14:textId="77777777" w:rsidR="00901B5A" w:rsidRPr="00C10824" w:rsidRDefault="00901B5A" w:rsidP="00901B5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>Stav </w:t>
            </w:r>
          </w:p>
          <w:p w14:paraId="2762640D" w14:textId="77777777" w:rsidR="00901B5A" w:rsidRPr="00C10824" w:rsidRDefault="00901B5A" w:rsidP="00901B5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>na začiatku</w:t>
            </w:r>
          </w:p>
        </w:tc>
        <w:tc>
          <w:tcPr>
            <w:tcW w:w="1324" w:type="dxa"/>
            <w:vAlign w:val="center"/>
          </w:tcPr>
          <w:p w14:paraId="04A4FFE6" w14:textId="77777777" w:rsidR="00901B5A" w:rsidRPr="00695D8C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6" w:type="dxa"/>
            <w:vAlign w:val="center"/>
          </w:tcPr>
          <w:p w14:paraId="48F9BE5F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vAlign w:val="center"/>
          </w:tcPr>
          <w:p w14:paraId="3009159C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3" w:type="dxa"/>
            <w:vAlign w:val="center"/>
          </w:tcPr>
          <w:p w14:paraId="678EC601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5" w:type="dxa"/>
            <w:vAlign w:val="center"/>
          </w:tcPr>
          <w:p w14:paraId="6B4F0760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3" w:type="dxa"/>
            <w:vAlign w:val="center"/>
          </w:tcPr>
          <w:p w14:paraId="51DAE71C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5" w:type="dxa"/>
            <w:vAlign w:val="center"/>
          </w:tcPr>
          <w:p w14:paraId="55E0F31D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5" w:type="dxa"/>
          </w:tcPr>
          <w:p w14:paraId="31DB867D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14:paraId="4DC332EA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54851C1D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14:paraId="11946DF6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</w:tr>
      <w:tr w:rsidR="00901B5A" w:rsidRPr="00900E3F" w14:paraId="215854FD" w14:textId="77777777" w:rsidTr="00671914">
        <w:trPr>
          <w:trHeight w:val="69"/>
          <w:jc w:val="center"/>
        </w:trPr>
        <w:tc>
          <w:tcPr>
            <w:tcW w:w="1440" w:type="dxa"/>
            <w:vAlign w:val="center"/>
            <w:hideMark/>
          </w:tcPr>
          <w:p w14:paraId="0FD58F83" w14:textId="77777777" w:rsidR="00901B5A" w:rsidRPr="00C10824" w:rsidRDefault="00901B5A" w:rsidP="00901B5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>Stav</w:t>
            </w:r>
          </w:p>
          <w:p w14:paraId="0EEF3DA7" w14:textId="77777777" w:rsidR="00901B5A" w:rsidRPr="00C10824" w:rsidRDefault="00901B5A" w:rsidP="00901B5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C10824">
              <w:rPr>
                <w:b/>
                <w:bCs/>
              </w:rPr>
              <w:t>na konci</w:t>
            </w:r>
          </w:p>
        </w:tc>
        <w:tc>
          <w:tcPr>
            <w:tcW w:w="1324" w:type="dxa"/>
            <w:vAlign w:val="center"/>
          </w:tcPr>
          <w:p w14:paraId="0B1CF7D4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6" w:type="dxa"/>
            <w:vAlign w:val="center"/>
          </w:tcPr>
          <w:p w14:paraId="715C306B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vAlign w:val="center"/>
          </w:tcPr>
          <w:p w14:paraId="78BA5FBF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3" w:type="dxa"/>
            <w:vAlign w:val="center"/>
          </w:tcPr>
          <w:p w14:paraId="20F80B5D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5" w:type="dxa"/>
            <w:vAlign w:val="center"/>
          </w:tcPr>
          <w:p w14:paraId="66D8B4B1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3" w:type="dxa"/>
            <w:vAlign w:val="center"/>
          </w:tcPr>
          <w:p w14:paraId="2298D633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25" w:type="dxa"/>
            <w:vAlign w:val="center"/>
          </w:tcPr>
          <w:p w14:paraId="5C5E2B95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45" w:type="dxa"/>
          </w:tcPr>
          <w:p w14:paraId="23BAD0CB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</w:tcPr>
          <w:p w14:paraId="50E8B12B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09E1AC05" w14:textId="77777777" w:rsidR="00901B5A" w:rsidRPr="00900E3F" w:rsidRDefault="00901B5A" w:rsidP="00901B5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45" w:type="dxa"/>
          </w:tcPr>
          <w:p w14:paraId="3190F6C9" w14:textId="77777777" w:rsidR="00901B5A" w:rsidRPr="00C10824" w:rsidRDefault="00901B5A" w:rsidP="00901B5A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54C12AD3" w14:textId="77777777" w:rsidR="00363AE6" w:rsidRDefault="00363AE6">
      <w:pPr>
        <w:jc w:val="both"/>
        <w:rPr>
          <w:u w:val="single"/>
        </w:rPr>
        <w:sectPr w:rsidR="00363AE6" w:rsidSect="002701B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253" w:right="1303" w:bottom="1412" w:left="1303" w:header="426" w:footer="502" w:gutter="0"/>
          <w:cols w:space="708"/>
          <w:docGrid w:linePitch="360"/>
        </w:sectPr>
      </w:pPr>
    </w:p>
    <w:p w14:paraId="1194D458" w14:textId="77777777" w:rsidR="00671914" w:rsidRDefault="00671914" w:rsidP="00671914">
      <w:pPr>
        <w:jc w:val="both"/>
      </w:pPr>
    </w:p>
    <w:p w14:paraId="15A2F8D5" w14:textId="77777777" w:rsidR="00A210BE" w:rsidRDefault="00A210BE" w:rsidP="00671914">
      <w:pPr>
        <w:jc w:val="both"/>
      </w:pPr>
    </w:p>
    <w:p w14:paraId="2830B416" w14:textId="77777777" w:rsidR="00A210BE" w:rsidRDefault="00A210BE" w:rsidP="00671914">
      <w:pPr>
        <w:jc w:val="both"/>
      </w:pPr>
      <w:r w:rsidRPr="00A210BE">
        <w:rPr>
          <w:sz w:val="22"/>
          <w:szCs w:val="22"/>
        </w:rPr>
        <w:t>3</w:t>
      </w:r>
      <w:r>
        <w:rPr>
          <w:sz w:val="22"/>
          <w:szCs w:val="22"/>
        </w:rPr>
        <w:t>.</w:t>
      </w:r>
      <w:r w:rsidRPr="00A210BE">
        <w:rPr>
          <w:sz w:val="22"/>
          <w:szCs w:val="22"/>
        </w:rPr>
        <w:t xml:space="preserve"> Spoločnosť neúčtuje o zákazkovej výrobe</w:t>
      </w:r>
      <w:r>
        <w:t>.</w:t>
      </w:r>
    </w:p>
    <w:p w14:paraId="6F796603" w14:textId="77777777" w:rsidR="00E8449D" w:rsidRDefault="00E8449D" w:rsidP="00A210BE">
      <w:pPr>
        <w:pStyle w:val="Odsekzoznamu"/>
        <w:ind w:left="360"/>
      </w:pPr>
    </w:p>
    <w:p w14:paraId="34B99145" w14:textId="77777777" w:rsidR="00722F81" w:rsidRDefault="00722F81" w:rsidP="00A210BE">
      <w:pPr>
        <w:pStyle w:val="Odsekzoznamu"/>
        <w:ind w:left="360"/>
      </w:pPr>
    </w:p>
    <w:p w14:paraId="4E06C82D" w14:textId="77777777" w:rsidR="00722F81" w:rsidRDefault="00722F81" w:rsidP="00A210BE">
      <w:pPr>
        <w:pStyle w:val="Odsekzoznamu"/>
        <w:ind w:left="360"/>
      </w:pPr>
    </w:p>
    <w:p w14:paraId="1F4B7FDF" w14:textId="74116CA6" w:rsidR="00084B79" w:rsidRDefault="00084B79">
      <w:pPr>
        <w:pageBreakBefore/>
        <w:jc w:val="both"/>
        <w:rPr>
          <w:b/>
        </w:rPr>
      </w:pPr>
      <w:r>
        <w:rPr>
          <w:b/>
        </w:rPr>
        <w:lastRenderedPageBreak/>
        <w:t xml:space="preserve">Pohľadávky </w:t>
      </w:r>
    </w:p>
    <w:p w14:paraId="2E754E60" w14:textId="77777777" w:rsidR="00084B79" w:rsidRDefault="00084B79"/>
    <w:p w14:paraId="654C93D6" w14:textId="77777777" w:rsidR="00084B79" w:rsidRPr="008F7D7D" w:rsidRDefault="00084B79">
      <w:pPr>
        <w:jc w:val="both"/>
      </w:pPr>
      <w:r w:rsidRPr="008F7D7D">
        <w:t>4.1. Členenie pohľadávok celkom vrátane skupiny:</w:t>
      </w:r>
    </w:p>
    <w:p w14:paraId="45D06636" w14:textId="77777777" w:rsidR="00084B79" w:rsidRDefault="00084B79">
      <w:pPr>
        <w:jc w:val="both"/>
        <w:rPr>
          <w:u w:val="single"/>
        </w:rPr>
      </w:pPr>
    </w:p>
    <w:p w14:paraId="66EE0DEA" w14:textId="77777777" w:rsidR="00EA7D3E" w:rsidRDefault="00EA7D3E">
      <w:pPr>
        <w:jc w:val="both"/>
        <w:rPr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3"/>
        <w:gridCol w:w="2024"/>
        <w:gridCol w:w="2024"/>
        <w:gridCol w:w="2040"/>
      </w:tblGrid>
      <w:tr w:rsidR="008066D6" w:rsidRPr="008F7D7D" w14:paraId="5AE9D143" w14:textId="77777777">
        <w:trPr>
          <w:jc w:val="center"/>
        </w:trPr>
        <w:tc>
          <w:tcPr>
            <w:tcW w:w="3226" w:type="dxa"/>
            <w:vAlign w:val="center"/>
          </w:tcPr>
          <w:p w14:paraId="5598C437" w14:textId="77777777" w:rsidR="008066D6" w:rsidRPr="008F7D7D" w:rsidRDefault="008066D6" w:rsidP="00A536CB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F7D7D">
              <w:rPr>
                <w:rFonts w:ascii="Times New Roman" w:hAnsi="Times New Roman"/>
                <w:sz w:val="24"/>
                <w:szCs w:val="24"/>
              </w:rPr>
              <w:t>Názov položky</w:t>
            </w:r>
          </w:p>
        </w:tc>
        <w:tc>
          <w:tcPr>
            <w:tcW w:w="2077" w:type="dxa"/>
            <w:vAlign w:val="center"/>
          </w:tcPr>
          <w:p w14:paraId="60AC55A2" w14:textId="77777777" w:rsidR="008066D6" w:rsidRPr="008F7D7D" w:rsidRDefault="008066D6" w:rsidP="00A536CB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F7D7D">
              <w:rPr>
                <w:rFonts w:ascii="Times New Roman" w:hAnsi="Times New Roman"/>
                <w:sz w:val="24"/>
                <w:szCs w:val="24"/>
              </w:rPr>
              <w:t>V lehote splatnosti</w:t>
            </w:r>
          </w:p>
        </w:tc>
        <w:tc>
          <w:tcPr>
            <w:tcW w:w="2077" w:type="dxa"/>
            <w:vAlign w:val="center"/>
          </w:tcPr>
          <w:p w14:paraId="4E5E1805" w14:textId="77777777" w:rsidR="008066D6" w:rsidRPr="006239B2" w:rsidRDefault="008066D6" w:rsidP="00A536CB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6239B2">
              <w:rPr>
                <w:rFonts w:ascii="Times New Roman" w:hAnsi="Times New Roman"/>
                <w:sz w:val="24"/>
                <w:szCs w:val="24"/>
              </w:rPr>
              <w:t>Po lehote splatnosti</w:t>
            </w:r>
          </w:p>
        </w:tc>
        <w:tc>
          <w:tcPr>
            <w:tcW w:w="2077" w:type="dxa"/>
            <w:vAlign w:val="center"/>
          </w:tcPr>
          <w:p w14:paraId="0ACC4E70" w14:textId="77777777" w:rsidR="008066D6" w:rsidRPr="008F7D7D" w:rsidRDefault="008066D6" w:rsidP="00A536CB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F7D7D">
              <w:rPr>
                <w:rFonts w:ascii="Times New Roman" w:hAnsi="Times New Roman"/>
                <w:sz w:val="24"/>
                <w:szCs w:val="24"/>
              </w:rPr>
              <w:t>Pohľadávky spolu</w:t>
            </w:r>
          </w:p>
        </w:tc>
      </w:tr>
      <w:tr w:rsidR="008066D6" w:rsidRPr="008F7D7D" w14:paraId="4B9C9B29" w14:textId="77777777">
        <w:trPr>
          <w:trHeight w:hRule="exact" w:val="329"/>
          <w:jc w:val="center"/>
        </w:trPr>
        <w:tc>
          <w:tcPr>
            <w:tcW w:w="9457" w:type="dxa"/>
            <w:gridSpan w:val="4"/>
            <w:vAlign w:val="center"/>
          </w:tcPr>
          <w:p w14:paraId="570DE87B" w14:textId="77777777" w:rsidR="008066D6" w:rsidRPr="008F7D7D" w:rsidRDefault="008066D6" w:rsidP="00A536CB">
            <w:pPr>
              <w:rPr>
                <w:b/>
              </w:rPr>
            </w:pPr>
            <w:r w:rsidRPr="008F7D7D">
              <w:rPr>
                <w:b/>
              </w:rPr>
              <w:t>Dlhodobé pohľadávky</w:t>
            </w:r>
          </w:p>
        </w:tc>
      </w:tr>
      <w:tr w:rsidR="008066D6" w:rsidRPr="008F7D7D" w14:paraId="413D45C6" w14:textId="77777777">
        <w:trPr>
          <w:trHeight w:hRule="exact" w:val="329"/>
          <w:jc w:val="center"/>
        </w:trPr>
        <w:tc>
          <w:tcPr>
            <w:tcW w:w="3226" w:type="dxa"/>
            <w:vAlign w:val="center"/>
          </w:tcPr>
          <w:p w14:paraId="51F963FD" w14:textId="77777777" w:rsidR="008066D6" w:rsidRPr="008F7D7D" w:rsidRDefault="008066D6" w:rsidP="00A536CB">
            <w:r w:rsidRPr="008F7D7D">
              <w:t>Pohľadávky  z obchodného styku</w:t>
            </w:r>
          </w:p>
        </w:tc>
        <w:tc>
          <w:tcPr>
            <w:tcW w:w="2077" w:type="dxa"/>
            <w:vAlign w:val="center"/>
          </w:tcPr>
          <w:p w14:paraId="677DB08F" w14:textId="77777777" w:rsidR="008066D6" w:rsidRPr="008F7D7D" w:rsidRDefault="008066D6" w:rsidP="00A536CB">
            <w:pPr>
              <w:jc w:val="center"/>
            </w:pPr>
          </w:p>
        </w:tc>
        <w:tc>
          <w:tcPr>
            <w:tcW w:w="2077" w:type="dxa"/>
            <w:vAlign w:val="center"/>
          </w:tcPr>
          <w:p w14:paraId="5BEB3B02" w14:textId="77777777" w:rsidR="008066D6" w:rsidRPr="008F7D7D" w:rsidRDefault="008066D6" w:rsidP="00A536CB">
            <w:pPr>
              <w:jc w:val="center"/>
            </w:pPr>
          </w:p>
        </w:tc>
        <w:tc>
          <w:tcPr>
            <w:tcW w:w="2077" w:type="dxa"/>
            <w:vAlign w:val="center"/>
          </w:tcPr>
          <w:p w14:paraId="6A43AC7E" w14:textId="77777777" w:rsidR="008066D6" w:rsidRPr="008F7D7D" w:rsidRDefault="008066D6" w:rsidP="00A536CB">
            <w:pPr>
              <w:jc w:val="center"/>
            </w:pPr>
          </w:p>
        </w:tc>
      </w:tr>
      <w:tr w:rsidR="008066D6" w:rsidRPr="008F7D7D" w14:paraId="551522AB" w14:textId="77777777">
        <w:trPr>
          <w:jc w:val="center"/>
        </w:trPr>
        <w:tc>
          <w:tcPr>
            <w:tcW w:w="3226" w:type="dxa"/>
            <w:vAlign w:val="center"/>
          </w:tcPr>
          <w:p w14:paraId="66AA9B43" w14:textId="77777777" w:rsidR="008066D6" w:rsidRPr="008F7D7D" w:rsidRDefault="008066D6" w:rsidP="00A536CB">
            <w:r w:rsidRPr="008F7D7D">
              <w:t>Pohľadávky voči dcérskej účtovnej jednotke a materskej účtovnej jednotke</w:t>
            </w:r>
          </w:p>
        </w:tc>
        <w:tc>
          <w:tcPr>
            <w:tcW w:w="2077" w:type="dxa"/>
            <w:vAlign w:val="center"/>
          </w:tcPr>
          <w:p w14:paraId="3A134D7B" w14:textId="77777777" w:rsidR="008066D6" w:rsidRPr="008F7D7D" w:rsidRDefault="008066D6" w:rsidP="00A536CB">
            <w:pPr>
              <w:jc w:val="center"/>
            </w:pPr>
          </w:p>
        </w:tc>
        <w:tc>
          <w:tcPr>
            <w:tcW w:w="2077" w:type="dxa"/>
            <w:vAlign w:val="center"/>
          </w:tcPr>
          <w:p w14:paraId="11902FFE" w14:textId="77777777" w:rsidR="008066D6" w:rsidRPr="008F7D7D" w:rsidRDefault="008066D6" w:rsidP="00A536CB">
            <w:pPr>
              <w:jc w:val="center"/>
            </w:pPr>
          </w:p>
        </w:tc>
        <w:tc>
          <w:tcPr>
            <w:tcW w:w="2077" w:type="dxa"/>
            <w:vAlign w:val="center"/>
          </w:tcPr>
          <w:p w14:paraId="638DE19D" w14:textId="77777777" w:rsidR="008066D6" w:rsidRPr="008F7D7D" w:rsidRDefault="008066D6" w:rsidP="00A536CB">
            <w:pPr>
              <w:jc w:val="center"/>
            </w:pPr>
          </w:p>
        </w:tc>
      </w:tr>
      <w:tr w:rsidR="008066D6" w:rsidRPr="008F7D7D" w14:paraId="6BA9D777" w14:textId="77777777">
        <w:trPr>
          <w:jc w:val="center"/>
        </w:trPr>
        <w:tc>
          <w:tcPr>
            <w:tcW w:w="3226" w:type="dxa"/>
            <w:vAlign w:val="center"/>
          </w:tcPr>
          <w:p w14:paraId="26DFE3C6" w14:textId="77777777" w:rsidR="008066D6" w:rsidRPr="008F7D7D" w:rsidRDefault="008066D6" w:rsidP="00A536CB">
            <w:r w:rsidRPr="008F7D7D">
              <w:t>Ostatné pohľadávky v rámci konsolidovaného celku</w:t>
            </w:r>
          </w:p>
        </w:tc>
        <w:tc>
          <w:tcPr>
            <w:tcW w:w="2077" w:type="dxa"/>
            <w:vAlign w:val="center"/>
          </w:tcPr>
          <w:p w14:paraId="7631DAC0" w14:textId="77777777" w:rsidR="008066D6" w:rsidRPr="008F7D7D" w:rsidRDefault="008066D6" w:rsidP="00A536CB">
            <w:pPr>
              <w:jc w:val="center"/>
            </w:pPr>
          </w:p>
        </w:tc>
        <w:tc>
          <w:tcPr>
            <w:tcW w:w="2077" w:type="dxa"/>
            <w:vAlign w:val="center"/>
          </w:tcPr>
          <w:p w14:paraId="71A1DDF3" w14:textId="77777777" w:rsidR="008066D6" w:rsidRPr="008F7D7D" w:rsidRDefault="008066D6" w:rsidP="00A536CB">
            <w:pPr>
              <w:jc w:val="center"/>
            </w:pPr>
          </w:p>
        </w:tc>
        <w:tc>
          <w:tcPr>
            <w:tcW w:w="2077" w:type="dxa"/>
            <w:vAlign w:val="center"/>
          </w:tcPr>
          <w:p w14:paraId="69CCAA30" w14:textId="77777777" w:rsidR="008066D6" w:rsidRPr="008F7D7D" w:rsidRDefault="008066D6" w:rsidP="00A536CB">
            <w:pPr>
              <w:jc w:val="center"/>
            </w:pPr>
          </w:p>
        </w:tc>
      </w:tr>
      <w:tr w:rsidR="00D56328" w:rsidRPr="008F7D7D" w14:paraId="34C3B94F" w14:textId="77777777" w:rsidTr="00361E2C">
        <w:trPr>
          <w:trHeight w:val="563"/>
          <w:jc w:val="center"/>
        </w:trPr>
        <w:tc>
          <w:tcPr>
            <w:tcW w:w="3226" w:type="dxa"/>
            <w:vAlign w:val="center"/>
          </w:tcPr>
          <w:p w14:paraId="6DBBDCE0" w14:textId="77777777" w:rsidR="00D56328" w:rsidRPr="008F7D7D" w:rsidRDefault="00D56328" w:rsidP="00A536CB">
            <w:r w:rsidRPr="008F7D7D">
              <w:t>Pohľadávky voči spoločníkom, členom a združeniu</w:t>
            </w:r>
          </w:p>
        </w:tc>
        <w:tc>
          <w:tcPr>
            <w:tcW w:w="2077" w:type="dxa"/>
            <w:vAlign w:val="center"/>
          </w:tcPr>
          <w:p w14:paraId="5B1565E6" w14:textId="77777777" w:rsidR="00D56328" w:rsidRPr="008F7D7D" w:rsidRDefault="00D56328" w:rsidP="00A536CB">
            <w:pPr>
              <w:jc w:val="center"/>
            </w:pPr>
          </w:p>
        </w:tc>
        <w:tc>
          <w:tcPr>
            <w:tcW w:w="2077" w:type="dxa"/>
            <w:vAlign w:val="center"/>
          </w:tcPr>
          <w:p w14:paraId="5EF31161" w14:textId="77777777" w:rsidR="00D56328" w:rsidRPr="008F7D7D" w:rsidRDefault="00D56328" w:rsidP="00A536CB">
            <w:pPr>
              <w:jc w:val="center"/>
            </w:pPr>
          </w:p>
        </w:tc>
        <w:tc>
          <w:tcPr>
            <w:tcW w:w="2077" w:type="dxa"/>
            <w:vAlign w:val="center"/>
          </w:tcPr>
          <w:p w14:paraId="2DEE9480" w14:textId="77777777" w:rsidR="00D56328" w:rsidRPr="008F7D7D" w:rsidRDefault="00D56328" w:rsidP="00874811">
            <w:pPr>
              <w:jc w:val="center"/>
            </w:pPr>
          </w:p>
        </w:tc>
      </w:tr>
      <w:tr w:rsidR="00D56328" w:rsidRPr="008F7D7D" w14:paraId="255BA350" w14:textId="77777777">
        <w:trPr>
          <w:trHeight w:hRule="exact" w:val="329"/>
          <w:jc w:val="center"/>
        </w:trPr>
        <w:tc>
          <w:tcPr>
            <w:tcW w:w="3226" w:type="dxa"/>
            <w:vAlign w:val="center"/>
          </w:tcPr>
          <w:p w14:paraId="53A8D820" w14:textId="77777777" w:rsidR="00D56328" w:rsidRPr="008F7D7D" w:rsidRDefault="00D56328" w:rsidP="00A536CB">
            <w:r w:rsidRPr="008F7D7D">
              <w:t>Iné pohľadávky</w:t>
            </w:r>
          </w:p>
        </w:tc>
        <w:tc>
          <w:tcPr>
            <w:tcW w:w="2077" w:type="dxa"/>
            <w:vAlign w:val="center"/>
          </w:tcPr>
          <w:p w14:paraId="0F7827F5" w14:textId="49FFE8D2" w:rsidR="00D56328" w:rsidRPr="008F7D7D" w:rsidRDefault="007E46CD" w:rsidP="001B1F3E">
            <w:pPr>
              <w:jc w:val="right"/>
            </w:pPr>
            <w:r>
              <w:t>2 720</w:t>
            </w:r>
          </w:p>
        </w:tc>
        <w:tc>
          <w:tcPr>
            <w:tcW w:w="2077" w:type="dxa"/>
            <w:vAlign w:val="center"/>
          </w:tcPr>
          <w:p w14:paraId="0FA19DCD" w14:textId="77777777" w:rsidR="00D56328" w:rsidRPr="008F7D7D" w:rsidRDefault="00D56328" w:rsidP="00A536CB">
            <w:pPr>
              <w:jc w:val="center"/>
            </w:pPr>
          </w:p>
        </w:tc>
        <w:tc>
          <w:tcPr>
            <w:tcW w:w="2077" w:type="dxa"/>
            <w:vAlign w:val="center"/>
          </w:tcPr>
          <w:p w14:paraId="462F7300" w14:textId="3663C397" w:rsidR="00D56328" w:rsidRPr="008F7D7D" w:rsidRDefault="007E46CD" w:rsidP="001B1F3E">
            <w:pPr>
              <w:jc w:val="right"/>
            </w:pPr>
            <w:r>
              <w:t>2 720</w:t>
            </w:r>
          </w:p>
        </w:tc>
      </w:tr>
      <w:tr w:rsidR="00D56328" w:rsidRPr="008F7D7D" w14:paraId="7B9E5FF5" w14:textId="77777777">
        <w:trPr>
          <w:trHeight w:hRule="exact" w:val="329"/>
          <w:jc w:val="center"/>
        </w:trPr>
        <w:tc>
          <w:tcPr>
            <w:tcW w:w="3226" w:type="dxa"/>
            <w:vAlign w:val="center"/>
          </w:tcPr>
          <w:p w14:paraId="47950582" w14:textId="77777777" w:rsidR="00D56328" w:rsidRPr="008F7D7D" w:rsidRDefault="00D56328" w:rsidP="00A536CB">
            <w:pPr>
              <w:rPr>
                <w:b/>
              </w:rPr>
            </w:pPr>
            <w:r w:rsidRPr="008F7D7D">
              <w:rPr>
                <w:b/>
              </w:rPr>
              <w:t>Dlhodobé pohľadávky spolu</w:t>
            </w:r>
          </w:p>
        </w:tc>
        <w:tc>
          <w:tcPr>
            <w:tcW w:w="2077" w:type="dxa"/>
            <w:vAlign w:val="center"/>
          </w:tcPr>
          <w:p w14:paraId="3B013713" w14:textId="46F9FB01" w:rsidR="00D56328" w:rsidRPr="008F7D7D" w:rsidRDefault="007E46CD" w:rsidP="001B1F3E">
            <w:pPr>
              <w:jc w:val="right"/>
              <w:rPr>
                <w:b/>
              </w:rPr>
            </w:pPr>
            <w:r>
              <w:rPr>
                <w:b/>
              </w:rPr>
              <w:t>2 720</w:t>
            </w:r>
          </w:p>
        </w:tc>
        <w:tc>
          <w:tcPr>
            <w:tcW w:w="2077" w:type="dxa"/>
            <w:vAlign w:val="center"/>
          </w:tcPr>
          <w:p w14:paraId="38AAAE7E" w14:textId="77777777" w:rsidR="00D56328" w:rsidRPr="008F7D7D" w:rsidRDefault="00D56328" w:rsidP="00A536CB">
            <w:pPr>
              <w:jc w:val="center"/>
              <w:rPr>
                <w:b/>
              </w:rPr>
            </w:pPr>
          </w:p>
        </w:tc>
        <w:tc>
          <w:tcPr>
            <w:tcW w:w="2077" w:type="dxa"/>
            <w:vAlign w:val="center"/>
          </w:tcPr>
          <w:p w14:paraId="06F4E268" w14:textId="505924D7" w:rsidR="00D56328" w:rsidRPr="008F7D7D" w:rsidRDefault="007E46CD" w:rsidP="001B1F3E">
            <w:pPr>
              <w:jc w:val="right"/>
              <w:rPr>
                <w:b/>
              </w:rPr>
            </w:pPr>
            <w:r>
              <w:rPr>
                <w:b/>
              </w:rPr>
              <w:t>2 720</w:t>
            </w:r>
          </w:p>
        </w:tc>
      </w:tr>
      <w:tr w:rsidR="008066D6" w:rsidRPr="008F7D7D" w14:paraId="389C02A8" w14:textId="77777777">
        <w:trPr>
          <w:trHeight w:hRule="exact" w:val="329"/>
          <w:jc w:val="center"/>
        </w:trPr>
        <w:tc>
          <w:tcPr>
            <w:tcW w:w="9457" w:type="dxa"/>
            <w:gridSpan w:val="4"/>
            <w:vAlign w:val="center"/>
          </w:tcPr>
          <w:p w14:paraId="05D43258" w14:textId="77777777" w:rsidR="008066D6" w:rsidRPr="008F7D7D" w:rsidRDefault="008066D6" w:rsidP="00A536CB">
            <w:pPr>
              <w:rPr>
                <w:b/>
              </w:rPr>
            </w:pPr>
            <w:r w:rsidRPr="008F7D7D">
              <w:rPr>
                <w:b/>
              </w:rPr>
              <w:t>Krátkodobé pohľadávky</w:t>
            </w:r>
          </w:p>
        </w:tc>
      </w:tr>
      <w:tr w:rsidR="006D62D3" w:rsidRPr="008F7D7D" w14:paraId="3BAA7D17" w14:textId="77777777">
        <w:trPr>
          <w:trHeight w:val="397"/>
          <w:jc w:val="center"/>
        </w:trPr>
        <w:tc>
          <w:tcPr>
            <w:tcW w:w="3226" w:type="dxa"/>
            <w:vAlign w:val="center"/>
          </w:tcPr>
          <w:p w14:paraId="541EB2B5" w14:textId="77777777" w:rsidR="006D62D3" w:rsidRPr="008F7D7D" w:rsidRDefault="006D62D3" w:rsidP="00A536CB">
            <w:r w:rsidRPr="008F7D7D">
              <w:t>Pohľadávky z obchodného styku</w:t>
            </w:r>
          </w:p>
        </w:tc>
        <w:tc>
          <w:tcPr>
            <w:tcW w:w="2077" w:type="dxa"/>
            <w:vAlign w:val="center"/>
          </w:tcPr>
          <w:p w14:paraId="38BAB520" w14:textId="3DFFEE33" w:rsidR="006D62D3" w:rsidRPr="00E10BC0" w:rsidRDefault="007E46CD" w:rsidP="00361E2C">
            <w:pPr>
              <w:jc w:val="right"/>
            </w:pPr>
            <w:r>
              <w:t>9 914</w:t>
            </w:r>
            <w:r w:rsidR="00A045B1">
              <w:t xml:space="preserve"> </w:t>
            </w:r>
            <w:r>
              <w:t>058</w:t>
            </w:r>
          </w:p>
        </w:tc>
        <w:tc>
          <w:tcPr>
            <w:tcW w:w="2077" w:type="dxa"/>
            <w:vAlign w:val="center"/>
          </w:tcPr>
          <w:p w14:paraId="6DC371A0" w14:textId="4AC64F4B" w:rsidR="006D62D3" w:rsidRPr="00E10BC0" w:rsidRDefault="00A045B1" w:rsidP="00361E2C">
            <w:pPr>
              <w:jc w:val="right"/>
            </w:pPr>
            <w:r>
              <w:t xml:space="preserve"> </w:t>
            </w:r>
          </w:p>
        </w:tc>
        <w:tc>
          <w:tcPr>
            <w:tcW w:w="2077" w:type="dxa"/>
            <w:vAlign w:val="center"/>
          </w:tcPr>
          <w:p w14:paraId="7DEB01A1" w14:textId="5982AC9A" w:rsidR="006D62D3" w:rsidRPr="008F7D7D" w:rsidRDefault="007E46CD" w:rsidP="004468A9">
            <w:pPr>
              <w:jc w:val="right"/>
            </w:pPr>
            <w:r>
              <w:t>9 914 058</w:t>
            </w:r>
          </w:p>
        </w:tc>
      </w:tr>
      <w:tr w:rsidR="00337B9B" w:rsidRPr="008F7D7D" w14:paraId="713D0DFC" w14:textId="77777777">
        <w:trPr>
          <w:trHeight w:val="397"/>
          <w:jc w:val="center"/>
        </w:trPr>
        <w:tc>
          <w:tcPr>
            <w:tcW w:w="3226" w:type="dxa"/>
            <w:vAlign w:val="center"/>
          </w:tcPr>
          <w:p w14:paraId="168DC216" w14:textId="77777777" w:rsidR="00337B9B" w:rsidRPr="00337B9B" w:rsidRDefault="00337B9B" w:rsidP="00A536CB">
            <w:pPr>
              <w:rPr>
                <w:sz w:val="22"/>
                <w:szCs w:val="22"/>
              </w:rPr>
            </w:pPr>
            <w:r w:rsidRPr="00337B9B">
              <w:rPr>
                <w:sz w:val="22"/>
                <w:szCs w:val="22"/>
              </w:rPr>
              <w:t>z toho voči prepojenej UJ</w:t>
            </w:r>
          </w:p>
        </w:tc>
        <w:tc>
          <w:tcPr>
            <w:tcW w:w="2077" w:type="dxa"/>
            <w:vAlign w:val="center"/>
          </w:tcPr>
          <w:p w14:paraId="575B7A97" w14:textId="78DE1114" w:rsidR="00337B9B" w:rsidRPr="00337B9B" w:rsidRDefault="00337B9B" w:rsidP="00361E2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077" w:type="dxa"/>
            <w:vAlign w:val="center"/>
          </w:tcPr>
          <w:p w14:paraId="6B7AE053" w14:textId="77777777" w:rsidR="00337B9B" w:rsidRDefault="00337B9B" w:rsidP="00361E2C">
            <w:pPr>
              <w:jc w:val="right"/>
            </w:pPr>
          </w:p>
        </w:tc>
        <w:tc>
          <w:tcPr>
            <w:tcW w:w="2077" w:type="dxa"/>
            <w:vAlign w:val="center"/>
          </w:tcPr>
          <w:p w14:paraId="63FCB873" w14:textId="7A4225A5" w:rsidR="00337B9B" w:rsidRPr="008F7D7D" w:rsidRDefault="00337B9B" w:rsidP="00361E2C">
            <w:pPr>
              <w:jc w:val="right"/>
            </w:pPr>
          </w:p>
        </w:tc>
      </w:tr>
      <w:tr w:rsidR="006D62D3" w:rsidRPr="008F7D7D" w14:paraId="43D18057" w14:textId="77777777">
        <w:trPr>
          <w:jc w:val="center"/>
        </w:trPr>
        <w:tc>
          <w:tcPr>
            <w:tcW w:w="3226" w:type="dxa"/>
            <w:vAlign w:val="center"/>
          </w:tcPr>
          <w:p w14:paraId="4E4E6033" w14:textId="77777777" w:rsidR="006D62D3" w:rsidRPr="008F7D7D" w:rsidRDefault="006D62D3" w:rsidP="006D62D3">
            <w:r w:rsidRPr="008F7D7D">
              <w:t>Ostatné pohľadávky voči prepojenej účtovnej jednotke</w:t>
            </w:r>
          </w:p>
        </w:tc>
        <w:tc>
          <w:tcPr>
            <w:tcW w:w="2077" w:type="dxa"/>
            <w:vAlign w:val="center"/>
          </w:tcPr>
          <w:p w14:paraId="2FCD74D9" w14:textId="77777777" w:rsidR="006D62D3" w:rsidRPr="008F7D7D" w:rsidRDefault="006D62D3" w:rsidP="00361E2C">
            <w:pPr>
              <w:jc w:val="right"/>
            </w:pPr>
          </w:p>
        </w:tc>
        <w:tc>
          <w:tcPr>
            <w:tcW w:w="2077" w:type="dxa"/>
            <w:vAlign w:val="center"/>
          </w:tcPr>
          <w:p w14:paraId="78086705" w14:textId="77777777" w:rsidR="006D62D3" w:rsidRPr="008F7D7D" w:rsidRDefault="006D62D3" w:rsidP="00361E2C">
            <w:pPr>
              <w:jc w:val="right"/>
            </w:pPr>
          </w:p>
        </w:tc>
        <w:tc>
          <w:tcPr>
            <w:tcW w:w="2077" w:type="dxa"/>
            <w:vAlign w:val="center"/>
          </w:tcPr>
          <w:p w14:paraId="756521E0" w14:textId="77777777" w:rsidR="006D62D3" w:rsidRPr="008F7D7D" w:rsidRDefault="006D62D3" w:rsidP="00361E2C">
            <w:pPr>
              <w:jc w:val="right"/>
            </w:pPr>
          </w:p>
        </w:tc>
      </w:tr>
      <w:tr w:rsidR="006D62D3" w:rsidRPr="008F7D7D" w14:paraId="5264D32A" w14:textId="77777777">
        <w:trPr>
          <w:jc w:val="center"/>
        </w:trPr>
        <w:tc>
          <w:tcPr>
            <w:tcW w:w="3226" w:type="dxa"/>
            <w:vAlign w:val="center"/>
          </w:tcPr>
          <w:p w14:paraId="57356E15" w14:textId="77777777" w:rsidR="006D62D3" w:rsidRPr="008F7D7D" w:rsidRDefault="006D62D3" w:rsidP="006D62D3">
            <w:r w:rsidRPr="008F7D7D">
              <w:t>Ostatné pohľadávky v rámci podielovej účasti okrem PUJ</w:t>
            </w:r>
          </w:p>
        </w:tc>
        <w:tc>
          <w:tcPr>
            <w:tcW w:w="2077" w:type="dxa"/>
            <w:vAlign w:val="center"/>
          </w:tcPr>
          <w:p w14:paraId="37CD0BB9" w14:textId="77777777" w:rsidR="006D62D3" w:rsidRPr="008F7D7D" w:rsidRDefault="006D62D3" w:rsidP="00361E2C">
            <w:pPr>
              <w:jc w:val="right"/>
            </w:pPr>
          </w:p>
        </w:tc>
        <w:tc>
          <w:tcPr>
            <w:tcW w:w="2077" w:type="dxa"/>
            <w:vAlign w:val="center"/>
          </w:tcPr>
          <w:p w14:paraId="504787DB" w14:textId="77777777" w:rsidR="006D62D3" w:rsidRPr="008F7D7D" w:rsidRDefault="006D62D3" w:rsidP="00361E2C">
            <w:pPr>
              <w:jc w:val="right"/>
            </w:pPr>
          </w:p>
        </w:tc>
        <w:tc>
          <w:tcPr>
            <w:tcW w:w="2077" w:type="dxa"/>
            <w:vAlign w:val="center"/>
          </w:tcPr>
          <w:p w14:paraId="6333B99E" w14:textId="77777777" w:rsidR="006D62D3" w:rsidRPr="008F7D7D" w:rsidRDefault="006D62D3" w:rsidP="00361E2C">
            <w:pPr>
              <w:jc w:val="right"/>
            </w:pPr>
          </w:p>
        </w:tc>
      </w:tr>
      <w:tr w:rsidR="006D62D3" w:rsidRPr="008F7D7D" w14:paraId="1944CB10" w14:textId="77777777">
        <w:trPr>
          <w:jc w:val="center"/>
        </w:trPr>
        <w:tc>
          <w:tcPr>
            <w:tcW w:w="3226" w:type="dxa"/>
            <w:vAlign w:val="center"/>
          </w:tcPr>
          <w:p w14:paraId="0105DA43" w14:textId="77777777" w:rsidR="006D62D3" w:rsidRPr="008F7D7D" w:rsidRDefault="006D62D3" w:rsidP="00A536CB">
            <w:r w:rsidRPr="008F7D7D">
              <w:t>Pohľadávky voči spoločníkom, členom a združeniu</w:t>
            </w:r>
          </w:p>
        </w:tc>
        <w:tc>
          <w:tcPr>
            <w:tcW w:w="2077" w:type="dxa"/>
            <w:vAlign w:val="center"/>
          </w:tcPr>
          <w:p w14:paraId="5892F44F" w14:textId="77777777" w:rsidR="006D62D3" w:rsidRPr="008F7D7D" w:rsidRDefault="006D62D3" w:rsidP="00361E2C">
            <w:pPr>
              <w:jc w:val="right"/>
            </w:pPr>
          </w:p>
        </w:tc>
        <w:tc>
          <w:tcPr>
            <w:tcW w:w="2077" w:type="dxa"/>
            <w:vAlign w:val="center"/>
          </w:tcPr>
          <w:p w14:paraId="18B36ED8" w14:textId="77777777" w:rsidR="006D62D3" w:rsidRPr="008F7D7D" w:rsidRDefault="006D62D3" w:rsidP="00361E2C">
            <w:pPr>
              <w:jc w:val="right"/>
            </w:pPr>
          </w:p>
        </w:tc>
        <w:tc>
          <w:tcPr>
            <w:tcW w:w="2077" w:type="dxa"/>
            <w:vAlign w:val="center"/>
          </w:tcPr>
          <w:p w14:paraId="36B001E0" w14:textId="77777777" w:rsidR="006D62D3" w:rsidRPr="008F7D7D" w:rsidRDefault="006D62D3" w:rsidP="00361E2C">
            <w:pPr>
              <w:jc w:val="right"/>
            </w:pPr>
          </w:p>
        </w:tc>
      </w:tr>
      <w:tr w:rsidR="006D62D3" w:rsidRPr="008F7D7D" w14:paraId="7EE80C41" w14:textId="77777777">
        <w:trPr>
          <w:trHeight w:hRule="exact" w:val="329"/>
          <w:jc w:val="center"/>
        </w:trPr>
        <w:tc>
          <w:tcPr>
            <w:tcW w:w="3226" w:type="dxa"/>
            <w:vAlign w:val="center"/>
          </w:tcPr>
          <w:p w14:paraId="7F2EF2BC" w14:textId="77777777" w:rsidR="006D62D3" w:rsidRPr="008F7D7D" w:rsidRDefault="006D62D3" w:rsidP="00A536CB">
            <w:r w:rsidRPr="008F7D7D">
              <w:t>Sociálne poistenie</w:t>
            </w:r>
          </w:p>
        </w:tc>
        <w:tc>
          <w:tcPr>
            <w:tcW w:w="2077" w:type="dxa"/>
            <w:vAlign w:val="center"/>
          </w:tcPr>
          <w:p w14:paraId="472312E7" w14:textId="77777777" w:rsidR="006D62D3" w:rsidRPr="008F7D7D" w:rsidRDefault="006D62D3" w:rsidP="00361E2C">
            <w:pPr>
              <w:jc w:val="right"/>
            </w:pPr>
          </w:p>
        </w:tc>
        <w:tc>
          <w:tcPr>
            <w:tcW w:w="2077" w:type="dxa"/>
            <w:vAlign w:val="center"/>
          </w:tcPr>
          <w:p w14:paraId="27990475" w14:textId="77777777" w:rsidR="006D62D3" w:rsidRPr="008F7D7D" w:rsidRDefault="006D62D3" w:rsidP="00361E2C">
            <w:pPr>
              <w:jc w:val="right"/>
            </w:pPr>
          </w:p>
        </w:tc>
        <w:tc>
          <w:tcPr>
            <w:tcW w:w="2077" w:type="dxa"/>
            <w:vAlign w:val="center"/>
          </w:tcPr>
          <w:p w14:paraId="344CBC7E" w14:textId="77777777" w:rsidR="006D62D3" w:rsidRPr="008F7D7D" w:rsidRDefault="006D62D3" w:rsidP="00361E2C">
            <w:pPr>
              <w:jc w:val="right"/>
            </w:pPr>
          </w:p>
        </w:tc>
      </w:tr>
      <w:tr w:rsidR="006D62D3" w:rsidRPr="008F7D7D" w14:paraId="523C818D" w14:textId="77777777">
        <w:trPr>
          <w:trHeight w:hRule="exact" w:val="329"/>
          <w:jc w:val="center"/>
        </w:trPr>
        <w:tc>
          <w:tcPr>
            <w:tcW w:w="3226" w:type="dxa"/>
            <w:vAlign w:val="center"/>
          </w:tcPr>
          <w:p w14:paraId="272B1BB1" w14:textId="77777777" w:rsidR="006D62D3" w:rsidRPr="008F7D7D" w:rsidRDefault="006D62D3" w:rsidP="00A536CB">
            <w:r w:rsidRPr="008F7D7D">
              <w:t>Daňové pohľadávky a dotácie</w:t>
            </w:r>
          </w:p>
        </w:tc>
        <w:tc>
          <w:tcPr>
            <w:tcW w:w="2077" w:type="dxa"/>
            <w:vAlign w:val="center"/>
          </w:tcPr>
          <w:p w14:paraId="3BD2155D" w14:textId="31372389" w:rsidR="006D62D3" w:rsidRPr="008F7D7D" w:rsidRDefault="00A5065B" w:rsidP="00361E2C">
            <w:pPr>
              <w:jc w:val="right"/>
            </w:pPr>
            <w:r>
              <w:t>304 138</w:t>
            </w:r>
          </w:p>
        </w:tc>
        <w:tc>
          <w:tcPr>
            <w:tcW w:w="2077" w:type="dxa"/>
            <w:vAlign w:val="center"/>
          </w:tcPr>
          <w:p w14:paraId="058A763E" w14:textId="77777777" w:rsidR="006D62D3" w:rsidRPr="008F7D7D" w:rsidRDefault="006D62D3" w:rsidP="00361E2C">
            <w:pPr>
              <w:jc w:val="right"/>
            </w:pPr>
          </w:p>
        </w:tc>
        <w:tc>
          <w:tcPr>
            <w:tcW w:w="2077" w:type="dxa"/>
            <w:vAlign w:val="center"/>
          </w:tcPr>
          <w:p w14:paraId="743A809F" w14:textId="63BCA76C" w:rsidR="006D62D3" w:rsidRDefault="00A5065B" w:rsidP="00361E2C">
            <w:pPr>
              <w:jc w:val="right"/>
            </w:pPr>
            <w:r>
              <w:t>304 138</w:t>
            </w:r>
          </w:p>
          <w:p w14:paraId="2BE6D9C1" w14:textId="609ECCC0" w:rsidR="00EE2593" w:rsidRPr="008F7D7D" w:rsidRDefault="00EE2593" w:rsidP="00361E2C">
            <w:pPr>
              <w:jc w:val="right"/>
            </w:pPr>
          </w:p>
        </w:tc>
      </w:tr>
      <w:tr w:rsidR="006D62D3" w:rsidRPr="008F7D7D" w14:paraId="443FB344" w14:textId="77777777" w:rsidTr="00E04546">
        <w:trPr>
          <w:trHeight w:hRule="exact" w:val="554"/>
          <w:jc w:val="center"/>
        </w:trPr>
        <w:tc>
          <w:tcPr>
            <w:tcW w:w="3226" w:type="dxa"/>
            <w:vAlign w:val="center"/>
          </w:tcPr>
          <w:p w14:paraId="7642E027" w14:textId="77777777" w:rsidR="006D62D3" w:rsidRPr="008F7D7D" w:rsidRDefault="006D62D3" w:rsidP="00A536CB">
            <w:r w:rsidRPr="008F7D7D">
              <w:t>Iné pohľadávky</w:t>
            </w:r>
          </w:p>
        </w:tc>
        <w:tc>
          <w:tcPr>
            <w:tcW w:w="2077" w:type="dxa"/>
            <w:vAlign w:val="center"/>
          </w:tcPr>
          <w:p w14:paraId="7E9E2183" w14:textId="41BF7DD0" w:rsidR="006D62D3" w:rsidRPr="008F7D7D" w:rsidRDefault="00A5065B" w:rsidP="00361E2C">
            <w:pPr>
              <w:jc w:val="right"/>
            </w:pPr>
            <w:r>
              <w:t>13 144</w:t>
            </w:r>
          </w:p>
        </w:tc>
        <w:tc>
          <w:tcPr>
            <w:tcW w:w="2077" w:type="dxa"/>
            <w:vAlign w:val="center"/>
          </w:tcPr>
          <w:p w14:paraId="1378ADC8" w14:textId="77777777" w:rsidR="006D62D3" w:rsidRPr="008F7D7D" w:rsidRDefault="006D62D3" w:rsidP="00361E2C">
            <w:pPr>
              <w:jc w:val="right"/>
            </w:pPr>
          </w:p>
        </w:tc>
        <w:tc>
          <w:tcPr>
            <w:tcW w:w="2077" w:type="dxa"/>
            <w:vAlign w:val="center"/>
          </w:tcPr>
          <w:p w14:paraId="17AF89A1" w14:textId="1DFB0B1E" w:rsidR="006D62D3" w:rsidRPr="008F7D7D" w:rsidRDefault="00A5065B" w:rsidP="00361E2C">
            <w:pPr>
              <w:jc w:val="right"/>
            </w:pPr>
            <w:r>
              <w:t>13 144</w:t>
            </w:r>
          </w:p>
        </w:tc>
      </w:tr>
      <w:tr w:rsidR="008066D6" w:rsidRPr="008F7D7D" w14:paraId="33A9B1D6" w14:textId="77777777">
        <w:trPr>
          <w:trHeight w:hRule="exact" w:val="329"/>
          <w:jc w:val="center"/>
        </w:trPr>
        <w:tc>
          <w:tcPr>
            <w:tcW w:w="3226" w:type="dxa"/>
            <w:vAlign w:val="center"/>
          </w:tcPr>
          <w:p w14:paraId="5ACD0002" w14:textId="77777777" w:rsidR="008066D6" w:rsidRPr="008F7D7D" w:rsidRDefault="008066D6" w:rsidP="00A536CB">
            <w:pPr>
              <w:rPr>
                <w:b/>
              </w:rPr>
            </w:pPr>
            <w:r w:rsidRPr="008F7D7D">
              <w:rPr>
                <w:b/>
              </w:rPr>
              <w:t>Krátkodobé pohľadávky spolu</w:t>
            </w:r>
          </w:p>
        </w:tc>
        <w:tc>
          <w:tcPr>
            <w:tcW w:w="2077" w:type="dxa"/>
            <w:vAlign w:val="center"/>
          </w:tcPr>
          <w:p w14:paraId="0586316F" w14:textId="65021DA5" w:rsidR="008066D6" w:rsidRPr="00E10BC0" w:rsidRDefault="00F362A5" w:rsidP="00361E2C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A5065B">
              <w:rPr>
                <w:b/>
              </w:rPr>
              <w:t>0</w:t>
            </w:r>
            <w:r>
              <w:rPr>
                <w:b/>
              </w:rPr>
              <w:t> </w:t>
            </w:r>
            <w:r w:rsidR="00A5065B">
              <w:rPr>
                <w:b/>
              </w:rPr>
              <w:t>231</w:t>
            </w:r>
            <w:r>
              <w:rPr>
                <w:b/>
              </w:rPr>
              <w:t xml:space="preserve"> </w:t>
            </w:r>
            <w:r w:rsidR="00A5065B">
              <w:rPr>
                <w:b/>
              </w:rPr>
              <w:t>340</w:t>
            </w:r>
          </w:p>
        </w:tc>
        <w:tc>
          <w:tcPr>
            <w:tcW w:w="2077" w:type="dxa"/>
            <w:vAlign w:val="center"/>
          </w:tcPr>
          <w:p w14:paraId="08232799" w14:textId="4599FBC2" w:rsidR="008066D6" w:rsidRPr="00E10BC0" w:rsidRDefault="008066D6" w:rsidP="00361E2C">
            <w:pPr>
              <w:jc w:val="right"/>
              <w:rPr>
                <w:b/>
              </w:rPr>
            </w:pPr>
          </w:p>
        </w:tc>
        <w:tc>
          <w:tcPr>
            <w:tcW w:w="2077" w:type="dxa"/>
            <w:vAlign w:val="center"/>
          </w:tcPr>
          <w:p w14:paraId="47B2DBDE" w14:textId="60CF5B2F" w:rsidR="008066D6" w:rsidRPr="008F7D7D" w:rsidRDefault="00F362A5" w:rsidP="00361E2C">
            <w:pPr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A5065B">
              <w:rPr>
                <w:b/>
              </w:rPr>
              <w:t>0</w:t>
            </w:r>
            <w:r>
              <w:rPr>
                <w:b/>
              </w:rPr>
              <w:t> </w:t>
            </w:r>
            <w:r w:rsidR="00A5065B">
              <w:rPr>
                <w:b/>
              </w:rPr>
              <w:t>231</w:t>
            </w:r>
            <w:r>
              <w:rPr>
                <w:b/>
              </w:rPr>
              <w:t xml:space="preserve"> </w:t>
            </w:r>
            <w:r w:rsidR="00A5065B">
              <w:rPr>
                <w:b/>
              </w:rPr>
              <w:t>34</w:t>
            </w:r>
            <w:r>
              <w:rPr>
                <w:b/>
              </w:rPr>
              <w:t>0</w:t>
            </w:r>
          </w:p>
        </w:tc>
      </w:tr>
    </w:tbl>
    <w:p w14:paraId="10181E96" w14:textId="77777777" w:rsidR="008066D6" w:rsidRPr="008F7D7D" w:rsidRDefault="008066D6" w:rsidP="008066D6">
      <w:pPr>
        <w:jc w:val="both"/>
      </w:pPr>
    </w:p>
    <w:p w14:paraId="085A0AAE" w14:textId="77777777" w:rsidR="008066D6" w:rsidRDefault="008066D6" w:rsidP="008066D6">
      <w:pPr>
        <w:jc w:val="both"/>
      </w:pPr>
      <w:r>
        <w:t xml:space="preserve">Bežná lehota splatnosti pohľadávok je </w:t>
      </w:r>
      <w:r w:rsidR="00D758B7">
        <w:t xml:space="preserve">v priemere </w:t>
      </w:r>
      <w:r w:rsidR="006239B2" w:rsidRPr="006239B2">
        <w:t>30 dní</w:t>
      </w:r>
      <w:r w:rsidRPr="006239B2">
        <w:t>.</w:t>
      </w:r>
      <w:r>
        <w:t xml:space="preserve"> </w:t>
      </w:r>
    </w:p>
    <w:p w14:paraId="015872CE" w14:textId="77777777" w:rsidR="008066D6" w:rsidRPr="008066D6" w:rsidRDefault="008066D6" w:rsidP="008066D6">
      <w:pPr>
        <w:jc w:val="both"/>
        <w:rPr>
          <w:rFonts w:cs="Arial"/>
          <w:b/>
          <w:szCs w:val="22"/>
        </w:rPr>
      </w:pPr>
    </w:p>
    <w:p w14:paraId="39390827" w14:textId="77777777" w:rsidR="008066D6" w:rsidRDefault="008066D6" w:rsidP="008066D6">
      <w:pPr>
        <w:pStyle w:val="Nzov"/>
        <w:jc w:val="left"/>
        <w:rPr>
          <w:b w:val="0"/>
        </w:rPr>
      </w:pPr>
    </w:p>
    <w:p w14:paraId="5BFA864D" w14:textId="77777777" w:rsidR="00EA7D3E" w:rsidRPr="00EA7D3E" w:rsidRDefault="00EA7D3E" w:rsidP="00EA7D3E">
      <w:pPr>
        <w:pStyle w:val="Podtitul"/>
      </w:pPr>
    </w:p>
    <w:p w14:paraId="34FF1DE0" w14:textId="77777777" w:rsidR="00084B79" w:rsidRDefault="00084B79">
      <w:pPr>
        <w:jc w:val="both"/>
        <w:rPr>
          <w:sz w:val="22"/>
          <w:u w:val="single"/>
        </w:rPr>
      </w:pPr>
    </w:p>
    <w:p w14:paraId="3A29F56A" w14:textId="77777777" w:rsidR="002126E8" w:rsidRDefault="002126E8">
      <w:pPr>
        <w:jc w:val="both"/>
        <w:rPr>
          <w:sz w:val="22"/>
          <w:u w:val="single"/>
        </w:rPr>
      </w:pPr>
    </w:p>
    <w:p w14:paraId="76B8B195" w14:textId="77777777" w:rsidR="002126E8" w:rsidRDefault="002126E8">
      <w:pPr>
        <w:jc w:val="both"/>
        <w:rPr>
          <w:sz w:val="22"/>
          <w:u w:val="single"/>
        </w:rPr>
      </w:pPr>
    </w:p>
    <w:p w14:paraId="2681854F" w14:textId="77777777" w:rsidR="002126E8" w:rsidRDefault="002126E8">
      <w:pPr>
        <w:jc w:val="both"/>
        <w:rPr>
          <w:sz w:val="22"/>
          <w:u w:val="single"/>
        </w:rPr>
      </w:pPr>
    </w:p>
    <w:p w14:paraId="51E3FBFE" w14:textId="77777777" w:rsidR="006D62D3" w:rsidRDefault="006D62D3">
      <w:pPr>
        <w:jc w:val="both"/>
        <w:rPr>
          <w:sz w:val="22"/>
          <w:u w:val="single"/>
        </w:rPr>
      </w:pPr>
    </w:p>
    <w:p w14:paraId="32472660" w14:textId="77777777" w:rsidR="002126E8" w:rsidRDefault="002126E8">
      <w:pPr>
        <w:jc w:val="both"/>
        <w:rPr>
          <w:sz w:val="22"/>
          <w:u w:val="single"/>
        </w:rPr>
      </w:pPr>
    </w:p>
    <w:p w14:paraId="33D9D535" w14:textId="77777777" w:rsidR="00084B79" w:rsidRPr="008F7D7D" w:rsidRDefault="00084B79">
      <w:pPr>
        <w:jc w:val="both"/>
      </w:pPr>
      <w:r w:rsidRPr="008F7D7D">
        <w:t>4.3. Opravné položky k pohľadávkam</w:t>
      </w:r>
    </w:p>
    <w:p w14:paraId="46D5226D" w14:textId="77777777" w:rsidR="00084B79" w:rsidRDefault="00084B79">
      <w:pPr>
        <w:jc w:val="both"/>
      </w:pPr>
    </w:p>
    <w:p w14:paraId="79969712" w14:textId="77777777" w:rsidR="00EA7D3E" w:rsidRDefault="00EA7D3E">
      <w:pPr>
        <w:jc w:val="both"/>
      </w:pPr>
    </w:p>
    <w:p w14:paraId="212E87D3" w14:textId="77777777" w:rsidR="00084B79" w:rsidRDefault="00084B79">
      <w:pPr>
        <w:jc w:val="both"/>
      </w:pPr>
      <w:r>
        <w:t>Položky súvahy, ku ktorým sú tvorené opravné položky:</w:t>
      </w:r>
    </w:p>
    <w:p w14:paraId="111D6DEA" w14:textId="77777777" w:rsidR="00DF5A08" w:rsidRDefault="00DF5A08">
      <w:pPr>
        <w:jc w:val="both"/>
      </w:pPr>
    </w:p>
    <w:p w14:paraId="310E6FB1" w14:textId="77777777" w:rsidR="00EA7D3E" w:rsidRDefault="00EA7D3E">
      <w:pPr>
        <w:jc w:val="both"/>
      </w:pPr>
    </w:p>
    <w:tbl>
      <w:tblPr>
        <w:tblW w:w="90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0"/>
        <w:gridCol w:w="1280"/>
        <w:gridCol w:w="1280"/>
        <w:gridCol w:w="1280"/>
        <w:gridCol w:w="1280"/>
        <w:gridCol w:w="1280"/>
      </w:tblGrid>
      <w:tr w:rsidR="004718C6" w:rsidRPr="004718C6" w14:paraId="0322104C" w14:textId="77777777" w:rsidTr="00DF5A08">
        <w:trPr>
          <w:trHeight w:val="330"/>
        </w:trPr>
        <w:tc>
          <w:tcPr>
            <w:tcW w:w="26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11DFB04C" w14:textId="77777777" w:rsidR="00DF5A08" w:rsidRPr="004718C6" w:rsidRDefault="00DF5A08" w:rsidP="00DF5A08">
            <w:pPr>
              <w:suppressAutoHyphens w:val="0"/>
              <w:jc w:val="center"/>
              <w:rPr>
                <w:b/>
                <w:bCs/>
                <w:color w:val="000000" w:themeColor="text1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lang w:eastAsia="sk-SK"/>
              </w:rPr>
              <w:t>Pohľadávky</w:t>
            </w:r>
          </w:p>
        </w:tc>
        <w:tc>
          <w:tcPr>
            <w:tcW w:w="640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4D7B02AA" w14:textId="77777777" w:rsidR="00DF5A08" w:rsidRPr="004718C6" w:rsidRDefault="00DF5A08" w:rsidP="00DF5A08">
            <w:pPr>
              <w:suppressAutoHyphens w:val="0"/>
              <w:jc w:val="center"/>
              <w:rPr>
                <w:b/>
                <w:bCs/>
                <w:color w:val="000000" w:themeColor="text1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lang w:eastAsia="sk-SK"/>
              </w:rPr>
              <w:t>Bežné účtovné obdobie</w:t>
            </w:r>
          </w:p>
        </w:tc>
      </w:tr>
      <w:tr w:rsidR="004718C6" w:rsidRPr="004718C6" w14:paraId="6C841978" w14:textId="77777777" w:rsidTr="00DF5A08">
        <w:trPr>
          <w:trHeight w:val="1245"/>
        </w:trPr>
        <w:tc>
          <w:tcPr>
            <w:tcW w:w="26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4CD7F399" w14:textId="77777777" w:rsidR="00DF5A08" w:rsidRPr="004718C6" w:rsidRDefault="00DF5A08" w:rsidP="00DF5A08">
            <w:pPr>
              <w:suppressAutoHyphens w:val="0"/>
              <w:rPr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13A91312" w14:textId="77777777" w:rsidR="00DF5A08" w:rsidRPr="004718C6" w:rsidRDefault="00DF5A08" w:rsidP="00DF5A08">
            <w:pPr>
              <w:suppressAutoHyphens w:val="0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sz w:val="20"/>
                <w:szCs w:val="20"/>
                <w:lang w:eastAsia="sk-SK"/>
              </w:rPr>
              <w:t>Stav OP na začiatku účtovného obdobia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584D65E4" w14:textId="77777777" w:rsidR="00DF5A08" w:rsidRPr="004718C6" w:rsidRDefault="00DF5A08" w:rsidP="00DF5A08">
            <w:pPr>
              <w:suppressAutoHyphens w:val="0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sz w:val="20"/>
                <w:szCs w:val="20"/>
                <w:lang w:eastAsia="sk-SK"/>
              </w:rPr>
              <w:t>Tvorba OP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2C4AB931" w14:textId="77777777" w:rsidR="00DF5A08" w:rsidRPr="004718C6" w:rsidRDefault="00DF5A08" w:rsidP="00DF5A08">
            <w:pPr>
              <w:suppressAutoHyphens w:val="0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sz w:val="20"/>
                <w:szCs w:val="20"/>
                <w:lang w:eastAsia="sk-SK"/>
              </w:rPr>
              <w:t xml:space="preserve">Zúčtovanie OP z dôvodu zániku </w:t>
            </w:r>
            <w:proofErr w:type="spellStart"/>
            <w:r w:rsidRPr="004718C6">
              <w:rPr>
                <w:b/>
                <w:bCs/>
                <w:color w:val="000000" w:themeColor="text1"/>
                <w:sz w:val="20"/>
                <w:szCs w:val="20"/>
                <w:lang w:eastAsia="sk-SK"/>
              </w:rPr>
              <w:t>opodstat</w:t>
            </w:r>
            <w:proofErr w:type="spellEnd"/>
            <w:r w:rsidRPr="004718C6">
              <w:rPr>
                <w:b/>
                <w:bCs/>
                <w:color w:val="000000" w:themeColor="text1"/>
                <w:sz w:val="20"/>
                <w:szCs w:val="20"/>
                <w:lang w:eastAsia="sk-SK"/>
              </w:rPr>
              <w:t>-</w:t>
            </w:r>
            <w:r w:rsidRPr="004718C6">
              <w:rPr>
                <w:b/>
                <w:bCs/>
                <w:color w:val="000000" w:themeColor="text1"/>
                <w:sz w:val="20"/>
                <w:szCs w:val="20"/>
                <w:lang w:eastAsia="sk-SK"/>
              </w:rPr>
              <w:br/>
            </w:r>
            <w:proofErr w:type="spellStart"/>
            <w:r w:rsidRPr="004718C6">
              <w:rPr>
                <w:b/>
                <w:bCs/>
                <w:color w:val="000000" w:themeColor="text1"/>
                <w:sz w:val="20"/>
                <w:szCs w:val="20"/>
                <w:lang w:eastAsia="sk-SK"/>
              </w:rPr>
              <w:t>nenosti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49AF4CB7" w14:textId="77777777" w:rsidR="00DF5A08" w:rsidRPr="004718C6" w:rsidRDefault="00DF5A08" w:rsidP="00DF5A08">
            <w:pPr>
              <w:suppressAutoHyphens w:val="0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sz w:val="20"/>
                <w:szCs w:val="20"/>
                <w:lang w:eastAsia="sk-SK"/>
              </w:rPr>
              <w:t xml:space="preserve">Zúčtovanie OP z dôvodu vyradenia majetku </w:t>
            </w:r>
            <w:r w:rsidRPr="004718C6">
              <w:rPr>
                <w:b/>
                <w:bCs/>
                <w:color w:val="000000" w:themeColor="text1"/>
                <w:sz w:val="20"/>
                <w:szCs w:val="20"/>
                <w:lang w:eastAsia="sk-SK"/>
              </w:rPr>
              <w:br/>
              <w:t>z účtovníctva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651EDFFF" w14:textId="77777777" w:rsidR="00DF5A08" w:rsidRPr="004718C6" w:rsidRDefault="00DF5A08" w:rsidP="00DF5A08">
            <w:pPr>
              <w:suppressAutoHyphens w:val="0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sz w:val="20"/>
                <w:szCs w:val="20"/>
                <w:lang w:eastAsia="sk-SK"/>
              </w:rPr>
              <w:t>Stav OP na konci účtovného obdobia</w:t>
            </w:r>
          </w:p>
        </w:tc>
      </w:tr>
      <w:tr w:rsidR="004718C6" w:rsidRPr="004718C6" w14:paraId="445A065F" w14:textId="77777777" w:rsidTr="00DF5A08">
        <w:trPr>
          <w:trHeight w:val="660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2D1F6A6" w14:textId="77777777" w:rsidR="00DF5A08" w:rsidRPr="004718C6" w:rsidRDefault="00DF5A08" w:rsidP="00DF5A08">
            <w:pPr>
              <w:suppressAutoHyphens w:val="0"/>
              <w:rPr>
                <w:b/>
                <w:bCs/>
                <w:color w:val="000000" w:themeColor="text1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lang w:eastAsia="sk-SK"/>
              </w:rPr>
              <w:t xml:space="preserve">Pohľadávky z obchodného styku 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F00110" w14:textId="0A6B336A" w:rsidR="00DF5A08" w:rsidRPr="004718C6" w:rsidRDefault="00EB1F9E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  <w:r>
              <w:rPr>
                <w:b/>
                <w:bCs/>
                <w:color w:val="000000" w:themeColor="text1"/>
                <w:lang w:eastAsia="sk-SK"/>
              </w:rPr>
              <w:t>242 198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65BCF1" w14:textId="130BDB25" w:rsidR="00DF5A08" w:rsidRPr="004718C6" w:rsidRDefault="00EB1F9E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  <w:r>
              <w:rPr>
                <w:b/>
                <w:bCs/>
                <w:color w:val="000000" w:themeColor="text1"/>
                <w:lang w:eastAsia="sk-SK"/>
              </w:rPr>
              <w:t>0</w:t>
            </w:r>
            <w:r w:rsidR="004468A9">
              <w:rPr>
                <w:b/>
                <w:bCs/>
                <w:color w:val="000000" w:themeColor="text1"/>
                <w:lang w:eastAsia="sk-SK"/>
              </w:rPr>
              <w:t xml:space="preserve"> 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0E6CC0" w14:textId="00EDA8D4" w:rsidR="00DF5A08" w:rsidRPr="004718C6" w:rsidRDefault="00DF5A08" w:rsidP="004468A9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6EDDB0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3B7DE8" w14:textId="7BB9D51C" w:rsidR="00DF5A08" w:rsidRPr="004718C6" w:rsidRDefault="00B32C21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  <w:r>
              <w:rPr>
                <w:b/>
                <w:bCs/>
                <w:color w:val="000000" w:themeColor="text1"/>
                <w:lang w:eastAsia="sk-SK"/>
              </w:rPr>
              <w:t>242 198</w:t>
            </w:r>
          </w:p>
        </w:tc>
      </w:tr>
      <w:tr w:rsidR="004718C6" w:rsidRPr="004718C6" w14:paraId="556892B7" w14:textId="77777777" w:rsidTr="00DF5A08">
        <w:trPr>
          <w:trHeight w:val="660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CB3433A" w14:textId="77777777" w:rsidR="00DF5A08" w:rsidRPr="004718C6" w:rsidRDefault="00DF5A08" w:rsidP="00DF5A08">
            <w:pPr>
              <w:suppressAutoHyphens w:val="0"/>
              <w:rPr>
                <w:b/>
                <w:bCs/>
                <w:color w:val="000000" w:themeColor="text1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lang w:eastAsia="sk-SK"/>
              </w:rPr>
              <w:t>Pohľadávky voči dcérskej účtovnej jednotke a materskej účtovnej jednotke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26E44F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11752E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C92E51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02B3A4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B268BB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</w:p>
        </w:tc>
      </w:tr>
      <w:tr w:rsidR="004718C6" w:rsidRPr="004718C6" w14:paraId="5C173B41" w14:textId="77777777" w:rsidTr="00DF5A08">
        <w:trPr>
          <w:trHeight w:val="660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7D16CF2" w14:textId="77777777" w:rsidR="00DF5A08" w:rsidRPr="004718C6" w:rsidRDefault="00DF5A08" w:rsidP="00DF5A08">
            <w:pPr>
              <w:suppressAutoHyphens w:val="0"/>
              <w:rPr>
                <w:b/>
                <w:bCs/>
                <w:color w:val="000000" w:themeColor="text1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lang w:eastAsia="sk-SK"/>
              </w:rPr>
              <w:t>Ostatné pohľadávky v rámci konsolidovaného celku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4D3A0F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B9297E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798AA9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C93E9A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735F2D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</w:p>
        </w:tc>
      </w:tr>
      <w:tr w:rsidR="004718C6" w:rsidRPr="004718C6" w14:paraId="43F281AE" w14:textId="77777777" w:rsidTr="00DF5A08">
        <w:trPr>
          <w:trHeight w:val="660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2491AC3" w14:textId="77777777" w:rsidR="00DF5A08" w:rsidRPr="004718C6" w:rsidRDefault="00DF5A08" w:rsidP="00DF5A08">
            <w:pPr>
              <w:suppressAutoHyphens w:val="0"/>
              <w:rPr>
                <w:b/>
                <w:bCs/>
                <w:color w:val="000000" w:themeColor="text1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lang w:eastAsia="sk-SK"/>
              </w:rPr>
              <w:t>Pohľadávky voči spoločníkom, členom a združeniu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945EC4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045A53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09F9D2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C1B4B2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3DEE79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</w:p>
        </w:tc>
      </w:tr>
      <w:tr w:rsidR="004718C6" w:rsidRPr="004718C6" w14:paraId="78ECAAD6" w14:textId="77777777" w:rsidTr="00DF5A08">
        <w:trPr>
          <w:trHeight w:val="660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965D55D" w14:textId="77777777" w:rsidR="00DF5A08" w:rsidRPr="004718C6" w:rsidRDefault="00DF5A08" w:rsidP="00DF5A08">
            <w:pPr>
              <w:suppressAutoHyphens w:val="0"/>
              <w:rPr>
                <w:b/>
                <w:bCs/>
                <w:color w:val="000000" w:themeColor="text1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lang w:eastAsia="sk-SK"/>
              </w:rPr>
              <w:t>Iné pohľadávky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B732DD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273F93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BEA478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B88707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2105E9" w14:textId="77777777" w:rsidR="00DF5A08" w:rsidRPr="004718C6" w:rsidRDefault="00DF5A08" w:rsidP="00DF5A08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</w:p>
        </w:tc>
      </w:tr>
      <w:tr w:rsidR="004718C6" w:rsidRPr="004718C6" w14:paraId="3A537A92" w14:textId="77777777" w:rsidTr="00B26FA8">
        <w:trPr>
          <w:trHeight w:val="660"/>
        </w:trPr>
        <w:tc>
          <w:tcPr>
            <w:tcW w:w="266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2A62C2DD" w14:textId="77777777" w:rsidR="00860ED8" w:rsidRPr="004718C6" w:rsidRDefault="00860ED8" w:rsidP="00CA0F16">
            <w:pPr>
              <w:suppressAutoHyphens w:val="0"/>
              <w:rPr>
                <w:b/>
                <w:bCs/>
                <w:color w:val="000000" w:themeColor="text1"/>
                <w:lang w:eastAsia="sk-SK"/>
              </w:rPr>
            </w:pPr>
            <w:r w:rsidRPr="004718C6">
              <w:rPr>
                <w:b/>
                <w:bCs/>
                <w:color w:val="000000" w:themeColor="text1"/>
                <w:lang w:eastAsia="sk-SK"/>
              </w:rPr>
              <w:t>Pohľadávky spolu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DA5A26" w14:textId="53B0A611" w:rsidR="00860ED8" w:rsidRPr="004718C6" w:rsidRDefault="00EB1F9E" w:rsidP="008F4D0C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  <w:r>
              <w:rPr>
                <w:b/>
                <w:bCs/>
                <w:color w:val="000000" w:themeColor="text1"/>
                <w:lang w:eastAsia="sk-SK"/>
              </w:rPr>
              <w:t>242 198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C130AF" w14:textId="33DBA5AF" w:rsidR="00860ED8" w:rsidRPr="004718C6" w:rsidRDefault="00EB1F9E" w:rsidP="008F4D0C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  <w:r>
              <w:rPr>
                <w:b/>
                <w:bCs/>
                <w:color w:val="000000" w:themeColor="text1"/>
                <w:lang w:eastAsia="sk-SK"/>
              </w:rPr>
              <w:t>0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756AFC" w14:textId="1D98D898" w:rsidR="00860ED8" w:rsidRPr="004718C6" w:rsidRDefault="00B32C21" w:rsidP="004468A9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  <w:r>
              <w:rPr>
                <w:b/>
                <w:bCs/>
                <w:color w:val="000000" w:themeColor="text1"/>
                <w:lang w:eastAsia="sk-SK"/>
              </w:rPr>
              <w:t xml:space="preserve"> 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963557" w14:textId="77777777" w:rsidR="00860ED8" w:rsidRPr="004718C6" w:rsidRDefault="00860ED8" w:rsidP="008F4D0C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8924BF" w14:textId="26383FAB" w:rsidR="00860ED8" w:rsidRPr="004718C6" w:rsidRDefault="00B32C21" w:rsidP="00A210BE">
            <w:pPr>
              <w:suppressAutoHyphens w:val="0"/>
              <w:jc w:val="right"/>
              <w:rPr>
                <w:b/>
                <w:bCs/>
                <w:color w:val="000000" w:themeColor="text1"/>
                <w:lang w:eastAsia="sk-SK"/>
              </w:rPr>
            </w:pPr>
            <w:r>
              <w:rPr>
                <w:b/>
                <w:bCs/>
                <w:color w:val="000000" w:themeColor="text1"/>
                <w:lang w:eastAsia="sk-SK"/>
              </w:rPr>
              <w:t>242 198</w:t>
            </w:r>
          </w:p>
        </w:tc>
      </w:tr>
    </w:tbl>
    <w:p w14:paraId="2F91FBF2" w14:textId="77777777" w:rsidR="00DF5A08" w:rsidRDefault="00DF5A08">
      <w:pPr>
        <w:jc w:val="both"/>
      </w:pPr>
    </w:p>
    <w:p w14:paraId="0E7B42A4" w14:textId="77777777" w:rsidR="0092480C" w:rsidRDefault="0092480C">
      <w:pPr>
        <w:jc w:val="both"/>
      </w:pPr>
    </w:p>
    <w:p w14:paraId="29B84B3F" w14:textId="77777777" w:rsidR="0092480C" w:rsidRPr="0092480C" w:rsidRDefault="0092480C">
      <w:pPr>
        <w:jc w:val="both"/>
        <w:rPr>
          <w:lang w:eastAsia="en-US"/>
        </w:rPr>
      </w:pPr>
      <w:r w:rsidRPr="0092480C">
        <w:rPr>
          <w:lang w:eastAsia="en-US"/>
        </w:rPr>
        <w:t>Najvýznamnejšie prechodne znehodnotené pohľadávky a výška opravnej položky</w:t>
      </w:r>
    </w:p>
    <w:p w14:paraId="1E2B762C" w14:textId="77777777" w:rsidR="0092480C" w:rsidRPr="0092480C" w:rsidRDefault="0092480C">
      <w:pPr>
        <w:jc w:val="both"/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1"/>
        <w:gridCol w:w="2340"/>
        <w:gridCol w:w="2185"/>
        <w:gridCol w:w="1227"/>
      </w:tblGrid>
      <w:tr w:rsidR="0092480C" w:rsidRPr="0092480C" w14:paraId="3495092B" w14:textId="77777777" w:rsidTr="008F4D0C">
        <w:trPr>
          <w:trHeight w:val="478"/>
        </w:trPr>
        <w:tc>
          <w:tcPr>
            <w:tcW w:w="3614" w:type="dxa"/>
          </w:tcPr>
          <w:p w14:paraId="04613800" w14:textId="77777777" w:rsidR="0092480C" w:rsidRPr="0092480C" w:rsidRDefault="0092480C" w:rsidP="008F4D0C">
            <w:pPr>
              <w:spacing w:after="120"/>
              <w:jc w:val="center"/>
              <w:rPr>
                <w:b/>
                <w:lang w:eastAsia="en-US"/>
              </w:rPr>
            </w:pPr>
          </w:p>
          <w:p w14:paraId="20AE0C74" w14:textId="77777777" w:rsidR="0092480C" w:rsidRPr="0092480C" w:rsidRDefault="0092480C" w:rsidP="008F4D0C">
            <w:pPr>
              <w:spacing w:after="120"/>
              <w:jc w:val="center"/>
              <w:rPr>
                <w:b/>
                <w:lang w:eastAsia="en-US"/>
              </w:rPr>
            </w:pPr>
            <w:r w:rsidRPr="0092480C">
              <w:rPr>
                <w:b/>
                <w:lang w:eastAsia="en-US"/>
              </w:rPr>
              <w:t>Dlžník</w:t>
            </w:r>
          </w:p>
        </w:tc>
        <w:tc>
          <w:tcPr>
            <w:tcW w:w="2410" w:type="dxa"/>
          </w:tcPr>
          <w:p w14:paraId="5020774F" w14:textId="77777777" w:rsidR="0092480C" w:rsidRPr="0092480C" w:rsidRDefault="0092480C" w:rsidP="008F4D0C">
            <w:pPr>
              <w:spacing w:after="120"/>
              <w:jc w:val="center"/>
              <w:rPr>
                <w:b/>
                <w:lang w:eastAsia="en-US"/>
              </w:rPr>
            </w:pPr>
            <w:r w:rsidRPr="0092480C">
              <w:rPr>
                <w:b/>
                <w:lang w:eastAsia="en-US"/>
              </w:rPr>
              <w:t xml:space="preserve">Menovitá hodnota </w:t>
            </w:r>
          </w:p>
          <w:p w14:paraId="088E023F" w14:textId="77777777" w:rsidR="0092480C" w:rsidRPr="0092480C" w:rsidRDefault="0092480C" w:rsidP="008F4D0C">
            <w:pPr>
              <w:spacing w:after="120"/>
              <w:jc w:val="center"/>
              <w:rPr>
                <w:b/>
                <w:lang w:eastAsia="en-US"/>
              </w:rPr>
            </w:pPr>
            <w:r w:rsidRPr="0092480C">
              <w:rPr>
                <w:b/>
                <w:lang w:eastAsia="en-US"/>
              </w:rPr>
              <w:t>pohľadávky</w:t>
            </w:r>
          </w:p>
        </w:tc>
        <w:tc>
          <w:tcPr>
            <w:tcW w:w="2268" w:type="dxa"/>
          </w:tcPr>
          <w:p w14:paraId="4AF8D79E" w14:textId="77777777" w:rsidR="0092480C" w:rsidRPr="0092480C" w:rsidRDefault="0092480C" w:rsidP="008F4D0C">
            <w:pPr>
              <w:spacing w:after="120"/>
              <w:jc w:val="center"/>
              <w:rPr>
                <w:b/>
                <w:lang w:eastAsia="en-US"/>
              </w:rPr>
            </w:pPr>
            <w:r w:rsidRPr="0092480C">
              <w:rPr>
                <w:b/>
                <w:lang w:eastAsia="en-US"/>
              </w:rPr>
              <w:t>Opravná položka</w:t>
            </w:r>
          </w:p>
          <w:p w14:paraId="4774B319" w14:textId="77777777" w:rsidR="0092480C" w:rsidRPr="0092480C" w:rsidRDefault="0092480C" w:rsidP="008F4D0C">
            <w:pPr>
              <w:spacing w:after="120"/>
              <w:jc w:val="center"/>
              <w:rPr>
                <w:b/>
                <w:lang w:eastAsia="en-US"/>
              </w:rPr>
            </w:pPr>
            <w:r w:rsidRPr="0092480C">
              <w:rPr>
                <w:b/>
                <w:lang w:eastAsia="en-US"/>
              </w:rPr>
              <w:t>(suma)</w:t>
            </w:r>
          </w:p>
        </w:tc>
        <w:tc>
          <w:tcPr>
            <w:tcW w:w="1276" w:type="dxa"/>
          </w:tcPr>
          <w:p w14:paraId="630792BB" w14:textId="77777777" w:rsidR="0092480C" w:rsidRPr="0092480C" w:rsidRDefault="0092480C" w:rsidP="008F4D0C">
            <w:pPr>
              <w:spacing w:after="120"/>
              <w:jc w:val="center"/>
              <w:rPr>
                <w:b/>
                <w:lang w:eastAsia="en-US"/>
              </w:rPr>
            </w:pPr>
            <w:r w:rsidRPr="0092480C">
              <w:rPr>
                <w:b/>
                <w:lang w:eastAsia="en-US"/>
              </w:rPr>
              <w:t>OP (%)</w:t>
            </w:r>
          </w:p>
        </w:tc>
      </w:tr>
      <w:tr w:rsidR="0092480C" w:rsidRPr="0092480C" w14:paraId="10D94B1C" w14:textId="77777777" w:rsidTr="008F4D0C">
        <w:trPr>
          <w:trHeight w:val="237"/>
        </w:trPr>
        <w:tc>
          <w:tcPr>
            <w:tcW w:w="3614" w:type="dxa"/>
          </w:tcPr>
          <w:p w14:paraId="548D8C6A" w14:textId="7BB11F03" w:rsidR="0092480C" w:rsidRPr="006239B2" w:rsidRDefault="007A4262" w:rsidP="008F4D0C">
            <w:pPr>
              <w:spacing w:after="120"/>
              <w:rPr>
                <w:lang w:eastAsia="en-US"/>
              </w:rPr>
            </w:pPr>
            <w:r>
              <w:rPr>
                <w:lang w:eastAsia="en-US"/>
              </w:rPr>
              <w:t xml:space="preserve">NIGHTEC </w:t>
            </w:r>
          </w:p>
        </w:tc>
        <w:tc>
          <w:tcPr>
            <w:tcW w:w="2410" w:type="dxa"/>
          </w:tcPr>
          <w:p w14:paraId="55509786" w14:textId="5EECE4A2" w:rsidR="0092480C" w:rsidRPr="0092480C" w:rsidRDefault="007A4262" w:rsidP="006239B2">
            <w:pPr>
              <w:spacing w:after="120"/>
              <w:jc w:val="right"/>
              <w:rPr>
                <w:lang w:eastAsia="en-US"/>
              </w:rPr>
            </w:pPr>
            <w:r>
              <w:rPr>
                <w:lang w:eastAsia="en-US"/>
              </w:rPr>
              <w:t>242 198</w:t>
            </w:r>
          </w:p>
        </w:tc>
        <w:tc>
          <w:tcPr>
            <w:tcW w:w="2268" w:type="dxa"/>
          </w:tcPr>
          <w:p w14:paraId="0FD1C16E" w14:textId="5B1F75A9" w:rsidR="0092480C" w:rsidRPr="0092480C" w:rsidRDefault="007A4262" w:rsidP="006239B2">
            <w:pPr>
              <w:spacing w:after="120"/>
              <w:jc w:val="right"/>
              <w:rPr>
                <w:lang w:eastAsia="en-US"/>
              </w:rPr>
            </w:pPr>
            <w:r>
              <w:rPr>
                <w:lang w:eastAsia="en-US"/>
              </w:rPr>
              <w:t>242 198</w:t>
            </w:r>
          </w:p>
        </w:tc>
        <w:tc>
          <w:tcPr>
            <w:tcW w:w="1276" w:type="dxa"/>
          </w:tcPr>
          <w:p w14:paraId="7CF652F4" w14:textId="3D3C8314" w:rsidR="0092480C" w:rsidRPr="0092480C" w:rsidRDefault="007A4262" w:rsidP="006239B2">
            <w:pPr>
              <w:spacing w:after="120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  <w:tr w:rsidR="0092480C" w:rsidRPr="0092480C" w14:paraId="4ED9A3FD" w14:textId="77777777" w:rsidTr="008F4D0C">
        <w:tc>
          <w:tcPr>
            <w:tcW w:w="3614" w:type="dxa"/>
          </w:tcPr>
          <w:p w14:paraId="7B233D5F" w14:textId="77777777" w:rsidR="0092480C" w:rsidRPr="0092480C" w:rsidRDefault="0092480C" w:rsidP="008F4D0C">
            <w:pPr>
              <w:spacing w:after="120"/>
              <w:rPr>
                <w:lang w:eastAsia="en-US"/>
              </w:rPr>
            </w:pPr>
          </w:p>
        </w:tc>
        <w:tc>
          <w:tcPr>
            <w:tcW w:w="2410" w:type="dxa"/>
          </w:tcPr>
          <w:p w14:paraId="11F65B4D" w14:textId="77777777" w:rsidR="0092480C" w:rsidRPr="0092480C" w:rsidRDefault="0092480C" w:rsidP="008F7D7D">
            <w:pPr>
              <w:spacing w:after="120"/>
              <w:jc w:val="right"/>
              <w:rPr>
                <w:lang w:eastAsia="en-US"/>
              </w:rPr>
            </w:pPr>
          </w:p>
        </w:tc>
        <w:tc>
          <w:tcPr>
            <w:tcW w:w="2268" w:type="dxa"/>
          </w:tcPr>
          <w:p w14:paraId="33196121" w14:textId="77777777" w:rsidR="0092480C" w:rsidRPr="0092480C" w:rsidRDefault="0092480C" w:rsidP="008F7D7D">
            <w:pPr>
              <w:spacing w:after="120"/>
              <w:jc w:val="right"/>
              <w:rPr>
                <w:lang w:eastAsia="en-US"/>
              </w:rPr>
            </w:pPr>
          </w:p>
        </w:tc>
        <w:tc>
          <w:tcPr>
            <w:tcW w:w="1276" w:type="dxa"/>
          </w:tcPr>
          <w:p w14:paraId="6FB005C1" w14:textId="77777777" w:rsidR="0092480C" w:rsidRPr="0092480C" w:rsidRDefault="0092480C" w:rsidP="008F7D7D">
            <w:pPr>
              <w:spacing w:after="120"/>
              <w:jc w:val="right"/>
              <w:rPr>
                <w:lang w:eastAsia="en-US"/>
              </w:rPr>
            </w:pPr>
          </w:p>
        </w:tc>
      </w:tr>
      <w:tr w:rsidR="0092480C" w:rsidRPr="0092480C" w14:paraId="71A235FB" w14:textId="77777777" w:rsidTr="008F4D0C">
        <w:tc>
          <w:tcPr>
            <w:tcW w:w="3614" w:type="dxa"/>
          </w:tcPr>
          <w:p w14:paraId="0E7509E3" w14:textId="77777777" w:rsidR="0092480C" w:rsidRPr="0092480C" w:rsidRDefault="0092480C" w:rsidP="008F4D0C">
            <w:pPr>
              <w:spacing w:after="120"/>
              <w:rPr>
                <w:lang w:eastAsia="en-US"/>
              </w:rPr>
            </w:pPr>
          </w:p>
        </w:tc>
        <w:tc>
          <w:tcPr>
            <w:tcW w:w="2410" w:type="dxa"/>
          </w:tcPr>
          <w:p w14:paraId="3B090F4C" w14:textId="77777777" w:rsidR="0092480C" w:rsidRPr="0092480C" w:rsidRDefault="0092480C" w:rsidP="008F7D7D">
            <w:pPr>
              <w:spacing w:after="120"/>
              <w:jc w:val="right"/>
              <w:rPr>
                <w:lang w:eastAsia="en-US"/>
              </w:rPr>
            </w:pPr>
          </w:p>
        </w:tc>
        <w:tc>
          <w:tcPr>
            <w:tcW w:w="2268" w:type="dxa"/>
          </w:tcPr>
          <w:p w14:paraId="659CBB89" w14:textId="77777777" w:rsidR="0092480C" w:rsidRPr="0092480C" w:rsidRDefault="0092480C" w:rsidP="00254E67">
            <w:pPr>
              <w:spacing w:after="120"/>
              <w:jc w:val="right"/>
              <w:rPr>
                <w:lang w:eastAsia="en-US"/>
              </w:rPr>
            </w:pPr>
          </w:p>
        </w:tc>
        <w:tc>
          <w:tcPr>
            <w:tcW w:w="1276" w:type="dxa"/>
          </w:tcPr>
          <w:p w14:paraId="48D36A4F" w14:textId="77777777" w:rsidR="0092480C" w:rsidRPr="0092480C" w:rsidRDefault="0092480C" w:rsidP="008F7D7D">
            <w:pPr>
              <w:spacing w:after="120"/>
              <w:jc w:val="right"/>
              <w:rPr>
                <w:lang w:eastAsia="en-US"/>
              </w:rPr>
            </w:pPr>
          </w:p>
        </w:tc>
      </w:tr>
    </w:tbl>
    <w:p w14:paraId="76FDE3DA" w14:textId="77777777" w:rsidR="00DF5A08" w:rsidRPr="0092480C" w:rsidRDefault="00DF5A08">
      <w:pPr>
        <w:jc w:val="both"/>
      </w:pPr>
    </w:p>
    <w:p w14:paraId="051B2433" w14:textId="77777777" w:rsidR="00690D58" w:rsidRDefault="00690D58">
      <w:pPr>
        <w:jc w:val="both"/>
      </w:pPr>
    </w:p>
    <w:p w14:paraId="7D4871B2" w14:textId="77777777" w:rsidR="00A210BE" w:rsidRDefault="00A210BE">
      <w:pPr>
        <w:jc w:val="both"/>
      </w:pPr>
    </w:p>
    <w:p w14:paraId="3CC9B8D1" w14:textId="77777777" w:rsidR="00DC30C5" w:rsidRDefault="00DC30C5">
      <w:pPr>
        <w:jc w:val="both"/>
      </w:pPr>
    </w:p>
    <w:p w14:paraId="6181AD2B" w14:textId="77777777" w:rsidR="00D85A8B" w:rsidRDefault="00D85A8B">
      <w:pPr>
        <w:jc w:val="both"/>
      </w:pPr>
    </w:p>
    <w:p w14:paraId="5F3EAA34" w14:textId="77777777" w:rsidR="00A210BE" w:rsidRDefault="00A210BE">
      <w:pPr>
        <w:jc w:val="both"/>
      </w:pPr>
    </w:p>
    <w:p w14:paraId="02148681" w14:textId="77777777" w:rsidR="00690D58" w:rsidRDefault="00690D58">
      <w:pPr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0"/>
        <w:gridCol w:w="1295"/>
        <w:gridCol w:w="1160"/>
        <w:gridCol w:w="1706"/>
        <w:gridCol w:w="1842"/>
        <w:gridCol w:w="1318"/>
      </w:tblGrid>
      <w:tr w:rsidR="008066D6" w:rsidRPr="00860ED8" w14:paraId="375B423B" w14:textId="77777777" w:rsidTr="00C361E8">
        <w:trPr>
          <w:jc w:val="center"/>
        </w:trPr>
        <w:tc>
          <w:tcPr>
            <w:tcW w:w="1942" w:type="dxa"/>
            <w:vMerge w:val="restart"/>
            <w:vAlign w:val="center"/>
          </w:tcPr>
          <w:p w14:paraId="6878AEC5" w14:textId="77777777" w:rsidR="008066D6" w:rsidRPr="00860ED8" w:rsidRDefault="008066D6" w:rsidP="00A536CB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60ED8">
              <w:rPr>
                <w:rFonts w:ascii="Times New Roman" w:hAnsi="Times New Roman"/>
                <w:sz w:val="24"/>
                <w:szCs w:val="24"/>
              </w:rPr>
              <w:t>Pohľadávky</w:t>
            </w:r>
          </w:p>
        </w:tc>
        <w:tc>
          <w:tcPr>
            <w:tcW w:w="7439" w:type="dxa"/>
            <w:gridSpan w:val="5"/>
            <w:vAlign w:val="center"/>
          </w:tcPr>
          <w:p w14:paraId="78D5A657" w14:textId="77777777" w:rsidR="008066D6" w:rsidRPr="00860ED8" w:rsidRDefault="008066D6" w:rsidP="00DF5A08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60ED8">
              <w:rPr>
                <w:rFonts w:ascii="Times New Roman" w:hAnsi="Times New Roman"/>
                <w:sz w:val="24"/>
                <w:szCs w:val="24"/>
              </w:rPr>
              <w:t>Be</w:t>
            </w:r>
            <w:r w:rsidR="00DF5A08" w:rsidRPr="00860ED8">
              <w:rPr>
                <w:rFonts w:ascii="Times New Roman" w:hAnsi="Times New Roman"/>
                <w:sz w:val="24"/>
                <w:szCs w:val="24"/>
              </w:rPr>
              <w:t>zprostredne predchádzajúce</w:t>
            </w:r>
            <w:r w:rsidRPr="00860ED8">
              <w:rPr>
                <w:rFonts w:ascii="Times New Roman" w:hAnsi="Times New Roman"/>
                <w:sz w:val="24"/>
                <w:szCs w:val="24"/>
              </w:rPr>
              <w:t xml:space="preserve"> účtovné obdobie</w:t>
            </w:r>
          </w:p>
        </w:tc>
      </w:tr>
      <w:tr w:rsidR="008066D6" w:rsidRPr="00860ED8" w14:paraId="4B17E3C2" w14:textId="77777777" w:rsidTr="00C361E8">
        <w:trPr>
          <w:jc w:val="center"/>
        </w:trPr>
        <w:tc>
          <w:tcPr>
            <w:tcW w:w="1942" w:type="dxa"/>
            <w:vMerge/>
            <w:vAlign w:val="center"/>
          </w:tcPr>
          <w:p w14:paraId="43089731" w14:textId="77777777" w:rsidR="008066D6" w:rsidRPr="00860ED8" w:rsidRDefault="008066D6" w:rsidP="00A536CB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vAlign w:val="center"/>
          </w:tcPr>
          <w:p w14:paraId="3B9D10C3" w14:textId="77777777" w:rsidR="008066D6" w:rsidRPr="00337B9B" w:rsidRDefault="008066D6" w:rsidP="00A536CB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337B9B">
              <w:rPr>
                <w:rFonts w:ascii="Times New Roman" w:hAnsi="Times New Roman"/>
                <w:sz w:val="20"/>
                <w:szCs w:val="20"/>
              </w:rPr>
              <w:t>Stav OP na začiatku účtovného obdobia</w:t>
            </w:r>
          </w:p>
        </w:tc>
        <w:tc>
          <w:tcPr>
            <w:tcW w:w="1178" w:type="dxa"/>
            <w:vAlign w:val="center"/>
          </w:tcPr>
          <w:p w14:paraId="1398DA24" w14:textId="77777777" w:rsidR="008066D6" w:rsidRPr="00337B9B" w:rsidRDefault="008066D6" w:rsidP="00A536CB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337B9B">
              <w:rPr>
                <w:rFonts w:ascii="Times New Roman" w:hAnsi="Times New Roman"/>
                <w:sz w:val="20"/>
                <w:szCs w:val="20"/>
              </w:rPr>
              <w:t>Tvorba</w:t>
            </w:r>
          </w:p>
          <w:p w14:paraId="69F54DA0" w14:textId="77777777" w:rsidR="008066D6" w:rsidRPr="00337B9B" w:rsidRDefault="008066D6" w:rsidP="00A536CB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337B9B">
              <w:rPr>
                <w:rFonts w:ascii="Times New Roman" w:hAnsi="Times New Roman"/>
                <w:sz w:val="20"/>
                <w:szCs w:val="20"/>
              </w:rPr>
              <w:t>OP</w:t>
            </w:r>
          </w:p>
        </w:tc>
        <w:tc>
          <w:tcPr>
            <w:tcW w:w="1734" w:type="dxa"/>
            <w:vAlign w:val="center"/>
          </w:tcPr>
          <w:p w14:paraId="02AFD5F6" w14:textId="77777777" w:rsidR="008066D6" w:rsidRPr="00337B9B" w:rsidRDefault="008066D6" w:rsidP="00A536CB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337B9B">
              <w:rPr>
                <w:rFonts w:ascii="Times New Roman" w:hAnsi="Times New Roman"/>
                <w:sz w:val="20"/>
                <w:szCs w:val="20"/>
              </w:rPr>
              <w:t>Zúčtovanie OP z dôvodu zániku opodstatnenosti</w:t>
            </w:r>
          </w:p>
        </w:tc>
        <w:tc>
          <w:tcPr>
            <w:tcW w:w="1872" w:type="dxa"/>
            <w:vAlign w:val="center"/>
          </w:tcPr>
          <w:p w14:paraId="2EAFE1E2" w14:textId="77777777" w:rsidR="008066D6" w:rsidRPr="00337B9B" w:rsidRDefault="008066D6" w:rsidP="00A536CB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337B9B">
              <w:rPr>
                <w:rFonts w:ascii="Times New Roman" w:hAnsi="Times New Roman"/>
                <w:sz w:val="20"/>
                <w:szCs w:val="20"/>
              </w:rPr>
              <w:t xml:space="preserve">Zúčtovanie OP z dôvodu vyradenia majetku </w:t>
            </w:r>
            <w:r w:rsidRPr="00337B9B">
              <w:rPr>
                <w:rFonts w:ascii="Times New Roman" w:hAnsi="Times New Roman"/>
                <w:sz w:val="20"/>
                <w:szCs w:val="20"/>
              </w:rPr>
              <w:br/>
              <w:t>z účtovníctva</w:t>
            </w:r>
          </w:p>
        </w:tc>
        <w:tc>
          <w:tcPr>
            <w:tcW w:w="1339" w:type="dxa"/>
            <w:vAlign w:val="center"/>
          </w:tcPr>
          <w:p w14:paraId="2C7978B1" w14:textId="77777777" w:rsidR="008066D6" w:rsidRPr="00337B9B" w:rsidRDefault="008066D6" w:rsidP="00A536CB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337B9B">
              <w:rPr>
                <w:rFonts w:ascii="Times New Roman" w:hAnsi="Times New Roman"/>
                <w:sz w:val="20"/>
                <w:szCs w:val="20"/>
              </w:rPr>
              <w:t>Stav OP na konci účtovného obdobia</w:t>
            </w:r>
          </w:p>
        </w:tc>
      </w:tr>
      <w:tr w:rsidR="00C361E8" w:rsidRPr="00860ED8" w14:paraId="0476A085" w14:textId="77777777" w:rsidTr="00C361E8">
        <w:trPr>
          <w:jc w:val="center"/>
        </w:trPr>
        <w:tc>
          <w:tcPr>
            <w:tcW w:w="1942" w:type="dxa"/>
            <w:vAlign w:val="center"/>
          </w:tcPr>
          <w:p w14:paraId="6E8971ED" w14:textId="1DD77AD2" w:rsidR="00C361E8" w:rsidRPr="00860ED8" w:rsidRDefault="00C361E8" w:rsidP="00254E67">
            <w:r w:rsidRPr="00860ED8">
              <w:t>Pohľadávky z</w:t>
            </w:r>
            <w:r w:rsidR="00765389">
              <w:t> </w:t>
            </w:r>
            <w:r w:rsidRPr="00860ED8">
              <w:t>obchod</w:t>
            </w:r>
            <w:r w:rsidR="00765389">
              <w:t>.</w:t>
            </w:r>
            <w:r w:rsidRPr="00860ED8">
              <w:t xml:space="preserve"> styku </w:t>
            </w:r>
          </w:p>
        </w:tc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9E472E1" w14:textId="35C3C530" w:rsidR="00C361E8" w:rsidRPr="00860ED8" w:rsidRDefault="008D24DF" w:rsidP="00746909">
            <w:pPr>
              <w:suppressAutoHyphens w:val="0"/>
              <w:jc w:val="right"/>
              <w:rPr>
                <w:b/>
                <w:bCs/>
                <w:lang w:eastAsia="sk-SK"/>
              </w:rPr>
            </w:pPr>
            <w:r>
              <w:rPr>
                <w:b/>
                <w:bCs/>
                <w:lang w:eastAsia="sk-SK"/>
              </w:rPr>
              <w:t>0</w:t>
            </w:r>
            <w:r w:rsidR="00ED79DF">
              <w:rPr>
                <w:b/>
                <w:bCs/>
                <w:lang w:eastAsia="sk-SK"/>
              </w:rPr>
              <w:t xml:space="preserve"> 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17FD3A" w14:textId="11498143" w:rsidR="00C361E8" w:rsidRPr="00860ED8" w:rsidRDefault="008D24DF" w:rsidP="00746909">
            <w:pPr>
              <w:suppressAutoHyphens w:val="0"/>
              <w:jc w:val="right"/>
              <w:rPr>
                <w:lang w:eastAsia="sk-SK"/>
              </w:rPr>
            </w:pPr>
            <w:r>
              <w:rPr>
                <w:lang w:eastAsia="sk-SK"/>
              </w:rPr>
              <w:t>242 198</w:t>
            </w:r>
            <w:r w:rsidR="00ED79DF">
              <w:rPr>
                <w:lang w:eastAsia="sk-SK"/>
              </w:rPr>
              <w:t xml:space="preserve"> </w:t>
            </w:r>
            <w:r w:rsidR="00C361E8">
              <w:rPr>
                <w:lang w:eastAsia="sk-SK"/>
              </w:rPr>
              <w:t xml:space="preserve"> </w:t>
            </w:r>
          </w:p>
        </w:tc>
        <w:tc>
          <w:tcPr>
            <w:tcW w:w="1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5A6B97" w14:textId="1077BE42" w:rsidR="00C361E8" w:rsidRPr="00860ED8" w:rsidRDefault="00ED79DF" w:rsidP="00746909">
            <w:pPr>
              <w:suppressAutoHyphens w:val="0"/>
              <w:jc w:val="right"/>
              <w:rPr>
                <w:lang w:eastAsia="sk-SK"/>
              </w:rPr>
            </w:pPr>
            <w:r>
              <w:rPr>
                <w:lang w:eastAsia="sk-SK"/>
              </w:rPr>
              <w:t xml:space="preserve"> </w:t>
            </w:r>
          </w:p>
        </w:tc>
        <w:tc>
          <w:tcPr>
            <w:tcW w:w="18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DE71AC" w14:textId="77777777" w:rsidR="00C361E8" w:rsidRPr="00860ED8" w:rsidRDefault="00C361E8" w:rsidP="00746909">
            <w:pPr>
              <w:suppressAutoHyphens w:val="0"/>
              <w:jc w:val="right"/>
              <w:rPr>
                <w:lang w:eastAsia="sk-SK"/>
              </w:rPr>
            </w:pP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BBAA07" w14:textId="360AF56C" w:rsidR="00C361E8" w:rsidRPr="00860ED8" w:rsidRDefault="008D24DF" w:rsidP="00746909">
            <w:pPr>
              <w:suppressAutoHyphens w:val="0"/>
              <w:jc w:val="right"/>
              <w:rPr>
                <w:b/>
                <w:bCs/>
                <w:lang w:eastAsia="sk-SK"/>
              </w:rPr>
            </w:pPr>
            <w:r>
              <w:rPr>
                <w:b/>
                <w:bCs/>
                <w:lang w:eastAsia="sk-SK"/>
              </w:rPr>
              <w:t>242 198</w:t>
            </w:r>
            <w:r w:rsidR="00ED79DF">
              <w:rPr>
                <w:b/>
                <w:bCs/>
                <w:lang w:eastAsia="sk-SK"/>
              </w:rPr>
              <w:t xml:space="preserve"> </w:t>
            </w:r>
          </w:p>
        </w:tc>
      </w:tr>
      <w:tr w:rsidR="00C361E8" w:rsidRPr="00860ED8" w14:paraId="6F344E84" w14:textId="77777777" w:rsidTr="00C361E8">
        <w:trPr>
          <w:jc w:val="center"/>
        </w:trPr>
        <w:tc>
          <w:tcPr>
            <w:tcW w:w="1942" w:type="dxa"/>
            <w:vAlign w:val="center"/>
          </w:tcPr>
          <w:p w14:paraId="55F8B6DA" w14:textId="2BDCA1AE" w:rsidR="00C361E8" w:rsidRPr="00860ED8" w:rsidRDefault="00C361E8" w:rsidP="00254E67">
            <w:r w:rsidRPr="00860ED8">
              <w:rPr>
                <w:color w:val="000000"/>
                <w:lang w:eastAsia="sk-SK"/>
              </w:rPr>
              <w:t>Pohľadávky voči dcérskej</w:t>
            </w:r>
            <w:r w:rsidR="00765389">
              <w:rPr>
                <w:color w:val="000000"/>
                <w:lang w:eastAsia="sk-SK"/>
              </w:rPr>
              <w:t xml:space="preserve"> </w:t>
            </w:r>
            <w:r w:rsidRPr="00860ED8">
              <w:rPr>
                <w:color w:val="000000"/>
                <w:lang w:eastAsia="sk-SK"/>
              </w:rPr>
              <w:t>a</w:t>
            </w:r>
            <w:r w:rsidR="00765389">
              <w:rPr>
                <w:color w:val="000000"/>
                <w:lang w:eastAsia="sk-SK"/>
              </w:rPr>
              <w:t> </w:t>
            </w:r>
            <w:r w:rsidRPr="00860ED8">
              <w:rPr>
                <w:color w:val="000000"/>
                <w:lang w:eastAsia="sk-SK"/>
              </w:rPr>
              <w:t>mater</w:t>
            </w:r>
            <w:r w:rsidR="00765389">
              <w:rPr>
                <w:color w:val="000000"/>
                <w:lang w:eastAsia="sk-SK"/>
              </w:rPr>
              <w:t>-</w:t>
            </w:r>
            <w:proofErr w:type="spellStart"/>
            <w:r w:rsidRPr="00860ED8">
              <w:rPr>
                <w:color w:val="000000"/>
                <w:lang w:eastAsia="sk-SK"/>
              </w:rPr>
              <w:t>skej</w:t>
            </w:r>
            <w:proofErr w:type="spellEnd"/>
            <w:r w:rsidRPr="00860ED8">
              <w:rPr>
                <w:color w:val="000000"/>
                <w:lang w:eastAsia="sk-SK"/>
              </w:rPr>
              <w:t xml:space="preserve"> účtovnej jednotke</w:t>
            </w:r>
          </w:p>
        </w:tc>
        <w:tc>
          <w:tcPr>
            <w:tcW w:w="1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8BAD4D" w14:textId="77777777" w:rsidR="00C361E8" w:rsidRPr="00860ED8" w:rsidRDefault="00C361E8" w:rsidP="00746909">
            <w:pPr>
              <w:suppressAutoHyphens w:val="0"/>
              <w:jc w:val="right"/>
              <w:rPr>
                <w:b/>
                <w:bCs/>
                <w:lang w:eastAsia="sk-SK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84303A" w14:textId="77777777" w:rsidR="00C361E8" w:rsidRPr="00860ED8" w:rsidRDefault="00C361E8" w:rsidP="00746909">
            <w:pPr>
              <w:suppressAutoHyphens w:val="0"/>
              <w:jc w:val="right"/>
              <w:rPr>
                <w:lang w:eastAsia="sk-SK"/>
              </w:rPr>
            </w:pPr>
            <w:r w:rsidRPr="00860ED8">
              <w:rPr>
                <w:lang w:eastAsia="sk-SK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3ADEF6" w14:textId="77777777" w:rsidR="00C361E8" w:rsidRPr="00860ED8" w:rsidRDefault="00C361E8" w:rsidP="00746909">
            <w:pPr>
              <w:suppressAutoHyphens w:val="0"/>
              <w:jc w:val="right"/>
              <w:rPr>
                <w:lang w:eastAsia="sk-SK"/>
              </w:rPr>
            </w:pPr>
            <w:r w:rsidRPr="00860ED8">
              <w:rPr>
                <w:lang w:eastAsia="sk-SK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885E8E" w14:textId="77777777" w:rsidR="00C361E8" w:rsidRPr="00860ED8" w:rsidRDefault="00C361E8" w:rsidP="00746909">
            <w:pPr>
              <w:suppressAutoHyphens w:val="0"/>
              <w:jc w:val="right"/>
              <w:rPr>
                <w:lang w:eastAsia="sk-SK"/>
              </w:rPr>
            </w:pPr>
            <w:r w:rsidRPr="00860ED8">
              <w:rPr>
                <w:lang w:eastAsia="sk-SK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A0499A" w14:textId="77777777" w:rsidR="00C361E8" w:rsidRPr="00860ED8" w:rsidRDefault="00C361E8" w:rsidP="00746909">
            <w:pPr>
              <w:suppressAutoHyphens w:val="0"/>
              <w:jc w:val="right"/>
              <w:rPr>
                <w:b/>
                <w:bCs/>
                <w:lang w:eastAsia="sk-SK"/>
              </w:rPr>
            </w:pPr>
          </w:p>
        </w:tc>
      </w:tr>
      <w:tr w:rsidR="00C361E8" w:rsidRPr="00860ED8" w14:paraId="6BF19612" w14:textId="77777777" w:rsidTr="00C361E8">
        <w:trPr>
          <w:jc w:val="center"/>
        </w:trPr>
        <w:tc>
          <w:tcPr>
            <w:tcW w:w="1942" w:type="dxa"/>
            <w:vAlign w:val="center"/>
          </w:tcPr>
          <w:p w14:paraId="44B51949" w14:textId="0370B89E" w:rsidR="00C361E8" w:rsidRPr="00860ED8" w:rsidRDefault="00C361E8" w:rsidP="00254E67">
            <w:r w:rsidRPr="00860ED8">
              <w:rPr>
                <w:color w:val="000000"/>
                <w:lang w:eastAsia="sk-SK"/>
              </w:rPr>
              <w:t xml:space="preserve">Ostatné </w:t>
            </w:r>
            <w:proofErr w:type="spellStart"/>
            <w:r w:rsidRPr="00860ED8">
              <w:rPr>
                <w:color w:val="000000"/>
                <w:lang w:eastAsia="sk-SK"/>
              </w:rPr>
              <w:t>pohľ</w:t>
            </w:r>
            <w:proofErr w:type="spellEnd"/>
            <w:r w:rsidR="00765389">
              <w:rPr>
                <w:color w:val="000000"/>
                <w:lang w:eastAsia="sk-SK"/>
              </w:rPr>
              <w:t>.</w:t>
            </w:r>
            <w:r w:rsidRPr="00860ED8">
              <w:rPr>
                <w:color w:val="000000"/>
                <w:lang w:eastAsia="sk-SK"/>
              </w:rPr>
              <w:t xml:space="preserve"> v rámci konsolidovaného celku</w:t>
            </w:r>
          </w:p>
        </w:tc>
        <w:tc>
          <w:tcPr>
            <w:tcW w:w="1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97DEC2" w14:textId="77777777" w:rsidR="00C361E8" w:rsidRPr="00860ED8" w:rsidRDefault="00C361E8" w:rsidP="00746909">
            <w:pPr>
              <w:suppressAutoHyphens w:val="0"/>
              <w:jc w:val="right"/>
              <w:rPr>
                <w:b/>
                <w:bCs/>
                <w:lang w:eastAsia="sk-SK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499F21" w14:textId="77777777" w:rsidR="00C361E8" w:rsidRPr="00860ED8" w:rsidRDefault="00C361E8" w:rsidP="00746909">
            <w:pPr>
              <w:suppressAutoHyphens w:val="0"/>
              <w:jc w:val="right"/>
              <w:rPr>
                <w:lang w:eastAsia="sk-SK"/>
              </w:rPr>
            </w:pPr>
            <w:r w:rsidRPr="00860ED8">
              <w:rPr>
                <w:lang w:eastAsia="sk-SK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6A8921" w14:textId="77777777" w:rsidR="00C361E8" w:rsidRPr="00860ED8" w:rsidRDefault="00C361E8" w:rsidP="00746909">
            <w:pPr>
              <w:suppressAutoHyphens w:val="0"/>
              <w:jc w:val="right"/>
              <w:rPr>
                <w:lang w:eastAsia="sk-SK"/>
              </w:rPr>
            </w:pPr>
            <w:r w:rsidRPr="00860ED8">
              <w:rPr>
                <w:lang w:eastAsia="sk-SK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81BB685" w14:textId="77777777" w:rsidR="00C361E8" w:rsidRPr="00860ED8" w:rsidRDefault="00C361E8" w:rsidP="00746909">
            <w:pPr>
              <w:suppressAutoHyphens w:val="0"/>
              <w:jc w:val="right"/>
              <w:rPr>
                <w:lang w:eastAsia="sk-SK"/>
              </w:rPr>
            </w:pPr>
            <w:r w:rsidRPr="00860ED8">
              <w:rPr>
                <w:lang w:eastAsia="sk-SK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35C5CA" w14:textId="77777777" w:rsidR="00C361E8" w:rsidRPr="00860ED8" w:rsidRDefault="00C361E8" w:rsidP="00746909">
            <w:pPr>
              <w:suppressAutoHyphens w:val="0"/>
              <w:jc w:val="right"/>
              <w:rPr>
                <w:b/>
                <w:bCs/>
                <w:lang w:eastAsia="sk-SK"/>
              </w:rPr>
            </w:pPr>
          </w:p>
        </w:tc>
      </w:tr>
      <w:tr w:rsidR="00C361E8" w:rsidRPr="00860ED8" w14:paraId="7BACBDD2" w14:textId="77777777" w:rsidTr="00C361E8">
        <w:trPr>
          <w:jc w:val="center"/>
        </w:trPr>
        <w:tc>
          <w:tcPr>
            <w:tcW w:w="1942" w:type="dxa"/>
            <w:vAlign w:val="center"/>
          </w:tcPr>
          <w:p w14:paraId="2E171984" w14:textId="65432570" w:rsidR="00C361E8" w:rsidRPr="00860ED8" w:rsidRDefault="00C361E8" w:rsidP="00254E67">
            <w:r w:rsidRPr="00860ED8">
              <w:t>Pohľadávky voči spoločníkom, členom a</w:t>
            </w:r>
            <w:r w:rsidR="00765389">
              <w:t> </w:t>
            </w:r>
            <w:r w:rsidRPr="00860ED8">
              <w:t>združ</w:t>
            </w:r>
            <w:r w:rsidR="00765389">
              <w:t>.</w:t>
            </w:r>
          </w:p>
        </w:tc>
        <w:tc>
          <w:tcPr>
            <w:tcW w:w="1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3AA2DC" w14:textId="77777777" w:rsidR="00C361E8" w:rsidRPr="00860ED8" w:rsidRDefault="00C361E8" w:rsidP="00746909">
            <w:pPr>
              <w:suppressAutoHyphens w:val="0"/>
              <w:jc w:val="right"/>
              <w:rPr>
                <w:b/>
                <w:bCs/>
                <w:lang w:eastAsia="sk-SK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86BDD2" w14:textId="77777777" w:rsidR="00C361E8" w:rsidRPr="00860ED8" w:rsidRDefault="00C361E8" w:rsidP="00746909">
            <w:pPr>
              <w:suppressAutoHyphens w:val="0"/>
              <w:jc w:val="right"/>
              <w:rPr>
                <w:lang w:eastAsia="sk-SK"/>
              </w:rPr>
            </w:pPr>
            <w:r w:rsidRPr="00860ED8">
              <w:rPr>
                <w:lang w:eastAsia="sk-SK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2CEA58" w14:textId="77777777" w:rsidR="00C361E8" w:rsidRPr="00860ED8" w:rsidRDefault="00C361E8" w:rsidP="00746909">
            <w:pPr>
              <w:suppressAutoHyphens w:val="0"/>
              <w:jc w:val="right"/>
              <w:rPr>
                <w:lang w:eastAsia="sk-SK"/>
              </w:rPr>
            </w:pPr>
            <w:r w:rsidRPr="00860ED8">
              <w:rPr>
                <w:lang w:eastAsia="sk-SK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270FA1" w14:textId="77777777" w:rsidR="00C361E8" w:rsidRPr="00860ED8" w:rsidRDefault="00C361E8" w:rsidP="00746909">
            <w:pPr>
              <w:suppressAutoHyphens w:val="0"/>
              <w:jc w:val="right"/>
              <w:rPr>
                <w:lang w:eastAsia="sk-SK"/>
              </w:rPr>
            </w:pPr>
            <w:r w:rsidRPr="00860ED8">
              <w:rPr>
                <w:lang w:eastAsia="sk-SK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A8F6F46" w14:textId="77777777" w:rsidR="00C361E8" w:rsidRPr="00860ED8" w:rsidRDefault="00C361E8" w:rsidP="00746909">
            <w:pPr>
              <w:suppressAutoHyphens w:val="0"/>
              <w:jc w:val="right"/>
              <w:rPr>
                <w:b/>
                <w:bCs/>
                <w:lang w:eastAsia="sk-SK"/>
              </w:rPr>
            </w:pPr>
          </w:p>
        </w:tc>
      </w:tr>
      <w:tr w:rsidR="00C361E8" w:rsidRPr="00860ED8" w14:paraId="4686FFE7" w14:textId="77777777" w:rsidTr="00C361E8">
        <w:trPr>
          <w:jc w:val="center"/>
        </w:trPr>
        <w:tc>
          <w:tcPr>
            <w:tcW w:w="1942" w:type="dxa"/>
            <w:vAlign w:val="center"/>
          </w:tcPr>
          <w:p w14:paraId="2CFB28FC" w14:textId="77777777" w:rsidR="00C361E8" w:rsidRPr="00860ED8" w:rsidRDefault="00C361E8" w:rsidP="00254E67">
            <w:r w:rsidRPr="00860ED8">
              <w:t>Iné pohľadávky</w:t>
            </w:r>
          </w:p>
        </w:tc>
        <w:tc>
          <w:tcPr>
            <w:tcW w:w="1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602397" w14:textId="77777777" w:rsidR="00C361E8" w:rsidRPr="00860ED8" w:rsidRDefault="00C361E8" w:rsidP="00746909">
            <w:pPr>
              <w:suppressAutoHyphens w:val="0"/>
              <w:jc w:val="right"/>
              <w:rPr>
                <w:b/>
                <w:bCs/>
                <w:lang w:eastAsia="sk-SK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421BBE" w14:textId="77777777" w:rsidR="00C361E8" w:rsidRPr="00860ED8" w:rsidRDefault="00C361E8" w:rsidP="00746909">
            <w:pPr>
              <w:suppressAutoHyphens w:val="0"/>
              <w:jc w:val="right"/>
              <w:rPr>
                <w:lang w:eastAsia="sk-SK"/>
              </w:rPr>
            </w:pPr>
            <w:r w:rsidRPr="00860ED8">
              <w:rPr>
                <w:lang w:eastAsia="sk-SK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2F113B" w14:textId="77777777" w:rsidR="00C361E8" w:rsidRPr="00860ED8" w:rsidRDefault="00C361E8" w:rsidP="00746909">
            <w:pPr>
              <w:suppressAutoHyphens w:val="0"/>
              <w:jc w:val="right"/>
              <w:rPr>
                <w:lang w:eastAsia="sk-SK"/>
              </w:rPr>
            </w:pPr>
            <w:r w:rsidRPr="00860ED8">
              <w:rPr>
                <w:lang w:eastAsia="sk-SK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B4C9AB" w14:textId="77777777" w:rsidR="00C361E8" w:rsidRPr="00860ED8" w:rsidRDefault="00C361E8" w:rsidP="00746909">
            <w:pPr>
              <w:suppressAutoHyphens w:val="0"/>
              <w:jc w:val="right"/>
              <w:rPr>
                <w:lang w:eastAsia="sk-SK"/>
              </w:rPr>
            </w:pPr>
            <w:r w:rsidRPr="00860ED8">
              <w:rPr>
                <w:lang w:eastAsia="sk-SK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A978AA" w14:textId="77777777" w:rsidR="00C361E8" w:rsidRPr="00860ED8" w:rsidRDefault="00C361E8" w:rsidP="00746909">
            <w:pPr>
              <w:suppressAutoHyphens w:val="0"/>
              <w:jc w:val="right"/>
              <w:rPr>
                <w:b/>
                <w:bCs/>
                <w:lang w:eastAsia="sk-SK"/>
              </w:rPr>
            </w:pPr>
          </w:p>
        </w:tc>
      </w:tr>
      <w:tr w:rsidR="00C361E8" w:rsidRPr="00860ED8" w14:paraId="7EF7466C" w14:textId="77777777" w:rsidTr="00C361E8">
        <w:trPr>
          <w:jc w:val="center"/>
        </w:trPr>
        <w:tc>
          <w:tcPr>
            <w:tcW w:w="1942" w:type="dxa"/>
            <w:vAlign w:val="center"/>
          </w:tcPr>
          <w:p w14:paraId="44141B5B" w14:textId="77777777" w:rsidR="00C361E8" w:rsidRPr="00860ED8" w:rsidRDefault="00C361E8" w:rsidP="00254E67">
            <w:pPr>
              <w:rPr>
                <w:b/>
              </w:rPr>
            </w:pPr>
            <w:r w:rsidRPr="00860ED8">
              <w:rPr>
                <w:b/>
              </w:rPr>
              <w:t>Pohľadávky spolu</w:t>
            </w:r>
          </w:p>
        </w:tc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6A551D" w14:textId="760FFFF2" w:rsidR="00C361E8" w:rsidRPr="00860ED8" w:rsidRDefault="00ED79DF" w:rsidP="00746909">
            <w:pPr>
              <w:suppressAutoHyphens w:val="0"/>
              <w:jc w:val="right"/>
              <w:rPr>
                <w:b/>
                <w:bCs/>
                <w:lang w:eastAsia="sk-SK"/>
              </w:rPr>
            </w:pPr>
            <w:r>
              <w:rPr>
                <w:b/>
                <w:bCs/>
                <w:lang w:eastAsia="sk-SK"/>
              </w:rPr>
              <w:t xml:space="preserve"> </w:t>
            </w:r>
            <w:r w:rsidR="004468A9">
              <w:rPr>
                <w:b/>
                <w:bCs/>
                <w:lang w:eastAsia="sk-SK"/>
              </w:rPr>
              <w:t xml:space="preserve"> 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501852" w14:textId="2C090F30" w:rsidR="00C361E8" w:rsidRPr="00860ED8" w:rsidRDefault="008D24DF" w:rsidP="004468A9">
            <w:pPr>
              <w:suppressAutoHyphens w:val="0"/>
              <w:jc w:val="right"/>
              <w:rPr>
                <w:lang w:eastAsia="sk-SK"/>
              </w:rPr>
            </w:pPr>
            <w:r>
              <w:rPr>
                <w:lang w:eastAsia="sk-SK"/>
              </w:rPr>
              <w:t>242 198</w:t>
            </w:r>
            <w:r w:rsidR="00ED79DF">
              <w:rPr>
                <w:lang w:eastAsia="sk-SK"/>
              </w:rPr>
              <w:t xml:space="preserve"> </w:t>
            </w:r>
          </w:p>
        </w:tc>
        <w:tc>
          <w:tcPr>
            <w:tcW w:w="1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C1D303" w14:textId="0155C186" w:rsidR="00C361E8" w:rsidRPr="00860ED8" w:rsidRDefault="00ED79DF" w:rsidP="00746909">
            <w:pPr>
              <w:suppressAutoHyphens w:val="0"/>
              <w:jc w:val="right"/>
              <w:rPr>
                <w:lang w:eastAsia="sk-SK"/>
              </w:rPr>
            </w:pPr>
            <w:r>
              <w:rPr>
                <w:lang w:eastAsia="sk-SK"/>
              </w:rPr>
              <w:t xml:space="preserve"> </w:t>
            </w:r>
          </w:p>
        </w:tc>
        <w:tc>
          <w:tcPr>
            <w:tcW w:w="18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C8F008" w14:textId="77777777" w:rsidR="00C361E8" w:rsidRPr="00860ED8" w:rsidRDefault="00C361E8" w:rsidP="00746909">
            <w:pPr>
              <w:suppressAutoHyphens w:val="0"/>
              <w:jc w:val="right"/>
              <w:rPr>
                <w:lang w:eastAsia="sk-SK"/>
              </w:rPr>
            </w:pP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AD49DB" w14:textId="49E26A46" w:rsidR="00C361E8" w:rsidRPr="00860ED8" w:rsidRDefault="008D24DF" w:rsidP="00746909">
            <w:pPr>
              <w:suppressAutoHyphens w:val="0"/>
              <w:jc w:val="right"/>
              <w:rPr>
                <w:b/>
                <w:bCs/>
                <w:lang w:eastAsia="sk-SK"/>
              </w:rPr>
            </w:pPr>
            <w:r>
              <w:rPr>
                <w:b/>
                <w:bCs/>
                <w:lang w:eastAsia="sk-SK"/>
              </w:rPr>
              <w:t>242 198</w:t>
            </w:r>
            <w:r w:rsidR="00ED79DF">
              <w:rPr>
                <w:b/>
                <w:bCs/>
                <w:lang w:eastAsia="sk-SK"/>
              </w:rPr>
              <w:t xml:space="preserve"> </w:t>
            </w:r>
          </w:p>
        </w:tc>
      </w:tr>
    </w:tbl>
    <w:p w14:paraId="6F55A4B4" w14:textId="77777777" w:rsidR="0092480C" w:rsidRDefault="0092480C">
      <w:pPr>
        <w:jc w:val="both"/>
        <w:rPr>
          <w:b/>
        </w:rPr>
      </w:pPr>
    </w:p>
    <w:p w14:paraId="6486F947" w14:textId="77777777" w:rsidR="0092480C" w:rsidRPr="0092480C" w:rsidRDefault="008F7D7D" w:rsidP="0092480C">
      <w:pPr>
        <w:jc w:val="both"/>
      </w:pPr>
      <w:r>
        <w:rPr>
          <w:b/>
        </w:rPr>
        <w:t xml:space="preserve">4.4. </w:t>
      </w:r>
      <w:r w:rsidR="0092480C" w:rsidRPr="00482EC1">
        <w:rPr>
          <w:b/>
        </w:rPr>
        <w:t>Výpočet odloženej daňovej pohľadávky</w:t>
      </w:r>
      <w:r w:rsidR="0092480C" w:rsidRPr="0092480C">
        <w:t>:</w:t>
      </w:r>
    </w:p>
    <w:p w14:paraId="29161254" w14:textId="77777777" w:rsidR="0092480C" w:rsidRPr="0092480C" w:rsidRDefault="0092480C" w:rsidP="0092480C">
      <w:pPr>
        <w:jc w:val="both"/>
      </w:pPr>
    </w:p>
    <w:tbl>
      <w:tblPr>
        <w:tblW w:w="9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5"/>
        <w:gridCol w:w="1405"/>
        <w:gridCol w:w="1404"/>
        <w:gridCol w:w="1262"/>
        <w:gridCol w:w="963"/>
        <w:gridCol w:w="1690"/>
      </w:tblGrid>
      <w:tr w:rsidR="0092480C" w:rsidRPr="0092480C" w14:paraId="0362C0CB" w14:textId="77777777" w:rsidTr="006D5343">
        <w:tc>
          <w:tcPr>
            <w:tcW w:w="2985" w:type="dxa"/>
          </w:tcPr>
          <w:p w14:paraId="4EC9EBD1" w14:textId="77777777" w:rsidR="0092480C" w:rsidRPr="00A12E67" w:rsidRDefault="0092480C" w:rsidP="008F4D0C">
            <w:pPr>
              <w:jc w:val="center"/>
              <w:rPr>
                <w:b/>
                <w:color w:val="000000" w:themeColor="text1"/>
              </w:rPr>
            </w:pPr>
            <w:r w:rsidRPr="00A12E67">
              <w:rPr>
                <w:b/>
                <w:color w:val="000000" w:themeColor="text1"/>
              </w:rPr>
              <w:t>Titul</w:t>
            </w:r>
          </w:p>
        </w:tc>
        <w:tc>
          <w:tcPr>
            <w:tcW w:w="1405" w:type="dxa"/>
          </w:tcPr>
          <w:p w14:paraId="33689FD2" w14:textId="77777777" w:rsidR="0092480C" w:rsidRPr="00A12E67" w:rsidRDefault="0092480C" w:rsidP="008F4D0C">
            <w:pPr>
              <w:jc w:val="center"/>
              <w:rPr>
                <w:b/>
                <w:color w:val="000000" w:themeColor="text1"/>
              </w:rPr>
            </w:pPr>
            <w:r w:rsidRPr="00A12E67">
              <w:rPr>
                <w:b/>
                <w:color w:val="000000" w:themeColor="text1"/>
              </w:rPr>
              <w:t>Účtovná základňa</w:t>
            </w:r>
          </w:p>
        </w:tc>
        <w:tc>
          <w:tcPr>
            <w:tcW w:w="1404" w:type="dxa"/>
          </w:tcPr>
          <w:p w14:paraId="4FC80E89" w14:textId="77777777" w:rsidR="0092480C" w:rsidRPr="00A12E67" w:rsidRDefault="0092480C" w:rsidP="008F4D0C">
            <w:pPr>
              <w:jc w:val="center"/>
              <w:rPr>
                <w:b/>
                <w:color w:val="000000" w:themeColor="text1"/>
              </w:rPr>
            </w:pPr>
            <w:r w:rsidRPr="00A12E67">
              <w:rPr>
                <w:b/>
                <w:color w:val="000000" w:themeColor="text1"/>
              </w:rPr>
              <w:t>Daňová základňa</w:t>
            </w:r>
          </w:p>
        </w:tc>
        <w:tc>
          <w:tcPr>
            <w:tcW w:w="1262" w:type="dxa"/>
          </w:tcPr>
          <w:p w14:paraId="48E2700A" w14:textId="77777777" w:rsidR="0092480C" w:rsidRPr="00A12E67" w:rsidRDefault="0092480C" w:rsidP="008F4D0C">
            <w:pPr>
              <w:jc w:val="center"/>
              <w:rPr>
                <w:b/>
                <w:color w:val="000000" w:themeColor="text1"/>
              </w:rPr>
            </w:pPr>
            <w:r w:rsidRPr="00A12E67">
              <w:rPr>
                <w:b/>
                <w:color w:val="000000" w:themeColor="text1"/>
              </w:rPr>
              <w:t>Rozdiel</w:t>
            </w:r>
          </w:p>
        </w:tc>
        <w:tc>
          <w:tcPr>
            <w:tcW w:w="963" w:type="dxa"/>
          </w:tcPr>
          <w:p w14:paraId="31F11A68" w14:textId="77777777" w:rsidR="0092480C" w:rsidRPr="00A12E67" w:rsidRDefault="0092480C" w:rsidP="008F4D0C">
            <w:pPr>
              <w:jc w:val="center"/>
              <w:rPr>
                <w:b/>
                <w:color w:val="000000" w:themeColor="text1"/>
              </w:rPr>
            </w:pPr>
            <w:r w:rsidRPr="00A12E67">
              <w:rPr>
                <w:b/>
                <w:color w:val="000000" w:themeColor="text1"/>
              </w:rPr>
              <w:t>Sadzba dane</w:t>
            </w:r>
          </w:p>
          <w:p w14:paraId="098EDB68" w14:textId="77777777" w:rsidR="0092480C" w:rsidRPr="00A12E67" w:rsidRDefault="0092480C" w:rsidP="008F4D0C">
            <w:pPr>
              <w:jc w:val="center"/>
              <w:rPr>
                <w:b/>
                <w:color w:val="000000" w:themeColor="text1"/>
              </w:rPr>
            </w:pPr>
            <w:r w:rsidRPr="00A12E67">
              <w:rPr>
                <w:b/>
                <w:color w:val="000000" w:themeColor="text1"/>
              </w:rPr>
              <w:t>(%)</w:t>
            </w:r>
          </w:p>
        </w:tc>
        <w:tc>
          <w:tcPr>
            <w:tcW w:w="1690" w:type="dxa"/>
          </w:tcPr>
          <w:p w14:paraId="4883CD2B" w14:textId="77777777" w:rsidR="0092480C" w:rsidRPr="00A12E67" w:rsidRDefault="0092480C" w:rsidP="008F4D0C">
            <w:pPr>
              <w:jc w:val="center"/>
              <w:rPr>
                <w:b/>
                <w:color w:val="000000" w:themeColor="text1"/>
              </w:rPr>
            </w:pPr>
            <w:r w:rsidRPr="00A12E67">
              <w:rPr>
                <w:b/>
                <w:color w:val="000000" w:themeColor="text1"/>
              </w:rPr>
              <w:t>Odložená daňová pohľadávka</w:t>
            </w:r>
          </w:p>
        </w:tc>
      </w:tr>
      <w:tr w:rsidR="0092480C" w:rsidRPr="0092480C" w14:paraId="5EAA9BDA" w14:textId="77777777" w:rsidTr="006D5343">
        <w:tc>
          <w:tcPr>
            <w:tcW w:w="2985" w:type="dxa"/>
          </w:tcPr>
          <w:p w14:paraId="7E8ADADF" w14:textId="77777777" w:rsidR="0092480C" w:rsidRPr="00A12E67" w:rsidRDefault="0092480C" w:rsidP="008F4D0C">
            <w:pPr>
              <w:rPr>
                <w:color w:val="000000" w:themeColor="text1"/>
              </w:rPr>
            </w:pPr>
            <w:r w:rsidRPr="00A12E67">
              <w:rPr>
                <w:color w:val="000000" w:themeColor="text1"/>
              </w:rPr>
              <w:t>Dočasný rozdiel zostatkových cien odpisovaného majetku (UZC&lt;DZC)</w:t>
            </w:r>
          </w:p>
        </w:tc>
        <w:tc>
          <w:tcPr>
            <w:tcW w:w="1405" w:type="dxa"/>
          </w:tcPr>
          <w:p w14:paraId="2FFBA6E2" w14:textId="77777777" w:rsidR="0092480C" w:rsidRPr="00A12E67" w:rsidRDefault="0092480C" w:rsidP="008F4D0C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04" w:type="dxa"/>
          </w:tcPr>
          <w:p w14:paraId="643DE7F8" w14:textId="77777777" w:rsidR="0092480C" w:rsidRPr="00A12E67" w:rsidRDefault="0092480C" w:rsidP="008F4D0C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2" w:type="dxa"/>
          </w:tcPr>
          <w:p w14:paraId="35F8F3F4" w14:textId="77777777" w:rsidR="0092480C" w:rsidRPr="00A12E67" w:rsidRDefault="0092480C" w:rsidP="008F4D0C">
            <w:pPr>
              <w:jc w:val="both"/>
              <w:rPr>
                <w:color w:val="000000" w:themeColor="text1"/>
              </w:rPr>
            </w:pPr>
          </w:p>
        </w:tc>
        <w:tc>
          <w:tcPr>
            <w:tcW w:w="963" w:type="dxa"/>
          </w:tcPr>
          <w:p w14:paraId="2AB3AFD5" w14:textId="77777777" w:rsidR="0092480C" w:rsidRPr="00A12E67" w:rsidRDefault="0092480C" w:rsidP="006719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90" w:type="dxa"/>
          </w:tcPr>
          <w:p w14:paraId="4A6D5033" w14:textId="77777777" w:rsidR="0092480C" w:rsidRPr="00A12E67" w:rsidRDefault="0092480C" w:rsidP="008F4D0C">
            <w:pPr>
              <w:jc w:val="both"/>
              <w:rPr>
                <w:color w:val="000000" w:themeColor="text1"/>
              </w:rPr>
            </w:pPr>
          </w:p>
        </w:tc>
      </w:tr>
      <w:tr w:rsidR="0092480C" w:rsidRPr="0092480C" w14:paraId="52FFEB3E" w14:textId="77777777" w:rsidTr="006D5343">
        <w:tc>
          <w:tcPr>
            <w:tcW w:w="2985" w:type="dxa"/>
          </w:tcPr>
          <w:p w14:paraId="5229E68A" w14:textId="77777777" w:rsidR="0092480C" w:rsidRPr="00A12E67" w:rsidRDefault="0092480C" w:rsidP="008F4D0C">
            <w:pPr>
              <w:rPr>
                <w:color w:val="000000" w:themeColor="text1"/>
              </w:rPr>
            </w:pPr>
            <w:r w:rsidRPr="00A12E67">
              <w:rPr>
                <w:color w:val="000000" w:themeColor="text1"/>
              </w:rPr>
              <w:t>Nedaňové opravné položky</w:t>
            </w:r>
          </w:p>
          <w:p w14:paraId="2C7E2F00" w14:textId="77777777" w:rsidR="0092480C" w:rsidRPr="00A12E67" w:rsidRDefault="0092480C" w:rsidP="008F4D0C">
            <w:pPr>
              <w:rPr>
                <w:color w:val="000000" w:themeColor="text1"/>
              </w:rPr>
            </w:pPr>
            <w:r w:rsidRPr="00A12E67">
              <w:rPr>
                <w:color w:val="000000" w:themeColor="text1"/>
              </w:rPr>
              <w:t>k zásobám</w:t>
            </w:r>
          </w:p>
        </w:tc>
        <w:tc>
          <w:tcPr>
            <w:tcW w:w="1405" w:type="dxa"/>
          </w:tcPr>
          <w:p w14:paraId="7FDDD7EE" w14:textId="77777777" w:rsidR="0092480C" w:rsidRPr="00A12E67" w:rsidRDefault="0092480C" w:rsidP="008F4D0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04" w:type="dxa"/>
          </w:tcPr>
          <w:p w14:paraId="7CB1C9DB" w14:textId="77777777" w:rsidR="0092480C" w:rsidRPr="00A12E67" w:rsidRDefault="0092480C" w:rsidP="008F4D0C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2" w:type="dxa"/>
          </w:tcPr>
          <w:p w14:paraId="4B99D543" w14:textId="77777777" w:rsidR="0092480C" w:rsidRPr="00A12E67" w:rsidRDefault="0092480C" w:rsidP="008F4D0C">
            <w:pPr>
              <w:jc w:val="both"/>
              <w:rPr>
                <w:color w:val="000000" w:themeColor="text1"/>
              </w:rPr>
            </w:pPr>
          </w:p>
        </w:tc>
        <w:tc>
          <w:tcPr>
            <w:tcW w:w="963" w:type="dxa"/>
          </w:tcPr>
          <w:p w14:paraId="67974B2C" w14:textId="77777777" w:rsidR="0092480C" w:rsidRPr="00A12E67" w:rsidRDefault="0092480C" w:rsidP="006719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90" w:type="dxa"/>
          </w:tcPr>
          <w:p w14:paraId="322BBD0A" w14:textId="77777777" w:rsidR="0092480C" w:rsidRPr="00A12E67" w:rsidRDefault="0092480C" w:rsidP="008F4D0C">
            <w:pPr>
              <w:jc w:val="both"/>
              <w:rPr>
                <w:color w:val="000000" w:themeColor="text1"/>
              </w:rPr>
            </w:pPr>
          </w:p>
        </w:tc>
      </w:tr>
      <w:tr w:rsidR="0092480C" w:rsidRPr="0092480C" w14:paraId="25B80525" w14:textId="77777777" w:rsidTr="006D5343">
        <w:tc>
          <w:tcPr>
            <w:tcW w:w="2985" w:type="dxa"/>
          </w:tcPr>
          <w:p w14:paraId="3EF095B8" w14:textId="77777777" w:rsidR="0092480C" w:rsidRPr="00A12E67" w:rsidRDefault="0092480C" w:rsidP="008F4D0C">
            <w:pPr>
              <w:rPr>
                <w:color w:val="000000" w:themeColor="text1"/>
              </w:rPr>
            </w:pPr>
            <w:r w:rsidRPr="00A12E67">
              <w:rPr>
                <w:color w:val="000000" w:themeColor="text1"/>
              </w:rPr>
              <w:t>Nedaňové opravné položky</w:t>
            </w:r>
          </w:p>
          <w:p w14:paraId="2EAC98C6" w14:textId="77777777" w:rsidR="0092480C" w:rsidRPr="00A12E67" w:rsidRDefault="0092480C" w:rsidP="008F4D0C">
            <w:pPr>
              <w:rPr>
                <w:color w:val="000000" w:themeColor="text1"/>
              </w:rPr>
            </w:pPr>
            <w:r w:rsidRPr="00A12E67">
              <w:rPr>
                <w:color w:val="000000" w:themeColor="text1"/>
              </w:rPr>
              <w:t>k pohľadávkam</w:t>
            </w:r>
          </w:p>
        </w:tc>
        <w:tc>
          <w:tcPr>
            <w:tcW w:w="1405" w:type="dxa"/>
          </w:tcPr>
          <w:p w14:paraId="2E6DB11B" w14:textId="77777777" w:rsidR="0092480C" w:rsidRPr="00A12E67" w:rsidRDefault="0092480C" w:rsidP="008F4D0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04" w:type="dxa"/>
          </w:tcPr>
          <w:p w14:paraId="41303618" w14:textId="77777777" w:rsidR="0092480C" w:rsidRPr="00A12E67" w:rsidRDefault="0092480C" w:rsidP="006D534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2" w:type="dxa"/>
          </w:tcPr>
          <w:p w14:paraId="71981606" w14:textId="77777777" w:rsidR="0092480C" w:rsidRPr="00A12E67" w:rsidRDefault="0092480C" w:rsidP="008F4D0C">
            <w:pPr>
              <w:jc w:val="both"/>
              <w:rPr>
                <w:color w:val="000000" w:themeColor="text1"/>
              </w:rPr>
            </w:pPr>
          </w:p>
        </w:tc>
        <w:tc>
          <w:tcPr>
            <w:tcW w:w="963" w:type="dxa"/>
          </w:tcPr>
          <w:p w14:paraId="7291E62D" w14:textId="77777777" w:rsidR="0092480C" w:rsidRPr="00A12E67" w:rsidRDefault="0092480C" w:rsidP="006719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90" w:type="dxa"/>
          </w:tcPr>
          <w:p w14:paraId="6238523E" w14:textId="77777777" w:rsidR="0092480C" w:rsidRPr="00A12E67" w:rsidRDefault="0092480C" w:rsidP="008F4D0C">
            <w:pPr>
              <w:jc w:val="both"/>
              <w:rPr>
                <w:color w:val="000000" w:themeColor="text1"/>
              </w:rPr>
            </w:pPr>
          </w:p>
        </w:tc>
      </w:tr>
      <w:tr w:rsidR="0092480C" w:rsidRPr="0092480C" w14:paraId="6E281EE6" w14:textId="77777777" w:rsidTr="006D5343">
        <w:tc>
          <w:tcPr>
            <w:tcW w:w="2985" w:type="dxa"/>
          </w:tcPr>
          <w:p w14:paraId="1FAA1025" w14:textId="77777777" w:rsidR="0092480C" w:rsidRPr="00A12E67" w:rsidRDefault="0092480C" w:rsidP="008F4D0C">
            <w:pPr>
              <w:rPr>
                <w:color w:val="000000" w:themeColor="text1"/>
              </w:rPr>
            </w:pPr>
            <w:r w:rsidRPr="00A12E67">
              <w:rPr>
                <w:color w:val="000000" w:themeColor="text1"/>
              </w:rPr>
              <w:t>Nedaňové rezervy</w:t>
            </w:r>
          </w:p>
        </w:tc>
        <w:tc>
          <w:tcPr>
            <w:tcW w:w="1405" w:type="dxa"/>
          </w:tcPr>
          <w:p w14:paraId="5A3A1BA7" w14:textId="77777777" w:rsidR="00482EC1" w:rsidRPr="00A12E67" w:rsidRDefault="00482EC1" w:rsidP="00482EC1">
            <w:pPr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1404" w:type="dxa"/>
          </w:tcPr>
          <w:p w14:paraId="0243C910" w14:textId="77777777" w:rsidR="0092480C" w:rsidRPr="00A12E67" w:rsidRDefault="0092480C" w:rsidP="006D534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62" w:type="dxa"/>
          </w:tcPr>
          <w:p w14:paraId="7D8513CB" w14:textId="77777777" w:rsidR="0092480C" w:rsidRPr="00A12E67" w:rsidRDefault="0092480C" w:rsidP="008F4D0C">
            <w:pPr>
              <w:jc w:val="both"/>
              <w:rPr>
                <w:color w:val="000000" w:themeColor="text1"/>
              </w:rPr>
            </w:pPr>
          </w:p>
        </w:tc>
        <w:tc>
          <w:tcPr>
            <w:tcW w:w="963" w:type="dxa"/>
          </w:tcPr>
          <w:p w14:paraId="755560A9" w14:textId="77777777" w:rsidR="0092480C" w:rsidRPr="00A12E67" w:rsidRDefault="0092480C" w:rsidP="006719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90" w:type="dxa"/>
          </w:tcPr>
          <w:p w14:paraId="676A255C" w14:textId="77777777" w:rsidR="0092480C" w:rsidRPr="00A12E67" w:rsidRDefault="0092480C" w:rsidP="008F4D0C">
            <w:pPr>
              <w:jc w:val="both"/>
              <w:rPr>
                <w:color w:val="000000" w:themeColor="text1"/>
              </w:rPr>
            </w:pPr>
          </w:p>
        </w:tc>
      </w:tr>
      <w:tr w:rsidR="0092480C" w:rsidRPr="0092480C" w14:paraId="7F1D6B6A" w14:textId="77777777" w:rsidTr="006D5343">
        <w:tc>
          <w:tcPr>
            <w:tcW w:w="2985" w:type="dxa"/>
          </w:tcPr>
          <w:p w14:paraId="14364DA7" w14:textId="77777777" w:rsidR="0092480C" w:rsidRPr="00A12E67" w:rsidRDefault="0092480C" w:rsidP="008F4D0C">
            <w:pPr>
              <w:rPr>
                <w:color w:val="000000" w:themeColor="text1"/>
              </w:rPr>
            </w:pPr>
            <w:r w:rsidRPr="00A12E67">
              <w:rPr>
                <w:color w:val="000000" w:themeColor="text1"/>
              </w:rPr>
              <w:t>Odpočet daňovej straty</w:t>
            </w:r>
          </w:p>
        </w:tc>
        <w:tc>
          <w:tcPr>
            <w:tcW w:w="1405" w:type="dxa"/>
          </w:tcPr>
          <w:p w14:paraId="024DA8F5" w14:textId="77777777" w:rsidR="0092480C" w:rsidRPr="00A12E67" w:rsidRDefault="0092480C" w:rsidP="008F4D0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04" w:type="dxa"/>
          </w:tcPr>
          <w:p w14:paraId="785775B3" w14:textId="77777777" w:rsidR="0092480C" w:rsidRPr="00A12E67" w:rsidRDefault="0092480C" w:rsidP="008F4D0C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2" w:type="dxa"/>
          </w:tcPr>
          <w:p w14:paraId="4E4B44CC" w14:textId="77777777" w:rsidR="0092480C" w:rsidRPr="00A12E67" w:rsidRDefault="0092480C" w:rsidP="008F4D0C">
            <w:pPr>
              <w:jc w:val="both"/>
              <w:rPr>
                <w:color w:val="000000" w:themeColor="text1"/>
              </w:rPr>
            </w:pPr>
          </w:p>
        </w:tc>
        <w:tc>
          <w:tcPr>
            <w:tcW w:w="963" w:type="dxa"/>
          </w:tcPr>
          <w:p w14:paraId="389B1EC0" w14:textId="77777777" w:rsidR="0092480C" w:rsidRPr="00A12E67" w:rsidRDefault="0092480C" w:rsidP="006719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90" w:type="dxa"/>
          </w:tcPr>
          <w:p w14:paraId="31F78105" w14:textId="77777777" w:rsidR="0092480C" w:rsidRPr="00A12E67" w:rsidRDefault="0092480C" w:rsidP="008F4D0C">
            <w:pPr>
              <w:jc w:val="both"/>
              <w:rPr>
                <w:color w:val="000000" w:themeColor="text1"/>
              </w:rPr>
            </w:pPr>
          </w:p>
        </w:tc>
      </w:tr>
      <w:tr w:rsidR="006D5343" w:rsidRPr="0092480C" w14:paraId="1FC96EB9" w14:textId="77777777" w:rsidTr="006D5343">
        <w:tc>
          <w:tcPr>
            <w:tcW w:w="2985" w:type="dxa"/>
          </w:tcPr>
          <w:p w14:paraId="26AEB01B" w14:textId="77777777" w:rsidR="006D5343" w:rsidRPr="00A12E67" w:rsidRDefault="006D5343" w:rsidP="008F4D0C">
            <w:pPr>
              <w:rPr>
                <w:color w:val="000000" w:themeColor="text1"/>
              </w:rPr>
            </w:pPr>
            <w:r w:rsidRPr="00A12E67">
              <w:rPr>
                <w:color w:val="000000" w:themeColor="text1"/>
              </w:rPr>
              <w:t>Záväzky (náklady) podmienené zaplatením (§ 17/19; § 17/27 ZDP)</w:t>
            </w:r>
          </w:p>
        </w:tc>
        <w:tc>
          <w:tcPr>
            <w:tcW w:w="1405" w:type="dxa"/>
          </w:tcPr>
          <w:p w14:paraId="16A6B32F" w14:textId="2AB41A9B" w:rsidR="006D5343" w:rsidRPr="00A12E67" w:rsidRDefault="004E7809" w:rsidP="00361E2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  <w:r w:rsidR="00046C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334</w:t>
            </w:r>
          </w:p>
        </w:tc>
        <w:tc>
          <w:tcPr>
            <w:tcW w:w="1404" w:type="dxa"/>
          </w:tcPr>
          <w:p w14:paraId="1434CE78" w14:textId="7A4401D2" w:rsidR="006D5343" w:rsidRPr="00A12E67" w:rsidRDefault="004E7809" w:rsidP="00361E2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  <w:r w:rsidR="00046C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334</w:t>
            </w:r>
          </w:p>
        </w:tc>
        <w:tc>
          <w:tcPr>
            <w:tcW w:w="1262" w:type="dxa"/>
          </w:tcPr>
          <w:p w14:paraId="48E19481" w14:textId="5D9A5972" w:rsidR="006D5343" w:rsidRPr="00A12E67" w:rsidRDefault="006D5343" w:rsidP="00361E2C">
            <w:pPr>
              <w:jc w:val="right"/>
              <w:rPr>
                <w:color w:val="000000" w:themeColor="text1"/>
              </w:rPr>
            </w:pPr>
          </w:p>
        </w:tc>
        <w:tc>
          <w:tcPr>
            <w:tcW w:w="963" w:type="dxa"/>
          </w:tcPr>
          <w:p w14:paraId="110AFA93" w14:textId="5219E17C" w:rsidR="006D5343" w:rsidRPr="00A12E67" w:rsidRDefault="00046CA4" w:rsidP="00361E2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</w:t>
            </w:r>
          </w:p>
        </w:tc>
        <w:tc>
          <w:tcPr>
            <w:tcW w:w="1690" w:type="dxa"/>
          </w:tcPr>
          <w:p w14:paraId="6D3B877B" w14:textId="461A5F76" w:rsidR="00D45824" w:rsidRPr="00A12E67" w:rsidRDefault="00103B5B" w:rsidP="00361E2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2 720</w:t>
            </w:r>
          </w:p>
        </w:tc>
      </w:tr>
      <w:tr w:rsidR="006D5343" w:rsidRPr="0092480C" w14:paraId="349E14CB" w14:textId="77777777" w:rsidTr="00A172BA">
        <w:trPr>
          <w:trHeight w:val="330"/>
        </w:trPr>
        <w:tc>
          <w:tcPr>
            <w:tcW w:w="2985" w:type="dxa"/>
          </w:tcPr>
          <w:p w14:paraId="0DA97E8F" w14:textId="77777777" w:rsidR="006D5343" w:rsidRPr="00A12E67" w:rsidRDefault="006D5343" w:rsidP="008F4D0C">
            <w:pPr>
              <w:rPr>
                <w:color w:val="000000" w:themeColor="text1"/>
              </w:rPr>
            </w:pPr>
            <w:r w:rsidRPr="00A12E67">
              <w:rPr>
                <w:color w:val="000000" w:themeColor="text1"/>
              </w:rPr>
              <w:t>Iné ....................</w:t>
            </w:r>
          </w:p>
        </w:tc>
        <w:tc>
          <w:tcPr>
            <w:tcW w:w="1405" w:type="dxa"/>
          </w:tcPr>
          <w:p w14:paraId="3A68F523" w14:textId="77777777" w:rsidR="006D5343" w:rsidRPr="00A12E67" w:rsidRDefault="006D5343" w:rsidP="008F4D0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04" w:type="dxa"/>
          </w:tcPr>
          <w:p w14:paraId="67911A9A" w14:textId="77777777" w:rsidR="006D5343" w:rsidRPr="00A12E67" w:rsidRDefault="006D5343" w:rsidP="008F4D0C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62" w:type="dxa"/>
          </w:tcPr>
          <w:p w14:paraId="44B66C72" w14:textId="77777777" w:rsidR="006D5343" w:rsidRPr="00A12E67" w:rsidRDefault="006D5343" w:rsidP="008F4D0C">
            <w:pPr>
              <w:jc w:val="both"/>
              <w:rPr>
                <w:color w:val="000000" w:themeColor="text1"/>
              </w:rPr>
            </w:pPr>
          </w:p>
        </w:tc>
        <w:tc>
          <w:tcPr>
            <w:tcW w:w="963" w:type="dxa"/>
          </w:tcPr>
          <w:p w14:paraId="256B3DD6" w14:textId="77777777" w:rsidR="006D5343" w:rsidRPr="00A12E67" w:rsidRDefault="006D5343" w:rsidP="0067191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690" w:type="dxa"/>
          </w:tcPr>
          <w:p w14:paraId="1E300E37" w14:textId="14087F48" w:rsidR="006D5343" w:rsidRPr="00A12E67" w:rsidRDefault="006D5343" w:rsidP="008F4D0C">
            <w:pPr>
              <w:jc w:val="both"/>
              <w:rPr>
                <w:color w:val="000000" w:themeColor="text1"/>
              </w:rPr>
            </w:pPr>
          </w:p>
        </w:tc>
      </w:tr>
      <w:tr w:rsidR="006D5343" w:rsidRPr="0092480C" w14:paraId="179A2152" w14:textId="77777777" w:rsidTr="00A172BA">
        <w:tc>
          <w:tcPr>
            <w:tcW w:w="2985" w:type="dxa"/>
            <w:tcBorders>
              <w:bottom w:val="nil"/>
            </w:tcBorders>
          </w:tcPr>
          <w:p w14:paraId="2F908E28" w14:textId="77777777" w:rsidR="006D5343" w:rsidRPr="00347E79" w:rsidRDefault="006D5343" w:rsidP="008F4D0C">
            <w:pPr>
              <w:jc w:val="center"/>
              <w:rPr>
                <w:b/>
              </w:rPr>
            </w:pPr>
            <w:r w:rsidRPr="00347E79">
              <w:rPr>
                <w:b/>
              </w:rPr>
              <w:t>SPOLU:</w:t>
            </w:r>
          </w:p>
        </w:tc>
        <w:tc>
          <w:tcPr>
            <w:tcW w:w="1405" w:type="dxa"/>
            <w:tcBorders>
              <w:bottom w:val="nil"/>
            </w:tcBorders>
          </w:tcPr>
          <w:p w14:paraId="57AA6946" w14:textId="09E2B7A2" w:rsidR="006D5343" w:rsidRPr="00347E79" w:rsidRDefault="00347E79" w:rsidP="008F4D0C">
            <w:pPr>
              <w:jc w:val="center"/>
            </w:pPr>
            <w:r>
              <w:t>x</w:t>
            </w:r>
          </w:p>
        </w:tc>
        <w:tc>
          <w:tcPr>
            <w:tcW w:w="1404" w:type="dxa"/>
            <w:tcBorders>
              <w:bottom w:val="nil"/>
            </w:tcBorders>
          </w:tcPr>
          <w:p w14:paraId="3F958CFA" w14:textId="20343B09" w:rsidR="006D5343" w:rsidRPr="00347E79" w:rsidRDefault="00347E79" w:rsidP="008F4D0C">
            <w:pPr>
              <w:jc w:val="center"/>
            </w:pPr>
            <w:r>
              <w:t>x</w:t>
            </w:r>
          </w:p>
        </w:tc>
        <w:tc>
          <w:tcPr>
            <w:tcW w:w="1262" w:type="dxa"/>
            <w:tcBorders>
              <w:bottom w:val="nil"/>
            </w:tcBorders>
          </w:tcPr>
          <w:p w14:paraId="674E37E6" w14:textId="6748EA42" w:rsidR="006D5343" w:rsidRPr="00347E79" w:rsidRDefault="00347E79" w:rsidP="008F4D0C">
            <w:pPr>
              <w:jc w:val="center"/>
            </w:pPr>
            <w:r>
              <w:t>x</w:t>
            </w:r>
          </w:p>
        </w:tc>
        <w:tc>
          <w:tcPr>
            <w:tcW w:w="963" w:type="dxa"/>
            <w:tcBorders>
              <w:bottom w:val="nil"/>
            </w:tcBorders>
          </w:tcPr>
          <w:p w14:paraId="3EC34DAB" w14:textId="573932AE" w:rsidR="006D5343" w:rsidRPr="00347E79" w:rsidRDefault="00347E79" w:rsidP="008F4D0C">
            <w:pPr>
              <w:jc w:val="center"/>
            </w:pPr>
            <w:r>
              <w:t>x</w:t>
            </w:r>
          </w:p>
        </w:tc>
        <w:tc>
          <w:tcPr>
            <w:tcW w:w="1690" w:type="dxa"/>
            <w:tcBorders>
              <w:bottom w:val="nil"/>
            </w:tcBorders>
          </w:tcPr>
          <w:p w14:paraId="65876E2A" w14:textId="3C49E9EF" w:rsidR="006D5343" w:rsidRPr="00347E79" w:rsidRDefault="00103B5B" w:rsidP="00361E2C">
            <w:pPr>
              <w:jc w:val="right"/>
            </w:pPr>
            <w:r>
              <w:t xml:space="preserve">2 </w:t>
            </w:r>
            <w:r w:rsidR="00D43562">
              <w:t>72</w:t>
            </w:r>
            <w:r>
              <w:t>0</w:t>
            </w:r>
          </w:p>
        </w:tc>
      </w:tr>
      <w:tr w:rsidR="00A172BA" w:rsidRPr="00765389" w14:paraId="770FD4D0" w14:textId="77777777" w:rsidTr="00A172BA"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</w:tcPr>
          <w:p w14:paraId="32BA19B5" w14:textId="53CEFE9B" w:rsidR="00A172BA" w:rsidRPr="00765389" w:rsidRDefault="00A172BA" w:rsidP="00A172BA">
            <w:pPr>
              <w:rPr>
                <w:bCs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14:paraId="28790E85" w14:textId="77777777" w:rsidR="00A172BA" w:rsidRPr="00765389" w:rsidRDefault="00A172BA" w:rsidP="008F4D0C">
            <w:pPr>
              <w:jc w:val="center"/>
              <w:rPr>
                <w:bCs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14:paraId="472ECF05" w14:textId="77777777" w:rsidR="00A172BA" w:rsidRPr="00765389" w:rsidRDefault="00A172BA" w:rsidP="008F4D0C">
            <w:pPr>
              <w:jc w:val="center"/>
              <w:rPr>
                <w:bCs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</w:tcPr>
          <w:p w14:paraId="69C8D053" w14:textId="77777777" w:rsidR="00A172BA" w:rsidRPr="00765389" w:rsidRDefault="00A172BA" w:rsidP="008F4D0C">
            <w:pPr>
              <w:jc w:val="center"/>
              <w:rPr>
                <w:bCs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14:paraId="57ECF45D" w14:textId="77777777" w:rsidR="00A172BA" w:rsidRPr="00765389" w:rsidRDefault="00A172BA" w:rsidP="008F4D0C">
            <w:pPr>
              <w:jc w:val="center"/>
              <w:rPr>
                <w:bCs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</w:tcPr>
          <w:p w14:paraId="3867896C" w14:textId="77777777" w:rsidR="00A172BA" w:rsidRPr="00765389" w:rsidRDefault="00A172BA" w:rsidP="00361E2C">
            <w:pPr>
              <w:jc w:val="right"/>
              <w:rPr>
                <w:bCs/>
              </w:rPr>
            </w:pPr>
          </w:p>
        </w:tc>
      </w:tr>
    </w:tbl>
    <w:p w14:paraId="1DC0D65D" w14:textId="72631A70" w:rsidR="00765389" w:rsidRPr="00765389" w:rsidRDefault="00765389">
      <w:pPr>
        <w:jc w:val="both"/>
        <w:rPr>
          <w:bCs/>
        </w:rPr>
      </w:pPr>
      <w:r w:rsidRPr="00765389">
        <w:rPr>
          <w:bCs/>
        </w:rPr>
        <w:t>Odloženú daňovú pohľadávku tvoria záväzky podmienené zaplatením §17/19 a § 17/27 ZDP – neuhradené nájomné služby spojené s</w:t>
      </w:r>
      <w:r>
        <w:rPr>
          <w:bCs/>
        </w:rPr>
        <w:t> </w:t>
      </w:r>
      <w:r w:rsidRPr="00765389">
        <w:rPr>
          <w:bCs/>
        </w:rPr>
        <w:t>nájmom</w:t>
      </w:r>
      <w:r>
        <w:rPr>
          <w:bCs/>
        </w:rPr>
        <w:t>, neuhradené účtovné, právne, audítorské služby</w:t>
      </w:r>
    </w:p>
    <w:p w14:paraId="71B006CE" w14:textId="77777777" w:rsidR="00765389" w:rsidRDefault="00765389" w:rsidP="00765389">
      <w:pPr>
        <w:jc w:val="both"/>
        <w:rPr>
          <w:b/>
        </w:rPr>
      </w:pPr>
    </w:p>
    <w:p w14:paraId="2B2EB340" w14:textId="77777777" w:rsidR="00765389" w:rsidRDefault="00765389" w:rsidP="00765389">
      <w:pPr>
        <w:jc w:val="both"/>
        <w:rPr>
          <w:b/>
        </w:rPr>
      </w:pPr>
    </w:p>
    <w:p w14:paraId="5660C015" w14:textId="0901F55D" w:rsidR="00765389" w:rsidRDefault="00765389" w:rsidP="00765389">
      <w:pPr>
        <w:jc w:val="both"/>
        <w:rPr>
          <w:b/>
        </w:rPr>
      </w:pPr>
      <w:r>
        <w:rPr>
          <w:b/>
        </w:rPr>
        <w:lastRenderedPageBreak/>
        <w:t xml:space="preserve">5.   Finančné účty  </w:t>
      </w:r>
    </w:p>
    <w:p w14:paraId="58B5DC3D" w14:textId="77777777" w:rsidR="00765389" w:rsidRDefault="00765389" w:rsidP="00765389">
      <w:pPr>
        <w:jc w:val="both"/>
        <w:rPr>
          <w:b/>
        </w:rPr>
      </w:pPr>
    </w:p>
    <w:p w14:paraId="53D150BC" w14:textId="77777777" w:rsidR="00084B79" w:rsidRPr="00B72D94" w:rsidRDefault="00084B79">
      <w:pPr>
        <w:jc w:val="both"/>
      </w:pPr>
      <w:r w:rsidRPr="00B72D94">
        <w:t>Spoločnosť má finančný majetok v štruktúre</w:t>
      </w:r>
    </w:p>
    <w:p w14:paraId="20131863" w14:textId="77777777" w:rsidR="00EA7D3E" w:rsidRDefault="00EA7D3E">
      <w:pPr>
        <w:jc w:val="both"/>
        <w:rPr>
          <w:i/>
        </w:rPr>
      </w:pPr>
    </w:p>
    <w:tbl>
      <w:tblPr>
        <w:tblW w:w="90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2800"/>
        <w:gridCol w:w="2800"/>
      </w:tblGrid>
      <w:tr w:rsidR="00A75A35" w:rsidRPr="00A75A35" w14:paraId="628AB357" w14:textId="77777777" w:rsidTr="00A75A35">
        <w:trPr>
          <w:trHeight w:val="600"/>
        </w:trPr>
        <w:tc>
          <w:tcPr>
            <w:tcW w:w="34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9B4A82" w14:textId="77777777" w:rsidR="00A75A35" w:rsidRPr="008F7D7D" w:rsidRDefault="00A75A35" w:rsidP="00A75A35">
            <w:pPr>
              <w:suppressAutoHyphens w:val="0"/>
              <w:jc w:val="center"/>
              <w:rPr>
                <w:b/>
                <w:bCs/>
                <w:color w:val="000000"/>
                <w:lang w:eastAsia="sk-SK"/>
              </w:rPr>
            </w:pPr>
            <w:r w:rsidRPr="008F7D7D">
              <w:rPr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80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3B862E13" w14:textId="77777777" w:rsidR="00A75A35" w:rsidRPr="008F7D7D" w:rsidRDefault="00A75A35" w:rsidP="00A75A35">
            <w:pPr>
              <w:suppressAutoHyphens w:val="0"/>
              <w:jc w:val="center"/>
              <w:rPr>
                <w:b/>
                <w:bCs/>
                <w:color w:val="000000"/>
                <w:lang w:eastAsia="sk-SK"/>
              </w:rPr>
            </w:pPr>
            <w:r w:rsidRPr="008F7D7D">
              <w:rPr>
                <w:b/>
                <w:bCs/>
                <w:color w:val="000000"/>
                <w:lang w:eastAsia="sk-SK"/>
              </w:rPr>
              <w:t>Bežné účtovné obdobie</w:t>
            </w:r>
          </w:p>
        </w:tc>
        <w:tc>
          <w:tcPr>
            <w:tcW w:w="280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25A2685E" w14:textId="77777777" w:rsidR="00A75A35" w:rsidRPr="008F7D7D" w:rsidRDefault="00A75A35" w:rsidP="00A75A35">
            <w:pPr>
              <w:suppressAutoHyphens w:val="0"/>
              <w:jc w:val="center"/>
              <w:rPr>
                <w:b/>
                <w:bCs/>
                <w:color w:val="000000"/>
                <w:lang w:eastAsia="sk-SK"/>
              </w:rPr>
            </w:pPr>
            <w:r w:rsidRPr="008F7D7D">
              <w:rPr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</w:tr>
      <w:tr w:rsidR="00C361E8" w:rsidRPr="00A75A35" w14:paraId="7ECA063D" w14:textId="77777777" w:rsidTr="00C55E60">
        <w:trPr>
          <w:trHeight w:val="375"/>
        </w:trPr>
        <w:tc>
          <w:tcPr>
            <w:tcW w:w="346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E0EFE99" w14:textId="77777777" w:rsidR="00C361E8" w:rsidRPr="008F7D7D" w:rsidRDefault="00C361E8" w:rsidP="00254E67">
            <w:pPr>
              <w:suppressAutoHyphens w:val="0"/>
              <w:rPr>
                <w:color w:val="000000"/>
                <w:lang w:eastAsia="sk-SK"/>
              </w:rPr>
            </w:pPr>
            <w:r w:rsidRPr="008F7D7D">
              <w:rPr>
                <w:color w:val="000000"/>
                <w:lang w:eastAsia="sk-SK"/>
              </w:rPr>
              <w:t>Pokladnica, ceniny</w:t>
            </w:r>
          </w:p>
        </w:tc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4A264D" w14:textId="6A9D0AC2" w:rsidR="00C361E8" w:rsidRPr="001631B4" w:rsidRDefault="00D968C9" w:rsidP="00361E2C">
            <w:pPr>
              <w:suppressAutoHyphens w:val="0"/>
              <w:jc w:val="right"/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1 695</w:t>
            </w:r>
          </w:p>
        </w:tc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AC0F0B" w14:textId="5E4E66AA" w:rsidR="00C361E8" w:rsidRPr="001631B4" w:rsidRDefault="00D968C9" w:rsidP="00361E2C">
            <w:pPr>
              <w:suppressAutoHyphens w:val="0"/>
              <w:jc w:val="right"/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901</w:t>
            </w:r>
          </w:p>
        </w:tc>
      </w:tr>
      <w:tr w:rsidR="00C361E8" w:rsidRPr="00A75A35" w14:paraId="5CA7F7DE" w14:textId="77777777" w:rsidTr="00C55E60">
        <w:trPr>
          <w:trHeight w:val="315"/>
        </w:trPr>
        <w:tc>
          <w:tcPr>
            <w:tcW w:w="346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75E4BEC" w14:textId="77777777" w:rsidR="00C361E8" w:rsidRPr="008F7D7D" w:rsidRDefault="00C361E8" w:rsidP="00254E67">
            <w:pPr>
              <w:suppressAutoHyphens w:val="0"/>
              <w:rPr>
                <w:color w:val="000000"/>
                <w:lang w:eastAsia="sk-SK"/>
              </w:rPr>
            </w:pPr>
            <w:r w:rsidRPr="008F7D7D">
              <w:rPr>
                <w:color w:val="000000"/>
                <w:lang w:eastAsia="sk-SK"/>
              </w:rPr>
              <w:t>Bežné bankové účty</w:t>
            </w:r>
          </w:p>
        </w:tc>
        <w:tc>
          <w:tcPr>
            <w:tcW w:w="28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9356A7" w14:textId="6A98C106" w:rsidR="00C361E8" w:rsidRPr="001631B4" w:rsidRDefault="009D62D8" w:rsidP="00361E2C">
            <w:pPr>
              <w:suppressAutoHyphens w:val="0"/>
              <w:jc w:val="right"/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5</w:t>
            </w:r>
            <w:r w:rsidR="00CB652E">
              <w:rPr>
                <w:bCs/>
                <w:lang w:eastAsia="sk-SK"/>
              </w:rPr>
              <w:t> </w:t>
            </w:r>
            <w:r w:rsidR="00254514">
              <w:rPr>
                <w:bCs/>
                <w:lang w:eastAsia="sk-SK"/>
              </w:rPr>
              <w:t>932</w:t>
            </w:r>
            <w:r w:rsidR="00CB652E">
              <w:rPr>
                <w:bCs/>
                <w:lang w:eastAsia="sk-SK"/>
              </w:rPr>
              <w:t xml:space="preserve"> </w:t>
            </w:r>
            <w:r w:rsidR="00254514">
              <w:rPr>
                <w:bCs/>
                <w:lang w:eastAsia="sk-SK"/>
              </w:rPr>
              <w:t>367</w:t>
            </w:r>
          </w:p>
        </w:tc>
        <w:tc>
          <w:tcPr>
            <w:tcW w:w="28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702E2B" w14:textId="67873F82" w:rsidR="00C361E8" w:rsidRPr="001631B4" w:rsidRDefault="00CB652E" w:rsidP="00361E2C">
            <w:pPr>
              <w:suppressAutoHyphens w:val="0"/>
              <w:jc w:val="right"/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6 </w:t>
            </w:r>
            <w:r w:rsidR="00B31F35">
              <w:rPr>
                <w:bCs/>
                <w:lang w:eastAsia="sk-SK"/>
              </w:rPr>
              <w:t>883</w:t>
            </w:r>
            <w:r>
              <w:rPr>
                <w:bCs/>
                <w:lang w:eastAsia="sk-SK"/>
              </w:rPr>
              <w:t xml:space="preserve"> </w:t>
            </w:r>
            <w:r w:rsidR="00C16EA4">
              <w:rPr>
                <w:bCs/>
                <w:lang w:eastAsia="sk-SK"/>
              </w:rPr>
              <w:t>9</w:t>
            </w:r>
            <w:r>
              <w:rPr>
                <w:bCs/>
                <w:lang w:eastAsia="sk-SK"/>
              </w:rPr>
              <w:t>5</w:t>
            </w:r>
            <w:r w:rsidR="001E454C">
              <w:rPr>
                <w:bCs/>
                <w:lang w:eastAsia="sk-SK"/>
              </w:rPr>
              <w:t>5</w:t>
            </w:r>
          </w:p>
        </w:tc>
      </w:tr>
      <w:tr w:rsidR="00C361E8" w:rsidRPr="00A75A35" w14:paraId="07684ACE" w14:textId="77777777" w:rsidTr="00C55E60">
        <w:trPr>
          <w:trHeight w:val="375"/>
        </w:trPr>
        <w:tc>
          <w:tcPr>
            <w:tcW w:w="346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2DCEE18" w14:textId="77777777" w:rsidR="00C361E8" w:rsidRPr="008F7D7D" w:rsidRDefault="00C361E8" w:rsidP="00254E67">
            <w:pPr>
              <w:suppressAutoHyphens w:val="0"/>
              <w:rPr>
                <w:color w:val="000000"/>
                <w:lang w:eastAsia="sk-SK"/>
              </w:rPr>
            </w:pPr>
            <w:r w:rsidRPr="008F7D7D">
              <w:rPr>
                <w:color w:val="000000"/>
                <w:lang w:eastAsia="sk-SK"/>
              </w:rPr>
              <w:t>Bankové účty termínované</w:t>
            </w:r>
          </w:p>
        </w:tc>
        <w:tc>
          <w:tcPr>
            <w:tcW w:w="28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A6DE84" w14:textId="5D8AA85E" w:rsidR="00C361E8" w:rsidRPr="008F7D7D" w:rsidRDefault="008F55CE" w:rsidP="00361E2C">
            <w:pPr>
              <w:suppressAutoHyphens w:val="0"/>
              <w:jc w:val="right"/>
              <w:rPr>
                <w:b/>
                <w:bCs/>
                <w:lang w:eastAsia="sk-SK"/>
              </w:rPr>
            </w:pPr>
            <w:r>
              <w:rPr>
                <w:b/>
                <w:bCs/>
                <w:lang w:eastAsia="sk-SK"/>
              </w:rPr>
              <w:t>4 656 154</w:t>
            </w:r>
          </w:p>
        </w:tc>
        <w:tc>
          <w:tcPr>
            <w:tcW w:w="28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B358F3" w14:textId="77777777" w:rsidR="00C361E8" w:rsidRPr="008F7D7D" w:rsidRDefault="00C361E8" w:rsidP="00361E2C">
            <w:pPr>
              <w:suppressAutoHyphens w:val="0"/>
              <w:jc w:val="right"/>
              <w:rPr>
                <w:b/>
                <w:bCs/>
                <w:lang w:eastAsia="sk-SK"/>
              </w:rPr>
            </w:pPr>
          </w:p>
        </w:tc>
      </w:tr>
      <w:tr w:rsidR="00C361E8" w:rsidRPr="00A75A35" w14:paraId="15CEA9CB" w14:textId="77777777" w:rsidTr="00C55E60">
        <w:trPr>
          <w:trHeight w:val="375"/>
        </w:trPr>
        <w:tc>
          <w:tcPr>
            <w:tcW w:w="346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70A834C" w14:textId="77777777" w:rsidR="00C361E8" w:rsidRPr="008F7D7D" w:rsidRDefault="00C361E8" w:rsidP="00254E67">
            <w:pPr>
              <w:suppressAutoHyphens w:val="0"/>
              <w:rPr>
                <w:color w:val="000000"/>
                <w:lang w:eastAsia="sk-SK"/>
              </w:rPr>
            </w:pPr>
            <w:r w:rsidRPr="008F7D7D">
              <w:rPr>
                <w:color w:val="000000"/>
                <w:lang w:eastAsia="sk-SK"/>
              </w:rPr>
              <w:t>Peniaze na ceste</w:t>
            </w:r>
          </w:p>
        </w:tc>
        <w:tc>
          <w:tcPr>
            <w:tcW w:w="28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5BD8DE" w14:textId="5FAF6069" w:rsidR="00C361E8" w:rsidRPr="008F7D7D" w:rsidRDefault="008F55CE" w:rsidP="00361E2C">
            <w:pPr>
              <w:suppressAutoHyphens w:val="0"/>
              <w:jc w:val="right"/>
              <w:rPr>
                <w:b/>
                <w:bCs/>
                <w:lang w:eastAsia="sk-SK"/>
              </w:rPr>
            </w:pPr>
            <w:r>
              <w:rPr>
                <w:b/>
                <w:bCs/>
                <w:lang w:eastAsia="sk-SK"/>
              </w:rPr>
              <w:t>2 553 191</w:t>
            </w:r>
          </w:p>
        </w:tc>
        <w:tc>
          <w:tcPr>
            <w:tcW w:w="28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39BA9D1" w14:textId="4A9C4F5E" w:rsidR="00C361E8" w:rsidRPr="008F7D7D" w:rsidRDefault="00C361E8" w:rsidP="00361E2C">
            <w:pPr>
              <w:suppressAutoHyphens w:val="0"/>
              <w:jc w:val="right"/>
              <w:rPr>
                <w:b/>
                <w:bCs/>
                <w:lang w:eastAsia="sk-SK"/>
              </w:rPr>
            </w:pPr>
          </w:p>
        </w:tc>
      </w:tr>
      <w:tr w:rsidR="00C361E8" w:rsidRPr="00A75A35" w14:paraId="0A9057F6" w14:textId="77777777" w:rsidTr="00C55E60">
        <w:trPr>
          <w:trHeight w:val="375"/>
        </w:trPr>
        <w:tc>
          <w:tcPr>
            <w:tcW w:w="346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345495AE" w14:textId="77777777" w:rsidR="00C361E8" w:rsidRPr="008F7D7D" w:rsidRDefault="00C361E8" w:rsidP="00254E67">
            <w:pPr>
              <w:suppressAutoHyphens w:val="0"/>
              <w:rPr>
                <w:b/>
                <w:bCs/>
                <w:color w:val="000000"/>
                <w:lang w:eastAsia="sk-SK"/>
              </w:rPr>
            </w:pPr>
            <w:r w:rsidRPr="008F7D7D">
              <w:rPr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2BFF123F" w14:textId="338CDC93" w:rsidR="00C361E8" w:rsidRPr="008F7D7D" w:rsidRDefault="00A06A62" w:rsidP="00361E2C">
            <w:pPr>
              <w:suppressAutoHyphens w:val="0"/>
              <w:jc w:val="right"/>
              <w:rPr>
                <w:b/>
                <w:bCs/>
                <w:color w:val="000000"/>
                <w:lang w:eastAsia="sk-SK"/>
              </w:rPr>
            </w:pPr>
            <w:r>
              <w:rPr>
                <w:b/>
                <w:bCs/>
                <w:color w:val="000000"/>
                <w:lang w:eastAsia="sk-SK"/>
              </w:rPr>
              <w:t>13 143 407</w:t>
            </w:r>
          </w:p>
        </w:tc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36BD326" w14:textId="7C763CFE" w:rsidR="00C361E8" w:rsidRPr="008F7D7D" w:rsidRDefault="00C16EA4" w:rsidP="00361E2C">
            <w:pPr>
              <w:suppressAutoHyphens w:val="0"/>
              <w:jc w:val="right"/>
              <w:rPr>
                <w:b/>
                <w:bCs/>
                <w:color w:val="000000"/>
                <w:lang w:eastAsia="sk-SK"/>
              </w:rPr>
            </w:pPr>
            <w:r>
              <w:rPr>
                <w:b/>
                <w:bCs/>
                <w:color w:val="000000"/>
                <w:lang w:eastAsia="sk-SK"/>
              </w:rPr>
              <w:t>6</w:t>
            </w:r>
            <w:r w:rsidR="003B539C">
              <w:rPr>
                <w:b/>
                <w:bCs/>
                <w:color w:val="000000"/>
                <w:lang w:eastAsia="sk-SK"/>
              </w:rPr>
              <w:t> </w:t>
            </w:r>
            <w:r>
              <w:rPr>
                <w:b/>
                <w:bCs/>
                <w:color w:val="000000"/>
                <w:lang w:eastAsia="sk-SK"/>
              </w:rPr>
              <w:t>884</w:t>
            </w:r>
            <w:r w:rsidR="003B539C">
              <w:rPr>
                <w:b/>
                <w:bCs/>
                <w:color w:val="000000"/>
                <w:lang w:eastAsia="sk-SK"/>
              </w:rPr>
              <w:t xml:space="preserve"> </w:t>
            </w:r>
            <w:r>
              <w:rPr>
                <w:b/>
                <w:bCs/>
                <w:color w:val="000000"/>
                <w:lang w:eastAsia="sk-SK"/>
              </w:rPr>
              <w:t>856</w:t>
            </w:r>
          </w:p>
        </w:tc>
      </w:tr>
    </w:tbl>
    <w:p w14:paraId="5E8B3548" w14:textId="77777777" w:rsidR="00084B79" w:rsidRDefault="00084B79">
      <w:pPr>
        <w:jc w:val="both"/>
        <w:rPr>
          <w:iCs/>
          <w:sz w:val="22"/>
        </w:rPr>
      </w:pPr>
    </w:p>
    <w:p w14:paraId="1D87FED9" w14:textId="77777777" w:rsidR="00337B9B" w:rsidRDefault="00337B9B">
      <w:pPr>
        <w:jc w:val="both"/>
        <w:rPr>
          <w:iCs/>
          <w:sz w:val="22"/>
        </w:rPr>
      </w:pPr>
    </w:p>
    <w:p w14:paraId="05488FB2" w14:textId="77777777" w:rsidR="00690D58" w:rsidRDefault="00690D58">
      <w:pPr>
        <w:jc w:val="both"/>
        <w:rPr>
          <w:iCs/>
          <w:sz w:val="22"/>
        </w:rPr>
      </w:pPr>
    </w:p>
    <w:p w14:paraId="4BBD505E" w14:textId="77777777" w:rsidR="00084B79" w:rsidRDefault="00084B79">
      <w:pPr>
        <w:jc w:val="both"/>
        <w:rPr>
          <w:b/>
        </w:rPr>
      </w:pPr>
      <w:r>
        <w:rPr>
          <w:b/>
        </w:rPr>
        <w:t xml:space="preserve">6.   Časové rozlíšenie </w:t>
      </w:r>
      <w:r w:rsidR="00C56E87">
        <w:rPr>
          <w:b/>
        </w:rPr>
        <w:t>na strane aktív</w:t>
      </w:r>
    </w:p>
    <w:p w14:paraId="38C10289" w14:textId="77777777" w:rsidR="00DC3AEE" w:rsidRDefault="00DC3AEE">
      <w:pPr>
        <w:jc w:val="both"/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4"/>
        <w:gridCol w:w="2573"/>
        <w:gridCol w:w="2454"/>
      </w:tblGrid>
      <w:tr w:rsidR="00DC3AEE" w:rsidRPr="00F056A9" w14:paraId="3460B1F2" w14:textId="77777777" w:rsidTr="00C361E8">
        <w:trPr>
          <w:jc w:val="center"/>
        </w:trPr>
        <w:tc>
          <w:tcPr>
            <w:tcW w:w="4274" w:type="dxa"/>
            <w:vAlign w:val="center"/>
          </w:tcPr>
          <w:p w14:paraId="5F8B1A2F" w14:textId="77777777" w:rsidR="00DC3AEE" w:rsidRPr="00B72D94" w:rsidRDefault="00DC3AEE" w:rsidP="00A536CB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B72D94">
              <w:rPr>
                <w:rFonts w:ascii="Times New Roman" w:hAnsi="Times New Roman"/>
                <w:sz w:val="24"/>
                <w:szCs w:val="24"/>
              </w:rPr>
              <w:t>Opis položky časového rozlíšenia</w:t>
            </w:r>
          </w:p>
        </w:tc>
        <w:tc>
          <w:tcPr>
            <w:tcW w:w="2614" w:type="dxa"/>
            <w:vAlign w:val="center"/>
          </w:tcPr>
          <w:p w14:paraId="767863CC" w14:textId="77777777" w:rsidR="00DC3AEE" w:rsidRPr="00B72D94" w:rsidRDefault="00DC3AEE" w:rsidP="00A536CB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B72D94">
              <w:rPr>
                <w:rFonts w:ascii="Times New Roman" w:hAnsi="Times New Roman"/>
                <w:sz w:val="24"/>
                <w:szCs w:val="24"/>
              </w:rPr>
              <w:t>Bežné účtovné obdobie</w:t>
            </w:r>
          </w:p>
        </w:tc>
        <w:tc>
          <w:tcPr>
            <w:tcW w:w="2493" w:type="dxa"/>
            <w:vAlign w:val="center"/>
          </w:tcPr>
          <w:p w14:paraId="03998A71" w14:textId="77777777" w:rsidR="00DC3AEE" w:rsidRPr="00B72D94" w:rsidRDefault="00DC3AEE" w:rsidP="00A536CB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B72D94">
              <w:rPr>
                <w:rFonts w:ascii="Times New Roman" w:hAnsi="Times New Roman"/>
                <w:sz w:val="24"/>
                <w:szCs w:val="24"/>
              </w:rPr>
              <w:t>Bezprostredne predchádzajúce účtovné obdobie</w:t>
            </w:r>
          </w:p>
        </w:tc>
      </w:tr>
      <w:tr w:rsidR="00254E67" w:rsidRPr="00F056A9" w14:paraId="62F94E45" w14:textId="77777777" w:rsidTr="00C361E8">
        <w:trPr>
          <w:trHeight w:val="340"/>
          <w:jc w:val="center"/>
        </w:trPr>
        <w:tc>
          <w:tcPr>
            <w:tcW w:w="4274" w:type="dxa"/>
            <w:vAlign w:val="center"/>
          </w:tcPr>
          <w:p w14:paraId="7C9760C9" w14:textId="77777777" w:rsidR="00254E67" w:rsidRPr="00B72D94" w:rsidRDefault="00254E67" w:rsidP="00254E67">
            <w:pPr>
              <w:rPr>
                <w:b/>
              </w:rPr>
            </w:pPr>
            <w:r w:rsidRPr="00B72D94">
              <w:rPr>
                <w:b/>
              </w:rPr>
              <w:t xml:space="preserve">Náklady budúcich období dlhodobé,  z toho: </w:t>
            </w:r>
          </w:p>
        </w:tc>
        <w:tc>
          <w:tcPr>
            <w:tcW w:w="2614" w:type="dxa"/>
            <w:vAlign w:val="center"/>
          </w:tcPr>
          <w:p w14:paraId="5668F0FC" w14:textId="77777777" w:rsidR="00254E67" w:rsidRPr="00B72D94" w:rsidRDefault="00254E67" w:rsidP="00254E67">
            <w:pPr>
              <w:spacing w:line="360" w:lineRule="auto"/>
              <w:jc w:val="right"/>
            </w:pPr>
          </w:p>
        </w:tc>
        <w:tc>
          <w:tcPr>
            <w:tcW w:w="2493" w:type="dxa"/>
            <w:vAlign w:val="center"/>
          </w:tcPr>
          <w:p w14:paraId="12F1D807" w14:textId="77777777" w:rsidR="00254E67" w:rsidRPr="00B72D94" w:rsidRDefault="00254E67" w:rsidP="00254E67">
            <w:pPr>
              <w:spacing w:line="360" w:lineRule="auto"/>
              <w:jc w:val="right"/>
            </w:pPr>
          </w:p>
        </w:tc>
      </w:tr>
      <w:tr w:rsidR="00254E67" w:rsidRPr="00F056A9" w14:paraId="5F0EEA5F" w14:textId="77777777" w:rsidTr="00C361E8">
        <w:trPr>
          <w:trHeight w:val="340"/>
          <w:jc w:val="center"/>
        </w:trPr>
        <w:tc>
          <w:tcPr>
            <w:tcW w:w="4274" w:type="dxa"/>
            <w:vAlign w:val="center"/>
          </w:tcPr>
          <w:p w14:paraId="113CA315" w14:textId="77777777" w:rsidR="00254E67" w:rsidRPr="00B72D94" w:rsidRDefault="00254E67" w:rsidP="00254E67"/>
        </w:tc>
        <w:tc>
          <w:tcPr>
            <w:tcW w:w="2614" w:type="dxa"/>
            <w:vAlign w:val="center"/>
          </w:tcPr>
          <w:p w14:paraId="5E491353" w14:textId="77777777" w:rsidR="00254E67" w:rsidRPr="00B72D94" w:rsidRDefault="00254E67" w:rsidP="00254E67">
            <w:pPr>
              <w:spacing w:line="360" w:lineRule="auto"/>
              <w:jc w:val="right"/>
            </w:pPr>
          </w:p>
        </w:tc>
        <w:tc>
          <w:tcPr>
            <w:tcW w:w="2493" w:type="dxa"/>
            <w:vAlign w:val="center"/>
          </w:tcPr>
          <w:p w14:paraId="347747EC" w14:textId="77777777" w:rsidR="00254E67" w:rsidRPr="00B72D94" w:rsidRDefault="00254E67" w:rsidP="00254E67">
            <w:pPr>
              <w:spacing w:line="360" w:lineRule="auto"/>
              <w:jc w:val="right"/>
            </w:pPr>
          </w:p>
        </w:tc>
      </w:tr>
      <w:tr w:rsidR="00254E67" w:rsidRPr="00F056A9" w14:paraId="4C8ED186" w14:textId="77777777" w:rsidTr="00C361E8">
        <w:trPr>
          <w:trHeight w:val="340"/>
          <w:jc w:val="center"/>
        </w:trPr>
        <w:tc>
          <w:tcPr>
            <w:tcW w:w="4274" w:type="dxa"/>
            <w:vAlign w:val="center"/>
          </w:tcPr>
          <w:p w14:paraId="5A421CD8" w14:textId="77777777" w:rsidR="00254E67" w:rsidRPr="00B72D94" w:rsidRDefault="00254E67" w:rsidP="00254E67"/>
        </w:tc>
        <w:tc>
          <w:tcPr>
            <w:tcW w:w="2614" w:type="dxa"/>
            <w:vAlign w:val="center"/>
          </w:tcPr>
          <w:p w14:paraId="35597E9C" w14:textId="77777777" w:rsidR="00254E67" w:rsidRPr="00B72D94" w:rsidRDefault="00254E67" w:rsidP="00254E67">
            <w:pPr>
              <w:spacing w:line="360" w:lineRule="auto"/>
            </w:pPr>
          </w:p>
        </w:tc>
        <w:tc>
          <w:tcPr>
            <w:tcW w:w="2493" w:type="dxa"/>
            <w:vAlign w:val="center"/>
          </w:tcPr>
          <w:p w14:paraId="455AEEFA" w14:textId="77777777" w:rsidR="00254E67" w:rsidRPr="00B72D94" w:rsidRDefault="00254E67" w:rsidP="00254E67">
            <w:pPr>
              <w:spacing w:line="360" w:lineRule="auto"/>
            </w:pPr>
          </w:p>
        </w:tc>
      </w:tr>
      <w:tr w:rsidR="00C361E8" w:rsidRPr="00F056A9" w14:paraId="558C7A2D" w14:textId="77777777" w:rsidTr="00C361E8">
        <w:trPr>
          <w:trHeight w:val="340"/>
          <w:jc w:val="center"/>
        </w:trPr>
        <w:tc>
          <w:tcPr>
            <w:tcW w:w="4274" w:type="dxa"/>
            <w:vAlign w:val="center"/>
          </w:tcPr>
          <w:p w14:paraId="1E08E051" w14:textId="77777777" w:rsidR="00C361E8" w:rsidRPr="00B72D94" w:rsidRDefault="00C361E8" w:rsidP="00254E67">
            <w:pPr>
              <w:rPr>
                <w:b/>
              </w:rPr>
            </w:pPr>
            <w:r w:rsidRPr="00B72D94">
              <w:rPr>
                <w:b/>
              </w:rPr>
              <w:t>Náklady budúcich období krátkodobé, z toho:</w:t>
            </w:r>
          </w:p>
        </w:tc>
        <w:tc>
          <w:tcPr>
            <w:tcW w:w="2614" w:type="dxa"/>
            <w:vAlign w:val="center"/>
          </w:tcPr>
          <w:p w14:paraId="559246B6" w14:textId="0A801324" w:rsidR="00C361E8" w:rsidRPr="00B72D94" w:rsidRDefault="00F225E7" w:rsidP="00361E2C">
            <w:pPr>
              <w:spacing w:line="360" w:lineRule="auto"/>
              <w:jc w:val="right"/>
            </w:pPr>
            <w:r>
              <w:t>22</w:t>
            </w:r>
            <w:r w:rsidR="0054617C">
              <w:t xml:space="preserve"> </w:t>
            </w:r>
            <w:r>
              <w:t>756</w:t>
            </w:r>
          </w:p>
        </w:tc>
        <w:tc>
          <w:tcPr>
            <w:tcW w:w="2493" w:type="dxa"/>
            <w:vAlign w:val="center"/>
          </w:tcPr>
          <w:p w14:paraId="67AF924D" w14:textId="1E5FBB27" w:rsidR="00C361E8" w:rsidRPr="00B72D94" w:rsidRDefault="00525FB4" w:rsidP="00361E2C">
            <w:pPr>
              <w:spacing w:line="360" w:lineRule="auto"/>
              <w:jc w:val="right"/>
            </w:pPr>
            <w:r>
              <w:t>8 1</w:t>
            </w:r>
            <w:r w:rsidR="00AD386C">
              <w:t>10</w:t>
            </w:r>
          </w:p>
        </w:tc>
      </w:tr>
      <w:tr w:rsidR="00C361E8" w:rsidRPr="00F056A9" w14:paraId="5FD37565" w14:textId="77777777" w:rsidTr="00C361E8">
        <w:trPr>
          <w:trHeight w:val="340"/>
          <w:jc w:val="center"/>
        </w:trPr>
        <w:tc>
          <w:tcPr>
            <w:tcW w:w="4274" w:type="dxa"/>
            <w:vAlign w:val="center"/>
          </w:tcPr>
          <w:p w14:paraId="0937E0E6" w14:textId="77777777" w:rsidR="00C361E8" w:rsidRPr="00B72D94" w:rsidRDefault="00C361E8" w:rsidP="00254E67">
            <w:r w:rsidRPr="00B72D94">
              <w:t>Mediálne služby</w:t>
            </w:r>
          </w:p>
        </w:tc>
        <w:tc>
          <w:tcPr>
            <w:tcW w:w="2614" w:type="dxa"/>
            <w:vAlign w:val="center"/>
          </w:tcPr>
          <w:p w14:paraId="3FBB9525" w14:textId="77777777" w:rsidR="00C361E8" w:rsidRPr="00B72D94" w:rsidRDefault="00C361E8" w:rsidP="00361E2C">
            <w:pPr>
              <w:spacing w:line="360" w:lineRule="auto"/>
              <w:jc w:val="right"/>
            </w:pPr>
          </w:p>
        </w:tc>
        <w:tc>
          <w:tcPr>
            <w:tcW w:w="2493" w:type="dxa"/>
            <w:vAlign w:val="center"/>
          </w:tcPr>
          <w:p w14:paraId="1A55921F" w14:textId="77777777" w:rsidR="00C361E8" w:rsidRPr="00B72D94" w:rsidRDefault="00C361E8" w:rsidP="00361E2C">
            <w:pPr>
              <w:spacing w:line="360" w:lineRule="auto"/>
              <w:jc w:val="right"/>
            </w:pPr>
          </w:p>
        </w:tc>
      </w:tr>
      <w:tr w:rsidR="00C361E8" w:rsidRPr="00F056A9" w14:paraId="493370E1" w14:textId="77777777" w:rsidTr="00C361E8">
        <w:trPr>
          <w:trHeight w:val="340"/>
          <w:jc w:val="center"/>
        </w:trPr>
        <w:tc>
          <w:tcPr>
            <w:tcW w:w="4274" w:type="dxa"/>
            <w:vAlign w:val="center"/>
          </w:tcPr>
          <w:p w14:paraId="4E4B7E21" w14:textId="77777777" w:rsidR="00C361E8" w:rsidRPr="00B72D94" w:rsidRDefault="00C361E8" w:rsidP="00254E67">
            <w:r w:rsidRPr="00B72D94">
              <w:t>Ostatné služby</w:t>
            </w:r>
          </w:p>
        </w:tc>
        <w:tc>
          <w:tcPr>
            <w:tcW w:w="2614" w:type="dxa"/>
            <w:vAlign w:val="center"/>
          </w:tcPr>
          <w:p w14:paraId="41329B0B" w14:textId="3CAFB071" w:rsidR="00C361E8" w:rsidRPr="00B72D94" w:rsidRDefault="00F225E7" w:rsidP="00361E2C">
            <w:pPr>
              <w:spacing w:line="360" w:lineRule="auto"/>
              <w:jc w:val="right"/>
            </w:pPr>
            <w:r>
              <w:t>22</w:t>
            </w:r>
            <w:r w:rsidR="00525FB4">
              <w:t xml:space="preserve"> </w:t>
            </w:r>
            <w:r>
              <w:t>756</w:t>
            </w:r>
          </w:p>
        </w:tc>
        <w:tc>
          <w:tcPr>
            <w:tcW w:w="2493" w:type="dxa"/>
            <w:vAlign w:val="center"/>
          </w:tcPr>
          <w:p w14:paraId="4D72D3C8" w14:textId="40EC0E85" w:rsidR="00C361E8" w:rsidRPr="00B72D94" w:rsidRDefault="00525FB4" w:rsidP="00361E2C">
            <w:pPr>
              <w:spacing w:line="360" w:lineRule="auto"/>
              <w:jc w:val="right"/>
            </w:pPr>
            <w:r>
              <w:t>8 1</w:t>
            </w:r>
            <w:r w:rsidR="00AD386C">
              <w:t>10</w:t>
            </w:r>
          </w:p>
        </w:tc>
      </w:tr>
      <w:tr w:rsidR="00254E67" w:rsidRPr="00F056A9" w14:paraId="765BD8F2" w14:textId="77777777" w:rsidTr="00C361E8">
        <w:trPr>
          <w:trHeight w:val="340"/>
          <w:jc w:val="center"/>
        </w:trPr>
        <w:tc>
          <w:tcPr>
            <w:tcW w:w="4274" w:type="dxa"/>
            <w:vAlign w:val="center"/>
          </w:tcPr>
          <w:p w14:paraId="557E3DAE" w14:textId="77777777" w:rsidR="00254E67" w:rsidRPr="00B72D94" w:rsidRDefault="00254E67" w:rsidP="00254E67">
            <w:pPr>
              <w:rPr>
                <w:b/>
              </w:rPr>
            </w:pPr>
            <w:r w:rsidRPr="00B72D94">
              <w:rPr>
                <w:b/>
              </w:rPr>
              <w:t>Príjmy budúcich období dlhodobé, z toho:</w:t>
            </w:r>
          </w:p>
        </w:tc>
        <w:tc>
          <w:tcPr>
            <w:tcW w:w="2614" w:type="dxa"/>
            <w:vAlign w:val="center"/>
          </w:tcPr>
          <w:p w14:paraId="67112329" w14:textId="77777777" w:rsidR="00254E67" w:rsidRPr="00B72D94" w:rsidRDefault="00254E67" w:rsidP="00361E2C">
            <w:pPr>
              <w:spacing w:line="360" w:lineRule="auto"/>
              <w:jc w:val="right"/>
            </w:pPr>
          </w:p>
        </w:tc>
        <w:tc>
          <w:tcPr>
            <w:tcW w:w="2493" w:type="dxa"/>
            <w:vAlign w:val="center"/>
          </w:tcPr>
          <w:p w14:paraId="177ECBC4" w14:textId="77777777" w:rsidR="00254E67" w:rsidRPr="00B72D94" w:rsidRDefault="00254E67" w:rsidP="00361E2C">
            <w:pPr>
              <w:spacing w:line="360" w:lineRule="auto"/>
              <w:jc w:val="right"/>
            </w:pPr>
          </w:p>
        </w:tc>
      </w:tr>
      <w:tr w:rsidR="00254E67" w:rsidRPr="00F056A9" w14:paraId="009F8471" w14:textId="77777777" w:rsidTr="00C361E8">
        <w:trPr>
          <w:trHeight w:val="340"/>
          <w:jc w:val="center"/>
        </w:trPr>
        <w:tc>
          <w:tcPr>
            <w:tcW w:w="4274" w:type="dxa"/>
            <w:vAlign w:val="center"/>
          </w:tcPr>
          <w:p w14:paraId="3C9EA557" w14:textId="77777777" w:rsidR="00254E67" w:rsidRPr="00B72D94" w:rsidRDefault="00254E67" w:rsidP="00254E67"/>
        </w:tc>
        <w:tc>
          <w:tcPr>
            <w:tcW w:w="2614" w:type="dxa"/>
            <w:vAlign w:val="center"/>
          </w:tcPr>
          <w:p w14:paraId="2D39C3F6" w14:textId="77777777" w:rsidR="00254E67" w:rsidRPr="00B72D94" w:rsidRDefault="00254E67" w:rsidP="00361E2C">
            <w:pPr>
              <w:spacing w:line="360" w:lineRule="auto"/>
              <w:jc w:val="right"/>
            </w:pPr>
          </w:p>
        </w:tc>
        <w:tc>
          <w:tcPr>
            <w:tcW w:w="2493" w:type="dxa"/>
            <w:vAlign w:val="center"/>
          </w:tcPr>
          <w:p w14:paraId="1C1F878A" w14:textId="77777777" w:rsidR="00254E67" w:rsidRPr="00B72D94" w:rsidRDefault="00254E67" w:rsidP="001631B4">
            <w:pPr>
              <w:spacing w:line="360" w:lineRule="auto"/>
              <w:jc w:val="center"/>
            </w:pPr>
          </w:p>
        </w:tc>
      </w:tr>
      <w:tr w:rsidR="00254E67" w:rsidRPr="00F056A9" w14:paraId="06336A8C" w14:textId="77777777" w:rsidTr="00C361E8">
        <w:trPr>
          <w:trHeight w:val="340"/>
          <w:jc w:val="center"/>
        </w:trPr>
        <w:tc>
          <w:tcPr>
            <w:tcW w:w="4274" w:type="dxa"/>
            <w:vAlign w:val="center"/>
          </w:tcPr>
          <w:p w14:paraId="02A88539" w14:textId="77777777" w:rsidR="00254E67" w:rsidRPr="00B72D94" w:rsidRDefault="00254E67" w:rsidP="00254E67"/>
        </w:tc>
        <w:tc>
          <w:tcPr>
            <w:tcW w:w="2614" w:type="dxa"/>
            <w:vAlign w:val="center"/>
          </w:tcPr>
          <w:p w14:paraId="160B8898" w14:textId="77777777" w:rsidR="00254E67" w:rsidRPr="00B72D94" w:rsidRDefault="00254E67" w:rsidP="00361E2C">
            <w:pPr>
              <w:spacing w:line="360" w:lineRule="auto"/>
              <w:jc w:val="right"/>
            </w:pPr>
          </w:p>
        </w:tc>
        <w:tc>
          <w:tcPr>
            <w:tcW w:w="2493" w:type="dxa"/>
            <w:vAlign w:val="center"/>
          </w:tcPr>
          <w:p w14:paraId="5383E6A0" w14:textId="77777777" w:rsidR="00254E67" w:rsidRPr="00B72D94" w:rsidRDefault="00254E67" w:rsidP="001631B4">
            <w:pPr>
              <w:spacing w:line="360" w:lineRule="auto"/>
              <w:jc w:val="center"/>
            </w:pPr>
          </w:p>
        </w:tc>
      </w:tr>
      <w:tr w:rsidR="00254E67" w:rsidRPr="00F056A9" w14:paraId="745EB5DE" w14:textId="77777777" w:rsidTr="00C361E8">
        <w:trPr>
          <w:trHeight w:val="340"/>
          <w:jc w:val="center"/>
        </w:trPr>
        <w:tc>
          <w:tcPr>
            <w:tcW w:w="4274" w:type="dxa"/>
            <w:vAlign w:val="center"/>
          </w:tcPr>
          <w:p w14:paraId="7D8B338E" w14:textId="77777777" w:rsidR="00254E67" w:rsidRPr="00B72D94" w:rsidRDefault="00254E67" w:rsidP="00254E67">
            <w:pPr>
              <w:rPr>
                <w:b/>
              </w:rPr>
            </w:pPr>
            <w:r w:rsidRPr="00B72D94">
              <w:rPr>
                <w:b/>
              </w:rPr>
              <w:t>Príjmy budúcich období krátkodobé, z toho:</w:t>
            </w:r>
          </w:p>
        </w:tc>
        <w:tc>
          <w:tcPr>
            <w:tcW w:w="2614" w:type="dxa"/>
            <w:vAlign w:val="center"/>
          </w:tcPr>
          <w:p w14:paraId="6045BF5A" w14:textId="61FBD6CB" w:rsidR="00254E67" w:rsidRPr="00B72D94" w:rsidRDefault="00525FB4" w:rsidP="00361E2C">
            <w:pPr>
              <w:spacing w:line="360" w:lineRule="auto"/>
              <w:jc w:val="right"/>
            </w:pPr>
            <w:r>
              <w:t xml:space="preserve"> </w:t>
            </w:r>
          </w:p>
        </w:tc>
        <w:tc>
          <w:tcPr>
            <w:tcW w:w="2493" w:type="dxa"/>
            <w:vAlign w:val="center"/>
          </w:tcPr>
          <w:p w14:paraId="6ECAC7C5" w14:textId="6A5C084E" w:rsidR="00254E67" w:rsidRPr="00B72D94" w:rsidRDefault="00525FB4" w:rsidP="00D318D5">
            <w:pPr>
              <w:spacing w:line="360" w:lineRule="auto"/>
              <w:jc w:val="right"/>
            </w:pPr>
            <w:r>
              <w:t xml:space="preserve"> </w:t>
            </w:r>
          </w:p>
        </w:tc>
      </w:tr>
      <w:tr w:rsidR="00254E67" w:rsidRPr="00F056A9" w14:paraId="5D9746D2" w14:textId="77777777" w:rsidTr="00C361E8">
        <w:trPr>
          <w:trHeight w:val="340"/>
          <w:jc w:val="center"/>
        </w:trPr>
        <w:tc>
          <w:tcPr>
            <w:tcW w:w="4274" w:type="dxa"/>
            <w:vAlign w:val="center"/>
          </w:tcPr>
          <w:p w14:paraId="7073F5AA" w14:textId="77777777" w:rsidR="00254E67" w:rsidRPr="00B72D94" w:rsidRDefault="00254E67" w:rsidP="00254E67">
            <w:r w:rsidRPr="00B72D94">
              <w:t>Mediálne služby</w:t>
            </w:r>
          </w:p>
        </w:tc>
        <w:tc>
          <w:tcPr>
            <w:tcW w:w="2614" w:type="dxa"/>
            <w:vAlign w:val="center"/>
          </w:tcPr>
          <w:p w14:paraId="2BA469E1" w14:textId="77777777" w:rsidR="00254E67" w:rsidRPr="00B72D94" w:rsidRDefault="00254E67" w:rsidP="00361E2C">
            <w:pPr>
              <w:spacing w:line="360" w:lineRule="auto"/>
              <w:jc w:val="right"/>
            </w:pPr>
          </w:p>
        </w:tc>
        <w:tc>
          <w:tcPr>
            <w:tcW w:w="2493" w:type="dxa"/>
            <w:vAlign w:val="center"/>
          </w:tcPr>
          <w:p w14:paraId="5D7E9E99" w14:textId="77777777" w:rsidR="00254E67" w:rsidRPr="00B72D94" w:rsidRDefault="00254E67" w:rsidP="001631B4">
            <w:pPr>
              <w:spacing w:line="360" w:lineRule="auto"/>
              <w:jc w:val="center"/>
            </w:pPr>
          </w:p>
        </w:tc>
      </w:tr>
      <w:tr w:rsidR="00690D58" w:rsidRPr="00F056A9" w14:paraId="26840A09" w14:textId="77777777" w:rsidTr="00C361E8">
        <w:trPr>
          <w:trHeight w:val="340"/>
          <w:jc w:val="center"/>
        </w:trPr>
        <w:tc>
          <w:tcPr>
            <w:tcW w:w="4274" w:type="dxa"/>
            <w:vAlign w:val="center"/>
          </w:tcPr>
          <w:p w14:paraId="0F84CE11" w14:textId="77777777" w:rsidR="00690D58" w:rsidRPr="00B72D94" w:rsidRDefault="00690D58" w:rsidP="00A536CB">
            <w:r w:rsidRPr="00B72D94">
              <w:t>Ostatné služby</w:t>
            </w:r>
          </w:p>
        </w:tc>
        <w:tc>
          <w:tcPr>
            <w:tcW w:w="2614" w:type="dxa"/>
            <w:vAlign w:val="center"/>
          </w:tcPr>
          <w:p w14:paraId="74E22B9A" w14:textId="6FA0D752" w:rsidR="00690D58" w:rsidRPr="00B72D94" w:rsidRDefault="00525FB4" w:rsidP="00361E2C">
            <w:pPr>
              <w:spacing w:line="360" w:lineRule="auto"/>
              <w:jc w:val="right"/>
            </w:pPr>
            <w:r>
              <w:t xml:space="preserve"> </w:t>
            </w:r>
          </w:p>
        </w:tc>
        <w:tc>
          <w:tcPr>
            <w:tcW w:w="2493" w:type="dxa"/>
            <w:vAlign w:val="center"/>
          </w:tcPr>
          <w:p w14:paraId="23AFB373" w14:textId="7EC6B244" w:rsidR="00690D58" w:rsidRPr="00B72D94" w:rsidRDefault="00525FB4" w:rsidP="00D318D5">
            <w:pPr>
              <w:spacing w:line="360" w:lineRule="auto"/>
              <w:jc w:val="right"/>
            </w:pPr>
            <w:r>
              <w:t xml:space="preserve"> </w:t>
            </w:r>
          </w:p>
        </w:tc>
      </w:tr>
    </w:tbl>
    <w:p w14:paraId="3281CB25" w14:textId="77777777" w:rsidR="00084B79" w:rsidRDefault="00B72D94">
      <w:pPr>
        <w:pageBreakBefore/>
        <w:jc w:val="both"/>
        <w:rPr>
          <w:b/>
        </w:rPr>
      </w:pPr>
      <w:r>
        <w:rPr>
          <w:b/>
        </w:rPr>
        <w:lastRenderedPageBreak/>
        <w:t>7.</w:t>
      </w:r>
      <w:r w:rsidR="00084B79">
        <w:rPr>
          <w:b/>
        </w:rPr>
        <w:tab/>
        <w:t>ÚDAJE VYKÁZANÉ NA STRANE PASÍV SÚVAHY</w:t>
      </w:r>
    </w:p>
    <w:p w14:paraId="385B160B" w14:textId="77777777" w:rsidR="00084B79" w:rsidRDefault="00084B79">
      <w:pPr>
        <w:jc w:val="both"/>
        <w:rPr>
          <w:i/>
          <w:color w:val="FF0000"/>
          <w:sz w:val="20"/>
          <w:szCs w:val="20"/>
        </w:rPr>
      </w:pPr>
    </w:p>
    <w:p w14:paraId="19698867" w14:textId="77777777" w:rsidR="00084B79" w:rsidRDefault="00084B79">
      <w:pPr>
        <w:jc w:val="both"/>
        <w:rPr>
          <w:b/>
        </w:rPr>
      </w:pPr>
      <w:r>
        <w:rPr>
          <w:b/>
        </w:rPr>
        <w:t xml:space="preserve">Vlastné imanie </w:t>
      </w:r>
    </w:p>
    <w:p w14:paraId="00A29A2F" w14:textId="77777777" w:rsidR="00084B79" w:rsidRDefault="00B72D94">
      <w:pPr>
        <w:rPr>
          <w:u w:val="single"/>
        </w:rPr>
      </w:pPr>
      <w:r>
        <w:rPr>
          <w:u w:val="single"/>
        </w:rPr>
        <w:t>7</w:t>
      </w:r>
      <w:r w:rsidR="00084B79">
        <w:rPr>
          <w:u w:val="single"/>
        </w:rPr>
        <w:t>.1. Informácie o vlastnom imaní</w:t>
      </w:r>
    </w:p>
    <w:p w14:paraId="7901AA7A" w14:textId="77777777" w:rsidR="009D30EE" w:rsidRPr="00746909" w:rsidRDefault="009D30EE" w:rsidP="009D30EE">
      <w:pPr>
        <w:suppressAutoHyphens w:val="0"/>
        <w:autoSpaceDE w:val="0"/>
        <w:autoSpaceDN w:val="0"/>
        <w:adjustRightInd w:val="0"/>
        <w:ind w:firstLine="708"/>
        <w:rPr>
          <w:sz w:val="22"/>
          <w:u w:val="single"/>
        </w:rPr>
      </w:pPr>
    </w:p>
    <w:p w14:paraId="4FF60D5F" w14:textId="06384975" w:rsidR="002C0723" w:rsidRPr="00746909" w:rsidRDefault="0055145A" w:rsidP="009D30EE">
      <w:pPr>
        <w:suppressAutoHyphens w:val="0"/>
        <w:autoSpaceDE w:val="0"/>
        <w:autoSpaceDN w:val="0"/>
        <w:adjustRightInd w:val="0"/>
        <w:ind w:firstLine="708"/>
        <w:rPr>
          <w:sz w:val="22"/>
          <w:szCs w:val="22"/>
          <w:lang w:eastAsia="sk-SK"/>
        </w:rPr>
      </w:pPr>
      <w:r w:rsidRPr="00746909">
        <w:rPr>
          <w:sz w:val="22"/>
          <w:szCs w:val="22"/>
          <w:lang w:eastAsia="sk-SK"/>
        </w:rPr>
        <w:t>Bezprostredne predchádzajúce účtovné obdobie:</w:t>
      </w:r>
      <w:r w:rsidR="001119A4" w:rsidRPr="00746909">
        <w:rPr>
          <w:sz w:val="22"/>
          <w:szCs w:val="22"/>
          <w:lang w:eastAsia="sk-SK"/>
        </w:rPr>
        <w:t xml:space="preserve"> </w:t>
      </w:r>
      <w:r w:rsidR="0056078E">
        <w:rPr>
          <w:sz w:val="22"/>
          <w:szCs w:val="22"/>
          <w:lang w:eastAsia="sk-SK"/>
        </w:rPr>
        <w:t>11 002 357</w:t>
      </w:r>
    </w:p>
    <w:p w14:paraId="2D6BCF0D" w14:textId="3866B930" w:rsidR="00EE0F2A" w:rsidRPr="00746909" w:rsidRDefault="0055145A" w:rsidP="002C0723">
      <w:pPr>
        <w:suppressAutoHyphens w:val="0"/>
        <w:autoSpaceDE w:val="0"/>
        <w:autoSpaceDN w:val="0"/>
        <w:adjustRightInd w:val="0"/>
        <w:ind w:left="720"/>
        <w:rPr>
          <w:sz w:val="22"/>
          <w:szCs w:val="22"/>
          <w:lang w:eastAsia="sk-SK"/>
        </w:rPr>
      </w:pPr>
      <w:r w:rsidRPr="00746909">
        <w:rPr>
          <w:sz w:val="22"/>
          <w:szCs w:val="22"/>
          <w:lang w:eastAsia="sk-SK"/>
        </w:rPr>
        <w:t>Vlastné imanie bežné obdobie</w:t>
      </w:r>
      <w:r w:rsidR="001119A4" w:rsidRPr="00746909">
        <w:rPr>
          <w:sz w:val="22"/>
          <w:szCs w:val="22"/>
          <w:lang w:eastAsia="sk-SK"/>
        </w:rPr>
        <w:t>:</w:t>
      </w:r>
      <w:r>
        <w:rPr>
          <w:sz w:val="22"/>
          <w:szCs w:val="22"/>
          <w:lang w:eastAsia="sk-SK"/>
        </w:rPr>
        <w:tab/>
      </w:r>
      <w:r>
        <w:rPr>
          <w:sz w:val="22"/>
          <w:szCs w:val="22"/>
          <w:lang w:eastAsia="sk-SK"/>
        </w:rPr>
        <w:tab/>
      </w:r>
      <w:r w:rsidR="001119A4" w:rsidRPr="00746909">
        <w:rPr>
          <w:sz w:val="22"/>
          <w:szCs w:val="22"/>
          <w:lang w:eastAsia="sk-SK"/>
        </w:rPr>
        <w:t xml:space="preserve"> </w:t>
      </w:r>
      <w:r>
        <w:rPr>
          <w:sz w:val="22"/>
          <w:szCs w:val="22"/>
          <w:lang w:eastAsia="sk-SK"/>
        </w:rPr>
        <w:tab/>
      </w:r>
      <w:r w:rsidR="0056078E">
        <w:rPr>
          <w:sz w:val="22"/>
          <w:szCs w:val="22"/>
          <w:lang w:eastAsia="sk-SK"/>
        </w:rPr>
        <w:t xml:space="preserve"> </w:t>
      </w:r>
      <w:r w:rsidR="00BF5640">
        <w:rPr>
          <w:sz w:val="22"/>
          <w:szCs w:val="22"/>
          <w:lang w:eastAsia="sk-SK"/>
        </w:rPr>
        <w:t>11</w:t>
      </w:r>
      <w:r w:rsidR="00D318D5">
        <w:rPr>
          <w:sz w:val="22"/>
          <w:szCs w:val="22"/>
          <w:lang w:eastAsia="sk-SK"/>
        </w:rPr>
        <w:t> </w:t>
      </w:r>
      <w:r w:rsidR="00FF5E79">
        <w:rPr>
          <w:sz w:val="22"/>
          <w:szCs w:val="22"/>
          <w:lang w:eastAsia="sk-SK"/>
        </w:rPr>
        <w:t>527</w:t>
      </w:r>
      <w:r w:rsidR="00F1072A">
        <w:rPr>
          <w:sz w:val="22"/>
          <w:szCs w:val="22"/>
          <w:lang w:eastAsia="sk-SK"/>
        </w:rPr>
        <w:t xml:space="preserve"> </w:t>
      </w:r>
      <w:r w:rsidR="0056078E">
        <w:rPr>
          <w:sz w:val="22"/>
          <w:szCs w:val="22"/>
          <w:lang w:eastAsia="sk-SK"/>
        </w:rPr>
        <w:t>214</w:t>
      </w:r>
    </w:p>
    <w:p w14:paraId="549C24F9" w14:textId="12C371AB" w:rsidR="00971BEF" w:rsidRPr="00746909" w:rsidRDefault="00971BEF" w:rsidP="0055145A">
      <w:pPr>
        <w:suppressAutoHyphens w:val="0"/>
        <w:autoSpaceDE w:val="0"/>
        <w:autoSpaceDN w:val="0"/>
        <w:adjustRightInd w:val="0"/>
        <w:ind w:left="720"/>
        <w:rPr>
          <w:sz w:val="22"/>
          <w:szCs w:val="22"/>
          <w:lang w:eastAsia="sk-SK"/>
        </w:rPr>
      </w:pPr>
      <w:r w:rsidRPr="00746909">
        <w:rPr>
          <w:sz w:val="22"/>
          <w:szCs w:val="22"/>
          <w:lang w:eastAsia="sk-SK"/>
        </w:rPr>
        <w:t>Z</w:t>
      </w:r>
      <w:r w:rsidR="001119A4" w:rsidRPr="00746909">
        <w:rPr>
          <w:sz w:val="22"/>
          <w:szCs w:val="22"/>
          <w:lang w:eastAsia="sk-SK"/>
        </w:rPr>
        <w:t> </w:t>
      </w:r>
      <w:r w:rsidRPr="00746909">
        <w:rPr>
          <w:sz w:val="22"/>
          <w:szCs w:val="22"/>
          <w:lang w:eastAsia="sk-SK"/>
        </w:rPr>
        <w:t xml:space="preserve">toho: </w:t>
      </w:r>
      <w:r w:rsidR="0055145A">
        <w:rPr>
          <w:sz w:val="22"/>
          <w:szCs w:val="22"/>
          <w:lang w:eastAsia="sk-SK"/>
        </w:rPr>
        <w:tab/>
        <w:t xml:space="preserve">     -     </w:t>
      </w:r>
      <w:r w:rsidRPr="00746909">
        <w:rPr>
          <w:sz w:val="22"/>
          <w:szCs w:val="22"/>
          <w:lang w:eastAsia="sk-SK"/>
        </w:rPr>
        <w:t>základné imanie</w:t>
      </w:r>
      <w:r w:rsidR="00AA5ACC">
        <w:rPr>
          <w:sz w:val="22"/>
          <w:szCs w:val="22"/>
          <w:lang w:eastAsia="sk-SK"/>
        </w:rPr>
        <w:t xml:space="preserve">          </w:t>
      </w:r>
      <w:r w:rsidRPr="00746909">
        <w:rPr>
          <w:sz w:val="22"/>
          <w:szCs w:val="22"/>
          <w:lang w:eastAsia="sk-SK"/>
        </w:rPr>
        <w:t xml:space="preserve"> </w:t>
      </w:r>
      <w:r w:rsidR="0055145A">
        <w:rPr>
          <w:sz w:val="22"/>
          <w:szCs w:val="22"/>
          <w:lang w:eastAsia="sk-SK"/>
        </w:rPr>
        <w:tab/>
        <w:t xml:space="preserve">     </w:t>
      </w:r>
      <w:r w:rsidR="00BF5640">
        <w:rPr>
          <w:sz w:val="22"/>
          <w:szCs w:val="22"/>
          <w:lang w:eastAsia="sk-SK"/>
        </w:rPr>
        <w:t>166</w:t>
      </w:r>
      <w:r w:rsidR="00C55E60" w:rsidRPr="00746909">
        <w:rPr>
          <w:sz w:val="22"/>
          <w:szCs w:val="22"/>
          <w:lang w:eastAsia="sk-SK"/>
        </w:rPr>
        <w:t xml:space="preserve"> </w:t>
      </w:r>
      <w:r w:rsidR="00BF5640">
        <w:rPr>
          <w:sz w:val="22"/>
          <w:szCs w:val="22"/>
          <w:lang w:eastAsia="sk-SK"/>
        </w:rPr>
        <w:t>000</w:t>
      </w:r>
    </w:p>
    <w:p w14:paraId="0543578D" w14:textId="569C9D24" w:rsidR="00971BEF" w:rsidRPr="00746909" w:rsidRDefault="00971BEF" w:rsidP="00971BEF">
      <w:pPr>
        <w:pStyle w:val="Odsekzoznamu"/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sz w:val="22"/>
          <w:szCs w:val="22"/>
          <w:lang w:eastAsia="sk-SK"/>
        </w:rPr>
      </w:pPr>
      <w:r w:rsidRPr="00746909">
        <w:rPr>
          <w:sz w:val="22"/>
          <w:szCs w:val="22"/>
          <w:lang w:eastAsia="sk-SK"/>
        </w:rPr>
        <w:t xml:space="preserve">zákonný rezervný fond </w:t>
      </w:r>
      <w:r w:rsidR="00C55E60" w:rsidRPr="00746909">
        <w:rPr>
          <w:sz w:val="22"/>
          <w:szCs w:val="22"/>
          <w:lang w:eastAsia="sk-SK"/>
        </w:rPr>
        <w:t xml:space="preserve"> </w:t>
      </w:r>
      <w:r w:rsidR="0055145A">
        <w:rPr>
          <w:sz w:val="22"/>
          <w:szCs w:val="22"/>
          <w:lang w:eastAsia="sk-SK"/>
        </w:rPr>
        <w:tab/>
        <w:t xml:space="preserve">       </w:t>
      </w:r>
      <w:r w:rsidR="00605390">
        <w:rPr>
          <w:sz w:val="22"/>
          <w:szCs w:val="22"/>
          <w:lang w:eastAsia="sk-SK"/>
        </w:rPr>
        <w:t>30</w:t>
      </w:r>
      <w:r w:rsidR="00C55E60" w:rsidRPr="00746909">
        <w:rPr>
          <w:sz w:val="22"/>
          <w:szCs w:val="22"/>
          <w:lang w:eastAsia="sk-SK"/>
        </w:rPr>
        <w:t xml:space="preserve"> </w:t>
      </w:r>
      <w:r w:rsidR="00605390">
        <w:rPr>
          <w:sz w:val="22"/>
          <w:szCs w:val="22"/>
          <w:lang w:eastAsia="sk-SK"/>
        </w:rPr>
        <w:t>329</w:t>
      </w:r>
    </w:p>
    <w:p w14:paraId="03826FB4" w14:textId="01CF4552" w:rsidR="00971BEF" w:rsidRPr="00746909" w:rsidRDefault="00971BEF" w:rsidP="00971BEF">
      <w:pPr>
        <w:pStyle w:val="Odsekzoznamu"/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sz w:val="22"/>
          <w:szCs w:val="22"/>
          <w:lang w:eastAsia="sk-SK"/>
        </w:rPr>
      </w:pPr>
      <w:r w:rsidRPr="00746909">
        <w:rPr>
          <w:sz w:val="22"/>
          <w:szCs w:val="22"/>
          <w:lang w:eastAsia="sk-SK"/>
        </w:rPr>
        <w:t xml:space="preserve">HV minulých rokov </w:t>
      </w:r>
      <w:r w:rsidR="00C55E60" w:rsidRPr="00746909">
        <w:rPr>
          <w:sz w:val="22"/>
          <w:szCs w:val="22"/>
          <w:lang w:eastAsia="sk-SK"/>
        </w:rPr>
        <w:t xml:space="preserve"> </w:t>
      </w:r>
      <w:r w:rsidR="00AA5ACC">
        <w:rPr>
          <w:sz w:val="22"/>
          <w:szCs w:val="22"/>
          <w:lang w:eastAsia="sk-SK"/>
        </w:rPr>
        <w:t xml:space="preserve">  </w:t>
      </w:r>
      <w:r w:rsidR="00C55E60" w:rsidRPr="00746909">
        <w:rPr>
          <w:sz w:val="22"/>
          <w:szCs w:val="22"/>
          <w:lang w:eastAsia="sk-SK"/>
        </w:rPr>
        <w:t xml:space="preserve"> </w:t>
      </w:r>
      <w:r w:rsidR="0055145A">
        <w:rPr>
          <w:sz w:val="22"/>
          <w:szCs w:val="22"/>
          <w:lang w:eastAsia="sk-SK"/>
        </w:rPr>
        <w:tab/>
        <w:t xml:space="preserve">  </w:t>
      </w:r>
      <w:r w:rsidR="00600614">
        <w:rPr>
          <w:sz w:val="22"/>
          <w:szCs w:val="22"/>
          <w:lang w:eastAsia="sk-SK"/>
        </w:rPr>
        <w:t>8</w:t>
      </w:r>
      <w:r w:rsidR="00D318D5">
        <w:rPr>
          <w:sz w:val="22"/>
          <w:szCs w:val="22"/>
          <w:lang w:eastAsia="sk-SK"/>
        </w:rPr>
        <w:t> </w:t>
      </w:r>
      <w:r w:rsidR="00600614">
        <w:rPr>
          <w:sz w:val="22"/>
          <w:szCs w:val="22"/>
          <w:lang w:eastAsia="sk-SK"/>
        </w:rPr>
        <w:t>8</w:t>
      </w:r>
      <w:r w:rsidR="00D704F1">
        <w:rPr>
          <w:sz w:val="22"/>
          <w:szCs w:val="22"/>
          <w:lang w:eastAsia="sk-SK"/>
        </w:rPr>
        <w:t>90</w:t>
      </w:r>
      <w:r w:rsidR="00D318D5">
        <w:rPr>
          <w:sz w:val="22"/>
          <w:szCs w:val="22"/>
          <w:lang w:eastAsia="sk-SK"/>
        </w:rPr>
        <w:t xml:space="preserve"> </w:t>
      </w:r>
      <w:r w:rsidR="00D704F1">
        <w:rPr>
          <w:sz w:val="22"/>
          <w:szCs w:val="22"/>
          <w:lang w:eastAsia="sk-SK"/>
        </w:rPr>
        <w:t>974</w:t>
      </w:r>
    </w:p>
    <w:p w14:paraId="3E03F7B3" w14:textId="0A9F9B01" w:rsidR="00971BEF" w:rsidRPr="00746909" w:rsidRDefault="00971BEF" w:rsidP="00971BEF">
      <w:pPr>
        <w:pStyle w:val="Odsekzoznamu"/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sz w:val="22"/>
          <w:szCs w:val="22"/>
          <w:lang w:eastAsia="sk-SK"/>
        </w:rPr>
      </w:pPr>
      <w:r w:rsidRPr="00746909">
        <w:rPr>
          <w:sz w:val="22"/>
          <w:szCs w:val="22"/>
          <w:lang w:eastAsia="sk-SK"/>
        </w:rPr>
        <w:t>HV bežného obdobia</w:t>
      </w:r>
      <w:r w:rsidR="00C55E60" w:rsidRPr="00746909">
        <w:rPr>
          <w:sz w:val="22"/>
          <w:szCs w:val="22"/>
          <w:lang w:eastAsia="sk-SK"/>
        </w:rPr>
        <w:t xml:space="preserve"> </w:t>
      </w:r>
      <w:r w:rsidR="00AA5ACC">
        <w:rPr>
          <w:sz w:val="22"/>
          <w:szCs w:val="22"/>
          <w:lang w:eastAsia="sk-SK"/>
        </w:rPr>
        <w:t xml:space="preserve">  </w:t>
      </w:r>
      <w:r w:rsidR="0055145A">
        <w:rPr>
          <w:sz w:val="22"/>
          <w:szCs w:val="22"/>
          <w:lang w:eastAsia="sk-SK"/>
        </w:rPr>
        <w:tab/>
        <w:t xml:space="preserve">  </w:t>
      </w:r>
      <w:r w:rsidR="00D704F1">
        <w:rPr>
          <w:sz w:val="22"/>
          <w:szCs w:val="22"/>
          <w:lang w:eastAsia="sk-SK"/>
        </w:rPr>
        <w:t>2</w:t>
      </w:r>
      <w:r w:rsidR="003F6810">
        <w:rPr>
          <w:sz w:val="22"/>
          <w:szCs w:val="22"/>
          <w:lang w:eastAsia="sk-SK"/>
        </w:rPr>
        <w:t xml:space="preserve"> </w:t>
      </w:r>
      <w:r w:rsidR="00D704F1">
        <w:rPr>
          <w:sz w:val="22"/>
          <w:szCs w:val="22"/>
          <w:lang w:eastAsia="sk-SK"/>
        </w:rPr>
        <w:t>439</w:t>
      </w:r>
      <w:r w:rsidR="00F1072A">
        <w:rPr>
          <w:sz w:val="22"/>
          <w:szCs w:val="22"/>
          <w:lang w:eastAsia="sk-SK"/>
        </w:rPr>
        <w:t xml:space="preserve"> </w:t>
      </w:r>
      <w:r w:rsidR="00D704F1">
        <w:rPr>
          <w:sz w:val="22"/>
          <w:szCs w:val="22"/>
          <w:lang w:eastAsia="sk-SK"/>
        </w:rPr>
        <w:t>911</w:t>
      </w:r>
    </w:p>
    <w:p w14:paraId="3942676B" w14:textId="409A1BD6" w:rsidR="00477F69" w:rsidRPr="00746909" w:rsidRDefault="00976588" w:rsidP="00971BEF">
      <w:pPr>
        <w:pStyle w:val="Odsekzoznamu"/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sz w:val="22"/>
          <w:szCs w:val="22"/>
          <w:lang w:eastAsia="sk-SK"/>
        </w:rPr>
      </w:pPr>
      <w:r>
        <w:rPr>
          <w:sz w:val="22"/>
          <w:szCs w:val="22"/>
          <w:lang w:eastAsia="sk-SK"/>
        </w:rPr>
        <w:t>Ostatné kapitálové fondy</w:t>
      </w:r>
      <w:r w:rsidR="00AA5ACC">
        <w:rPr>
          <w:sz w:val="22"/>
          <w:szCs w:val="22"/>
          <w:lang w:eastAsia="sk-SK"/>
        </w:rPr>
        <w:t xml:space="preserve">   </w:t>
      </w:r>
      <w:r>
        <w:rPr>
          <w:sz w:val="22"/>
          <w:szCs w:val="22"/>
          <w:lang w:eastAsia="sk-SK"/>
        </w:rPr>
        <w:t xml:space="preserve"> </w:t>
      </w:r>
      <w:r w:rsidR="0055145A">
        <w:rPr>
          <w:sz w:val="22"/>
          <w:szCs w:val="22"/>
          <w:lang w:eastAsia="sk-SK"/>
        </w:rPr>
        <w:t xml:space="preserve">        </w:t>
      </w:r>
    </w:p>
    <w:p w14:paraId="43864219" w14:textId="77777777" w:rsidR="00084B79" w:rsidRPr="00746909" w:rsidRDefault="00084B79">
      <w:pPr>
        <w:pStyle w:val="Zkladntext"/>
        <w:rPr>
          <w:lang w:val="sk-SK"/>
        </w:rPr>
      </w:pPr>
      <w:r w:rsidRPr="00746909">
        <w:rPr>
          <w:lang w:val="sk-SK"/>
        </w:rPr>
        <w:t xml:space="preserve">  </w:t>
      </w:r>
    </w:p>
    <w:p w14:paraId="10A284D6" w14:textId="77777777" w:rsidR="00084B79" w:rsidRPr="00746909" w:rsidRDefault="00B72D94">
      <w:pPr>
        <w:jc w:val="both"/>
        <w:rPr>
          <w:sz w:val="28"/>
          <w:u w:val="single"/>
        </w:rPr>
      </w:pPr>
      <w:r w:rsidRPr="00746909">
        <w:rPr>
          <w:sz w:val="28"/>
          <w:u w:val="single"/>
        </w:rPr>
        <w:t>7</w:t>
      </w:r>
      <w:r w:rsidR="00084B79" w:rsidRPr="00746909">
        <w:rPr>
          <w:sz w:val="28"/>
          <w:u w:val="single"/>
        </w:rPr>
        <w:t>.2. Rozdelenie účtovného zisku  al</w:t>
      </w:r>
      <w:r w:rsidR="002C0723" w:rsidRPr="00746909">
        <w:rPr>
          <w:sz w:val="28"/>
          <w:u w:val="single"/>
        </w:rPr>
        <w:t xml:space="preserve">ebo vysporiadanie straty </w:t>
      </w:r>
    </w:p>
    <w:p w14:paraId="45CED1B8" w14:textId="77777777" w:rsidR="002C0723" w:rsidRPr="00746909" w:rsidRDefault="002C0723" w:rsidP="002C0723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3"/>
        <w:gridCol w:w="2328"/>
      </w:tblGrid>
      <w:tr w:rsidR="00746909" w:rsidRPr="00746909" w14:paraId="338D0C00" w14:textId="77777777">
        <w:trPr>
          <w:trHeight w:val="765"/>
          <w:jc w:val="center"/>
        </w:trPr>
        <w:tc>
          <w:tcPr>
            <w:tcW w:w="6912" w:type="dxa"/>
            <w:noWrap/>
            <w:vAlign w:val="center"/>
          </w:tcPr>
          <w:p w14:paraId="2A5060BA" w14:textId="77777777" w:rsidR="002C0723" w:rsidRPr="00746909" w:rsidRDefault="002C0723" w:rsidP="00A536CB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746909">
              <w:rPr>
                <w:rFonts w:ascii="Times New Roman" w:hAnsi="Times New Roman"/>
                <w:sz w:val="24"/>
                <w:szCs w:val="24"/>
              </w:rPr>
              <w:t>Názov položky</w:t>
            </w:r>
          </w:p>
        </w:tc>
        <w:tc>
          <w:tcPr>
            <w:tcW w:w="2331" w:type="dxa"/>
            <w:vAlign w:val="center"/>
          </w:tcPr>
          <w:p w14:paraId="689B9416" w14:textId="77777777" w:rsidR="002C0723" w:rsidRPr="00746909" w:rsidRDefault="002C0723" w:rsidP="00A536CB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746909">
              <w:rPr>
                <w:rFonts w:ascii="Times New Roman" w:hAnsi="Times New Roman"/>
                <w:sz w:val="24"/>
                <w:szCs w:val="24"/>
              </w:rPr>
              <w:t>Bezprostredne predchádzajúce účtovné obdobie</w:t>
            </w:r>
          </w:p>
        </w:tc>
      </w:tr>
      <w:tr w:rsidR="00746909" w:rsidRPr="00746909" w14:paraId="051A113A" w14:textId="77777777">
        <w:trPr>
          <w:trHeight w:val="330"/>
          <w:jc w:val="center"/>
        </w:trPr>
        <w:tc>
          <w:tcPr>
            <w:tcW w:w="6912" w:type="dxa"/>
            <w:noWrap/>
            <w:vAlign w:val="center"/>
          </w:tcPr>
          <w:p w14:paraId="45122714" w14:textId="77777777" w:rsidR="002C0723" w:rsidRPr="00746909" w:rsidRDefault="002C0723" w:rsidP="00A536CB">
            <w:pPr>
              <w:rPr>
                <w:b/>
                <w:bCs/>
              </w:rPr>
            </w:pPr>
            <w:r w:rsidRPr="00746909">
              <w:rPr>
                <w:b/>
                <w:bCs/>
              </w:rPr>
              <w:t xml:space="preserve">Účtovný zisk </w:t>
            </w:r>
          </w:p>
        </w:tc>
        <w:tc>
          <w:tcPr>
            <w:tcW w:w="2331" w:type="dxa"/>
            <w:noWrap/>
            <w:vAlign w:val="center"/>
          </w:tcPr>
          <w:p w14:paraId="64720441" w14:textId="70B73557" w:rsidR="002C0723" w:rsidRPr="00746909" w:rsidRDefault="00822038" w:rsidP="00361E2C">
            <w:pPr>
              <w:jc w:val="right"/>
            </w:pPr>
            <w:r w:rsidRPr="004965E8">
              <w:rPr>
                <w:b/>
                <w:bCs/>
              </w:rPr>
              <w:t>1</w:t>
            </w:r>
            <w:r w:rsidR="00F147B0">
              <w:t> </w:t>
            </w:r>
            <w:r w:rsidR="00F147B0" w:rsidRPr="00F147B0">
              <w:rPr>
                <w:b/>
                <w:bCs/>
              </w:rPr>
              <w:t>987 878</w:t>
            </w:r>
          </w:p>
        </w:tc>
      </w:tr>
      <w:tr w:rsidR="00746909" w:rsidRPr="00746909" w14:paraId="2732347B" w14:textId="77777777">
        <w:trPr>
          <w:trHeight w:val="330"/>
          <w:jc w:val="center"/>
        </w:trPr>
        <w:tc>
          <w:tcPr>
            <w:tcW w:w="6912" w:type="dxa"/>
            <w:noWrap/>
            <w:vAlign w:val="center"/>
          </w:tcPr>
          <w:p w14:paraId="541388DA" w14:textId="77777777" w:rsidR="002C0723" w:rsidRPr="00746909" w:rsidRDefault="002C0723" w:rsidP="00A536CB">
            <w:r w:rsidRPr="00746909">
              <w:rPr>
                <w:b/>
                <w:bCs/>
              </w:rPr>
              <w:t>Rozdelenie účtovného zisku</w:t>
            </w:r>
          </w:p>
        </w:tc>
        <w:tc>
          <w:tcPr>
            <w:tcW w:w="2331" w:type="dxa"/>
            <w:vAlign w:val="center"/>
          </w:tcPr>
          <w:p w14:paraId="0C760889" w14:textId="77777777" w:rsidR="002C0723" w:rsidRPr="00746909" w:rsidRDefault="002C0723" w:rsidP="00A536CB">
            <w:pPr>
              <w:rPr>
                <w:b/>
              </w:rPr>
            </w:pPr>
            <w:r w:rsidRPr="00746909">
              <w:rPr>
                <w:b/>
              </w:rPr>
              <w:t>Bežné účtovné obdobie</w:t>
            </w:r>
          </w:p>
        </w:tc>
      </w:tr>
      <w:tr w:rsidR="00746909" w:rsidRPr="00746909" w14:paraId="3D2E3278" w14:textId="77777777">
        <w:trPr>
          <w:trHeight w:val="330"/>
          <w:jc w:val="center"/>
        </w:trPr>
        <w:tc>
          <w:tcPr>
            <w:tcW w:w="6912" w:type="dxa"/>
            <w:noWrap/>
            <w:vAlign w:val="center"/>
          </w:tcPr>
          <w:p w14:paraId="4C141BD0" w14:textId="77777777" w:rsidR="002C0723" w:rsidRPr="00746909" w:rsidRDefault="002C0723" w:rsidP="00A536CB">
            <w:r w:rsidRPr="00746909">
              <w:t>Prídel do zákonného rezervného fondu</w:t>
            </w:r>
          </w:p>
        </w:tc>
        <w:tc>
          <w:tcPr>
            <w:tcW w:w="2331" w:type="dxa"/>
            <w:noWrap/>
            <w:vAlign w:val="center"/>
          </w:tcPr>
          <w:p w14:paraId="3A7BDF31" w14:textId="77777777" w:rsidR="002C0723" w:rsidRPr="00746909" w:rsidRDefault="008B149D" w:rsidP="00361E2C">
            <w:pPr>
              <w:jc w:val="right"/>
            </w:pPr>
            <w:r w:rsidRPr="00746909">
              <w:t>0</w:t>
            </w:r>
          </w:p>
        </w:tc>
      </w:tr>
      <w:tr w:rsidR="00746909" w:rsidRPr="00746909" w14:paraId="54BB4CEC" w14:textId="77777777">
        <w:trPr>
          <w:trHeight w:val="330"/>
          <w:jc w:val="center"/>
        </w:trPr>
        <w:tc>
          <w:tcPr>
            <w:tcW w:w="6912" w:type="dxa"/>
            <w:noWrap/>
            <w:vAlign w:val="center"/>
          </w:tcPr>
          <w:p w14:paraId="3052ED00" w14:textId="77777777" w:rsidR="002C0723" w:rsidRPr="00746909" w:rsidRDefault="002C0723" w:rsidP="00A536CB">
            <w:r w:rsidRPr="00746909">
              <w:t>Prídel do štatutárnych a ostatných fondov</w:t>
            </w:r>
          </w:p>
        </w:tc>
        <w:tc>
          <w:tcPr>
            <w:tcW w:w="2331" w:type="dxa"/>
            <w:noWrap/>
            <w:vAlign w:val="center"/>
          </w:tcPr>
          <w:p w14:paraId="785AF6CF" w14:textId="77777777" w:rsidR="002C0723" w:rsidRPr="00746909" w:rsidRDefault="002C0723" w:rsidP="00361E2C">
            <w:pPr>
              <w:jc w:val="right"/>
            </w:pPr>
          </w:p>
        </w:tc>
      </w:tr>
      <w:tr w:rsidR="00746909" w:rsidRPr="00746909" w14:paraId="363C11AC" w14:textId="77777777">
        <w:trPr>
          <w:trHeight w:val="330"/>
          <w:jc w:val="center"/>
        </w:trPr>
        <w:tc>
          <w:tcPr>
            <w:tcW w:w="6912" w:type="dxa"/>
            <w:noWrap/>
            <w:vAlign w:val="center"/>
          </w:tcPr>
          <w:p w14:paraId="3082DEF7" w14:textId="77777777" w:rsidR="002C0723" w:rsidRPr="00746909" w:rsidRDefault="002C0723" w:rsidP="00A536CB">
            <w:r w:rsidRPr="00746909">
              <w:t>Prídel do sociálneho fondu</w:t>
            </w:r>
          </w:p>
        </w:tc>
        <w:tc>
          <w:tcPr>
            <w:tcW w:w="2331" w:type="dxa"/>
            <w:noWrap/>
            <w:vAlign w:val="center"/>
          </w:tcPr>
          <w:p w14:paraId="27B06C6B" w14:textId="77777777" w:rsidR="002C0723" w:rsidRPr="00746909" w:rsidRDefault="002C0723" w:rsidP="00361E2C">
            <w:pPr>
              <w:jc w:val="right"/>
            </w:pPr>
          </w:p>
        </w:tc>
      </w:tr>
      <w:tr w:rsidR="00746909" w:rsidRPr="00746909" w14:paraId="777B81DF" w14:textId="77777777">
        <w:trPr>
          <w:trHeight w:val="330"/>
          <w:jc w:val="center"/>
        </w:trPr>
        <w:tc>
          <w:tcPr>
            <w:tcW w:w="6912" w:type="dxa"/>
            <w:noWrap/>
            <w:vAlign w:val="center"/>
          </w:tcPr>
          <w:p w14:paraId="397ED44B" w14:textId="77777777" w:rsidR="002C0723" w:rsidRPr="00746909" w:rsidRDefault="002C0723" w:rsidP="00A536CB">
            <w:r w:rsidRPr="00746909">
              <w:t>Prídel na zvýšenie základného imania</w:t>
            </w:r>
          </w:p>
        </w:tc>
        <w:tc>
          <w:tcPr>
            <w:tcW w:w="2331" w:type="dxa"/>
            <w:noWrap/>
            <w:vAlign w:val="center"/>
          </w:tcPr>
          <w:p w14:paraId="51A30ECC" w14:textId="77777777" w:rsidR="002C0723" w:rsidRPr="00746909" w:rsidRDefault="002C0723" w:rsidP="00361E2C">
            <w:pPr>
              <w:jc w:val="right"/>
            </w:pPr>
          </w:p>
        </w:tc>
      </w:tr>
      <w:tr w:rsidR="00746909" w:rsidRPr="00746909" w14:paraId="251C2D04" w14:textId="77777777">
        <w:trPr>
          <w:trHeight w:val="330"/>
          <w:jc w:val="center"/>
        </w:trPr>
        <w:tc>
          <w:tcPr>
            <w:tcW w:w="6912" w:type="dxa"/>
            <w:noWrap/>
            <w:vAlign w:val="center"/>
          </w:tcPr>
          <w:p w14:paraId="58323914" w14:textId="77777777" w:rsidR="002C0723" w:rsidRPr="00746909" w:rsidRDefault="002C0723" w:rsidP="00A536CB">
            <w:r w:rsidRPr="00746909">
              <w:t>Úhrada straty minulých období</w:t>
            </w:r>
          </w:p>
        </w:tc>
        <w:tc>
          <w:tcPr>
            <w:tcW w:w="2331" w:type="dxa"/>
            <w:noWrap/>
            <w:vAlign w:val="center"/>
          </w:tcPr>
          <w:p w14:paraId="19C491DB" w14:textId="77777777" w:rsidR="002C0723" w:rsidRPr="00746909" w:rsidRDefault="002C0723" w:rsidP="00361E2C">
            <w:pPr>
              <w:jc w:val="right"/>
            </w:pPr>
          </w:p>
        </w:tc>
      </w:tr>
      <w:tr w:rsidR="00746909" w:rsidRPr="00746909" w14:paraId="63434030" w14:textId="77777777">
        <w:trPr>
          <w:trHeight w:val="330"/>
          <w:jc w:val="center"/>
        </w:trPr>
        <w:tc>
          <w:tcPr>
            <w:tcW w:w="6912" w:type="dxa"/>
            <w:noWrap/>
            <w:vAlign w:val="center"/>
          </w:tcPr>
          <w:p w14:paraId="44F7BD9B" w14:textId="77777777" w:rsidR="002C0723" w:rsidRPr="00746909" w:rsidRDefault="002C0723" w:rsidP="00A536CB">
            <w:r w:rsidRPr="00746909">
              <w:t>Prevod do nerozdeleného zisku minulých rokov</w:t>
            </w:r>
          </w:p>
        </w:tc>
        <w:tc>
          <w:tcPr>
            <w:tcW w:w="2331" w:type="dxa"/>
            <w:noWrap/>
            <w:vAlign w:val="center"/>
          </w:tcPr>
          <w:p w14:paraId="6F31C443" w14:textId="2380A38C" w:rsidR="002C0723" w:rsidRPr="00746909" w:rsidRDefault="00062FE6" w:rsidP="00361E2C">
            <w:pPr>
              <w:jc w:val="right"/>
            </w:pPr>
            <w:r>
              <w:t>1</w:t>
            </w:r>
            <w:r w:rsidR="00856C90">
              <w:t> </w:t>
            </w:r>
            <w:r>
              <w:t>9</w:t>
            </w:r>
            <w:r w:rsidR="00BA12B0">
              <w:t>87</w:t>
            </w:r>
            <w:r w:rsidR="00856C90">
              <w:t xml:space="preserve"> </w:t>
            </w:r>
            <w:r w:rsidR="00BA12B0">
              <w:t>878</w:t>
            </w:r>
          </w:p>
        </w:tc>
      </w:tr>
      <w:tr w:rsidR="00746909" w:rsidRPr="00746909" w14:paraId="16C05AAB" w14:textId="77777777">
        <w:trPr>
          <w:trHeight w:val="330"/>
          <w:jc w:val="center"/>
        </w:trPr>
        <w:tc>
          <w:tcPr>
            <w:tcW w:w="6912" w:type="dxa"/>
            <w:noWrap/>
            <w:vAlign w:val="center"/>
          </w:tcPr>
          <w:p w14:paraId="26026966" w14:textId="77777777" w:rsidR="002C0723" w:rsidRPr="00746909" w:rsidRDefault="002C0723" w:rsidP="00A536CB">
            <w:r w:rsidRPr="00746909">
              <w:t>Rozdelenie podielu na zisku spoločníkom, členom</w:t>
            </w:r>
          </w:p>
        </w:tc>
        <w:tc>
          <w:tcPr>
            <w:tcW w:w="2331" w:type="dxa"/>
            <w:noWrap/>
            <w:vAlign w:val="center"/>
          </w:tcPr>
          <w:p w14:paraId="4592407A" w14:textId="77777777" w:rsidR="002C0723" w:rsidRPr="00746909" w:rsidRDefault="002C0723" w:rsidP="00361E2C">
            <w:pPr>
              <w:jc w:val="right"/>
            </w:pPr>
          </w:p>
        </w:tc>
      </w:tr>
      <w:tr w:rsidR="00746909" w:rsidRPr="00746909" w14:paraId="1E9ADA34" w14:textId="77777777">
        <w:trPr>
          <w:trHeight w:val="330"/>
          <w:jc w:val="center"/>
        </w:trPr>
        <w:tc>
          <w:tcPr>
            <w:tcW w:w="6912" w:type="dxa"/>
            <w:noWrap/>
            <w:vAlign w:val="center"/>
          </w:tcPr>
          <w:p w14:paraId="6C631D7F" w14:textId="77777777" w:rsidR="002C0723" w:rsidRPr="00746909" w:rsidRDefault="002C0723" w:rsidP="00A536CB">
            <w:r w:rsidRPr="00746909">
              <w:t xml:space="preserve">Iné </w:t>
            </w:r>
          </w:p>
        </w:tc>
        <w:tc>
          <w:tcPr>
            <w:tcW w:w="2331" w:type="dxa"/>
            <w:noWrap/>
            <w:vAlign w:val="center"/>
          </w:tcPr>
          <w:p w14:paraId="316F8700" w14:textId="77777777" w:rsidR="002C0723" w:rsidRPr="00746909" w:rsidRDefault="002C0723" w:rsidP="00361E2C">
            <w:pPr>
              <w:jc w:val="right"/>
            </w:pPr>
          </w:p>
        </w:tc>
      </w:tr>
      <w:tr w:rsidR="00746909" w:rsidRPr="00746909" w14:paraId="4EDC2F02" w14:textId="77777777">
        <w:trPr>
          <w:trHeight w:val="330"/>
          <w:jc w:val="center"/>
        </w:trPr>
        <w:tc>
          <w:tcPr>
            <w:tcW w:w="6912" w:type="dxa"/>
            <w:noWrap/>
            <w:vAlign w:val="center"/>
          </w:tcPr>
          <w:p w14:paraId="35B1B024" w14:textId="77777777" w:rsidR="002C0723" w:rsidRPr="00746909" w:rsidRDefault="002C0723" w:rsidP="00A536CB">
            <w:pPr>
              <w:rPr>
                <w:b/>
                <w:bCs/>
              </w:rPr>
            </w:pPr>
            <w:r w:rsidRPr="00746909">
              <w:rPr>
                <w:b/>
                <w:bCs/>
              </w:rPr>
              <w:t>Spolu</w:t>
            </w:r>
          </w:p>
        </w:tc>
        <w:tc>
          <w:tcPr>
            <w:tcW w:w="2331" w:type="dxa"/>
            <w:noWrap/>
            <w:vAlign w:val="center"/>
          </w:tcPr>
          <w:p w14:paraId="7CBF3834" w14:textId="4057892D" w:rsidR="002C0723" w:rsidRPr="00746909" w:rsidRDefault="00BA12B0" w:rsidP="00361E2C">
            <w:pPr>
              <w:jc w:val="right"/>
            </w:pPr>
            <w:r>
              <w:t>1 987 878</w:t>
            </w:r>
          </w:p>
        </w:tc>
      </w:tr>
    </w:tbl>
    <w:p w14:paraId="70042CFA" w14:textId="77777777" w:rsidR="00252C6F" w:rsidRDefault="00252C6F">
      <w:pPr>
        <w:jc w:val="both"/>
        <w:rPr>
          <w:b/>
          <w:color w:val="FF0000"/>
          <w:sz w:val="22"/>
        </w:rPr>
      </w:pPr>
    </w:p>
    <w:p w14:paraId="507B9CD1" w14:textId="77777777" w:rsidR="00331BDB" w:rsidRDefault="00331BDB">
      <w:pPr>
        <w:jc w:val="both"/>
        <w:rPr>
          <w:b/>
          <w:color w:val="FF0000"/>
          <w:sz w:val="22"/>
        </w:rPr>
      </w:pPr>
    </w:p>
    <w:p w14:paraId="5E27DF04" w14:textId="77777777" w:rsidR="00331BDB" w:rsidRDefault="00331BDB">
      <w:pPr>
        <w:jc w:val="both"/>
        <w:rPr>
          <w:b/>
          <w:color w:val="FF0000"/>
          <w:sz w:val="22"/>
        </w:rPr>
      </w:pPr>
    </w:p>
    <w:p w14:paraId="2B57346C" w14:textId="77777777" w:rsidR="00331BDB" w:rsidRDefault="00331BDB">
      <w:pPr>
        <w:jc w:val="both"/>
        <w:rPr>
          <w:b/>
          <w:color w:val="FF0000"/>
          <w:sz w:val="22"/>
        </w:rPr>
      </w:pPr>
    </w:p>
    <w:p w14:paraId="744FF74D" w14:textId="77777777" w:rsidR="00331BDB" w:rsidRDefault="00331BDB">
      <w:pPr>
        <w:jc w:val="both"/>
        <w:rPr>
          <w:b/>
          <w:color w:val="FF0000"/>
          <w:sz w:val="22"/>
        </w:rPr>
      </w:pPr>
    </w:p>
    <w:p w14:paraId="3C5E63F1" w14:textId="77777777" w:rsidR="00331BDB" w:rsidRDefault="00331BDB">
      <w:pPr>
        <w:jc w:val="both"/>
        <w:rPr>
          <w:b/>
          <w:color w:val="FF0000"/>
          <w:sz w:val="22"/>
        </w:rPr>
      </w:pPr>
    </w:p>
    <w:p w14:paraId="301342E9" w14:textId="77777777" w:rsidR="00331BDB" w:rsidRDefault="00331BDB">
      <w:pPr>
        <w:jc w:val="both"/>
        <w:rPr>
          <w:b/>
          <w:color w:val="FF0000"/>
          <w:sz w:val="22"/>
        </w:rPr>
      </w:pPr>
    </w:p>
    <w:p w14:paraId="45792318" w14:textId="77777777" w:rsidR="00331BDB" w:rsidRDefault="00331BDB">
      <w:pPr>
        <w:jc w:val="both"/>
        <w:rPr>
          <w:b/>
          <w:color w:val="FF0000"/>
          <w:sz w:val="22"/>
        </w:rPr>
      </w:pPr>
    </w:p>
    <w:p w14:paraId="768880D0" w14:textId="77777777" w:rsidR="00331BDB" w:rsidRDefault="00331BDB">
      <w:pPr>
        <w:jc w:val="both"/>
        <w:rPr>
          <w:b/>
          <w:color w:val="FF0000"/>
          <w:sz w:val="22"/>
        </w:rPr>
      </w:pPr>
    </w:p>
    <w:p w14:paraId="5CDA7743" w14:textId="77777777" w:rsidR="00331BDB" w:rsidRDefault="00331BDB">
      <w:pPr>
        <w:jc w:val="both"/>
        <w:rPr>
          <w:b/>
          <w:color w:val="FF0000"/>
          <w:sz w:val="22"/>
        </w:rPr>
      </w:pPr>
    </w:p>
    <w:p w14:paraId="5761C28C" w14:textId="77777777" w:rsidR="00331BDB" w:rsidRDefault="00331BDB">
      <w:pPr>
        <w:jc w:val="both"/>
        <w:rPr>
          <w:b/>
          <w:color w:val="FF0000"/>
          <w:sz w:val="22"/>
        </w:rPr>
      </w:pPr>
    </w:p>
    <w:p w14:paraId="046E9D7A" w14:textId="77777777" w:rsidR="00331BDB" w:rsidRDefault="00331BDB">
      <w:pPr>
        <w:jc w:val="both"/>
        <w:rPr>
          <w:b/>
          <w:color w:val="FF0000"/>
          <w:sz w:val="22"/>
        </w:rPr>
      </w:pPr>
    </w:p>
    <w:p w14:paraId="54C76AEC" w14:textId="77777777" w:rsidR="00331BDB" w:rsidRDefault="00331BDB">
      <w:pPr>
        <w:jc w:val="both"/>
        <w:rPr>
          <w:b/>
          <w:color w:val="FF0000"/>
          <w:sz w:val="22"/>
        </w:rPr>
      </w:pPr>
    </w:p>
    <w:p w14:paraId="02FE5594" w14:textId="77777777" w:rsidR="00331BDB" w:rsidRDefault="00331BDB">
      <w:pPr>
        <w:jc w:val="both"/>
        <w:rPr>
          <w:b/>
          <w:color w:val="FF0000"/>
          <w:sz w:val="22"/>
        </w:rPr>
      </w:pPr>
    </w:p>
    <w:p w14:paraId="2EDB9336" w14:textId="77777777" w:rsidR="00331BDB" w:rsidRDefault="00331BDB">
      <w:pPr>
        <w:jc w:val="both"/>
        <w:rPr>
          <w:b/>
          <w:color w:val="FF0000"/>
          <w:sz w:val="22"/>
        </w:rPr>
      </w:pPr>
    </w:p>
    <w:p w14:paraId="1EF1E340" w14:textId="77777777" w:rsidR="00331BDB" w:rsidRDefault="00331BDB">
      <w:pPr>
        <w:jc w:val="both"/>
        <w:rPr>
          <w:b/>
          <w:color w:val="FF0000"/>
          <w:sz w:val="22"/>
        </w:rPr>
      </w:pPr>
    </w:p>
    <w:p w14:paraId="7FB7031E" w14:textId="77777777" w:rsidR="00331BDB" w:rsidRDefault="00331BDB">
      <w:pPr>
        <w:jc w:val="both"/>
        <w:rPr>
          <w:b/>
          <w:color w:val="FF0000"/>
          <w:sz w:val="22"/>
        </w:rPr>
      </w:pPr>
    </w:p>
    <w:p w14:paraId="28BE45BF" w14:textId="77777777" w:rsidR="00331BDB" w:rsidRDefault="00331BDB">
      <w:pPr>
        <w:jc w:val="both"/>
        <w:rPr>
          <w:b/>
          <w:color w:val="FF0000"/>
          <w:sz w:val="22"/>
        </w:rPr>
      </w:pPr>
    </w:p>
    <w:p w14:paraId="6B3E5712" w14:textId="77777777" w:rsidR="002C0723" w:rsidRPr="007A37BB" w:rsidRDefault="00E1726B" w:rsidP="002C0723">
      <w:pPr>
        <w:jc w:val="both"/>
        <w:rPr>
          <w:b/>
        </w:rPr>
      </w:pPr>
      <w:r w:rsidRPr="007A37BB">
        <w:rPr>
          <w:b/>
        </w:rPr>
        <w:lastRenderedPageBreak/>
        <w:t>8</w:t>
      </w:r>
      <w:r w:rsidR="00084B79" w:rsidRPr="007A37BB">
        <w:rPr>
          <w:b/>
        </w:rPr>
        <w:t xml:space="preserve">. Rezervy </w:t>
      </w:r>
      <w:r w:rsidR="008F7D7D" w:rsidRPr="007A37BB">
        <w:t>- z</w:t>
      </w:r>
      <w:r w:rsidR="002C0723" w:rsidRPr="007A37BB">
        <w:t>ákonn</w:t>
      </w:r>
      <w:r w:rsidR="00A536CB" w:rsidRPr="007A37BB">
        <w:t>é</w:t>
      </w:r>
      <w:r w:rsidR="002C0723" w:rsidRPr="007A37BB">
        <w:t xml:space="preserve"> </w:t>
      </w:r>
      <w:r w:rsidRPr="007A37BB">
        <w:t xml:space="preserve">a ostatné </w:t>
      </w:r>
      <w:r w:rsidR="002C0723" w:rsidRPr="007A37BB">
        <w:t>rezerv</w:t>
      </w:r>
      <w:r w:rsidR="00A536CB" w:rsidRPr="007A37BB">
        <w:t>y</w:t>
      </w:r>
      <w:r w:rsidR="002C0723" w:rsidRPr="007A37BB">
        <w:t xml:space="preserve"> </w:t>
      </w:r>
    </w:p>
    <w:p w14:paraId="519F4F3D" w14:textId="77777777" w:rsidR="002C0723" w:rsidRPr="00746909" w:rsidRDefault="002C0723" w:rsidP="002C0723">
      <w:pPr>
        <w:jc w:val="both"/>
        <w:rPr>
          <w:color w:val="FF0000"/>
          <w:u w:val="single"/>
        </w:rPr>
      </w:pP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9"/>
        <w:gridCol w:w="1799"/>
        <w:gridCol w:w="968"/>
        <w:gridCol w:w="968"/>
        <w:gridCol w:w="916"/>
        <w:gridCol w:w="1433"/>
      </w:tblGrid>
      <w:tr w:rsidR="00746909" w:rsidRPr="00746909" w14:paraId="0EDCDE43" w14:textId="77777777" w:rsidTr="00D318D5">
        <w:trPr>
          <w:trHeight w:val="330"/>
          <w:jc w:val="center"/>
        </w:trPr>
        <w:tc>
          <w:tcPr>
            <w:tcW w:w="1706" w:type="pct"/>
            <w:vMerge w:val="restart"/>
            <w:noWrap/>
            <w:vAlign w:val="center"/>
          </w:tcPr>
          <w:p w14:paraId="67AFC12E" w14:textId="77777777" w:rsidR="00367F84" w:rsidRPr="007A37BB" w:rsidRDefault="00367F84" w:rsidP="00185A79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7A37BB">
              <w:rPr>
                <w:rFonts w:ascii="Times New Roman" w:hAnsi="Times New Roman"/>
                <w:sz w:val="24"/>
                <w:szCs w:val="24"/>
              </w:rPr>
              <w:t>Názov položky</w:t>
            </w:r>
          </w:p>
        </w:tc>
        <w:tc>
          <w:tcPr>
            <w:tcW w:w="3294" w:type="pct"/>
            <w:gridSpan w:val="5"/>
            <w:noWrap/>
            <w:vAlign w:val="center"/>
          </w:tcPr>
          <w:p w14:paraId="5C9302BC" w14:textId="77777777" w:rsidR="00367F84" w:rsidRPr="007A37BB" w:rsidRDefault="00367F84" w:rsidP="00185A79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7A37BB">
              <w:rPr>
                <w:rFonts w:ascii="Times New Roman" w:hAnsi="Times New Roman"/>
                <w:sz w:val="24"/>
                <w:szCs w:val="24"/>
              </w:rPr>
              <w:t>Bežné účtovné obdobie</w:t>
            </w:r>
          </w:p>
        </w:tc>
      </w:tr>
      <w:tr w:rsidR="00746909" w:rsidRPr="00746909" w14:paraId="3C74485D" w14:textId="77777777" w:rsidTr="00D318D5">
        <w:trPr>
          <w:trHeight w:val="835"/>
          <w:jc w:val="center"/>
        </w:trPr>
        <w:tc>
          <w:tcPr>
            <w:tcW w:w="1706" w:type="pct"/>
            <w:vMerge/>
            <w:vAlign w:val="center"/>
          </w:tcPr>
          <w:p w14:paraId="4A475C66" w14:textId="77777777" w:rsidR="00367F84" w:rsidRPr="007A37BB" w:rsidRDefault="00367F84" w:rsidP="00185A79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4" w:type="pct"/>
            <w:noWrap/>
            <w:vAlign w:val="center"/>
          </w:tcPr>
          <w:p w14:paraId="2EB08767" w14:textId="77777777" w:rsidR="00367F84" w:rsidRPr="00D318D5" w:rsidRDefault="00367F84" w:rsidP="00185A79">
            <w:pPr>
              <w:pStyle w:val="TopHeader"/>
              <w:rPr>
                <w:rFonts w:ascii="Times New Roman" w:hAnsi="Times New Roman"/>
              </w:rPr>
            </w:pPr>
            <w:r w:rsidRPr="00D318D5">
              <w:rPr>
                <w:rFonts w:ascii="Times New Roman" w:hAnsi="Times New Roman"/>
              </w:rPr>
              <w:t>Stav na začiatku účtovného obdobia</w:t>
            </w:r>
          </w:p>
        </w:tc>
        <w:tc>
          <w:tcPr>
            <w:tcW w:w="524" w:type="pct"/>
            <w:noWrap/>
            <w:vAlign w:val="center"/>
          </w:tcPr>
          <w:p w14:paraId="454745CC" w14:textId="77777777" w:rsidR="00367F84" w:rsidRPr="007A37BB" w:rsidRDefault="00367F84" w:rsidP="00185A79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7A37BB">
              <w:rPr>
                <w:rFonts w:ascii="Times New Roman" w:hAnsi="Times New Roman"/>
                <w:sz w:val="24"/>
                <w:szCs w:val="24"/>
              </w:rPr>
              <w:t>Tvorba</w:t>
            </w:r>
          </w:p>
        </w:tc>
        <w:tc>
          <w:tcPr>
            <w:tcW w:w="524" w:type="pct"/>
            <w:noWrap/>
            <w:vAlign w:val="center"/>
          </w:tcPr>
          <w:p w14:paraId="5A4D729B" w14:textId="77777777" w:rsidR="00367F84" w:rsidRPr="00D318D5" w:rsidRDefault="00367F84" w:rsidP="00185A79">
            <w:pPr>
              <w:pStyle w:val="TopHeader"/>
              <w:rPr>
                <w:rFonts w:ascii="Times New Roman" w:hAnsi="Times New Roman"/>
              </w:rPr>
            </w:pPr>
            <w:r w:rsidRPr="00D318D5">
              <w:rPr>
                <w:rFonts w:ascii="Times New Roman" w:hAnsi="Times New Roman"/>
              </w:rPr>
              <w:t>Použitie</w:t>
            </w:r>
          </w:p>
        </w:tc>
        <w:tc>
          <w:tcPr>
            <w:tcW w:w="496" w:type="pct"/>
            <w:noWrap/>
            <w:vAlign w:val="center"/>
          </w:tcPr>
          <w:p w14:paraId="683299CB" w14:textId="77777777" w:rsidR="00367F84" w:rsidRPr="00783F9B" w:rsidRDefault="00367F84" w:rsidP="00185A79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783F9B">
              <w:rPr>
                <w:rFonts w:ascii="Times New Roman" w:hAnsi="Times New Roman"/>
                <w:sz w:val="18"/>
                <w:szCs w:val="18"/>
              </w:rPr>
              <w:t>Zrušenie</w:t>
            </w:r>
          </w:p>
        </w:tc>
        <w:tc>
          <w:tcPr>
            <w:tcW w:w="776" w:type="pct"/>
            <w:noWrap/>
            <w:vAlign w:val="center"/>
          </w:tcPr>
          <w:p w14:paraId="7842F9C1" w14:textId="77777777" w:rsidR="00367F84" w:rsidRPr="00783F9B" w:rsidRDefault="00367F84" w:rsidP="00185A79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783F9B">
              <w:rPr>
                <w:rFonts w:ascii="Times New Roman" w:hAnsi="Times New Roman"/>
                <w:sz w:val="20"/>
                <w:szCs w:val="20"/>
              </w:rPr>
              <w:t>Stav na konci účtovného obdobia</w:t>
            </w:r>
          </w:p>
        </w:tc>
      </w:tr>
      <w:tr w:rsidR="00AA5ACC" w:rsidRPr="00746909" w14:paraId="3116092B" w14:textId="77777777" w:rsidTr="00D318D5">
        <w:trPr>
          <w:trHeight w:val="330"/>
          <w:jc w:val="center"/>
        </w:trPr>
        <w:tc>
          <w:tcPr>
            <w:tcW w:w="1706" w:type="pct"/>
            <w:vAlign w:val="center"/>
          </w:tcPr>
          <w:p w14:paraId="5408FD50" w14:textId="77777777" w:rsidR="00AA5ACC" w:rsidRPr="007A37BB" w:rsidRDefault="00AA5ACC" w:rsidP="00E50CE1">
            <w:r w:rsidRPr="007A37BB">
              <w:rPr>
                <w:b/>
                <w:bCs/>
              </w:rPr>
              <w:t>Krátkodobé rezervy, z toho:</w:t>
            </w:r>
          </w:p>
        </w:tc>
        <w:tc>
          <w:tcPr>
            <w:tcW w:w="974" w:type="pct"/>
            <w:noWrap/>
            <w:vAlign w:val="center"/>
          </w:tcPr>
          <w:p w14:paraId="77EAC49E" w14:textId="753F9137" w:rsidR="00AA5ACC" w:rsidRPr="007A37BB" w:rsidRDefault="00382BDF" w:rsidP="00361E2C">
            <w:pPr>
              <w:jc w:val="right"/>
            </w:pPr>
            <w:r>
              <w:rPr>
                <w:color w:val="000000" w:themeColor="text1"/>
              </w:rPr>
              <w:t>5 337</w:t>
            </w:r>
          </w:p>
        </w:tc>
        <w:tc>
          <w:tcPr>
            <w:tcW w:w="524" w:type="pct"/>
            <w:noWrap/>
            <w:vAlign w:val="center"/>
          </w:tcPr>
          <w:p w14:paraId="0485EA72" w14:textId="519B8CD8" w:rsidR="00AA5ACC" w:rsidRPr="007A37BB" w:rsidRDefault="00F709E8" w:rsidP="00783F9B">
            <w:pPr>
              <w:jc w:val="right"/>
            </w:pPr>
            <w:r>
              <w:t>11</w:t>
            </w:r>
            <w:r w:rsidR="00AA1D60">
              <w:t xml:space="preserve"> </w:t>
            </w:r>
            <w:r>
              <w:t>143</w:t>
            </w:r>
          </w:p>
        </w:tc>
        <w:tc>
          <w:tcPr>
            <w:tcW w:w="524" w:type="pct"/>
            <w:noWrap/>
            <w:vAlign w:val="center"/>
          </w:tcPr>
          <w:p w14:paraId="207FD36F" w14:textId="304F2A05" w:rsidR="00AA5ACC" w:rsidRPr="007A37BB" w:rsidRDefault="00F709E8" w:rsidP="00783F9B">
            <w:pPr>
              <w:jc w:val="right"/>
            </w:pPr>
            <w:r>
              <w:t>5</w:t>
            </w:r>
            <w:r w:rsidR="00AA1D60">
              <w:t xml:space="preserve"> </w:t>
            </w:r>
            <w:r>
              <w:t>337</w:t>
            </w:r>
          </w:p>
        </w:tc>
        <w:tc>
          <w:tcPr>
            <w:tcW w:w="496" w:type="pct"/>
            <w:noWrap/>
            <w:vAlign w:val="center"/>
          </w:tcPr>
          <w:p w14:paraId="62DF0FC1" w14:textId="77777777" w:rsidR="00AA5ACC" w:rsidRPr="007A37BB" w:rsidRDefault="00AA5ACC" w:rsidP="00361E2C">
            <w:pPr>
              <w:jc w:val="right"/>
            </w:pPr>
          </w:p>
        </w:tc>
        <w:tc>
          <w:tcPr>
            <w:tcW w:w="776" w:type="pct"/>
            <w:noWrap/>
            <w:vAlign w:val="center"/>
          </w:tcPr>
          <w:p w14:paraId="226C556D" w14:textId="19AC05C0" w:rsidR="00AA5ACC" w:rsidRPr="007A37BB" w:rsidRDefault="00C462C3" w:rsidP="00783F9B">
            <w:pPr>
              <w:jc w:val="right"/>
            </w:pPr>
            <w:r>
              <w:t>11 143</w:t>
            </w:r>
          </w:p>
        </w:tc>
      </w:tr>
      <w:tr w:rsidR="00AA5ACC" w:rsidRPr="00746909" w14:paraId="66E1910D" w14:textId="77777777" w:rsidTr="00D318D5">
        <w:trPr>
          <w:trHeight w:val="330"/>
          <w:jc w:val="center"/>
        </w:trPr>
        <w:tc>
          <w:tcPr>
            <w:tcW w:w="1706" w:type="pct"/>
            <w:noWrap/>
            <w:vAlign w:val="center"/>
          </w:tcPr>
          <w:p w14:paraId="356A96E8" w14:textId="0D96274C" w:rsidR="00AA5ACC" w:rsidRPr="007A37BB" w:rsidRDefault="00AA5ACC" w:rsidP="0055145A">
            <w:r w:rsidRPr="007A37BB">
              <w:t xml:space="preserve">Rezerva na dovolenky </w:t>
            </w:r>
          </w:p>
        </w:tc>
        <w:tc>
          <w:tcPr>
            <w:tcW w:w="974" w:type="pct"/>
            <w:noWrap/>
            <w:vAlign w:val="center"/>
          </w:tcPr>
          <w:p w14:paraId="552C056B" w14:textId="758D48FA" w:rsidR="00AA5ACC" w:rsidRPr="007A37BB" w:rsidRDefault="00AF5913" w:rsidP="00361E2C">
            <w:pPr>
              <w:jc w:val="right"/>
            </w:pPr>
            <w:r>
              <w:t>3</w:t>
            </w:r>
            <w:r w:rsidR="00B82B17">
              <w:t xml:space="preserve"> </w:t>
            </w:r>
            <w:r>
              <w:t>184</w:t>
            </w:r>
          </w:p>
        </w:tc>
        <w:tc>
          <w:tcPr>
            <w:tcW w:w="524" w:type="pct"/>
            <w:noWrap/>
            <w:vAlign w:val="center"/>
          </w:tcPr>
          <w:p w14:paraId="14D8AA1F" w14:textId="211F5617" w:rsidR="00AA5ACC" w:rsidRPr="007A37BB" w:rsidRDefault="00271D21" w:rsidP="00361E2C">
            <w:pPr>
              <w:jc w:val="right"/>
            </w:pPr>
            <w:r>
              <w:t>7</w:t>
            </w:r>
            <w:r w:rsidR="003F7970">
              <w:t xml:space="preserve"> 4</w:t>
            </w:r>
            <w:r>
              <w:t>47</w:t>
            </w:r>
          </w:p>
        </w:tc>
        <w:tc>
          <w:tcPr>
            <w:tcW w:w="524" w:type="pct"/>
            <w:noWrap/>
            <w:vAlign w:val="center"/>
          </w:tcPr>
          <w:p w14:paraId="57032F57" w14:textId="5D262E8B" w:rsidR="00AA5ACC" w:rsidRPr="007A37BB" w:rsidRDefault="00271D21" w:rsidP="00361E2C">
            <w:pPr>
              <w:jc w:val="right"/>
            </w:pPr>
            <w:r>
              <w:t>3</w:t>
            </w:r>
            <w:r w:rsidR="005C2C73">
              <w:t xml:space="preserve"> </w:t>
            </w:r>
            <w:r>
              <w:t>184</w:t>
            </w:r>
          </w:p>
        </w:tc>
        <w:tc>
          <w:tcPr>
            <w:tcW w:w="496" w:type="pct"/>
            <w:noWrap/>
            <w:vAlign w:val="center"/>
          </w:tcPr>
          <w:p w14:paraId="303C12C5" w14:textId="77777777" w:rsidR="00AA5ACC" w:rsidRPr="007A37BB" w:rsidRDefault="00AA5ACC" w:rsidP="00361E2C">
            <w:pPr>
              <w:jc w:val="right"/>
            </w:pPr>
          </w:p>
        </w:tc>
        <w:tc>
          <w:tcPr>
            <w:tcW w:w="776" w:type="pct"/>
            <w:noWrap/>
            <w:vAlign w:val="center"/>
          </w:tcPr>
          <w:p w14:paraId="0BA8D434" w14:textId="0CD7BA67" w:rsidR="00AA5ACC" w:rsidRPr="007A37BB" w:rsidRDefault="00271D21" w:rsidP="00361E2C">
            <w:pPr>
              <w:jc w:val="right"/>
            </w:pPr>
            <w:r>
              <w:t>7</w:t>
            </w:r>
            <w:r w:rsidR="00783F9B">
              <w:t xml:space="preserve"> </w:t>
            </w:r>
            <w:r>
              <w:t>4</w:t>
            </w:r>
            <w:r w:rsidR="00B474B8">
              <w:t>4</w:t>
            </w:r>
            <w:r>
              <w:t>7</w:t>
            </w:r>
          </w:p>
        </w:tc>
      </w:tr>
      <w:tr w:rsidR="0055145A" w:rsidRPr="00746909" w14:paraId="0195C4FC" w14:textId="77777777" w:rsidTr="00D318D5">
        <w:trPr>
          <w:trHeight w:val="330"/>
          <w:jc w:val="center"/>
        </w:trPr>
        <w:tc>
          <w:tcPr>
            <w:tcW w:w="1706" w:type="pct"/>
            <w:noWrap/>
            <w:vAlign w:val="center"/>
          </w:tcPr>
          <w:p w14:paraId="5F3AEC12" w14:textId="083AC121" w:rsidR="0055145A" w:rsidRPr="007A37BB" w:rsidRDefault="0055145A" w:rsidP="00E50CE1">
            <w:r>
              <w:t>Rezerva na poistné</w:t>
            </w:r>
          </w:p>
        </w:tc>
        <w:tc>
          <w:tcPr>
            <w:tcW w:w="974" w:type="pct"/>
            <w:noWrap/>
            <w:vAlign w:val="center"/>
          </w:tcPr>
          <w:p w14:paraId="727F62D3" w14:textId="6B9AE541" w:rsidR="0055145A" w:rsidRPr="007A37BB" w:rsidRDefault="00AF5913" w:rsidP="00D318D5">
            <w:pPr>
              <w:jc w:val="right"/>
            </w:pPr>
            <w:r>
              <w:t>1</w:t>
            </w:r>
            <w:r w:rsidR="00D318D5">
              <w:t xml:space="preserve"> </w:t>
            </w:r>
            <w:r>
              <w:t>153</w:t>
            </w:r>
          </w:p>
        </w:tc>
        <w:tc>
          <w:tcPr>
            <w:tcW w:w="524" w:type="pct"/>
            <w:noWrap/>
            <w:vAlign w:val="center"/>
          </w:tcPr>
          <w:p w14:paraId="1BFF3543" w14:textId="3F43F31D" w:rsidR="0055145A" w:rsidRPr="007A37BB" w:rsidRDefault="00596896" w:rsidP="00314D56">
            <w:pPr>
              <w:jc w:val="right"/>
            </w:pPr>
            <w:r>
              <w:t>2</w:t>
            </w:r>
            <w:r w:rsidR="003F7970">
              <w:t xml:space="preserve"> </w:t>
            </w:r>
            <w:r>
              <w:t>696</w:t>
            </w:r>
          </w:p>
        </w:tc>
        <w:tc>
          <w:tcPr>
            <w:tcW w:w="524" w:type="pct"/>
            <w:noWrap/>
            <w:vAlign w:val="center"/>
          </w:tcPr>
          <w:p w14:paraId="28AB0184" w14:textId="4F720675" w:rsidR="0055145A" w:rsidRPr="007A37BB" w:rsidRDefault="00596896" w:rsidP="00361E2C">
            <w:pPr>
              <w:jc w:val="right"/>
            </w:pPr>
            <w:r>
              <w:t>1</w:t>
            </w:r>
            <w:r w:rsidR="003F7970">
              <w:t xml:space="preserve"> </w:t>
            </w:r>
            <w:r>
              <w:t>153</w:t>
            </w:r>
          </w:p>
        </w:tc>
        <w:tc>
          <w:tcPr>
            <w:tcW w:w="496" w:type="pct"/>
            <w:noWrap/>
            <w:vAlign w:val="center"/>
          </w:tcPr>
          <w:p w14:paraId="4365E4F1" w14:textId="77777777" w:rsidR="0055145A" w:rsidRPr="007A37BB" w:rsidRDefault="0055145A" w:rsidP="00361E2C">
            <w:pPr>
              <w:jc w:val="right"/>
            </w:pPr>
          </w:p>
        </w:tc>
        <w:tc>
          <w:tcPr>
            <w:tcW w:w="776" w:type="pct"/>
            <w:noWrap/>
            <w:vAlign w:val="center"/>
          </w:tcPr>
          <w:p w14:paraId="370CD009" w14:textId="7F3D1C39" w:rsidR="0055145A" w:rsidRDefault="0045370E" w:rsidP="00783F9B">
            <w:pPr>
              <w:jc w:val="right"/>
            </w:pPr>
            <w:r>
              <w:t>2 696</w:t>
            </w:r>
          </w:p>
        </w:tc>
      </w:tr>
      <w:tr w:rsidR="00AA5ACC" w:rsidRPr="00746909" w14:paraId="1D4C1D6B" w14:textId="77777777" w:rsidTr="00D318D5">
        <w:trPr>
          <w:trHeight w:val="330"/>
          <w:jc w:val="center"/>
        </w:trPr>
        <w:tc>
          <w:tcPr>
            <w:tcW w:w="1706" w:type="pct"/>
            <w:noWrap/>
            <w:vAlign w:val="center"/>
          </w:tcPr>
          <w:p w14:paraId="76868878" w14:textId="77777777" w:rsidR="00AA5ACC" w:rsidRPr="007A37BB" w:rsidRDefault="00AA5ACC" w:rsidP="00E50CE1">
            <w:r w:rsidRPr="007A37BB">
              <w:t>Rezervy ostatné</w:t>
            </w:r>
          </w:p>
        </w:tc>
        <w:tc>
          <w:tcPr>
            <w:tcW w:w="974" w:type="pct"/>
            <w:noWrap/>
            <w:vAlign w:val="center"/>
          </w:tcPr>
          <w:p w14:paraId="222E6140" w14:textId="4D01CD3E" w:rsidR="00AA5ACC" w:rsidRPr="007A37BB" w:rsidRDefault="009C1D6B" w:rsidP="00D318D5">
            <w:pPr>
              <w:jc w:val="right"/>
            </w:pPr>
            <w:r>
              <w:t>1 000</w:t>
            </w:r>
          </w:p>
        </w:tc>
        <w:tc>
          <w:tcPr>
            <w:tcW w:w="524" w:type="pct"/>
            <w:noWrap/>
            <w:vAlign w:val="center"/>
          </w:tcPr>
          <w:p w14:paraId="68559F40" w14:textId="173B5B5A" w:rsidR="00AA5ACC" w:rsidRPr="007A37BB" w:rsidRDefault="009C1D6B" w:rsidP="00361E2C">
            <w:pPr>
              <w:jc w:val="right"/>
            </w:pPr>
            <w:r>
              <w:t>1 000</w:t>
            </w:r>
          </w:p>
        </w:tc>
        <w:tc>
          <w:tcPr>
            <w:tcW w:w="524" w:type="pct"/>
            <w:noWrap/>
            <w:vAlign w:val="center"/>
          </w:tcPr>
          <w:p w14:paraId="37CB53A2" w14:textId="31851A6F" w:rsidR="00AA5ACC" w:rsidRPr="007A37BB" w:rsidRDefault="00783F9B" w:rsidP="00783F9B">
            <w:pPr>
              <w:jc w:val="right"/>
            </w:pPr>
            <w:r>
              <w:t xml:space="preserve">1 </w:t>
            </w:r>
            <w:r w:rsidR="009C1D6B">
              <w:t>000</w:t>
            </w:r>
          </w:p>
        </w:tc>
        <w:tc>
          <w:tcPr>
            <w:tcW w:w="496" w:type="pct"/>
            <w:noWrap/>
            <w:vAlign w:val="center"/>
          </w:tcPr>
          <w:p w14:paraId="0E545196" w14:textId="77777777" w:rsidR="00AA5ACC" w:rsidRPr="007A37BB" w:rsidRDefault="00AA5ACC" w:rsidP="00361E2C">
            <w:pPr>
              <w:jc w:val="right"/>
            </w:pPr>
          </w:p>
        </w:tc>
        <w:tc>
          <w:tcPr>
            <w:tcW w:w="776" w:type="pct"/>
            <w:noWrap/>
            <w:vAlign w:val="center"/>
          </w:tcPr>
          <w:p w14:paraId="53CA91E7" w14:textId="4CB1FCD7" w:rsidR="00AA5ACC" w:rsidRPr="007A37BB" w:rsidRDefault="00360C34" w:rsidP="00783F9B">
            <w:pPr>
              <w:jc w:val="right"/>
            </w:pPr>
            <w:r>
              <w:t>1 00</w:t>
            </w:r>
            <w:r w:rsidR="009C1D6B">
              <w:t>0</w:t>
            </w:r>
          </w:p>
        </w:tc>
      </w:tr>
      <w:tr w:rsidR="00746909" w:rsidRPr="00746909" w14:paraId="7786DCED" w14:textId="77777777" w:rsidTr="00D318D5">
        <w:trPr>
          <w:trHeight w:val="330"/>
          <w:jc w:val="center"/>
        </w:trPr>
        <w:tc>
          <w:tcPr>
            <w:tcW w:w="1706" w:type="pct"/>
            <w:tcBorders>
              <w:bottom w:val="single" w:sz="4" w:space="0" w:color="auto"/>
            </w:tcBorders>
            <w:noWrap/>
            <w:vAlign w:val="center"/>
          </w:tcPr>
          <w:p w14:paraId="0C1144D3" w14:textId="77777777" w:rsidR="00E50CE1" w:rsidRPr="007A37BB" w:rsidRDefault="00E50CE1" w:rsidP="00E50CE1">
            <w:r w:rsidRPr="007A37BB">
              <w:t>Rezerva na služby</w:t>
            </w:r>
          </w:p>
        </w:tc>
        <w:tc>
          <w:tcPr>
            <w:tcW w:w="974" w:type="pct"/>
            <w:tcBorders>
              <w:bottom w:val="single" w:sz="4" w:space="0" w:color="auto"/>
            </w:tcBorders>
            <w:noWrap/>
            <w:vAlign w:val="center"/>
          </w:tcPr>
          <w:p w14:paraId="0D8A19EA" w14:textId="77777777" w:rsidR="00E50CE1" w:rsidRPr="007A37BB" w:rsidRDefault="00E50CE1" w:rsidP="00E50CE1"/>
        </w:tc>
        <w:tc>
          <w:tcPr>
            <w:tcW w:w="524" w:type="pct"/>
            <w:tcBorders>
              <w:bottom w:val="single" w:sz="4" w:space="0" w:color="auto"/>
            </w:tcBorders>
            <w:noWrap/>
            <w:vAlign w:val="center"/>
          </w:tcPr>
          <w:p w14:paraId="0610CF86" w14:textId="77777777" w:rsidR="00E50CE1" w:rsidRPr="007A37BB" w:rsidRDefault="00E50CE1" w:rsidP="00E50CE1"/>
        </w:tc>
        <w:tc>
          <w:tcPr>
            <w:tcW w:w="524" w:type="pct"/>
            <w:tcBorders>
              <w:bottom w:val="single" w:sz="4" w:space="0" w:color="auto"/>
            </w:tcBorders>
            <w:noWrap/>
            <w:vAlign w:val="center"/>
          </w:tcPr>
          <w:p w14:paraId="4DF5ECEB" w14:textId="77777777" w:rsidR="00E50CE1" w:rsidRPr="007A37BB" w:rsidRDefault="00E50CE1" w:rsidP="00E50CE1"/>
        </w:tc>
        <w:tc>
          <w:tcPr>
            <w:tcW w:w="496" w:type="pct"/>
            <w:tcBorders>
              <w:bottom w:val="single" w:sz="4" w:space="0" w:color="auto"/>
            </w:tcBorders>
            <w:noWrap/>
            <w:vAlign w:val="center"/>
          </w:tcPr>
          <w:p w14:paraId="6E8ED7C6" w14:textId="77777777" w:rsidR="00E50CE1" w:rsidRPr="007A37BB" w:rsidRDefault="00E50CE1" w:rsidP="00E50CE1">
            <w:r w:rsidRPr="007A37BB">
              <w:t> </w:t>
            </w:r>
          </w:p>
        </w:tc>
        <w:tc>
          <w:tcPr>
            <w:tcW w:w="776" w:type="pct"/>
            <w:tcBorders>
              <w:bottom w:val="single" w:sz="4" w:space="0" w:color="auto"/>
            </w:tcBorders>
            <w:noWrap/>
            <w:vAlign w:val="center"/>
          </w:tcPr>
          <w:p w14:paraId="78F8B00D" w14:textId="77777777" w:rsidR="00E50CE1" w:rsidRPr="007A37BB" w:rsidRDefault="00E50CE1" w:rsidP="00E50CE1">
            <w:r w:rsidRPr="007A37BB">
              <w:t xml:space="preserve">  </w:t>
            </w:r>
          </w:p>
        </w:tc>
      </w:tr>
      <w:tr w:rsidR="00367F84" w:rsidRPr="00F056A9" w14:paraId="29D910BA" w14:textId="77777777" w:rsidTr="00D318D5">
        <w:trPr>
          <w:trHeight w:val="345"/>
          <w:jc w:val="center"/>
        </w:trPr>
        <w:tc>
          <w:tcPr>
            <w:tcW w:w="170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E1A7AA6" w14:textId="77777777" w:rsidR="00F056A9" w:rsidRPr="00F056A9" w:rsidRDefault="00F056A9" w:rsidP="00185A79">
            <w:pPr>
              <w:rPr>
                <w:sz w:val="20"/>
                <w:szCs w:val="20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8E00BC6" w14:textId="77777777" w:rsidR="00367F84" w:rsidRPr="00F056A9" w:rsidRDefault="00367F84" w:rsidP="00185A79">
            <w:pPr>
              <w:rPr>
                <w:sz w:val="20"/>
                <w:szCs w:val="20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63059C2" w14:textId="77777777" w:rsidR="00367F84" w:rsidRPr="00F056A9" w:rsidRDefault="00367F84" w:rsidP="00185A79">
            <w:pPr>
              <w:rPr>
                <w:sz w:val="20"/>
                <w:szCs w:val="20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7F05578" w14:textId="77777777" w:rsidR="00367F84" w:rsidRPr="00F056A9" w:rsidRDefault="00367F84" w:rsidP="00185A79">
            <w:pPr>
              <w:rPr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A0BCF50" w14:textId="77777777" w:rsidR="00367F84" w:rsidRPr="00F056A9" w:rsidRDefault="00367F84" w:rsidP="00185A79">
            <w:pPr>
              <w:rPr>
                <w:sz w:val="20"/>
                <w:szCs w:val="2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21CE710" w14:textId="77777777" w:rsidR="00367F84" w:rsidRPr="00F056A9" w:rsidRDefault="00367F84" w:rsidP="00185A79">
            <w:pPr>
              <w:rPr>
                <w:sz w:val="20"/>
                <w:szCs w:val="20"/>
              </w:rPr>
            </w:pPr>
          </w:p>
        </w:tc>
      </w:tr>
    </w:tbl>
    <w:p w14:paraId="07638718" w14:textId="77777777" w:rsidR="002C0723" w:rsidRPr="00F056A9" w:rsidRDefault="002C0723" w:rsidP="002C0723">
      <w:pPr>
        <w:jc w:val="both"/>
        <w:rPr>
          <w:sz w:val="20"/>
          <w:szCs w:val="20"/>
          <w:u w:val="single"/>
        </w:rPr>
      </w:pP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3"/>
        <w:gridCol w:w="1697"/>
        <w:gridCol w:w="1138"/>
        <w:gridCol w:w="968"/>
        <w:gridCol w:w="916"/>
        <w:gridCol w:w="1431"/>
      </w:tblGrid>
      <w:tr w:rsidR="002C0723" w:rsidRPr="00F056A9" w14:paraId="443738CC" w14:textId="77777777" w:rsidTr="00F5236D">
        <w:trPr>
          <w:trHeight w:val="744"/>
          <w:jc w:val="center"/>
        </w:trPr>
        <w:tc>
          <w:tcPr>
            <w:tcW w:w="1670" w:type="pct"/>
            <w:vMerge w:val="restart"/>
            <w:noWrap/>
            <w:vAlign w:val="center"/>
          </w:tcPr>
          <w:p w14:paraId="10424DD5" w14:textId="77777777" w:rsidR="002C0723" w:rsidRPr="008F7D7D" w:rsidRDefault="002C0723" w:rsidP="00A536CB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F7D7D">
              <w:rPr>
                <w:rFonts w:ascii="Times New Roman" w:hAnsi="Times New Roman"/>
                <w:sz w:val="24"/>
                <w:szCs w:val="24"/>
              </w:rPr>
              <w:t>Názov položky</w:t>
            </w:r>
          </w:p>
        </w:tc>
        <w:tc>
          <w:tcPr>
            <w:tcW w:w="3330" w:type="pct"/>
            <w:gridSpan w:val="5"/>
            <w:noWrap/>
            <w:vAlign w:val="center"/>
          </w:tcPr>
          <w:p w14:paraId="5AB09B00" w14:textId="77777777" w:rsidR="002C0723" w:rsidRPr="008F7D7D" w:rsidRDefault="002C0723" w:rsidP="00367F84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F7D7D">
              <w:rPr>
                <w:rFonts w:ascii="Times New Roman" w:hAnsi="Times New Roman"/>
                <w:sz w:val="24"/>
                <w:szCs w:val="24"/>
              </w:rPr>
              <w:t>B</w:t>
            </w:r>
            <w:r w:rsidR="00367F84" w:rsidRPr="008F7D7D">
              <w:rPr>
                <w:rFonts w:ascii="Times New Roman" w:hAnsi="Times New Roman"/>
                <w:sz w:val="24"/>
                <w:szCs w:val="24"/>
              </w:rPr>
              <w:t>ezprostredne predchádzajúce</w:t>
            </w:r>
            <w:r w:rsidRPr="008F7D7D">
              <w:rPr>
                <w:rFonts w:ascii="Times New Roman" w:hAnsi="Times New Roman"/>
                <w:sz w:val="24"/>
                <w:szCs w:val="24"/>
              </w:rPr>
              <w:t xml:space="preserve"> účtovné obdobie</w:t>
            </w:r>
          </w:p>
        </w:tc>
      </w:tr>
      <w:tr w:rsidR="002C0723" w:rsidRPr="00F056A9" w14:paraId="469BC0AA" w14:textId="77777777" w:rsidTr="00F5236D">
        <w:trPr>
          <w:trHeight w:val="345"/>
          <w:jc w:val="center"/>
        </w:trPr>
        <w:tc>
          <w:tcPr>
            <w:tcW w:w="1670" w:type="pct"/>
            <w:vMerge/>
            <w:vAlign w:val="center"/>
          </w:tcPr>
          <w:p w14:paraId="158AD63C" w14:textId="77777777" w:rsidR="002C0723" w:rsidRPr="008F7D7D" w:rsidRDefault="002C0723" w:rsidP="00A536CB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9" w:type="pct"/>
            <w:noWrap/>
            <w:vAlign w:val="center"/>
          </w:tcPr>
          <w:p w14:paraId="0A497366" w14:textId="77777777" w:rsidR="002C0723" w:rsidRPr="008F7D7D" w:rsidRDefault="002C0723" w:rsidP="00A536CB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F7D7D">
              <w:rPr>
                <w:rFonts w:ascii="Times New Roman" w:hAnsi="Times New Roman"/>
                <w:sz w:val="24"/>
                <w:szCs w:val="24"/>
              </w:rPr>
              <w:t>Stav na začiatku účtovného obdobia</w:t>
            </w:r>
          </w:p>
        </w:tc>
        <w:tc>
          <w:tcPr>
            <w:tcW w:w="616" w:type="pct"/>
            <w:noWrap/>
            <w:vAlign w:val="center"/>
          </w:tcPr>
          <w:p w14:paraId="3EDCBAFD" w14:textId="77777777" w:rsidR="002C0723" w:rsidRPr="008F7D7D" w:rsidRDefault="002C0723" w:rsidP="00A536CB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F7D7D">
              <w:rPr>
                <w:rFonts w:ascii="Times New Roman" w:hAnsi="Times New Roman"/>
                <w:sz w:val="24"/>
                <w:szCs w:val="24"/>
              </w:rPr>
              <w:t>Tvorba</w:t>
            </w:r>
          </w:p>
        </w:tc>
        <w:tc>
          <w:tcPr>
            <w:tcW w:w="524" w:type="pct"/>
            <w:noWrap/>
            <w:vAlign w:val="center"/>
          </w:tcPr>
          <w:p w14:paraId="34FE58D2" w14:textId="77777777" w:rsidR="002C0723" w:rsidRPr="008F7D7D" w:rsidRDefault="002C0723" w:rsidP="00A536CB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F7D7D">
              <w:rPr>
                <w:rFonts w:ascii="Times New Roman" w:hAnsi="Times New Roman"/>
                <w:sz w:val="24"/>
                <w:szCs w:val="24"/>
              </w:rPr>
              <w:t>Použitie</w:t>
            </w:r>
          </w:p>
        </w:tc>
        <w:tc>
          <w:tcPr>
            <w:tcW w:w="496" w:type="pct"/>
            <w:noWrap/>
            <w:vAlign w:val="center"/>
          </w:tcPr>
          <w:p w14:paraId="1CA2531F" w14:textId="77777777" w:rsidR="002C0723" w:rsidRPr="008F7D7D" w:rsidRDefault="002C0723" w:rsidP="00A536CB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F7D7D">
              <w:rPr>
                <w:rFonts w:ascii="Times New Roman" w:hAnsi="Times New Roman"/>
                <w:sz w:val="24"/>
                <w:szCs w:val="24"/>
              </w:rPr>
              <w:t>Zrušenie</w:t>
            </w:r>
          </w:p>
        </w:tc>
        <w:tc>
          <w:tcPr>
            <w:tcW w:w="775" w:type="pct"/>
            <w:noWrap/>
            <w:vAlign w:val="center"/>
          </w:tcPr>
          <w:p w14:paraId="1A5B9625" w14:textId="77777777" w:rsidR="002C0723" w:rsidRPr="008F7D7D" w:rsidRDefault="002C0723" w:rsidP="00A536CB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F7D7D">
              <w:rPr>
                <w:rFonts w:ascii="Times New Roman" w:hAnsi="Times New Roman"/>
                <w:sz w:val="24"/>
                <w:szCs w:val="24"/>
              </w:rPr>
              <w:t>Stav na konci účtovného obdobia</w:t>
            </w:r>
          </w:p>
        </w:tc>
      </w:tr>
      <w:tr w:rsidR="00AA5ACC" w:rsidRPr="00F056A9" w14:paraId="7592F7D6" w14:textId="77777777" w:rsidTr="00F5236D">
        <w:trPr>
          <w:trHeight w:val="330"/>
          <w:jc w:val="center"/>
        </w:trPr>
        <w:tc>
          <w:tcPr>
            <w:tcW w:w="1670" w:type="pct"/>
            <w:vAlign w:val="center"/>
          </w:tcPr>
          <w:p w14:paraId="603B0E93" w14:textId="77777777" w:rsidR="00AA5ACC" w:rsidRPr="008F7D7D" w:rsidRDefault="00AA5ACC" w:rsidP="00E50CE1">
            <w:r w:rsidRPr="008F7D7D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noWrap/>
            <w:vAlign w:val="center"/>
          </w:tcPr>
          <w:p w14:paraId="54AB0EEB" w14:textId="32DEEC1E" w:rsidR="00AA5ACC" w:rsidRPr="008F7D7D" w:rsidRDefault="00514887" w:rsidP="00361E2C">
            <w:pPr>
              <w:jc w:val="right"/>
            </w:pPr>
            <w:r>
              <w:t>10</w:t>
            </w:r>
            <w:r w:rsidR="005F45AE">
              <w:t xml:space="preserve"> 55</w:t>
            </w:r>
            <w:r>
              <w:t>0</w:t>
            </w:r>
            <w:r w:rsidR="007E7ECE">
              <w:t xml:space="preserve"> </w:t>
            </w:r>
          </w:p>
        </w:tc>
        <w:tc>
          <w:tcPr>
            <w:tcW w:w="616" w:type="pct"/>
            <w:noWrap/>
            <w:vAlign w:val="center"/>
          </w:tcPr>
          <w:p w14:paraId="41682E54" w14:textId="4E199488" w:rsidR="00AA5ACC" w:rsidRPr="008F7D7D" w:rsidRDefault="00514887" w:rsidP="00361E2C">
            <w:pPr>
              <w:jc w:val="right"/>
            </w:pPr>
            <w:r>
              <w:t>5 336</w:t>
            </w:r>
          </w:p>
        </w:tc>
        <w:tc>
          <w:tcPr>
            <w:tcW w:w="524" w:type="pct"/>
            <w:noWrap/>
            <w:vAlign w:val="center"/>
          </w:tcPr>
          <w:p w14:paraId="54C62801" w14:textId="6E471CFF" w:rsidR="00AA5ACC" w:rsidRPr="008F7D7D" w:rsidRDefault="00514887" w:rsidP="00361E2C">
            <w:pPr>
              <w:jc w:val="right"/>
            </w:pPr>
            <w:r>
              <w:t>10 550</w:t>
            </w:r>
          </w:p>
        </w:tc>
        <w:tc>
          <w:tcPr>
            <w:tcW w:w="496" w:type="pct"/>
            <w:noWrap/>
            <w:vAlign w:val="center"/>
          </w:tcPr>
          <w:p w14:paraId="50F97FE2" w14:textId="77777777" w:rsidR="00AA5ACC" w:rsidRPr="008F7D7D" w:rsidRDefault="00AA5ACC" w:rsidP="00361E2C">
            <w:pPr>
              <w:jc w:val="right"/>
            </w:pPr>
          </w:p>
        </w:tc>
        <w:tc>
          <w:tcPr>
            <w:tcW w:w="775" w:type="pct"/>
            <w:noWrap/>
            <w:vAlign w:val="center"/>
          </w:tcPr>
          <w:p w14:paraId="0EABF2EC" w14:textId="2A5F5E48" w:rsidR="00AA5ACC" w:rsidRPr="008F7D7D" w:rsidRDefault="00514887" w:rsidP="00361E2C">
            <w:pPr>
              <w:jc w:val="right"/>
            </w:pPr>
            <w:r>
              <w:t>5 336</w:t>
            </w:r>
          </w:p>
        </w:tc>
      </w:tr>
      <w:tr w:rsidR="00AA5ACC" w:rsidRPr="00F056A9" w14:paraId="206FBA18" w14:textId="77777777" w:rsidTr="00F5236D">
        <w:trPr>
          <w:trHeight w:val="330"/>
          <w:jc w:val="center"/>
        </w:trPr>
        <w:tc>
          <w:tcPr>
            <w:tcW w:w="1670" w:type="pct"/>
            <w:noWrap/>
            <w:vAlign w:val="center"/>
          </w:tcPr>
          <w:p w14:paraId="223ABE1C" w14:textId="77777777" w:rsidR="00AA5ACC" w:rsidRPr="008F7D7D" w:rsidRDefault="00AA5ACC" w:rsidP="00E50CE1">
            <w:r w:rsidRPr="008F7D7D">
              <w:t>Rezerva na dovolenky a poistné</w:t>
            </w:r>
          </w:p>
        </w:tc>
        <w:tc>
          <w:tcPr>
            <w:tcW w:w="919" w:type="pct"/>
            <w:noWrap/>
            <w:vAlign w:val="center"/>
          </w:tcPr>
          <w:p w14:paraId="429C0B44" w14:textId="64BC5D5B" w:rsidR="00AA5ACC" w:rsidRPr="008F7D7D" w:rsidRDefault="00A73C4F" w:rsidP="00361E2C">
            <w:pPr>
              <w:jc w:val="right"/>
            </w:pPr>
            <w:r>
              <w:t>9 550</w:t>
            </w:r>
            <w:r w:rsidR="007E7ECE">
              <w:t xml:space="preserve"> </w:t>
            </w:r>
          </w:p>
        </w:tc>
        <w:tc>
          <w:tcPr>
            <w:tcW w:w="616" w:type="pct"/>
            <w:noWrap/>
            <w:vAlign w:val="center"/>
          </w:tcPr>
          <w:p w14:paraId="77691A66" w14:textId="509EC40D" w:rsidR="00AA5ACC" w:rsidRPr="008F7D7D" w:rsidRDefault="00A73C4F" w:rsidP="00361E2C">
            <w:pPr>
              <w:jc w:val="right"/>
            </w:pPr>
            <w:r>
              <w:t>4 336</w:t>
            </w:r>
          </w:p>
        </w:tc>
        <w:tc>
          <w:tcPr>
            <w:tcW w:w="524" w:type="pct"/>
            <w:noWrap/>
            <w:vAlign w:val="center"/>
          </w:tcPr>
          <w:p w14:paraId="1626AE13" w14:textId="445C8F48" w:rsidR="00AA5ACC" w:rsidRPr="008F7D7D" w:rsidRDefault="00907298" w:rsidP="00361E2C">
            <w:pPr>
              <w:jc w:val="right"/>
            </w:pPr>
            <w:r>
              <w:t>9 550</w:t>
            </w:r>
          </w:p>
        </w:tc>
        <w:tc>
          <w:tcPr>
            <w:tcW w:w="496" w:type="pct"/>
            <w:noWrap/>
            <w:vAlign w:val="center"/>
          </w:tcPr>
          <w:p w14:paraId="64F0BB7C" w14:textId="77777777" w:rsidR="00AA5ACC" w:rsidRPr="008F7D7D" w:rsidRDefault="00AA5ACC" w:rsidP="00361E2C">
            <w:pPr>
              <w:jc w:val="right"/>
            </w:pPr>
          </w:p>
        </w:tc>
        <w:tc>
          <w:tcPr>
            <w:tcW w:w="775" w:type="pct"/>
            <w:noWrap/>
            <w:vAlign w:val="center"/>
          </w:tcPr>
          <w:p w14:paraId="025560D0" w14:textId="01AB7779" w:rsidR="00AA5ACC" w:rsidRPr="008F7D7D" w:rsidRDefault="00907298" w:rsidP="00361E2C">
            <w:pPr>
              <w:jc w:val="right"/>
            </w:pPr>
            <w:r>
              <w:t>4 336</w:t>
            </w:r>
          </w:p>
        </w:tc>
      </w:tr>
      <w:tr w:rsidR="00AA5ACC" w:rsidRPr="00F056A9" w14:paraId="23EB2544" w14:textId="77777777" w:rsidTr="00F5236D">
        <w:trPr>
          <w:trHeight w:val="330"/>
          <w:jc w:val="center"/>
        </w:trPr>
        <w:tc>
          <w:tcPr>
            <w:tcW w:w="1670" w:type="pct"/>
            <w:noWrap/>
            <w:vAlign w:val="center"/>
          </w:tcPr>
          <w:p w14:paraId="7942FCD7" w14:textId="77777777" w:rsidR="00AA5ACC" w:rsidRPr="008F7D7D" w:rsidRDefault="00AA5ACC" w:rsidP="00E50CE1">
            <w:r>
              <w:t>Rezervy ostatné</w:t>
            </w:r>
          </w:p>
        </w:tc>
        <w:tc>
          <w:tcPr>
            <w:tcW w:w="919" w:type="pct"/>
            <w:noWrap/>
            <w:vAlign w:val="center"/>
          </w:tcPr>
          <w:p w14:paraId="19EAB7F3" w14:textId="70E7A155" w:rsidR="00AA5ACC" w:rsidRPr="008F7D7D" w:rsidRDefault="00491250" w:rsidP="00361E2C">
            <w:pPr>
              <w:jc w:val="right"/>
            </w:pPr>
            <w:r>
              <w:t>1 000</w:t>
            </w:r>
            <w:r w:rsidR="007E7ECE">
              <w:t xml:space="preserve"> </w:t>
            </w:r>
          </w:p>
        </w:tc>
        <w:tc>
          <w:tcPr>
            <w:tcW w:w="616" w:type="pct"/>
            <w:noWrap/>
            <w:vAlign w:val="center"/>
          </w:tcPr>
          <w:p w14:paraId="5C9F91DC" w14:textId="2B153C67" w:rsidR="00AA5ACC" w:rsidRPr="008F7D7D" w:rsidRDefault="00AA5ACC" w:rsidP="004F2D79">
            <w:pPr>
              <w:jc w:val="right"/>
            </w:pPr>
            <w:r w:rsidRPr="007A37BB">
              <w:t xml:space="preserve">1 </w:t>
            </w:r>
            <w:r w:rsidR="00491250">
              <w:t>000</w:t>
            </w:r>
          </w:p>
        </w:tc>
        <w:tc>
          <w:tcPr>
            <w:tcW w:w="524" w:type="pct"/>
            <w:noWrap/>
            <w:vAlign w:val="center"/>
          </w:tcPr>
          <w:p w14:paraId="70AB81AE" w14:textId="707E394F" w:rsidR="00AA5ACC" w:rsidRPr="008F7D7D" w:rsidRDefault="00AA5ACC" w:rsidP="00361E2C">
            <w:pPr>
              <w:jc w:val="right"/>
            </w:pPr>
            <w:r>
              <w:t xml:space="preserve">1 </w:t>
            </w:r>
            <w:r w:rsidR="00491250">
              <w:t>000</w:t>
            </w:r>
          </w:p>
        </w:tc>
        <w:tc>
          <w:tcPr>
            <w:tcW w:w="496" w:type="pct"/>
            <w:noWrap/>
            <w:vAlign w:val="center"/>
          </w:tcPr>
          <w:p w14:paraId="7E9AEB77" w14:textId="77777777" w:rsidR="00AA5ACC" w:rsidRPr="008F7D7D" w:rsidRDefault="00AA5ACC" w:rsidP="00361E2C">
            <w:pPr>
              <w:jc w:val="right"/>
            </w:pPr>
          </w:p>
        </w:tc>
        <w:tc>
          <w:tcPr>
            <w:tcW w:w="775" w:type="pct"/>
            <w:noWrap/>
            <w:vAlign w:val="center"/>
          </w:tcPr>
          <w:p w14:paraId="18482CCB" w14:textId="232B2590" w:rsidR="00AA5ACC" w:rsidRPr="008F7D7D" w:rsidRDefault="00AA5ACC" w:rsidP="00783F9B">
            <w:pPr>
              <w:jc w:val="right"/>
            </w:pPr>
            <w:r w:rsidRPr="007A37BB">
              <w:t xml:space="preserve">1 </w:t>
            </w:r>
            <w:r w:rsidR="00864A30">
              <w:t>000</w:t>
            </w:r>
          </w:p>
        </w:tc>
      </w:tr>
      <w:tr w:rsidR="006E6FD0" w:rsidRPr="00F056A9" w14:paraId="615483C7" w14:textId="77777777" w:rsidTr="00F5236D">
        <w:trPr>
          <w:trHeight w:val="330"/>
          <w:jc w:val="center"/>
        </w:trPr>
        <w:tc>
          <w:tcPr>
            <w:tcW w:w="1670" w:type="pct"/>
            <w:tcBorders>
              <w:bottom w:val="single" w:sz="4" w:space="0" w:color="auto"/>
            </w:tcBorders>
            <w:noWrap/>
            <w:vAlign w:val="center"/>
          </w:tcPr>
          <w:p w14:paraId="0F015A0D" w14:textId="77777777" w:rsidR="006E6FD0" w:rsidRPr="008F7D7D" w:rsidRDefault="006E6FD0" w:rsidP="00E50CE1">
            <w:r w:rsidRPr="008F7D7D">
              <w:t xml:space="preserve">Rezerva na </w:t>
            </w:r>
            <w:r>
              <w:t>služby</w:t>
            </w:r>
          </w:p>
        </w:tc>
        <w:tc>
          <w:tcPr>
            <w:tcW w:w="919" w:type="pct"/>
            <w:tcBorders>
              <w:bottom w:val="single" w:sz="4" w:space="0" w:color="auto"/>
            </w:tcBorders>
            <w:noWrap/>
            <w:vAlign w:val="center"/>
          </w:tcPr>
          <w:p w14:paraId="41E86EFA" w14:textId="77777777" w:rsidR="006E6FD0" w:rsidRPr="008F7D7D" w:rsidRDefault="006E6FD0" w:rsidP="00E50CE1"/>
        </w:tc>
        <w:tc>
          <w:tcPr>
            <w:tcW w:w="616" w:type="pct"/>
            <w:tcBorders>
              <w:bottom w:val="single" w:sz="4" w:space="0" w:color="auto"/>
            </w:tcBorders>
            <w:noWrap/>
            <w:vAlign w:val="center"/>
          </w:tcPr>
          <w:p w14:paraId="0CF646E3" w14:textId="77777777" w:rsidR="006E6FD0" w:rsidRPr="008F7D7D" w:rsidRDefault="006E6FD0" w:rsidP="00E50CE1"/>
        </w:tc>
        <w:tc>
          <w:tcPr>
            <w:tcW w:w="524" w:type="pct"/>
            <w:tcBorders>
              <w:bottom w:val="single" w:sz="4" w:space="0" w:color="auto"/>
            </w:tcBorders>
            <w:noWrap/>
            <w:vAlign w:val="center"/>
          </w:tcPr>
          <w:p w14:paraId="5F0A32AD" w14:textId="77777777" w:rsidR="006E6FD0" w:rsidRPr="008F7D7D" w:rsidRDefault="006E6FD0" w:rsidP="00E50CE1"/>
        </w:tc>
        <w:tc>
          <w:tcPr>
            <w:tcW w:w="496" w:type="pct"/>
            <w:tcBorders>
              <w:bottom w:val="single" w:sz="4" w:space="0" w:color="auto"/>
            </w:tcBorders>
            <w:noWrap/>
            <w:vAlign w:val="center"/>
          </w:tcPr>
          <w:p w14:paraId="25470A3D" w14:textId="77777777" w:rsidR="006E6FD0" w:rsidRPr="008F7D7D" w:rsidRDefault="006E6FD0" w:rsidP="00E50CE1"/>
        </w:tc>
        <w:tc>
          <w:tcPr>
            <w:tcW w:w="775" w:type="pct"/>
            <w:tcBorders>
              <w:bottom w:val="single" w:sz="4" w:space="0" w:color="auto"/>
            </w:tcBorders>
            <w:noWrap/>
            <w:vAlign w:val="center"/>
          </w:tcPr>
          <w:p w14:paraId="31609583" w14:textId="77777777" w:rsidR="006E6FD0" w:rsidRPr="008F7D7D" w:rsidRDefault="006E6FD0" w:rsidP="00E50CE1"/>
        </w:tc>
      </w:tr>
      <w:tr w:rsidR="006E6FD0" w:rsidRPr="002C0723" w14:paraId="4485E6FA" w14:textId="77777777" w:rsidTr="00F5236D">
        <w:trPr>
          <w:trHeight w:val="345"/>
          <w:jc w:val="center"/>
        </w:trPr>
        <w:tc>
          <w:tcPr>
            <w:tcW w:w="167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250442F" w14:textId="77777777" w:rsidR="006E6FD0" w:rsidRPr="002C0723" w:rsidRDefault="006E6FD0" w:rsidP="00A536CB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C547F36" w14:textId="77777777" w:rsidR="006E6FD0" w:rsidRPr="002C0723" w:rsidRDefault="006E6FD0" w:rsidP="00A536CB">
            <w:pPr>
              <w:rPr>
                <w:szCs w:val="22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0A1270B" w14:textId="77777777" w:rsidR="006E6FD0" w:rsidRPr="002C0723" w:rsidRDefault="006E6FD0" w:rsidP="00A536CB">
            <w:pPr>
              <w:rPr>
                <w:szCs w:val="22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163951B" w14:textId="77777777" w:rsidR="006E6FD0" w:rsidRPr="002C0723" w:rsidRDefault="006E6FD0" w:rsidP="00A536CB">
            <w:pPr>
              <w:rPr>
                <w:szCs w:val="22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45C0AEB" w14:textId="77777777" w:rsidR="006E6FD0" w:rsidRPr="002C0723" w:rsidRDefault="006E6FD0" w:rsidP="00A536CB">
            <w:pPr>
              <w:rPr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A1BB89A" w14:textId="77777777" w:rsidR="006E6FD0" w:rsidRPr="002C0723" w:rsidRDefault="006E6FD0" w:rsidP="00A536CB">
            <w:pPr>
              <w:rPr>
                <w:szCs w:val="22"/>
              </w:rPr>
            </w:pPr>
          </w:p>
        </w:tc>
      </w:tr>
    </w:tbl>
    <w:p w14:paraId="0E1C6AE4" w14:textId="77777777" w:rsidR="00FA2EB8" w:rsidRDefault="00FA2EB8">
      <w:pPr>
        <w:jc w:val="both"/>
        <w:rPr>
          <w:b/>
        </w:rPr>
      </w:pPr>
    </w:p>
    <w:p w14:paraId="14064920" w14:textId="77777777" w:rsidR="00FA2EB8" w:rsidRDefault="00FA2EB8">
      <w:pPr>
        <w:jc w:val="both"/>
        <w:rPr>
          <w:b/>
        </w:rPr>
      </w:pPr>
    </w:p>
    <w:p w14:paraId="5C84B1D7" w14:textId="77777777" w:rsidR="00FA2EB8" w:rsidRDefault="00FA2EB8">
      <w:pPr>
        <w:jc w:val="both"/>
        <w:rPr>
          <w:b/>
        </w:rPr>
      </w:pPr>
    </w:p>
    <w:p w14:paraId="583F5590" w14:textId="77777777" w:rsidR="00FA2EB8" w:rsidRDefault="00FA2EB8">
      <w:pPr>
        <w:jc w:val="both"/>
        <w:rPr>
          <w:b/>
        </w:rPr>
      </w:pPr>
    </w:p>
    <w:p w14:paraId="0BB941F2" w14:textId="77777777" w:rsidR="00FA2EB8" w:rsidRDefault="00FA2EB8">
      <w:pPr>
        <w:jc w:val="both"/>
        <w:rPr>
          <w:b/>
        </w:rPr>
      </w:pPr>
    </w:p>
    <w:p w14:paraId="36F5698A" w14:textId="77777777" w:rsidR="00FA2EB8" w:rsidRDefault="00FA2EB8">
      <w:pPr>
        <w:jc w:val="both"/>
        <w:rPr>
          <w:b/>
        </w:rPr>
      </w:pPr>
    </w:p>
    <w:p w14:paraId="19F83CA7" w14:textId="77777777" w:rsidR="00FA2EB8" w:rsidRDefault="00FA2EB8">
      <w:pPr>
        <w:jc w:val="both"/>
        <w:rPr>
          <w:b/>
        </w:rPr>
      </w:pPr>
    </w:p>
    <w:p w14:paraId="7F8FF459" w14:textId="77777777" w:rsidR="00FA2EB8" w:rsidRDefault="00FA2EB8">
      <w:pPr>
        <w:jc w:val="both"/>
        <w:rPr>
          <w:b/>
        </w:rPr>
      </w:pPr>
    </w:p>
    <w:p w14:paraId="5819E615" w14:textId="77777777" w:rsidR="00FA2EB8" w:rsidRDefault="00FA2EB8">
      <w:pPr>
        <w:jc w:val="both"/>
        <w:rPr>
          <w:b/>
        </w:rPr>
      </w:pPr>
    </w:p>
    <w:p w14:paraId="38B4BAAF" w14:textId="77777777" w:rsidR="00FA2EB8" w:rsidRDefault="00FA2EB8">
      <w:pPr>
        <w:jc w:val="both"/>
        <w:rPr>
          <w:b/>
        </w:rPr>
      </w:pPr>
    </w:p>
    <w:p w14:paraId="7D223325" w14:textId="77777777" w:rsidR="00FA2EB8" w:rsidRDefault="00FA2EB8">
      <w:pPr>
        <w:jc w:val="both"/>
        <w:rPr>
          <w:b/>
        </w:rPr>
      </w:pPr>
    </w:p>
    <w:p w14:paraId="3BA970D9" w14:textId="77777777" w:rsidR="00FA2EB8" w:rsidRDefault="00FA2EB8">
      <w:pPr>
        <w:jc w:val="both"/>
        <w:rPr>
          <w:b/>
        </w:rPr>
      </w:pPr>
    </w:p>
    <w:p w14:paraId="34BF2022" w14:textId="77777777" w:rsidR="00FA2EB8" w:rsidRDefault="00FA2EB8">
      <w:pPr>
        <w:jc w:val="both"/>
        <w:rPr>
          <w:b/>
        </w:rPr>
      </w:pPr>
    </w:p>
    <w:p w14:paraId="7EC238A4" w14:textId="77777777" w:rsidR="00FA2EB8" w:rsidRDefault="00FA2EB8">
      <w:pPr>
        <w:jc w:val="both"/>
        <w:rPr>
          <w:b/>
        </w:rPr>
      </w:pPr>
    </w:p>
    <w:p w14:paraId="3F1CD686" w14:textId="77777777" w:rsidR="00FA2EB8" w:rsidRDefault="00FA2EB8">
      <w:pPr>
        <w:jc w:val="both"/>
        <w:rPr>
          <w:b/>
        </w:rPr>
      </w:pPr>
    </w:p>
    <w:p w14:paraId="581C1DDF" w14:textId="77777777" w:rsidR="00FA2EB8" w:rsidRDefault="00FA2EB8">
      <w:pPr>
        <w:jc w:val="both"/>
        <w:rPr>
          <w:b/>
        </w:rPr>
      </w:pPr>
    </w:p>
    <w:p w14:paraId="6C536D12" w14:textId="77777777" w:rsidR="00FA2EB8" w:rsidRDefault="00FA2EB8">
      <w:pPr>
        <w:jc w:val="both"/>
        <w:rPr>
          <w:b/>
        </w:rPr>
      </w:pPr>
    </w:p>
    <w:p w14:paraId="3A70DEB9" w14:textId="77777777" w:rsidR="00FA2EB8" w:rsidRDefault="00FA2EB8">
      <w:pPr>
        <w:jc w:val="both"/>
        <w:rPr>
          <w:b/>
        </w:rPr>
      </w:pPr>
    </w:p>
    <w:p w14:paraId="54ACCF5A" w14:textId="77777777" w:rsidR="00FA2EB8" w:rsidRDefault="00FA2EB8">
      <w:pPr>
        <w:jc w:val="both"/>
        <w:rPr>
          <w:b/>
        </w:rPr>
      </w:pPr>
    </w:p>
    <w:p w14:paraId="37B27A41" w14:textId="171D28A4" w:rsidR="00084B79" w:rsidRDefault="00E1726B">
      <w:pPr>
        <w:jc w:val="both"/>
        <w:rPr>
          <w:b/>
        </w:rPr>
      </w:pPr>
      <w:r>
        <w:rPr>
          <w:b/>
        </w:rPr>
        <w:lastRenderedPageBreak/>
        <w:t>9</w:t>
      </w:r>
      <w:r w:rsidR="00084B79">
        <w:rPr>
          <w:b/>
        </w:rPr>
        <w:t xml:space="preserve">. </w:t>
      </w:r>
      <w:r w:rsidR="00A536CB">
        <w:rPr>
          <w:b/>
        </w:rPr>
        <w:t xml:space="preserve">   Záväzky </w:t>
      </w:r>
    </w:p>
    <w:p w14:paraId="5508EA5A" w14:textId="77777777" w:rsidR="00084B79" w:rsidRDefault="00084B79">
      <w:pPr>
        <w:jc w:val="both"/>
        <w:rPr>
          <w:b/>
        </w:rPr>
      </w:pPr>
    </w:p>
    <w:p w14:paraId="52135743" w14:textId="77777777" w:rsidR="00084B79" w:rsidRPr="008F7D7D" w:rsidRDefault="00E1726B">
      <w:pPr>
        <w:jc w:val="both"/>
      </w:pPr>
      <w:r w:rsidRPr="008F7D7D">
        <w:t>9</w:t>
      </w:r>
      <w:r w:rsidR="00084B79" w:rsidRPr="008F7D7D">
        <w:t>.1. Výška záväzkov do lehoty a po lehote splatnosti vrátane skupiny: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3"/>
        <w:gridCol w:w="2904"/>
        <w:gridCol w:w="2594"/>
      </w:tblGrid>
      <w:tr w:rsidR="008A0FF0" w:rsidRPr="00F056A9" w14:paraId="54B8A4E3" w14:textId="77777777">
        <w:trPr>
          <w:trHeight w:val="920"/>
          <w:jc w:val="center"/>
        </w:trPr>
        <w:tc>
          <w:tcPr>
            <w:tcW w:w="2022" w:type="pct"/>
            <w:vAlign w:val="center"/>
          </w:tcPr>
          <w:p w14:paraId="3A92AAD4" w14:textId="77777777" w:rsidR="008A0FF0" w:rsidRPr="00CC53CB" w:rsidRDefault="008A0FF0" w:rsidP="006D60FA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CC53CB">
              <w:rPr>
                <w:rFonts w:ascii="Times New Roman" w:hAnsi="Times New Roman"/>
                <w:sz w:val="24"/>
                <w:szCs w:val="24"/>
              </w:rPr>
              <w:t>Názov položky</w:t>
            </w:r>
          </w:p>
        </w:tc>
        <w:tc>
          <w:tcPr>
            <w:tcW w:w="1573" w:type="pct"/>
            <w:noWrap/>
            <w:vAlign w:val="center"/>
          </w:tcPr>
          <w:p w14:paraId="27B06859" w14:textId="77777777" w:rsidR="008A0FF0" w:rsidRPr="00CC53CB" w:rsidRDefault="008A0FF0" w:rsidP="006D60FA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CC53CB">
              <w:rPr>
                <w:rFonts w:ascii="Times New Roman" w:hAnsi="Times New Roman"/>
                <w:sz w:val="24"/>
                <w:szCs w:val="24"/>
              </w:rPr>
              <w:t>Bežné účtovné obdobie</w:t>
            </w:r>
          </w:p>
        </w:tc>
        <w:tc>
          <w:tcPr>
            <w:tcW w:w="1405" w:type="pct"/>
            <w:vAlign w:val="center"/>
          </w:tcPr>
          <w:p w14:paraId="359FF64C" w14:textId="77777777" w:rsidR="008A0FF0" w:rsidRPr="00CC53CB" w:rsidRDefault="008A0FF0" w:rsidP="006D60FA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CC53CB">
              <w:rPr>
                <w:rFonts w:ascii="Times New Roman" w:hAnsi="Times New Roman"/>
                <w:sz w:val="24"/>
                <w:szCs w:val="24"/>
              </w:rPr>
              <w:t>Bezprostredne predchádzajúce účtovné obdobie</w:t>
            </w:r>
          </w:p>
        </w:tc>
      </w:tr>
      <w:tr w:rsidR="0062151D" w:rsidRPr="00F056A9" w14:paraId="44A07D14" w14:textId="77777777">
        <w:trPr>
          <w:trHeight w:val="330"/>
          <w:jc w:val="center"/>
        </w:trPr>
        <w:tc>
          <w:tcPr>
            <w:tcW w:w="2022" w:type="pct"/>
            <w:vAlign w:val="center"/>
          </w:tcPr>
          <w:p w14:paraId="4A9A8C27" w14:textId="77777777" w:rsidR="0062151D" w:rsidRPr="00CC53CB" w:rsidRDefault="0062151D" w:rsidP="0062151D">
            <w:r w:rsidRPr="00CC53CB">
              <w:t xml:space="preserve">Záväzky </w:t>
            </w:r>
            <w:r w:rsidRPr="00252C6F">
              <w:t>po lehote splatnosti</w:t>
            </w:r>
          </w:p>
        </w:tc>
        <w:tc>
          <w:tcPr>
            <w:tcW w:w="1573" w:type="pct"/>
            <w:noWrap/>
            <w:vAlign w:val="center"/>
          </w:tcPr>
          <w:p w14:paraId="25FF9F64" w14:textId="77777777" w:rsidR="0062151D" w:rsidRPr="00482EC1" w:rsidRDefault="0062151D" w:rsidP="0062151D">
            <w:pPr>
              <w:jc w:val="right"/>
              <w:rPr>
                <w:bCs/>
              </w:rPr>
            </w:pPr>
          </w:p>
        </w:tc>
        <w:tc>
          <w:tcPr>
            <w:tcW w:w="1405" w:type="pct"/>
            <w:vAlign w:val="center"/>
          </w:tcPr>
          <w:p w14:paraId="5A929665" w14:textId="77777777" w:rsidR="0062151D" w:rsidRPr="00CC53CB" w:rsidRDefault="0062151D" w:rsidP="0062151D">
            <w:pPr>
              <w:jc w:val="right"/>
              <w:rPr>
                <w:bCs/>
              </w:rPr>
            </w:pPr>
          </w:p>
        </w:tc>
      </w:tr>
      <w:tr w:rsidR="000F6604" w:rsidRPr="00F056A9" w14:paraId="6F01AA6C" w14:textId="77777777">
        <w:trPr>
          <w:trHeight w:val="690"/>
          <w:jc w:val="center"/>
        </w:trPr>
        <w:tc>
          <w:tcPr>
            <w:tcW w:w="2022" w:type="pct"/>
            <w:vAlign w:val="center"/>
          </w:tcPr>
          <w:p w14:paraId="5BEB40AE" w14:textId="77777777" w:rsidR="000F6604" w:rsidRPr="00CC53CB" w:rsidRDefault="000F6604" w:rsidP="0062151D">
            <w:r w:rsidRPr="00CC53CB">
              <w:t>Záväzky so zostatkovou dobou splatnosti do jedného roka vrátane</w:t>
            </w:r>
          </w:p>
        </w:tc>
        <w:tc>
          <w:tcPr>
            <w:tcW w:w="1573" w:type="pct"/>
            <w:noWrap/>
            <w:vAlign w:val="center"/>
          </w:tcPr>
          <w:p w14:paraId="6B1D39EF" w14:textId="3F89184E" w:rsidR="000F6604" w:rsidRPr="00482EC1" w:rsidRDefault="006C056C" w:rsidP="00EF7FA9">
            <w:pPr>
              <w:jc w:val="right"/>
              <w:rPr>
                <w:bCs/>
              </w:rPr>
            </w:pPr>
            <w:r>
              <w:rPr>
                <w:bCs/>
              </w:rPr>
              <w:t>14 </w:t>
            </w:r>
            <w:r w:rsidR="00EF3A31">
              <w:rPr>
                <w:bCs/>
              </w:rPr>
              <w:t>744</w:t>
            </w:r>
            <w:r>
              <w:rPr>
                <w:bCs/>
              </w:rPr>
              <w:t xml:space="preserve"> </w:t>
            </w:r>
            <w:r w:rsidR="00EF3A31">
              <w:rPr>
                <w:bCs/>
              </w:rPr>
              <w:t>379</w:t>
            </w:r>
          </w:p>
        </w:tc>
        <w:tc>
          <w:tcPr>
            <w:tcW w:w="1405" w:type="pct"/>
            <w:vAlign w:val="center"/>
          </w:tcPr>
          <w:p w14:paraId="5B448726" w14:textId="6E9BCFAC" w:rsidR="000F6604" w:rsidRPr="00482EC1" w:rsidRDefault="00D15D85" w:rsidP="00A16CC2">
            <w:pPr>
              <w:jc w:val="right"/>
              <w:rPr>
                <w:bCs/>
              </w:rPr>
            </w:pPr>
            <w:r>
              <w:rPr>
                <w:bCs/>
              </w:rPr>
              <w:t>1</w:t>
            </w:r>
            <w:r w:rsidR="00B86D39">
              <w:rPr>
                <w:bCs/>
              </w:rPr>
              <w:t>4</w:t>
            </w:r>
            <w:r>
              <w:rPr>
                <w:bCs/>
              </w:rPr>
              <w:t> </w:t>
            </w:r>
            <w:r w:rsidR="00B86D39">
              <w:rPr>
                <w:bCs/>
              </w:rPr>
              <w:t>275</w:t>
            </w:r>
            <w:r>
              <w:rPr>
                <w:bCs/>
              </w:rPr>
              <w:t xml:space="preserve"> </w:t>
            </w:r>
            <w:r w:rsidR="00B86D39">
              <w:rPr>
                <w:bCs/>
              </w:rPr>
              <w:t>197</w:t>
            </w:r>
          </w:p>
        </w:tc>
      </w:tr>
      <w:tr w:rsidR="000F6604" w:rsidRPr="00F056A9" w14:paraId="35C79B9A" w14:textId="77777777">
        <w:trPr>
          <w:trHeight w:val="330"/>
          <w:jc w:val="center"/>
        </w:trPr>
        <w:tc>
          <w:tcPr>
            <w:tcW w:w="2022" w:type="pct"/>
            <w:noWrap/>
            <w:vAlign w:val="center"/>
          </w:tcPr>
          <w:p w14:paraId="2DF3E779" w14:textId="77777777" w:rsidR="000F6604" w:rsidRPr="00CC53CB" w:rsidRDefault="000F6604" w:rsidP="0062151D">
            <w:pPr>
              <w:rPr>
                <w:b/>
                <w:bCs/>
              </w:rPr>
            </w:pPr>
            <w:r w:rsidRPr="00CC53CB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noWrap/>
            <w:vAlign w:val="center"/>
          </w:tcPr>
          <w:p w14:paraId="0103D8B7" w14:textId="37BA5EEE" w:rsidR="000F6604" w:rsidRPr="00CC53CB" w:rsidRDefault="006C056C" w:rsidP="00EF7FA9">
            <w:pPr>
              <w:jc w:val="right"/>
              <w:rPr>
                <w:b/>
              </w:rPr>
            </w:pPr>
            <w:r>
              <w:rPr>
                <w:b/>
              </w:rPr>
              <w:t>14</w:t>
            </w:r>
            <w:r w:rsidR="00EF3A31">
              <w:rPr>
                <w:b/>
              </w:rPr>
              <w:t> 744 379</w:t>
            </w:r>
          </w:p>
        </w:tc>
        <w:tc>
          <w:tcPr>
            <w:tcW w:w="1405" w:type="pct"/>
            <w:noWrap/>
            <w:vAlign w:val="center"/>
          </w:tcPr>
          <w:p w14:paraId="0B9D8A19" w14:textId="0CB60494" w:rsidR="000F6604" w:rsidRPr="00CC53CB" w:rsidRDefault="00B86D39" w:rsidP="00A16CC2">
            <w:pPr>
              <w:jc w:val="right"/>
              <w:rPr>
                <w:b/>
              </w:rPr>
            </w:pPr>
            <w:r>
              <w:rPr>
                <w:b/>
              </w:rPr>
              <w:t>14 275 197</w:t>
            </w:r>
          </w:p>
        </w:tc>
      </w:tr>
      <w:tr w:rsidR="000F6604" w:rsidRPr="00F056A9" w14:paraId="08981750" w14:textId="77777777">
        <w:trPr>
          <w:trHeight w:val="660"/>
          <w:jc w:val="center"/>
        </w:trPr>
        <w:tc>
          <w:tcPr>
            <w:tcW w:w="2022" w:type="pct"/>
            <w:vAlign w:val="center"/>
          </w:tcPr>
          <w:p w14:paraId="45A942F7" w14:textId="77777777" w:rsidR="000F6604" w:rsidRPr="00CC53CB" w:rsidRDefault="000F6604" w:rsidP="0062151D">
            <w:r w:rsidRPr="00CC53CB">
              <w:t>Záväzky so zostatkovou dobou splatnosti jeden rok až päť rokov</w:t>
            </w:r>
          </w:p>
        </w:tc>
        <w:tc>
          <w:tcPr>
            <w:tcW w:w="1573" w:type="pct"/>
            <w:noWrap/>
            <w:vAlign w:val="center"/>
          </w:tcPr>
          <w:p w14:paraId="097AE1FD" w14:textId="41799436" w:rsidR="000F6604" w:rsidRPr="00CC53CB" w:rsidRDefault="002C5445" w:rsidP="00EF7FA9">
            <w:pPr>
              <w:jc w:val="right"/>
            </w:pPr>
            <w:r>
              <w:t xml:space="preserve"> </w:t>
            </w:r>
          </w:p>
        </w:tc>
        <w:tc>
          <w:tcPr>
            <w:tcW w:w="1405" w:type="pct"/>
            <w:noWrap/>
            <w:vAlign w:val="center"/>
          </w:tcPr>
          <w:p w14:paraId="4A3C5BBC" w14:textId="41D13EBB" w:rsidR="000F6604" w:rsidRPr="00CC53CB" w:rsidRDefault="000F6604" w:rsidP="00EF7FA9">
            <w:pPr>
              <w:jc w:val="right"/>
            </w:pPr>
          </w:p>
        </w:tc>
      </w:tr>
      <w:tr w:rsidR="000F6604" w:rsidRPr="00F056A9" w14:paraId="13170AFA" w14:textId="77777777">
        <w:trPr>
          <w:trHeight w:val="660"/>
          <w:jc w:val="center"/>
        </w:trPr>
        <w:tc>
          <w:tcPr>
            <w:tcW w:w="2022" w:type="pct"/>
            <w:vAlign w:val="center"/>
          </w:tcPr>
          <w:p w14:paraId="4DC30DA3" w14:textId="77777777" w:rsidR="000F6604" w:rsidRPr="00CC53CB" w:rsidRDefault="000F6604" w:rsidP="0062151D">
            <w:r w:rsidRPr="00CC53CB">
              <w:t>Záväzky so zostatkovou dobou splatnosti nad päť rokov</w:t>
            </w:r>
          </w:p>
        </w:tc>
        <w:tc>
          <w:tcPr>
            <w:tcW w:w="1573" w:type="pct"/>
            <w:noWrap/>
            <w:vAlign w:val="center"/>
          </w:tcPr>
          <w:p w14:paraId="4EEEFB2F" w14:textId="77777777" w:rsidR="000F6604" w:rsidRPr="00CC53CB" w:rsidRDefault="000F6604" w:rsidP="00EF7FA9">
            <w:pPr>
              <w:jc w:val="right"/>
            </w:pPr>
          </w:p>
        </w:tc>
        <w:tc>
          <w:tcPr>
            <w:tcW w:w="1405" w:type="pct"/>
            <w:noWrap/>
            <w:vAlign w:val="center"/>
          </w:tcPr>
          <w:p w14:paraId="4127132A" w14:textId="77777777" w:rsidR="000F6604" w:rsidRPr="00CC53CB" w:rsidRDefault="000F6604" w:rsidP="00EF7FA9">
            <w:pPr>
              <w:jc w:val="right"/>
            </w:pPr>
          </w:p>
        </w:tc>
      </w:tr>
      <w:tr w:rsidR="000F6604" w:rsidRPr="00F056A9" w14:paraId="003C5F52" w14:textId="77777777">
        <w:trPr>
          <w:trHeight w:val="345"/>
          <w:jc w:val="center"/>
        </w:trPr>
        <w:tc>
          <w:tcPr>
            <w:tcW w:w="2022" w:type="pct"/>
            <w:noWrap/>
            <w:vAlign w:val="center"/>
          </w:tcPr>
          <w:p w14:paraId="760CCEB1" w14:textId="77777777" w:rsidR="000F6604" w:rsidRPr="00CC53CB" w:rsidRDefault="000F6604" w:rsidP="0062151D">
            <w:pPr>
              <w:rPr>
                <w:b/>
                <w:bCs/>
              </w:rPr>
            </w:pPr>
            <w:r w:rsidRPr="00CC53CB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noWrap/>
            <w:vAlign w:val="center"/>
          </w:tcPr>
          <w:p w14:paraId="64624D24" w14:textId="5A94B3C6" w:rsidR="000F6604" w:rsidRPr="00CC53CB" w:rsidRDefault="000F6604" w:rsidP="00EF7FA9">
            <w:pPr>
              <w:jc w:val="right"/>
              <w:rPr>
                <w:b/>
              </w:rPr>
            </w:pPr>
          </w:p>
        </w:tc>
        <w:tc>
          <w:tcPr>
            <w:tcW w:w="1405" w:type="pct"/>
            <w:noWrap/>
            <w:vAlign w:val="center"/>
          </w:tcPr>
          <w:p w14:paraId="2A364D33" w14:textId="15C1AB31" w:rsidR="000F6604" w:rsidRPr="00CC53CB" w:rsidRDefault="000F6604" w:rsidP="00EF7FA9">
            <w:pPr>
              <w:jc w:val="right"/>
              <w:rPr>
                <w:b/>
              </w:rPr>
            </w:pPr>
          </w:p>
        </w:tc>
      </w:tr>
    </w:tbl>
    <w:p w14:paraId="27216C56" w14:textId="77777777" w:rsidR="00084B79" w:rsidRDefault="00084B79">
      <w:pPr>
        <w:jc w:val="both"/>
        <w:rPr>
          <w:sz w:val="20"/>
          <w:szCs w:val="20"/>
          <w:u w:val="single"/>
        </w:rPr>
      </w:pPr>
    </w:p>
    <w:p w14:paraId="3C667DBC" w14:textId="77777777" w:rsidR="00EA7D3E" w:rsidRPr="00F056A9" w:rsidRDefault="00EA7D3E">
      <w:pPr>
        <w:jc w:val="both"/>
        <w:rPr>
          <w:sz w:val="20"/>
          <w:szCs w:val="20"/>
          <w:u w:val="single"/>
        </w:rPr>
      </w:pPr>
    </w:p>
    <w:tbl>
      <w:tblPr>
        <w:tblW w:w="0" w:type="auto"/>
        <w:tblInd w:w="-2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0"/>
        <w:gridCol w:w="1260"/>
        <w:gridCol w:w="450"/>
        <w:gridCol w:w="1710"/>
        <w:gridCol w:w="2140"/>
      </w:tblGrid>
      <w:tr w:rsidR="00367F84" w:rsidRPr="00F056A9" w14:paraId="1EB5ACA6" w14:textId="77777777" w:rsidTr="00185A79">
        <w:tc>
          <w:tcPr>
            <w:tcW w:w="4210" w:type="dxa"/>
            <w:tcBorders>
              <w:top w:val="single" w:sz="4" w:space="0" w:color="000000"/>
              <w:left w:val="single" w:sz="4" w:space="0" w:color="000000"/>
            </w:tcBorders>
          </w:tcPr>
          <w:p w14:paraId="42F26E29" w14:textId="77777777" w:rsidR="00367F84" w:rsidRPr="00CC53CB" w:rsidRDefault="00367F84" w:rsidP="00185A79">
            <w:pPr>
              <w:snapToGrid w:val="0"/>
              <w:jc w:val="both"/>
              <w:rPr>
                <w:b/>
              </w:rPr>
            </w:pPr>
            <w:r w:rsidRPr="00CC53CB">
              <w:rPr>
                <w:b/>
              </w:rPr>
              <w:t>Bežné obdobie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90511" w14:textId="77777777" w:rsidR="00367F84" w:rsidRPr="00CC53CB" w:rsidRDefault="00367F84" w:rsidP="00185A7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0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45C6" w14:textId="77777777" w:rsidR="00367F84" w:rsidRPr="00CC53CB" w:rsidRDefault="00367F84" w:rsidP="00185A79">
            <w:pPr>
              <w:snapToGrid w:val="0"/>
              <w:rPr>
                <w:b/>
              </w:rPr>
            </w:pPr>
            <w:r w:rsidRPr="00CC53CB">
              <w:rPr>
                <w:b/>
              </w:rPr>
              <w:t>Splatnosť</w:t>
            </w:r>
          </w:p>
        </w:tc>
      </w:tr>
      <w:tr w:rsidR="00367F84" w:rsidRPr="00F056A9" w14:paraId="39BB8611" w14:textId="77777777" w:rsidTr="00185A79">
        <w:tc>
          <w:tcPr>
            <w:tcW w:w="4210" w:type="dxa"/>
            <w:tcBorders>
              <w:left w:val="single" w:sz="4" w:space="0" w:color="000000"/>
              <w:bottom w:val="single" w:sz="4" w:space="0" w:color="000000"/>
            </w:tcBorders>
          </w:tcPr>
          <w:p w14:paraId="3AAD2F7A" w14:textId="77777777" w:rsidR="00367F84" w:rsidRPr="00CC53CB" w:rsidRDefault="00367F84" w:rsidP="00185A7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71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10326A0" w14:textId="77777777" w:rsidR="00367F84" w:rsidRPr="00CC53CB" w:rsidRDefault="00367F84" w:rsidP="00185A79">
            <w:pPr>
              <w:snapToGrid w:val="0"/>
              <w:jc w:val="center"/>
              <w:rPr>
                <w:b/>
              </w:rPr>
            </w:pPr>
            <w:r w:rsidRPr="00CC53CB">
              <w:rPr>
                <w:b/>
              </w:rPr>
              <w:t>do lehoty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</w:tcPr>
          <w:p w14:paraId="10ED90A9" w14:textId="77777777" w:rsidR="00367F84" w:rsidRPr="00CC53CB" w:rsidRDefault="00367F84" w:rsidP="00185A79">
            <w:pPr>
              <w:snapToGrid w:val="0"/>
              <w:jc w:val="center"/>
              <w:rPr>
                <w:b/>
              </w:rPr>
            </w:pPr>
            <w:r w:rsidRPr="00CC53CB">
              <w:rPr>
                <w:b/>
              </w:rPr>
              <w:t>do 360 dní po lehote</w:t>
            </w:r>
          </w:p>
        </w:tc>
        <w:tc>
          <w:tcPr>
            <w:tcW w:w="2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35048" w14:textId="77777777" w:rsidR="00367F84" w:rsidRPr="00F056A9" w:rsidRDefault="00367F84" w:rsidP="00185A79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056A9">
              <w:rPr>
                <w:b/>
                <w:sz w:val="20"/>
                <w:szCs w:val="20"/>
              </w:rPr>
              <w:t>nad 360 dní po lehote</w:t>
            </w:r>
          </w:p>
        </w:tc>
      </w:tr>
      <w:tr w:rsidR="00367F84" w:rsidRPr="00F056A9" w14:paraId="61C7864D" w14:textId="77777777" w:rsidTr="008B149D">
        <w:trPr>
          <w:trHeight w:val="72"/>
        </w:trPr>
        <w:tc>
          <w:tcPr>
            <w:tcW w:w="4210" w:type="dxa"/>
            <w:tcBorders>
              <w:left w:val="single" w:sz="4" w:space="0" w:color="000000"/>
            </w:tcBorders>
          </w:tcPr>
          <w:p w14:paraId="6A12FE95" w14:textId="77777777" w:rsidR="00367F84" w:rsidRPr="00CC53CB" w:rsidRDefault="00367F84" w:rsidP="00185A79">
            <w:pPr>
              <w:snapToGrid w:val="0"/>
              <w:ind w:left="142" w:hanging="142"/>
            </w:pPr>
            <w:r w:rsidRPr="00CC53CB">
              <w:t xml:space="preserve">Záväzky z obchodného styku 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</w:tcBorders>
          </w:tcPr>
          <w:p w14:paraId="75BD941C" w14:textId="13628779" w:rsidR="00367F84" w:rsidRPr="00482EC1" w:rsidRDefault="003F31B9" w:rsidP="00A16CC2">
            <w:pPr>
              <w:shd w:val="clear" w:color="auto" w:fill="FFFFFF"/>
              <w:snapToGrid w:val="0"/>
              <w:jc w:val="right"/>
            </w:pPr>
            <w:r>
              <w:t>14 </w:t>
            </w:r>
            <w:r w:rsidR="00BC0796">
              <w:t>589</w:t>
            </w:r>
            <w:r>
              <w:t xml:space="preserve"> </w:t>
            </w:r>
            <w:r w:rsidR="00BC0796">
              <w:t>147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14:paraId="04E7EB4A" w14:textId="77777777" w:rsidR="00367F84" w:rsidRPr="00482EC1" w:rsidRDefault="00367F84" w:rsidP="00185A79">
            <w:pPr>
              <w:snapToGrid w:val="0"/>
              <w:jc w:val="right"/>
            </w:pPr>
          </w:p>
        </w:tc>
        <w:tc>
          <w:tcPr>
            <w:tcW w:w="2140" w:type="dxa"/>
            <w:tcBorders>
              <w:left w:val="single" w:sz="4" w:space="0" w:color="000000"/>
              <w:right w:val="single" w:sz="4" w:space="0" w:color="000000"/>
            </w:tcBorders>
          </w:tcPr>
          <w:p w14:paraId="503A25C3" w14:textId="77777777" w:rsidR="00367F84" w:rsidRPr="00F056A9" w:rsidRDefault="00367F84" w:rsidP="0024394F">
            <w:pPr>
              <w:snapToGrid w:val="0"/>
              <w:jc w:val="right"/>
              <w:rPr>
                <w:sz w:val="20"/>
                <w:szCs w:val="20"/>
                <w:shd w:val="clear" w:color="auto" w:fill="FFFF00"/>
              </w:rPr>
            </w:pPr>
          </w:p>
        </w:tc>
      </w:tr>
      <w:tr w:rsidR="00367F84" w:rsidRPr="00F056A9" w14:paraId="7C03CAD0" w14:textId="77777777" w:rsidTr="00185A79">
        <w:tc>
          <w:tcPr>
            <w:tcW w:w="4210" w:type="dxa"/>
            <w:tcBorders>
              <w:left w:val="single" w:sz="4" w:space="0" w:color="000000"/>
            </w:tcBorders>
          </w:tcPr>
          <w:p w14:paraId="3E78175B" w14:textId="77777777" w:rsidR="00367F84" w:rsidRPr="00252C6F" w:rsidRDefault="00252C6F" w:rsidP="00185A79">
            <w:pPr>
              <w:snapToGrid w:val="0"/>
              <w:ind w:left="142" w:hanging="142"/>
              <w:rPr>
                <w:sz w:val="22"/>
                <w:szCs w:val="22"/>
              </w:rPr>
            </w:pPr>
            <w:r w:rsidRPr="00252C6F">
              <w:rPr>
                <w:sz w:val="22"/>
                <w:szCs w:val="22"/>
              </w:rPr>
              <w:t>z toho záväzky voči PUJ</w:t>
            </w:r>
            <w:r w:rsidR="00367F84" w:rsidRPr="00252C6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</w:tcBorders>
          </w:tcPr>
          <w:p w14:paraId="2024E0AB" w14:textId="77777777" w:rsidR="00367F84" w:rsidRPr="00252C6F" w:rsidRDefault="00367F84" w:rsidP="0024394F">
            <w:pPr>
              <w:snapToGri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14:paraId="41CBB518" w14:textId="77777777" w:rsidR="00367F84" w:rsidRPr="00CC53CB" w:rsidRDefault="00367F84" w:rsidP="00185A79">
            <w:pPr>
              <w:snapToGrid w:val="0"/>
              <w:jc w:val="right"/>
              <w:rPr>
                <w:shd w:val="clear" w:color="auto" w:fill="FFFF00"/>
              </w:rPr>
            </w:pPr>
          </w:p>
        </w:tc>
        <w:tc>
          <w:tcPr>
            <w:tcW w:w="2140" w:type="dxa"/>
            <w:tcBorders>
              <w:left w:val="single" w:sz="4" w:space="0" w:color="000000"/>
              <w:right w:val="single" w:sz="4" w:space="0" w:color="000000"/>
            </w:tcBorders>
          </w:tcPr>
          <w:p w14:paraId="3EEF43AB" w14:textId="77777777" w:rsidR="00367F84" w:rsidRPr="00F056A9" w:rsidRDefault="00367F84" w:rsidP="00185A79">
            <w:pPr>
              <w:snapToGrid w:val="0"/>
              <w:jc w:val="right"/>
              <w:rPr>
                <w:sz w:val="20"/>
                <w:szCs w:val="20"/>
                <w:shd w:val="clear" w:color="auto" w:fill="FFFF00"/>
              </w:rPr>
            </w:pPr>
          </w:p>
        </w:tc>
      </w:tr>
      <w:tr w:rsidR="00367F84" w:rsidRPr="00F056A9" w14:paraId="46CBA27E" w14:textId="77777777" w:rsidTr="00185A79">
        <w:tc>
          <w:tcPr>
            <w:tcW w:w="4210" w:type="dxa"/>
            <w:tcBorders>
              <w:left w:val="single" w:sz="4" w:space="0" w:color="000000"/>
            </w:tcBorders>
          </w:tcPr>
          <w:p w14:paraId="388889A5" w14:textId="77777777" w:rsidR="00367F84" w:rsidRPr="00CC53CB" w:rsidRDefault="00252C6F" w:rsidP="00185A79">
            <w:pPr>
              <w:snapToGrid w:val="0"/>
              <w:ind w:left="142" w:hanging="142"/>
            </w:pPr>
            <w:r>
              <w:t>O</w:t>
            </w:r>
            <w:r w:rsidR="0010097C" w:rsidRPr="00CC53CB">
              <w:t>statné záväzky voči prepojeným osobám</w:t>
            </w:r>
            <w:r w:rsidR="00367F84" w:rsidRPr="00CC53CB">
              <w:t xml:space="preserve"> 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</w:tcBorders>
          </w:tcPr>
          <w:p w14:paraId="691550FC" w14:textId="77777777" w:rsidR="00367F84" w:rsidRPr="00CC53CB" w:rsidRDefault="00367F84" w:rsidP="00185A79">
            <w:pPr>
              <w:snapToGrid w:val="0"/>
              <w:jc w:val="right"/>
            </w:pP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14:paraId="71D0CFC6" w14:textId="77777777" w:rsidR="00367F84" w:rsidRPr="00CC53CB" w:rsidRDefault="00367F84" w:rsidP="00185A79">
            <w:pPr>
              <w:snapToGrid w:val="0"/>
              <w:jc w:val="right"/>
            </w:pPr>
          </w:p>
        </w:tc>
        <w:tc>
          <w:tcPr>
            <w:tcW w:w="2140" w:type="dxa"/>
            <w:tcBorders>
              <w:left w:val="single" w:sz="4" w:space="0" w:color="000000"/>
              <w:right w:val="single" w:sz="4" w:space="0" w:color="000000"/>
            </w:tcBorders>
          </w:tcPr>
          <w:p w14:paraId="72BFE546" w14:textId="77777777" w:rsidR="00367F84" w:rsidRPr="00F056A9" w:rsidRDefault="00367F84" w:rsidP="00185A79">
            <w:pPr>
              <w:snapToGrid w:val="0"/>
              <w:jc w:val="right"/>
              <w:rPr>
                <w:sz w:val="20"/>
                <w:szCs w:val="20"/>
              </w:rPr>
            </w:pPr>
          </w:p>
        </w:tc>
      </w:tr>
      <w:tr w:rsidR="00367F84" w:rsidRPr="00F056A9" w14:paraId="0634F962" w14:textId="77777777" w:rsidTr="00185A79">
        <w:tc>
          <w:tcPr>
            <w:tcW w:w="4210" w:type="dxa"/>
            <w:tcBorders>
              <w:left w:val="single" w:sz="4" w:space="0" w:color="000000"/>
            </w:tcBorders>
          </w:tcPr>
          <w:p w14:paraId="0D25A38D" w14:textId="77777777" w:rsidR="00367F84" w:rsidRPr="00CC53CB" w:rsidRDefault="00367F84" w:rsidP="0010097C">
            <w:pPr>
              <w:snapToGrid w:val="0"/>
              <w:ind w:left="142" w:hanging="142"/>
            </w:pPr>
            <w:r w:rsidRPr="00CC53CB">
              <w:t xml:space="preserve">Ostatné záväzky v rámci </w:t>
            </w:r>
            <w:r w:rsidR="0010097C" w:rsidRPr="00CC53CB">
              <w:t>podielovej účasti</w:t>
            </w:r>
            <w:r w:rsidRPr="00CC53CB">
              <w:t xml:space="preserve"> 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</w:tcBorders>
          </w:tcPr>
          <w:p w14:paraId="780021A6" w14:textId="77777777" w:rsidR="00367F84" w:rsidRPr="00CC53CB" w:rsidRDefault="00367F84" w:rsidP="00185A79">
            <w:pPr>
              <w:snapToGrid w:val="0"/>
              <w:jc w:val="right"/>
            </w:pP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14:paraId="3817DDCF" w14:textId="77777777" w:rsidR="00367F84" w:rsidRPr="00CC53CB" w:rsidRDefault="00367F84" w:rsidP="00185A79">
            <w:pPr>
              <w:snapToGrid w:val="0"/>
              <w:jc w:val="right"/>
            </w:pPr>
          </w:p>
        </w:tc>
        <w:tc>
          <w:tcPr>
            <w:tcW w:w="2140" w:type="dxa"/>
            <w:tcBorders>
              <w:left w:val="single" w:sz="4" w:space="0" w:color="000000"/>
              <w:right w:val="single" w:sz="4" w:space="0" w:color="000000"/>
            </w:tcBorders>
          </w:tcPr>
          <w:p w14:paraId="06A51576" w14:textId="77777777" w:rsidR="00367F84" w:rsidRPr="00F056A9" w:rsidRDefault="00367F84" w:rsidP="00185A79">
            <w:pPr>
              <w:snapToGrid w:val="0"/>
              <w:jc w:val="right"/>
              <w:rPr>
                <w:sz w:val="20"/>
                <w:szCs w:val="20"/>
              </w:rPr>
            </w:pPr>
          </w:p>
        </w:tc>
      </w:tr>
      <w:tr w:rsidR="00367F84" w:rsidRPr="00F056A9" w14:paraId="0B93EAEC" w14:textId="77777777" w:rsidTr="00185A79">
        <w:tc>
          <w:tcPr>
            <w:tcW w:w="4210" w:type="dxa"/>
            <w:tcBorders>
              <w:left w:val="single" w:sz="4" w:space="0" w:color="000000"/>
            </w:tcBorders>
          </w:tcPr>
          <w:p w14:paraId="394FC9D7" w14:textId="77777777" w:rsidR="00367F84" w:rsidRPr="00CC53CB" w:rsidRDefault="00367F84" w:rsidP="00185A79">
            <w:pPr>
              <w:snapToGrid w:val="0"/>
              <w:ind w:left="142" w:hanging="142"/>
            </w:pPr>
            <w:r w:rsidRPr="00CC53CB">
              <w:t xml:space="preserve">Záväzky voči spoločníkom a združeniu 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</w:tcBorders>
          </w:tcPr>
          <w:p w14:paraId="44FF2182" w14:textId="5176B0A5" w:rsidR="00367F84" w:rsidRPr="00CC53CB" w:rsidRDefault="00F22485" w:rsidP="00185A79">
            <w:pPr>
              <w:snapToGrid w:val="0"/>
              <w:jc w:val="right"/>
            </w:pPr>
            <w:r>
              <w:t xml:space="preserve">4 </w:t>
            </w:r>
            <w:r w:rsidR="00287C4A">
              <w:t>423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14:paraId="0AB5615B" w14:textId="77777777" w:rsidR="00367F84" w:rsidRPr="00CC53CB" w:rsidRDefault="00367F84" w:rsidP="00185A79">
            <w:pPr>
              <w:snapToGrid w:val="0"/>
              <w:jc w:val="right"/>
            </w:pPr>
          </w:p>
        </w:tc>
        <w:tc>
          <w:tcPr>
            <w:tcW w:w="2140" w:type="dxa"/>
            <w:tcBorders>
              <w:left w:val="single" w:sz="4" w:space="0" w:color="000000"/>
              <w:right w:val="single" w:sz="4" w:space="0" w:color="000000"/>
            </w:tcBorders>
          </w:tcPr>
          <w:p w14:paraId="6B648D76" w14:textId="77777777" w:rsidR="00367F84" w:rsidRPr="00F056A9" w:rsidRDefault="00367F84" w:rsidP="00185A79">
            <w:pPr>
              <w:snapToGrid w:val="0"/>
              <w:jc w:val="right"/>
              <w:rPr>
                <w:sz w:val="20"/>
                <w:szCs w:val="20"/>
              </w:rPr>
            </w:pPr>
          </w:p>
        </w:tc>
      </w:tr>
      <w:tr w:rsidR="00367F84" w:rsidRPr="00F056A9" w14:paraId="47C4AB5A" w14:textId="77777777" w:rsidTr="00185A79">
        <w:tc>
          <w:tcPr>
            <w:tcW w:w="4210" w:type="dxa"/>
            <w:tcBorders>
              <w:left w:val="single" w:sz="4" w:space="0" w:color="000000"/>
            </w:tcBorders>
          </w:tcPr>
          <w:p w14:paraId="44A8075F" w14:textId="77777777" w:rsidR="00367F84" w:rsidRPr="00CC53CB" w:rsidRDefault="00367F84" w:rsidP="00185A79">
            <w:pPr>
              <w:snapToGrid w:val="0"/>
              <w:ind w:left="142" w:hanging="142"/>
            </w:pPr>
            <w:r w:rsidRPr="00CC53CB">
              <w:t xml:space="preserve">Záväzky voči zamestnancom 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</w:tcBorders>
          </w:tcPr>
          <w:p w14:paraId="7D2FA4B8" w14:textId="2DF339BD" w:rsidR="00367F84" w:rsidRPr="00CC53CB" w:rsidRDefault="003F31B9" w:rsidP="00EF7FA9">
            <w:pPr>
              <w:snapToGrid w:val="0"/>
              <w:jc w:val="right"/>
            </w:pPr>
            <w:r>
              <w:t xml:space="preserve">4 </w:t>
            </w:r>
            <w:r w:rsidR="00287C4A">
              <w:t>785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14:paraId="27CF258D" w14:textId="77777777" w:rsidR="00367F84" w:rsidRPr="00CC53CB" w:rsidRDefault="00367F84" w:rsidP="00185A79">
            <w:pPr>
              <w:snapToGrid w:val="0"/>
              <w:jc w:val="right"/>
            </w:pPr>
          </w:p>
        </w:tc>
        <w:tc>
          <w:tcPr>
            <w:tcW w:w="2140" w:type="dxa"/>
            <w:tcBorders>
              <w:left w:val="single" w:sz="4" w:space="0" w:color="000000"/>
              <w:right w:val="single" w:sz="4" w:space="0" w:color="000000"/>
            </w:tcBorders>
          </w:tcPr>
          <w:p w14:paraId="50E04BB1" w14:textId="77777777" w:rsidR="00367F84" w:rsidRPr="00F056A9" w:rsidRDefault="00367F84" w:rsidP="00185A79">
            <w:pPr>
              <w:snapToGrid w:val="0"/>
              <w:jc w:val="right"/>
              <w:rPr>
                <w:sz w:val="20"/>
                <w:szCs w:val="20"/>
              </w:rPr>
            </w:pPr>
          </w:p>
        </w:tc>
      </w:tr>
      <w:tr w:rsidR="00367F84" w:rsidRPr="00F056A9" w14:paraId="1AD932F5" w14:textId="77777777" w:rsidTr="00185A79">
        <w:tc>
          <w:tcPr>
            <w:tcW w:w="4210" w:type="dxa"/>
            <w:tcBorders>
              <w:left w:val="single" w:sz="4" w:space="0" w:color="000000"/>
            </w:tcBorders>
          </w:tcPr>
          <w:p w14:paraId="5EEE84AB" w14:textId="77777777" w:rsidR="00367F84" w:rsidRPr="00CC53CB" w:rsidRDefault="00367F84" w:rsidP="00185A79">
            <w:pPr>
              <w:snapToGrid w:val="0"/>
              <w:ind w:left="142" w:hanging="142"/>
            </w:pPr>
            <w:r w:rsidRPr="00CC53CB">
              <w:t xml:space="preserve">Záväzky zo sociálneho poistenia 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</w:tcBorders>
          </w:tcPr>
          <w:p w14:paraId="7F648050" w14:textId="169C4ED4" w:rsidR="00367F84" w:rsidRPr="00CC53CB" w:rsidRDefault="00287C4A" w:rsidP="00A16CC2">
            <w:pPr>
              <w:snapToGrid w:val="0"/>
              <w:jc w:val="right"/>
            </w:pPr>
            <w:r>
              <w:t>7</w:t>
            </w:r>
            <w:r w:rsidR="00F22485">
              <w:t xml:space="preserve"> 1</w:t>
            </w:r>
            <w:r>
              <w:t>56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14:paraId="4D9B885B" w14:textId="77777777" w:rsidR="00367F84" w:rsidRPr="00CC53CB" w:rsidRDefault="00367F84" w:rsidP="00185A79">
            <w:pPr>
              <w:snapToGrid w:val="0"/>
              <w:jc w:val="right"/>
            </w:pPr>
          </w:p>
        </w:tc>
        <w:tc>
          <w:tcPr>
            <w:tcW w:w="2140" w:type="dxa"/>
            <w:tcBorders>
              <w:left w:val="single" w:sz="4" w:space="0" w:color="000000"/>
              <w:right w:val="single" w:sz="4" w:space="0" w:color="000000"/>
            </w:tcBorders>
          </w:tcPr>
          <w:p w14:paraId="62CAD84F" w14:textId="77777777" w:rsidR="00367F84" w:rsidRPr="00F056A9" w:rsidRDefault="00367F84" w:rsidP="00185A79">
            <w:pPr>
              <w:snapToGrid w:val="0"/>
              <w:jc w:val="right"/>
              <w:rPr>
                <w:sz w:val="20"/>
                <w:szCs w:val="20"/>
              </w:rPr>
            </w:pPr>
          </w:p>
        </w:tc>
      </w:tr>
      <w:tr w:rsidR="00367F84" w:rsidRPr="00F056A9" w14:paraId="197E28C3" w14:textId="77777777" w:rsidTr="00185A79">
        <w:tc>
          <w:tcPr>
            <w:tcW w:w="4210" w:type="dxa"/>
            <w:tcBorders>
              <w:left w:val="single" w:sz="4" w:space="0" w:color="000000"/>
            </w:tcBorders>
          </w:tcPr>
          <w:p w14:paraId="198495D5" w14:textId="77777777" w:rsidR="00367F84" w:rsidRPr="00CC53CB" w:rsidRDefault="00367F84" w:rsidP="00185A79">
            <w:pPr>
              <w:snapToGrid w:val="0"/>
              <w:ind w:left="142" w:hanging="142"/>
            </w:pPr>
            <w:r w:rsidRPr="00CC53CB">
              <w:t xml:space="preserve">Daňové záväzky a dotácie 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</w:tcBorders>
          </w:tcPr>
          <w:p w14:paraId="0E74C208" w14:textId="43FD3974" w:rsidR="00367F84" w:rsidRPr="00CC53CB" w:rsidRDefault="00A16CC2" w:rsidP="002450C5">
            <w:pPr>
              <w:snapToGrid w:val="0"/>
              <w:jc w:val="right"/>
            </w:pPr>
            <w:r>
              <w:t>1</w:t>
            </w:r>
            <w:r w:rsidR="00287C4A">
              <w:t>19</w:t>
            </w:r>
            <w:r>
              <w:t xml:space="preserve"> </w:t>
            </w:r>
            <w:r w:rsidR="00287C4A">
              <w:t>985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14:paraId="3044627B" w14:textId="77777777" w:rsidR="00367F84" w:rsidRPr="00CC53CB" w:rsidRDefault="00367F84" w:rsidP="00185A79">
            <w:pPr>
              <w:snapToGrid w:val="0"/>
              <w:jc w:val="right"/>
            </w:pPr>
          </w:p>
        </w:tc>
        <w:tc>
          <w:tcPr>
            <w:tcW w:w="2140" w:type="dxa"/>
            <w:tcBorders>
              <w:left w:val="single" w:sz="4" w:space="0" w:color="000000"/>
              <w:right w:val="single" w:sz="4" w:space="0" w:color="000000"/>
            </w:tcBorders>
          </w:tcPr>
          <w:p w14:paraId="4A82DDA7" w14:textId="77777777" w:rsidR="00367F84" w:rsidRPr="00F056A9" w:rsidRDefault="00367F84" w:rsidP="00185A79">
            <w:pPr>
              <w:snapToGrid w:val="0"/>
              <w:jc w:val="right"/>
              <w:rPr>
                <w:sz w:val="20"/>
                <w:szCs w:val="20"/>
              </w:rPr>
            </w:pPr>
          </w:p>
        </w:tc>
      </w:tr>
      <w:tr w:rsidR="00367F84" w:rsidRPr="00F056A9" w14:paraId="02013D4C" w14:textId="77777777" w:rsidTr="00185A79">
        <w:tc>
          <w:tcPr>
            <w:tcW w:w="4210" w:type="dxa"/>
            <w:tcBorders>
              <w:left w:val="single" w:sz="4" w:space="0" w:color="000000"/>
              <w:bottom w:val="single" w:sz="4" w:space="0" w:color="000000"/>
            </w:tcBorders>
          </w:tcPr>
          <w:p w14:paraId="17EE7332" w14:textId="77777777" w:rsidR="00367F84" w:rsidRPr="00CC53CB" w:rsidRDefault="00367F84" w:rsidP="00185A79">
            <w:pPr>
              <w:snapToGrid w:val="0"/>
              <w:ind w:left="142" w:hanging="142"/>
            </w:pPr>
            <w:r w:rsidRPr="00CC53CB">
              <w:t xml:space="preserve">Ostatné záväzky 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1C5FB0A" w14:textId="7184BED8" w:rsidR="00367F84" w:rsidRPr="00CC53CB" w:rsidRDefault="00EC4208" w:rsidP="002450C5">
            <w:pPr>
              <w:snapToGrid w:val="0"/>
              <w:jc w:val="right"/>
            </w:pPr>
            <w:r>
              <w:t xml:space="preserve">18 </w:t>
            </w:r>
            <w:r w:rsidR="00287C4A">
              <w:t>883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</w:tcPr>
          <w:p w14:paraId="133C791D" w14:textId="77777777" w:rsidR="00367F84" w:rsidRPr="00CC53CB" w:rsidRDefault="00367F84" w:rsidP="00185A79">
            <w:pPr>
              <w:snapToGrid w:val="0"/>
              <w:jc w:val="right"/>
            </w:pPr>
          </w:p>
        </w:tc>
        <w:tc>
          <w:tcPr>
            <w:tcW w:w="2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F1625" w14:textId="77777777" w:rsidR="00367F84" w:rsidRPr="00F056A9" w:rsidRDefault="00367F84" w:rsidP="00185A79">
            <w:pPr>
              <w:snapToGrid w:val="0"/>
              <w:jc w:val="right"/>
              <w:rPr>
                <w:sz w:val="20"/>
                <w:szCs w:val="20"/>
              </w:rPr>
            </w:pPr>
          </w:p>
        </w:tc>
      </w:tr>
      <w:tr w:rsidR="00367F84" w:rsidRPr="00F056A9" w14:paraId="4E9F6C4D" w14:textId="77777777" w:rsidTr="00185A79">
        <w:tc>
          <w:tcPr>
            <w:tcW w:w="4210" w:type="dxa"/>
            <w:tcBorders>
              <w:left w:val="single" w:sz="4" w:space="0" w:color="000000"/>
              <w:bottom w:val="single" w:sz="4" w:space="0" w:color="000000"/>
            </w:tcBorders>
          </w:tcPr>
          <w:p w14:paraId="04993466" w14:textId="77777777" w:rsidR="00367F84" w:rsidRPr="00CC53CB" w:rsidRDefault="00A5410B" w:rsidP="00367F84">
            <w:pPr>
              <w:snapToGrid w:val="0"/>
              <w:ind w:left="142" w:hanging="142"/>
              <w:rPr>
                <w:b/>
                <w:color w:val="FF0000"/>
              </w:rPr>
            </w:pPr>
            <w:r>
              <w:rPr>
                <w:b/>
              </w:rPr>
              <w:t>Spolu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47BF1D8" w14:textId="4D348597" w:rsidR="00367F84" w:rsidRPr="00482EC1" w:rsidRDefault="001855F0" w:rsidP="00EF7FA9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14</w:t>
            </w:r>
            <w:r w:rsidR="009126EF">
              <w:rPr>
                <w:b/>
              </w:rPr>
              <w:t> </w:t>
            </w:r>
            <w:r w:rsidR="009D687F">
              <w:rPr>
                <w:b/>
              </w:rPr>
              <w:t>744</w:t>
            </w:r>
            <w:r w:rsidR="009126EF">
              <w:rPr>
                <w:b/>
              </w:rPr>
              <w:t xml:space="preserve"> </w:t>
            </w:r>
            <w:r w:rsidR="009D687F">
              <w:rPr>
                <w:b/>
              </w:rPr>
              <w:t>379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</w:tcPr>
          <w:p w14:paraId="21F9AC33" w14:textId="77777777" w:rsidR="00367F84" w:rsidRPr="00482EC1" w:rsidRDefault="00367F84" w:rsidP="00185A79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2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E8B7" w14:textId="77777777" w:rsidR="00367F84" w:rsidRPr="00F056A9" w:rsidRDefault="00367F84" w:rsidP="00185A79">
            <w:pPr>
              <w:snapToGrid w:val="0"/>
              <w:jc w:val="right"/>
              <w:rPr>
                <w:b/>
                <w:bCs/>
                <w:sz w:val="20"/>
                <w:szCs w:val="20"/>
              </w:rPr>
            </w:pPr>
          </w:p>
        </w:tc>
      </w:tr>
    </w:tbl>
    <w:p w14:paraId="234D888E" w14:textId="77777777" w:rsidR="00EA7D3E" w:rsidRPr="00F056A9" w:rsidRDefault="00EA7D3E">
      <w:pPr>
        <w:jc w:val="both"/>
        <w:rPr>
          <w:b/>
          <w:bCs/>
          <w:color w:val="FF0000"/>
          <w:sz w:val="20"/>
          <w:szCs w:val="20"/>
        </w:rPr>
      </w:pPr>
    </w:p>
    <w:tbl>
      <w:tblPr>
        <w:tblW w:w="9770" w:type="dxa"/>
        <w:tblInd w:w="-2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0"/>
        <w:gridCol w:w="1260"/>
        <w:gridCol w:w="450"/>
        <w:gridCol w:w="1710"/>
        <w:gridCol w:w="2140"/>
      </w:tblGrid>
      <w:tr w:rsidR="00084B79" w:rsidRPr="00F056A9" w14:paraId="4E231D04" w14:textId="77777777" w:rsidTr="00F82AE0">
        <w:tc>
          <w:tcPr>
            <w:tcW w:w="4210" w:type="dxa"/>
            <w:tcBorders>
              <w:top w:val="single" w:sz="4" w:space="0" w:color="000000"/>
              <w:left w:val="single" w:sz="4" w:space="0" w:color="000000"/>
            </w:tcBorders>
          </w:tcPr>
          <w:p w14:paraId="707C75A4" w14:textId="77777777" w:rsidR="00084B79" w:rsidRPr="00CC53CB" w:rsidRDefault="00367F84">
            <w:pPr>
              <w:snapToGrid w:val="0"/>
              <w:jc w:val="both"/>
              <w:rPr>
                <w:b/>
              </w:rPr>
            </w:pPr>
            <w:r w:rsidRPr="00252C6F">
              <w:rPr>
                <w:b/>
              </w:rPr>
              <w:t>Bezprostredne</w:t>
            </w:r>
            <w:r w:rsidRPr="00CC53CB">
              <w:rPr>
                <w:b/>
              </w:rPr>
              <w:t xml:space="preserve"> predchádzajúce obdobie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BA0E69" w14:textId="77777777" w:rsidR="00084B79" w:rsidRPr="00CC53CB" w:rsidRDefault="00084B7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0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7B979" w14:textId="77777777" w:rsidR="00084B79" w:rsidRPr="00CC53CB" w:rsidRDefault="00084B79">
            <w:pPr>
              <w:snapToGrid w:val="0"/>
              <w:rPr>
                <w:b/>
              </w:rPr>
            </w:pPr>
            <w:r w:rsidRPr="00CC53CB">
              <w:rPr>
                <w:b/>
              </w:rPr>
              <w:t>Splatnosť</w:t>
            </w:r>
          </w:p>
        </w:tc>
      </w:tr>
      <w:tr w:rsidR="00084B79" w:rsidRPr="00F056A9" w14:paraId="58F8F290" w14:textId="77777777" w:rsidTr="00F82AE0">
        <w:tc>
          <w:tcPr>
            <w:tcW w:w="4210" w:type="dxa"/>
            <w:tcBorders>
              <w:left w:val="single" w:sz="4" w:space="0" w:color="000000"/>
              <w:bottom w:val="single" w:sz="4" w:space="0" w:color="000000"/>
            </w:tcBorders>
          </w:tcPr>
          <w:p w14:paraId="341CF5ED" w14:textId="77777777" w:rsidR="00084B79" w:rsidRPr="00CC53CB" w:rsidRDefault="00084B7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71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61345E9" w14:textId="77777777" w:rsidR="00084B79" w:rsidRPr="00CC53CB" w:rsidRDefault="00084B79">
            <w:pPr>
              <w:snapToGrid w:val="0"/>
              <w:jc w:val="center"/>
              <w:rPr>
                <w:b/>
              </w:rPr>
            </w:pPr>
            <w:r w:rsidRPr="00CC53CB">
              <w:rPr>
                <w:b/>
              </w:rPr>
              <w:t>do lehoty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</w:tcPr>
          <w:p w14:paraId="3C6DDA0E" w14:textId="77777777" w:rsidR="00084B79" w:rsidRPr="00CC53CB" w:rsidRDefault="00084B79">
            <w:pPr>
              <w:snapToGrid w:val="0"/>
              <w:jc w:val="center"/>
              <w:rPr>
                <w:b/>
              </w:rPr>
            </w:pPr>
            <w:r w:rsidRPr="00CC53CB">
              <w:rPr>
                <w:b/>
              </w:rPr>
              <w:t>do 360 dní po lehote</w:t>
            </w:r>
          </w:p>
        </w:tc>
        <w:tc>
          <w:tcPr>
            <w:tcW w:w="2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31FD4" w14:textId="77777777" w:rsidR="00084B79" w:rsidRPr="00CC53CB" w:rsidRDefault="00084B79">
            <w:pPr>
              <w:snapToGrid w:val="0"/>
              <w:jc w:val="center"/>
              <w:rPr>
                <w:b/>
              </w:rPr>
            </w:pPr>
            <w:r w:rsidRPr="00CC53CB">
              <w:rPr>
                <w:b/>
              </w:rPr>
              <w:t>nad 360 dní po lehote</w:t>
            </w:r>
          </w:p>
        </w:tc>
      </w:tr>
      <w:tr w:rsidR="0062151D" w:rsidRPr="00F056A9" w14:paraId="309028E3" w14:textId="77777777" w:rsidTr="00F82AE0">
        <w:tc>
          <w:tcPr>
            <w:tcW w:w="4210" w:type="dxa"/>
            <w:tcBorders>
              <w:left w:val="single" w:sz="4" w:space="0" w:color="000000"/>
            </w:tcBorders>
          </w:tcPr>
          <w:p w14:paraId="617E6364" w14:textId="77777777" w:rsidR="0062151D" w:rsidRPr="00CC53CB" w:rsidRDefault="0062151D" w:rsidP="0062151D">
            <w:pPr>
              <w:snapToGrid w:val="0"/>
              <w:ind w:left="142" w:hanging="142"/>
            </w:pPr>
            <w:r w:rsidRPr="00CC53CB">
              <w:t xml:space="preserve">Záväzky z obchodného styku 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</w:tcBorders>
          </w:tcPr>
          <w:p w14:paraId="48B7CE71" w14:textId="3A586A63" w:rsidR="0062151D" w:rsidRPr="00CC53CB" w:rsidRDefault="009126EF" w:rsidP="0062151D">
            <w:pPr>
              <w:shd w:val="clear" w:color="auto" w:fill="FFFFFF"/>
              <w:snapToGrid w:val="0"/>
              <w:jc w:val="right"/>
            </w:pPr>
            <w:r>
              <w:t>1</w:t>
            </w:r>
            <w:r w:rsidR="00E462DA">
              <w:t>4</w:t>
            </w:r>
            <w:r w:rsidR="00475AA2">
              <w:t> </w:t>
            </w:r>
            <w:r w:rsidR="00E462DA">
              <w:t>211</w:t>
            </w:r>
            <w:r w:rsidR="00475AA2">
              <w:t xml:space="preserve"> </w:t>
            </w:r>
            <w:r w:rsidR="00E462DA">
              <w:t>265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14:paraId="4E779A18" w14:textId="77777777" w:rsidR="0062151D" w:rsidRPr="00CC53CB" w:rsidRDefault="0062151D" w:rsidP="0062151D">
            <w:pPr>
              <w:snapToGrid w:val="0"/>
              <w:jc w:val="right"/>
            </w:pPr>
          </w:p>
        </w:tc>
        <w:tc>
          <w:tcPr>
            <w:tcW w:w="2140" w:type="dxa"/>
            <w:tcBorders>
              <w:left w:val="single" w:sz="4" w:space="0" w:color="000000"/>
              <w:right w:val="single" w:sz="4" w:space="0" w:color="000000"/>
            </w:tcBorders>
          </w:tcPr>
          <w:p w14:paraId="5D5F6AC6" w14:textId="77777777" w:rsidR="0062151D" w:rsidRPr="00CC53CB" w:rsidRDefault="0062151D" w:rsidP="0062151D">
            <w:pPr>
              <w:snapToGrid w:val="0"/>
              <w:jc w:val="right"/>
              <w:rPr>
                <w:shd w:val="clear" w:color="auto" w:fill="FFFF00"/>
              </w:rPr>
            </w:pPr>
          </w:p>
        </w:tc>
      </w:tr>
      <w:tr w:rsidR="0062151D" w:rsidRPr="00F056A9" w14:paraId="65DD5707" w14:textId="77777777" w:rsidTr="00F82AE0">
        <w:tc>
          <w:tcPr>
            <w:tcW w:w="4210" w:type="dxa"/>
            <w:tcBorders>
              <w:left w:val="single" w:sz="4" w:space="0" w:color="000000"/>
            </w:tcBorders>
          </w:tcPr>
          <w:p w14:paraId="257D6914" w14:textId="77777777" w:rsidR="0062151D" w:rsidRPr="00CC53CB" w:rsidRDefault="0062151D" w:rsidP="0062151D">
            <w:pPr>
              <w:snapToGrid w:val="0"/>
              <w:ind w:left="142" w:hanging="142"/>
            </w:pPr>
            <w:r w:rsidRPr="00CC53CB">
              <w:t xml:space="preserve">Nevyfakturované dodávky 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</w:tcBorders>
          </w:tcPr>
          <w:p w14:paraId="5734EB39" w14:textId="77777777" w:rsidR="0062151D" w:rsidRPr="00252C6F" w:rsidRDefault="0062151D" w:rsidP="0062151D">
            <w:pPr>
              <w:snapToGri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14:paraId="2430C413" w14:textId="77777777" w:rsidR="0062151D" w:rsidRPr="00CC53CB" w:rsidRDefault="0062151D" w:rsidP="0062151D">
            <w:pPr>
              <w:snapToGrid w:val="0"/>
              <w:jc w:val="right"/>
              <w:rPr>
                <w:shd w:val="clear" w:color="auto" w:fill="FFFF00"/>
              </w:rPr>
            </w:pPr>
          </w:p>
        </w:tc>
        <w:tc>
          <w:tcPr>
            <w:tcW w:w="2140" w:type="dxa"/>
            <w:tcBorders>
              <w:left w:val="single" w:sz="4" w:space="0" w:color="000000"/>
              <w:right w:val="single" w:sz="4" w:space="0" w:color="000000"/>
            </w:tcBorders>
          </w:tcPr>
          <w:p w14:paraId="7DDEC29F" w14:textId="77777777" w:rsidR="0062151D" w:rsidRPr="00CC53CB" w:rsidRDefault="0062151D" w:rsidP="0062151D">
            <w:pPr>
              <w:snapToGrid w:val="0"/>
              <w:jc w:val="right"/>
              <w:rPr>
                <w:shd w:val="clear" w:color="auto" w:fill="FFFF00"/>
              </w:rPr>
            </w:pPr>
          </w:p>
        </w:tc>
      </w:tr>
      <w:tr w:rsidR="008F7F42" w:rsidRPr="00F056A9" w14:paraId="7A42FA21" w14:textId="77777777" w:rsidTr="00F82AE0">
        <w:tc>
          <w:tcPr>
            <w:tcW w:w="4210" w:type="dxa"/>
            <w:tcBorders>
              <w:left w:val="single" w:sz="4" w:space="0" w:color="000000"/>
            </w:tcBorders>
          </w:tcPr>
          <w:p w14:paraId="77609EC0" w14:textId="77777777" w:rsidR="008F7F42" w:rsidRPr="00CC53CB" w:rsidRDefault="008F7F42" w:rsidP="008F7F42">
            <w:pPr>
              <w:snapToGrid w:val="0"/>
              <w:ind w:left="142" w:hanging="142"/>
            </w:pPr>
            <w:r w:rsidRPr="00CC53CB">
              <w:t xml:space="preserve">Záväzky voči ovládanej osobe a ovládajúcej osobe 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</w:tcBorders>
          </w:tcPr>
          <w:p w14:paraId="50B72B94" w14:textId="77777777" w:rsidR="008F7F42" w:rsidRPr="00CC53CB" w:rsidRDefault="008F7F42" w:rsidP="008F7F42">
            <w:pPr>
              <w:snapToGrid w:val="0"/>
              <w:jc w:val="right"/>
            </w:pP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14:paraId="1E0FA21D" w14:textId="77777777" w:rsidR="008F7F42" w:rsidRPr="00CC53CB" w:rsidRDefault="008F7F42" w:rsidP="008F7F42">
            <w:pPr>
              <w:snapToGrid w:val="0"/>
              <w:jc w:val="right"/>
            </w:pPr>
          </w:p>
        </w:tc>
        <w:tc>
          <w:tcPr>
            <w:tcW w:w="2140" w:type="dxa"/>
            <w:tcBorders>
              <w:left w:val="single" w:sz="4" w:space="0" w:color="000000"/>
              <w:right w:val="single" w:sz="4" w:space="0" w:color="000000"/>
            </w:tcBorders>
          </w:tcPr>
          <w:p w14:paraId="58CAE1BD" w14:textId="77777777" w:rsidR="008F7F42" w:rsidRPr="00CC53CB" w:rsidRDefault="008F7F42" w:rsidP="008F7F42">
            <w:pPr>
              <w:snapToGrid w:val="0"/>
              <w:jc w:val="right"/>
            </w:pPr>
          </w:p>
        </w:tc>
      </w:tr>
      <w:tr w:rsidR="008F7F42" w:rsidRPr="00F056A9" w14:paraId="1CBC8FA1" w14:textId="77777777" w:rsidTr="00F82AE0">
        <w:tc>
          <w:tcPr>
            <w:tcW w:w="4210" w:type="dxa"/>
            <w:tcBorders>
              <w:left w:val="single" w:sz="4" w:space="0" w:color="000000"/>
            </w:tcBorders>
          </w:tcPr>
          <w:p w14:paraId="7682C875" w14:textId="77777777" w:rsidR="008F7F42" w:rsidRPr="00CC53CB" w:rsidRDefault="008F7F42" w:rsidP="008F7F42">
            <w:pPr>
              <w:snapToGrid w:val="0"/>
              <w:ind w:left="142" w:hanging="142"/>
            </w:pPr>
            <w:r w:rsidRPr="00CC53CB">
              <w:t xml:space="preserve">Ostatné záväzky v rámci konsolidovaného celku 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</w:tcBorders>
          </w:tcPr>
          <w:p w14:paraId="1251361B" w14:textId="77777777" w:rsidR="008F7F42" w:rsidRPr="00CC53CB" w:rsidRDefault="008F7F42" w:rsidP="008F7F42">
            <w:pPr>
              <w:snapToGrid w:val="0"/>
              <w:jc w:val="right"/>
            </w:pP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14:paraId="50955830" w14:textId="77777777" w:rsidR="008F7F42" w:rsidRPr="00CC53CB" w:rsidRDefault="008F7F42" w:rsidP="008F7F42">
            <w:pPr>
              <w:snapToGrid w:val="0"/>
              <w:jc w:val="right"/>
            </w:pPr>
          </w:p>
        </w:tc>
        <w:tc>
          <w:tcPr>
            <w:tcW w:w="2140" w:type="dxa"/>
            <w:tcBorders>
              <w:left w:val="single" w:sz="4" w:space="0" w:color="000000"/>
              <w:right w:val="single" w:sz="4" w:space="0" w:color="000000"/>
            </w:tcBorders>
          </w:tcPr>
          <w:p w14:paraId="0C6513FD" w14:textId="77777777" w:rsidR="008F7F42" w:rsidRPr="00CC53CB" w:rsidRDefault="008F7F42" w:rsidP="008F7F42">
            <w:pPr>
              <w:snapToGrid w:val="0"/>
              <w:jc w:val="right"/>
            </w:pPr>
          </w:p>
        </w:tc>
      </w:tr>
      <w:tr w:rsidR="008F7F42" w:rsidRPr="00F056A9" w14:paraId="73506C9F" w14:textId="77777777" w:rsidTr="00F82AE0">
        <w:tc>
          <w:tcPr>
            <w:tcW w:w="4210" w:type="dxa"/>
            <w:tcBorders>
              <w:left w:val="single" w:sz="4" w:space="0" w:color="000000"/>
            </w:tcBorders>
          </w:tcPr>
          <w:p w14:paraId="08DEC83E" w14:textId="77777777" w:rsidR="008F7F42" w:rsidRPr="00CC53CB" w:rsidRDefault="008F7F42" w:rsidP="008F7F42">
            <w:pPr>
              <w:snapToGrid w:val="0"/>
              <w:ind w:left="142" w:hanging="142"/>
            </w:pPr>
            <w:r w:rsidRPr="00CC53CB">
              <w:t xml:space="preserve">Záväzky voči spoločníkom a združeniu 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</w:tcBorders>
          </w:tcPr>
          <w:p w14:paraId="65B4A134" w14:textId="5090EDF6" w:rsidR="008F7F42" w:rsidRPr="00CC53CB" w:rsidRDefault="00204021" w:rsidP="008F7F42">
            <w:pPr>
              <w:snapToGrid w:val="0"/>
              <w:jc w:val="right"/>
            </w:pPr>
            <w:r>
              <w:t xml:space="preserve">4 </w:t>
            </w:r>
            <w:r w:rsidR="00E462DA">
              <w:t>730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14:paraId="5D9927F2" w14:textId="77777777" w:rsidR="008F7F42" w:rsidRPr="00CC53CB" w:rsidRDefault="008F7F42" w:rsidP="008F7F42">
            <w:pPr>
              <w:snapToGrid w:val="0"/>
              <w:jc w:val="right"/>
            </w:pPr>
          </w:p>
        </w:tc>
        <w:tc>
          <w:tcPr>
            <w:tcW w:w="2140" w:type="dxa"/>
            <w:tcBorders>
              <w:left w:val="single" w:sz="4" w:space="0" w:color="000000"/>
              <w:right w:val="single" w:sz="4" w:space="0" w:color="000000"/>
            </w:tcBorders>
          </w:tcPr>
          <w:p w14:paraId="579E69DF" w14:textId="77777777" w:rsidR="008F7F42" w:rsidRPr="00CC53CB" w:rsidRDefault="008F7F42" w:rsidP="008F7F42">
            <w:pPr>
              <w:snapToGrid w:val="0"/>
              <w:jc w:val="right"/>
            </w:pPr>
          </w:p>
        </w:tc>
      </w:tr>
      <w:tr w:rsidR="00861023" w:rsidRPr="00F056A9" w14:paraId="61107174" w14:textId="77777777" w:rsidTr="00F82AE0">
        <w:tc>
          <w:tcPr>
            <w:tcW w:w="4210" w:type="dxa"/>
            <w:tcBorders>
              <w:left w:val="single" w:sz="4" w:space="0" w:color="000000"/>
            </w:tcBorders>
          </w:tcPr>
          <w:p w14:paraId="6F63FD14" w14:textId="77777777" w:rsidR="00861023" w:rsidRPr="00CC53CB" w:rsidRDefault="00861023" w:rsidP="0062151D">
            <w:pPr>
              <w:snapToGrid w:val="0"/>
              <w:ind w:left="142" w:hanging="142"/>
            </w:pPr>
            <w:r w:rsidRPr="00CC53CB">
              <w:t xml:space="preserve">Záväzky voči zamestnancom 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</w:tcBorders>
          </w:tcPr>
          <w:p w14:paraId="69F0E911" w14:textId="0D6867D2" w:rsidR="00861023" w:rsidRPr="00CC53CB" w:rsidRDefault="00E462DA" w:rsidP="0062151D">
            <w:pPr>
              <w:snapToGrid w:val="0"/>
              <w:jc w:val="right"/>
            </w:pPr>
            <w:r>
              <w:t>4</w:t>
            </w:r>
            <w:r w:rsidR="00204021">
              <w:t> </w:t>
            </w:r>
            <w:r>
              <w:t>801</w:t>
            </w:r>
            <w:r w:rsidR="00204021">
              <w:t xml:space="preserve"> 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14:paraId="5A2A144E" w14:textId="77777777" w:rsidR="00861023" w:rsidRPr="00CC53CB" w:rsidRDefault="00861023" w:rsidP="0062151D">
            <w:pPr>
              <w:snapToGrid w:val="0"/>
              <w:jc w:val="right"/>
            </w:pPr>
          </w:p>
        </w:tc>
        <w:tc>
          <w:tcPr>
            <w:tcW w:w="2140" w:type="dxa"/>
            <w:tcBorders>
              <w:left w:val="single" w:sz="4" w:space="0" w:color="000000"/>
              <w:right w:val="single" w:sz="4" w:space="0" w:color="000000"/>
            </w:tcBorders>
          </w:tcPr>
          <w:p w14:paraId="1B59DA17" w14:textId="77777777" w:rsidR="00861023" w:rsidRPr="00CC53CB" w:rsidRDefault="00861023" w:rsidP="0062151D">
            <w:pPr>
              <w:snapToGrid w:val="0"/>
              <w:jc w:val="right"/>
            </w:pPr>
          </w:p>
        </w:tc>
      </w:tr>
      <w:tr w:rsidR="00861023" w:rsidRPr="00F056A9" w14:paraId="3A611333" w14:textId="77777777" w:rsidTr="00F82AE0">
        <w:tc>
          <w:tcPr>
            <w:tcW w:w="4210" w:type="dxa"/>
            <w:tcBorders>
              <w:left w:val="single" w:sz="4" w:space="0" w:color="000000"/>
            </w:tcBorders>
          </w:tcPr>
          <w:p w14:paraId="4EDD6BD2" w14:textId="77777777" w:rsidR="00861023" w:rsidRPr="00CC53CB" w:rsidRDefault="00861023" w:rsidP="0062151D">
            <w:pPr>
              <w:snapToGrid w:val="0"/>
              <w:ind w:left="142" w:hanging="142"/>
            </w:pPr>
            <w:r w:rsidRPr="00CC53CB">
              <w:t xml:space="preserve">Záväzky zo sociálneho poistenia 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</w:tcBorders>
          </w:tcPr>
          <w:p w14:paraId="1F7E3AB9" w14:textId="0B14AD6D" w:rsidR="00861023" w:rsidRPr="00CC53CB" w:rsidRDefault="00E462DA" w:rsidP="00A16CC2">
            <w:pPr>
              <w:snapToGrid w:val="0"/>
              <w:jc w:val="right"/>
            </w:pPr>
            <w:r>
              <w:t>21</w:t>
            </w:r>
            <w:r w:rsidR="00204021">
              <w:t xml:space="preserve"> </w:t>
            </w:r>
            <w:r>
              <w:t>149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14:paraId="489F801B" w14:textId="77777777" w:rsidR="00861023" w:rsidRPr="00CC53CB" w:rsidRDefault="00861023" w:rsidP="0062151D">
            <w:pPr>
              <w:snapToGrid w:val="0"/>
              <w:jc w:val="right"/>
            </w:pPr>
          </w:p>
        </w:tc>
        <w:tc>
          <w:tcPr>
            <w:tcW w:w="2140" w:type="dxa"/>
            <w:tcBorders>
              <w:left w:val="single" w:sz="4" w:space="0" w:color="000000"/>
              <w:right w:val="single" w:sz="4" w:space="0" w:color="000000"/>
            </w:tcBorders>
          </w:tcPr>
          <w:p w14:paraId="2A026ECA" w14:textId="77777777" w:rsidR="00861023" w:rsidRPr="00CC53CB" w:rsidRDefault="00861023" w:rsidP="0062151D">
            <w:pPr>
              <w:snapToGrid w:val="0"/>
              <w:jc w:val="right"/>
            </w:pPr>
          </w:p>
        </w:tc>
      </w:tr>
      <w:tr w:rsidR="00861023" w:rsidRPr="00F056A9" w14:paraId="77C7684C" w14:textId="77777777" w:rsidTr="00F82AE0">
        <w:tc>
          <w:tcPr>
            <w:tcW w:w="4210" w:type="dxa"/>
            <w:tcBorders>
              <w:left w:val="single" w:sz="4" w:space="0" w:color="000000"/>
            </w:tcBorders>
          </w:tcPr>
          <w:p w14:paraId="392A60DF" w14:textId="77777777" w:rsidR="00861023" w:rsidRPr="00CC53CB" w:rsidRDefault="00861023" w:rsidP="0062151D">
            <w:pPr>
              <w:snapToGrid w:val="0"/>
              <w:ind w:left="142" w:hanging="142"/>
            </w:pPr>
            <w:r w:rsidRPr="00CC53CB">
              <w:t xml:space="preserve">Daňové záväzky a dotácie 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</w:tcBorders>
          </w:tcPr>
          <w:p w14:paraId="29D32095" w14:textId="73DE0B1C" w:rsidR="00861023" w:rsidRPr="00CC53CB" w:rsidRDefault="00E462DA" w:rsidP="00A16CC2">
            <w:pPr>
              <w:snapToGrid w:val="0"/>
              <w:jc w:val="right"/>
            </w:pPr>
            <w:r>
              <w:t>14 686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14:paraId="2395B83E" w14:textId="77777777" w:rsidR="00861023" w:rsidRPr="00CC53CB" w:rsidRDefault="00861023" w:rsidP="0062151D">
            <w:pPr>
              <w:snapToGrid w:val="0"/>
              <w:jc w:val="right"/>
            </w:pPr>
          </w:p>
        </w:tc>
        <w:tc>
          <w:tcPr>
            <w:tcW w:w="2140" w:type="dxa"/>
            <w:tcBorders>
              <w:left w:val="single" w:sz="4" w:space="0" w:color="000000"/>
              <w:right w:val="single" w:sz="4" w:space="0" w:color="000000"/>
            </w:tcBorders>
          </w:tcPr>
          <w:p w14:paraId="41C9DA45" w14:textId="77777777" w:rsidR="00861023" w:rsidRPr="00CC53CB" w:rsidRDefault="00861023" w:rsidP="0062151D">
            <w:pPr>
              <w:snapToGrid w:val="0"/>
              <w:jc w:val="right"/>
            </w:pPr>
          </w:p>
        </w:tc>
      </w:tr>
      <w:tr w:rsidR="00861023" w:rsidRPr="00F056A9" w14:paraId="32A61733" w14:textId="77777777" w:rsidTr="00F82AE0">
        <w:tc>
          <w:tcPr>
            <w:tcW w:w="4210" w:type="dxa"/>
            <w:tcBorders>
              <w:left w:val="single" w:sz="4" w:space="0" w:color="000000"/>
              <w:bottom w:val="single" w:sz="4" w:space="0" w:color="000000"/>
            </w:tcBorders>
          </w:tcPr>
          <w:p w14:paraId="37F926A4" w14:textId="77777777" w:rsidR="00861023" w:rsidRPr="00CC53CB" w:rsidRDefault="00861023" w:rsidP="0062151D">
            <w:pPr>
              <w:snapToGrid w:val="0"/>
              <w:ind w:left="142" w:hanging="142"/>
            </w:pPr>
            <w:r w:rsidRPr="00CC53CB">
              <w:t xml:space="preserve">Ostatné záväzky 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C4C454E" w14:textId="1BCF972D" w:rsidR="00861023" w:rsidRPr="00CC53CB" w:rsidRDefault="00E462DA" w:rsidP="0062151D">
            <w:pPr>
              <w:snapToGrid w:val="0"/>
              <w:jc w:val="right"/>
            </w:pPr>
            <w:r>
              <w:t>18</w:t>
            </w:r>
            <w:r w:rsidR="00105DBC">
              <w:t xml:space="preserve"> </w:t>
            </w:r>
            <w:r>
              <w:t>566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</w:tcPr>
          <w:p w14:paraId="450BB879" w14:textId="77777777" w:rsidR="00861023" w:rsidRPr="00CC53CB" w:rsidRDefault="00861023" w:rsidP="0062151D">
            <w:pPr>
              <w:snapToGrid w:val="0"/>
              <w:jc w:val="right"/>
            </w:pPr>
          </w:p>
        </w:tc>
        <w:tc>
          <w:tcPr>
            <w:tcW w:w="2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CC9A" w14:textId="77777777" w:rsidR="00861023" w:rsidRPr="00CC53CB" w:rsidRDefault="00861023" w:rsidP="0062151D">
            <w:pPr>
              <w:snapToGrid w:val="0"/>
              <w:jc w:val="right"/>
            </w:pPr>
          </w:p>
        </w:tc>
      </w:tr>
      <w:tr w:rsidR="0062151D" w:rsidRPr="00F056A9" w14:paraId="0CA31715" w14:textId="77777777" w:rsidTr="00F82AE0">
        <w:tc>
          <w:tcPr>
            <w:tcW w:w="4210" w:type="dxa"/>
            <w:tcBorders>
              <w:left w:val="single" w:sz="4" w:space="0" w:color="000000"/>
              <w:bottom w:val="single" w:sz="4" w:space="0" w:color="000000"/>
            </w:tcBorders>
          </w:tcPr>
          <w:p w14:paraId="28D4BEB2" w14:textId="568D0AF7" w:rsidR="0062151D" w:rsidRPr="00313BDA" w:rsidRDefault="00313BDA" w:rsidP="0062151D">
            <w:pPr>
              <w:snapToGrid w:val="0"/>
              <w:ind w:left="142" w:hanging="142"/>
              <w:rPr>
                <w:bCs/>
                <w:color w:val="FF0000"/>
              </w:rPr>
            </w:pPr>
            <w:r w:rsidRPr="00313BDA">
              <w:rPr>
                <w:bCs/>
              </w:rPr>
              <w:t>Spolu</w:t>
            </w:r>
          </w:p>
        </w:tc>
        <w:tc>
          <w:tcPr>
            <w:tcW w:w="171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4A46ADD" w14:textId="32615EB6" w:rsidR="0062151D" w:rsidRPr="00CC53CB" w:rsidRDefault="00766FBE" w:rsidP="00413348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E462DA">
              <w:rPr>
                <w:b/>
              </w:rPr>
              <w:t>4</w:t>
            </w:r>
            <w:r>
              <w:rPr>
                <w:b/>
              </w:rPr>
              <w:t> </w:t>
            </w:r>
            <w:r w:rsidR="00E462DA">
              <w:rPr>
                <w:b/>
              </w:rPr>
              <w:t>275</w:t>
            </w:r>
            <w:r>
              <w:rPr>
                <w:b/>
              </w:rPr>
              <w:t xml:space="preserve"> </w:t>
            </w:r>
            <w:r w:rsidR="00E462DA">
              <w:rPr>
                <w:b/>
              </w:rPr>
              <w:t>197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</w:tcPr>
          <w:p w14:paraId="32A45C9B" w14:textId="77777777" w:rsidR="0062151D" w:rsidRPr="00CC53CB" w:rsidRDefault="0062151D" w:rsidP="0062151D">
            <w:pPr>
              <w:snapToGrid w:val="0"/>
              <w:jc w:val="right"/>
              <w:rPr>
                <w:b/>
                <w:bCs/>
              </w:rPr>
            </w:pPr>
          </w:p>
        </w:tc>
        <w:tc>
          <w:tcPr>
            <w:tcW w:w="2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16240" w14:textId="77777777" w:rsidR="0062151D" w:rsidRPr="00CC53CB" w:rsidRDefault="0062151D" w:rsidP="0062151D">
            <w:pPr>
              <w:snapToGrid w:val="0"/>
              <w:jc w:val="right"/>
              <w:rPr>
                <w:b/>
                <w:bCs/>
              </w:rPr>
            </w:pPr>
          </w:p>
        </w:tc>
      </w:tr>
    </w:tbl>
    <w:p w14:paraId="6CFDEE53" w14:textId="77777777" w:rsidR="00CC53CB" w:rsidRPr="00CC53CB" w:rsidRDefault="00CC53CB" w:rsidP="00CC53CB">
      <w:pPr>
        <w:jc w:val="both"/>
      </w:pPr>
      <w:r w:rsidRPr="00CC53CB">
        <w:rPr>
          <w:b/>
        </w:rPr>
        <w:lastRenderedPageBreak/>
        <w:t>9.2. Výpočet</w:t>
      </w:r>
      <w:r w:rsidRPr="00CC53CB">
        <w:t xml:space="preserve"> </w:t>
      </w:r>
      <w:r w:rsidRPr="00CC53CB">
        <w:rPr>
          <w:b/>
        </w:rPr>
        <w:t>odloženého daňového záväzku</w:t>
      </w:r>
      <w:r w:rsidRPr="00CC53CB">
        <w:t>:</w:t>
      </w:r>
    </w:p>
    <w:p w14:paraId="64ACE634" w14:textId="77777777" w:rsidR="00CC53CB" w:rsidRPr="00CC53CB" w:rsidRDefault="00CC53CB" w:rsidP="00CC53CB">
      <w:pPr>
        <w:jc w:val="both"/>
      </w:pPr>
    </w:p>
    <w:tbl>
      <w:tblPr>
        <w:tblW w:w="9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1418"/>
        <w:gridCol w:w="1417"/>
        <w:gridCol w:w="1276"/>
        <w:gridCol w:w="992"/>
        <w:gridCol w:w="1559"/>
      </w:tblGrid>
      <w:tr w:rsidR="00CC53CB" w:rsidRPr="00CC53CB" w14:paraId="561D4D0E" w14:textId="77777777" w:rsidTr="003D4AC7">
        <w:tc>
          <w:tcPr>
            <w:tcW w:w="3047" w:type="dxa"/>
          </w:tcPr>
          <w:p w14:paraId="58084310" w14:textId="77777777" w:rsidR="00CC53CB" w:rsidRPr="00CC53CB" w:rsidRDefault="00CC53CB" w:rsidP="00575B5B">
            <w:pPr>
              <w:jc w:val="center"/>
              <w:rPr>
                <w:b/>
              </w:rPr>
            </w:pPr>
            <w:r w:rsidRPr="00CC53CB">
              <w:rPr>
                <w:b/>
              </w:rPr>
              <w:t>Titul</w:t>
            </w:r>
          </w:p>
        </w:tc>
        <w:tc>
          <w:tcPr>
            <w:tcW w:w="1418" w:type="dxa"/>
          </w:tcPr>
          <w:p w14:paraId="5001A569" w14:textId="77777777" w:rsidR="00CC53CB" w:rsidRPr="00CC53CB" w:rsidRDefault="00CC53CB" w:rsidP="00575B5B">
            <w:pPr>
              <w:jc w:val="center"/>
              <w:rPr>
                <w:b/>
              </w:rPr>
            </w:pPr>
            <w:r w:rsidRPr="00CC53CB">
              <w:rPr>
                <w:b/>
              </w:rPr>
              <w:t>Účtovná základňa</w:t>
            </w:r>
          </w:p>
        </w:tc>
        <w:tc>
          <w:tcPr>
            <w:tcW w:w="1417" w:type="dxa"/>
          </w:tcPr>
          <w:p w14:paraId="6A339CDC" w14:textId="77777777" w:rsidR="00CC53CB" w:rsidRPr="00CC53CB" w:rsidRDefault="00CC53CB" w:rsidP="00575B5B">
            <w:pPr>
              <w:jc w:val="center"/>
              <w:rPr>
                <w:b/>
              </w:rPr>
            </w:pPr>
            <w:r w:rsidRPr="00CC53CB">
              <w:rPr>
                <w:b/>
              </w:rPr>
              <w:t>Daňová základňa</w:t>
            </w:r>
          </w:p>
        </w:tc>
        <w:tc>
          <w:tcPr>
            <w:tcW w:w="1276" w:type="dxa"/>
          </w:tcPr>
          <w:p w14:paraId="59159D74" w14:textId="77777777" w:rsidR="00CC53CB" w:rsidRPr="00CC53CB" w:rsidRDefault="00CC53CB" w:rsidP="00575B5B">
            <w:pPr>
              <w:jc w:val="center"/>
              <w:rPr>
                <w:b/>
              </w:rPr>
            </w:pPr>
            <w:r w:rsidRPr="00CC53CB">
              <w:rPr>
                <w:b/>
              </w:rPr>
              <w:t>Rozdiel</w:t>
            </w:r>
          </w:p>
        </w:tc>
        <w:tc>
          <w:tcPr>
            <w:tcW w:w="992" w:type="dxa"/>
          </w:tcPr>
          <w:p w14:paraId="2D465CCF" w14:textId="77777777" w:rsidR="00CC53CB" w:rsidRPr="00CC53CB" w:rsidRDefault="00CC53CB" w:rsidP="00575B5B">
            <w:pPr>
              <w:jc w:val="center"/>
              <w:rPr>
                <w:b/>
              </w:rPr>
            </w:pPr>
            <w:r w:rsidRPr="00CC53CB">
              <w:rPr>
                <w:b/>
              </w:rPr>
              <w:t>Sadzba dane</w:t>
            </w:r>
          </w:p>
          <w:p w14:paraId="7F6339BA" w14:textId="77777777" w:rsidR="00CC53CB" w:rsidRPr="00CC53CB" w:rsidRDefault="00CC53CB" w:rsidP="00575B5B">
            <w:pPr>
              <w:jc w:val="center"/>
              <w:rPr>
                <w:b/>
              </w:rPr>
            </w:pPr>
            <w:r w:rsidRPr="00CC53CB">
              <w:rPr>
                <w:b/>
              </w:rPr>
              <w:t>(%)</w:t>
            </w:r>
          </w:p>
        </w:tc>
        <w:tc>
          <w:tcPr>
            <w:tcW w:w="1559" w:type="dxa"/>
          </w:tcPr>
          <w:p w14:paraId="1CAA8E2E" w14:textId="77777777" w:rsidR="00CC53CB" w:rsidRPr="00CC53CB" w:rsidRDefault="00CC53CB" w:rsidP="00575B5B">
            <w:pPr>
              <w:jc w:val="center"/>
              <w:rPr>
                <w:b/>
              </w:rPr>
            </w:pPr>
            <w:r w:rsidRPr="00CC53CB">
              <w:rPr>
                <w:b/>
              </w:rPr>
              <w:t>Odložený daňový záväzok</w:t>
            </w:r>
          </w:p>
        </w:tc>
      </w:tr>
      <w:tr w:rsidR="00CC53CB" w:rsidRPr="00CC53CB" w14:paraId="6F167D8D" w14:textId="77777777" w:rsidTr="003D4AC7">
        <w:tc>
          <w:tcPr>
            <w:tcW w:w="3047" w:type="dxa"/>
          </w:tcPr>
          <w:p w14:paraId="3D2203D4" w14:textId="77777777" w:rsidR="00CC53CB" w:rsidRPr="00CC53CB" w:rsidRDefault="00CC53CB" w:rsidP="00575B5B">
            <w:r w:rsidRPr="00CC53CB">
              <w:t>Dočasný rozdiel zostatkových cien odpisovaného majetku (UZC&gt;DZC)</w:t>
            </w:r>
          </w:p>
        </w:tc>
        <w:tc>
          <w:tcPr>
            <w:tcW w:w="1418" w:type="dxa"/>
          </w:tcPr>
          <w:p w14:paraId="5CF9AB83" w14:textId="77777777" w:rsidR="00CC53CB" w:rsidRPr="00CC53CB" w:rsidRDefault="00CC53CB" w:rsidP="00575B5B">
            <w:pPr>
              <w:jc w:val="both"/>
            </w:pPr>
          </w:p>
        </w:tc>
        <w:tc>
          <w:tcPr>
            <w:tcW w:w="1417" w:type="dxa"/>
          </w:tcPr>
          <w:p w14:paraId="7135B613" w14:textId="77777777" w:rsidR="00CC53CB" w:rsidRPr="00CC53CB" w:rsidRDefault="00CC53CB" w:rsidP="00575B5B">
            <w:pPr>
              <w:jc w:val="both"/>
            </w:pPr>
          </w:p>
        </w:tc>
        <w:tc>
          <w:tcPr>
            <w:tcW w:w="1276" w:type="dxa"/>
          </w:tcPr>
          <w:p w14:paraId="3496EFEA" w14:textId="77777777" w:rsidR="00CC53CB" w:rsidRPr="00CC53CB" w:rsidRDefault="00CC53CB" w:rsidP="00575B5B">
            <w:pPr>
              <w:jc w:val="both"/>
            </w:pPr>
          </w:p>
        </w:tc>
        <w:tc>
          <w:tcPr>
            <w:tcW w:w="992" w:type="dxa"/>
          </w:tcPr>
          <w:p w14:paraId="1D7EA4F9" w14:textId="77777777" w:rsidR="00CC53CB" w:rsidRPr="00CC53CB" w:rsidRDefault="00CC53CB" w:rsidP="008F7F42">
            <w:pPr>
              <w:jc w:val="center"/>
            </w:pPr>
          </w:p>
        </w:tc>
        <w:tc>
          <w:tcPr>
            <w:tcW w:w="1559" w:type="dxa"/>
          </w:tcPr>
          <w:p w14:paraId="1E8BAA71" w14:textId="77777777" w:rsidR="00CC53CB" w:rsidRPr="00CC53CB" w:rsidRDefault="00CC53CB" w:rsidP="00575B5B">
            <w:pPr>
              <w:jc w:val="both"/>
            </w:pPr>
          </w:p>
        </w:tc>
      </w:tr>
      <w:tr w:rsidR="00CC53CB" w:rsidRPr="00CC53CB" w14:paraId="1F08FB8F" w14:textId="77777777" w:rsidTr="003D4AC7">
        <w:tc>
          <w:tcPr>
            <w:tcW w:w="3047" w:type="dxa"/>
          </w:tcPr>
          <w:p w14:paraId="4CDB7585" w14:textId="77777777" w:rsidR="00CC53CB" w:rsidRPr="00CC53CB" w:rsidRDefault="00CC53CB" w:rsidP="00575B5B">
            <w:r w:rsidRPr="00CC53CB">
              <w:t>Pohľadávky (výnosy) podmienené prijatím (§ 17/19/c; § 52/12 ZDP)</w:t>
            </w:r>
          </w:p>
        </w:tc>
        <w:tc>
          <w:tcPr>
            <w:tcW w:w="1418" w:type="dxa"/>
          </w:tcPr>
          <w:p w14:paraId="1A384D5B" w14:textId="59A9AC64" w:rsidR="00CC53CB" w:rsidRPr="00CC53CB" w:rsidRDefault="00DC51C7" w:rsidP="00575B5B">
            <w:pPr>
              <w:jc w:val="center"/>
            </w:pPr>
            <w:r>
              <w:t xml:space="preserve"> </w:t>
            </w:r>
          </w:p>
        </w:tc>
        <w:tc>
          <w:tcPr>
            <w:tcW w:w="1417" w:type="dxa"/>
          </w:tcPr>
          <w:p w14:paraId="7CFC4DF5" w14:textId="15BA7B31" w:rsidR="00CC53CB" w:rsidRPr="00CC53CB" w:rsidRDefault="00DC51C7" w:rsidP="00575B5B">
            <w:pPr>
              <w:jc w:val="both"/>
            </w:pPr>
            <w:r>
              <w:t xml:space="preserve"> </w:t>
            </w:r>
          </w:p>
        </w:tc>
        <w:tc>
          <w:tcPr>
            <w:tcW w:w="1276" w:type="dxa"/>
          </w:tcPr>
          <w:p w14:paraId="7647AF27" w14:textId="0CBF1E51" w:rsidR="00CC53CB" w:rsidRPr="00CC53CB" w:rsidRDefault="00CC53CB" w:rsidP="00324CB0">
            <w:pPr>
              <w:jc w:val="center"/>
            </w:pPr>
          </w:p>
        </w:tc>
        <w:tc>
          <w:tcPr>
            <w:tcW w:w="992" w:type="dxa"/>
          </w:tcPr>
          <w:p w14:paraId="371774D0" w14:textId="74E131C9" w:rsidR="00CC53CB" w:rsidRPr="00CC53CB" w:rsidRDefault="00DC51C7" w:rsidP="008F7F42">
            <w:pPr>
              <w:jc w:val="center"/>
            </w:pPr>
            <w:r>
              <w:t xml:space="preserve"> </w:t>
            </w:r>
          </w:p>
        </w:tc>
        <w:tc>
          <w:tcPr>
            <w:tcW w:w="1559" w:type="dxa"/>
          </w:tcPr>
          <w:p w14:paraId="19E91CF7" w14:textId="6BF04AD3" w:rsidR="00D70966" w:rsidRPr="00CC53CB" w:rsidRDefault="00DC51C7" w:rsidP="00F604EC">
            <w:pPr>
              <w:jc w:val="center"/>
            </w:pPr>
            <w:r>
              <w:t xml:space="preserve"> </w:t>
            </w:r>
          </w:p>
        </w:tc>
      </w:tr>
      <w:tr w:rsidR="00CC53CB" w:rsidRPr="00CC53CB" w14:paraId="063193B6" w14:textId="77777777" w:rsidTr="003D4AC7">
        <w:tc>
          <w:tcPr>
            <w:tcW w:w="3047" w:type="dxa"/>
          </w:tcPr>
          <w:p w14:paraId="36A76FE5" w14:textId="77777777" w:rsidR="00CC53CB" w:rsidRPr="00CC53CB" w:rsidRDefault="00CC53CB" w:rsidP="00575B5B">
            <w:r w:rsidRPr="00CC53CB">
              <w:t>Iné ....................</w:t>
            </w:r>
          </w:p>
        </w:tc>
        <w:tc>
          <w:tcPr>
            <w:tcW w:w="1418" w:type="dxa"/>
          </w:tcPr>
          <w:p w14:paraId="507C80F4" w14:textId="77777777" w:rsidR="00CC53CB" w:rsidRPr="00CC53CB" w:rsidRDefault="00CC53CB" w:rsidP="00575B5B">
            <w:pPr>
              <w:jc w:val="center"/>
            </w:pPr>
          </w:p>
        </w:tc>
        <w:tc>
          <w:tcPr>
            <w:tcW w:w="1417" w:type="dxa"/>
          </w:tcPr>
          <w:p w14:paraId="536BE589" w14:textId="77777777" w:rsidR="00CC53CB" w:rsidRPr="00CC53CB" w:rsidRDefault="00CC53CB" w:rsidP="00575B5B">
            <w:pPr>
              <w:jc w:val="both"/>
            </w:pPr>
          </w:p>
        </w:tc>
        <w:tc>
          <w:tcPr>
            <w:tcW w:w="1276" w:type="dxa"/>
          </w:tcPr>
          <w:p w14:paraId="6D518AE3" w14:textId="77777777" w:rsidR="00CC53CB" w:rsidRPr="00CC53CB" w:rsidRDefault="00CC53CB" w:rsidP="00575B5B">
            <w:pPr>
              <w:jc w:val="both"/>
            </w:pPr>
          </w:p>
        </w:tc>
        <w:tc>
          <w:tcPr>
            <w:tcW w:w="992" w:type="dxa"/>
          </w:tcPr>
          <w:p w14:paraId="6C4A29A9" w14:textId="5B89A737" w:rsidR="00CC53CB" w:rsidRPr="00CC53CB" w:rsidRDefault="00CC53CB" w:rsidP="008F7F42">
            <w:pPr>
              <w:jc w:val="center"/>
            </w:pPr>
          </w:p>
        </w:tc>
        <w:tc>
          <w:tcPr>
            <w:tcW w:w="1559" w:type="dxa"/>
          </w:tcPr>
          <w:p w14:paraId="742D3AB1" w14:textId="3A2C962A" w:rsidR="00CC53CB" w:rsidRPr="00CC53CB" w:rsidRDefault="00CC53CB" w:rsidP="00575B5B">
            <w:pPr>
              <w:jc w:val="both"/>
            </w:pPr>
          </w:p>
        </w:tc>
      </w:tr>
      <w:tr w:rsidR="00CC53CB" w:rsidRPr="00CC53CB" w14:paraId="4ABB0410" w14:textId="77777777" w:rsidTr="003D4AC7">
        <w:tc>
          <w:tcPr>
            <w:tcW w:w="3047" w:type="dxa"/>
          </w:tcPr>
          <w:p w14:paraId="36FC66E3" w14:textId="77777777" w:rsidR="00CC53CB" w:rsidRPr="00CC53CB" w:rsidRDefault="00CC53CB" w:rsidP="00575B5B">
            <w:pPr>
              <w:jc w:val="center"/>
              <w:rPr>
                <w:b/>
              </w:rPr>
            </w:pPr>
            <w:r w:rsidRPr="00CC53CB">
              <w:rPr>
                <w:b/>
              </w:rPr>
              <w:t>SPOLU:</w:t>
            </w:r>
          </w:p>
        </w:tc>
        <w:tc>
          <w:tcPr>
            <w:tcW w:w="1418" w:type="dxa"/>
          </w:tcPr>
          <w:p w14:paraId="0C03EE08" w14:textId="45C281E8" w:rsidR="00CC53CB" w:rsidRPr="00CC53CB" w:rsidRDefault="00347E79" w:rsidP="00575B5B">
            <w:pPr>
              <w:jc w:val="center"/>
            </w:pPr>
            <w:r>
              <w:t>x</w:t>
            </w:r>
          </w:p>
        </w:tc>
        <w:tc>
          <w:tcPr>
            <w:tcW w:w="1417" w:type="dxa"/>
          </w:tcPr>
          <w:p w14:paraId="0DCF5B09" w14:textId="77777777" w:rsidR="00CC53CB" w:rsidRPr="00CC53CB" w:rsidRDefault="00CC53CB" w:rsidP="00575B5B">
            <w:pPr>
              <w:jc w:val="center"/>
            </w:pPr>
            <w:r w:rsidRPr="00CC53CB">
              <w:t>x</w:t>
            </w:r>
          </w:p>
        </w:tc>
        <w:tc>
          <w:tcPr>
            <w:tcW w:w="1276" w:type="dxa"/>
          </w:tcPr>
          <w:p w14:paraId="66E42F99" w14:textId="2DA04516" w:rsidR="00CC53CB" w:rsidRPr="00CC53CB" w:rsidRDefault="00347E79" w:rsidP="00575B5B">
            <w:pPr>
              <w:jc w:val="center"/>
            </w:pPr>
            <w:r>
              <w:t>x</w:t>
            </w:r>
          </w:p>
        </w:tc>
        <w:tc>
          <w:tcPr>
            <w:tcW w:w="992" w:type="dxa"/>
          </w:tcPr>
          <w:p w14:paraId="5B02FDC9" w14:textId="77777777" w:rsidR="00CC53CB" w:rsidRPr="00CC53CB" w:rsidRDefault="00CC53CB" w:rsidP="00575B5B">
            <w:pPr>
              <w:jc w:val="center"/>
            </w:pPr>
            <w:r w:rsidRPr="00CC53CB">
              <w:t>x</w:t>
            </w:r>
          </w:p>
        </w:tc>
        <w:tc>
          <w:tcPr>
            <w:tcW w:w="1559" w:type="dxa"/>
          </w:tcPr>
          <w:p w14:paraId="1CCEF5DE" w14:textId="76810B00" w:rsidR="00CC53CB" w:rsidRPr="00CC53CB" w:rsidRDefault="00DC51C7" w:rsidP="007D7623">
            <w:pPr>
              <w:jc w:val="both"/>
            </w:pPr>
            <w:r>
              <w:t xml:space="preserve"> </w:t>
            </w:r>
          </w:p>
        </w:tc>
      </w:tr>
    </w:tbl>
    <w:p w14:paraId="0397BF6B" w14:textId="77777777" w:rsidR="00EA7D3E" w:rsidRDefault="00EA7D3E" w:rsidP="008A0FF0">
      <w:pPr>
        <w:jc w:val="both"/>
        <w:rPr>
          <w:u w:val="single"/>
        </w:rPr>
      </w:pPr>
    </w:p>
    <w:p w14:paraId="6F972B08" w14:textId="77777777" w:rsidR="00A5410B" w:rsidRDefault="00A5410B" w:rsidP="008A0FF0">
      <w:pPr>
        <w:jc w:val="both"/>
        <w:rPr>
          <w:u w:val="single"/>
        </w:rPr>
      </w:pPr>
    </w:p>
    <w:p w14:paraId="2B933409" w14:textId="77777777" w:rsidR="00C17398" w:rsidRDefault="00C17398" w:rsidP="008A0FF0">
      <w:pPr>
        <w:jc w:val="both"/>
        <w:rPr>
          <w:u w:val="single"/>
        </w:rPr>
      </w:pPr>
    </w:p>
    <w:p w14:paraId="33B0BC36" w14:textId="77777777" w:rsidR="00084B79" w:rsidRPr="00CC53CB" w:rsidRDefault="00CC53CB">
      <w:pPr>
        <w:jc w:val="both"/>
        <w:rPr>
          <w:b/>
        </w:rPr>
      </w:pPr>
      <w:r w:rsidRPr="00CC53CB">
        <w:rPr>
          <w:b/>
        </w:rPr>
        <w:t>9.3</w:t>
      </w:r>
      <w:r w:rsidR="00084B79" w:rsidRPr="00CC53CB">
        <w:rPr>
          <w:b/>
        </w:rPr>
        <w:t>. Záväzky zo s</w:t>
      </w:r>
      <w:r w:rsidR="008A0FF0" w:rsidRPr="00CC53CB">
        <w:rPr>
          <w:b/>
        </w:rPr>
        <w:t>ociálneho fondu</w:t>
      </w:r>
    </w:p>
    <w:p w14:paraId="1E312EC6" w14:textId="77777777" w:rsidR="008A0FF0" w:rsidRPr="00CC53CB" w:rsidRDefault="008A0FF0">
      <w:pPr>
        <w:jc w:val="both"/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8"/>
        <w:gridCol w:w="2477"/>
        <w:gridCol w:w="2486"/>
      </w:tblGrid>
      <w:tr w:rsidR="008A0FF0" w:rsidRPr="008A0FF0" w14:paraId="643CA9E4" w14:textId="77777777" w:rsidTr="00B656B3">
        <w:trPr>
          <w:trHeight w:val="825"/>
          <w:jc w:val="center"/>
        </w:trPr>
        <w:tc>
          <w:tcPr>
            <w:tcW w:w="4374" w:type="dxa"/>
            <w:noWrap/>
            <w:vAlign w:val="center"/>
          </w:tcPr>
          <w:p w14:paraId="5FDC1C86" w14:textId="77777777" w:rsidR="008A0FF0" w:rsidRPr="00CC53CB" w:rsidRDefault="008A0FF0" w:rsidP="006D60FA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CC53CB">
              <w:rPr>
                <w:rFonts w:ascii="Times New Roman" w:hAnsi="Times New Roman"/>
                <w:sz w:val="24"/>
                <w:szCs w:val="24"/>
              </w:rPr>
              <w:t>Názov položky</w:t>
            </w:r>
          </w:p>
        </w:tc>
        <w:tc>
          <w:tcPr>
            <w:tcW w:w="2537" w:type="dxa"/>
            <w:noWrap/>
            <w:vAlign w:val="center"/>
          </w:tcPr>
          <w:p w14:paraId="1A3F1C2B" w14:textId="77777777" w:rsidR="008A0FF0" w:rsidRPr="00CC53CB" w:rsidRDefault="008A0FF0" w:rsidP="006D60FA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CC53CB">
              <w:rPr>
                <w:rFonts w:ascii="Times New Roman" w:hAnsi="Times New Roman"/>
                <w:sz w:val="24"/>
                <w:szCs w:val="24"/>
              </w:rPr>
              <w:t>Bežné účtovné obdobie</w:t>
            </w:r>
          </w:p>
        </w:tc>
        <w:tc>
          <w:tcPr>
            <w:tcW w:w="2546" w:type="dxa"/>
            <w:vAlign w:val="center"/>
          </w:tcPr>
          <w:p w14:paraId="02286F26" w14:textId="77777777" w:rsidR="008A0FF0" w:rsidRPr="00CC53CB" w:rsidRDefault="008A0FF0" w:rsidP="006D60FA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CC53CB">
              <w:rPr>
                <w:rFonts w:ascii="Times New Roman" w:hAnsi="Times New Roman"/>
                <w:sz w:val="24"/>
                <w:szCs w:val="24"/>
              </w:rPr>
              <w:t>Bezprostredne predchádzajúce účtovné obdobie</w:t>
            </w:r>
          </w:p>
        </w:tc>
      </w:tr>
      <w:tr w:rsidR="00F769DA" w:rsidRPr="008A0FF0" w14:paraId="16DB2F11" w14:textId="77777777" w:rsidTr="00B656B3">
        <w:trPr>
          <w:trHeight w:val="330"/>
          <w:jc w:val="center"/>
        </w:trPr>
        <w:tc>
          <w:tcPr>
            <w:tcW w:w="4374" w:type="dxa"/>
            <w:noWrap/>
            <w:vAlign w:val="center"/>
          </w:tcPr>
          <w:p w14:paraId="064E8CAA" w14:textId="77777777" w:rsidR="00F769DA" w:rsidRPr="00CC53CB" w:rsidRDefault="00F769DA" w:rsidP="0062151D">
            <w:pPr>
              <w:rPr>
                <w:b/>
                <w:bCs/>
              </w:rPr>
            </w:pPr>
            <w:r w:rsidRPr="00CC53CB">
              <w:rPr>
                <w:b/>
                <w:bCs/>
              </w:rPr>
              <w:t>Začiatočný stav sociálneho fondu</w:t>
            </w:r>
          </w:p>
        </w:tc>
        <w:tc>
          <w:tcPr>
            <w:tcW w:w="2537" w:type="dxa"/>
            <w:noWrap/>
            <w:vAlign w:val="center"/>
          </w:tcPr>
          <w:p w14:paraId="0E771167" w14:textId="642D1A00" w:rsidR="00F769DA" w:rsidRPr="00CC53CB" w:rsidRDefault="00BD72F3" w:rsidP="00F769DA">
            <w:pPr>
              <w:jc w:val="right"/>
            </w:pPr>
            <w:r>
              <w:t>16 876</w:t>
            </w:r>
          </w:p>
        </w:tc>
        <w:tc>
          <w:tcPr>
            <w:tcW w:w="2546" w:type="dxa"/>
            <w:noWrap/>
            <w:vAlign w:val="center"/>
          </w:tcPr>
          <w:p w14:paraId="08E36660" w14:textId="2741F781" w:rsidR="00F769DA" w:rsidRPr="00CC53CB" w:rsidRDefault="00373B37" w:rsidP="00EF7FA9">
            <w:pPr>
              <w:jc w:val="right"/>
            </w:pPr>
            <w:r>
              <w:t>18 712</w:t>
            </w:r>
          </w:p>
        </w:tc>
      </w:tr>
      <w:tr w:rsidR="00F769DA" w:rsidRPr="008A0FF0" w14:paraId="50F57FF1" w14:textId="77777777" w:rsidTr="00B656B3">
        <w:trPr>
          <w:trHeight w:val="330"/>
          <w:jc w:val="center"/>
        </w:trPr>
        <w:tc>
          <w:tcPr>
            <w:tcW w:w="4374" w:type="dxa"/>
            <w:vAlign w:val="center"/>
          </w:tcPr>
          <w:p w14:paraId="71A96FDF" w14:textId="77777777" w:rsidR="00F769DA" w:rsidRPr="00CC53CB" w:rsidRDefault="00F769DA" w:rsidP="0062151D">
            <w:r w:rsidRPr="00CC53CB">
              <w:t>Tvorba sociálneho fondu na ťarchu nákladov</w:t>
            </w:r>
          </w:p>
        </w:tc>
        <w:tc>
          <w:tcPr>
            <w:tcW w:w="2537" w:type="dxa"/>
            <w:noWrap/>
            <w:vAlign w:val="center"/>
          </w:tcPr>
          <w:p w14:paraId="0C35AFE8" w14:textId="4BFAA523" w:rsidR="00F769DA" w:rsidRPr="00CC53CB" w:rsidRDefault="00170802" w:rsidP="00EF7FA9">
            <w:pPr>
              <w:jc w:val="right"/>
            </w:pPr>
            <w:r>
              <w:t xml:space="preserve">1 </w:t>
            </w:r>
            <w:r w:rsidR="008D2B42">
              <w:t>308</w:t>
            </w:r>
          </w:p>
        </w:tc>
        <w:tc>
          <w:tcPr>
            <w:tcW w:w="2546" w:type="dxa"/>
            <w:noWrap/>
            <w:vAlign w:val="center"/>
          </w:tcPr>
          <w:p w14:paraId="02AA0E5C" w14:textId="2B9AC9FA" w:rsidR="00F769DA" w:rsidRPr="00CC53CB" w:rsidRDefault="00373B37" w:rsidP="00EF7FA9">
            <w:pPr>
              <w:jc w:val="right"/>
            </w:pPr>
            <w:r>
              <w:t>1 158</w:t>
            </w:r>
          </w:p>
        </w:tc>
      </w:tr>
      <w:tr w:rsidR="00F769DA" w:rsidRPr="008A0FF0" w14:paraId="182ACA6C" w14:textId="77777777" w:rsidTr="00B656B3">
        <w:trPr>
          <w:trHeight w:val="330"/>
          <w:jc w:val="center"/>
        </w:trPr>
        <w:tc>
          <w:tcPr>
            <w:tcW w:w="4374" w:type="dxa"/>
            <w:noWrap/>
            <w:vAlign w:val="center"/>
          </w:tcPr>
          <w:p w14:paraId="753A13F2" w14:textId="77777777" w:rsidR="00F769DA" w:rsidRPr="00CC53CB" w:rsidRDefault="00F769DA" w:rsidP="0062151D">
            <w:r w:rsidRPr="00CC53CB">
              <w:t>Tvorba sociálneho fondu zo zisku</w:t>
            </w:r>
          </w:p>
        </w:tc>
        <w:tc>
          <w:tcPr>
            <w:tcW w:w="2537" w:type="dxa"/>
            <w:noWrap/>
            <w:vAlign w:val="center"/>
          </w:tcPr>
          <w:p w14:paraId="501C2220" w14:textId="77777777" w:rsidR="00F769DA" w:rsidRPr="00CC53CB" w:rsidRDefault="00F769DA" w:rsidP="00EF7FA9">
            <w:pPr>
              <w:jc w:val="right"/>
            </w:pPr>
          </w:p>
        </w:tc>
        <w:tc>
          <w:tcPr>
            <w:tcW w:w="2546" w:type="dxa"/>
            <w:noWrap/>
            <w:vAlign w:val="center"/>
          </w:tcPr>
          <w:p w14:paraId="6255FF2A" w14:textId="77777777" w:rsidR="00F769DA" w:rsidRPr="00CC53CB" w:rsidRDefault="00F769DA" w:rsidP="00EF7FA9">
            <w:pPr>
              <w:jc w:val="right"/>
            </w:pPr>
          </w:p>
        </w:tc>
      </w:tr>
      <w:tr w:rsidR="00F769DA" w:rsidRPr="008A0FF0" w14:paraId="46DDCE8C" w14:textId="77777777" w:rsidTr="00B656B3">
        <w:trPr>
          <w:trHeight w:val="330"/>
          <w:jc w:val="center"/>
        </w:trPr>
        <w:tc>
          <w:tcPr>
            <w:tcW w:w="4374" w:type="dxa"/>
            <w:noWrap/>
            <w:vAlign w:val="center"/>
          </w:tcPr>
          <w:p w14:paraId="3CA454BF" w14:textId="77777777" w:rsidR="00F769DA" w:rsidRPr="00CC53CB" w:rsidRDefault="00F769DA" w:rsidP="0062151D">
            <w:r w:rsidRPr="00CC53CB">
              <w:t>Ostatná tvorba sociálneho fondu</w:t>
            </w:r>
          </w:p>
        </w:tc>
        <w:tc>
          <w:tcPr>
            <w:tcW w:w="2537" w:type="dxa"/>
            <w:noWrap/>
            <w:vAlign w:val="center"/>
          </w:tcPr>
          <w:p w14:paraId="0753F01E" w14:textId="77777777" w:rsidR="00F769DA" w:rsidRPr="00CC53CB" w:rsidRDefault="00F769DA" w:rsidP="00EF7FA9">
            <w:pPr>
              <w:jc w:val="right"/>
            </w:pPr>
          </w:p>
        </w:tc>
        <w:tc>
          <w:tcPr>
            <w:tcW w:w="2546" w:type="dxa"/>
            <w:noWrap/>
            <w:vAlign w:val="center"/>
          </w:tcPr>
          <w:p w14:paraId="3A2F6260" w14:textId="77777777" w:rsidR="00F769DA" w:rsidRPr="00CC53CB" w:rsidRDefault="00F769DA" w:rsidP="00EF7FA9">
            <w:pPr>
              <w:jc w:val="right"/>
            </w:pPr>
          </w:p>
        </w:tc>
      </w:tr>
      <w:tr w:rsidR="00F769DA" w:rsidRPr="008A0FF0" w14:paraId="44B887E1" w14:textId="77777777" w:rsidTr="00B656B3">
        <w:trPr>
          <w:trHeight w:val="330"/>
          <w:jc w:val="center"/>
        </w:trPr>
        <w:tc>
          <w:tcPr>
            <w:tcW w:w="4374" w:type="dxa"/>
            <w:noWrap/>
            <w:vAlign w:val="center"/>
          </w:tcPr>
          <w:p w14:paraId="4649AA40" w14:textId="77777777" w:rsidR="00F769DA" w:rsidRPr="00CC53CB" w:rsidRDefault="00F769DA" w:rsidP="0062151D">
            <w:pPr>
              <w:rPr>
                <w:b/>
                <w:bCs/>
              </w:rPr>
            </w:pPr>
            <w:r w:rsidRPr="00CC53CB">
              <w:rPr>
                <w:b/>
                <w:bCs/>
              </w:rPr>
              <w:t>Tvorba sociálneho fondu spolu</w:t>
            </w:r>
          </w:p>
        </w:tc>
        <w:tc>
          <w:tcPr>
            <w:tcW w:w="2537" w:type="dxa"/>
            <w:noWrap/>
            <w:vAlign w:val="center"/>
          </w:tcPr>
          <w:p w14:paraId="1315277A" w14:textId="1D4072F8" w:rsidR="00F769DA" w:rsidRPr="00CC53CB" w:rsidRDefault="008D2B42" w:rsidP="00EF7FA9">
            <w:pPr>
              <w:jc w:val="right"/>
            </w:pPr>
            <w:r>
              <w:t>1 308</w:t>
            </w:r>
          </w:p>
        </w:tc>
        <w:tc>
          <w:tcPr>
            <w:tcW w:w="2546" w:type="dxa"/>
            <w:noWrap/>
            <w:vAlign w:val="center"/>
          </w:tcPr>
          <w:p w14:paraId="2D983F13" w14:textId="3E5529C6" w:rsidR="00F769DA" w:rsidRPr="00CC53CB" w:rsidRDefault="00A162F5" w:rsidP="00EF7FA9">
            <w:pPr>
              <w:jc w:val="right"/>
            </w:pPr>
            <w:r>
              <w:t xml:space="preserve">1 </w:t>
            </w:r>
            <w:r w:rsidR="00373B37">
              <w:t>158</w:t>
            </w:r>
          </w:p>
        </w:tc>
      </w:tr>
      <w:tr w:rsidR="00F769DA" w:rsidRPr="008A0FF0" w14:paraId="1BCA5D8E" w14:textId="77777777" w:rsidTr="00B656B3">
        <w:trPr>
          <w:trHeight w:val="330"/>
          <w:jc w:val="center"/>
        </w:trPr>
        <w:tc>
          <w:tcPr>
            <w:tcW w:w="4374" w:type="dxa"/>
            <w:noWrap/>
            <w:vAlign w:val="center"/>
          </w:tcPr>
          <w:p w14:paraId="7641A39E" w14:textId="77777777" w:rsidR="00F769DA" w:rsidRPr="00CC53CB" w:rsidRDefault="00F769DA" w:rsidP="0062151D">
            <w:pPr>
              <w:rPr>
                <w:b/>
                <w:bCs/>
              </w:rPr>
            </w:pPr>
            <w:r w:rsidRPr="00CC53CB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537" w:type="dxa"/>
            <w:noWrap/>
            <w:vAlign w:val="center"/>
          </w:tcPr>
          <w:p w14:paraId="4F2EDF48" w14:textId="210BD12A" w:rsidR="00F769DA" w:rsidRPr="00CC53CB" w:rsidRDefault="008D2B42" w:rsidP="00EF7FA9">
            <w:pPr>
              <w:jc w:val="right"/>
            </w:pPr>
            <w:r>
              <w:t>2 631</w:t>
            </w:r>
          </w:p>
        </w:tc>
        <w:tc>
          <w:tcPr>
            <w:tcW w:w="2546" w:type="dxa"/>
            <w:noWrap/>
            <w:vAlign w:val="center"/>
          </w:tcPr>
          <w:p w14:paraId="5438A2CC" w14:textId="055698A4" w:rsidR="00F769DA" w:rsidRPr="00CC53CB" w:rsidRDefault="00373B37" w:rsidP="00EF7FA9">
            <w:pPr>
              <w:jc w:val="right"/>
            </w:pPr>
            <w:r>
              <w:t>2</w:t>
            </w:r>
            <w:r w:rsidR="00461E6C">
              <w:t xml:space="preserve"> </w:t>
            </w:r>
            <w:r>
              <w:t>994</w:t>
            </w:r>
          </w:p>
        </w:tc>
      </w:tr>
      <w:tr w:rsidR="00F769DA" w:rsidRPr="008A0FF0" w14:paraId="5A653051" w14:textId="77777777" w:rsidTr="00B656B3">
        <w:trPr>
          <w:trHeight w:val="345"/>
          <w:jc w:val="center"/>
        </w:trPr>
        <w:tc>
          <w:tcPr>
            <w:tcW w:w="4374" w:type="dxa"/>
            <w:noWrap/>
            <w:vAlign w:val="center"/>
          </w:tcPr>
          <w:p w14:paraId="3D73C436" w14:textId="77777777" w:rsidR="00F769DA" w:rsidRPr="00CC53CB" w:rsidRDefault="00F769DA" w:rsidP="0062151D">
            <w:pPr>
              <w:rPr>
                <w:b/>
                <w:bCs/>
              </w:rPr>
            </w:pPr>
            <w:r w:rsidRPr="00CC53CB">
              <w:rPr>
                <w:b/>
                <w:bCs/>
              </w:rPr>
              <w:t>Konečný zostatok sociálneho fondu</w:t>
            </w:r>
          </w:p>
        </w:tc>
        <w:tc>
          <w:tcPr>
            <w:tcW w:w="2537" w:type="dxa"/>
            <w:noWrap/>
            <w:vAlign w:val="center"/>
          </w:tcPr>
          <w:p w14:paraId="1D3B2B3A" w14:textId="2F430058" w:rsidR="00F769DA" w:rsidRPr="00CC53CB" w:rsidRDefault="00BD72F3" w:rsidP="00EF7FA9">
            <w:pPr>
              <w:jc w:val="right"/>
            </w:pPr>
            <w:r>
              <w:t>15 553</w:t>
            </w:r>
          </w:p>
        </w:tc>
        <w:tc>
          <w:tcPr>
            <w:tcW w:w="2546" w:type="dxa"/>
            <w:noWrap/>
            <w:vAlign w:val="center"/>
          </w:tcPr>
          <w:p w14:paraId="01F62139" w14:textId="593090BC" w:rsidR="00F769DA" w:rsidRPr="00CC53CB" w:rsidRDefault="00461E6C" w:rsidP="00EF7FA9">
            <w:pPr>
              <w:jc w:val="right"/>
            </w:pPr>
            <w:r>
              <w:t>1</w:t>
            </w:r>
            <w:r w:rsidR="00373B37">
              <w:t>6</w:t>
            </w:r>
            <w:r>
              <w:t xml:space="preserve"> </w:t>
            </w:r>
            <w:r w:rsidR="00373B37">
              <w:t>876</w:t>
            </w:r>
          </w:p>
        </w:tc>
      </w:tr>
    </w:tbl>
    <w:p w14:paraId="76FB7E7F" w14:textId="77777777" w:rsidR="00EA7D3E" w:rsidRDefault="00EA7D3E">
      <w:pPr>
        <w:pStyle w:val="Zkladntext21"/>
        <w:rPr>
          <w:sz w:val="20"/>
          <w:lang w:val="sk-SK"/>
        </w:rPr>
      </w:pPr>
    </w:p>
    <w:p w14:paraId="2930D4A2" w14:textId="77777777" w:rsidR="009557C3" w:rsidRDefault="009557C3">
      <w:pPr>
        <w:pStyle w:val="Zkladntext21"/>
        <w:rPr>
          <w:sz w:val="20"/>
          <w:lang w:val="sk-SK"/>
        </w:rPr>
      </w:pPr>
    </w:p>
    <w:p w14:paraId="515A267D" w14:textId="77777777" w:rsidR="00084B79" w:rsidRDefault="00CC53CB">
      <w:pPr>
        <w:jc w:val="both"/>
        <w:rPr>
          <w:b/>
        </w:rPr>
      </w:pPr>
      <w:r>
        <w:rPr>
          <w:b/>
        </w:rPr>
        <w:t>9.</w:t>
      </w:r>
      <w:r w:rsidR="00084B79">
        <w:rPr>
          <w:b/>
        </w:rPr>
        <w:t xml:space="preserve">4.    Bankové </w:t>
      </w:r>
      <w:r w:rsidR="00C56E87">
        <w:rPr>
          <w:b/>
        </w:rPr>
        <w:t xml:space="preserve">úvery, pôžičky a návratné finančné výpomoci </w:t>
      </w:r>
    </w:p>
    <w:p w14:paraId="0A8368DF" w14:textId="77777777" w:rsidR="00084B79" w:rsidRDefault="00084B79">
      <w:pPr>
        <w:jc w:val="both"/>
        <w:rPr>
          <w:sz w:val="16"/>
          <w:u w:val="single"/>
        </w:rPr>
      </w:pPr>
    </w:p>
    <w:p w14:paraId="6E5AF638" w14:textId="77777777" w:rsidR="00084B79" w:rsidRDefault="00084B79">
      <w:pPr>
        <w:jc w:val="both"/>
        <w:rPr>
          <w:sz w:val="16"/>
          <w:u w:val="single"/>
        </w:rPr>
      </w:pPr>
    </w:p>
    <w:tbl>
      <w:tblPr>
        <w:tblW w:w="50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6"/>
        <w:gridCol w:w="832"/>
        <w:gridCol w:w="793"/>
        <w:gridCol w:w="1248"/>
        <w:gridCol w:w="1681"/>
        <w:gridCol w:w="1769"/>
      </w:tblGrid>
      <w:tr w:rsidR="00C56E87" w:rsidRPr="00C56E87" w14:paraId="57539D81" w14:textId="77777777" w:rsidTr="00975D0B">
        <w:trPr>
          <w:trHeight w:val="990"/>
          <w:jc w:val="center"/>
        </w:trPr>
        <w:tc>
          <w:tcPr>
            <w:tcW w:w="3056" w:type="dxa"/>
            <w:noWrap/>
            <w:vAlign w:val="center"/>
          </w:tcPr>
          <w:p w14:paraId="32A4BFED" w14:textId="77777777" w:rsidR="00C56E87" w:rsidRPr="00596AF9" w:rsidRDefault="00C56E87" w:rsidP="006D60FA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596AF9">
              <w:rPr>
                <w:rFonts w:ascii="Times New Roman" w:hAnsi="Times New Roman"/>
                <w:sz w:val="24"/>
                <w:szCs w:val="24"/>
              </w:rPr>
              <w:t>Názov položky</w:t>
            </w:r>
          </w:p>
        </w:tc>
        <w:tc>
          <w:tcPr>
            <w:tcW w:w="832" w:type="dxa"/>
            <w:noWrap/>
            <w:vAlign w:val="center"/>
          </w:tcPr>
          <w:p w14:paraId="7563AB0E" w14:textId="77777777" w:rsidR="00C56E87" w:rsidRPr="00596AF9" w:rsidRDefault="00C56E87" w:rsidP="006D60FA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596AF9">
              <w:rPr>
                <w:rFonts w:ascii="Times New Roman" w:hAnsi="Times New Roman"/>
                <w:sz w:val="24"/>
                <w:szCs w:val="24"/>
              </w:rPr>
              <w:t>Mena</w:t>
            </w:r>
          </w:p>
        </w:tc>
        <w:tc>
          <w:tcPr>
            <w:tcW w:w="793" w:type="dxa"/>
            <w:noWrap/>
            <w:vAlign w:val="center"/>
          </w:tcPr>
          <w:p w14:paraId="0BA62EA0" w14:textId="77777777" w:rsidR="00C56E87" w:rsidRPr="00596AF9" w:rsidRDefault="00C56E87" w:rsidP="006D60FA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596AF9">
              <w:rPr>
                <w:rFonts w:ascii="Times New Roman" w:hAnsi="Times New Roman"/>
                <w:sz w:val="24"/>
                <w:szCs w:val="24"/>
              </w:rPr>
              <w:t xml:space="preserve">Úrok </w:t>
            </w:r>
            <w:r w:rsidRPr="00596AF9">
              <w:rPr>
                <w:rFonts w:ascii="Times New Roman" w:hAnsi="Times New Roman"/>
                <w:sz w:val="24"/>
                <w:szCs w:val="24"/>
              </w:rPr>
              <w:br/>
              <w:t xml:space="preserve">p. a. </w:t>
            </w:r>
          </w:p>
          <w:p w14:paraId="01577164" w14:textId="77777777" w:rsidR="00C56E87" w:rsidRPr="00596AF9" w:rsidRDefault="00C56E87" w:rsidP="006D60FA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596AF9">
              <w:rPr>
                <w:rFonts w:ascii="Times New Roman" w:hAnsi="Times New Roman"/>
                <w:sz w:val="24"/>
                <w:szCs w:val="24"/>
              </w:rPr>
              <w:t>v %</w:t>
            </w:r>
          </w:p>
        </w:tc>
        <w:tc>
          <w:tcPr>
            <w:tcW w:w="1248" w:type="dxa"/>
            <w:noWrap/>
            <w:vAlign w:val="center"/>
          </w:tcPr>
          <w:p w14:paraId="12A5C4D3" w14:textId="77777777" w:rsidR="00C56E87" w:rsidRPr="00596AF9" w:rsidRDefault="00C56E87" w:rsidP="006D60FA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596AF9">
              <w:rPr>
                <w:rFonts w:ascii="Times New Roman" w:hAnsi="Times New Roman"/>
                <w:sz w:val="24"/>
                <w:szCs w:val="24"/>
              </w:rPr>
              <w:t>Dátum splatnosti</w:t>
            </w:r>
          </w:p>
        </w:tc>
        <w:tc>
          <w:tcPr>
            <w:tcW w:w="1681" w:type="dxa"/>
            <w:noWrap/>
            <w:vAlign w:val="center"/>
          </w:tcPr>
          <w:p w14:paraId="7C7C8EAB" w14:textId="77777777" w:rsidR="00C56E87" w:rsidRPr="00F056A9" w:rsidRDefault="00C56E87" w:rsidP="006D60FA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F056A9">
              <w:rPr>
                <w:rFonts w:ascii="Times New Roman" w:hAnsi="Times New Roman"/>
                <w:sz w:val="20"/>
                <w:szCs w:val="20"/>
              </w:rPr>
              <w:t>Suma istiny v príslušnej mene za bežné účtovné obdobie</w:t>
            </w:r>
          </w:p>
        </w:tc>
        <w:tc>
          <w:tcPr>
            <w:tcW w:w="1769" w:type="dxa"/>
            <w:vAlign w:val="center"/>
          </w:tcPr>
          <w:p w14:paraId="517A2E6B" w14:textId="77777777" w:rsidR="00C56E87" w:rsidRPr="00F056A9" w:rsidRDefault="00C56E87" w:rsidP="006D60FA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F056A9">
              <w:rPr>
                <w:rFonts w:ascii="Times New Roman" w:hAnsi="Times New Roman"/>
                <w:sz w:val="20"/>
                <w:szCs w:val="20"/>
              </w:rPr>
              <w:t>Suma istiny v príslušnej mene za bezprostredne predchádzajúce účtovné obdobie</w:t>
            </w:r>
          </w:p>
        </w:tc>
      </w:tr>
      <w:tr w:rsidR="00C56E87" w:rsidRPr="00C56E87" w14:paraId="2D9A4AC7" w14:textId="77777777" w:rsidTr="00975D0B">
        <w:trPr>
          <w:trHeight w:val="330"/>
          <w:jc w:val="center"/>
        </w:trPr>
        <w:tc>
          <w:tcPr>
            <w:tcW w:w="9379" w:type="dxa"/>
            <w:gridSpan w:val="6"/>
            <w:noWrap/>
            <w:vAlign w:val="center"/>
          </w:tcPr>
          <w:p w14:paraId="3DCE4783" w14:textId="77777777" w:rsidR="00C56E87" w:rsidRPr="00596AF9" w:rsidRDefault="00C56E87" w:rsidP="006D60FA">
            <w:r w:rsidRPr="00596AF9">
              <w:rPr>
                <w:b/>
                <w:bCs/>
              </w:rPr>
              <w:t>Dlhodobé bankové úvery</w:t>
            </w:r>
          </w:p>
        </w:tc>
      </w:tr>
      <w:tr w:rsidR="00F769DA" w:rsidRPr="00C56E87" w14:paraId="3EA6C977" w14:textId="77777777" w:rsidTr="00975D0B">
        <w:trPr>
          <w:trHeight w:val="330"/>
          <w:jc w:val="center"/>
        </w:trPr>
        <w:tc>
          <w:tcPr>
            <w:tcW w:w="3056" w:type="dxa"/>
            <w:noWrap/>
            <w:vAlign w:val="center"/>
          </w:tcPr>
          <w:p w14:paraId="4AE4F72F" w14:textId="2664DA57" w:rsidR="00F769DA" w:rsidRPr="00596AF9" w:rsidRDefault="00F769DA" w:rsidP="003F66F3"/>
        </w:tc>
        <w:tc>
          <w:tcPr>
            <w:tcW w:w="832" w:type="dxa"/>
            <w:noWrap/>
            <w:vAlign w:val="center"/>
          </w:tcPr>
          <w:p w14:paraId="4CEBB1AC" w14:textId="2258092D" w:rsidR="00F769DA" w:rsidRPr="00596AF9" w:rsidRDefault="00F769DA" w:rsidP="003F66F3"/>
        </w:tc>
        <w:tc>
          <w:tcPr>
            <w:tcW w:w="793" w:type="dxa"/>
            <w:noWrap/>
            <w:vAlign w:val="center"/>
          </w:tcPr>
          <w:p w14:paraId="090BE708" w14:textId="7550A17B" w:rsidR="00F769DA" w:rsidRPr="00A52038" w:rsidRDefault="00F769DA" w:rsidP="006D60FA"/>
        </w:tc>
        <w:tc>
          <w:tcPr>
            <w:tcW w:w="1248" w:type="dxa"/>
            <w:noWrap/>
            <w:vAlign w:val="center"/>
          </w:tcPr>
          <w:p w14:paraId="28AAE5B0" w14:textId="7CDF6CA6" w:rsidR="00F769DA" w:rsidRPr="00A52038" w:rsidRDefault="00F769DA" w:rsidP="003F66F3"/>
        </w:tc>
        <w:tc>
          <w:tcPr>
            <w:tcW w:w="1681" w:type="dxa"/>
            <w:noWrap/>
            <w:vAlign w:val="center"/>
          </w:tcPr>
          <w:p w14:paraId="3F3A6B3A" w14:textId="68AAD5F8" w:rsidR="00F769DA" w:rsidRPr="008A0F15" w:rsidRDefault="00F769DA" w:rsidP="00EB272B">
            <w:pPr>
              <w:jc w:val="right"/>
            </w:pPr>
          </w:p>
        </w:tc>
        <w:tc>
          <w:tcPr>
            <w:tcW w:w="1769" w:type="dxa"/>
            <w:noWrap/>
            <w:vAlign w:val="center"/>
          </w:tcPr>
          <w:p w14:paraId="3F306530" w14:textId="15974E7D" w:rsidR="00F769DA" w:rsidRPr="00596AF9" w:rsidRDefault="00F769DA" w:rsidP="00874811">
            <w:pPr>
              <w:jc w:val="right"/>
            </w:pPr>
          </w:p>
        </w:tc>
      </w:tr>
      <w:tr w:rsidR="006C11A7" w:rsidRPr="00C56E87" w14:paraId="0EFE6AB3" w14:textId="77777777" w:rsidTr="00975D0B">
        <w:trPr>
          <w:trHeight w:val="330"/>
          <w:jc w:val="center"/>
        </w:trPr>
        <w:tc>
          <w:tcPr>
            <w:tcW w:w="3056" w:type="dxa"/>
            <w:noWrap/>
            <w:vAlign w:val="center"/>
          </w:tcPr>
          <w:p w14:paraId="1F8BAAB5" w14:textId="429E0C13" w:rsidR="006C11A7" w:rsidRPr="00596AF9" w:rsidRDefault="006C11A7" w:rsidP="003F66F3"/>
        </w:tc>
        <w:tc>
          <w:tcPr>
            <w:tcW w:w="832" w:type="dxa"/>
            <w:noWrap/>
            <w:vAlign w:val="center"/>
          </w:tcPr>
          <w:p w14:paraId="4C209860" w14:textId="4FCB3ADD" w:rsidR="006C11A7" w:rsidRDefault="006C11A7" w:rsidP="003F66F3"/>
        </w:tc>
        <w:tc>
          <w:tcPr>
            <w:tcW w:w="793" w:type="dxa"/>
            <w:noWrap/>
            <w:vAlign w:val="center"/>
          </w:tcPr>
          <w:p w14:paraId="198284AD" w14:textId="77777777" w:rsidR="006C11A7" w:rsidRPr="00596AF9" w:rsidRDefault="006C11A7" w:rsidP="006D60FA"/>
        </w:tc>
        <w:tc>
          <w:tcPr>
            <w:tcW w:w="1248" w:type="dxa"/>
            <w:noWrap/>
            <w:vAlign w:val="center"/>
          </w:tcPr>
          <w:p w14:paraId="3F28A69B" w14:textId="742F25D4" w:rsidR="006C11A7" w:rsidRDefault="006C11A7" w:rsidP="006D60FA"/>
        </w:tc>
        <w:tc>
          <w:tcPr>
            <w:tcW w:w="1681" w:type="dxa"/>
            <w:noWrap/>
            <w:vAlign w:val="center"/>
          </w:tcPr>
          <w:p w14:paraId="158C6646" w14:textId="0AAEEFB8" w:rsidR="006C11A7" w:rsidRPr="009672CF" w:rsidRDefault="006C11A7" w:rsidP="006C11A7">
            <w:pPr>
              <w:jc w:val="right"/>
              <w:rPr>
                <w:color w:val="FF0000"/>
              </w:rPr>
            </w:pPr>
          </w:p>
        </w:tc>
        <w:tc>
          <w:tcPr>
            <w:tcW w:w="1769" w:type="dxa"/>
            <w:noWrap/>
            <w:vAlign w:val="center"/>
          </w:tcPr>
          <w:p w14:paraId="463C365D" w14:textId="06191107" w:rsidR="006C11A7" w:rsidRPr="00596AF9" w:rsidRDefault="006C11A7" w:rsidP="006C11A7">
            <w:pPr>
              <w:jc w:val="right"/>
            </w:pPr>
          </w:p>
        </w:tc>
      </w:tr>
      <w:tr w:rsidR="006C11A7" w:rsidRPr="00C56E87" w14:paraId="7E2C2F47" w14:textId="77777777" w:rsidTr="00975D0B">
        <w:trPr>
          <w:trHeight w:val="330"/>
          <w:jc w:val="center"/>
        </w:trPr>
        <w:tc>
          <w:tcPr>
            <w:tcW w:w="3056" w:type="dxa"/>
            <w:noWrap/>
            <w:vAlign w:val="center"/>
          </w:tcPr>
          <w:p w14:paraId="22AB4C65" w14:textId="753DA032" w:rsidR="006C11A7" w:rsidRDefault="006C11A7" w:rsidP="003F66F3"/>
        </w:tc>
        <w:tc>
          <w:tcPr>
            <w:tcW w:w="832" w:type="dxa"/>
            <w:noWrap/>
            <w:vAlign w:val="center"/>
          </w:tcPr>
          <w:p w14:paraId="209E9024" w14:textId="19C3526B" w:rsidR="006C11A7" w:rsidRDefault="006C11A7" w:rsidP="003F66F3"/>
        </w:tc>
        <w:tc>
          <w:tcPr>
            <w:tcW w:w="793" w:type="dxa"/>
            <w:noWrap/>
            <w:vAlign w:val="center"/>
          </w:tcPr>
          <w:p w14:paraId="7E0C798F" w14:textId="77777777" w:rsidR="006C11A7" w:rsidRPr="00596AF9" w:rsidRDefault="006C11A7" w:rsidP="006D60FA"/>
        </w:tc>
        <w:tc>
          <w:tcPr>
            <w:tcW w:w="1248" w:type="dxa"/>
            <w:noWrap/>
            <w:vAlign w:val="center"/>
          </w:tcPr>
          <w:p w14:paraId="3FA063E7" w14:textId="494C937F" w:rsidR="006C11A7" w:rsidRDefault="006C11A7" w:rsidP="006D60FA"/>
        </w:tc>
        <w:tc>
          <w:tcPr>
            <w:tcW w:w="1681" w:type="dxa"/>
            <w:noWrap/>
            <w:vAlign w:val="center"/>
          </w:tcPr>
          <w:p w14:paraId="07255FA0" w14:textId="326AE128" w:rsidR="006C11A7" w:rsidRPr="002A0A30" w:rsidRDefault="006C11A7" w:rsidP="006C11A7">
            <w:pPr>
              <w:jc w:val="right"/>
            </w:pPr>
          </w:p>
        </w:tc>
        <w:tc>
          <w:tcPr>
            <w:tcW w:w="1769" w:type="dxa"/>
            <w:noWrap/>
            <w:vAlign w:val="center"/>
          </w:tcPr>
          <w:p w14:paraId="3FD23446" w14:textId="4441FBEF" w:rsidR="006C11A7" w:rsidRPr="00177C8B" w:rsidRDefault="006C11A7" w:rsidP="00874811">
            <w:pPr>
              <w:jc w:val="right"/>
            </w:pPr>
          </w:p>
        </w:tc>
      </w:tr>
      <w:tr w:rsidR="006C11A7" w:rsidRPr="00C56E87" w14:paraId="2C1F2186" w14:textId="77777777" w:rsidTr="00975D0B">
        <w:trPr>
          <w:trHeight w:val="330"/>
          <w:jc w:val="center"/>
        </w:trPr>
        <w:tc>
          <w:tcPr>
            <w:tcW w:w="3056" w:type="dxa"/>
            <w:noWrap/>
            <w:vAlign w:val="center"/>
          </w:tcPr>
          <w:p w14:paraId="2997EE1D" w14:textId="14952C54" w:rsidR="006C11A7" w:rsidRDefault="006C11A7" w:rsidP="006C11A7"/>
        </w:tc>
        <w:tc>
          <w:tcPr>
            <w:tcW w:w="832" w:type="dxa"/>
            <w:noWrap/>
            <w:vAlign w:val="center"/>
          </w:tcPr>
          <w:p w14:paraId="4496AA53" w14:textId="4545748D" w:rsidR="006C11A7" w:rsidRDefault="006C11A7" w:rsidP="006D60FA"/>
        </w:tc>
        <w:tc>
          <w:tcPr>
            <w:tcW w:w="793" w:type="dxa"/>
            <w:noWrap/>
            <w:vAlign w:val="center"/>
          </w:tcPr>
          <w:p w14:paraId="6310F92F" w14:textId="77777777" w:rsidR="006C11A7" w:rsidRPr="00596AF9" w:rsidRDefault="006C11A7" w:rsidP="006D60FA"/>
        </w:tc>
        <w:tc>
          <w:tcPr>
            <w:tcW w:w="1248" w:type="dxa"/>
            <w:noWrap/>
            <w:vAlign w:val="center"/>
          </w:tcPr>
          <w:p w14:paraId="1D346169" w14:textId="0A8C592B" w:rsidR="006C11A7" w:rsidRDefault="006C11A7" w:rsidP="006D60FA"/>
        </w:tc>
        <w:tc>
          <w:tcPr>
            <w:tcW w:w="1681" w:type="dxa"/>
            <w:noWrap/>
            <w:vAlign w:val="center"/>
          </w:tcPr>
          <w:p w14:paraId="7D89AABE" w14:textId="659E721B" w:rsidR="006C11A7" w:rsidRPr="002A0A30" w:rsidRDefault="006C11A7" w:rsidP="00EB272B">
            <w:pPr>
              <w:jc w:val="right"/>
            </w:pPr>
          </w:p>
        </w:tc>
        <w:tc>
          <w:tcPr>
            <w:tcW w:w="1769" w:type="dxa"/>
            <w:noWrap/>
            <w:vAlign w:val="center"/>
          </w:tcPr>
          <w:p w14:paraId="256844AB" w14:textId="58378963" w:rsidR="006C11A7" w:rsidRPr="00177C8B" w:rsidRDefault="006C11A7" w:rsidP="00874811">
            <w:pPr>
              <w:jc w:val="right"/>
            </w:pPr>
          </w:p>
        </w:tc>
      </w:tr>
      <w:tr w:rsidR="006C11A7" w:rsidRPr="00C56E87" w14:paraId="07BBFF05" w14:textId="77777777" w:rsidTr="00975D0B">
        <w:trPr>
          <w:trHeight w:val="330"/>
          <w:jc w:val="center"/>
        </w:trPr>
        <w:tc>
          <w:tcPr>
            <w:tcW w:w="9379" w:type="dxa"/>
            <w:gridSpan w:val="6"/>
            <w:noWrap/>
            <w:vAlign w:val="center"/>
          </w:tcPr>
          <w:p w14:paraId="5150117E" w14:textId="77777777" w:rsidR="006C11A7" w:rsidRPr="00596AF9" w:rsidRDefault="006C11A7" w:rsidP="006D60FA">
            <w:r w:rsidRPr="00596AF9">
              <w:rPr>
                <w:b/>
                <w:bCs/>
              </w:rPr>
              <w:t>Krátkodobé bankové úvery</w:t>
            </w:r>
          </w:p>
        </w:tc>
      </w:tr>
    </w:tbl>
    <w:p w14:paraId="45C9C9AB" w14:textId="77777777" w:rsidR="00084B79" w:rsidRDefault="00084B79">
      <w:pPr>
        <w:rPr>
          <w:sz w:val="22"/>
          <w:u w:val="single"/>
        </w:rPr>
      </w:pPr>
    </w:p>
    <w:p w14:paraId="6A47011D" w14:textId="77777777" w:rsidR="007B72C8" w:rsidRDefault="007B72C8">
      <w:pPr>
        <w:rPr>
          <w:sz w:val="22"/>
          <w:u w:val="single"/>
        </w:rPr>
      </w:pPr>
    </w:p>
    <w:p w14:paraId="706FEC6F" w14:textId="77777777" w:rsidR="00084B79" w:rsidRDefault="00596AF9">
      <w:pPr>
        <w:jc w:val="both"/>
        <w:rPr>
          <w:b/>
        </w:rPr>
      </w:pPr>
      <w:r>
        <w:rPr>
          <w:b/>
        </w:rPr>
        <w:t>10</w:t>
      </w:r>
      <w:r w:rsidR="00084B79">
        <w:rPr>
          <w:b/>
        </w:rPr>
        <w:t>.   Č</w:t>
      </w:r>
      <w:r w:rsidR="00C56E87">
        <w:rPr>
          <w:b/>
        </w:rPr>
        <w:t>asové rozlíšenie na strane pasív</w:t>
      </w:r>
    </w:p>
    <w:p w14:paraId="10CE64C0" w14:textId="77777777" w:rsidR="00084B79" w:rsidRDefault="00084B79">
      <w:pPr>
        <w:rPr>
          <w:i/>
        </w:rPr>
      </w:pPr>
    </w:p>
    <w:tbl>
      <w:tblPr>
        <w:tblW w:w="49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4"/>
        <w:gridCol w:w="2522"/>
        <w:gridCol w:w="1815"/>
      </w:tblGrid>
      <w:tr w:rsidR="00C56E87" w:rsidRPr="00C56E87" w14:paraId="49F63FF2" w14:textId="77777777" w:rsidTr="00D70966">
        <w:trPr>
          <w:trHeight w:val="228"/>
          <w:jc w:val="center"/>
        </w:trPr>
        <w:tc>
          <w:tcPr>
            <w:tcW w:w="2652" w:type="pct"/>
            <w:noWrap/>
            <w:vAlign w:val="center"/>
          </w:tcPr>
          <w:p w14:paraId="58FBC821" w14:textId="77777777" w:rsidR="00C56E87" w:rsidRPr="00596AF9" w:rsidRDefault="00C56E87" w:rsidP="006D60FA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596AF9">
              <w:rPr>
                <w:rFonts w:ascii="Times New Roman" w:hAnsi="Times New Roman"/>
                <w:sz w:val="24"/>
                <w:szCs w:val="24"/>
              </w:rPr>
              <w:t>Názov položky</w:t>
            </w:r>
          </w:p>
        </w:tc>
        <w:tc>
          <w:tcPr>
            <w:tcW w:w="1366" w:type="pct"/>
            <w:noWrap/>
            <w:vAlign w:val="center"/>
          </w:tcPr>
          <w:p w14:paraId="4E398489" w14:textId="77777777" w:rsidR="00C56E87" w:rsidRPr="00596AF9" w:rsidRDefault="00C56E87" w:rsidP="006D60FA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596AF9">
              <w:rPr>
                <w:rFonts w:ascii="Times New Roman" w:hAnsi="Times New Roman"/>
                <w:sz w:val="24"/>
                <w:szCs w:val="24"/>
              </w:rPr>
              <w:t>Bežné účtovné obdobie</w:t>
            </w:r>
          </w:p>
        </w:tc>
        <w:tc>
          <w:tcPr>
            <w:tcW w:w="982" w:type="pct"/>
            <w:vAlign w:val="center"/>
          </w:tcPr>
          <w:p w14:paraId="0F9E60DA" w14:textId="77777777" w:rsidR="00C56E87" w:rsidRPr="00596AF9" w:rsidRDefault="00C56E87" w:rsidP="006D60FA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596AF9">
              <w:rPr>
                <w:rFonts w:ascii="Times New Roman" w:hAnsi="Times New Roman"/>
                <w:sz w:val="24"/>
                <w:szCs w:val="24"/>
              </w:rPr>
              <w:t>Bezprostredne predchádzajúce účtovné obdobie</w:t>
            </w:r>
          </w:p>
        </w:tc>
      </w:tr>
      <w:tr w:rsidR="00C56E87" w:rsidRPr="00C56E87" w14:paraId="51C2FA64" w14:textId="77777777" w:rsidTr="00D70966">
        <w:trPr>
          <w:trHeight w:val="97"/>
          <w:jc w:val="center"/>
        </w:trPr>
        <w:tc>
          <w:tcPr>
            <w:tcW w:w="2652" w:type="pct"/>
            <w:noWrap/>
            <w:vAlign w:val="center"/>
          </w:tcPr>
          <w:p w14:paraId="06FFFBF6" w14:textId="77777777" w:rsidR="00C56E87" w:rsidRPr="00596AF9" w:rsidRDefault="00C56E87" w:rsidP="006D60FA">
            <w:pPr>
              <w:rPr>
                <w:b/>
                <w:bCs/>
              </w:rPr>
            </w:pPr>
            <w:r w:rsidRPr="00596AF9">
              <w:rPr>
                <w:b/>
                <w:bCs/>
              </w:rPr>
              <w:t>Výdavky budúcich období dlhodobé, z toho:</w:t>
            </w:r>
          </w:p>
        </w:tc>
        <w:tc>
          <w:tcPr>
            <w:tcW w:w="1366" w:type="pct"/>
            <w:noWrap/>
            <w:vAlign w:val="center"/>
          </w:tcPr>
          <w:p w14:paraId="2571C610" w14:textId="77777777" w:rsidR="00C56E87" w:rsidRPr="00596AF9" w:rsidRDefault="00C56E87" w:rsidP="006D60FA">
            <w:r w:rsidRPr="00596AF9">
              <w:t> </w:t>
            </w:r>
          </w:p>
        </w:tc>
        <w:tc>
          <w:tcPr>
            <w:tcW w:w="982" w:type="pct"/>
            <w:noWrap/>
            <w:vAlign w:val="center"/>
          </w:tcPr>
          <w:p w14:paraId="18C82869" w14:textId="77777777" w:rsidR="00C56E87" w:rsidRPr="00596AF9" w:rsidRDefault="00C56E87" w:rsidP="006D60FA">
            <w:r w:rsidRPr="00596AF9">
              <w:t> </w:t>
            </w:r>
          </w:p>
        </w:tc>
      </w:tr>
      <w:tr w:rsidR="00C56E87" w:rsidRPr="00C56E87" w14:paraId="72C09128" w14:textId="77777777" w:rsidTr="00D70966">
        <w:trPr>
          <w:trHeight w:val="97"/>
          <w:jc w:val="center"/>
        </w:trPr>
        <w:tc>
          <w:tcPr>
            <w:tcW w:w="2652" w:type="pct"/>
            <w:noWrap/>
            <w:vAlign w:val="center"/>
          </w:tcPr>
          <w:p w14:paraId="400CBBA6" w14:textId="77777777" w:rsidR="00C56E87" w:rsidRPr="00596AF9" w:rsidRDefault="00C56E87" w:rsidP="006D60FA"/>
        </w:tc>
        <w:tc>
          <w:tcPr>
            <w:tcW w:w="1366" w:type="pct"/>
            <w:noWrap/>
            <w:vAlign w:val="center"/>
          </w:tcPr>
          <w:p w14:paraId="4387A9AB" w14:textId="77777777" w:rsidR="00C56E87" w:rsidRPr="00596AF9" w:rsidRDefault="00C56E87" w:rsidP="006D60FA"/>
        </w:tc>
        <w:tc>
          <w:tcPr>
            <w:tcW w:w="982" w:type="pct"/>
            <w:noWrap/>
            <w:vAlign w:val="center"/>
          </w:tcPr>
          <w:p w14:paraId="4684E135" w14:textId="77777777" w:rsidR="00C56E87" w:rsidRPr="00596AF9" w:rsidRDefault="00C56E87" w:rsidP="006D60FA"/>
        </w:tc>
      </w:tr>
      <w:tr w:rsidR="00C56E87" w:rsidRPr="00C56E87" w14:paraId="259147D5" w14:textId="77777777" w:rsidTr="00D70966">
        <w:trPr>
          <w:trHeight w:val="97"/>
          <w:jc w:val="center"/>
        </w:trPr>
        <w:tc>
          <w:tcPr>
            <w:tcW w:w="2652" w:type="pct"/>
            <w:noWrap/>
            <w:vAlign w:val="center"/>
          </w:tcPr>
          <w:p w14:paraId="608DA2BE" w14:textId="77777777" w:rsidR="00C56E87" w:rsidRPr="00596AF9" w:rsidRDefault="00C56E87" w:rsidP="006D60FA"/>
        </w:tc>
        <w:tc>
          <w:tcPr>
            <w:tcW w:w="1366" w:type="pct"/>
            <w:noWrap/>
            <w:vAlign w:val="center"/>
          </w:tcPr>
          <w:p w14:paraId="34A92C90" w14:textId="77777777" w:rsidR="00C56E87" w:rsidRPr="00596AF9" w:rsidRDefault="00C56E87" w:rsidP="006D60FA"/>
        </w:tc>
        <w:tc>
          <w:tcPr>
            <w:tcW w:w="982" w:type="pct"/>
            <w:noWrap/>
            <w:vAlign w:val="center"/>
          </w:tcPr>
          <w:p w14:paraId="591F6C79" w14:textId="77777777" w:rsidR="00C56E87" w:rsidRPr="00596AF9" w:rsidRDefault="00C56E87" w:rsidP="006D60FA"/>
        </w:tc>
      </w:tr>
      <w:tr w:rsidR="008F7F42" w:rsidRPr="00C56E87" w14:paraId="4349F936" w14:textId="77777777" w:rsidTr="00D70966">
        <w:trPr>
          <w:trHeight w:val="97"/>
          <w:jc w:val="center"/>
        </w:trPr>
        <w:tc>
          <w:tcPr>
            <w:tcW w:w="2652" w:type="pct"/>
            <w:noWrap/>
            <w:vAlign w:val="center"/>
          </w:tcPr>
          <w:p w14:paraId="517D831B" w14:textId="77777777" w:rsidR="008F7F42" w:rsidRPr="00596AF9" w:rsidRDefault="008F7F42" w:rsidP="008F7F42">
            <w:pPr>
              <w:rPr>
                <w:b/>
                <w:bCs/>
              </w:rPr>
            </w:pPr>
            <w:r w:rsidRPr="00596AF9">
              <w:rPr>
                <w:b/>
                <w:bCs/>
              </w:rPr>
              <w:t>Výdavky budúcich období krátkodobé, z toho:</w:t>
            </w:r>
          </w:p>
        </w:tc>
        <w:tc>
          <w:tcPr>
            <w:tcW w:w="1366" w:type="pct"/>
            <w:noWrap/>
            <w:vAlign w:val="center"/>
          </w:tcPr>
          <w:p w14:paraId="571B7CA6" w14:textId="77777777" w:rsidR="008F7F42" w:rsidRPr="00596AF9" w:rsidRDefault="008524F8" w:rsidP="000A69C3">
            <w:pPr>
              <w:jc w:val="center"/>
            </w:pPr>
            <w:r>
              <w:t>0</w:t>
            </w:r>
          </w:p>
        </w:tc>
        <w:tc>
          <w:tcPr>
            <w:tcW w:w="982" w:type="pct"/>
            <w:noWrap/>
            <w:vAlign w:val="center"/>
          </w:tcPr>
          <w:p w14:paraId="5489BDFA" w14:textId="77777777" w:rsidR="008F7F42" w:rsidRPr="00596AF9" w:rsidRDefault="007B72C8" w:rsidP="008F7F42">
            <w:pPr>
              <w:jc w:val="center"/>
            </w:pPr>
            <w:r>
              <w:t>0</w:t>
            </w:r>
          </w:p>
        </w:tc>
      </w:tr>
      <w:tr w:rsidR="008F7F42" w:rsidRPr="00C56E87" w14:paraId="0D071476" w14:textId="77777777" w:rsidTr="00D70966">
        <w:trPr>
          <w:trHeight w:val="97"/>
          <w:jc w:val="center"/>
        </w:trPr>
        <w:tc>
          <w:tcPr>
            <w:tcW w:w="2652" w:type="pct"/>
            <w:noWrap/>
            <w:vAlign w:val="center"/>
          </w:tcPr>
          <w:p w14:paraId="07EA5AD9" w14:textId="77777777" w:rsidR="008F7F42" w:rsidRPr="00596AF9" w:rsidRDefault="008F7F42" w:rsidP="00E06EE1">
            <w:r>
              <w:t>Poi</w:t>
            </w:r>
            <w:r w:rsidR="00E06EE1">
              <w:t xml:space="preserve">stenie </w:t>
            </w:r>
          </w:p>
        </w:tc>
        <w:tc>
          <w:tcPr>
            <w:tcW w:w="1366" w:type="pct"/>
            <w:noWrap/>
            <w:vAlign w:val="center"/>
          </w:tcPr>
          <w:p w14:paraId="44ABDC39" w14:textId="77777777" w:rsidR="008F7F42" w:rsidRPr="00596AF9" w:rsidRDefault="008524F8" w:rsidP="00E06EE1">
            <w:pPr>
              <w:jc w:val="center"/>
            </w:pPr>
            <w:r>
              <w:t>0</w:t>
            </w:r>
          </w:p>
        </w:tc>
        <w:tc>
          <w:tcPr>
            <w:tcW w:w="982" w:type="pct"/>
            <w:noWrap/>
            <w:vAlign w:val="center"/>
          </w:tcPr>
          <w:p w14:paraId="102C42B0" w14:textId="77777777" w:rsidR="008F7F42" w:rsidRPr="00596AF9" w:rsidRDefault="007B72C8" w:rsidP="008F7F42">
            <w:pPr>
              <w:jc w:val="center"/>
            </w:pPr>
            <w:r>
              <w:t>0</w:t>
            </w:r>
          </w:p>
        </w:tc>
      </w:tr>
      <w:tr w:rsidR="008F7F42" w:rsidRPr="00C56E87" w14:paraId="5ACAFCEC" w14:textId="77777777" w:rsidTr="00D70966">
        <w:trPr>
          <w:trHeight w:val="97"/>
          <w:jc w:val="center"/>
        </w:trPr>
        <w:tc>
          <w:tcPr>
            <w:tcW w:w="2652" w:type="pct"/>
            <w:noWrap/>
            <w:vAlign w:val="center"/>
          </w:tcPr>
          <w:p w14:paraId="63A8A105" w14:textId="77777777" w:rsidR="008F7F42" w:rsidRPr="00596AF9" w:rsidRDefault="008F7F42" w:rsidP="008F7F42"/>
        </w:tc>
        <w:tc>
          <w:tcPr>
            <w:tcW w:w="1366" w:type="pct"/>
            <w:noWrap/>
            <w:vAlign w:val="center"/>
          </w:tcPr>
          <w:p w14:paraId="573638D2" w14:textId="77777777" w:rsidR="008F7F42" w:rsidRPr="00596AF9" w:rsidRDefault="008F7F42" w:rsidP="008F7F42"/>
        </w:tc>
        <w:tc>
          <w:tcPr>
            <w:tcW w:w="982" w:type="pct"/>
            <w:noWrap/>
            <w:vAlign w:val="center"/>
          </w:tcPr>
          <w:p w14:paraId="562EC1BB" w14:textId="77777777" w:rsidR="008F7F42" w:rsidRPr="00596AF9" w:rsidRDefault="008F7F42" w:rsidP="008F7F42"/>
        </w:tc>
      </w:tr>
      <w:tr w:rsidR="008F7F42" w:rsidRPr="00C56E87" w14:paraId="04C20517" w14:textId="77777777" w:rsidTr="00D70966">
        <w:trPr>
          <w:trHeight w:val="97"/>
          <w:jc w:val="center"/>
        </w:trPr>
        <w:tc>
          <w:tcPr>
            <w:tcW w:w="2652" w:type="pct"/>
            <w:noWrap/>
            <w:vAlign w:val="center"/>
          </w:tcPr>
          <w:p w14:paraId="3855C958" w14:textId="77777777" w:rsidR="008F7F42" w:rsidRPr="00596AF9" w:rsidRDefault="008F7F42" w:rsidP="008F7F42">
            <w:pPr>
              <w:rPr>
                <w:b/>
                <w:bCs/>
              </w:rPr>
            </w:pPr>
            <w:r w:rsidRPr="00596AF9">
              <w:rPr>
                <w:b/>
                <w:bCs/>
              </w:rPr>
              <w:t>Výnosy budúcich období dlhodobé, z toho:</w:t>
            </w:r>
          </w:p>
        </w:tc>
        <w:tc>
          <w:tcPr>
            <w:tcW w:w="1366" w:type="pct"/>
            <w:noWrap/>
            <w:vAlign w:val="center"/>
          </w:tcPr>
          <w:p w14:paraId="4E1A061E" w14:textId="77777777" w:rsidR="008F7F42" w:rsidRPr="00596AF9" w:rsidRDefault="008F7F42" w:rsidP="008F7F42">
            <w:pPr>
              <w:jc w:val="center"/>
            </w:pPr>
          </w:p>
        </w:tc>
        <w:tc>
          <w:tcPr>
            <w:tcW w:w="982" w:type="pct"/>
            <w:noWrap/>
            <w:vAlign w:val="center"/>
          </w:tcPr>
          <w:p w14:paraId="57697BDF" w14:textId="77777777" w:rsidR="008F7F42" w:rsidRPr="00596AF9" w:rsidRDefault="008F7F42" w:rsidP="008F7F42">
            <w:pPr>
              <w:jc w:val="center"/>
            </w:pPr>
          </w:p>
        </w:tc>
      </w:tr>
      <w:tr w:rsidR="008F7F42" w:rsidRPr="00C56E87" w14:paraId="588A988B" w14:textId="77777777" w:rsidTr="00D70966">
        <w:trPr>
          <w:trHeight w:val="97"/>
          <w:jc w:val="center"/>
        </w:trPr>
        <w:tc>
          <w:tcPr>
            <w:tcW w:w="2652" w:type="pct"/>
            <w:noWrap/>
            <w:vAlign w:val="center"/>
          </w:tcPr>
          <w:p w14:paraId="2249E620" w14:textId="77777777" w:rsidR="008F7F42" w:rsidRPr="00596AF9" w:rsidRDefault="008F7F42" w:rsidP="008F7F42">
            <w:r w:rsidRPr="00596AF9">
              <w:t>Tržby za mediálne služby</w:t>
            </w:r>
          </w:p>
        </w:tc>
        <w:tc>
          <w:tcPr>
            <w:tcW w:w="1366" w:type="pct"/>
            <w:noWrap/>
            <w:vAlign w:val="center"/>
          </w:tcPr>
          <w:p w14:paraId="080E17E5" w14:textId="77777777" w:rsidR="008F7F42" w:rsidRPr="00596AF9" w:rsidRDefault="008F7F42" w:rsidP="008F7F42">
            <w:pPr>
              <w:jc w:val="center"/>
            </w:pPr>
          </w:p>
        </w:tc>
        <w:tc>
          <w:tcPr>
            <w:tcW w:w="982" w:type="pct"/>
            <w:noWrap/>
            <w:vAlign w:val="center"/>
          </w:tcPr>
          <w:p w14:paraId="1FB75D7F" w14:textId="77777777" w:rsidR="008F7F42" w:rsidRPr="00596AF9" w:rsidRDefault="008F7F42" w:rsidP="008F7F42">
            <w:pPr>
              <w:jc w:val="center"/>
            </w:pPr>
          </w:p>
        </w:tc>
      </w:tr>
      <w:tr w:rsidR="008F7F42" w:rsidRPr="00C56E87" w14:paraId="22058607" w14:textId="77777777" w:rsidTr="00D70966">
        <w:trPr>
          <w:trHeight w:val="97"/>
          <w:jc w:val="center"/>
        </w:trPr>
        <w:tc>
          <w:tcPr>
            <w:tcW w:w="2652" w:type="pct"/>
            <w:noWrap/>
            <w:vAlign w:val="center"/>
          </w:tcPr>
          <w:p w14:paraId="580AEA4E" w14:textId="77777777" w:rsidR="008F7F42" w:rsidRPr="00596AF9" w:rsidRDefault="008F7F42" w:rsidP="008F7F42"/>
        </w:tc>
        <w:tc>
          <w:tcPr>
            <w:tcW w:w="1366" w:type="pct"/>
            <w:noWrap/>
            <w:vAlign w:val="center"/>
          </w:tcPr>
          <w:p w14:paraId="35CB9C10" w14:textId="77777777" w:rsidR="008F7F42" w:rsidRPr="00596AF9" w:rsidRDefault="008F7F42" w:rsidP="008F7F42"/>
        </w:tc>
        <w:tc>
          <w:tcPr>
            <w:tcW w:w="982" w:type="pct"/>
            <w:noWrap/>
            <w:vAlign w:val="center"/>
          </w:tcPr>
          <w:p w14:paraId="5F2ED09A" w14:textId="77777777" w:rsidR="008F7F42" w:rsidRPr="00596AF9" w:rsidRDefault="008F7F42" w:rsidP="008F7F42"/>
        </w:tc>
      </w:tr>
      <w:tr w:rsidR="00D70966" w:rsidRPr="00C56E87" w14:paraId="6B286962" w14:textId="77777777" w:rsidTr="00D70966">
        <w:trPr>
          <w:trHeight w:val="97"/>
          <w:jc w:val="center"/>
        </w:trPr>
        <w:tc>
          <w:tcPr>
            <w:tcW w:w="2652" w:type="pct"/>
            <w:noWrap/>
            <w:vAlign w:val="center"/>
          </w:tcPr>
          <w:p w14:paraId="48F38B77" w14:textId="77777777" w:rsidR="00D70966" w:rsidRPr="00596AF9" w:rsidRDefault="00D70966" w:rsidP="000A69C3">
            <w:pPr>
              <w:rPr>
                <w:b/>
                <w:bCs/>
              </w:rPr>
            </w:pPr>
            <w:r w:rsidRPr="00596AF9">
              <w:rPr>
                <w:b/>
                <w:bCs/>
              </w:rPr>
              <w:t>Výnosy budúcich období krátkodobé, z toho:</w:t>
            </w:r>
          </w:p>
        </w:tc>
        <w:tc>
          <w:tcPr>
            <w:tcW w:w="1366" w:type="pct"/>
            <w:noWrap/>
            <w:vAlign w:val="center"/>
          </w:tcPr>
          <w:p w14:paraId="423A34AA" w14:textId="0FA73630" w:rsidR="00D70966" w:rsidRPr="00596AF9" w:rsidRDefault="000A5C15" w:rsidP="000A69C3">
            <w:pPr>
              <w:jc w:val="center"/>
            </w:pPr>
            <w:r>
              <w:t>0</w:t>
            </w:r>
          </w:p>
        </w:tc>
        <w:tc>
          <w:tcPr>
            <w:tcW w:w="982" w:type="pct"/>
            <w:noWrap/>
            <w:vAlign w:val="center"/>
          </w:tcPr>
          <w:p w14:paraId="4E032ED4" w14:textId="702371BE" w:rsidR="00D70966" w:rsidRPr="00596AF9" w:rsidRDefault="000A5C15" w:rsidP="000A69C3">
            <w:pPr>
              <w:jc w:val="center"/>
            </w:pPr>
            <w:r>
              <w:t>0</w:t>
            </w:r>
          </w:p>
        </w:tc>
      </w:tr>
      <w:tr w:rsidR="00D70966" w:rsidRPr="00C56E87" w14:paraId="7F6C3598" w14:textId="77777777" w:rsidTr="00D70966">
        <w:trPr>
          <w:trHeight w:val="97"/>
          <w:jc w:val="center"/>
        </w:trPr>
        <w:tc>
          <w:tcPr>
            <w:tcW w:w="2652" w:type="pct"/>
            <w:tcBorders>
              <w:bottom w:val="single" w:sz="4" w:space="0" w:color="auto"/>
            </w:tcBorders>
            <w:noWrap/>
            <w:vAlign w:val="center"/>
          </w:tcPr>
          <w:p w14:paraId="085FC3CD" w14:textId="77777777" w:rsidR="00D70966" w:rsidRPr="00596AF9" w:rsidRDefault="00D70966" w:rsidP="00E06EE1">
            <w:r w:rsidRPr="00596AF9">
              <w:t xml:space="preserve">Tržby za </w:t>
            </w:r>
            <w:r>
              <w:t>prenájom</w:t>
            </w:r>
          </w:p>
        </w:tc>
        <w:tc>
          <w:tcPr>
            <w:tcW w:w="1366" w:type="pct"/>
            <w:noWrap/>
            <w:vAlign w:val="center"/>
          </w:tcPr>
          <w:p w14:paraId="5CE731DD" w14:textId="227A9D91" w:rsidR="00D70966" w:rsidRPr="00596AF9" w:rsidRDefault="000A5C15" w:rsidP="000A69C3">
            <w:pPr>
              <w:jc w:val="center"/>
            </w:pPr>
            <w:r>
              <w:t>0</w:t>
            </w:r>
          </w:p>
        </w:tc>
        <w:tc>
          <w:tcPr>
            <w:tcW w:w="982" w:type="pct"/>
            <w:noWrap/>
            <w:vAlign w:val="center"/>
          </w:tcPr>
          <w:p w14:paraId="2C70D370" w14:textId="50082E77" w:rsidR="00D70966" w:rsidRPr="00596AF9" w:rsidRDefault="000A5C15" w:rsidP="000A69C3">
            <w:pPr>
              <w:jc w:val="center"/>
            </w:pPr>
            <w:r>
              <w:t>0</w:t>
            </w:r>
          </w:p>
        </w:tc>
      </w:tr>
      <w:tr w:rsidR="008F7F42" w:rsidRPr="00C56E87" w14:paraId="7294BEA1" w14:textId="77777777" w:rsidTr="00D70966">
        <w:trPr>
          <w:trHeight w:val="97"/>
          <w:jc w:val="center"/>
        </w:trPr>
        <w:tc>
          <w:tcPr>
            <w:tcW w:w="265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550F41D" w14:textId="77777777" w:rsidR="008F7F42" w:rsidRPr="00F056A9" w:rsidRDefault="008F7F42" w:rsidP="008F7F42">
            <w:pPr>
              <w:rPr>
                <w:sz w:val="20"/>
                <w:szCs w:val="20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DB1EBF4" w14:textId="77777777" w:rsidR="008F7F42" w:rsidRPr="00F056A9" w:rsidRDefault="008F7F42" w:rsidP="008F7F42">
            <w:pPr>
              <w:rPr>
                <w:sz w:val="20"/>
                <w:szCs w:val="20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DB5CD60" w14:textId="77777777" w:rsidR="008F7F42" w:rsidRPr="00F056A9" w:rsidRDefault="008F7F42" w:rsidP="008F7F42">
            <w:pPr>
              <w:rPr>
                <w:sz w:val="20"/>
                <w:szCs w:val="20"/>
              </w:rPr>
            </w:pPr>
          </w:p>
        </w:tc>
      </w:tr>
      <w:tr w:rsidR="008F7F42" w:rsidRPr="00C56E87" w14:paraId="44DC714F" w14:textId="77777777" w:rsidTr="00D70966">
        <w:trPr>
          <w:trHeight w:val="97"/>
          <w:jc w:val="center"/>
        </w:trPr>
        <w:tc>
          <w:tcPr>
            <w:tcW w:w="26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20FE9" w14:textId="77777777" w:rsidR="008F7F42" w:rsidRPr="00C56E87" w:rsidRDefault="008F7F42" w:rsidP="008F7F42">
            <w:pPr>
              <w:rPr>
                <w:szCs w:val="22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94D5E" w14:textId="77777777" w:rsidR="008F7F42" w:rsidRPr="00C56E87" w:rsidRDefault="008F7F42" w:rsidP="008F7F42">
            <w:pPr>
              <w:rPr>
                <w:szCs w:val="22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9BBF4" w14:textId="77777777" w:rsidR="008F7F42" w:rsidRPr="00C56E87" w:rsidRDefault="008F7F42" w:rsidP="008F7F42">
            <w:pPr>
              <w:rPr>
                <w:szCs w:val="22"/>
              </w:rPr>
            </w:pPr>
          </w:p>
        </w:tc>
      </w:tr>
    </w:tbl>
    <w:p w14:paraId="3C312F03" w14:textId="77777777" w:rsidR="00A5410B" w:rsidRDefault="00A5410B">
      <w:pPr>
        <w:jc w:val="both"/>
      </w:pPr>
    </w:p>
    <w:p w14:paraId="45E56579" w14:textId="77777777" w:rsidR="00596AF9" w:rsidRDefault="00596AF9" w:rsidP="00596AF9">
      <w:pPr>
        <w:spacing w:after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11. </w:t>
      </w:r>
      <w:r w:rsidRPr="00596AF9">
        <w:rPr>
          <w:b/>
          <w:sz w:val="22"/>
          <w:szCs w:val="22"/>
        </w:rPr>
        <w:t xml:space="preserve">Ďalšie informácie o odloženej dani: </w:t>
      </w:r>
    </w:p>
    <w:p w14:paraId="0C72B591" w14:textId="77777777" w:rsidR="00A5410B" w:rsidRPr="00596AF9" w:rsidRDefault="00A5410B" w:rsidP="00596AF9">
      <w:pPr>
        <w:spacing w:after="120"/>
        <w:rPr>
          <w:b/>
          <w:sz w:val="22"/>
          <w:szCs w:val="22"/>
        </w:rPr>
      </w:pPr>
    </w:p>
    <w:tbl>
      <w:tblPr>
        <w:tblW w:w="9649" w:type="dxa"/>
        <w:tblInd w:w="98" w:type="dxa"/>
        <w:tblLook w:val="00A0" w:firstRow="1" w:lastRow="0" w:firstColumn="1" w:lastColumn="0" w:noHBand="0" w:noVBand="0"/>
      </w:tblPr>
      <w:tblGrid>
        <w:gridCol w:w="6106"/>
        <w:gridCol w:w="1701"/>
        <w:gridCol w:w="1842"/>
      </w:tblGrid>
      <w:tr w:rsidR="00596AF9" w:rsidRPr="00596AF9" w14:paraId="147BE36C" w14:textId="77777777" w:rsidTr="00575B5B">
        <w:trPr>
          <w:trHeight w:val="825"/>
        </w:trPr>
        <w:tc>
          <w:tcPr>
            <w:tcW w:w="6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AC30A7" w14:textId="77777777" w:rsidR="00596AF9" w:rsidRPr="00596AF9" w:rsidRDefault="00596AF9" w:rsidP="00575B5B">
            <w:pPr>
              <w:jc w:val="center"/>
              <w:rPr>
                <w:b/>
                <w:bCs/>
                <w:sz w:val="22"/>
                <w:szCs w:val="22"/>
              </w:rPr>
            </w:pPr>
            <w:r w:rsidRPr="00596AF9">
              <w:rPr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3D33A42" w14:textId="77777777" w:rsidR="00596AF9" w:rsidRPr="00596AF9" w:rsidRDefault="00596AF9" w:rsidP="00575B5B">
            <w:pPr>
              <w:jc w:val="center"/>
              <w:rPr>
                <w:b/>
                <w:bCs/>
                <w:sz w:val="22"/>
                <w:szCs w:val="22"/>
              </w:rPr>
            </w:pPr>
            <w:r w:rsidRPr="00596AF9">
              <w:rPr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6EA34F" w14:textId="77777777" w:rsidR="00596AF9" w:rsidRPr="00596AF9" w:rsidRDefault="00596AF9" w:rsidP="00575B5B">
            <w:pPr>
              <w:jc w:val="center"/>
              <w:rPr>
                <w:b/>
                <w:bCs/>
                <w:sz w:val="22"/>
                <w:szCs w:val="22"/>
              </w:rPr>
            </w:pPr>
            <w:r w:rsidRPr="00596AF9">
              <w:rPr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596AF9" w:rsidRPr="00596AF9" w14:paraId="6D5C56CE" w14:textId="77777777" w:rsidTr="00575B5B">
        <w:trPr>
          <w:trHeight w:val="267"/>
        </w:trPr>
        <w:tc>
          <w:tcPr>
            <w:tcW w:w="61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FD051EA" w14:textId="77777777" w:rsidR="00596AF9" w:rsidRPr="00596AF9" w:rsidRDefault="00596AF9" w:rsidP="00575B5B">
            <w:pPr>
              <w:jc w:val="both"/>
              <w:rPr>
                <w:sz w:val="22"/>
                <w:szCs w:val="22"/>
              </w:rPr>
            </w:pPr>
            <w:r w:rsidRPr="00596AF9">
              <w:rPr>
                <w:sz w:val="22"/>
                <w:szCs w:val="22"/>
              </w:rPr>
              <w:t>Suma odložených daní z príjmov účtovaných v bežnom účtovnom období ako náklad alebo výnos vyplývajúcej zo zmeny sadzby dane z príjmov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5E37A3E" w14:textId="77777777" w:rsidR="00596AF9" w:rsidRPr="00596AF9" w:rsidRDefault="00596AF9" w:rsidP="00575B5B">
            <w:pPr>
              <w:jc w:val="both"/>
              <w:rPr>
                <w:sz w:val="22"/>
                <w:szCs w:val="22"/>
              </w:rPr>
            </w:pPr>
            <w:r w:rsidRPr="00596AF9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2D5564C" w14:textId="77777777" w:rsidR="00596AF9" w:rsidRPr="00596AF9" w:rsidRDefault="00596AF9" w:rsidP="00575B5B">
            <w:pPr>
              <w:jc w:val="both"/>
              <w:rPr>
                <w:sz w:val="22"/>
                <w:szCs w:val="22"/>
              </w:rPr>
            </w:pPr>
            <w:r w:rsidRPr="00596AF9">
              <w:rPr>
                <w:sz w:val="22"/>
                <w:szCs w:val="22"/>
              </w:rPr>
              <w:t> </w:t>
            </w:r>
          </w:p>
        </w:tc>
      </w:tr>
      <w:tr w:rsidR="00596AF9" w:rsidRPr="00596AF9" w14:paraId="536B6309" w14:textId="77777777" w:rsidTr="00575B5B">
        <w:trPr>
          <w:trHeight w:val="1119"/>
        </w:trPr>
        <w:tc>
          <w:tcPr>
            <w:tcW w:w="61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A7B1BB1" w14:textId="77777777" w:rsidR="00596AF9" w:rsidRPr="00596AF9" w:rsidRDefault="00596AF9" w:rsidP="00575B5B">
            <w:pPr>
              <w:jc w:val="both"/>
              <w:rPr>
                <w:sz w:val="22"/>
                <w:szCs w:val="22"/>
              </w:rPr>
            </w:pPr>
            <w:r w:rsidRPr="00596AF9">
              <w:rPr>
                <w:sz w:val="22"/>
                <w:szCs w:val="22"/>
              </w:rPr>
              <w:t>Suma odloženej daňovej pohľadávky účtovanej v bežnom účtovnom období týkajúcej 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FE21CB5" w14:textId="77777777" w:rsidR="00596AF9" w:rsidRPr="00596AF9" w:rsidRDefault="00596AF9" w:rsidP="00575B5B">
            <w:pPr>
              <w:jc w:val="both"/>
              <w:rPr>
                <w:sz w:val="22"/>
                <w:szCs w:val="22"/>
              </w:rPr>
            </w:pPr>
            <w:r w:rsidRPr="00596AF9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0742991" w14:textId="77777777" w:rsidR="00596AF9" w:rsidRPr="00596AF9" w:rsidRDefault="00596AF9" w:rsidP="00575B5B">
            <w:pPr>
              <w:jc w:val="both"/>
              <w:rPr>
                <w:sz w:val="22"/>
                <w:szCs w:val="22"/>
              </w:rPr>
            </w:pPr>
            <w:r w:rsidRPr="00596AF9">
              <w:rPr>
                <w:sz w:val="22"/>
                <w:szCs w:val="22"/>
              </w:rPr>
              <w:t> </w:t>
            </w:r>
          </w:p>
        </w:tc>
      </w:tr>
      <w:tr w:rsidR="00596AF9" w:rsidRPr="00596AF9" w14:paraId="06FA3CC5" w14:textId="77777777" w:rsidTr="00575B5B">
        <w:trPr>
          <w:trHeight w:val="755"/>
        </w:trPr>
        <w:tc>
          <w:tcPr>
            <w:tcW w:w="61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9C3356C" w14:textId="77777777" w:rsidR="00596AF9" w:rsidRPr="00596AF9" w:rsidRDefault="00596AF9" w:rsidP="00575B5B">
            <w:pPr>
              <w:jc w:val="both"/>
              <w:rPr>
                <w:sz w:val="22"/>
                <w:szCs w:val="22"/>
              </w:rPr>
            </w:pPr>
            <w:r w:rsidRPr="00596AF9">
              <w:rPr>
                <w:sz w:val="22"/>
                <w:szCs w:val="22"/>
              </w:rPr>
              <w:t>Suma odloženého daňového záväzku, ktorý vznikol z dôvodu neúčtovania tej časti odloženej daňovej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0E55251" w14:textId="77777777" w:rsidR="00596AF9" w:rsidRPr="00596AF9" w:rsidRDefault="00596AF9" w:rsidP="00575B5B">
            <w:pPr>
              <w:jc w:val="both"/>
              <w:rPr>
                <w:sz w:val="22"/>
                <w:szCs w:val="22"/>
              </w:rPr>
            </w:pPr>
            <w:r w:rsidRPr="00596AF9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893BE59" w14:textId="77777777" w:rsidR="00596AF9" w:rsidRPr="00596AF9" w:rsidRDefault="00596AF9" w:rsidP="00575B5B">
            <w:pPr>
              <w:jc w:val="both"/>
              <w:rPr>
                <w:sz w:val="22"/>
                <w:szCs w:val="22"/>
              </w:rPr>
            </w:pPr>
            <w:r w:rsidRPr="00596AF9">
              <w:rPr>
                <w:sz w:val="22"/>
                <w:szCs w:val="22"/>
              </w:rPr>
              <w:t> </w:t>
            </w:r>
          </w:p>
        </w:tc>
      </w:tr>
      <w:tr w:rsidR="00596AF9" w:rsidRPr="00596AF9" w14:paraId="41304517" w14:textId="77777777" w:rsidTr="00575B5B">
        <w:trPr>
          <w:trHeight w:val="825"/>
        </w:trPr>
        <w:tc>
          <w:tcPr>
            <w:tcW w:w="61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8F9FC46" w14:textId="77777777" w:rsidR="00596AF9" w:rsidRPr="00596AF9" w:rsidRDefault="00596AF9" w:rsidP="00575B5B">
            <w:pPr>
              <w:rPr>
                <w:sz w:val="22"/>
                <w:szCs w:val="22"/>
              </w:rPr>
            </w:pPr>
            <w:r w:rsidRPr="00596AF9">
              <w:rPr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94FF7CD" w14:textId="77777777" w:rsidR="00596AF9" w:rsidRPr="00596AF9" w:rsidRDefault="00596AF9" w:rsidP="00575B5B">
            <w:pPr>
              <w:jc w:val="both"/>
              <w:rPr>
                <w:sz w:val="22"/>
                <w:szCs w:val="22"/>
              </w:rPr>
            </w:pPr>
            <w:r w:rsidRPr="00596AF9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BE23C4D" w14:textId="77777777" w:rsidR="00596AF9" w:rsidRPr="00596AF9" w:rsidRDefault="00596AF9" w:rsidP="00575B5B">
            <w:pPr>
              <w:jc w:val="both"/>
              <w:rPr>
                <w:sz w:val="22"/>
                <w:szCs w:val="22"/>
              </w:rPr>
            </w:pPr>
            <w:r w:rsidRPr="00596AF9">
              <w:rPr>
                <w:sz w:val="22"/>
                <w:szCs w:val="22"/>
              </w:rPr>
              <w:t> </w:t>
            </w:r>
          </w:p>
        </w:tc>
      </w:tr>
      <w:tr w:rsidR="00596AF9" w:rsidRPr="00596AF9" w14:paraId="7859D42C" w14:textId="77777777" w:rsidTr="00575B5B">
        <w:trPr>
          <w:trHeight w:val="706"/>
        </w:trPr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76B81" w14:textId="77777777" w:rsidR="00596AF9" w:rsidRPr="00596AF9" w:rsidRDefault="00596AF9" w:rsidP="00575B5B">
            <w:pPr>
              <w:rPr>
                <w:sz w:val="22"/>
                <w:szCs w:val="22"/>
              </w:rPr>
            </w:pPr>
            <w:r w:rsidRPr="00596AF9">
              <w:rPr>
                <w:sz w:val="22"/>
                <w:szCs w:val="22"/>
              </w:rPr>
              <w:t>Suma odloženej dane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42023" w14:textId="77777777" w:rsidR="00596AF9" w:rsidRPr="00596AF9" w:rsidRDefault="00596AF9" w:rsidP="00575B5B">
            <w:pPr>
              <w:jc w:val="both"/>
              <w:rPr>
                <w:sz w:val="22"/>
                <w:szCs w:val="22"/>
              </w:rPr>
            </w:pPr>
            <w:r w:rsidRPr="00596AF9">
              <w:rPr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1A454" w14:textId="77777777" w:rsidR="00596AF9" w:rsidRPr="00596AF9" w:rsidRDefault="00596AF9" w:rsidP="00575B5B">
            <w:pPr>
              <w:jc w:val="both"/>
              <w:rPr>
                <w:sz w:val="22"/>
                <w:szCs w:val="22"/>
              </w:rPr>
            </w:pPr>
            <w:r w:rsidRPr="00596AF9">
              <w:rPr>
                <w:sz w:val="22"/>
                <w:szCs w:val="22"/>
              </w:rPr>
              <w:t> </w:t>
            </w:r>
          </w:p>
        </w:tc>
      </w:tr>
      <w:tr w:rsidR="00596AF9" w:rsidRPr="00596AF9" w14:paraId="22BBF19F" w14:textId="77777777" w:rsidTr="00575B5B">
        <w:trPr>
          <w:trHeight w:val="235"/>
        </w:trPr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D9BE4" w14:textId="77777777" w:rsidR="00596AF9" w:rsidRPr="00596AF9" w:rsidRDefault="00596AF9" w:rsidP="00575B5B">
            <w:pPr>
              <w:rPr>
                <w:sz w:val="22"/>
                <w:szCs w:val="22"/>
              </w:rPr>
            </w:pPr>
            <w:r w:rsidRPr="00596AF9">
              <w:rPr>
                <w:sz w:val="22"/>
                <w:szCs w:val="22"/>
              </w:rPr>
              <w:t xml:space="preserve">Sadzba dane z príjmov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22FB3" w14:textId="77777777" w:rsidR="00596AF9" w:rsidRPr="00596AF9" w:rsidRDefault="00596AF9" w:rsidP="00575B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CD6DF" w14:textId="77777777" w:rsidR="00596AF9" w:rsidRPr="00596AF9" w:rsidRDefault="00596AF9" w:rsidP="00575B5B">
            <w:pPr>
              <w:jc w:val="both"/>
              <w:rPr>
                <w:sz w:val="22"/>
                <w:szCs w:val="22"/>
              </w:rPr>
            </w:pPr>
          </w:p>
        </w:tc>
      </w:tr>
    </w:tbl>
    <w:p w14:paraId="1F31149D" w14:textId="77777777" w:rsidR="003B577F" w:rsidRDefault="003B577F" w:rsidP="003B577F">
      <w:pPr>
        <w:pageBreakBefore/>
        <w:jc w:val="both"/>
        <w:rPr>
          <w:b/>
          <w:bCs/>
        </w:rPr>
      </w:pPr>
      <w:r>
        <w:rPr>
          <w:b/>
          <w:bCs/>
        </w:rPr>
        <w:lastRenderedPageBreak/>
        <w:t xml:space="preserve">12. </w:t>
      </w:r>
      <w:r w:rsidRPr="00FC2277">
        <w:rPr>
          <w:b/>
          <w:bCs/>
        </w:rPr>
        <w:t>DAŇ Z PRÍJMOV</w:t>
      </w:r>
    </w:p>
    <w:p w14:paraId="38F09930" w14:textId="77777777" w:rsidR="003B577F" w:rsidRDefault="003B577F" w:rsidP="003B577F">
      <w:pPr>
        <w:pStyle w:val="Nadpis1"/>
      </w:pPr>
    </w:p>
    <w:p w14:paraId="01318B3A" w14:textId="3D346BA4" w:rsidR="003B577F" w:rsidRDefault="003B577F" w:rsidP="003B577F">
      <w:pPr>
        <w:jc w:val="both"/>
      </w:pPr>
      <w:r>
        <w:t xml:space="preserve">Sadzba dane z príjmov pre rok </w:t>
      </w:r>
      <w:r w:rsidRPr="00B83664">
        <w:t>20</w:t>
      </w:r>
      <w:r w:rsidR="00230263">
        <w:t>2</w:t>
      </w:r>
      <w:r w:rsidR="00931EC7">
        <w:t>5</w:t>
      </w:r>
      <w:r w:rsidRPr="00B83664">
        <w:t xml:space="preserve"> je </w:t>
      </w:r>
      <w:r w:rsidR="0020146C">
        <w:t>2</w:t>
      </w:r>
      <w:r w:rsidR="00931EC7">
        <w:t>4</w:t>
      </w:r>
      <w:r w:rsidRPr="00B83664">
        <w:t>%. Spoločnosť nemala</w:t>
      </w:r>
      <w:r>
        <w:t xml:space="preserve"> žiadne úľavy z daní. </w:t>
      </w:r>
    </w:p>
    <w:p w14:paraId="64B6D9CE" w14:textId="77777777" w:rsidR="003B577F" w:rsidRDefault="003B577F" w:rsidP="003B577F">
      <w:pPr>
        <w:jc w:val="both"/>
        <w:rPr>
          <w:color w:val="FF0000"/>
        </w:rPr>
      </w:pPr>
    </w:p>
    <w:p w14:paraId="55CE9458" w14:textId="0129AF4F" w:rsidR="003B577F" w:rsidRPr="00B83664" w:rsidRDefault="003B577F" w:rsidP="003B577F">
      <w:pPr>
        <w:jc w:val="both"/>
      </w:pPr>
      <w:r>
        <w:t>Na výpočet odloženej dane bola použitá sadzba da</w:t>
      </w:r>
      <w:r w:rsidR="008F7F42">
        <w:t>ne z príjmov právnických osôb 2</w:t>
      </w:r>
      <w:r w:rsidR="00842234">
        <w:t>4</w:t>
      </w:r>
      <w:r w:rsidRPr="00B83664">
        <w:t>%.</w:t>
      </w:r>
    </w:p>
    <w:p w14:paraId="711DD779" w14:textId="5E958BB7" w:rsidR="003B577F" w:rsidRDefault="003B577F" w:rsidP="003B577F">
      <w:pPr>
        <w:jc w:val="both"/>
        <w:rPr>
          <w:color w:val="FF000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5"/>
        <w:gridCol w:w="1630"/>
        <w:gridCol w:w="1014"/>
        <w:gridCol w:w="670"/>
        <w:gridCol w:w="1444"/>
        <w:gridCol w:w="1198"/>
        <w:gridCol w:w="670"/>
      </w:tblGrid>
      <w:tr w:rsidR="003B577F" w:rsidRPr="006D60FA" w14:paraId="462A8E2F" w14:textId="77777777" w:rsidTr="00795B5C">
        <w:trPr>
          <w:trHeight w:val="642"/>
          <w:jc w:val="center"/>
        </w:trPr>
        <w:tc>
          <w:tcPr>
            <w:tcW w:w="2675" w:type="dxa"/>
            <w:vMerge w:val="restart"/>
            <w:noWrap/>
            <w:vAlign w:val="center"/>
          </w:tcPr>
          <w:p w14:paraId="20E01F31" w14:textId="77777777" w:rsidR="003B577F" w:rsidRPr="00AD3EEA" w:rsidRDefault="003B577F" w:rsidP="00795B5C">
            <w:pPr>
              <w:pStyle w:val="TopHead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3E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Názov položky</w:t>
            </w:r>
          </w:p>
        </w:tc>
        <w:tc>
          <w:tcPr>
            <w:tcW w:w="3392" w:type="dxa"/>
            <w:gridSpan w:val="3"/>
            <w:noWrap/>
            <w:vAlign w:val="center"/>
          </w:tcPr>
          <w:p w14:paraId="5119535F" w14:textId="77777777" w:rsidR="003B577F" w:rsidRPr="00AD3EEA" w:rsidRDefault="003B577F" w:rsidP="00795B5C">
            <w:pPr>
              <w:pStyle w:val="TopHead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3E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Bežné účtovné obdobie</w:t>
            </w:r>
          </w:p>
        </w:tc>
        <w:tc>
          <w:tcPr>
            <w:tcW w:w="3390" w:type="dxa"/>
            <w:gridSpan w:val="3"/>
            <w:vAlign w:val="center"/>
          </w:tcPr>
          <w:p w14:paraId="53A042AB" w14:textId="77777777" w:rsidR="003B577F" w:rsidRPr="00AD3EEA" w:rsidRDefault="003B577F" w:rsidP="00795B5C">
            <w:pPr>
              <w:pStyle w:val="TopHead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3E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Bezprostredne predchádzajúce účtovné obdobie</w:t>
            </w:r>
          </w:p>
        </w:tc>
      </w:tr>
      <w:tr w:rsidR="003B577F" w:rsidRPr="006D60FA" w14:paraId="4D69BF94" w14:textId="77777777" w:rsidTr="00795B5C">
        <w:trPr>
          <w:trHeight w:val="345"/>
          <w:jc w:val="center"/>
        </w:trPr>
        <w:tc>
          <w:tcPr>
            <w:tcW w:w="2675" w:type="dxa"/>
            <w:vMerge/>
            <w:vAlign w:val="center"/>
          </w:tcPr>
          <w:p w14:paraId="699D88C6" w14:textId="77777777" w:rsidR="003B577F" w:rsidRPr="00AD3EEA" w:rsidRDefault="003B577F" w:rsidP="00795B5C">
            <w:pPr>
              <w:pStyle w:val="TopHead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72" w:type="dxa"/>
            <w:noWrap/>
            <w:vAlign w:val="center"/>
          </w:tcPr>
          <w:p w14:paraId="5B94FCC1" w14:textId="77777777" w:rsidR="003B577F" w:rsidRPr="00AD3EEA" w:rsidRDefault="003B577F" w:rsidP="00795B5C">
            <w:pPr>
              <w:pStyle w:val="TopHead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3E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Základ dane</w:t>
            </w:r>
          </w:p>
        </w:tc>
        <w:tc>
          <w:tcPr>
            <w:tcW w:w="1037" w:type="dxa"/>
            <w:noWrap/>
            <w:vAlign w:val="center"/>
          </w:tcPr>
          <w:p w14:paraId="7DB1565F" w14:textId="77777777" w:rsidR="003B577F" w:rsidRPr="00AD3EEA" w:rsidRDefault="003B577F" w:rsidP="00795B5C">
            <w:pPr>
              <w:pStyle w:val="TopHead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3E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Daň</w:t>
            </w:r>
          </w:p>
        </w:tc>
        <w:tc>
          <w:tcPr>
            <w:tcW w:w="683" w:type="dxa"/>
            <w:noWrap/>
            <w:vAlign w:val="center"/>
          </w:tcPr>
          <w:p w14:paraId="174B67AF" w14:textId="77777777" w:rsidR="003B577F" w:rsidRPr="00AD3EEA" w:rsidRDefault="003B577F" w:rsidP="00795B5C">
            <w:pPr>
              <w:pStyle w:val="TopHead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3E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Daň v %</w:t>
            </w:r>
          </w:p>
        </w:tc>
        <w:tc>
          <w:tcPr>
            <w:tcW w:w="1480" w:type="dxa"/>
            <w:noWrap/>
            <w:vAlign w:val="center"/>
          </w:tcPr>
          <w:p w14:paraId="42D57113" w14:textId="77777777" w:rsidR="003B577F" w:rsidRPr="00AD3EEA" w:rsidRDefault="003B577F" w:rsidP="00795B5C">
            <w:pPr>
              <w:pStyle w:val="TopHead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3E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Základ dane</w:t>
            </w:r>
          </w:p>
        </w:tc>
        <w:tc>
          <w:tcPr>
            <w:tcW w:w="1227" w:type="dxa"/>
            <w:noWrap/>
            <w:vAlign w:val="center"/>
          </w:tcPr>
          <w:p w14:paraId="115FD134" w14:textId="77777777" w:rsidR="003B577F" w:rsidRPr="00AD3EEA" w:rsidRDefault="003B577F" w:rsidP="00795B5C">
            <w:pPr>
              <w:pStyle w:val="TopHead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3E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Daň</w:t>
            </w:r>
          </w:p>
        </w:tc>
        <w:tc>
          <w:tcPr>
            <w:tcW w:w="683" w:type="dxa"/>
            <w:noWrap/>
            <w:vAlign w:val="center"/>
          </w:tcPr>
          <w:p w14:paraId="23E96F90" w14:textId="77777777" w:rsidR="003B577F" w:rsidRPr="00AD3EEA" w:rsidRDefault="003B577F" w:rsidP="00795B5C">
            <w:pPr>
              <w:pStyle w:val="TopHead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D3E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Daň v %</w:t>
            </w:r>
          </w:p>
        </w:tc>
      </w:tr>
      <w:tr w:rsidR="00D01B61" w:rsidRPr="006D60FA" w14:paraId="38764C46" w14:textId="77777777" w:rsidTr="00795B5C">
        <w:trPr>
          <w:trHeight w:val="330"/>
          <w:jc w:val="center"/>
        </w:trPr>
        <w:tc>
          <w:tcPr>
            <w:tcW w:w="2675" w:type="dxa"/>
            <w:noWrap/>
            <w:vAlign w:val="center"/>
          </w:tcPr>
          <w:p w14:paraId="6CE7698E" w14:textId="77777777" w:rsidR="00D01B61" w:rsidRPr="00AD3EEA" w:rsidRDefault="00D01B61" w:rsidP="00795B5C">
            <w:pPr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Výsledok hospodárenia pred  zdanením, z toho:</w:t>
            </w:r>
          </w:p>
        </w:tc>
        <w:tc>
          <w:tcPr>
            <w:tcW w:w="1672" w:type="dxa"/>
            <w:noWrap/>
            <w:vAlign w:val="center"/>
          </w:tcPr>
          <w:p w14:paraId="04C94FCC" w14:textId="396CB3EE" w:rsidR="00D01B61" w:rsidRPr="00AD3EEA" w:rsidRDefault="0032329B" w:rsidP="00A413AF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B5163C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213</w:t>
            </w:r>
            <w:r w:rsidR="00D4583D">
              <w:rPr>
                <w:color w:val="000000" w:themeColor="text1"/>
              </w:rPr>
              <w:t> </w:t>
            </w:r>
            <w:r w:rsidR="00B5163C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35</w:t>
            </w:r>
          </w:p>
        </w:tc>
        <w:tc>
          <w:tcPr>
            <w:tcW w:w="1037" w:type="dxa"/>
            <w:noWrap/>
            <w:vAlign w:val="center"/>
          </w:tcPr>
          <w:p w14:paraId="3A06E51B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x</w:t>
            </w:r>
          </w:p>
        </w:tc>
        <w:tc>
          <w:tcPr>
            <w:tcW w:w="683" w:type="dxa"/>
            <w:noWrap/>
            <w:vAlign w:val="center"/>
          </w:tcPr>
          <w:p w14:paraId="359005CA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x</w:t>
            </w:r>
          </w:p>
        </w:tc>
        <w:tc>
          <w:tcPr>
            <w:tcW w:w="1480" w:type="dxa"/>
            <w:noWrap/>
            <w:vAlign w:val="center"/>
          </w:tcPr>
          <w:p w14:paraId="713AED12" w14:textId="250A7428" w:rsidR="00D01B61" w:rsidRPr="00AD3EEA" w:rsidRDefault="00237E11" w:rsidP="00795B5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98001D">
              <w:rPr>
                <w:color w:val="000000" w:themeColor="text1"/>
              </w:rPr>
              <w:t> </w:t>
            </w:r>
            <w:r>
              <w:rPr>
                <w:color w:val="000000" w:themeColor="text1"/>
              </w:rPr>
              <w:t>586</w:t>
            </w:r>
            <w:r w:rsidR="0098001D">
              <w:rPr>
                <w:color w:val="000000" w:themeColor="text1"/>
              </w:rPr>
              <w:t xml:space="preserve"> 1</w:t>
            </w:r>
            <w:r>
              <w:rPr>
                <w:color w:val="000000" w:themeColor="text1"/>
              </w:rPr>
              <w:t>64</w:t>
            </w:r>
          </w:p>
        </w:tc>
        <w:tc>
          <w:tcPr>
            <w:tcW w:w="1227" w:type="dxa"/>
            <w:noWrap/>
            <w:vAlign w:val="center"/>
          </w:tcPr>
          <w:p w14:paraId="7CA5D1CF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x</w:t>
            </w:r>
          </w:p>
        </w:tc>
        <w:tc>
          <w:tcPr>
            <w:tcW w:w="683" w:type="dxa"/>
            <w:noWrap/>
            <w:vAlign w:val="center"/>
          </w:tcPr>
          <w:p w14:paraId="006EDF39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x</w:t>
            </w:r>
          </w:p>
        </w:tc>
      </w:tr>
      <w:tr w:rsidR="00D01B61" w:rsidRPr="006D60FA" w14:paraId="36DC1CB2" w14:textId="77777777" w:rsidTr="00795B5C">
        <w:trPr>
          <w:trHeight w:val="330"/>
          <w:jc w:val="center"/>
        </w:trPr>
        <w:tc>
          <w:tcPr>
            <w:tcW w:w="2675" w:type="dxa"/>
            <w:noWrap/>
            <w:vAlign w:val="center"/>
          </w:tcPr>
          <w:p w14:paraId="2D58E69C" w14:textId="77777777" w:rsidR="00D01B61" w:rsidRPr="00AD3EEA" w:rsidRDefault="00D01B61" w:rsidP="00795B5C">
            <w:pPr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 xml:space="preserve">teoretická daň </w:t>
            </w:r>
          </w:p>
        </w:tc>
        <w:tc>
          <w:tcPr>
            <w:tcW w:w="1672" w:type="dxa"/>
            <w:noWrap/>
            <w:vAlign w:val="center"/>
          </w:tcPr>
          <w:p w14:paraId="4693B10F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x</w:t>
            </w:r>
          </w:p>
        </w:tc>
        <w:tc>
          <w:tcPr>
            <w:tcW w:w="1037" w:type="dxa"/>
            <w:noWrap/>
            <w:vAlign w:val="center"/>
          </w:tcPr>
          <w:p w14:paraId="2AFC63BE" w14:textId="10CF8E57" w:rsidR="00D01B61" w:rsidRPr="00AD3EEA" w:rsidRDefault="00E918EB" w:rsidP="00795B5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771</w:t>
            </w:r>
            <w:r w:rsidR="006405A3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152</w:t>
            </w:r>
          </w:p>
        </w:tc>
        <w:tc>
          <w:tcPr>
            <w:tcW w:w="683" w:type="dxa"/>
            <w:noWrap/>
            <w:vAlign w:val="center"/>
          </w:tcPr>
          <w:p w14:paraId="2F8B3AF4" w14:textId="2BA6DFB1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2</w:t>
            </w:r>
            <w:r w:rsidR="00B66894">
              <w:rPr>
                <w:color w:val="000000" w:themeColor="text1"/>
              </w:rPr>
              <w:t>4</w:t>
            </w:r>
          </w:p>
        </w:tc>
        <w:tc>
          <w:tcPr>
            <w:tcW w:w="1480" w:type="dxa"/>
            <w:noWrap/>
            <w:vAlign w:val="center"/>
          </w:tcPr>
          <w:p w14:paraId="0B616EB2" w14:textId="2E275608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x</w:t>
            </w:r>
          </w:p>
        </w:tc>
        <w:tc>
          <w:tcPr>
            <w:tcW w:w="1227" w:type="dxa"/>
            <w:noWrap/>
            <w:vAlign w:val="center"/>
          </w:tcPr>
          <w:p w14:paraId="33E06427" w14:textId="7DF8F84A" w:rsidR="00D01B61" w:rsidRPr="00AD3EEA" w:rsidRDefault="00237E11" w:rsidP="00795B5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543 094</w:t>
            </w:r>
          </w:p>
        </w:tc>
        <w:tc>
          <w:tcPr>
            <w:tcW w:w="683" w:type="dxa"/>
            <w:noWrap/>
            <w:vAlign w:val="center"/>
          </w:tcPr>
          <w:p w14:paraId="426EFC91" w14:textId="108177E0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2</w:t>
            </w:r>
            <w:r w:rsidR="00237E11">
              <w:rPr>
                <w:color w:val="000000" w:themeColor="text1"/>
              </w:rPr>
              <w:t>1</w:t>
            </w:r>
          </w:p>
        </w:tc>
      </w:tr>
      <w:tr w:rsidR="00D01B61" w:rsidRPr="006D60FA" w14:paraId="194CDE37" w14:textId="77777777" w:rsidTr="00795B5C">
        <w:trPr>
          <w:trHeight w:val="330"/>
          <w:jc w:val="center"/>
        </w:trPr>
        <w:tc>
          <w:tcPr>
            <w:tcW w:w="2675" w:type="dxa"/>
            <w:noWrap/>
            <w:vAlign w:val="center"/>
          </w:tcPr>
          <w:p w14:paraId="3545A039" w14:textId="77777777" w:rsidR="00D01B61" w:rsidRPr="00AD3EEA" w:rsidRDefault="00D01B61" w:rsidP="00795B5C">
            <w:pPr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Daňovo neuznané náklady</w:t>
            </w:r>
          </w:p>
        </w:tc>
        <w:tc>
          <w:tcPr>
            <w:tcW w:w="1672" w:type="dxa"/>
            <w:noWrap/>
            <w:vAlign w:val="center"/>
          </w:tcPr>
          <w:p w14:paraId="4B207017" w14:textId="51F400B8" w:rsidR="00D01B61" w:rsidRPr="00AD3EEA" w:rsidRDefault="0032329B" w:rsidP="00795B5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43</w:t>
            </w:r>
            <w:r w:rsidR="00D4583D">
              <w:rPr>
                <w:color w:val="000000" w:themeColor="text1"/>
              </w:rPr>
              <w:t> 93</w:t>
            </w:r>
            <w:r>
              <w:rPr>
                <w:color w:val="000000" w:themeColor="text1"/>
              </w:rPr>
              <w:t>7</w:t>
            </w:r>
          </w:p>
        </w:tc>
        <w:tc>
          <w:tcPr>
            <w:tcW w:w="1037" w:type="dxa"/>
            <w:noWrap/>
            <w:vAlign w:val="center"/>
          </w:tcPr>
          <w:p w14:paraId="367903D7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  <w:tc>
          <w:tcPr>
            <w:tcW w:w="683" w:type="dxa"/>
            <w:noWrap/>
            <w:vAlign w:val="center"/>
          </w:tcPr>
          <w:p w14:paraId="5B950EA5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  <w:tc>
          <w:tcPr>
            <w:tcW w:w="1480" w:type="dxa"/>
            <w:noWrap/>
            <w:vAlign w:val="center"/>
          </w:tcPr>
          <w:p w14:paraId="005FAAFC" w14:textId="5D72A11E" w:rsidR="00D01B61" w:rsidRPr="00AD3EEA" w:rsidRDefault="00BB1422" w:rsidP="00795B5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270 973</w:t>
            </w:r>
          </w:p>
        </w:tc>
        <w:tc>
          <w:tcPr>
            <w:tcW w:w="1227" w:type="dxa"/>
            <w:noWrap/>
            <w:vAlign w:val="center"/>
          </w:tcPr>
          <w:p w14:paraId="712F2D42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  <w:tc>
          <w:tcPr>
            <w:tcW w:w="683" w:type="dxa"/>
            <w:noWrap/>
            <w:vAlign w:val="center"/>
          </w:tcPr>
          <w:p w14:paraId="39E82128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</w:tr>
      <w:tr w:rsidR="00D01B61" w:rsidRPr="006D60FA" w14:paraId="153E0951" w14:textId="77777777" w:rsidTr="00795B5C">
        <w:trPr>
          <w:trHeight w:val="330"/>
          <w:jc w:val="center"/>
        </w:trPr>
        <w:tc>
          <w:tcPr>
            <w:tcW w:w="2675" w:type="dxa"/>
            <w:noWrap/>
            <w:vAlign w:val="center"/>
          </w:tcPr>
          <w:p w14:paraId="34F59FED" w14:textId="77777777" w:rsidR="00D01B61" w:rsidRPr="00AD3EEA" w:rsidRDefault="00D01B61" w:rsidP="00795B5C">
            <w:pPr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Výnosy nepodliehajúce dani</w:t>
            </w:r>
          </w:p>
        </w:tc>
        <w:tc>
          <w:tcPr>
            <w:tcW w:w="1672" w:type="dxa"/>
            <w:noWrap/>
            <w:vAlign w:val="center"/>
          </w:tcPr>
          <w:p w14:paraId="4E050690" w14:textId="72DC4A3B" w:rsidR="00D01B61" w:rsidRPr="00AD3EEA" w:rsidRDefault="0032329B" w:rsidP="00795B5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42 056</w:t>
            </w:r>
          </w:p>
        </w:tc>
        <w:tc>
          <w:tcPr>
            <w:tcW w:w="1037" w:type="dxa"/>
            <w:noWrap/>
            <w:vAlign w:val="center"/>
          </w:tcPr>
          <w:p w14:paraId="31D99662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  <w:tc>
          <w:tcPr>
            <w:tcW w:w="683" w:type="dxa"/>
            <w:noWrap/>
            <w:vAlign w:val="center"/>
          </w:tcPr>
          <w:p w14:paraId="036AFFCD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  <w:tc>
          <w:tcPr>
            <w:tcW w:w="1480" w:type="dxa"/>
            <w:noWrap/>
            <w:vAlign w:val="center"/>
          </w:tcPr>
          <w:p w14:paraId="3AE418EA" w14:textId="41614EB9" w:rsidR="00D01B61" w:rsidRPr="00AD3EEA" w:rsidRDefault="00BB1422" w:rsidP="00795B5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6 612</w:t>
            </w:r>
          </w:p>
        </w:tc>
        <w:tc>
          <w:tcPr>
            <w:tcW w:w="1227" w:type="dxa"/>
            <w:noWrap/>
            <w:vAlign w:val="center"/>
          </w:tcPr>
          <w:p w14:paraId="5B9CA0BF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  <w:tc>
          <w:tcPr>
            <w:tcW w:w="683" w:type="dxa"/>
            <w:noWrap/>
            <w:vAlign w:val="center"/>
          </w:tcPr>
          <w:p w14:paraId="22CFB421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</w:tr>
      <w:tr w:rsidR="00D01B61" w:rsidRPr="006D60FA" w14:paraId="24B054D2" w14:textId="77777777" w:rsidTr="00795B5C">
        <w:trPr>
          <w:trHeight w:val="330"/>
          <w:jc w:val="center"/>
        </w:trPr>
        <w:tc>
          <w:tcPr>
            <w:tcW w:w="2675" w:type="dxa"/>
            <w:noWrap/>
            <w:vAlign w:val="center"/>
          </w:tcPr>
          <w:p w14:paraId="07F82C2A" w14:textId="77777777" w:rsidR="00D01B61" w:rsidRPr="00AD3EEA" w:rsidRDefault="00D01B61" w:rsidP="00795B5C">
            <w:pPr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Umorenie daňovej straty</w:t>
            </w:r>
          </w:p>
        </w:tc>
        <w:tc>
          <w:tcPr>
            <w:tcW w:w="1672" w:type="dxa"/>
            <w:noWrap/>
            <w:vAlign w:val="center"/>
          </w:tcPr>
          <w:p w14:paraId="56C30286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037" w:type="dxa"/>
            <w:noWrap/>
            <w:vAlign w:val="center"/>
          </w:tcPr>
          <w:p w14:paraId="1244C286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  <w:tc>
          <w:tcPr>
            <w:tcW w:w="683" w:type="dxa"/>
            <w:noWrap/>
            <w:vAlign w:val="center"/>
          </w:tcPr>
          <w:p w14:paraId="72E73B1C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  <w:tc>
          <w:tcPr>
            <w:tcW w:w="1480" w:type="dxa"/>
            <w:noWrap/>
            <w:vAlign w:val="center"/>
          </w:tcPr>
          <w:p w14:paraId="2BD3965C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227" w:type="dxa"/>
            <w:noWrap/>
            <w:vAlign w:val="center"/>
          </w:tcPr>
          <w:p w14:paraId="6F3C248E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  <w:tc>
          <w:tcPr>
            <w:tcW w:w="683" w:type="dxa"/>
            <w:noWrap/>
            <w:vAlign w:val="center"/>
          </w:tcPr>
          <w:p w14:paraId="71535352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</w:tr>
      <w:tr w:rsidR="00D01B61" w:rsidRPr="006D60FA" w14:paraId="6D444D1B" w14:textId="77777777" w:rsidTr="00795B5C">
        <w:trPr>
          <w:trHeight w:val="330"/>
          <w:jc w:val="center"/>
        </w:trPr>
        <w:tc>
          <w:tcPr>
            <w:tcW w:w="2675" w:type="dxa"/>
            <w:noWrap/>
            <w:vAlign w:val="center"/>
          </w:tcPr>
          <w:p w14:paraId="1BB2C2A6" w14:textId="77777777" w:rsidR="00D01B61" w:rsidRPr="00AD3EEA" w:rsidRDefault="00D01B61" w:rsidP="00795B5C">
            <w:pPr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Spolu</w:t>
            </w:r>
          </w:p>
        </w:tc>
        <w:tc>
          <w:tcPr>
            <w:tcW w:w="1672" w:type="dxa"/>
            <w:noWrap/>
            <w:vAlign w:val="center"/>
          </w:tcPr>
          <w:p w14:paraId="33E22349" w14:textId="75EDEBBD" w:rsidR="00D01B61" w:rsidRPr="00AD3EEA" w:rsidRDefault="00B66894" w:rsidP="00795B5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875F06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215</w:t>
            </w:r>
            <w:r w:rsidR="00875F06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016</w:t>
            </w:r>
          </w:p>
        </w:tc>
        <w:tc>
          <w:tcPr>
            <w:tcW w:w="1037" w:type="dxa"/>
            <w:noWrap/>
            <w:vAlign w:val="center"/>
          </w:tcPr>
          <w:p w14:paraId="05707E37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  <w:tc>
          <w:tcPr>
            <w:tcW w:w="683" w:type="dxa"/>
            <w:noWrap/>
            <w:vAlign w:val="center"/>
          </w:tcPr>
          <w:p w14:paraId="47A6BD86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  <w:tc>
          <w:tcPr>
            <w:tcW w:w="1480" w:type="dxa"/>
            <w:noWrap/>
            <w:vAlign w:val="center"/>
          </w:tcPr>
          <w:p w14:paraId="62C1AAB3" w14:textId="3BFA783D" w:rsidR="00D01B61" w:rsidRPr="00AD3EEA" w:rsidRDefault="00BB1422" w:rsidP="00795B5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2 850 525</w:t>
            </w:r>
          </w:p>
        </w:tc>
        <w:tc>
          <w:tcPr>
            <w:tcW w:w="1227" w:type="dxa"/>
            <w:noWrap/>
            <w:vAlign w:val="center"/>
          </w:tcPr>
          <w:p w14:paraId="3ABE79E2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  <w:tc>
          <w:tcPr>
            <w:tcW w:w="683" w:type="dxa"/>
            <w:noWrap/>
            <w:vAlign w:val="center"/>
          </w:tcPr>
          <w:p w14:paraId="3856994F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</w:tr>
      <w:tr w:rsidR="00D01B61" w:rsidRPr="006D60FA" w14:paraId="5C086927" w14:textId="77777777" w:rsidTr="00795B5C">
        <w:trPr>
          <w:trHeight w:val="330"/>
          <w:jc w:val="center"/>
        </w:trPr>
        <w:tc>
          <w:tcPr>
            <w:tcW w:w="2675" w:type="dxa"/>
            <w:noWrap/>
            <w:vAlign w:val="center"/>
          </w:tcPr>
          <w:p w14:paraId="704EE3BD" w14:textId="77777777" w:rsidR="00D01B61" w:rsidRPr="00AD3EEA" w:rsidRDefault="00D01B61" w:rsidP="00795B5C">
            <w:pPr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Splatná daň z príjmov</w:t>
            </w:r>
          </w:p>
        </w:tc>
        <w:tc>
          <w:tcPr>
            <w:tcW w:w="1672" w:type="dxa"/>
            <w:noWrap/>
            <w:vAlign w:val="center"/>
          </w:tcPr>
          <w:p w14:paraId="1D83CF42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x</w:t>
            </w:r>
          </w:p>
        </w:tc>
        <w:tc>
          <w:tcPr>
            <w:tcW w:w="1037" w:type="dxa"/>
            <w:noWrap/>
            <w:vAlign w:val="center"/>
          </w:tcPr>
          <w:p w14:paraId="3F09DC64" w14:textId="37325EA5" w:rsidR="00D01B61" w:rsidRPr="00AD3EEA" w:rsidRDefault="00BD72C4" w:rsidP="00795B5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771</w:t>
            </w:r>
            <w:r w:rsidR="00875F06">
              <w:rPr>
                <w:color w:val="000000" w:themeColor="text1"/>
              </w:rPr>
              <w:t> 6</w:t>
            </w:r>
            <w:r>
              <w:rPr>
                <w:color w:val="000000" w:themeColor="text1"/>
              </w:rPr>
              <w:t>04</w:t>
            </w:r>
          </w:p>
        </w:tc>
        <w:tc>
          <w:tcPr>
            <w:tcW w:w="683" w:type="dxa"/>
            <w:noWrap/>
            <w:vAlign w:val="center"/>
          </w:tcPr>
          <w:p w14:paraId="7858CD67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  <w:tc>
          <w:tcPr>
            <w:tcW w:w="1480" w:type="dxa"/>
            <w:noWrap/>
            <w:vAlign w:val="center"/>
          </w:tcPr>
          <w:p w14:paraId="01CCE9E6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x</w:t>
            </w:r>
          </w:p>
        </w:tc>
        <w:tc>
          <w:tcPr>
            <w:tcW w:w="1227" w:type="dxa"/>
            <w:noWrap/>
            <w:vAlign w:val="center"/>
          </w:tcPr>
          <w:p w14:paraId="51F37091" w14:textId="571C5610" w:rsidR="00D01B61" w:rsidRPr="00AD3EEA" w:rsidRDefault="00BB1422" w:rsidP="00D01B61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598 610</w:t>
            </w:r>
          </w:p>
          <w:p w14:paraId="2D35CB3D" w14:textId="33644BB4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</w:p>
        </w:tc>
        <w:tc>
          <w:tcPr>
            <w:tcW w:w="683" w:type="dxa"/>
            <w:noWrap/>
            <w:vAlign w:val="center"/>
          </w:tcPr>
          <w:p w14:paraId="03C29CDC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</w:tr>
      <w:tr w:rsidR="00D01B61" w:rsidRPr="006D60FA" w14:paraId="11C4F38D" w14:textId="77777777" w:rsidTr="00795B5C">
        <w:trPr>
          <w:trHeight w:val="330"/>
          <w:jc w:val="center"/>
        </w:trPr>
        <w:tc>
          <w:tcPr>
            <w:tcW w:w="2675" w:type="dxa"/>
            <w:noWrap/>
            <w:vAlign w:val="center"/>
          </w:tcPr>
          <w:p w14:paraId="49B6F713" w14:textId="77777777" w:rsidR="00D01B61" w:rsidRPr="00AD3EEA" w:rsidRDefault="00D01B61" w:rsidP="00795B5C">
            <w:pPr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Odložená daň z príjmov</w:t>
            </w:r>
          </w:p>
        </w:tc>
        <w:tc>
          <w:tcPr>
            <w:tcW w:w="1672" w:type="dxa"/>
            <w:noWrap/>
            <w:vAlign w:val="center"/>
          </w:tcPr>
          <w:p w14:paraId="0B31820D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x</w:t>
            </w:r>
          </w:p>
        </w:tc>
        <w:tc>
          <w:tcPr>
            <w:tcW w:w="1037" w:type="dxa"/>
            <w:noWrap/>
            <w:vAlign w:val="center"/>
          </w:tcPr>
          <w:p w14:paraId="0556E0A7" w14:textId="54B38647" w:rsidR="00D01B61" w:rsidRPr="00AD3EEA" w:rsidRDefault="00A4543A" w:rsidP="00795B5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 w:rsidR="001242DC">
              <w:rPr>
                <w:color w:val="000000" w:themeColor="text1"/>
              </w:rPr>
              <w:t>1 995</w:t>
            </w:r>
          </w:p>
        </w:tc>
        <w:tc>
          <w:tcPr>
            <w:tcW w:w="683" w:type="dxa"/>
            <w:noWrap/>
            <w:vAlign w:val="center"/>
          </w:tcPr>
          <w:p w14:paraId="70F5156C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  <w:tc>
          <w:tcPr>
            <w:tcW w:w="1480" w:type="dxa"/>
            <w:noWrap/>
            <w:vAlign w:val="center"/>
          </w:tcPr>
          <w:p w14:paraId="0543B744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x</w:t>
            </w:r>
          </w:p>
        </w:tc>
        <w:tc>
          <w:tcPr>
            <w:tcW w:w="1227" w:type="dxa"/>
            <w:noWrap/>
            <w:vAlign w:val="center"/>
          </w:tcPr>
          <w:p w14:paraId="11DA55E4" w14:textId="1483AFBD" w:rsidR="00D01B61" w:rsidRPr="00AD3EEA" w:rsidRDefault="00BB1422" w:rsidP="00795B5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-324</w:t>
            </w:r>
          </w:p>
        </w:tc>
        <w:tc>
          <w:tcPr>
            <w:tcW w:w="683" w:type="dxa"/>
            <w:noWrap/>
            <w:vAlign w:val="center"/>
          </w:tcPr>
          <w:p w14:paraId="001DC96C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</w:tr>
      <w:tr w:rsidR="00D01B61" w:rsidRPr="006D60FA" w14:paraId="5128CA2D" w14:textId="77777777" w:rsidTr="00795B5C">
        <w:trPr>
          <w:trHeight w:val="345"/>
          <w:jc w:val="center"/>
        </w:trPr>
        <w:tc>
          <w:tcPr>
            <w:tcW w:w="2675" w:type="dxa"/>
            <w:noWrap/>
            <w:vAlign w:val="center"/>
          </w:tcPr>
          <w:p w14:paraId="4BC02E5B" w14:textId="77777777" w:rsidR="00D01B61" w:rsidRPr="00AD3EEA" w:rsidRDefault="00D01B61" w:rsidP="00795B5C">
            <w:pPr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 xml:space="preserve">Celková daň z príjmov </w:t>
            </w:r>
          </w:p>
        </w:tc>
        <w:tc>
          <w:tcPr>
            <w:tcW w:w="1672" w:type="dxa"/>
            <w:noWrap/>
            <w:vAlign w:val="center"/>
          </w:tcPr>
          <w:p w14:paraId="26BF41DE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x</w:t>
            </w:r>
          </w:p>
        </w:tc>
        <w:tc>
          <w:tcPr>
            <w:tcW w:w="1037" w:type="dxa"/>
            <w:noWrap/>
            <w:vAlign w:val="center"/>
          </w:tcPr>
          <w:p w14:paraId="124EA16A" w14:textId="1AD3B6F3" w:rsidR="00D01B61" w:rsidRPr="00AD3EEA" w:rsidRDefault="009B2114" w:rsidP="00795B5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769 609</w:t>
            </w:r>
          </w:p>
        </w:tc>
        <w:tc>
          <w:tcPr>
            <w:tcW w:w="683" w:type="dxa"/>
            <w:noWrap/>
            <w:vAlign w:val="center"/>
          </w:tcPr>
          <w:p w14:paraId="6D932916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  <w:tc>
          <w:tcPr>
            <w:tcW w:w="1480" w:type="dxa"/>
            <w:noWrap/>
            <w:vAlign w:val="center"/>
          </w:tcPr>
          <w:p w14:paraId="419C1911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x</w:t>
            </w:r>
          </w:p>
        </w:tc>
        <w:tc>
          <w:tcPr>
            <w:tcW w:w="1227" w:type="dxa"/>
            <w:noWrap/>
            <w:vAlign w:val="center"/>
          </w:tcPr>
          <w:p w14:paraId="1C7A868E" w14:textId="4AC57C01" w:rsidR="00D01B61" w:rsidRPr="00AD3EEA" w:rsidRDefault="00BB1422" w:rsidP="00795B5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598 286</w:t>
            </w:r>
          </w:p>
        </w:tc>
        <w:tc>
          <w:tcPr>
            <w:tcW w:w="683" w:type="dxa"/>
            <w:noWrap/>
            <w:vAlign w:val="center"/>
          </w:tcPr>
          <w:p w14:paraId="2388C636" w14:textId="77777777" w:rsidR="00D01B61" w:rsidRPr="00AD3EEA" w:rsidRDefault="00D01B61" w:rsidP="00795B5C">
            <w:pPr>
              <w:jc w:val="right"/>
              <w:rPr>
                <w:color w:val="000000" w:themeColor="text1"/>
              </w:rPr>
            </w:pPr>
            <w:r w:rsidRPr="00AD3EEA">
              <w:rPr>
                <w:color w:val="000000" w:themeColor="text1"/>
              </w:rPr>
              <w:t> </w:t>
            </w:r>
          </w:p>
        </w:tc>
      </w:tr>
    </w:tbl>
    <w:p w14:paraId="24E101E8" w14:textId="77777777" w:rsidR="003B577F" w:rsidRDefault="003B577F" w:rsidP="00795B5C">
      <w:pPr>
        <w:jc w:val="both"/>
      </w:pPr>
    </w:p>
    <w:p w14:paraId="5B53074C" w14:textId="77777777" w:rsidR="00A5410B" w:rsidRPr="00596AF9" w:rsidRDefault="00A5410B" w:rsidP="00795B5C">
      <w:pPr>
        <w:jc w:val="both"/>
      </w:pPr>
    </w:p>
    <w:p w14:paraId="1B4BE36D" w14:textId="77777777" w:rsidR="00084B79" w:rsidRDefault="003B577F">
      <w:pPr>
        <w:jc w:val="both"/>
        <w:rPr>
          <w:b/>
          <w:bCs/>
        </w:rPr>
      </w:pPr>
      <w:r w:rsidRPr="003B577F">
        <w:rPr>
          <w:b/>
          <w:bCs/>
        </w:rPr>
        <w:t>IV. INFORMÁCIE, KTORÉ VYSVETĽUJÚ A DOPĹŇAJÚ POLOŽKY VÝKAZU ZISKOV A</w:t>
      </w:r>
      <w:r>
        <w:rPr>
          <w:b/>
          <w:bCs/>
        </w:rPr>
        <w:t> </w:t>
      </w:r>
      <w:r w:rsidRPr="003B577F">
        <w:rPr>
          <w:b/>
          <w:bCs/>
        </w:rPr>
        <w:t>STRÁT</w:t>
      </w:r>
    </w:p>
    <w:p w14:paraId="496086E4" w14:textId="77777777" w:rsidR="003B577F" w:rsidRPr="003B577F" w:rsidRDefault="003B577F">
      <w:pPr>
        <w:jc w:val="both"/>
        <w:rPr>
          <w:b/>
          <w:bCs/>
        </w:rPr>
      </w:pPr>
    </w:p>
    <w:p w14:paraId="1723BECF" w14:textId="77777777" w:rsidR="00084B79" w:rsidRDefault="00084B79">
      <w:pPr>
        <w:jc w:val="both"/>
        <w:rPr>
          <w:b/>
        </w:rPr>
      </w:pPr>
      <w:r>
        <w:rPr>
          <w:b/>
        </w:rPr>
        <w:t>1. Výnosy z hospodárskej činnost</w:t>
      </w:r>
      <w:r w:rsidR="00C6086F">
        <w:rPr>
          <w:b/>
        </w:rPr>
        <w:t>i</w:t>
      </w:r>
    </w:p>
    <w:p w14:paraId="515BC6D7" w14:textId="77777777" w:rsidR="00084B79" w:rsidRDefault="00084B79">
      <w:pPr>
        <w:jc w:val="both"/>
        <w:rPr>
          <w:b/>
        </w:rPr>
      </w:pPr>
    </w:p>
    <w:p w14:paraId="48E8166C" w14:textId="77777777" w:rsidR="00084B79" w:rsidRDefault="00084B79">
      <w:pPr>
        <w:jc w:val="both"/>
        <w:rPr>
          <w:u w:val="single"/>
        </w:rPr>
      </w:pPr>
      <w:r>
        <w:rPr>
          <w:u w:val="single"/>
        </w:rPr>
        <w:t xml:space="preserve">1.1. Tržby za predaj tovaru, vlastných výrobkov a služieb </w:t>
      </w:r>
    </w:p>
    <w:p w14:paraId="0AB111CB" w14:textId="77777777" w:rsidR="00F779B9" w:rsidRDefault="00084B79">
      <w:pPr>
        <w:jc w:val="both"/>
      </w:pPr>
      <w:r>
        <w:t xml:space="preserve"> </w:t>
      </w:r>
    </w:p>
    <w:tbl>
      <w:tblPr>
        <w:tblW w:w="54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3"/>
        <w:gridCol w:w="1236"/>
        <w:gridCol w:w="1707"/>
        <w:gridCol w:w="1116"/>
        <w:gridCol w:w="1707"/>
        <w:gridCol w:w="996"/>
        <w:gridCol w:w="1707"/>
      </w:tblGrid>
      <w:tr w:rsidR="00F779B9" w:rsidRPr="00F779B9" w14:paraId="577AD537" w14:textId="77777777" w:rsidTr="008B3FA4">
        <w:trPr>
          <w:trHeight w:val="330"/>
          <w:jc w:val="center"/>
        </w:trPr>
        <w:tc>
          <w:tcPr>
            <w:tcW w:w="0" w:type="auto"/>
            <w:vMerge w:val="restart"/>
            <w:noWrap/>
            <w:vAlign w:val="center"/>
          </w:tcPr>
          <w:p w14:paraId="46044315" w14:textId="77777777" w:rsidR="00F779B9" w:rsidRPr="00F779B9" w:rsidRDefault="00F779B9" w:rsidP="006D60FA">
            <w:pPr>
              <w:pStyle w:val="TopHeader"/>
              <w:rPr>
                <w:rFonts w:ascii="Times New Roman" w:hAnsi="Times New Roman"/>
              </w:rPr>
            </w:pPr>
            <w:r w:rsidRPr="00F779B9">
              <w:rPr>
                <w:rFonts w:ascii="Times New Roman" w:hAnsi="Times New Roman"/>
              </w:rPr>
              <w:t>Oblasť odbytu</w:t>
            </w:r>
          </w:p>
        </w:tc>
        <w:tc>
          <w:tcPr>
            <w:tcW w:w="2943" w:type="dxa"/>
            <w:gridSpan w:val="2"/>
            <w:noWrap/>
            <w:vAlign w:val="center"/>
          </w:tcPr>
          <w:p w14:paraId="2C8E4828" w14:textId="77777777" w:rsidR="00F779B9" w:rsidRPr="00F779B9" w:rsidRDefault="00F779B9" w:rsidP="00E06EE1">
            <w:pPr>
              <w:pStyle w:val="TopHeader"/>
              <w:rPr>
                <w:rFonts w:ascii="Times New Roman" w:hAnsi="Times New Roman"/>
              </w:rPr>
            </w:pPr>
            <w:r w:rsidRPr="00F779B9">
              <w:rPr>
                <w:rFonts w:ascii="Times New Roman" w:hAnsi="Times New Roman"/>
              </w:rPr>
              <w:t>Typ výrobkov, tovarov, služieb</w:t>
            </w:r>
            <w:r w:rsidR="00161B6D">
              <w:rPr>
                <w:rFonts w:ascii="Times New Roman" w:hAnsi="Times New Roman"/>
              </w:rPr>
              <w:t>:</w:t>
            </w:r>
            <w:r w:rsidRPr="00F779B9">
              <w:rPr>
                <w:rFonts w:ascii="Times New Roman" w:hAnsi="Times New Roman"/>
              </w:rPr>
              <w:t xml:space="preserve">  </w:t>
            </w:r>
            <w:r w:rsidR="00E06EE1">
              <w:rPr>
                <w:rFonts w:ascii="Times New Roman" w:hAnsi="Times New Roman"/>
              </w:rPr>
              <w:t>tovar</w:t>
            </w:r>
          </w:p>
        </w:tc>
        <w:tc>
          <w:tcPr>
            <w:tcW w:w="2823" w:type="dxa"/>
            <w:gridSpan w:val="2"/>
            <w:noWrap/>
            <w:vAlign w:val="center"/>
          </w:tcPr>
          <w:p w14:paraId="697303F7" w14:textId="77777777" w:rsidR="00F779B9" w:rsidRPr="00F779B9" w:rsidRDefault="00F779B9" w:rsidP="00E06EE1">
            <w:pPr>
              <w:pStyle w:val="TopHeader"/>
              <w:rPr>
                <w:rFonts w:ascii="Times New Roman" w:hAnsi="Times New Roman"/>
              </w:rPr>
            </w:pPr>
            <w:r w:rsidRPr="00F779B9">
              <w:rPr>
                <w:rFonts w:ascii="Times New Roman" w:hAnsi="Times New Roman"/>
              </w:rPr>
              <w:t>Typ výrobkov, tovarov, služieb</w:t>
            </w:r>
            <w:r w:rsidR="00161B6D">
              <w:rPr>
                <w:rFonts w:ascii="Times New Roman" w:hAnsi="Times New Roman"/>
              </w:rPr>
              <w:t>:</w:t>
            </w:r>
            <w:r w:rsidRPr="00F779B9">
              <w:rPr>
                <w:rFonts w:ascii="Times New Roman" w:hAnsi="Times New Roman"/>
              </w:rPr>
              <w:t xml:space="preserve">  </w:t>
            </w:r>
            <w:r w:rsidR="00E06EE1">
              <w:rPr>
                <w:rFonts w:ascii="Times New Roman" w:hAnsi="Times New Roman"/>
              </w:rPr>
              <w:t>služby</w:t>
            </w:r>
          </w:p>
        </w:tc>
        <w:tc>
          <w:tcPr>
            <w:tcW w:w="2703" w:type="dxa"/>
            <w:gridSpan w:val="2"/>
            <w:noWrap/>
            <w:vAlign w:val="center"/>
          </w:tcPr>
          <w:p w14:paraId="7C6C07F9" w14:textId="77777777" w:rsidR="00F779B9" w:rsidRPr="00F779B9" w:rsidRDefault="00F779B9" w:rsidP="00314A3C">
            <w:pPr>
              <w:pStyle w:val="TopHeader"/>
              <w:rPr>
                <w:rFonts w:ascii="Times New Roman" w:hAnsi="Times New Roman"/>
              </w:rPr>
            </w:pPr>
            <w:r w:rsidRPr="00F779B9">
              <w:rPr>
                <w:rFonts w:ascii="Times New Roman" w:hAnsi="Times New Roman"/>
              </w:rPr>
              <w:t>Typ výrobkov, tovarov, služieb</w:t>
            </w:r>
            <w:r w:rsidR="00161B6D">
              <w:rPr>
                <w:rFonts w:ascii="Times New Roman" w:hAnsi="Times New Roman"/>
              </w:rPr>
              <w:t>:</w:t>
            </w:r>
            <w:r w:rsidRPr="00F779B9">
              <w:rPr>
                <w:rFonts w:ascii="Times New Roman" w:hAnsi="Times New Roman"/>
              </w:rPr>
              <w:t xml:space="preserve">  </w:t>
            </w:r>
            <w:r w:rsidR="00314A3C" w:rsidRPr="003B577F">
              <w:rPr>
                <w:rFonts w:ascii="Times New Roman" w:hAnsi="Times New Roman"/>
                <w:i/>
              </w:rPr>
              <w:t>iné</w:t>
            </w:r>
          </w:p>
        </w:tc>
      </w:tr>
      <w:tr w:rsidR="00F779B9" w:rsidRPr="00F779B9" w14:paraId="0C40FC06" w14:textId="77777777" w:rsidTr="008B3FA4">
        <w:trPr>
          <w:trHeight w:val="1005"/>
          <w:jc w:val="center"/>
        </w:trPr>
        <w:tc>
          <w:tcPr>
            <w:tcW w:w="0" w:type="auto"/>
            <w:vMerge/>
            <w:vAlign w:val="center"/>
          </w:tcPr>
          <w:p w14:paraId="1E527F44" w14:textId="77777777" w:rsidR="00F779B9" w:rsidRPr="00F779B9" w:rsidRDefault="00F779B9" w:rsidP="006D60FA">
            <w:pPr>
              <w:pStyle w:val="TopHeader"/>
              <w:rPr>
                <w:rFonts w:ascii="Times New Roman" w:hAnsi="Times New Roman"/>
              </w:rPr>
            </w:pPr>
          </w:p>
        </w:tc>
        <w:tc>
          <w:tcPr>
            <w:tcW w:w="1236" w:type="dxa"/>
            <w:noWrap/>
            <w:vAlign w:val="center"/>
          </w:tcPr>
          <w:p w14:paraId="5DE916D6" w14:textId="77777777" w:rsidR="00F779B9" w:rsidRPr="00F779B9" w:rsidRDefault="00F779B9" w:rsidP="006D60FA">
            <w:pPr>
              <w:pStyle w:val="TopHeader"/>
              <w:rPr>
                <w:rFonts w:ascii="Times New Roman" w:hAnsi="Times New Roman"/>
              </w:rPr>
            </w:pPr>
            <w:r w:rsidRPr="00F779B9">
              <w:rPr>
                <w:rFonts w:ascii="Times New Roman" w:hAnsi="Times New Roman"/>
              </w:rPr>
              <w:t>Bežné účtovné obdobie</w:t>
            </w:r>
          </w:p>
        </w:tc>
        <w:tc>
          <w:tcPr>
            <w:tcW w:w="1707" w:type="dxa"/>
            <w:vAlign w:val="center"/>
          </w:tcPr>
          <w:p w14:paraId="521E065A" w14:textId="77777777" w:rsidR="00F779B9" w:rsidRPr="00F779B9" w:rsidRDefault="00F779B9" w:rsidP="006D60FA">
            <w:pPr>
              <w:pStyle w:val="TopHeader"/>
              <w:rPr>
                <w:rFonts w:ascii="Times New Roman" w:hAnsi="Times New Roman"/>
              </w:rPr>
            </w:pPr>
            <w:r w:rsidRPr="00F779B9">
              <w:rPr>
                <w:rFonts w:ascii="Times New Roman" w:hAnsi="Times New Roman"/>
              </w:rPr>
              <w:t>Bezprostredne predchádzajúce účtovné obdobie</w:t>
            </w:r>
          </w:p>
        </w:tc>
        <w:tc>
          <w:tcPr>
            <w:tcW w:w="1116" w:type="dxa"/>
            <w:noWrap/>
            <w:vAlign w:val="center"/>
          </w:tcPr>
          <w:p w14:paraId="64E69923" w14:textId="77777777" w:rsidR="00F779B9" w:rsidRPr="00F779B9" w:rsidRDefault="00F779B9" w:rsidP="006D60FA">
            <w:pPr>
              <w:pStyle w:val="TopHeader"/>
              <w:rPr>
                <w:rFonts w:ascii="Times New Roman" w:hAnsi="Times New Roman"/>
              </w:rPr>
            </w:pPr>
            <w:r w:rsidRPr="00F779B9">
              <w:rPr>
                <w:rFonts w:ascii="Times New Roman" w:hAnsi="Times New Roman"/>
              </w:rPr>
              <w:t>Bežné účtovné obdobie</w:t>
            </w:r>
          </w:p>
        </w:tc>
        <w:tc>
          <w:tcPr>
            <w:tcW w:w="1707" w:type="dxa"/>
            <w:vAlign w:val="center"/>
          </w:tcPr>
          <w:p w14:paraId="7D8DC9E0" w14:textId="77777777" w:rsidR="00F779B9" w:rsidRPr="00F779B9" w:rsidRDefault="00F779B9" w:rsidP="006D60FA">
            <w:pPr>
              <w:pStyle w:val="TopHeader"/>
              <w:rPr>
                <w:rFonts w:ascii="Times New Roman" w:hAnsi="Times New Roman"/>
              </w:rPr>
            </w:pPr>
            <w:r w:rsidRPr="00F779B9">
              <w:rPr>
                <w:rFonts w:ascii="Times New Roman" w:hAnsi="Times New Roman"/>
              </w:rPr>
              <w:t>Bezprostredne predchádzajúce účtovné obdobie</w:t>
            </w:r>
          </w:p>
        </w:tc>
        <w:tc>
          <w:tcPr>
            <w:tcW w:w="996" w:type="dxa"/>
            <w:noWrap/>
            <w:vAlign w:val="center"/>
          </w:tcPr>
          <w:p w14:paraId="4386815F" w14:textId="77777777" w:rsidR="00F779B9" w:rsidRPr="00F779B9" w:rsidRDefault="00F779B9" w:rsidP="006D60FA">
            <w:pPr>
              <w:pStyle w:val="TopHeader"/>
              <w:rPr>
                <w:rFonts w:ascii="Times New Roman" w:hAnsi="Times New Roman"/>
              </w:rPr>
            </w:pPr>
            <w:r w:rsidRPr="00F779B9">
              <w:rPr>
                <w:rFonts w:ascii="Times New Roman" w:hAnsi="Times New Roman"/>
              </w:rPr>
              <w:t>Bežné účtovné obdobie</w:t>
            </w:r>
          </w:p>
        </w:tc>
        <w:tc>
          <w:tcPr>
            <w:tcW w:w="1707" w:type="dxa"/>
            <w:vAlign w:val="center"/>
          </w:tcPr>
          <w:p w14:paraId="1A1E020A" w14:textId="77777777" w:rsidR="00F779B9" w:rsidRPr="00F779B9" w:rsidRDefault="00F779B9" w:rsidP="006D60FA">
            <w:pPr>
              <w:pStyle w:val="TopHeader"/>
              <w:rPr>
                <w:rFonts w:ascii="Times New Roman" w:hAnsi="Times New Roman"/>
              </w:rPr>
            </w:pPr>
            <w:r w:rsidRPr="00F779B9">
              <w:rPr>
                <w:rFonts w:ascii="Times New Roman" w:hAnsi="Times New Roman"/>
              </w:rPr>
              <w:t>Bezprostredne predchádzajúce účtovné obdobie</w:t>
            </w:r>
          </w:p>
        </w:tc>
      </w:tr>
      <w:tr w:rsidR="004D2FB1" w:rsidRPr="00F779B9" w14:paraId="2DE224CE" w14:textId="77777777" w:rsidTr="008B3FA4">
        <w:trPr>
          <w:trHeight w:val="330"/>
          <w:jc w:val="center"/>
        </w:trPr>
        <w:tc>
          <w:tcPr>
            <w:tcW w:w="0" w:type="auto"/>
            <w:noWrap/>
            <w:vAlign w:val="center"/>
          </w:tcPr>
          <w:p w14:paraId="3411231C" w14:textId="77777777" w:rsidR="004D2FB1" w:rsidRPr="00F779B9" w:rsidRDefault="004D2FB1" w:rsidP="008B3FA4">
            <w:pPr>
              <w:rPr>
                <w:szCs w:val="22"/>
              </w:rPr>
            </w:pPr>
            <w:r w:rsidRPr="00F779B9">
              <w:rPr>
                <w:szCs w:val="22"/>
              </w:rPr>
              <w:t> </w:t>
            </w:r>
            <w:r>
              <w:rPr>
                <w:szCs w:val="22"/>
              </w:rPr>
              <w:t>SK</w:t>
            </w:r>
          </w:p>
        </w:tc>
        <w:tc>
          <w:tcPr>
            <w:tcW w:w="1236" w:type="dxa"/>
            <w:noWrap/>
            <w:vAlign w:val="center"/>
          </w:tcPr>
          <w:p w14:paraId="107CB41A" w14:textId="053F7B5F" w:rsidR="004D2FB1" w:rsidRPr="008F7D7D" w:rsidRDefault="000655B3" w:rsidP="00FC22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7 352 167</w:t>
            </w:r>
          </w:p>
        </w:tc>
        <w:tc>
          <w:tcPr>
            <w:tcW w:w="1707" w:type="dxa"/>
            <w:noWrap/>
            <w:vAlign w:val="center"/>
          </w:tcPr>
          <w:p w14:paraId="1B161580" w14:textId="7B716C84" w:rsidR="004D2FB1" w:rsidRPr="008F7D7D" w:rsidRDefault="00494082" w:rsidP="00F503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1 531 002</w:t>
            </w:r>
          </w:p>
        </w:tc>
        <w:tc>
          <w:tcPr>
            <w:tcW w:w="1116" w:type="dxa"/>
            <w:noWrap/>
            <w:vAlign w:val="center"/>
          </w:tcPr>
          <w:p w14:paraId="394390FD" w14:textId="29ACF6FA" w:rsidR="004D2FB1" w:rsidRPr="008F7D7D" w:rsidRDefault="004F11BB" w:rsidP="00F962C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829 725</w:t>
            </w:r>
            <w:r w:rsidR="006C1B3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7" w:type="dxa"/>
            <w:noWrap/>
            <w:vAlign w:val="center"/>
          </w:tcPr>
          <w:p w14:paraId="701E0A4E" w14:textId="3054DBFE" w:rsidR="004D2FB1" w:rsidRPr="008F7D7D" w:rsidRDefault="006C1B3B" w:rsidP="00F503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2 568 </w:t>
            </w:r>
          </w:p>
        </w:tc>
        <w:tc>
          <w:tcPr>
            <w:tcW w:w="996" w:type="dxa"/>
            <w:noWrap/>
            <w:vAlign w:val="center"/>
          </w:tcPr>
          <w:p w14:paraId="4B7E4EB7" w14:textId="342EFBA6" w:rsidR="004D2FB1" w:rsidRPr="008F7D7D" w:rsidRDefault="00C74504" w:rsidP="008B3F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4 673 121</w:t>
            </w:r>
            <w:r w:rsidR="006C1B3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7" w:type="dxa"/>
            <w:noWrap/>
            <w:vAlign w:val="center"/>
          </w:tcPr>
          <w:p w14:paraId="479EB066" w14:textId="440B4749" w:rsidR="004D2FB1" w:rsidRPr="008F7D7D" w:rsidRDefault="006C1B3B" w:rsidP="00F503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4 707 281</w:t>
            </w:r>
          </w:p>
        </w:tc>
      </w:tr>
      <w:tr w:rsidR="004D2FB1" w:rsidRPr="00F779B9" w14:paraId="17F6C04C" w14:textId="77777777" w:rsidTr="008B3FA4">
        <w:trPr>
          <w:trHeight w:val="330"/>
          <w:jc w:val="center"/>
        </w:trPr>
        <w:tc>
          <w:tcPr>
            <w:tcW w:w="0" w:type="auto"/>
            <w:noWrap/>
            <w:vAlign w:val="center"/>
          </w:tcPr>
          <w:p w14:paraId="57AAADF4" w14:textId="153AA7FF" w:rsidR="004D2FB1" w:rsidRPr="00F779B9" w:rsidRDefault="00317C45" w:rsidP="008B3FA4">
            <w:pPr>
              <w:rPr>
                <w:szCs w:val="22"/>
              </w:rPr>
            </w:pPr>
            <w:r>
              <w:rPr>
                <w:szCs w:val="22"/>
              </w:rPr>
              <w:t>ZAHRANIČIE</w:t>
            </w:r>
          </w:p>
        </w:tc>
        <w:tc>
          <w:tcPr>
            <w:tcW w:w="1236" w:type="dxa"/>
            <w:noWrap/>
            <w:vAlign w:val="center"/>
          </w:tcPr>
          <w:p w14:paraId="49E04F8B" w14:textId="531FB7D3" w:rsidR="004D2FB1" w:rsidRPr="008F7D7D" w:rsidRDefault="000655B3" w:rsidP="008B3F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15 903 02</w:t>
            </w:r>
            <w:r w:rsidR="00D46CD2">
              <w:rPr>
                <w:sz w:val="22"/>
                <w:szCs w:val="22"/>
              </w:rPr>
              <w:t>8</w:t>
            </w:r>
            <w:r w:rsidR="0049408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7" w:type="dxa"/>
            <w:noWrap/>
            <w:vAlign w:val="center"/>
          </w:tcPr>
          <w:p w14:paraId="3D586289" w14:textId="5A31CB6B" w:rsidR="004D2FB1" w:rsidRPr="008F7D7D" w:rsidRDefault="00494082" w:rsidP="00F503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11 921 894</w:t>
            </w:r>
          </w:p>
        </w:tc>
        <w:tc>
          <w:tcPr>
            <w:tcW w:w="1116" w:type="dxa"/>
            <w:noWrap/>
            <w:vAlign w:val="center"/>
          </w:tcPr>
          <w:p w14:paraId="02C8EFD9" w14:textId="19E2AC1B" w:rsidR="004D2FB1" w:rsidRPr="008F7D7D" w:rsidRDefault="004F11BB" w:rsidP="008B3F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133 893</w:t>
            </w:r>
            <w:r w:rsidR="006C1B3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7" w:type="dxa"/>
            <w:noWrap/>
            <w:vAlign w:val="center"/>
          </w:tcPr>
          <w:p w14:paraId="71A615A5" w14:textId="355E26B9" w:rsidR="004D2FB1" w:rsidRPr="008F7D7D" w:rsidRDefault="006C1B3B" w:rsidP="00F503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83 796 </w:t>
            </w:r>
          </w:p>
        </w:tc>
        <w:tc>
          <w:tcPr>
            <w:tcW w:w="996" w:type="dxa"/>
            <w:noWrap/>
            <w:vAlign w:val="center"/>
          </w:tcPr>
          <w:p w14:paraId="0B995588" w14:textId="77777777" w:rsidR="004D2FB1" w:rsidRPr="008F7D7D" w:rsidRDefault="004D2FB1" w:rsidP="008B3FA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7" w:type="dxa"/>
            <w:noWrap/>
            <w:vAlign w:val="center"/>
          </w:tcPr>
          <w:p w14:paraId="1472ECE5" w14:textId="77777777" w:rsidR="004D2FB1" w:rsidRPr="008F7D7D" w:rsidRDefault="004D2FB1" w:rsidP="00F503E3">
            <w:pPr>
              <w:jc w:val="right"/>
              <w:rPr>
                <w:sz w:val="22"/>
                <w:szCs w:val="22"/>
              </w:rPr>
            </w:pPr>
          </w:p>
        </w:tc>
      </w:tr>
      <w:tr w:rsidR="004D2FB1" w:rsidRPr="00F779B9" w14:paraId="696CBB0D" w14:textId="77777777" w:rsidTr="008B3FA4">
        <w:trPr>
          <w:trHeight w:val="330"/>
          <w:jc w:val="center"/>
        </w:trPr>
        <w:tc>
          <w:tcPr>
            <w:tcW w:w="0" w:type="auto"/>
            <w:noWrap/>
            <w:vAlign w:val="center"/>
          </w:tcPr>
          <w:p w14:paraId="703BD270" w14:textId="77777777" w:rsidR="004D2FB1" w:rsidRPr="00F779B9" w:rsidRDefault="004D2FB1" w:rsidP="008B3FA4">
            <w:pPr>
              <w:rPr>
                <w:szCs w:val="22"/>
              </w:rPr>
            </w:pPr>
          </w:p>
        </w:tc>
        <w:tc>
          <w:tcPr>
            <w:tcW w:w="1236" w:type="dxa"/>
            <w:noWrap/>
            <w:vAlign w:val="center"/>
          </w:tcPr>
          <w:p w14:paraId="420500AF" w14:textId="77777777" w:rsidR="004D2FB1" w:rsidRPr="008F7D7D" w:rsidRDefault="004D2FB1" w:rsidP="008B3FA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7" w:type="dxa"/>
            <w:noWrap/>
            <w:vAlign w:val="center"/>
          </w:tcPr>
          <w:p w14:paraId="54F805ED" w14:textId="77777777" w:rsidR="004D2FB1" w:rsidRPr="008F7D7D" w:rsidRDefault="004D2FB1" w:rsidP="00F50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16" w:type="dxa"/>
            <w:noWrap/>
            <w:vAlign w:val="center"/>
          </w:tcPr>
          <w:p w14:paraId="4A083275" w14:textId="77777777" w:rsidR="004D2FB1" w:rsidRPr="008F7D7D" w:rsidRDefault="004D2FB1" w:rsidP="008B3FA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7" w:type="dxa"/>
            <w:noWrap/>
            <w:vAlign w:val="center"/>
          </w:tcPr>
          <w:p w14:paraId="378498C8" w14:textId="77777777" w:rsidR="004D2FB1" w:rsidRPr="008F7D7D" w:rsidRDefault="004D2FB1" w:rsidP="00F50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6" w:type="dxa"/>
            <w:noWrap/>
            <w:vAlign w:val="center"/>
          </w:tcPr>
          <w:p w14:paraId="74E6082B" w14:textId="77777777" w:rsidR="004D2FB1" w:rsidRPr="008F7D7D" w:rsidRDefault="004D2FB1" w:rsidP="008B3FA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7" w:type="dxa"/>
            <w:noWrap/>
            <w:vAlign w:val="center"/>
          </w:tcPr>
          <w:p w14:paraId="37D45FD2" w14:textId="77777777" w:rsidR="004D2FB1" w:rsidRPr="008F7D7D" w:rsidRDefault="004D2FB1" w:rsidP="00F503E3">
            <w:pPr>
              <w:jc w:val="right"/>
              <w:rPr>
                <w:sz w:val="22"/>
                <w:szCs w:val="22"/>
              </w:rPr>
            </w:pPr>
          </w:p>
        </w:tc>
      </w:tr>
      <w:tr w:rsidR="004D2FB1" w:rsidRPr="00F779B9" w14:paraId="0881448A" w14:textId="77777777" w:rsidTr="008B3FA4">
        <w:trPr>
          <w:trHeight w:val="330"/>
          <w:jc w:val="center"/>
        </w:trPr>
        <w:tc>
          <w:tcPr>
            <w:tcW w:w="0" w:type="auto"/>
            <w:noWrap/>
            <w:vAlign w:val="center"/>
          </w:tcPr>
          <w:p w14:paraId="0B50D1AB" w14:textId="77777777" w:rsidR="004D2FB1" w:rsidRPr="00F779B9" w:rsidRDefault="004D2FB1" w:rsidP="008B3FA4">
            <w:pPr>
              <w:rPr>
                <w:szCs w:val="22"/>
              </w:rPr>
            </w:pPr>
            <w:r w:rsidRPr="00F779B9">
              <w:rPr>
                <w:szCs w:val="22"/>
              </w:rPr>
              <w:t> </w:t>
            </w:r>
          </w:p>
        </w:tc>
        <w:tc>
          <w:tcPr>
            <w:tcW w:w="1236" w:type="dxa"/>
            <w:noWrap/>
            <w:vAlign w:val="center"/>
          </w:tcPr>
          <w:p w14:paraId="36884ED6" w14:textId="77777777" w:rsidR="004D2FB1" w:rsidRPr="008F7D7D" w:rsidRDefault="004D2FB1" w:rsidP="008B3FA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7" w:type="dxa"/>
            <w:noWrap/>
            <w:vAlign w:val="center"/>
          </w:tcPr>
          <w:p w14:paraId="264526AF" w14:textId="77777777" w:rsidR="004D2FB1" w:rsidRPr="008F7D7D" w:rsidRDefault="004D2FB1" w:rsidP="00F50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16" w:type="dxa"/>
            <w:noWrap/>
            <w:vAlign w:val="center"/>
          </w:tcPr>
          <w:p w14:paraId="45E9D13B" w14:textId="77777777" w:rsidR="004D2FB1" w:rsidRPr="008F7D7D" w:rsidRDefault="004D2FB1" w:rsidP="008B3FA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7" w:type="dxa"/>
            <w:noWrap/>
            <w:vAlign w:val="center"/>
          </w:tcPr>
          <w:p w14:paraId="360C8D1D" w14:textId="77777777" w:rsidR="004D2FB1" w:rsidRPr="008F7D7D" w:rsidRDefault="004D2FB1" w:rsidP="00F503E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6" w:type="dxa"/>
            <w:noWrap/>
            <w:vAlign w:val="center"/>
          </w:tcPr>
          <w:p w14:paraId="1A8E72B8" w14:textId="77777777" w:rsidR="004D2FB1" w:rsidRPr="008F7D7D" w:rsidRDefault="004D2FB1" w:rsidP="008B3FA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7" w:type="dxa"/>
            <w:noWrap/>
            <w:vAlign w:val="center"/>
          </w:tcPr>
          <w:p w14:paraId="65D3C6DF" w14:textId="77777777" w:rsidR="004D2FB1" w:rsidRPr="008F7D7D" w:rsidRDefault="004D2FB1" w:rsidP="00F503E3">
            <w:pPr>
              <w:jc w:val="right"/>
              <w:rPr>
                <w:sz w:val="22"/>
                <w:szCs w:val="22"/>
              </w:rPr>
            </w:pPr>
          </w:p>
        </w:tc>
      </w:tr>
      <w:tr w:rsidR="00A413AF" w:rsidRPr="00F779B9" w14:paraId="53A187D0" w14:textId="77777777" w:rsidTr="008B3FA4">
        <w:trPr>
          <w:trHeight w:val="345"/>
          <w:jc w:val="center"/>
        </w:trPr>
        <w:tc>
          <w:tcPr>
            <w:tcW w:w="0" w:type="auto"/>
            <w:noWrap/>
            <w:vAlign w:val="center"/>
          </w:tcPr>
          <w:p w14:paraId="622F0858" w14:textId="77777777" w:rsidR="00A413AF" w:rsidRPr="00F779B9" w:rsidRDefault="00A413AF" w:rsidP="008B3FA4">
            <w:pPr>
              <w:rPr>
                <w:b/>
                <w:bCs/>
                <w:szCs w:val="22"/>
              </w:rPr>
            </w:pPr>
            <w:r w:rsidRPr="00F779B9">
              <w:rPr>
                <w:b/>
                <w:bCs/>
                <w:szCs w:val="22"/>
              </w:rPr>
              <w:t>Spolu</w:t>
            </w:r>
          </w:p>
        </w:tc>
        <w:tc>
          <w:tcPr>
            <w:tcW w:w="1236" w:type="dxa"/>
            <w:noWrap/>
            <w:vAlign w:val="center"/>
          </w:tcPr>
          <w:p w14:paraId="41600A3C" w14:textId="2AAF9CAF" w:rsidR="00A413AF" w:rsidRPr="008F7D7D" w:rsidRDefault="00D46CD2" w:rsidP="00FC227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23 255 195</w:t>
            </w:r>
          </w:p>
        </w:tc>
        <w:tc>
          <w:tcPr>
            <w:tcW w:w="1707" w:type="dxa"/>
            <w:noWrap/>
            <w:vAlign w:val="center"/>
          </w:tcPr>
          <w:p w14:paraId="1C7579B7" w14:textId="64E5ECFB" w:rsidR="00A413AF" w:rsidRPr="008F7D7D" w:rsidRDefault="00A43C8A" w:rsidP="00F503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13 452 896</w:t>
            </w:r>
          </w:p>
        </w:tc>
        <w:tc>
          <w:tcPr>
            <w:tcW w:w="1116" w:type="dxa"/>
            <w:noWrap/>
            <w:vAlign w:val="center"/>
          </w:tcPr>
          <w:p w14:paraId="61CB13C1" w14:textId="59EB6951" w:rsidR="00A413AF" w:rsidRPr="008F7D7D" w:rsidRDefault="004F11BB" w:rsidP="00F962C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963 618</w:t>
            </w:r>
            <w:r w:rsidR="008428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7" w:type="dxa"/>
            <w:noWrap/>
            <w:vAlign w:val="center"/>
          </w:tcPr>
          <w:p w14:paraId="46C1CEBF" w14:textId="7D1EFC14" w:rsidR="00A413AF" w:rsidRPr="008F7D7D" w:rsidRDefault="0084287A" w:rsidP="00F503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86 364 </w:t>
            </w:r>
            <w:r w:rsidR="005D633F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6" w:type="dxa"/>
            <w:noWrap/>
            <w:vAlign w:val="center"/>
          </w:tcPr>
          <w:p w14:paraId="142543FD" w14:textId="54E11AF9" w:rsidR="00A413AF" w:rsidRPr="008F7D7D" w:rsidRDefault="00C74504" w:rsidP="008B3FA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4 673</w:t>
            </w:r>
            <w:r w:rsidR="00751088">
              <w:rPr>
                <w:sz w:val="22"/>
                <w:szCs w:val="22"/>
              </w:rPr>
              <w:t>121</w:t>
            </w:r>
            <w:r w:rsidR="0084287A">
              <w:rPr>
                <w:sz w:val="22"/>
                <w:szCs w:val="22"/>
              </w:rPr>
              <w:t xml:space="preserve"> </w:t>
            </w:r>
            <w:r w:rsidR="00C342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7" w:type="dxa"/>
            <w:noWrap/>
            <w:vAlign w:val="center"/>
          </w:tcPr>
          <w:p w14:paraId="74AE0923" w14:textId="3546266E" w:rsidR="00A413AF" w:rsidRPr="008F7D7D" w:rsidRDefault="0084287A" w:rsidP="00F503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4 707 281 </w:t>
            </w:r>
          </w:p>
        </w:tc>
      </w:tr>
    </w:tbl>
    <w:p w14:paraId="76E41964" w14:textId="77777777" w:rsidR="009F5744" w:rsidRDefault="009F5744">
      <w:pPr>
        <w:jc w:val="both"/>
        <w:rPr>
          <w:i/>
          <w:color w:val="FF0000"/>
          <w:sz w:val="20"/>
          <w:szCs w:val="20"/>
        </w:rPr>
      </w:pPr>
    </w:p>
    <w:p w14:paraId="27AF0193" w14:textId="77777777" w:rsidR="00A5410B" w:rsidRDefault="00A5410B">
      <w:pPr>
        <w:jc w:val="both"/>
        <w:rPr>
          <w:i/>
          <w:color w:val="FF0000"/>
          <w:sz w:val="20"/>
          <w:szCs w:val="20"/>
        </w:rPr>
      </w:pPr>
    </w:p>
    <w:p w14:paraId="7FDC1BC5" w14:textId="77777777" w:rsidR="00084B79" w:rsidRDefault="00B16A37">
      <w:pPr>
        <w:jc w:val="both"/>
        <w:rPr>
          <w:u w:val="single"/>
        </w:rPr>
      </w:pPr>
      <w:r>
        <w:rPr>
          <w:u w:val="single"/>
        </w:rPr>
        <w:t>1.2.</w:t>
      </w:r>
      <w:r w:rsidR="00084B79">
        <w:rPr>
          <w:u w:val="single"/>
        </w:rPr>
        <w:t xml:space="preserve"> </w:t>
      </w:r>
      <w:r w:rsidR="00D67F2A">
        <w:rPr>
          <w:u w:val="single"/>
        </w:rPr>
        <w:t>V</w:t>
      </w:r>
      <w:r w:rsidR="00D67F2A" w:rsidRPr="00D67F2A">
        <w:rPr>
          <w:u w:val="single"/>
        </w:rPr>
        <w:t>ýnosy pri aktivácii nákladov a výnosy z hospodárskej činnosti, f</w:t>
      </w:r>
      <w:r w:rsidR="008B3FA4">
        <w:rPr>
          <w:u w:val="single"/>
        </w:rPr>
        <w:t>inančnej činnosti a z </w:t>
      </w:r>
      <w:r w:rsidR="00D67F2A" w:rsidRPr="00D67F2A">
        <w:rPr>
          <w:u w:val="single"/>
        </w:rPr>
        <w:t>činnosti</w:t>
      </w:r>
      <w:r w:rsidR="008B3FA4">
        <w:rPr>
          <w:u w:val="single"/>
        </w:rPr>
        <w:t>, ktoré majú výnimočný rozsah alebo výskyt</w:t>
      </w:r>
    </w:p>
    <w:p w14:paraId="3A225DB0" w14:textId="77777777" w:rsidR="00D67F2A" w:rsidRDefault="00D67F2A">
      <w:pPr>
        <w:jc w:val="both"/>
        <w:rPr>
          <w:u w:val="single"/>
        </w:rPr>
      </w:pPr>
    </w:p>
    <w:tbl>
      <w:tblPr>
        <w:tblW w:w="51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56"/>
        <w:gridCol w:w="1426"/>
        <w:gridCol w:w="1511"/>
      </w:tblGrid>
      <w:tr w:rsidR="00D67F2A" w:rsidRPr="00D67F2A" w14:paraId="74F383D8" w14:textId="77777777" w:rsidTr="0061761A">
        <w:trPr>
          <w:trHeight w:val="884"/>
          <w:jc w:val="center"/>
        </w:trPr>
        <w:tc>
          <w:tcPr>
            <w:tcW w:w="6556" w:type="dxa"/>
            <w:noWrap/>
            <w:vAlign w:val="center"/>
          </w:tcPr>
          <w:p w14:paraId="5370EBFF" w14:textId="77777777" w:rsidR="00D67F2A" w:rsidRPr="00B16A37" w:rsidRDefault="00D67F2A" w:rsidP="006D60FA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B16A37">
              <w:rPr>
                <w:rFonts w:ascii="Times New Roman" w:hAnsi="Times New Roman"/>
                <w:sz w:val="24"/>
                <w:szCs w:val="24"/>
              </w:rPr>
              <w:t>Názov položky</w:t>
            </w:r>
          </w:p>
        </w:tc>
        <w:tc>
          <w:tcPr>
            <w:tcW w:w="1426" w:type="dxa"/>
            <w:vAlign w:val="center"/>
          </w:tcPr>
          <w:p w14:paraId="2E1A8548" w14:textId="77777777" w:rsidR="00D67F2A" w:rsidRPr="00B16A37" w:rsidRDefault="00D67F2A" w:rsidP="006D60FA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B16A37">
              <w:rPr>
                <w:rFonts w:ascii="Times New Roman" w:hAnsi="Times New Roman"/>
                <w:sz w:val="24"/>
                <w:szCs w:val="24"/>
              </w:rPr>
              <w:t>Bežné účtovné obdobie</w:t>
            </w:r>
          </w:p>
        </w:tc>
        <w:tc>
          <w:tcPr>
            <w:tcW w:w="1511" w:type="dxa"/>
            <w:vAlign w:val="center"/>
          </w:tcPr>
          <w:p w14:paraId="4A77E75C" w14:textId="77777777" w:rsidR="00D67F2A" w:rsidRPr="00B16A37" w:rsidRDefault="00D67F2A" w:rsidP="006D60FA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B16A37">
              <w:rPr>
                <w:rFonts w:ascii="Times New Roman" w:hAnsi="Times New Roman"/>
                <w:sz w:val="24"/>
                <w:szCs w:val="24"/>
              </w:rPr>
              <w:t>Bezprostredne predchádzajúce účtovné obdobie</w:t>
            </w:r>
          </w:p>
        </w:tc>
      </w:tr>
      <w:tr w:rsidR="004D2FB1" w:rsidRPr="00D67F2A" w14:paraId="2039E200" w14:textId="77777777" w:rsidTr="0061761A">
        <w:trPr>
          <w:trHeight w:val="330"/>
          <w:jc w:val="center"/>
        </w:trPr>
        <w:tc>
          <w:tcPr>
            <w:tcW w:w="6556" w:type="dxa"/>
            <w:noWrap/>
            <w:vAlign w:val="center"/>
          </w:tcPr>
          <w:p w14:paraId="3D15E3FD" w14:textId="77777777" w:rsidR="004D2FB1" w:rsidRPr="00B16A37" w:rsidRDefault="004D2FB1" w:rsidP="00250DB4">
            <w:r w:rsidRPr="00B16A37">
              <w:rPr>
                <w:b/>
                <w:bCs/>
              </w:rPr>
              <w:t>Ostatné významné položky výnosov z hospodárskej činnosti, z toho:</w:t>
            </w:r>
          </w:p>
        </w:tc>
        <w:tc>
          <w:tcPr>
            <w:tcW w:w="1426" w:type="dxa"/>
            <w:noWrap/>
            <w:vAlign w:val="center"/>
          </w:tcPr>
          <w:p w14:paraId="6D25C747" w14:textId="77777777" w:rsidR="004D2FB1" w:rsidRDefault="004D2FB1" w:rsidP="00250DB4">
            <w:pPr>
              <w:jc w:val="right"/>
            </w:pPr>
          </w:p>
          <w:p w14:paraId="0BD837C1" w14:textId="7214620F" w:rsidR="002D6013" w:rsidRPr="00B16A37" w:rsidRDefault="002D6013" w:rsidP="00250DB4">
            <w:pPr>
              <w:jc w:val="right"/>
            </w:pPr>
          </w:p>
        </w:tc>
        <w:tc>
          <w:tcPr>
            <w:tcW w:w="1511" w:type="dxa"/>
            <w:noWrap/>
            <w:vAlign w:val="center"/>
          </w:tcPr>
          <w:p w14:paraId="00DFAE99" w14:textId="7FFEEE99" w:rsidR="004D2FB1" w:rsidRPr="00B16A37" w:rsidRDefault="004D2FB1" w:rsidP="00F503E3">
            <w:pPr>
              <w:jc w:val="right"/>
            </w:pPr>
          </w:p>
        </w:tc>
      </w:tr>
      <w:tr w:rsidR="004D2FB1" w:rsidRPr="00D67F2A" w14:paraId="6D68AD1E" w14:textId="77777777" w:rsidTr="0061761A">
        <w:trPr>
          <w:trHeight w:val="330"/>
          <w:jc w:val="center"/>
        </w:trPr>
        <w:tc>
          <w:tcPr>
            <w:tcW w:w="6556" w:type="dxa"/>
            <w:noWrap/>
            <w:vAlign w:val="center"/>
          </w:tcPr>
          <w:p w14:paraId="679FD93D" w14:textId="26CD1EC7" w:rsidR="004D2FB1" w:rsidRPr="00B16A37" w:rsidRDefault="00D130D2" w:rsidP="00250DB4">
            <w:r>
              <w:t>Zúčtovanie pohľadávky</w:t>
            </w:r>
          </w:p>
        </w:tc>
        <w:tc>
          <w:tcPr>
            <w:tcW w:w="1426" w:type="dxa"/>
            <w:noWrap/>
            <w:vAlign w:val="center"/>
          </w:tcPr>
          <w:p w14:paraId="7A5DEA30" w14:textId="47D254CF" w:rsidR="004D2FB1" w:rsidRPr="00B16A37" w:rsidRDefault="004D2FB1" w:rsidP="00250DB4">
            <w:pPr>
              <w:jc w:val="right"/>
            </w:pPr>
          </w:p>
        </w:tc>
        <w:tc>
          <w:tcPr>
            <w:tcW w:w="1511" w:type="dxa"/>
            <w:noWrap/>
            <w:vAlign w:val="center"/>
          </w:tcPr>
          <w:p w14:paraId="7FEE20AE" w14:textId="494DD185" w:rsidR="004D2FB1" w:rsidRPr="00B16A37" w:rsidRDefault="00077562" w:rsidP="00F503E3">
            <w:pPr>
              <w:jc w:val="right"/>
            </w:pPr>
            <w:r>
              <w:t>226 700</w:t>
            </w:r>
          </w:p>
        </w:tc>
      </w:tr>
      <w:tr w:rsidR="0061761A" w:rsidRPr="00D67F2A" w14:paraId="30179CB2" w14:textId="77777777" w:rsidTr="0061761A">
        <w:trPr>
          <w:trHeight w:val="330"/>
          <w:jc w:val="center"/>
        </w:trPr>
        <w:tc>
          <w:tcPr>
            <w:tcW w:w="6556" w:type="dxa"/>
            <w:noWrap/>
            <w:vAlign w:val="center"/>
          </w:tcPr>
          <w:p w14:paraId="59EBED64" w14:textId="0FE64AE4" w:rsidR="0061761A" w:rsidRDefault="007053F9" w:rsidP="00250DB4">
            <w:r>
              <w:t>ZS nedokončenej výroby</w:t>
            </w:r>
          </w:p>
        </w:tc>
        <w:tc>
          <w:tcPr>
            <w:tcW w:w="1426" w:type="dxa"/>
            <w:noWrap/>
            <w:vAlign w:val="center"/>
          </w:tcPr>
          <w:p w14:paraId="4AFF092B" w14:textId="275A21E0" w:rsidR="0061761A" w:rsidRDefault="006D1FEB" w:rsidP="00250DB4">
            <w:pPr>
              <w:jc w:val="right"/>
            </w:pPr>
            <w:r>
              <w:t>-57 558</w:t>
            </w:r>
          </w:p>
        </w:tc>
        <w:tc>
          <w:tcPr>
            <w:tcW w:w="1511" w:type="dxa"/>
            <w:noWrap/>
            <w:vAlign w:val="center"/>
          </w:tcPr>
          <w:p w14:paraId="350F896B" w14:textId="16E7AA76" w:rsidR="0061761A" w:rsidRDefault="00393690" w:rsidP="00F503E3">
            <w:pPr>
              <w:jc w:val="right"/>
            </w:pPr>
            <w:r>
              <w:t>133</w:t>
            </w:r>
            <w:r w:rsidR="00370B1F">
              <w:t xml:space="preserve"> 940</w:t>
            </w:r>
          </w:p>
        </w:tc>
      </w:tr>
      <w:tr w:rsidR="004D2FB1" w:rsidRPr="00D67F2A" w14:paraId="6A0A7D55" w14:textId="77777777" w:rsidTr="0061761A">
        <w:trPr>
          <w:trHeight w:val="330"/>
          <w:jc w:val="center"/>
        </w:trPr>
        <w:tc>
          <w:tcPr>
            <w:tcW w:w="6556" w:type="dxa"/>
            <w:noWrap/>
            <w:vAlign w:val="center"/>
          </w:tcPr>
          <w:p w14:paraId="63C6461E" w14:textId="590A157D" w:rsidR="004D2FB1" w:rsidRPr="00B16A37" w:rsidRDefault="004D2FB1" w:rsidP="00250DB4">
            <w:r w:rsidRPr="00B16A37">
              <w:t>Tržby z predaného  majetku</w:t>
            </w:r>
            <w:r>
              <w:t>, materiálu</w:t>
            </w:r>
          </w:p>
        </w:tc>
        <w:tc>
          <w:tcPr>
            <w:tcW w:w="1426" w:type="dxa"/>
            <w:noWrap/>
            <w:vAlign w:val="center"/>
          </w:tcPr>
          <w:p w14:paraId="487CCE3B" w14:textId="0292B55A" w:rsidR="004D2FB1" w:rsidRPr="00B16A37" w:rsidRDefault="004D2FB1" w:rsidP="00250DB4">
            <w:pPr>
              <w:jc w:val="right"/>
            </w:pPr>
          </w:p>
        </w:tc>
        <w:tc>
          <w:tcPr>
            <w:tcW w:w="1511" w:type="dxa"/>
            <w:noWrap/>
            <w:vAlign w:val="center"/>
          </w:tcPr>
          <w:p w14:paraId="77008565" w14:textId="5D5AE1BB" w:rsidR="004D2FB1" w:rsidRPr="00B16A37" w:rsidRDefault="004D2FB1" w:rsidP="00F503E3">
            <w:pPr>
              <w:jc w:val="right"/>
            </w:pPr>
          </w:p>
        </w:tc>
      </w:tr>
      <w:tr w:rsidR="004D2FB1" w:rsidRPr="00D67F2A" w14:paraId="1514605B" w14:textId="77777777" w:rsidTr="0061761A">
        <w:trPr>
          <w:trHeight w:val="330"/>
          <w:jc w:val="center"/>
        </w:trPr>
        <w:tc>
          <w:tcPr>
            <w:tcW w:w="6556" w:type="dxa"/>
            <w:noWrap/>
            <w:vAlign w:val="center"/>
          </w:tcPr>
          <w:p w14:paraId="2F7719A5" w14:textId="77777777" w:rsidR="004D2FB1" w:rsidRPr="00B16A37" w:rsidRDefault="004D2FB1" w:rsidP="00250DB4">
            <w:r w:rsidRPr="00B16A37">
              <w:t>Náhrady poisťovní</w:t>
            </w:r>
            <w:r>
              <w:t>, právne trovy</w:t>
            </w:r>
          </w:p>
        </w:tc>
        <w:tc>
          <w:tcPr>
            <w:tcW w:w="1426" w:type="dxa"/>
            <w:noWrap/>
            <w:vAlign w:val="center"/>
          </w:tcPr>
          <w:p w14:paraId="071F9AC6" w14:textId="5BE6C3AB" w:rsidR="004D2FB1" w:rsidRPr="00B16A37" w:rsidRDefault="004D2FB1" w:rsidP="00250DB4">
            <w:pPr>
              <w:jc w:val="right"/>
            </w:pPr>
          </w:p>
        </w:tc>
        <w:tc>
          <w:tcPr>
            <w:tcW w:w="1511" w:type="dxa"/>
            <w:noWrap/>
            <w:vAlign w:val="center"/>
          </w:tcPr>
          <w:p w14:paraId="62814A83" w14:textId="77777777" w:rsidR="004D2FB1" w:rsidRPr="00B16A37" w:rsidRDefault="004D2FB1" w:rsidP="00F503E3">
            <w:pPr>
              <w:jc w:val="right"/>
            </w:pPr>
          </w:p>
        </w:tc>
      </w:tr>
      <w:tr w:rsidR="004D2FB1" w:rsidRPr="00D67F2A" w14:paraId="3ECCA6E5" w14:textId="77777777" w:rsidTr="0061761A">
        <w:trPr>
          <w:trHeight w:val="330"/>
          <w:jc w:val="center"/>
        </w:trPr>
        <w:tc>
          <w:tcPr>
            <w:tcW w:w="6556" w:type="dxa"/>
            <w:noWrap/>
            <w:vAlign w:val="center"/>
          </w:tcPr>
          <w:p w14:paraId="49C13197" w14:textId="77777777" w:rsidR="004D2FB1" w:rsidRPr="00B16A37" w:rsidRDefault="004D2FB1" w:rsidP="00250DB4">
            <w:r w:rsidRPr="00B16A37">
              <w:rPr>
                <w:b/>
                <w:bCs/>
              </w:rPr>
              <w:t>Finančné výnosy, z toho:</w:t>
            </w:r>
          </w:p>
        </w:tc>
        <w:tc>
          <w:tcPr>
            <w:tcW w:w="1426" w:type="dxa"/>
            <w:noWrap/>
            <w:vAlign w:val="center"/>
          </w:tcPr>
          <w:p w14:paraId="13983FFB" w14:textId="5143FF2F" w:rsidR="004D2FB1" w:rsidRPr="00B16A37" w:rsidRDefault="004D2FB1" w:rsidP="00250DB4">
            <w:pPr>
              <w:jc w:val="right"/>
            </w:pPr>
          </w:p>
        </w:tc>
        <w:tc>
          <w:tcPr>
            <w:tcW w:w="1511" w:type="dxa"/>
            <w:noWrap/>
            <w:vAlign w:val="center"/>
          </w:tcPr>
          <w:p w14:paraId="52DB36A8" w14:textId="0A7560A6" w:rsidR="004D2FB1" w:rsidRPr="00B16A37" w:rsidRDefault="00A413AF" w:rsidP="00F503E3">
            <w:pPr>
              <w:jc w:val="right"/>
            </w:pPr>
            <w:r>
              <w:t>0</w:t>
            </w:r>
          </w:p>
        </w:tc>
      </w:tr>
      <w:tr w:rsidR="004D2FB1" w:rsidRPr="00D67F2A" w14:paraId="621358B8" w14:textId="77777777" w:rsidTr="0061761A">
        <w:trPr>
          <w:trHeight w:val="330"/>
          <w:jc w:val="center"/>
        </w:trPr>
        <w:tc>
          <w:tcPr>
            <w:tcW w:w="6556" w:type="dxa"/>
            <w:noWrap/>
            <w:vAlign w:val="center"/>
          </w:tcPr>
          <w:p w14:paraId="4C2B6D31" w14:textId="77777777" w:rsidR="004D2FB1" w:rsidRPr="00B16A37" w:rsidRDefault="004D2FB1" w:rsidP="00250DB4">
            <w:pPr>
              <w:rPr>
                <w:i/>
              </w:rPr>
            </w:pPr>
            <w:r w:rsidRPr="00B16A37">
              <w:rPr>
                <w:i/>
              </w:rPr>
              <w:t>Kurzové zisky, z toho:</w:t>
            </w:r>
          </w:p>
        </w:tc>
        <w:tc>
          <w:tcPr>
            <w:tcW w:w="1426" w:type="dxa"/>
            <w:noWrap/>
            <w:vAlign w:val="center"/>
          </w:tcPr>
          <w:p w14:paraId="3908CE03" w14:textId="62A7A8FC" w:rsidR="004D2FB1" w:rsidRPr="00B16A37" w:rsidRDefault="00CD2E39" w:rsidP="00250DB4">
            <w:pPr>
              <w:jc w:val="right"/>
            </w:pPr>
            <w:r>
              <w:t>11 238</w:t>
            </w:r>
          </w:p>
        </w:tc>
        <w:tc>
          <w:tcPr>
            <w:tcW w:w="1511" w:type="dxa"/>
            <w:noWrap/>
            <w:vAlign w:val="center"/>
          </w:tcPr>
          <w:p w14:paraId="21D4216F" w14:textId="77E30543" w:rsidR="004D2FB1" w:rsidRPr="00B16A37" w:rsidRDefault="0017048B" w:rsidP="00F503E3">
            <w:pPr>
              <w:jc w:val="right"/>
            </w:pPr>
            <w:r>
              <w:t>259 888</w:t>
            </w:r>
          </w:p>
        </w:tc>
      </w:tr>
      <w:tr w:rsidR="004D2FB1" w:rsidRPr="00D67F2A" w14:paraId="7C2DD949" w14:textId="77777777" w:rsidTr="0061761A">
        <w:trPr>
          <w:trHeight w:val="330"/>
          <w:jc w:val="center"/>
        </w:trPr>
        <w:tc>
          <w:tcPr>
            <w:tcW w:w="6556" w:type="dxa"/>
            <w:noWrap/>
            <w:vAlign w:val="center"/>
          </w:tcPr>
          <w:p w14:paraId="1B3F69EE" w14:textId="77777777" w:rsidR="004D2FB1" w:rsidRPr="00B16A37" w:rsidRDefault="004D2FB1" w:rsidP="00250DB4">
            <w:r w:rsidRPr="00B16A37">
              <w:t>kurzové zisky ku dňu, ku ktorému sa zostavuje účtovná závierka</w:t>
            </w:r>
          </w:p>
        </w:tc>
        <w:tc>
          <w:tcPr>
            <w:tcW w:w="1426" w:type="dxa"/>
            <w:noWrap/>
            <w:vAlign w:val="center"/>
          </w:tcPr>
          <w:p w14:paraId="6ACF9631" w14:textId="5CF7D590" w:rsidR="004D2FB1" w:rsidRPr="00B16A37" w:rsidRDefault="004D2FB1" w:rsidP="00250DB4">
            <w:pPr>
              <w:jc w:val="right"/>
            </w:pPr>
          </w:p>
        </w:tc>
        <w:tc>
          <w:tcPr>
            <w:tcW w:w="1511" w:type="dxa"/>
            <w:noWrap/>
            <w:vAlign w:val="center"/>
          </w:tcPr>
          <w:p w14:paraId="38C1C1A0" w14:textId="03A49BC0" w:rsidR="004D2FB1" w:rsidRPr="00B16A37" w:rsidRDefault="0017048B" w:rsidP="00F503E3">
            <w:pPr>
              <w:jc w:val="right"/>
            </w:pPr>
            <w:r>
              <w:t>163 026</w:t>
            </w:r>
          </w:p>
        </w:tc>
      </w:tr>
      <w:tr w:rsidR="004D2FB1" w:rsidRPr="00D67F2A" w14:paraId="6E2C6487" w14:textId="77777777" w:rsidTr="0061761A">
        <w:trPr>
          <w:trHeight w:val="330"/>
          <w:jc w:val="center"/>
        </w:trPr>
        <w:tc>
          <w:tcPr>
            <w:tcW w:w="6556" w:type="dxa"/>
            <w:noWrap/>
            <w:vAlign w:val="center"/>
          </w:tcPr>
          <w:p w14:paraId="05F5AE46" w14:textId="77777777" w:rsidR="004D2FB1" w:rsidRPr="00B16A37" w:rsidRDefault="004D2FB1" w:rsidP="00250DB4">
            <w:pPr>
              <w:rPr>
                <w:i/>
              </w:rPr>
            </w:pPr>
            <w:r w:rsidRPr="00B16A37">
              <w:rPr>
                <w:i/>
              </w:rPr>
              <w:t>Ostatné významné položky finančných výnosov, z toho:</w:t>
            </w:r>
          </w:p>
        </w:tc>
        <w:tc>
          <w:tcPr>
            <w:tcW w:w="1426" w:type="dxa"/>
            <w:noWrap/>
            <w:vAlign w:val="center"/>
          </w:tcPr>
          <w:p w14:paraId="3D2B6482" w14:textId="77777777" w:rsidR="004D2FB1" w:rsidRPr="00B16A37" w:rsidRDefault="004D2FB1" w:rsidP="00250DB4">
            <w:pPr>
              <w:jc w:val="right"/>
            </w:pPr>
          </w:p>
        </w:tc>
        <w:tc>
          <w:tcPr>
            <w:tcW w:w="1511" w:type="dxa"/>
            <w:noWrap/>
            <w:vAlign w:val="center"/>
          </w:tcPr>
          <w:p w14:paraId="44BBA817" w14:textId="77777777" w:rsidR="004D2FB1" w:rsidRPr="00B16A37" w:rsidRDefault="004D2FB1" w:rsidP="00F503E3">
            <w:pPr>
              <w:jc w:val="right"/>
            </w:pPr>
          </w:p>
        </w:tc>
      </w:tr>
      <w:tr w:rsidR="004D2FB1" w:rsidRPr="00D67F2A" w14:paraId="5C9C8FF5" w14:textId="77777777" w:rsidTr="0061761A">
        <w:trPr>
          <w:trHeight w:val="330"/>
          <w:jc w:val="center"/>
        </w:trPr>
        <w:tc>
          <w:tcPr>
            <w:tcW w:w="6556" w:type="dxa"/>
            <w:noWrap/>
            <w:vAlign w:val="center"/>
          </w:tcPr>
          <w:p w14:paraId="381977A5" w14:textId="77777777" w:rsidR="004D2FB1" w:rsidRPr="00B16A37" w:rsidRDefault="004D2FB1" w:rsidP="00250DB4">
            <w:r w:rsidRPr="00B16A37">
              <w:t>Úroky</w:t>
            </w:r>
          </w:p>
        </w:tc>
        <w:tc>
          <w:tcPr>
            <w:tcW w:w="1426" w:type="dxa"/>
            <w:noWrap/>
            <w:vAlign w:val="center"/>
          </w:tcPr>
          <w:p w14:paraId="440FBE4C" w14:textId="78143D07" w:rsidR="004D2FB1" w:rsidRPr="00B16A37" w:rsidRDefault="000351C6" w:rsidP="00250DB4">
            <w:pPr>
              <w:jc w:val="right"/>
            </w:pPr>
            <w:r>
              <w:t>39</w:t>
            </w:r>
            <w:r w:rsidR="00CD2E39">
              <w:t xml:space="preserve"> 314</w:t>
            </w:r>
          </w:p>
        </w:tc>
        <w:tc>
          <w:tcPr>
            <w:tcW w:w="1511" w:type="dxa"/>
            <w:noWrap/>
            <w:vAlign w:val="center"/>
          </w:tcPr>
          <w:p w14:paraId="2B043CC8" w14:textId="07C2E751" w:rsidR="004D2FB1" w:rsidRPr="00B16A37" w:rsidRDefault="00A413AF" w:rsidP="00F503E3">
            <w:pPr>
              <w:jc w:val="right"/>
            </w:pPr>
            <w:r>
              <w:t>0</w:t>
            </w:r>
          </w:p>
        </w:tc>
      </w:tr>
      <w:tr w:rsidR="004D2FB1" w:rsidRPr="00D67F2A" w14:paraId="317677AB" w14:textId="77777777" w:rsidTr="0061761A">
        <w:trPr>
          <w:trHeight w:val="330"/>
          <w:jc w:val="center"/>
        </w:trPr>
        <w:tc>
          <w:tcPr>
            <w:tcW w:w="6556" w:type="dxa"/>
            <w:noWrap/>
            <w:vAlign w:val="center"/>
          </w:tcPr>
          <w:p w14:paraId="7D4B98E5" w14:textId="77777777" w:rsidR="004D2FB1" w:rsidRPr="00B16A37" w:rsidRDefault="004D2FB1" w:rsidP="00250DB4">
            <w:pPr>
              <w:rPr>
                <w:bCs/>
              </w:rPr>
            </w:pPr>
            <w:proofErr w:type="spellStart"/>
            <w:r w:rsidRPr="00B16A37">
              <w:rPr>
                <w:bCs/>
              </w:rPr>
              <w:t>Ostané</w:t>
            </w:r>
            <w:proofErr w:type="spellEnd"/>
            <w:r w:rsidRPr="00B16A37">
              <w:rPr>
                <w:bCs/>
              </w:rPr>
              <w:t xml:space="preserve"> finančné výnosy</w:t>
            </w:r>
            <w:r>
              <w:rPr>
                <w:bCs/>
              </w:rPr>
              <w:t xml:space="preserve"> z CP a podielov</w:t>
            </w:r>
          </w:p>
        </w:tc>
        <w:tc>
          <w:tcPr>
            <w:tcW w:w="1426" w:type="dxa"/>
            <w:noWrap/>
            <w:vAlign w:val="center"/>
          </w:tcPr>
          <w:p w14:paraId="583582CD" w14:textId="77777777" w:rsidR="004D2FB1" w:rsidRPr="00B16A37" w:rsidRDefault="004D2FB1" w:rsidP="00250DB4">
            <w:pPr>
              <w:jc w:val="right"/>
            </w:pPr>
          </w:p>
        </w:tc>
        <w:tc>
          <w:tcPr>
            <w:tcW w:w="1511" w:type="dxa"/>
            <w:noWrap/>
            <w:vAlign w:val="center"/>
          </w:tcPr>
          <w:p w14:paraId="17E7C4D2" w14:textId="77777777" w:rsidR="004D2FB1" w:rsidRPr="00B16A37" w:rsidRDefault="004D2FB1" w:rsidP="00250DB4">
            <w:pPr>
              <w:jc w:val="right"/>
            </w:pPr>
          </w:p>
        </w:tc>
      </w:tr>
      <w:tr w:rsidR="00A1744C" w:rsidRPr="00D67F2A" w14:paraId="1F6CB86D" w14:textId="77777777" w:rsidTr="0061761A">
        <w:trPr>
          <w:trHeight w:val="330"/>
          <w:jc w:val="center"/>
        </w:trPr>
        <w:tc>
          <w:tcPr>
            <w:tcW w:w="6556" w:type="dxa"/>
            <w:tcBorders>
              <w:bottom w:val="single" w:sz="4" w:space="0" w:color="auto"/>
            </w:tcBorders>
            <w:noWrap/>
            <w:vAlign w:val="center"/>
          </w:tcPr>
          <w:p w14:paraId="28D9AA9F" w14:textId="77777777" w:rsidR="00477D92" w:rsidRPr="00B16A37" w:rsidRDefault="001B4020" w:rsidP="006D60FA">
            <w:r w:rsidRPr="00B16A37">
              <w:rPr>
                <w:b/>
                <w:bCs/>
              </w:rPr>
              <w:t>V</w:t>
            </w:r>
            <w:r w:rsidR="00477D92" w:rsidRPr="00B16A37">
              <w:rPr>
                <w:b/>
                <w:bCs/>
              </w:rPr>
              <w:t>ýnosy,</w:t>
            </w:r>
            <w:r w:rsidRPr="00B16A37">
              <w:rPr>
                <w:b/>
                <w:bCs/>
              </w:rPr>
              <w:t xml:space="preserve"> ktoré majú výnimočný rozsah alebo výskyt</w:t>
            </w:r>
            <w:r w:rsidR="00477D92" w:rsidRPr="00B16A37">
              <w:rPr>
                <w:b/>
                <w:bCs/>
              </w:rPr>
              <w:t xml:space="preserve"> z toho: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noWrap/>
            <w:vAlign w:val="center"/>
          </w:tcPr>
          <w:p w14:paraId="417364E3" w14:textId="77777777" w:rsidR="00A1744C" w:rsidRPr="00B16A37" w:rsidRDefault="00A1744C" w:rsidP="006D60FA"/>
        </w:tc>
        <w:tc>
          <w:tcPr>
            <w:tcW w:w="1511" w:type="dxa"/>
            <w:tcBorders>
              <w:bottom w:val="single" w:sz="4" w:space="0" w:color="auto"/>
            </w:tcBorders>
            <w:noWrap/>
            <w:vAlign w:val="center"/>
          </w:tcPr>
          <w:p w14:paraId="02F22B1D" w14:textId="77777777" w:rsidR="00A1744C" w:rsidRPr="00B16A37" w:rsidRDefault="00A1744C" w:rsidP="006D60FA"/>
        </w:tc>
      </w:tr>
      <w:tr w:rsidR="00A1744C" w:rsidRPr="00D67F2A" w14:paraId="0BA1B4C9" w14:textId="77777777" w:rsidTr="0061761A">
        <w:trPr>
          <w:trHeight w:val="330"/>
          <w:jc w:val="center"/>
        </w:trPr>
        <w:tc>
          <w:tcPr>
            <w:tcW w:w="6556" w:type="dxa"/>
            <w:tcBorders>
              <w:bottom w:val="single" w:sz="4" w:space="0" w:color="auto"/>
            </w:tcBorders>
            <w:noWrap/>
            <w:vAlign w:val="center"/>
          </w:tcPr>
          <w:p w14:paraId="28EBEC9E" w14:textId="77777777" w:rsidR="00A1744C" w:rsidRPr="00EA7D3E" w:rsidRDefault="00A1744C" w:rsidP="006D60F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6" w:type="dxa"/>
            <w:tcBorders>
              <w:bottom w:val="single" w:sz="4" w:space="0" w:color="auto"/>
            </w:tcBorders>
            <w:noWrap/>
            <w:vAlign w:val="center"/>
          </w:tcPr>
          <w:p w14:paraId="7DE12AA8" w14:textId="77777777" w:rsidR="00A1744C" w:rsidRPr="00EA7D3E" w:rsidRDefault="00A1744C" w:rsidP="006D60FA">
            <w:pPr>
              <w:rPr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  <w:noWrap/>
            <w:vAlign w:val="center"/>
          </w:tcPr>
          <w:p w14:paraId="422E7740" w14:textId="77777777" w:rsidR="00A1744C" w:rsidRPr="00EA7D3E" w:rsidRDefault="00A1744C" w:rsidP="006D60FA">
            <w:pPr>
              <w:rPr>
                <w:sz w:val="20"/>
                <w:szCs w:val="20"/>
              </w:rPr>
            </w:pPr>
          </w:p>
        </w:tc>
      </w:tr>
    </w:tbl>
    <w:p w14:paraId="55A13106" w14:textId="77777777" w:rsidR="00D67F2A" w:rsidRDefault="00D67F2A">
      <w:pPr>
        <w:jc w:val="both"/>
        <w:rPr>
          <w:u w:val="single"/>
        </w:rPr>
      </w:pPr>
    </w:p>
    <w:p w14:paraId="23E2A140" w14:textId="77777777" w:rsidR="00A5410B" w:rsidRDefault="00A5410B">
      <w:pPr>
        <w:jc w:val="both"/>
        <w:rPr>
          <w:u w:val="single"/>
        </w:rPr>
      </w:pPr>
    </w:p>
    <w:p w14:paraId="4850E792" w14:textId="77777777" w:rsidR="00084B79" w:rsidRPr="00D67F2A" w:rsidRDefault="00B16A37" w:rsidP="00D67F2A">
      <w:pPr>
        <w:jc w:val="both"/>
        <w:rPr>
          <w:u w:val="single"/>
        </w:rPr>
      </w:pPr>
      <w:r>
        <w:rPr>
          <w:u w:val="single"/>
        </w:rPr>
        <w:t xml:space="preserve">1.3. </w:t>
      </w:r>
      <w:r w:rsidR="00161B6D">
        <w:rPr>
          <w:u w:val="single"/>
        </w:rPr>
        <w:t>Č</w:t>
      </w:r>
      <w:r w:rsidR="00D67F2A" w:rsidRPr="00D67F2A">
        <w:rPr>
          <w:u w:val="single"/>
        </w:rPr>
        <w:t>istý obrat</w:t>
      </w:r>
    </w:p>
    <w:p w14:paraId="62D0A547" w14:textId="77777777" w:rsidR="00084B79" w:rsidRDefault="00084B79">
      <w:pPr>
        <w:rPr>
          <w:b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7"/>
        <w:gridCol w:w="1701"/>
        <w:gridCol w:w="1843"/>
      </w:tblGrid>
      <w:tr w:rsidR="00D67F2A" w:rsidRPr="00D67F2A" w14:paraId="4F05674F" w14:textId="77777777" w:rsidTr="00A8452A">
        <w:trPr>
          <w:trHeight w:val="1005"/>
          <w:jc w:val="center"/>
        </w:trPr>
        <w:tc>
          <w:tcPr>
            <w:tcW w:w="0" w:type="auto"/>
            <w:noWrap/>
            <w:vAlign w:val="center"/>
          </w:tcPr>
          <w:p w14:paraId="79617B71" w14:textId="77777777" w:rsidR="00D67F2A" w:rsidRPr="00363E95" w:rsidRDefault="00D67F2A" w:rsidP="006D60FA">
            <w:pPr>
              <w:pStyle w:val="TopHead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63E9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Názov položky</w:t>
            </w:r>
          </w:p>
        </w:tc>
        <w:tc>
          <w:tcPr>
            <w:tcW w:w="1701" w:type="dxa"/>
            <w:noWrap/>
            <w:vAlign w:val="center"/>
          </w:tcPr>
          <w:p w14:paraId="2BC99869" w14:textId="77777777" w:rsidR="00D67F2A" w:rsidRPr="00363E95" w:rsidRDefault="00D67F2A" w:rsidP="006D60FA">
            <w:pPr>
              <w:pStyle w:val="TopHead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63E9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Bežné účtovné obdobie</w:t>
            </w:r>
          </w:p>
        </w:tc>
        <w:tc>
          <w:tcPr>
            <w:tcW w:w="1843" w:type="dxa"/>
            <w:vAlign w:val="center"/>
          </w:tcPr>
          <w:p w14:paraId="6FE8BF72" w14:textId="77777777" w:rsidR="00D67F2A" w:rsidRPr="00363E95" w:rsidRDefault="00D67F2A" w:rsidP="006D60FA">
            <w:pPr>
              <w:pStyle w:val="TopHead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63E9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Bezprostredne predchádzajúce účtovné obdobie</w:t>
            </w:r>
          </w:p>
        </w:tc>
      </w:tr>
      <w:tr w:rsidR="004D2FB1" w:rsidRPr="00D67F2A" w14:paraId="0EF10388" w14:textId="77777777" w:rsidTr="00A8452A">
        <w:trPr>
          <w:trHeight w:val="330"/>
          <w:jc w:val="center"/>
        </w:trPr>
        <w:tc>
          <w:tcPr>
            <w:tcW w:w="0" w:type="auto"/>
            <w:noWrap/>
            <w:vAlign w:val="center"/>
          </w:tcPr>
          <w:p w14:paraId="1D5914F2" w14:textId="77777777" w:rsidR="004D2FB1" w:rsidRPr="00363E95" w:rsidRDefault="004D2FB1" w:rsidP="00363E95">
            <w:pPr>
              <w:rPr>
                <w:color w:val="000000" w:themeColor="text1"/>
              </w:rPr>
            </w:pPr>
            <w:r w:rsidRPr="00363E95">
              <w:rPr>
                <w:color w:val="000000" w:themeColor="text1"/>
              </w:rPr>
              <w:t>Tržby za materiál</w:t>
            </w:r>
          </w:p>
        </w:tc>
        <w:tc>
          <w:tcPr>
            <w:tcW w:w="1701" w:type="dxa"/>
            <w:noWrap/>
            <w:vAlign w:val="center"/>
          </w:tcPr>
          <w:p w14:paraId="7D855A2F" w14:textId="7ED1BE89" w:rsidR="004D2FB1" w:rsidRPr="00363E95" w:rsidRDefault="004D2FB1" w:rsidP="00363E95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843" w:type="dxa"/>
            <w:noWrap/>
            <w:vAlign w:val="center"/>
          </w:tcPr>
          <w:p w14:paraId="7FE1A7D8" w14:textId="0F47A75B" w:rsidR="004D2FB1" w:rsidRPr="00363E95" w:rsidRDefault="004D2FB1" w:rsidP="00363E95">
            <w:pPr>
              <w:jc w:val="right"/>
              <w:rPr>
                <w:color w:val="000000" w:themeColor="text1"/>
              </w:rPr>
            </w:pPr>
          </w:p>
        </w:tc>
      </w:tr>
      <w:tr w:rsidR="00A413AF" w:rsidRPr="00D67F2A" w14:paraId="5D48BC10" w14:textId="77777777" w:rsidTr="00A8452A">
        <w:trPr>
          <w:trHeight w:val="330"/>
          <w:jc w:val="center"/>
        </w:trPr>
        <w:tc>
          <w:tcPr>
            <w:tcW w:w="0" w:type="auto"/>
            <w:noWrap/>
            <w:vAlign w:val="center"/>
          </w:tcPr>
          <w:p w14:paraId="4F2127D6" w14:textId="77777777" w:rsidR="00A413AF" w:rsidRPr="00363E95" w:rsidRDefault="00A413AF" w:rsidP="00363E95">
            <w:pPr>
              <w:rPr>
                <w:color w:val="000000" w:themeColor="text1"/>
              </w:rPr>
            </w:pPr>
            <w:r w:rsidRPr="00363E95">
              <w:rPr>
                <w:color w:val="000000" w:themeColor="text1"/>
              </w:rPr>
              <w:t>Tržby z predaja služieb</w:t>
            </w:r>
          </w:p>
        </w:tc>
        <w:tc>
          <w:tcPr>
            <w:tcW w:w="1701" w:type="dxa"/>
            <w:noWrap/>
            <w:vAlign w:val="center"/>
          </w:tcPr>
          <w:p w14:paraId="460215C2" w14:textId="2F413CD1" w:rsidR="00A413AF" w:rsidRPr="00363E95" w:rsidRDefault="003F7E7C" w:rsidP="00F962C4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963 618</w:t>
            </w:r>
          </w:p>
        </w:tc>
        <w:tc>
          <w:tcPr>
            <w:tcW w:w="1843" w:type="dxa"/>
            <w:noWrap/>
            <w:vAlign w:val="center"/>
          </w:tcPr>
          <w:p w14:paraId="59098539" w14:textId="3EF039E5" w:rsidR="00A413AF" w:rsidRPr="00363E95" w:rsidRDefault="00751088" w:rsidP="00363E9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86 364</w:t>
            </w:r>
          </w:p>
        </w:tc>
      </w:tr>
      <w:tr w:rsidR="00A413AF" w:rsidRPr="00D67F2A" w14:paraId="61E50B2C" w14:textId="77777777" w:rsidTr="00A8452A">
        <w:trPr>
          <w:trHeight w:val="330"/>
          <w:jc w:val="center"/>
        </w:trPr>
        <w:tc>
          <w:tcPr>
            <w:tcW w:w="0" w:type="auto"/>
            <w:noWrap/>
            <w:vAlign w:val="center"/>
          </w:tcPr>
          <w:p w14:paraId="4A63A248" w14:textId="77777777" w:rsidR="00A413AF" w:rsidRPr="00363E95" w:rsidRDefault="00A413AF" w:rsidP="00363E95">
            <w:pPr>
              <w:rPr>
                <w:color w:val="000000" w:themeColor="text1"/>
              </w:rPr>
            </w:pPr>
            <w:r w:rsidRPr="00363E95">
              <w:rPr>
                <w:color w:val="000000" w:themeColor="text1"/>
              </w:rPr>
              <w:t>Tržby za tovar</w:t>
            </w:r>
          </w:p>
        </w:tc>
        <w:tc>
          <w:tcPr>
            <w:tcW w:w="1701" w:type="dxa"/>
            <w:noWrap/>
            <w:vAlign w:val="center"/>
          </w:tcPr>
          <w:p w14:paraId="6B557048" w14:textId="7FB7684D" w:rsidR="00A413AF" w:rsidRPr="00363E95" w:rsidRDefault="003F7E7C" w:rsidP="00A413AF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23 255 195</w:t>
            </w:r>
          </w:p>
        </w:tc>
        <w:tc>
          <w:tcPr>
            <w:tcW w:w="1843" w:type="dxa"/>
            <w:noWrap/>
            <w:vAlign w:val="center"/>
          </w:tcPr>
          <w:p w14:paraId="47C168FA" w14:textId="51A6D7EF" w:rsidR="00A413AF" w:rsidRPr="00363E95" w:rsidRDefault="00751088" w:rsidP="00363E9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13 452 896 </w:t>
            </w:r>
          </w:p>
        </w:tc>
      </w:tr>
      <w:tr w:rsidR="00A413AF" w:rsidRPr="00D67F2A" w14:paraId="51D20140" w14:textId="77777777" w:rsidTr="00A8452A">
        <w:trPr>
          <w:trHeight w:val="330"/>
          <w:jc w:val="center"/>
        </w:trPr>
        <w:tc>
          <w:tcPr>
            <w:tcW w:w="0" w:type="auto"/>
            <w:noWrap/>
            <w:vAlign w:val="center"/>
          </w:tcPr>
          <w:p w14:paraId="2AEA7459" w14:textId="4A2BAA63" w:rsidR="00A413AF" w:rsidRPr="00363E95" w:rsidRDefault="00A413AF" w:rsidP="00363E95">
            <w:pPr>
              <w:rPr>
                <w:color w:val="000000" w:themeColor="text1"/>
              </w:rPr>
            </w:pPr>
            <w:r w:rsidRPr="00363E95">
              <w:rPr>
                <w:color w:val="000000" w:themeColor="text1"/>
              </w:rPr>
              <w:t>Výnosy z</w:t>
            </w:r>
            <w:r w:rsidR="00F30252">
              <w:rPr>
                <w:color w:val="000000" w:themeColor="text1"/>
              </w:rPr>
              <w:t>a</w:t>
            </w:r>
            <w:r w:rsidRPr="00363E95">
              <w:rPr>
                <w:color w:val="000000" w:themeColor="text1"/>
              </w:rPr>
              <w:t xml:space="preserve"> </w:t>
            </w:r>
            <w:r w:rsidR="00F30252">
              <w:rPr>
                <w:color w:val="000000" w:themeColor="text1"/>
              </w:rPr>
              <w:t>vlastné výrobky</w:t>
            </w:r>
          </w:p>
        </w:tc>
        <w:tc>
          <w:tcPr>
            <w:tcW w:w="1701" w:type="dxa"/>
            <w:noWrap/>
            <w:vAlign w:val="center"/>
          </w:tcPr>
          <w:p w14:paraId="7F7E3A3E" w14:textId="1A899487" w:rsidR="00A413AF" w:rsidRPr="00363E95" w:rsidRDefault="003F7E7C" w:rsidP="00363E9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4 673 121</w:t>
            </w:r>
          </w:p>
        </w:tc>
        <w:tc>
          <w:tcPr>
            <w:tcW w:w="1843" w:type="dxa"/>
            <w:noWrap/>
            <w:vAlign w:val="center"/>
          </w:tcPr>
          <w:p w14:paraId="288D5A68" w14:textId="2DB1C904" w:rsidR="00A413AF" w:rsidRPr="00363E95" w:rsidRDefault="00751088" w:rsidP="00363E9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4 707 281</w:t>
            </w:r>
          </w:p>
        </w:tc>
      </w:tr>
      <w:tr w:rsidR="00A413AF" w:rsidRPr="00D67F2A" w14:paraId="345D5691" w14:textId="77777777" w:rsidTr="00A8452A">
        <w:trPr>
          <w:trHeight w:val="330"/>
          <w:jc w:val="center"/>
        </w:trPr>
        <w:tc>
          <w:tcPr>
            <w:tcW w:w="0" w:type="auto"/>
            <w:noWrap/>
            <w:vAlign w:val="center"/>
          </w:tcPr>
          <w:p w14:paraId="0086DA4E" w14:textId="77777777" w:rsidR="00A413AF" w:rsidRPr="00363E95" w:rsidRDefault="00A413AF" w:rsidP="00363E95">
            <w:pPr>
              <w:rPr>
                <w:color w:val="000000" w:themeColor="text1"/>
              </w:rPr>
            </w:pPr>
            <w:r w:rsidRPr="00363E95">
              <w:rPr>
                <w:color w:val="000000" w:themeColor="text1"/>
              </w:rPr>
              <w:t>Výnosy z nehnuteľnosti na predaj</w:t>
            </w:r>
          </w:p>
        </w:tc>
        <w:tc>
          <w:tcPr>
            <w:tcW w:w="1701" w:type="dxa"/>
            <w:noWrap/>
            <w:vAlign w:val="center"/>
          </w:tcPr>
          <w:p w14:paraId="5071A4F2" w14:textId="29A82521" w:rsidR="00A413AF" w:rsidRPr="00363E95" w:rsidRDefault="00A413AF" w:rsidP="00363E95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843" w:type="dxa"/>
            <w:noWrap/>
            <w:vAlign w:val="center"/>
          </w:tcPr>
          <w:p w14:paraId="32D1C41D" w14:textId="7DA1256F" w:rsidR="00A413AF" w:rsidRPr="00363E95" w:rsidRDefault="00A413AF" w:rsidP="00363E95">
            <w:pPr>
              <w:jc w:val="right"/>
              <w:rPr>
                <w:color w:val="000000" w:themeColor="text1"/>
              </w:rPr>
            </w:pPr>
          </w:p>
        </w:tc>
      </w:tr>
      <w:tr w:rsidR="00A413AF" w:rsidRPr="00D67F2A" w14:paraId="7A39BFF4" w14:textId="77777777" w:rsidTr="00A8452A">
        <w:trPr>
          <w:trHeight w:val="330"/>
          <w:jc w:val="center"/>
        </w:trPr>
        <w:tc>
          <w:tcPr>
            <w:tcW w:w="0" w:type="auto"/>
            <w:noWrap/>
            <w:vAlign w:val="center"/>
          </w:tcPr>
          <w:p w14:paraId="7BCEBDD5" w14:textId="77777777" w:rsidR="00A413AF" w:rsidRPr="00363E95" w:rsidRDefault="00A413AF" w:rsidP="00363E95">
            <w:pPr>
              <w:rPr>
                <w:color w:val="000000" w:themeColor="text1"/>
              </w:rPr>
            </w:pPr>
            <w:r w:rsidRPr="00363E95">
              <w:rPr>
                <w:color w:val="000000" w:themeColor="text1"/>
              </w:rPr>
              <w:t>Iné výnosy súvisiace s bežnou činnosťou</w:t>
            </w:r>
          </w:p>
        </w:tc>
        <w:tc>
          <w:tcPr>
            <w:tcW w:w="1701" w:type="dxa"/>
            <w:noWrap/>
            <w:vAlign w:val="center"/>
          </w:tcPr>
          <w:p w14:paraId="45558752" w14:textId="50832DB5" w:rsidR="00A413AF" w:rsidRPr="00363E95" w:rsidRDefault="00A413AF" w:rsidP="00363E95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843" w:type="dxa"/>
            <w:noWrap/>
            <w:vAlign w:val="center"/>
          </w:tcPr>
          <w:p w14:paraId="7D3520D6" w14:textId="5481ECCF" w:rsidR="00A413AF" w:rsidRPr="00363E95" w:rsidRDefault="00A413AF" w:rsidP="00363E95">
            <w:pPr>
              <w:jc w:val="right"/>
              <w:rPr>
                <w:color w:val="000000" w:themeColor="text1"/>
              </w:rPr>
            </w:pPr>
          </w:p>
        </w:tc>
      </w:tr>
      <w:tr w:rsidR="00A413AF" w:rsidRPr="00D67F2A" w14:paraId="53A34FB7" w14:textId="77777777" w:rsidTr="00A8452A">
        <w:trPr>
          <w:trHeight w:val="345"/>
          <w:jc w:val="center"/>
        </w:trPr>
        <w:tc>
          <w:tcPr>
            <w:tcW w:w="0" w:type="auto"/>
            <w:noWrap/>
            <w:vAlign w:val="center"/>
          </w:tcPr>
          <w:p w14:paraId="1485EA8E" w14:textId="77777777" w:rsidR="00A413AF" w:rsidRPr="00363E95" w:rsidRDefault="00A413AF" w:rsidP="00363E95">
            <w:pPr>
              <w:rPr>
                <w:b/>
                <w:bCs/>
                <w:color w:val="000000" w:themeColor="text1"/>
              </w:rPr>
            </w:pPr>
            <w:r w:rsidRPr="00363E95">
              <w:rPr>
                <w:b/>
                <w:bCs/>
                <w:color w:val="000000" w:themeColor="text1"/>
              </w:rPr>
              <w:t>Čistý obrat celkom</w:t>
            </w:r>
          </w:p>
        </w:tc>
        <w:tc>
          <w:tcPr>
            <w:tcW w:w="1701" w:type="dxa"/>
            <w:noWrap/>
            <w:vAlign w:val="center"/>
          </w:tcPr>
          <w:p w14:paraId="70840740" w14:textId="1FCD3567" w:rsidR="00A413AF" w:rsidRPr="00363E95" w:rsidRDefault="00121B3B" w:rsidP="00A413AF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28 891 933</w:t>
            </w:r>
          </w:p>
        </w:tc>
        <w:tc>
          <w:tcPr>
            <w:tcW w:w="1843" w:type="dxa"/>
            <w:noWrap/>
            <w:vAlign w:val="center"/>
          </w:tcPr>
          <w:p w14:paraId="14170EE6" w14:textId="48129D3A" w:rsidR="00A413AF" w:rsidRPr="00363E95" w:rsidRDefault="00751088" w:rsidP="00363E9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18 246 541</w:t>
            </w:r>
          </w:p>
        </w:tc>
      </w:tr>
    </w:tbl>
    <w:p w14:paraId="3B36083B" w14:textId="77777777" w:rsidR="00D67F2A" w:rsidRDefault="00D67F2A">
      <w:pPr>
        <w:rPr>
          <w:b/>
          <w:bCs/>
        </w:rPr>
      </w:pPr>
    </w:p>
    <w:p w14:paraId="22E696BA" w14:textId="77777777" w:rsidR="00084B79" w:rsidRDefault="00084B79">
      <w:pPr>
        <w:rPr>
          <w:b/>
          <w:bCs/>
        </w:rPr>
      </w:pPr>
    </w:p>
    <w:p w14:paraId="03312881" w14:textId="77777777" w:rsidR="008A2059" w:rsidRDefault="008A2059">
      <w:pPr>
        <w:rPr>
          <w:b/>
          <w:bCs/>
        </w:rPr>
      </w:pPr>
    </w:p>
    <w:p w14:paraId="0FEB828E" w14:textId="77777777" w:rsidR="00084B79" w:rsidRDefault="00084B79">
      <w:pPr>
        <w:rPr>
          <w:b/>
          <w:bCs/>
        </w:rPr>
      </w:pPr>
    </w:p>
    <w:p w14:paraId="58FC4313" w14:textId="77777777" w:rsidR="00495FA6" w:rsidRDefault="00495FA6">
      <w:pPr>
        <w:rPr>
          <w:b/>
          <w:bCs/>
        </w:rPr>
      </w:pPr>
    </w:p>
    <w:p w14:paraId="65088226" w14:textId="77777777" w:rsidR="001D6A1B" w:rsidRDefault="001D6A1B">
      <w:pPr>
        <w:rPr>
          <w:b/>
          <w:bCs/>
        </w:rPr>
      </w:pPr>
    </w:p>
    <w:p w14:paraId="60A6174D" w14:textId="77777777" w:rsidR="00084B79" w:rsidRPr="00B16A37" w:rsidRDefault="00741913" w:rsidP="00A5410B">
      <w:pPr>
        <w:pStyle w:val="Nadpis1"/>
        <w:numPr>
          <w:ilvl w:val="0"/>
          <w:numId w:val="5"/>
        </w:numPr>
        <w:rPr>
          <w:szCs w:val="24"/>
          <w:u w:val="none"/>
          <w:lang w:val="sk-SK"/>
        </w:rPr>
      </w:pPr>
      <w:r>
        <w:rPr>
          <w:szCs w:val="24"/>
          <w:u w:val="none"/>
          <w:lang w:val="sk-SK"/>
        </w:rPr>
        <w:t>Náklady na hospodársku činnosť</w:t>
      </w:r>
    </w:p>
    <w:p w14:paraId="5ED8D849" w14:textId="77777777" w:rsidR="00084B79" w:rsidRDefault="00084B79">
      <w:pPr>
        <w:jc w:val="both"/>
      </w:pPr>
    </w:p>
    <w:p w14:paraId="3FEE5744" w14:textId="77777777" w:rsidR="00084B79" w:rsidRDefault="00084B79">
      <w:pPr>
        <w:jc w:val="both"/>
      </w:pPr>
    </w:p>
    <w:tbl>
      <w:tblPr>
        <w:tblW w:w="51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57"/>
        <w:gridCol w:w="1699"/>
        <w:gridCol w:w="1937"/>
      </w:tblGrid>
      <w:tr w:rsidR="00D67F2A" w:rsidRPr="008F7D7D" w14:paraId="015637D6" w14:textId="77777777" w:rsidTr="00F2776C">
        <w:trPr>
          <w:trHeight w:val="1005"/>
          <w:jc w:val="center"/>
        </w:trPr>
        <w:tc>
          <w:tcPr>
            <w:tcW w:w="3085" w:type="pct"/>
            <w:noWrap/>
            <w:vAlign w:val="center"/>
          </w:tcPr>
          <w:p w14:paraId="35969103" w14:textId="77777777" w:rsidR="00D67F2A" w:rsidRPr="008F7D7D" w:rsidRDefault="00D67F2A" w:rsidP="006D60FA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F7D7D">
              <w:rPr>
                <w:rFonts w:ascii="Times New Roman" w:hAnsi="Times New Roman"/>
                <w:sz w:val="24"/>
                <w:szCs w:val="24"/>
              </w:rPr>
              <w:t>Názov položky</w:t>
            </w:r>
          </w:p>
        </w:tc>
        <w:tc>
          <w:tcPr>
            <w:tcW w:w="895" w:type="pct"/>
            <w:vAlign w:val="center"/>
          </w:tcPr>
          <w:p w14:paraId="6C45FA9A" w14:textId="77777777" w:rsidR="00D67F2A" w:rsidRPr="008F7D7D" w:rsidRDefault="00D67F2A" w:rsidP="006D60FA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F7D7D">
              <w:rPr>
                <w:rFonts w:ascii="Times New Roman" w:hAnsi="Times New Roman"/>
                <w:sz w:val="24"/>
                <w:szCs w:val="24"/>
              </w:rPr>
              <w:t>Bežné účtovné obdobie</w:t>
            </w:r>
          </w:p>
        </w:tc>
        <w:tc>
          <w:tcPr>
            <w:tcW w:w="1020" w:type="pct"/>
            <w:vAlign w:val="center"/>
          </w:tcPr>
          <w:p w14:paraId="53ABCFF8" w14:textId="77777777" w:rsidR="00D67F2A" w:rsidRPr="008F7D7D" w:rsidRDefault="00D67F2A" w:rsidP="006D60FA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F7D7D">
              <w:rPr>
                <w:rFonts w:ascii="Times New Roman" w:hAnsi="Times New Roman"/>
                <w:sz w:val="24"/>
                <w:szCs w:val="24"/>
              </w:rPr>
              <w:t>Bezprostredne predchádzajúce účtovné obdobie</w:t>
            </w:r>
          </w:p>
        </w:tc>
      </w:tr>
      <w:tr w:rsidR="00A413AF" w:rsidRPr="008F7D7D" w14:paraId="76733575" w14:textId="77777777" w:rsidTr="00F2776C">
        <w:trPr>
          <w:trHeight w:val="377"/>
          <w:jc w:val="center"/>
        </w:trPr>
        <w:tc>
          <w:tcPr>
            <w:tcW w:w="3085" w:type="pct"/>
            <w:vAlign w:val="center"/>
          </w:tcPr>
          <w:p w14:paraId="63A8BEF1" w14:textId="77777777" w:rsidR="00A413AF" w:rsidRPr="008F7D7D" w:rsidRDefault="00A413AF" w:rsidP="00515579">
            <w:r w:rsidRPr="008F7D7D">
              <w:rPr>
                <w:b/>
                <w:bCs/>
              </w:rPr>
              <w:t>Náklady za poskytnuté služby, z toho:</w:t>
            </w:r>
          </w:p>
        </w:tc>
        <w:tc>
          <w:tcPr>
            <w:tcW w:w="895" w:type="pct"/>
            <w:noWrap/>
            <w:vAlign w:val="center"/>
          </w:tcPr>
          <w:p w14:paraId="5BB21837" w14:textId="18594D17" w:rsidR="00A413AF" w:rsidRPr="008F7D7D" w:rsidRDefault="00F12912" w:rsidP="00A413AF">
            <w:pPr>
              <w:jc w:val="right"/>
            </w:pPr>
            <w:r>
              <w:t>2</w:t>
            </w:r>
            <w:r w:rsidR="00337FED">
              <w:t> </w:t>
            </w:r>
            <w:r w:rsidR="003C4112">
              <w:t>249</w:t>
            </w:r>
            <w:r w:rsidR="00337FED">
              <w:t xml:space="preserve"> </w:t>
            </w:r>
            <w:r w:rsidR="003C4112">
              <w:t>201</w:t>
            </w:r>
          </w:p>
        </w:tc>
        <w:tc>
          <w:tcPr>
            <w:tcW w:w="1020" w:type="pct"/>
            <w:noWrap/>
            <w:vAlign w:val="center"/>
          </w:tcPr>
          <w:p w14:paraId="5A57D42A" w14:textId="4AFAA004" w:rsidR="00A413AF" w:rsidRPr="008F7D7D" w:rsidRDefault="00121B3B" w:rsidP="00E82F55">
            <w:pPr>
              <w:jc w:val="right"/>
            </w:pPr>
            <w:r>
              <w:t>2 123 014</w:t>
            </w:r>
          </w:p>
        </w:tc>
      </w:tr>
      <w:tr w:rsidR="00A413AF" w:rsidRPr="008F7D7D" w14:paraId="657324E2" w14:textId="77777777" w:rsidTr="00F2776C">
        <w:trPr>
          <w:trHeight w:val="377"/>
          <w:jc w:val="center"/>
        </w:trPr>
        <w:tc>
          <w:tcPr>
            <w:tcW w:w="3085" w:type="pct"/>
            <w:vAlign w:val="center"/>
          </w:tcPr>
          <w:p w14:paraId="3CD6C06A" w14:textId="77777777" w:rsidR="00A413AF" w:rsidRPr="008F7D7D" w:rsidRDefault="00A413AF" w:rsidP="00515579">
            <w:pPr>
              <w:rPr>
                <w:i/>
              </w:rPr>
            </w:pPr>
            <w:r w:rsidRPr="008F7D7D">
              <w:rPr>
                <w:i/>
              </w:rPr>
              <w:t>Náklady voči audítorovi, audítorskej spoločnosti, z toho:</w:t>
            </w:r>
          </w:p>
        </w:tc>
        <w:tc>
          <w:tcPr>
            <w:tcW w:w="895" w:type="pct"/>
            <w:noWrap/>
            <w:vAlign w:val="center"/>
          </w:tcPr>
          <w:p w14:paraId="15A0868A" w14:textId="365E52A2" w:rsidR="00A413AF" w:rsidRPr="008F7D7D" w:rsidRDefault="00337FED" w:rsidP="00515579">
            <w:pPr>
              <w:jc w:val="right"/>
            </w:pPr>
            <w:r>
              <w:t>6 650</w:t>
            </w:r>
          </w:p>
        </w:tc>
        <w:tc>
          <w:tcPr>
            <w:tcW w:w="1020" w:type="pct"/>
            <w:noWrap/>
            <w:vAlign w:val="center"/>
          </w:tcPr>
          <w:p w14:paraId="4A56226A" w14:textId="0E7F4F25" w:rsidR="00A413AF" w:rsidRPr="008F7D7D" w:rsidRDefault="00121B3B" w:rsidP="00515579">
            <w:pPr>
              <w:jc w:val="right"/>
            </w:pPr>
            <w:r>
              <w:t>6 500</w:t>
            </w:r>
          </w:p>
        </w:tc>
      </w:tr>
      <w:tr w:rsidR="00A413AF" w:rsidRPr="008F7D7D" w14:paraId="16CA9219" w14:textId="77777777" w:rsidTr="00F2776C">
        <w:trPr>
          <w:trHeight w:val="330"/>
          <w:jc w:val="center"/>
        </w:trPr>
        <w:tc>
          <w:tcPr>
            <w:tcW w:w="3085" w:type="pct"/>
            <w:noWrap/>
            <w:vAlign w:val="center"/>
          </w:tcPr>
          <w:p w14:paraId="0D5ACCEB" w14:textId="77777777" w:rsidR="00A413AF" w:rsidRPr="008F7D7D" w:rsidRDefault="00A413AF" w:rsidP="00515579">
            <w:r w:rsidRPr="008F7D7D">
              <w:t>náklady za overenie individuálnej účtovnej závierky</w:t>
            </w:r>
          </w:p>
        </w:tc>
        <w:tc>
          <w:tcPr>
            <w:tcW w:w="895" w:type="pct"/>
            <w:noWrap/>
            <w:vAlign w:val="center"/>
          </w:tcPr>
          <w:p w14:paraId="6F740C8A" w14:textId="60568CD5" w:rsidR="00A413AF" w:rsidRPr="008F7D7D" w:rsidRDefault="00A413AF" w:rsidP="00515579">
            <w:pPr>
              <w:jc w:val="right"/>
            </w:pPr>
          </w:p>
        </w:tc>
        <w:tc>
          <w:tcPr>
            <w:tcW w:w="1020" w:type="pct"/>
            <w:noWrap/>
            <w:vAlign w:val="center"/>
          </w:tcPr>
          <w:p w14:paraId="5211FAAD" w14:textId="33BC20F4" w:rsidR="00A413AF" w:rsidRPr="008F7D7D" w:rsidRDefault="00A413AF" w:rsidP="00515579">
            <w:pPr>
              <w:jc w:val="right"/>
            </w:pPr>
          </w:p>
        </w:tc>
      </w:tr>
      <w:tr w:rsidR="00A413AF" w:rsidRPr="008F7D7D" w14:paraId="65E29DC8" w14:textId="77777777" w:rsidTr="00F2776C">
        <w:trPr>
          <w:trHeight w:val="330"/>
          <w:jc w:val="center"/>
        </w:trPr>
        <w:tc>
          <w:tcPr>
            <w:tcW w:w="3085" w:type="pct"/>
            <w:noWrap/>
            <w:vAlign w:val="center"/>
          </w:tcPr>
          <w:p w14:paraId="745374FD" w14:textId="77777777" w:rsidR="00A413AF" w:rsidRPr="008F7D7D" w:rsidRDefault="00A413AF" w:rsidP="00515579">
            <w:r w:rsidRPr="008F7D7D">
              <w:t xml:space="preserve">iné </w:t>
            </w:r>
            <w:proofErr w:type="spellStart"/>
            <w:r w:rsidRPr="008F7D7D">
              <w:t>uisťovacie</w:t>
            </w:r>
            <w:proofErr w:type="spellEnd"/>
            <w:r w:rsidRPr="008F7D7D">
              <w:t xml:space="preserve"> audítorské služby</w:t>
            </w:r>
          </w:p>
        </w:tc>
        <w:tc>
          <w:tcPr>
            <w:tcW w:w="895" w:type="pct"/>
            <w:noWrap/>
            <w:vAlign w:val="center"/>
          </w:tcPr>
          <w:p w14:paraId="40BBF8AF" w14:textId="77777777" w:rsidR="00A413AF" w:rsidRPr="008F7D7D" w:rsidRDefault="00A413AF" w:rsidP="00515579">
            <w:pPr>
              <w:jc w:val="right"/>
            </w:pPr>
          </w:p>
        </w:tc>
        <w:tc>
          <w:tcPr>
            <w:tcW w:w="1020" w:type="pct"/>
            <w:noWrap/>
            <w:vAlign w:val="center"/>
          </w:tcPr>
          <w:p w14:paraId="06402546" w14:textId="77777777" w:rsidR="00A413AF" w:rsidRPr="008F7D7D" w:rsidRDefault="00A413AF" w:rsidP="00515579">
            <w:pPr>
              <w:jc w:val="right"/>
            </w:pPr>
          </w:p>
        </w:tc>
      </w:tr>
      <w:tr w:rsidR="00A413AF" w:rsidRPr="008F7D7D" w14:paraId="01F08FD0" w14:textId="77777777" w:rsidTr="00F2776C">
        <w:trPr>
          <w:trHeight w:val="330"/>
          <w:jc w:val="center"/>
        </w:trPr>
        <w:tc>
          <w:tcPr>
            <w:tcW w:w="3085" w:type="pct"/>
            <w:noWrap/>
            <w:vAlign w:val="center"/>
          </w:tcPr>
          <w:p w14:paraId="41CBFA11" w14:textId="7037F47F" w:rsidR="00A413AF" w:rsidRPr="008F7D7D" w:rsidRDefault="00A94465" w:rsidP="00515579">
            <w:r>
              <w:t>Skladovanie</w:t>
            </w:r>
          </w:p>
        </w:tc>
        <w:tc>
          <w:tcPr>
            <w:tcW w:w="895" w:type="pct"/>
            <w:noWrap/>
            <w:vAlign w:val="center"/>
          </w:tcPr>
          <w:p w14:paraId="4945340B" w14:textId="7843793A" w:rsidR="00A413AF" w:rsidRPr="008F7D7D" w:rsidRDefault="0069657E" w:rsidP="00515579">
            <w:pPr>
              <w:jc w:val="right"/>
            </w:pPr>
            <w:r>
              <w:t>10 845</w:t>
            </w:r>
            <w:r w:rsidR="007963A9">
              <w:t xml:space="preserve"> </w:t>
            </w:r>
          </w:p>
        </w:tc>
        <w:tc>
          <w:tcPr>
            <w:tcW w:w="1020" w:type="pct"/>
            <w:noWrap/>
            <w:vAlign w:val="center"/>
          </w:tcPr>
          <w:p w14:paraId="7EEA69FA" w14:textId="19193D20" w:rsidR="00A413AF" w:rsidRPr="008F7D7D" w:rsidRDefault="00121B3B" w:rsidP="00515579">
            <w:pPr>
              <w:jc w:val="right"/>
            </w:pPr>
            <w:r>
              <w:t>31 232</w:t>
            </w:r>
          </w:p>
        </w:tc>
      </w:tr>
      <w:tr w:rsidR="00A413AF" w:rsidRPr="008F7D7D" w14:paraId="635314BC" w14:textId="77777777" w:rsidTr="00F2776C">
        <w:trPr>
          <w:trHeight w:val="330"/>
          <w:jc w:val="center"/>
        </w:trPr>
        <w:tc>
          <w:tcPr>
            <w:tcW w:w="3085" w:type="pct"/>
            <w:noWrap/>
            <w:vAlign w:val="center"/>
          </w:tcPr>
          <w:p w14:paraId="04C9D8F0" w14:textId="59658D68" w:rsidR="00A413AF" w:rsidRPr="008F7D7D" w:rsidRDefault="009212DC" w:rsidP="00515579">
            <w:r>
              <w:t>právne</w:t>
            </w:r>
            <w:r w:rsidR="00A413AF" w:rsidRPr="008F7D7D">
              <w:t xml:space="preserve"> poradenstvo</w:t>
            </w:r>
          </w:p>
        </w:tc>
        <w:tc>
          <w:tcPr>
            <w:tcW w:w="895" w:type="pct"/>
            <w:noWrap/>
            <w:vAlign w:val="center"/>
          </w:tcPr>
          <w:p w14:paraId="4E940F69" w14:textId="1149A07F" w:rsidR="00A413AF" w:rsidRPr="008F7D7D" w:rsidRDefault="007963A9" w:rsidP="00515579">
            <w:pPr>
              <w:jc w:val="right"/>
            </w:pPr>
            <w:r>
              <w:t>6 279</w:t>
            </w:r>
          </w:p>
        </w:tc>
        <w:tc>
          <w:tcPr>
            <w:tcW w:w="1020" w:type="pct"/>
            <w:noWrap/>
            <w:vAlign w:val="center"/>
          </w:tcPr>
          <w:p w14:paraId="211FFDAA" w14:textId="08A55512" w:rsidR="00A413AF" w:rsidRPr="008F7D7D" w:rsidRDefault="00121B3B" w:rsidP="00515579">
            <w:pPr>
              <w:jc w:val="right"/>
            </w:pPr>
            <w:r>
              <w:t>23 685</w:t>
            </w:r>
          </w:p>
        </w:tc>
      </w:tr>
      <w:tr w:rsidR="00A413AF" w:rsidRPr="008F7D7D" w14:paraId="260AC64E" w14:textId="77777777" w:rsidTr="00F2776C">
        <w:trPr>
          <w:trHeight w:val="330"/>
          <w:jc w:val="center"/>
        </w:trPr>
        <w:tc>
          <w:tcPr>
            <w:tcW w:w="3085" w:type="pct"/>
            <w:noWrap/>
            <w:vAlign w:val="center"/>
          </w:tcPr>
          <w:p w14:paraId="054F500F" w14:textId="5057C489" w:rsidR="00A413AF" w:rsidRPr="00B75E32" w:rsidRDefault="004C247B" w:rsidP="00515579">
            <w:pPr>
              <w:rPr>
                <w:iCs/>
              </w:rPr>
            </w:pPr>
            <w:r w:rsidRPr="00B75E32">
              <w:rPr>
                <w:iCs/>
              </w:rPr>
              <w:t>Zhotovenie diela</w:t>
            </w:r>
            <w:r w:rsidR="00F571D7" w:rsidRPr="00B75E32">
              <w:rPr>
                <w:iCs/>
              </w:rPr>
              <w:t xml:space="preserve"> </w:t>
            </w:r>
          </w:p>
        </w:tc>
        <w:tc>
          <w:tcPr>
            <w:tcW w:w="895" w:type="pct"/>
            <w:noWrap/>
            <w:vAlign w:val="center"/>
          </w:tcPr>
          <w:p w14:paraId="4EBF082B" w14:textId="372C41D9" w:rsidR="00A413AF" w:rsidRPr="008F7D7D" w:rsidRDefault="00793281" w:rsidP="00515579">
            <w:pPr>
              <w:jc w:val="right"/>
            </w:pPr>
            <w:r>
              <w:t xml:space="preserve">315 </w:t>
            </w:r>
            <w:r w:rsidR="0086008A">
              <w:t>590</w:t>
            </w:r>
          </w:p>
        </w:tc>
        <w:tc>
          <w:tcPr>
            <w:tcW w:w="1020" w:type="pct"/>
            <w:noWrap/>
            <w:vAlign w:val="center"/>
          </w:tcPr>
          <w:p w14:paraId="11A946B8" w14:textId="235574B0" w:rsidR="00A413AF" w:rsidRPr="008F7D7D" w:rsidRDefault="00121B3B" w:rsidP="00515579">
            <w:pPr>
              <w:jc w:val="right"/>
            </w:pPr>
            <w:r>
              <w:t>481 049</w:t>
            </w:r>
          </w:p>
        </w:tc>
      </w:tr>
      <w:tr w:rsidR="00A413AF" w:rsidRPr="008F7D7D" w14:paraId="17A86C34" w14:textId="77777777" w:rsidTr="00F2776C">
        <w:trPr>
          <w:trHeight w:val="330"/>
          <w:jc w:val="center"/>
        </w:trPr>
        <w:tc>
          <w:tcPr>
            <w:tcW w:w="3085" w:type="pct"/>
            <w:noWrap/>
            <w:vAlign w:val="center"/>
          </w:tcPr>
          <w:p w14:paraId="0666606D" w14:textId="77777777" w:rsidR="00A413AF" w:rsidRPr="008F7D7D" w:rsidRDefault="00A413AF" w:rsidP="00515579">
            <w:pPr>
              <w:rPr>
                <w:i/>
              </w:rPr>
            </w:pPr>
            <w:r w:rsidRPr="008F7D7D">
              <w:rPr>
                <w:i/>
              </w:rPr>
              <w:t>Ostatné významné položky nákladov za poskytnuté služby, z toho:</w:t>
            </w:r>
          </w:p>
        </w:tc>
        <w:tc>
          <w:tcPr>
            <w:tcW w:w="895" w:type="pct"/>
            <w:noWrap/>
            <w:vAlign w:val="center"/>
          </w:tcPr>
          <w:p w14:paraId="208DF105" w14:textId="13A146C7" w:rsidR="00A413AF" w:rsidRPr="008F7D7D" w:rsidRDefault="00A413AF" w:rsidP="00515579">
            <w:pPr>
              <w:jc w:val="right"/>
            </w:pPr>
          </w:p>
        </w:tc>
        <w:tc>
          <w:tcPr>
            <w:tcW w:w="1020" w:type="pct"/>
            <w:noWrap/>
            <w:vAlign w:val="center"/>
          </w:tcPr>
          <w:p w14:paraId="006401DF" w14:textId="6DEF46CB" w:rsidR="00A413AF" w:rsidRPr="008F7D7D" w:rsidRDefault="00A413AF" w:rsidP="00515579">
            <w:pPr>
              <w:jc w:val="right"/>
            </w:pPr>
          </w:p>
        </w:tc>
      </w:tr>
      <w:tr w:rsidR="00A413AF" w:rsidRPr="008F7D7D" w14:paraId="71C3540C" w14:textId="77777777" w:rsidTr="00F2776C">
        <w:trPr>
          <w:trHeight w:val="330"/>
          <w:jc w:val="center"/>
        </w:trPr>
        <w:tc>
          <w:tcPr>
            <w:tcW w:w="3085" w:type="pct"/>
            <w:noWrap/>
            <w:vAlign w:val="center"/>
          </w:tcPr>
          <w:p w14:paraId="334BD678" w14:textId="7FFCE929" w:rsidR="00A413AF" w:rsidRPr="009F2338" w:rsidRDefault="00C414C7" w:rsidP="00515579">
            <w:proofErr w:type="spellStart"/>
            <w:r>
              <w:t>Ekonomicko</w:t>
            </w:r>
            <w:proofErr w:type="spellEnd"/>
            <w:r>
              <w:t xml:space="preserve"> organizačné poradenstvo</w:t>
            </w:r>
            <w:r w:rsidR="00A413AF">
              <w:t xml:space="preserve"> </w:t>
            </w:r>
          </w:p>
        </w:tc>
        <w:tc>
          <w:tcPr>
            <w:tcW w:w="895" w:type="pct"/>
            <w:noWrap/>
            <w:vAlign w:val="center"/>
          </w:tcPr>
          <w:p w14:paraId="7F6F77B0" w14:textId="1B3C5CEE" w:rsidR="00A413AF" w:rsidRPr="008F7D7D" w:rsidRDefault="00B977A0" w:rsidP="00515579">
            <w:pPr>
              <w:jc w:val="right"/>
            </w:pPr>
            <w:r>
              <w:t>666 000</w:t>
            </w:r>
          </w:p>
        </w:tc>
        <w:tc>
          <w:tcPr>
            <w:tcW w:w="1020" w:type="pct"/>
            <w:noWrap/>
            <w:vAlign w:val="center"/>
          </w:tcPr>
          <w:p w14:paraId="724F92E5" w14:textId="2BA947A9" w:rsidR="00A413AF" w:rsidRPr="008F7D7D" w:rsidRDefault="00121B3B" w:rsidP="00515579">
            <w:pPr>
              <w:jc w:val="right"/>
            </w:pPr>
            <w:r>
              <w:t>660 000</w:t>
            </w:r>
          </w:p>
        </w:tc>
      </w:tr>
      <w:tr w:rsidR="00A413AF" w:rsidRPr="008F7D7D" w14:paraId="19BAB6F6" w14:textId="77777777" w:rsidTr="00F2776C">
        <w:trPr>
          <w:trHeight w:val="330"/>
          <w:jc w:val="center"/>
        </w:trPr>
        <w:tc>
          <w:tcPr>
            <w:tcW w:w="3085" w:type="pct"/>
            <w:noWrap/>
            <w:vAlign w:val="center"/>
          </w:tcPr>
          <w:p w14:paraId="6D7C501C" w14:textId="44EBE619" w:rsidR="00A413AF" w:rsidRPr="008F7D7D" w:rsidRDefault="00B75E32" w:rsidP="00515579">
            <w:r>
              <w:t>Provízie</w:t>
            </w:r>
          </w:p>
        </w:tc>
        <w:tc>
          <w:tcPr>
            <w:tcW w:w="895" w:type="pct"/>
            <w:noWrap/>
            <w:vAlign w:val="center"/>
          </w:tcPr>
          <w:p w14:paraId="551A36D6" w14:textId="74780FFE" w:rsidR="00A413AF" w:rsidRPr="008F7D7D" w:rsidRDefault="00A6715E" w:rsidP="00515579">
            <w:pPr>
              <w:jc w:val="right"/>
            </w:pPr>
            <w:r>
              <w:t>28 662</w:t>
            </w:r>
          </w:p>
        </w:tc>
        <w:tc>
          <w:tcPr>
            <w:tcW w:w="1020" w:type="pct"/>
            <w:noWrap/>
            <w:vAlign w:val="center"/>
          </w:tcPr>
          <w:p w14:paraId="69B68289" w14:textId="28D9C853" w:rsidR="00A413AF" w:rsidRPr="008F7D7D" w:rsidRDefault="00121B3B" w:rsidP="00515579">
            <w:pPr>
              <w:jc w:val="right"/>
            </w:pPr>
            <w:r>
              <w:t>538 980</w:t>
            </w:r>
          </w:p>
        </w:tc>
      </w:tr>
      <w:tr w:rsidR="00A413AF" w:rsidRPr="008F7D7D" w14:paraId="0B1C2EBF" w14:textId="77777777" w:rsidTr="00F2776C">
        <w:trPr>
          <w:trHeight w:val="330"/>
          <w:jc w:val="center"/>
        </w:trPr>
        <w:tc>
          <w:tcPr>
            <w:tcW w:w="3085" w:type="pct"/>
            <w:noWrap/>
            <w:vAlign w:val="center"/>
          </w:tcPr>
          <w:p w14:paraId="2B09B224" w14:textId="2D59BF3C" w:rsidR="00A413AF" w:rsidRPr="008F7D7D" w:rsidRDefault="00710214" w:rsidP="00515579">
            <w:r>
              <w:t>Cestovné náklady</w:t>
            </w:r>
          </w:p>
        </w:tc>
        <w:tc>
          <w:tcPr>
            <w:tcW w:w="895" w:type="pct"/>
            <w:noWrap/>
            <w:vAlign w:val="center"/>
          </w:tcPr>
          <w:p w14:paraId="2E03E074" w14:textId="64ACCD71" w:rsidR="00A413AF" w:rsidRPr="008F7D7D" w:rsidRDefault="00DA33DE" w:rsidP="00515579">
            <w:pPr>
              <w:jc w:val="right"/>
            </w:pPr>
            <w:r>
              <w:t>83 138</w:t>
            </w:r>
          </w:p>
        </w:tc>
        <w:tc>
          <w:tcPr>
            <w:tcW w:w="1020" w:type="pct"/>
            <w:noWrap/>
            <w:vAlign w:val="center"/>
          </w:tcPr>
          <w:p w14:paraId="65C67FA8" w14:textId="3F119A42" w:rsidR="00A413AF" w:rsidRPr="008F7D7D" w:rsidRDefault="00121B3B" w:rsidP="00515579">
            <w:pPr>
              <w:jc w:val="right"/>
            </w:pPr>
            <w:r>
              <w:t>55 055</w:t>
            </w:r>
          </w:p>
        </w:tc>
      </w:tr>
      <w:tr w:rsidR="00A413AF" w:rsidRPr="008F7D7D" w14:paraId="4961E5D1" w14:textId="77777777" w:rsidTr="00F2776C">
        <w:trPr>
          <w:trHeight w:val="330"/>
          <w:jc w:val="center"/>
        </w:trPr>
        <w:tc>
          <w:tcPr>
            <w:tcW w:w="3085" w:type="pct"/>
            <w:noWrap/>
            <w:vAlign w:val="center"/>
          </w:tcPr>
          <w:p w14:paraId="5339F947" w14:textId="77777777" w:rsidR="00A413AF" w:rsidRPr="008F7D7D" w:rsidRDefault="00A413AF" w:rsidP="00515579">
            <w:pPr>
              <w:rPr>
                <w:b/>
              </w:rPr>
            </w:pPr>
            <w:r w:rsidRPr="008F7D7D">
              <w:rPr>
                <w:b/>
                <w:bCs/>
              </w:rPr>
              <w:t>Ostatné významné položky nákladov z hospodárskej činnosti</w:t>
            </w:r>
            <w:r w:rsidRPr="008F7D7D">
              <w:rPr>
                <w:b/>
              </w:rPr>
              <w:t>, z toho:</w:t>
            </w:r>
          </w:p>
        </w:tc>
        <w:tc>
          <w:tcPr>
            <w:tcW w:w="895" w:type="pct"/>
            <w:noWrap/>
            <w:vAlign w:val="center"/>
          </w:tcPr>
          <w:p w14:paraId="721CF2DB" w14:textId="6D76B9CA" w:rsidR="00A413AF" w:rsidRPr="00E82C55" w:rsidRDefault="00A413AF" w:rsidP="00EF1868">
            <w:pPr>
              <w:jc w:val="right"/>
            </w:pPr>
          </w:p>
        </w:tc>
        <w:tc>
          <w:tcPr>
            <w:tcW w:w="1020" w:type="pct"/>
            <w:noWrap/>
            <w:vAlign w:val="center"/>
          </w:tcPr>
          <w:p w14:paraId="5B9DA222" w14:textId="5DA9E10E" w:rsidR="00A413AF" w:rsidRPr="008F7D7D" w:rsidRDefault="00121B3B" w:rsidP="008E24FC">
            <w:pPr>
              <w:jc w:val="right"/>
            </w:pPr>
            <w:r>
              <w:t>242 197</w:t>
            </w:r>
          </w:p>
        </w:tc>
      </w:tr>
      <w:tr w:rsidR="00A413AF" w:rsidRPr="008F7D7D" w14:paraId="73D371E5" w14:textId="77777777" w:rsidTr="00F2776C">
        <w:trPr>
          <w:trHeight w:val="330"/>
          <w:jc w:val="center"/>
        </w:trPr>
        <w:tc>
          <w:tcPr>
            <w:tcW w:w="3085" w:type="pct"/>
            <w:noWrap/>
            <w:vAlign w:val="center"/>
          </w:tcPr>
          <w:p w14:paraId="4BBA593E" w14:textId="077E8401" w:rsidR="00A413AF" w:rsidRPr="008F7D7D" w:rsidRDefault="006731CA" w:rsidP="00515579">
            <w:r>
              <w:t>Preprava tovaru</w:t>
            </w:r>
          </w:p>
        </w:tc>
        <w:tc>
          <w:tcPr>
            <w:tcW w:w="895" w:type="pct"/>
            <w:noWrap/>
            <w:vAlign w:val="center"/>
          </w:tcPr>
          <w:p w14:paraId="46FE82F4" w14:textId="6244F5BE" w:rsidR="00A413AF" w:rsidRPr="00E82C55" w:rsidRDefault="00A91C42" w:rsidP="00515579">
            <w:pPr>
              <w:jc w:val="right"/>
            </w:pPr>
            <w:r>
              <w:t>997 614</w:t>
            </w:r>
          </w:p>
        </w:tc>
        <w:tc>
          <w:tcPr>
            <w:tcW w:w="1020" w:type="pct"/>
            <w:noWrap/>
            <w:vAlign w:val="center"/>
          </w:tcPr>
          <w:p w14:paraId="2CF2A5E8" w14:textId="7D8DB53D" w:rsidR="00A413AF" w:rsidRPr="008F7D7D" w:rsidRDefault="00A413AF" w:rsidP="00515579">
            <w:pPr>
              <w:jc w:val="right"/>
            </w:pPr>
          </w:p>
        </w:tc>
      </w:tr>
      <w:tr w:rsidR="00A413AF" w:rsidRPr="008F7D7D" w14:paraId="10F9861A" w14:textId="77777777" w:rsidTr="00F2776C">
        <w:trPr>
          <w:trHeight w:val="330"/>
          <w:jc w:val="center"/>
        </w:trPr>
        <w:tc>
          <w:tcPr>
            <w:tcW w:w="3085" w:type="pct"/>
            <w:vAlign w:val="center"/>
          </w:tcPr>
          <w:p w14:paraId="11C55C60" w14:textId="77777777" w:rsidR="00A413AF" w:rsidRPr="008F7D7D" w:rsidRDefault="00A413AF" w:rsidP="00515579">
            <w:r w:rsidRPr="008F7D7D">
              <w:t>Tvorba a zúčtovanie opravných položiek k pohľadávkam</w:t>
            </w:r>
          </w:p>
        </w:tc>
        <w:tc>
          <w:tcPr>
            <w:tcW w:w="895" w:type="pct"/>
            <w:noWrap/>
            <w:vAlign w:val="center"/>
          </w:tcPr>
          <w:p w14:paraId="5B757DDB" w14:textId="021CE9E7" w:rsidR="00A413AF" w:rsidRPr="00E82C55" w:rsidRDefault="00A413AF" w:rsidP="00515579">
            <w:pPr>
              <w:jc w:val="right"/>
            </w:pPr>
          </w:p>
        </w:tc>
        <w:tc>
          <w:tcPr>
            <w:tcW w:w="1020" w:type="pct"/>
            <w:noWrap/>
            <w:vAlign w:val="center"/>
          </w:tcPr>
          <w:p w14:paraId="456A1020" w14:textId="07B85C16" w:rsidR="00A413AF" w:rsidRPr="008F7D7D" w:rsidRDefault="00121B3B" w:rsidP="00515579">
            <w:pPr>
              <w:jc w:val="right"/>
            </w:pPr>
            <w:r>
              <w:t>242 197</w:t>
            </w:r>
          </w:p>
        </w:tc>
      </w:tr>
      <w:tr w:rsidR="00A413AF" w:rsidRPr="008F7D7D" w14:paraId="2C1AD9EB" w14:textId="77777777" w:rsidTr="00F2776C">
        <w:trPr>
          <w:trHeight w:val="330"/>
          <w:jc w:val="center"/>
        </w:trPr>
        <w:tc>
          <w:tcPr>
            <w:tcW w:w="3085" w:type="pct"/>
            <w:vAlign w:val="center"/>
          </w:tcPr>
          <w:p w14:paraId="4F9A4B31" w14:textId="77777777" w:rsidR="00A413AF" w:rsidRPr="008F7D7D" w:rsidRDefault="00A413AF" w:rsidP="00515579">
            <w:r w:rsidRPr="008F7D7D">
              <w:t>Poistenie majetku</w:t>
            </w:r>
          </w:p>
        </w:tc>
        <w:tc>
          <w:tcPr>
            <w:tcW w:w="895" w:type="pct"/>
            <w:noWrap/>
            <w:vAlign w:val="center"/>
          </w:tcPr>
          <w:p w14:paraId="6D437608" w14:textId="53ED46C1" w:rsidR="00A413AF" w:rsidRPr="00E82C55" w:rsidRDefault="00A413AF" w:rsidP="00515579">
            <w:pPr>
              <w:jc w:val="right"/>
            </w:pPr>
          </w:p>
        </w:tc>
        <w:tc>
          <w:tcPr>
            <w:tcW w:w="1020" w:type="pct"/>
            <w:noWrap/>
            <w:vAlign w:val="center"/>
          </w:tcPr>
          <w:p w14:paraId="50140BF0" w14:textId="5FCBAC8C" w:rsidR="00A413AF" w:rsidRPr="008F7D7D" w:rsidRDefault="00A413AF" w:rsidP="00515579">
            <w:pPr>
              <w:jc w:val="right"/>
            </w:pPr>
          </w:p>
        </w:tc>
      </w:tr>
      <w:tr w:rsidR="00A413AF" w:rsidRPr="008F7D7D" w14:paraId="033A0220" w14:textId="77777777" w:rsidTr="00F2776C">
        <w:trPr>
          <w:trHeight w:val="330"/>
          <w:jc w:val="center"/>
        </w:trPr>
        <w:tc>
          <w:tcPr>
            <w:tcW w:w="3085" w:type="pct"/>
            <w:noWrap/>
            <w:vAlign w:val="center"/>
          </w:tcPr>
          <w:p w14:paraId="1D26DD25" w14:textId="4CC9F12B" w:rsidR="00A413AF" w:rsidRPr="008F7D7D" w:rsidRDefault="00A413AF" w:rsidP="00515579">
            <w:r w:rsidRPr="008F7D7D">
              <w:t>Súdne poplatky</w:t>
            </w:r>
            <w:r>
              <w:t xml:space="preserve">, dane, </w:t>
            </w:r>
            <w:r w:rsidRPr="008F7D7D">
              <w:t>/dary</w:t>
            </w:r>
          </w:p>
        </w:tc>
        <w:tc>
          <w:tcPr>
            <w:tcW w:w="895" w:type="pct"/>
            <w:noWrap/>
            <w:vAlign w:val="center"/>
          </w:tcPr>
          <w:p w14:paraId="76FEA6EF" w14:textId="50C03A78" w:rsidR="00A413AF" w:rsidRPr="00E82C55" w:rsidRDefault="00A413AF" w:rsidP="00515579">
            <w:pPr>
              <w:jc w:val="right"/>
            </w:pPr>
          </w:p>
        </w:tc>
        <w:tc>
          <w:tcPr>
            <w:tcW w:w="1020" w:type="pct"/>
            <w:noWrap/>
            <w:vAlign w:val="center"/>
          </w:tcPr>
          <w:p w14:paraId="22571E81" w14:textId="67031B59" w:rsidR="00A413AF" w:rsidRPr="008F7D7D" w:rsidRDefault="00A413AF" w:rsidP="00515579">
            <w:pPr>
              <w:jc w:val="right"/>
            </w:pPr>
          </w:p>
        </w:tc>
      </w:tr>
      <w:tr w:rsidR="00A413AF" w:rsidRPr="008F7D7D" w14:paraId="09357671" w14:textId="77777777" w:rsidTr="00F2776C">
        <w:trPr>
          <w:trHeight w:val="330"/>
          <w:jc w:val="center"/>
        </w:trPr>
        <w:tc>
          <w:tcPr>
            <w:tcW w:w="3085" w:type="pct"/>
            <w:noWrap/>
            <w:vAlign w:val="center"/>
          </w:tcPr>
          <w:p w14:paraId="63702F22" w14:textId="77777777" w:rsidR="00A413AF" w:rsidRPr="008F7D7D" w:rsidRDefault="00A413AF" w:rsidP="00515579">
            <w:r w:rsidRPr="008F7D7D">
              <w:rPr>
                <w:b/>
                <w:bCs/>
              </w:rPr>
              <w:t>Finančné náklady, z toho:</w:t>
            </w:r>
          </w:p>
        </w:tc>
        <w:tc>
          <w:tcPr>
            <w:tcW w:w="895" w:type="pct"/>
            <w:noWrap/>
            <w:vAlign w:val="center"/>
          </w:tcPr>
          <w:p w14:paraId="61CD1D51" w14:textId="76DC7C94" w:rsidR="00A413AF" w:rsidRPr="008F7D7D" w:rsidRDefault="007F4CFD" w:rsidP="00515579">
            <w:pPr>
              <w:jc w:val="right"/>
            </w:pPr>
            <w:r>
              <w:t>704 881</w:t>
            </w:r>
          </w:p>
        </w:tc>
        <w:tc>
          <w:tcPr>
            <w:tcW w:w="1020" w:type="pct"/>
            <w:noWrap/>
            <w:vAlign w:val="center"/>
          </w:tcPr>
          <w:p w14:paraId="14EAA7D6" w14:textId="21347B62" w:rsidR="00A413AF" w:rsidRPr="008F7D7D" w:rsidRDefault="00121B3B" w:rsidP="00515579">
            <w:pPr>
              <w:jc w:val="right"/>
            </w:pPr>
            <w:r>
              <w:t>65 711</w:t>
            </w:r>
          </w:p>
        </w:tc>
      </w:tr>
      <w:tr w:rsidR="00A413AF" w:rsidRPr="008F7D7D" w14:paraId="2E41480B" w14:textId="77777777" w:rsidTr="00F2776C">
        <w:trPr>
          <w:trHeight w:val="330"/>
          <w:jc w:val="center"/>
        </w:trPr>
        <w:tc>
          <w:tcPr>
            <w:tcW w:w="3085" w:type="pct"/>
            <w:noWrap/>
            <w:vAlign w:val="center"/>
          </w:tcPr>
          <w:p w14:paraId="630D7B48" w14:textId="77777777" w:rsidR="00A413AF" w:rsidRPr="008F7D7D" w:rsidRDefault="00A413AF" w:rsidP="00515579">
            <w:pPr>
              <w:rPr>
                <w:i/>
              </w:rPr>
            </w:pPr>
            <w:r w:rsidRPr="008F7D7D">
              <w:rPr>
                <w:i/>
              </w:rPr>
              <w:t>Kurzové straty, z toho:</w:t>
            </w:r>
          </w:p>
        </w:tc>
        <w:tc>
          <w:tcPr>
            <w:tcW w:w="895" w:type="pct"/>
            <w:noWrap/>
            <w:vAlign w:val="center"/>
          </w:tcPr>
          <w:p w14:paraId="173F55C5" w14:textId="04E3C800" w:rsidR="00A413AF" w:rsidRPr="008F7D7D" w:rsidRDefault="00660136" w:rsidP="00515579">
            <w:pPr>
              <w:jc w:val="right"/>
            </w:pPr>
            <w:r>
              <w:t>665 465</w:t>
            </w:r>
          </w:p>
        </w:tc>
        <w:tc>
          <w:tcPr>
            <w:tcW w:w="1020" w:type="pct"/>
            <w:noWrap/>
            <w:vAlign w:val="center"/>
          </w:tcPr>
          <w:p w14:paraId="73CA2D85" w14:textId="5D9E4736" w:rsidR="00A413AF" w:rsidRPr="008F7D7D" w:rsidRDefault="00121B3B" w:rsidP="00515579">
            <w:pPr>
              <w:jc w:val="right"/>
            </w:pPr>
            <w:r>
              <w:t>44 887</w:t>
            </w:r>
          </w:p>
        </w:tc>
      </w:tr>
      <w:tr w:rsidR="00A413AF" w:rsidRPr="008F7D7D" w14:paraId="0784B946" w14:textId="77777777" w:rsidTr="00F2776C">
        <w:trPr>
          <w:trHeight w:val="329"/>
          <w:jc w:val="center"/>
        </w:trPr>
        <w:tc>
          <w:tcPr>
            <w:tcW w:w="3085" w:type="pct"/>
            <w:vAlign w:val="center"/>
          </w:tcPr>
          <w:p w14:paraId="1975AA3C" w14:textId="77777777" w:rsidR="00A413AF" w:rsidRPr="008F7D7D" w:rsidRDefault="00A413AF" w:rsidP="00515579">
            <w:r w:rsidRPr="008F7D7D">
              <w:t>kurzové straty ku dňu, ku ktorému sa zostavuje účtovná závierka</w:t>
            </w:r>
          </w:p>
        </w:tc>
        <w:tc>
          <w:tcPr>
            <w:tcW w:w="895" w:type="pct"/>
            <w:noWrap/>
            <w:vAlign w:val="center"/>
          </w:tcPr>
          <w:p w14:paraId="52108A46" w14:textId="377A2088" w:rsidR="00A413AF" w:rsidRPr="008F7D7D" w:rsidRDefault="00095E4E" w:rsidP="00515579">
            <w:pPr>
              <w:jc w:val="right"/>
            </w:pPr>
            <w:r>
              <w:t>297 961</w:t>
            </w:r>
          </w:p>
        </w:tc>
        <w:tc>
          <w:tcPr>
            <w:tcW w:w="1020" w:type="pct"/>
            <w:noWrap/>
            <w:vAlign w:val="center"/>
          </w:tcPr>
          <w:p w14:paraId="5F958E66" w14:textId="2152CCA6" w:rsidR="00A413AF" w:rsidRPr="008F7D7D" w:rsidRDefault="00121B3B" w:rsidP="00515579">
            <w:pPr>
              <w:jc w:val="right"/>
            </w:pPr>
            <w:r>
              <w:t>19 421</w:t>
            </w:r>
          </w:p>
        </w:tc>
      </w:tr>
      <w:tr w:rsidR="00A413AF" w:rsidRPr="008F7D7D" w14:paraId="52579980" w14:textId="77777777" w:rsidTr="00F2776C">
        <w:trPr>
          <w:trHeight w:val="330"/>
          <w:jc w:val="center"/>
        </w:trPr>
        <w:tc>
          <w:tcPr>
            <w:tcW w:w="3085" w:type="pct"/>
            <w:noWrap/>
            <w:vAlign w:val="center"/>
          </w:tcPr>
          <w:p w14:paraId="09C45A38" w14:textId="77777777" w:rsidR="00A413AF" w:rsidRPr="008F7D7D" w:rsidRDefault="00A413AF" w:rsidP="00515579">
            <w:pPr>
              <w:rPr>
                <w:i/>
              </w:rPr>
            </w:pPr>
            <w:r w:rsidRPr="008F7D7D">
              <w:rPr>
                <w:i/>
              </w:rPr>
              <w:t>Ostatné významné položky finančných nákladov, z toho:</w:t>
            </w:r>
          </w:p>
        </w:tc>
        <w:tc>
          <w:tcPr>
            <w:tcW w:w="895" w:type="pct"/>
            <w:noWrap/>
            <w:vAlign w:val="center"/>
          </w:tcPr>
          <w:p w14:paraId="4CC5DB21" w14:textId="36C3FDA4" w:rsidR="00A413AF" w:rsidRPr="008F7D7D" w:rsidRDefault="00A413AF" w:rsidP="00515579">
            <w:pPr>
              <w:jc w:val="right"/>
            </w:pPr>
          </w:p>
        </w:tc>
        <w:tc>
          <w:tcPr>
            <w:tcW w:w="1020" w:type="pct"/>
            <w:noWrap/>
            <w:vAlign w:val="center"/>
          </w:tcPr>
          <w:p w14:paraId="5D745116" w14:textId="198F20D8" w:rsidR="00A413AF" w:rsidRPr="008F7D7D" w:rsidRDefault="00A413AF" w:rsidP="00515579">
            <w:pPr>
              <w:jc w:val="right"/>
            </w:pPr>
          </w:p>
        </w:tc>
      </w:tr>
      <w:tr w:rsidR="00A413AF" w:rsidRPr="008F7D7D" w14:paraId="20F1C16F" w14:textId="77777777" w:rsidTr="00F2776C">
        <w:trPr>
          <w:trHeight w:val="330"/>
          <w:jc w:val="center"/>
        </w:trPr>
        <w:tc>
          <w:tcPr>
            <w:tcW w:w="3085" w:type="pct"/>
            <w:vAlign w:val="center"/>
          </w:tcPr>
          <w:p w14:paraId="05A89B8B" w14:textId="77777777" w:rsidR="00A413AF" w:rsidRPr="008F7D7D" w:rsidRDefault="00A413AF" w:rsidP="00515579">
            <w:r w:rsidRPr="008F7D7D">
              <w:t>Bankové poplatky</w:t>
            </w:r>
          </w:p>
        </w:tc>
        <w:tc>
          <w:tcPr>
            <w:tcW w:w="895" w:type="pct"/>
            <w:noWrap/>
            <w:vAlign w:val="center"/>
          </w:tcPr>
          <w:p w14:paraId="3063E762" w14:textId="6F8F9BB0" w:rsidR="00A413AF" w:rsidRPr="008F7D7D" w:rsidRDefault="002C6580" w:rsidP="00515579">
            <w:pPr>
              <w:jc w:val="right"/>
            </w:pPr>
            <w:r>
              <w:t>37 727</w:t>
            </w:r>
          </w:p>
        </w:tc>
        <w:tc>
          <w:tcPr>
            <w:tcW w:w="1020" w:type="pct"/>
            <w:noWrap/>
            <w:vAlign w:val="center"/>
          </w:tcPr>
          <w:p w14:paraId="03B063CF" w14:textId="65FA71D8" w:rsidR="00A413AF" w:rsidRPr="008F7D7D" w:rsidRDefault="00121B3B" w:rsidP="00515579">
            <w:pPr>
              <w:jc w:val="right"/>
            </w:pPr>
            <w:r>
              <w:t>20 083</w:t>
            </w:r>
          </w:p>
        </w:tc>
      </w:tr>
      <w:tr w:rsidR="00A413AF" w:rsidRPr="008F7D7D" w14:paraId="6A607821" w14:textId="77777777" w:rsidTr="00F2776C">
        <w:trPr>
          <w:trHeight w:val="383"/>
          <w:jc w:val="center"/>
        </w:trPr>
        <w:tc>
          <w:tcPr>
            <w:tcW w:w="3085" w:type="pct"/>
            <w:vAlign w:val="center"/>
          </w:tcPr>
          <w:p w14:paraId="759692DE" w14:textId="77777777" w:rsidR="00A413AF" w:rsidRPr="008F7D7D" w:rsidRDefault="00A413AF" w:rsidP="00515579">
            <w:r w:rsidRPr="008F7D7D">
              <w:t>Úroky</w:t>
            </w:r>
          </w:p>
        </w:tc>
        <w:tc>
          <w:tcPr>
            <w:tcW w:w="895" w:type="pct"/>
            <w:noWrap/>
            <w:vAlign w:val="center"/>
          </w:tcPr>
          <w:p w14:paraId="2C8D3CCB" w14:textId="7354A8C5" w:rsidR="00A413AF" w:rsidRPr="008F7D7D" w:rsidRDefault="00A413AF" w:rsidP="00515579">
            <w:pPr>
              <w:jc w:val="right"/>
            </w:pPr>
          </w:p>
        </w:tc>
        <w:tc>
          <w:tcPr>
            <w:tcW w:w="1020" w:type="pct"/>
            <w:noWrap/>
            <w:vAlign w:val="center"/>
          </w:tcPr>
          <w:p w14:paraId="4162122F" w14:textId="081492B3" w:rsidR="00A413AF" w:rsidRPr="008F7D7D" w:rsidRDefault="00A413AF" w:rsidP="00515579">
            <w:pPr>
              <w:jc w:val="right"/>
            </w:pPr>
          </w:p>
        </w:tc>
      </w:tr>
      <w:tr w:rsidR="004D2FB1" w:rsidRPr="008F7D7D" w14:paraId="37367C20" w14:textId="77777777" w:rsidTr="00F2776C">
        <w:trPr>
          <w:trHeight w:val="330"/>
          <w:jc w:val="center"/>
        </w:trPr>
        <w:tc>
          <w:tcPr>
            <w:tcW w:w="3085" w:type="pct"/>
            <w:vAlign w:val="center"/>
          </w:tcPr>
          <w:p w14:paraId="11ED68C7" w14:textId="77777777" w:rsidR="004D2FB1" w:rsidRPr="008F7D7D" w:rsidRDefault="004D2FB1" w:rsidP="00A8452A">
            <w:r w:rsidRPr="008F7D7D">
              <w:rPr>
                <w:bCs/>
              </w:rPr>
              <w:t>Opravná položka k finančnému majetku</w:t>
            </w:r>
          </w:p>
        </w:tc>
        <w:tc>
          <w:tcPr>
            <w:tcW w:w="895" w:type="pct"/>
            <w:noWrap/>
            <w:vAlign w:val="center"/>
          </w:tcPr>
          <w:p w14:paraId="5BD94527" w14:textId="77777777" w:rsidR="004D2FB1" w:rsidRPr="008F7D7D" w:rsidRDefault="004D2FB1" w:rsidP="00A8452A">
            <w:pPr>
              <w:jc w:val="right"/>
            </w:pPr>
          </w:p>
        </w:tc>
        <w:tc>
          <w:tcPr>
            <w:tcW w:w="1020" w:type="pct"/>
            <w:noWrap/>
            <w:vAlign w:val="center"/>
          </w:tcPr>
          <w:p w14:paraId="393EBF1D" w14:textId="77777777" w:rsidR="004D2FB1" w:rsidRPr="008F7D7D" w:rsidRDefault="004D2FB1" w:rsidP="00A8452A">
            <w:pPr>
              <w:jc w:val="right"/>
            </w:pPr>
          </w:p>
        </w:tc>
      </w:tr>
      <w:tr w:rsidR="004D2FB1" w:rsidRPr="008F7D7D" w14:paraId="4C425EB9" w14:textId="77777777" w:rsidTr="00F2776C">
        <w:trPr>
          <w:trHeight w:val="345"/>
          <w:jc w:val="center"/>
        </w:trPr>
        <w:tc>
          <w:tcPr>
            <w:tcW w:w="3085" w:type="pct"/>
            <w:vAlign w:val="center"/>
          </w:tcPr>
          <w:p w14:paraId="4044A121" w14:textId="77777777" w:rsidR="004D2FB1" w:rsidRPr="008F7D7D" w:rsidRDefault="004D2FB1" w:rsidP="008F7F42">
            <w:pPr>
              <w:rPr>
                <w:b/>
                <w:bCs/>
              </w:rPr>
            </w:pPr>
          </w:p>
        </w:tc>
        <w:tc>
          <w:tcPr>
            <w:tcW w:w="895" w:type="pct"/>
            <w:noWrap/>
            <w:vAlign w:val="center"/>
          </w:tcPr>
          <w:p w14:paraId="23E65019" w14:textId="77777777" w:rsidR="004D2FB1" w:rsidRPr="008F7D7D" w:rsidRDefault="004D2FB1" w:rsidP="008F7F42">
            <w:pPr>
              <w:jc w:val="right"/>
            </w:pPr>
          </w:p>
        </w:tc>
        <w:tc>
          <w:tcPr>
            <w:tcW w:w="1020" w:type="pct"/>
            <w:noWrap/>
            <w:vAlign w:val="center"/>
          </w:tcPr>
          <w:p w14:paraId="559B9224" w14:textId="77777777" w:rsidR="004D2FB1" w:rsidRPr="008F7D7D" w:rsidRDefault="004D2FB1" w:rsidP="008F7F42">
            <w:pPr>
              <w:jc w:val="right"/>
            </w:pPr>
          </w:p>
        </w:tc>
      </w:tr>
      <w:tr w:rsidR="004D2FB1" w:rsidRPr="008F7D7D" w14:paraId="317D3402" w14:textId="77777777" w:rsidTr="00F2776C">
        <w:trPr>
          <w:trHeight w:val="345"/>
          <w:jc w:val="center"/>
        </w:trPr>
        <w:tc>
          <w:tcPr>
            <w:tcW w:w="3085" w:type="pct"/>
            <w:vAlign w:val="center"/>
          </w:tcPr>
          <w:p w14:paraId="2938AB69" w14:textId="77777777" w:rsidR="004D2FB1" w:rsidRPr="008F7D7D" w:rsidRDefault="004D2FB1" w:rsidP="008F7F42">
            <w:pPr>
              <w:rPr>
                <w:b/>
                <w:bCs/>
              </w:rPr>
            </w:pPr>
          </w:p>
        </w:tc>
        <w:tc>
          <w:tcPr>
            <w:tcW w:w="895" w:type="pct"/>
            <w:noWrap/>
            <w:vAlign w:val="center"/>
          </w:tcPr>
          <w:p w14:paraId="7E14AA91" w14:textId="77777777" w:rsidR="004D2FB1" w:rsidRPr="008F7D7D" w:rsidRDefault="004D2FB1" w:rsidP="008F7F42"/>
        </w:tc>
        <w:tc>
          <w:tcPr>
            <w:tcW w:w="1020" w:type="pct"/>
            <w:noWrap/>
            <w:vAlign w:val="center"/>
          </w:tcPr>
          <w:p w14:paraId="79E06B31" w14:textId="77777777" w:rsidR="004D2FB1" w:rsidRPr="008F7D7D" w:rsidRDefault="004D2FB1" w:rsidP="008F7F42"/>
        </w:tc>
      </w:tr>
    </w:tbl>
    <w:p w14:paraId="2B40F849" w14:textId="77777777" w:rsidR="009B3D70" w:rsidRDefault="009B3D70" w:rsidP="009B3D70">
      <w:pPr>
        <w:spacing w:after="120"/>
        <w:jc w:val="both"/>
      </w:pPr>
    </w:p>
    <w:p w14:paraId="7681CDE6" w14:textId="77777777" w:rsidR="008F7D7D" w:rsidRDefault="008F7D7D" w:rsidP="009B3D70">
      <w:pPr>
        <w:spacing w:after="120"/>
        <w:jc w:val="both"/>
      </w:pPr>
    </w:p>
    <w:p w14:paraId="6CC4F866" w14:textId="77777777" w:rsidR="008F7D7D" w:rsidRDefault="008F7D7D" w:rsidP="009B3D70">
      <w:pPr>
        <w:spacing w:after="120"/>
        <w:jc w:val="both"/>
      </w:pPr>
    </w:p>
    <w:p w14:paraId="5B7A4708" w14:textId="77777777" w:rsidR="008F7D7D" w:rsidRDefault="008F7D7D" w:rsidP="009B3D70">
      <w:pPr>
        <w:spacing w:after="120"/>
        <w:jc w:val="both"/>
      </w:pPr>
    </w:p>
    <w:p w14:paraId="061AC1A4" w14:textId="77777777" w:rsidR="0093031C" w:rsidRPr="008F7D7D" w:rsidRDefault="0093031C" w:rsidP="009B3D70">
      <w:pPr>
        <w:spacing w:after="120"/>
        <w:jc w:val="both"/>
      </w:pPr>
    </w:p>
    <w:p w14:paraId="7D03DFFC" w14:textId="77777777" w:rsidR="009B3D70" w:rsidRPr="009B3D70" w:rsidRDefault="009B3D70" w:rsidP="009B3D70">
      <w:pPr>
        <w:pStyle w:val="Odsekzoznamu"/>
        <w:numPr>
          <w:ilvl w:val="0"/>
          <w:numId w:val="5"/>
        </w:numPr>
        <w:spacing w:after="120"/>
        <w:jc w:val="both"/>
      </w:pPr>
      <w:r w:rsidRPr="009B3D70">
        <w:rPr>
          <w:b/>
        </w:rPr>
        <w:lastRenderedPageBreak/>
        <w:t>Celková suma osobných nákladov</w:t>
      </w:r>
      <w:r w:rsidRPr="009B3D70">
        <w:t xml:space="preserve"> - v členení na mzdy, ostatné náklady na závislú činnosť, sociálne poistenie, zdravotné poistenie, sociálne zabezpečenie: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  <w:gridCol w:w="2337"/>
        <w:gridCol w:w="2585"/>
      </w:tblGrid>
      <w:tr w:rsidR="009B3D70" w:rsidRPr="009B3D70" w14:paraId="790520A2" w14:textId="77777777" w:rsidTr="00575B5B">
        <w:tc>
          <w:tcPr>
            <w:tcW w:w="4646" w:type="dxa"/>
            <w:vMerge w:val="restart"/>
          </w:tcPr>
          <w:p w14:paraId="18B4BDD6" w14:textId="77777777" w:rsidR="009B3D70" w:rsidRPr="009B3D70" w:rsidRDefault="009B3D70" w:rsidP="00575B5B">
            <w:pPr>
              <w:ind w:right="-468"/>
              <w:jc w:val="center"/>
              <w:rPr>
                <w:b/>
              </w:rPr>
            </w:pPr>
            <w:r w:rsidRPr="009B3D70">
              <w:rPr>
                <w:b/>
              </w:rPr>
              <w:t>Opis účtovného prípadu</w:t>
            </w:r>
          </w:p>
        </w:tc>
        <w:tc>
          <w:tcPr>
            <w:tcW w:w="4922" w:type="dxa"/>
            <w:gridSpan w:val="2"/>
          </w:tcPr>
          <w:p w14:paraId="68E374CF" w14:textId="77777777" w:rsidR="009B3D70" w:rsidRPr="009B3D70" w:rsidRDefault="009B3D70" w:rsidP="00575B5B">
            <w:pPr>
              <w:ind w:right="-468"/>
              <w:jc w:val="center"/>
              <w:rPr>
                <w:b/>
              </w:rPr>
            </w:pPr>
            <w:r w:rsidRPr="009B3D70">
              <w:rPr>
                <w:b/>
              </w:rPr>
              <w:t>Suma osobných nákladov</w:t>
            </w:r>
          </w:p>
        </w:tc>
      </w:tr>
      <w:tr w:rsidR="009B3D70" w:rsidRPr="009B3D70" w14:paraId="70578881" w14:textId="77777777" w:rsidTr="00575B5B">
        <w:tc>
          <w:tcPr>
            <w:tcW w:w="4646" w:type="dxa"/>
            <w:vMerge/>
          </w:tcPr>
          <w:p w14:paraId="54C1D538" w14:textId="77777777" w:rsidR="009B3D70" w:rsidRPr="009B3D70" w:rsidRDefault="009B3D70" w:rsidP="00575B5B">
            <w:pPr>
              <w:ind w:right="-468"/>
              <w:jc w:val="both"/>
            </w:pPr>
          </w:p>
        </w:tc>
        <w:tc>
          <w:tcPr>
            <w:tcW w:w="2337" w:type="dxa"/>
          </w:tcPr>
          <w:p w14:paraId="2B1DB49D" w14:textId="77777777" w:rsidR="009B3D70" w:rsidRPr="009B3D70" w:rsidRDefault="009B3D70" w:rsidP="00575B5B">
            <w:pPr>
              <w:ind w:right="-468"/>
              <w:jc w:val="center"/>
              <w:rPr>
                <w:b/>
              </w:rPr>
            </w:pPr>
            <w:r w:rsidRPr="009B3D70">
              <w:rPr>
                <w:b/>
              </w:rPr>
              <w:t>Bežný rok</w:t>
            </w:r>
          </w:p>
        </w:tc>
        <w:tc>
          <w:tcPr>
            <w:tcW w:w="2585" w:type="dxa"/>
          </w:tcPr>
          <w:p w14:paraId="2DA6BAC3" w14:textId="77777777" w:rsidR="009B3D70" w:rsidRPr="009B3D70" w:rsidRDefault="009B3D70" w:rsidP="00575B5B">
            <w:pPr>
              <w:ind w:right="-468"/>
              <w:jc w:val="center"/>
              <w:rPr>
                <w:b/>
              </w:rPr>
            </w:pPr>
            <w:r w:rsidRPr="009B3D70">
              <w:rPr>
                <w:b/>
              </w:rPr>
              <w:t>Minulý rok</w:t>
            </w:r>
          </w:p>
        </w:tc>
      </w:tr>
      <w:tr w:rsidR="00EF1868" w:rsidRPr="009B3D70" w14:paraId="783443CA" w14:textId="77777777" w:rsidTr="00575B5B">
        <w:tc>
          <w:tcPr>
            <w:tcW w:w="4646" w:type="dxa"/>
          </w:tcPr>
          <w:p w14:paraId="691CA982" w14:textId="77777777" w:rsidR="00EF1868" w:rsidRPr="009B3D70" w:rsidRDefault="00EF1868" w:rsidP="008962B0">
            <w:pPr>
              <w:ind w:right="-468"/>
              <w:jc w:val="both"/>
            </w:pPr>
            <w:r w:rsidRPr="009B3D70">
              <w:t>Mzdové náklady</w:t>
            </w:r>
          </w:p>
        </w:tc>
        <w:tc>
          <w:tcPr>
            <w:tcW w:w="2337" w:type="dxa"/>
          </w:tcPr>
          <w:p w14:paraId="0B9FC8C1" w14:textId="29EEA3BC" w:rsidR="00EF1868" w:rsidRPr="009B3D70" w:rsidRDefault="004E0D9B" w:rsidP="003D4AC7">
            <w:pPr>
              <w:ind w:right="-468"/>
              <w:jc w:val="center"/>
            </w:pPr>
            <w:r>
              <w:t>240 200</w:t>
            </w:r>
          </w:p>
        </w:tc>
        <w:tc>
          <w:tcPr>
            <w:tcW w:w="2585" w:type="dxa"/>
          </w:tcPr>
          <w:p w14:paraId="0BE55681" w14:textId="23F31741" w:rsidR="00EF1868" w:rsidRPr="009B3D70" w:rsidRDefault="002C6580" w:rsidP="003D4AC7">
            <w:pPr>
              <w:ind w:right="-468"/>
              <w:jc w:val="center"/>
            </w:pPr>
            <w:r>
              <w:t>198 848</w:t>
            </w:r>
          </w:p>
        </w:tc>
      </w:tr>
      <w:tr w:rsidR="00EF1868" w:rsidRPr="009B3D70" w14:paraId="0852222F" w14:textId="77777777" w:rsidTr="00575B5B">
        <w:tc>
          <w:tcPr>
            <w:tcW w:w="4646" w:type="dxa"/>
          </w:tcPr>
          <w:p w14:paraId="08198DAE" w14:textId="77777777" w:rsidR="00EF1868" w:rsidRPr="009B3D70" w:rsidRDefault="00EF1868" w:rsidP="008962B0">
            <w:pPr>
              <w:ind w:right="-468"/>
              <w:jc w:val="both"/>
            </w:pPr>
            <w:r w:rsidRPr="009B3D70">
              <w:t>Ostatné osobné náklady na závislú činnosť</w:t>
            </w:r>
          </w:p>
        </w:tc>
        <w:tc>
          <w:tcPr>
            <w:tcW w:w="2337" w:type="dxa"/>
          </w:tcPr>
          <w:p w14:paraId="575CF1E6" w14:textId="77777777" w:rsidR="00EF1868" w:rsidRPr="009B3D70" w:rsidRDefault="00EF1868" w:rsidP="003D4AC7">
            <w:pPr>
              <w:ind w:right="-468"/>
              <w:jc w:val="center"/>
            </w:pPr>
          </w:p>
        </w:tc>
        <w:tc>
          <w:tcPr>
            <w:tcW w:w="2585" w:type="dxa"/>
          </w:tcPr>
          <w:p w14:paraId="23B8EC68" w14:textId="77777777" w:rsidR="00EF1868" w:rsidRPr="009B3D70" w:rsidRDefault="00EF1868" w:rsidP="003D4AC7">
            <w:pPr>
              <w:ind w:right="-468"/>
              <w:jc w:val="center"/>
            </w:pPr>
          </w:p>
        </w:tc>
      </w:tr>
      <w:tr w:rsidR="00EF1868" w:rsidRPr="009B3D70" w14:paraId="632CE403" w14:textId="77777777" w:rsidTr="00575B5B">
        <w:tc>
          <w:tcPr>
            <w:tcW w:w="4646" w:type="dxa"/>
          </w:tcPr>
          <w:p w14:paraId="51F614BA" w14:textId="77777777" w:rsidR="00EF1868" w:rsidRPr="009B3D70" w:rsidRDefault="00EF1868" w:rsidP="008962B0">
            <w:pPr>
              <w:ind w:right="-468"/>
              <w:jc w:val="both"/>
            </w:pPr>
            <w:r w:rsidRPr="009B3D70">
              <w:t xml:space="preserve">Sociálna </w:t>
            </w:r>
            <w:r>
              <w:t xml:space="preserve">a zdravotná </w:t>
            </w:r>
            <w:r w:rsidRPr="009B3D70">
              <w:t>poisťovňa</w:t>
            </w:r>
          </w:p>
        </w:tc>
        <w:tc>
          <w:tcPr>
            <w:tcW w:w="2337" w:type="dxa"/>
          </w:tcPr>
          <w:p w14:paraId="6886117D" w14:textId="73A1D10B" w:rsidR="00EF1868" w:rsidRPr="009B3D70" w:rsidRDefault="004E0D9B" w:rsidP="003D4AC7">
            <w:pPr>
              <w:ind w:right="-468"/>
              <w:jc w:val="center"/>
            </w:pPr>
            <w:r>
              <w:t>87</w:t>
            </w:r>
            <w:r w:rsidR="0042185A">
              <w:t xml:space="preserve"> </w:t>
            </w:r>
            <w:r>
              <w:t>243</w:t>
            </w:r>
          </w:p>
        </w:tc>
        <w:tc>
          <w:tcPr>
            <w:tcW w:w="2585" w:type="dxa"/>
          </w:tcPr>
          <w:p w14:paraId="7A59D427" w14:textId="45446931" w:rsidR="00EF1868" w:rsidRPr="009B3D70" w:rsidRDefault="002C6580" w:rsidP="003D4AC7">
            <w:pPr>
              <w:ind w:right="-468"/>
              <w:jc w:val="center"/>
            </w:pPr>
            <w:r>
              <w:t>71 835</w:t>
            </w:r>
          </w:p>
        </w:tc>
      </w:tr>
      <w:tr w:rsidR="00EF1868" w:rsidRPr="009B3D70" w14:paraId="6F609118" w14:textId="77777777" w:rsidTr="00575B5B">
        <w:tc>
          <w:tcPr>
            <w:tcW w:w="4646" w:type="dxa"/>
          </w:tcPr>
          <w:p w14:paraId="4C342D11" w14:textId="77777777" w:rsidR="00EF1868" w:rsidRPr="009B3D70" w:rsidRDefault="00EF1868" w:rsidP="008962B0">
            <w:pPr>
              <w:ind w:right="-468"/>
              <w:jc w:val="both"/>
            </w:pPr>
          </w:p>
        </w:tc>
        <w:tc>
          <w:tcPr>
            <w:tcW w:w="2337" w:type="dxa"/>
          </w:tcPr>
          <w:p w14:paraId="08B1C730" w14:textId="77777777" w:rsidR="00EF1868" w:rsidRPr="009B3D70" w:rsidRDefault="00EF1868" w:rsidP="003D4AC7">
            <w:pPr>
              <w:ind w:right="-468"/>
              <w:jc w:val="center"/>
            </w:pPr>
          </w:p>
        </w:tc>
        <w:tc>
          <w:tcPr>
            <w:tcW w:w="2585" w:type="dxa"/>
          </w:tcPr>
          <w:p w14:paraId="27332008" w14:textId="77777777" w:rsidR="00EF1868" w:rsidRPr="009B3D70" w:rsidRDefault="00EF1868" w:rsidP="003D4AC7">
            <w:pPr>
              <w:ind w:right="-468"/>
              <w:jc w:val="center"/>
            </w:pPr>
          </w:p>
        </w:tc>
      </w:tr>
      <w:tr w:rsidR="00EF1868" w:rsidRPr="009B3D70" w14:paraId="33922A5D" w14:textId="77777777" w:rsidTr="00575B5B">
        <w:tc>
          <w:tcPr>
            <w:tcW w:w="4646" w:type="dxa"/>
          </w:tcPr>
          <w:p w14:paraId="66AB3CC7" w14:textId="77777777" w:rsidR="00EF1868" w:rsidRPr="009B3D70" w:rsidRDefault="00EF1868" w:rsidP="008962B0">
            <w:pPr>
              <w:ind w:right="-468"/>
              <w:jc w:val="both"/>
            </w:pPr>
            <w:r w:rsidRPr="009B3D70">
              <w:t>Iné osobné a sociálne náklady</w:t>
            </w:r>
          </w:p>
        </w:tc>
        <w:tc>
          <w:tcPr>
            <w:tcW w:w="2337" w:type="dxa"/>
          </w:tcPr>
          <w:p w14:paraId="52479042" w14:textId="7524B0BA" w:rsidR="00EF1868" w:rsidRPr="009B3D70" w:rsidRDefault="00F20662" w:rsidP="003D4AC7">
            <w:pPr>
              <w:ind w:right="-468"/>
              <w:jc w:val="center"/>
            </w:pPr>
            <w:r>
              <w:t>7</w:t>
            </w:r>
            <w:r w:rsidR="00C13C69">
              <w:t xml:space="preserve"> </w:t>
            </w:r>
            <w:r>
              <w:t>717</w:t>
            </w:r>
          </w:p>
        </w:tc>
        <w:tc>
          <w:tcPr>
            <w:tcW w:w="2585" w:type="dxa"/>
          </w:tcPr>
          <w:p w14:paraId="1E761862" w14:textId="57671087" w:rsidR="00EF1868" w:rsidRPr="009B3D70" w:rsidRDefault="002C6580" w:rsidP="003D4AC7">
            <w:pPr>
              <w:ind w:right="-468"/>
              <w:jc w:val="center"/>
            </w:pPr>
            <w:r>
              <w:t>6 862</w:t>
            </w:r>
          </w:p>
        </w:tc>
      </w:tr>
      <w:tr w:rsidR="00EF1868" w:rsidRPr="009B3D70" w14:paraId="182D154E" w14:textId="77777777" w:rsidTr="00575B5B">
        <w:tc>
          <w:tcPr>
            <w:tcW w:w="4646" w:type="dxa"/>
          </w:tcPr>
          <w:p w14:paraId="0970058F" w14:textId="77777777" w:rsidR="00EF1868" w:rsidRPr="009B3D70" w:rsidRDefault="00EF1868" w:rsidP="008962B0">
            <w:pPr>
              <w:ind w:right="-468"/>
              <w:jc w:val="both"/>
              <w:rPr>
                <w:b/>
              </w:rPr>
            </w:pPr>
            <w:r w:rsidRPr="009B3D70">
              <w:rPr>
                <w:b/>
              </w:rPr>
              <w:t xml:space="preserve">Osobné náklady spolu (R15 výkazu </w:t>
            </w:r>
            <w:proofErr w:type="spellStart"/>
            <w:r w:rsidRPr="009B3D70">
              <w:rPr>
                <w:b/>
              </w:rPr>
              <w:t>ZaS</w:t>
            </w:r>
            <w:proofErr w:type="spellEnd"/>
            <w:r w:rsidRPr="009B3D70">
              <w:rPr>
                <w:b/>
              </w:rPr>
              <w:t>)</w:t>
            </w:r>
          </w:p>
        </w:tc>
        <w:tc>
          <w:tcPr>
            <w:tcW w:w="2337" w:type="dxa"/>
          </w:tcPr>
          <w:p w14:paraId="2991F546" w14:textId="0C836A93" w:rsidR="00EF1868" w:rsidRPr="009B3D70" w:rsidRDefault="001C6622" w:rsidP="003D4AC7">
            <w:pPr>
              <w:ind w:right="-468"/>
              <w:jc w:val="center"/>
            </w:pPr>
            <w:r>
              <w:t>335 160</w:t>
            </w:r>
          </w:p>
        </w:tc>
        <w:tc>
          <w:tcPr>
            <w:tcW w:w="2585" w:type="dxa"/>
          </w:tcPr>
          <w:p w14:paraId="5F7B4C5B" w14:textId="7C858A5F" w:rsidR="00EF1868" w:rsidRPr="009B3D70" w:rsidRDefault="001C6622" w:rsidP="003D4AC7">
            <w:pPr>
              <w:ind w:right="-468"/>
              <w:jc w:val="center"/>
            </w:pPr>
            <w:r>
              <w:t>277 545</w:t>
            </w:r>
          </w:p>
        </w:tc>
      </w:tr>
    </w:tbl>
    <w:p w14:paraId="14970770" w14:textId="77777777" w:rsidR="00084B79" w:rsidRPr="009B3D70" w:rsidRDefault="00084B79">
      <w:pPr>
        <w:jc w:val="both"/>
      </w:pPr>
    </w:p>
    <w:p w14:paraId="01050CB6" w14:textId="77777777" w:rsidR="00084B79" w:rsidRDefault="00084B79">
      <w:pPr>
        <w:jc w:val="both"/>
        <w:rPr>
          <w:i/>
          <w:iCs/>
          <w:color w:val="FF0000"/>
          <w:sz w:val="20"/>
          <w:szCs w:val="20"/>
        </w:rPr>
      </w:pPr>
    </w:p>
    <w:p w14:paraId="39C55E5C" w14:textId="77777777" w:rsidR="00084B79" w:rsidRDefault="007F23FC">
      <w:pPr>
        <w:rPr>
          <w:b/>
          <w:bCs/>
        </w:rPr>
      </w:pPr>
      <w:r w:rsidRPr="007F23FC">
        <w:rPr>
          <w:b/>
          <w:bCs/>
        </w:rPr>
        <w:t>V. INFORMÁCIE O INÝCH AKTÍVACH A INÝCH PASÍVACH</w:t>
      </w:r>
    </w:p>
    <w:p w14:paraId="63C1CAC2" w14:textId="77777777" w:rsidR="007F23FC" w:rsidRDefault="007F23FC">
      <w:pPr>
        <w:rPr>
          <w:bCs/>
        </w:rPr>
      </w:pPr>
      <w:r>
        <w:rPr>
          <w:bCs/>
        </w:rPr>
        <w:t>Účtovná jednotka nemá pre tento bod žiadnu obsahovú náplň.</w:t>
      </w:r>
    </w:p>
    <w:p w14:paraId="1C8C69E4" w14:textId="77777777" w:rsidR="007F23FC" w:rsidRPr="007F23FC" w:rsidRDefault="007F23FC">
      <w:pPr>
        <w:rPr>
          <w:i/>
          <w:iCs/>
          <w:color w:val="FF6600"/>
        </w:rPr>
      </w:pPr>
    </w:p>
    <w:p w14:paraId="51C71B81" w14:textId="77777777" w:rsidR="00084B79" w:rsidRPr="007F23FC" w:rsidRDefault="007F23FC">
      <w:r w:rsidRPr="007F23FC">
        <w:rPr>
          <w:b/>
          <w:bCs/>
        </w:rPr>
        <w:t>VI.  UDALOSTI, KTORÉ NASTALI PO ZÁVIERKOVOM DNI</w:t>
      </w:r>
    </w:p>
    <w:p w14:paraId="5E770F3C" w14:textId="77777777" w:rsidR="007F23FC" w:rsidRDefault="007F23FC" w:rsidP="007F23FC">
      <w:pPr>
        <w:rPr>
          <w:bCs/>
        </w:rPr>
      </w:pPr>
      <w:r>
        <w:rPr>
          <w:bCs/>
        </w:rPr>
        <w:t>Účtovná jednotka nemá pre tento bod žiadnu obsahovú náplň.</w:t>
      </w:r>
    </w:p>
    <w:p w14:paraId="189055CE" w14:textId="77777777" w:rsidR="006D60FA" w:rsidRPr="007F23FC" w:rsidRDefault="006D60FA"/>
    <w:p w14:paraId="74386D9D" w14:textId="77777777" w:rsidR="00084B79" w:rsidRDefault="007F23FC">
      <w:pPr>
        <w:jc w:val="both"/>
        <w:rPr>
          <w:b/>
          <w:bCs/>
        </w:rPr>
      </w:pPr>
      <w:r w:rsidRPr="007F23FC">
        <w:rPr>
          <w:b/>
          <w:bCs/>
        </w:rPr>
        <w:t>VII.  INFORMÁCIE O SPRIAZNENÝCH OSOBÁCH</w:t>
      </w:r>
    </w:p>
    <w:p w14:paraId="33D21F90" w14:textId="77777777" w:rsidR="00DB469B" w:rsidRDefault="00DB469B">
      <w:pPr>
        <w:jc w:val="both"/>
        <w:rPr>
          <w:b/>
          <w:bCs/>
        </w:rPr>
      </w:pPr>
    </w:p>
    <w:p w14:paraId="05ABEC7F" w14:textId="6117D522" w:rsidR="007F23FC" w:rsidRPr="00140274" w:rsidRDefault="00DB469B" w:rsidP="00517C1C">
      <w:pPr>
        <w:pStyle w:val="Odsekzoznamu"/>
        <w:numPr>
          <w:ilvl w:val="0"/>
          <w:numId w:val="32"/>
        </w:numPr>
        <w:jc w:val="both"/>
        <w:rPr>
          <w:color w:val="000000"/>
        </w:rPr>
      </w:pPr>
      <w:r w:rsidRPr="00140274">
        <w:rPr>
          <w:b/>
          <w:bCs/>
        </w:rPr>
        <w:t xml:space="preserve">Transakcie medzi spriaznenými osobami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7"/>
        <w:gridCol w:w="1695"/>
        <w:gridCol w:w="1709"/>
      </w:tblGrid>
      <w:tr w:rsidR="007F23FC" w:rsidRPr="003A351E" w14:paraId="283C116A" w14:textId="77777777" w:rsidTr="0046297D">
        <w:trPr>
          <w:trHeight w:val="264"/>
          <w:jc w:val="center"/>
        </w:trPr>
        <w:tc>
          <w:tcPr>
            <w:tcW w:w="0" w:type="auto"/>
            <w:noWrap/>
            <w:vAlign w:val="center"/>
            <w:hideMark/>
          </w:tcPr>
          <w:p w14:paraId="2F9C86C0" w14:textId="4391788D" w:rsidR="007F23FC" w:rsidRPr="00413348" w:rsidRDefault="007F23FC" w:rsidP="00575B5B">
            <w:pPr>
              <w:pStyle w:val="TopHeader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F23FC">
              <w:rPr>
                <w:rFonts w:ascii="Times New Roman" w:hAnsi="Times New Roman"/>
                <w:b w:val="0"/>
                <w:sz w:val="24"/>
                <w:szCs w:val="24"/>
              </w:rPr>
              <w:t>Spriaznená osoba:</w:t>
            </w:r>
            <w:r w:rsidR="0061546C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9469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4A6B">
              <w:rPr>
                <w:rFonts w:ascii="Times New Roman" w:hAnsi="Times New Roman"/>
                <w:sz w:val="24"/>
                <w:szCs w:val="24"/>
              </w:rPr>
              <w:t xml:space="preserve">HERMES GROUP </w:t>
            </w:r>
          </w:p>
          <w:p w14:paraId="22EA3996" w14:textId="77777777" w:rsidR="007F23FC" w:rsidRPr="00575B5B" w:rsidRDefault="007F23FC" w:rsidP="00575B5B">
            <w:pPr>
              <w:pStyle w:val="TopHeader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  <w:vMerge w:val="restart"/>
            <w:noWrap/>
            <w:vAlign w:val="center"/>
            <w:hideMark/>
          </w:tcPr>
          <w:p w14:paraId="0EAFEE10" w14:textId="77777777" w:rsidR="007F23FC" w:rsidRPr="007F23FC" w:rsidRDefault="007F23FC" w:rsidP="00575B5B">
            <w:pPr>
              <w:pStyle w:val="TopHead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F23FC">
              <w:rPr>
                <w:rFonts w:ascii="Times New Roman" w:hAnsi="Times New Roman"/>
                <w:b w:val="0"/>
                <w:sz w:val="24"/>
                <w:szCs w:val="24"/>
              </w:rPr>
              <w:t>Bežné účtovné obdobie</w:t>
            </w:r>
          </w:p>
        </w:tc>
        <w:tc>
          <w:tcPr>
            <w:tcW w:w="1709" w:type="dxa"/>
            <w:vMerge w:val="restart"/>
            <w:vAlign w:val="center"/>
            <w:hideMark/>
          </w:tcPr>
          <w:p w14:paraId="0E4C82A1" w14:textId="77777777" w:rsidR="007F23FC" w:rsidRPr="007F23FC" w:rsidRDefault="007F23FC" w:rsidP="00575B5B">
            <w:pPr>
              <w:pStyle w:val="TopHead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F23FC">
              <w:rPr>
                <w:rFonts w:ascii="Times New Roman" w:hAnsi="Times New Roman"/>
                <w:b w:val="0"/>
                <w:sz w:val="24"/>
                <w:szCs w:val="24"/>
              </w:rPr>
              <w:t>Bezprostredne predchádzajúce účtovné obdobie</w:t>
            </w:r>
          </w:p>
        </w:tc>
      </w:tr>
      <w:tr w:rsidR="007F23FC" w:rsidRPr="003A351E" w14:paraId="3640C953" w14:textId="77777777" w:rsidTr="0046297D">
        <w:trPr>
          <w:trHeight w:val="869"/>
          <w:jc w:val="center"/>
        </w:trPr>
        <w:tc>
          <w:tcPr>
            <w:tcW w:w="0" w:type="auto"/>
            <w:noWrap/>
            <w:vAlign w:val="center"/>
          </w:tcPr>
          <w:p w14:paraId="2374C875" w14:textId="575C017C" w:rsidR="007F23FC" w:rsidRPr="007F23FC" w:rsidRDefault="007F23FC" w:rsidP="00575B5B">
            <w:pPr>
              <w:pStyle w:val="TopHeader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7F23FC">
              <w:rPr>
                <w:rFonts w:ascii="Times New Roman" w:hAnsi="Times New Roman"/>
                <w:b w:val="0"/>
                <w:sz w:val="24"/>
                <w:szCs w:val="24"/>
              </w:rPr>
              <w:t>Zoznam transakcií:</w:t>
            </w:r>
            <w:r w:rsidR="0061546C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695" w:type="dxa"/>
            <w:vMerge/>
            <w:noWrap/>
            <w:vAlign w:val="center"/>
          </w:tcPr>
          <w:p w14:paraId="523AE5C7" w14:textId="77777777" w:rsidR="007F23FC" w:rsidRPr="007F23FC" w:rsidRDefault="007F23FC" w:rsidP="00575B5B">
            <w:pPr>
              <w:pStyle w:val="TopHead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709" w:type="dxa"/>
            <w:vMerge/>
            <w:vAlign w:val="center"/>
          </w:tcPr>
          <w:p w14:paraId="388DE2C1" w14:textId="77777777" w:rsidR="007F23FC" w:rsidRPr="007F23FC" w:rsidRDefault="007F23FC" w:rsidP="00575B5B">
            <w:pPr>
              <w:pStyle w:val="TopHead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F23FC" w:rsidRPr="003A351E" w14:paraId="0C2B1F57" w14:textId="77777777" w:rsidTr="0046297D">
        <w:trPr>
          <w:trHeight w:val="267"/>
          <w:jc w:val="center"/>
        </w:trPr>
        <w:tc>
          <w:tcPr>
            <w:tcW w:w="0" w:type="auto"/>
            <w:noWrap/>
            <w:vAlign w:val="center"/>
          </w:tcPr>
          <w:p w14:paraId="6E784C5E" w14:textId="0BD69D66" w:rsidR="007F23FC" w:rsidRPr="007F23FC" w:rsidRDefault="00812D43" w:rsidP="00575B5B">
            <w:r>
              <w:t xml:space="preserve">Náklady – služby </w:t>
            </w:r>
            <w:proofErr w:type="spellStart"/>
            <w:r w:rsidR="00D83B0D">
              <w:t>ekon.organ.poradenstvo</w:t>
            </w:r>
            <w:proofErr w:type="spellEnd"/>
            <w:r w:rsidR="0061546C">
              <w:t xml:space="preserve"> </w:t>
            </w:r>
          </w:p>
        </w:tc>
        <w:tc>
          <w:tcPr>
            <w:tcW w:w="1695" w:type="dxa"/>
            <w:noWrap/>
            <w:vAlign w:val="center"/>
            <w:hideMark/>
          </w:tcPr>
          <w:p w14:paraId="18169C79" w14:textId="2F8E1A26" w:rsidR="007F23FC" w:rsidRPr="007F23FC" w:rsidRDefault="00D83B0D" w:rsidP="00A504CC">
            <w:pPr>
              <w:jc w:val="right"/>
            </w:pPr>
            <w:r>
              <w:t>600 000</w:t>
            </w:r>
          </w:p>
        </w:tc>
        <w:tc>
          <w:tcPr>
            <w:tcW w:w="1709" w:type="dxa"/>
            <w:noWrap/>
            <w:vAlign w:val="center"/>
            <w:hideMark/>
          </w:tcPr>
          <w:p w14:paraId="367D9E35" w14:textId="06208BF0" w:rsidR="007F23FC" w:rsidRPr="007F23FC" w:rsidRDefault="00C779B5" w:rsidP="00A504CC">
            <w:pPr>
              <w:jc w:val="right"/>
            </w:pPr>
            <w:r>
              <w:t>600 000</w:t>
            </w:r>
          </w:p>
        </w:tc>
      </w:tr>
      <w:tr w:rsidR="008F7F42" w:rsidRPr="003A351E" w14:paraId="3C70A8D7" w14:textId="77777777" w:rsidTr="0046297D">
        <w:trPr>
          <w:trHeight w:val="144"/>
          <w:jc w:val="center"/>
        </w:trPr>
        <w:tc>
          <w:tcPr>
            <w:tcW w:w="0" w:type="auto"/>
            <w:noWrap/>
            <w:vAlign w:val="center"/>
          </w:tcPr>
          <w:p w14:paraId="6D5DF60A" w14:textId="0370CCB3" w:rsidR="008F7F42" w:rsidRPr="007F23FC" w:rsidRDefault="00D458D7" w:rsidP="008F7F42">
            <w:r>
              <w:t>Náklady – úrok z prijatej pôžičky</w:t>
            </w:r>
          </w:p>
        </w:tc>
        <w:tc>
          <w:tcPr>
            <w:tcW w:w="1695" w:type="dxa"/>
            <w:noWrap/>
            <w:vAlign w:val="center"/>
          </w:tcPr>
          <w:p w14:paraId="48B4C8A1" w14:textId="112691F3" w:rsidR="008F7F42" w:rsidRPr="007F23FC" w:rsidRDefault="008166B2" w:rsidP="008F7F42">
            <w:r>
              <w:t xml:space="preserve">                  </w:t>
            </w:r>
            <w:r w:rsidR="007A44A6">
              <w:t>688</w:t>
            </w:r>
          </w:p>
        </w:tc>
        <w:tc>
          <w:tcPr>
            <w:tcW w:w="1709" w:type="dxa"/>
            <w:noWrap/>
            <w:vAlign w:val="center"/>
            <w:hideMark/>
          </w:tcPr>
          <w:p w14:paraId="5A81B103" w14:textId="64DA7DC2" w:rsidR="008F7F42" w:rsidRPr="007F23FC" w:rsidRDefault="008F7F42" w:rsidP="009425AA">
            <w:r w:rsidRPr="007F23FC">
              <w:t> </w:t>
            </w:r>
            <w:r>
              <w:t xml:space="preserve">  </w:t>
            </w:r>
            <w:r w:rsidR="00922B24">
              <w:t>12 793</w:t>
            </w:r>
          </w:p>
        </w:tc>
      </w:tr>
    </w:tbl>
    <w:p w14:paraId="6F6C019A" w14:textId="77777777" w:rsidR="00F605AD" w:rsidRDefault="00F605AD">
      <w:pPr>
        <w:jc w:val="both"/>
        <w:rPr>
          <w:color w:val="000000"/>
        </w:rPr>
      </w:pPr>
    </w:p>
    <w:p w14:paraId="1D865427" w14:textId="77777777" w:rsidR="00F605AD" w:rsidRDefault="00F605AD">
      <w:pPr>
        <w:jc w:val="both"/>
        <w:rPr>
          <w:color w:val="000000"/>
        </w:rPr>
      </w:pPr>
    </w:p>
    <w:p w14:paraId="45572287" w14:textId="77777777" w:rsidR="00DB469B" w:rsidRPr="00E603DC" w:rsidRDefault="00DB469B" w:rsidP="00DB469B">
      <w:pPr>
        <w:pStyle w:val="Odsekzoznamu"/>
        <w:numPr>
          <w:ilvl w:val="0"/>
          <w:numId w:val="32"/>
        </w:numPr>
        <w:spacing w:after="120"/>
        <w:jc w:val="both"/>
        <w:rPr>
          <w:bCs/>
          <w:sz w:val="22"/>
          <w:szCs w:val="22"/>
        </w:rPr>
      </w:pPr>
      <w:r w:rsidRPr="00E603DC">
        <w:rPr>
          <w:b/>
          <w:bCs/>
          <w:sz w:val="22"/>
          <w:szCs w:val="22"/>
        </w:rPr>
        <w:t>Príjmy a výhody členov orgánov</w:t>
      </w:r>
      <w:r w:rsidRPr="00E603DC">
        <w:rPr>
          <w:bCs/>
          <w:sz w:val="22"/>
          <w:szCs w:val="22"/>
        </w:rPr>
        <w:t>.</w:t>
      </w:r>
    </w:p>
    <w:p w14:paraId="3AD45E06" w14:textId="77777777" w:rsidR="00DB469B" w:rsidRPr="00E603DC" w:rsidRDefault="00DB469B" w:rsidP="00DB469B">
      <w:pPr>
        <w:pStyle w:val="Odsekzoznamu"/>
        <w:spacing w:after="120"/>
        <w:ind w:left="720"/>
        <w:jc w:val="both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3"/>
        <w:gridCol w:w="1701"/>
        <w:gridCol w:w="1707"/>
      </w:tblGrid>
      <w:tr w:rsidR="00DB469B" w:rsidRPr="00E603DC" w14:paraId="7556F57B" w14:textId="77777777" w:rsidTr="00C10824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0027E2E0" w14:textId="77777777" w:rsidR="00DB469B" w:rsidRPr="00E603DC" w:rsidRDefault="00DB469B" w:rsidP="00C10824">
            <w:pPr>
              <w:pStyle w:val="TopHeader"/>
              <w:rPr>
                <w:rFonts w:ascii="Times New Roman" w:hAnsi="Times New Roman"/>
              </w:rPr>
            </w:pPr>
          </w:p>
          <w:p w14:paraId="153764EC" w14:textId="77777777" w:rsidR="00DB469B" w:rsidRPr="00E603DC" w:rsidRDefault="00DB469B" w:rsidP="00C10824">
            <w:pPr>
              <w:pStyle w:val="TopHeader"/>
              <w:rPr>
                <w:rFonts w:ascii="Times New Roman" w:hAnsi="Times New Roman"/>
              </w:rPr>
            </w:pPr>
            <w:r w:rsidRPr="00E603DC">
              <w:rPr>
                <w:rFonts w:ascii="Times New Roman" w:hAnsi="Times New Roman"/>
              </w:rPr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14:paraId="09277866" w14:textId="77777777" w:rsidR="00DB469B" w:rsidRPr="00E603DC" w:rsidRDefault="00DB469B" w:rsidP="00C10824">
            <w:pPr>
              <w:pStyle w:val="TopHeader"/>
              <w:rPr>
                <w:rFonts w:ascii="Times New Roman" w:hAnsi="Times New Roman"/>
              </w:rPr>
            </w:pPr>
            <w:r w:rsidRPr="00E603DC">
              <w:rPr>
                <w:rFonts w:ascii="Times New Roman" w:hAnsi="Times New Roman"/>
              </w:rPr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14:paraId="4A42878C" w14:textId="77777777" w:rsidR="00DB469B" w:rsidRPr="00E603DC" w:rsidRDefault="00DB469B" w:rsidP="00C10824">
            <w:pPr>
              <w:pStyle w:val="TopHeader"/>
              <w:rPr>
                <w:rFonts w:ascii="Times New Roman" w:hAnsi="Times New Roman"/>
              </w:rPr>
            </w:pPr>
            <w:r w:rsidRPr="00E603DC">
              <w:rPr>
                <w:rFonts w:ascii="Times New Roman" w:hAnsi="Times New Roman"/>
              </w:rPr>
              <w:t>Bezprostredne predchádzajúce účtovné obdobie</w:t>
            </w:r>
          </w:p>
        </w:tc>
      </w:tr>
      <w:tr w:rsidR="00DB469B" w:rsidRPr="00E603DC" w14:paraId="3CAE7734" w14:textId="77777777" w:rsidTr="00C10824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24146A1E" w14:textId="77777777" w:rsidR="00DB469B" w:rsidRPr="00E603DC" w:rsidRDefault="00DB469B" w:rsidP="00C10824">
            <w:pPr>
              <w:rPr>
                <w:b/>
                <w:sz w:val="22"/>
                <w:szCs w:val="22"/>
              </w:rPr>
            </w:pPr>
            <w:r w:rsidRPr="00E603DC">
              <w:rPr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3E37D33F" w14:textId="77777777" w:rsidR="00DB469B" w:rsidRPr="00E603DC" w:rsidRDefault="00DB469B" w:rsidP="00C10824">
            <w:pPr>
              <w:rPr>
                <w:sz w:val="22"/>
                <w:szCs w:val="22"/>
              </w:rPr>
            </w:pPr>
            <w:r w:rsidRPr="00E603DC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7EAFE343" w14:textId="77777777" w:rsidR="00DB469B" w:rsidRPr="00E603DC" w:rsidRDefault="00DB469B" w:rsidP="00C10824">
            <w:pPr>
              <w:rPr>
                <w:sz w:val="22"/>
                <w:szCs w:val="22"/>
              </w:rPr>
            </w:pPr>
            <w:r w:rsidRPr="00E603DC">
              <w:rPr>
                <w:sz w:val="22"/>
                <w:szCs w:val="22"/>
              </w:rPr>
              <w:t> </w:t>
            </w:r>
          </w:p>
        </w:tc>
      </w:tr>
      <w:tr w:rsidR="00DB469B" w:rsidRPr="00E603DC" w14:paraId="50633575" w14:textId="77777777" w:rsidTr="00C10824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0C1FD518" w14:textId="77777777" w:rsidR="00DB469B" w:rsidRPr="00E603DC" w:rsidRDefault="00DB469B" w:rsidP="00DB469B">
            <w:pPr>
              <w:numPr>
                <w:ilvl w:val="0"/>
                <w:numId w:val="31"/>
              </w:numPr>
              <w:suppressAutoHyphens w:val="0"/>
              <w:rPr>
                <w:sz w:val="22"/>
                <w:szCs w:val="22"/>
              </w:rPr>
            </w:pPr>
            <w:r w:rsidRPr="00E603DC">
              <w:rPr>
                <w:sz w:val="22"/>
                <w:szCs w:val="22"/>
              </w:rPr>
              <w:t>druh príjmu (výhody):</w:t>
            </w:r>
            <w:r w:rsidR="008F7F42" w:rsidRPr="00E603DC">
              <w:rPr>
                <w:sz w:val="22"/>
                <w:szCs w:val="22"/>
              </w:rPr>
              <w:t xml:space="preserve"> závislá činnosť</w:t>
            </w:r>
          </w:p>
        </w:tc>
        <w:tc>
          <w:tcPr>
            <w:tcW w:w="1701" w:type="dxa"/>
            <w:noWrap/>
            <w:vAlign w:val="center"/>
            <w:hideMark/>
          </w:tcPr>
          <w:p w14:paraId="3C3EACF8" w14:textId="77777777" w:rsidR="00DB469B" w:rsidRPr="00E603DC" w:rsidRDefault="00DB469B" w:rsidP="00C10824">
            <w:pPr>
              <w:rPr>
                <w:sz w:val="22"/>
                <w:szCs w:val="22"/>
              </w:rPr>
            </w:pPr>
            <w:r w:rsidRPr="00E603DC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4B7E8939" w14:textId="77777777" w:rsidR="00DB469B" w:rsidRPr="00E603DC" w:rsidRDefault="00DB469B" w:rsidP="00C10824">
            <w:pPr>
              <w:rPr>
                <w:sz w:val="22"/>
                <w:szCs w:val="22"/>
              </w:rPr>
            </w:pPr>
            <w:r w:rsidRPr="00E603DC">
              <w:rPr>
                <w:sz w:val="22"/>
                <w:szCs w:val="22"/>
              </w:rPr>
              <w:t> </w:t>
            </w:r>
          </w:p>
        </w:tc>
      </w:tr>
      <w:tr w:rsidR="00DB469B" w:rsidRPr="00E603DC" w14:paraId="5C6651AA" w14:textId="77777777" w:rsidTr="00C10824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0906BCF9" w14:textId="77777777" w:rsidR="00DB469B" w:rsidRPr="00E603DC" w:rsidRDefault="00DB469B" w:rsidP="00C10824">
            <w:pPr>
              <w:rPr>
                <w:b/>
                <w:sz w:val="22"/>
                <w:szCs w:val="22"/>
              </w:rPr>
            </w:pPr>
            <w:r w:rsidRPr="00E603DC">
              <w:rPr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628C4C69" w14:textId="77777777" w:rsidR="00DB469B" w:rsidRPr="00E603DC" w:rsidRDefault="00DB469B" w:rsidP="00C10824">
            <w:pPr>
              <w:rPr>
                <w:sz w:val="22"/>
                <w:szCs w:val="22"/>
              </w:rPr>
            </w:pPr>
            <w:r w:rsidRPr="00E603DC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3B5C3B93" w14:textId="77777777" w:rsidR="00DB469B" w:rsidRPr="00E603DC" w:rsidRDefault="00DB469B" w:rsidP="00C10824">
            <w:pPr>
              <w:rPr>
                <w:sz w:val="22"/>
                <w:szCs w:val="22"/>
              </w:rPr>
            </w:pPr>
            <w:r w:rsidRPr="00E603DC">
              <w:rPr>
                <w:sz w:val="22"/>
                <w:szCs w:val="22"/>
              </w:rPr>
              <w:t> </w:t>
            </w:r>
          </w:p>
        </w:tc>
      </w:tr>
      <w:tr w:rsidR="00DB469B" w:rsidRPr="00E603DC" w14:paraId="2ED4BF54" w14:textId="77777777" w:rsidTr="00C10824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5C57C9BD" w14:textId="77777777" w:rsidR="00DB469B" w:rsidRPr="00E603DC" w:rsidRDefault="00DB469B" w:rsidP="00DB469B">
            <w:pPr>
              <w:numPr>
                <w:ilvl w:val="0"/>
                <w:numId w:val="31"/>
              </w:numPr>
              <w:suppressAutoHyphens w:val="0"/>
              <w:rPr>
                <w:sz w:val="22"/>
                <w:szCs w:val="22"/>
              </w:rPr>
            </w:pPr>
            <w:r w:rsidRPr="00E603DC">
              <w:rPr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2EE32F7A" w14:textId="77777777" w:rsidR="00DB469B" w:rsidRPr="00E603DC" w:rsidRDefault="00DB469B" w:rsidP="00C10824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5CA130AA" w14:textId="77777777" w:rsidR="00DB469B" w:rsidRPr="00E603DC" w:rsidRDefault="00DB469B" w:rsidP="00C10824">
            <w:pPr>
              <w:rPr>
                <w:sz w:val="22"/>
                <w:szCs w:val="22"/>
              </w:rPr>
            </w:pPr>
          </w:p>
        </w:tc>
      </w:tr>
      <w:tr w:rsidR="00DB469B" w:rsidRPr="00E603DC" w14:paraId="148A9994" w14:textId="77777777" w:rsidTr="00C10824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32BCBDA0" w14:textId="77777777" w:rsidR="00DB469B" w:rsidRPr="00E603DC" w:rsidRDefault="00DB469B" w:rsidP="00C10824">
            <w:pPr>
              <w:rPr>
                <w:b/>
                <w:sz w:val="22"/>
                <w:szCs w:val="22"/>
              </w:rPr>
            </w:pPr>
            <w:r w:rsidRPr="00E603DC">
              <w:rPr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14:paraId="0DC3813D" w14:textId="77777777" w:rsidR="00DB469B" w:rsidRPr="00E603DC" w:rsidRDefault="00DB469B" w:rsidP="00C10824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2041BA08" w14:textId="77777777" w:rsidR="00DB469B" w:rsidRPr="00E603DC" w:rsidRDefault="00DB469B" w:rsidP="00C10824">
            <w:pPr>
              <w:rPr>
                <w:sz w:val="22"/>
                <w:szCs w:val="22"/>
              </w:rPr>
            </w:pPr>
          </w:p>
        </w:tc>
      </w:tr>
      <w:tr w:rsidR="00DB469B" w:rsidRPr="00E603DC" w14:paraId="0164B52D" w14:textId="77777777" w:rsidTr="00C10824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4327FFC" w14:textId="77777777" w:rsidR="00DB469B" w:rsidRPr="00E603DC" w:rsidRDefault="00DB469B" w:rsidP="00DB469B">
            <w:pPr>
              <w:numPr>
                <w:ilvl w:val="0"/>
                <w:numId w:val="31"/>
              </w:numPr>
              <w:suppressAutoHyphens w:val="0"/>
              <w:rPr>
                <w:sz w:val="22"/>
                <w:szCs w:val="22"/>
              </w:rPr>
            </w:pPr>
            <w:r w:rsidRPr="00E603DC">
              <w:rPr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4064A962" w14:textId="77777777" w:rsidR="00DB469B" w:rsidRPr="00E603DC" w:rsidRDefault="00DB469B" w:rsidP="00C10824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70C2EF56" w14:textId="77777777" w:rsidR="00DB469B" w:rsidRPr="00E603DC" w:rsidRDefault="00DB469B" w:rsidP="00C10824">
            <w:pPr>
              <w:rPr>
                <w:sz w:val="22"/>
                <w:szCs w:val="22"/>
              </w:rPr>
            </w:pPr>
          </w:p>
        </w:tc>
      </w:tr>
    </w:tbl>
    <w:p w14:paraId="4F00ADFB" w14:textId="77777777" w:rsidR="00F605AD" w:rsidRPr="00E603DC" w:rsidRDefault="00F605AD" w:rsidP="00F605AD">
      <w:pPr>
        <w:rPr>
          <w:lang w:val="cs-CZ"/>
        </w:rPr>
      </w:pPr>
    </w:p>
    <w:p w14:paraId="681F67A9" w14:textId="77777777" w:rsidR="00F605AD" w:rsidRDefault="00F605AD" w:rsidP="00F605AD">
      <w:pPr>
        <w:rPr>
          <w:lang w:val="cs-CZ"/>
        </w:rPr>
      </w:pPr>
    </w:p>
    <w:p w14:paraId="498C9472" w14:textId="77777777" w:rsidR="00D85A8B" w:rsidRPr="00E603DC" w:rsidRDefault="00D85A8B" w:rsidP="00F605AD">
      <w:pPr>
        <w:rPr>
          <w:lang w:val="cs-CZ"/>
        </w:rPr>
      </w:pPr>
    </w:p>
    <w:p w14:paraId="17D8AF17" w14:textId="77777777" w:rsidR="00EA7D3E" w:rsidRDefault="00EA7D3E">
      <w:pPr>
        <w:pStyle w:val="Nadpis1"/>
        <w:rPr>
          <w:u w:val="none"/>
        </w:rPr>
      </w:pPr>
    </w:p>
    <w:p w14:paraId="650EA682" w14:textId="77777777" w:rsidR="008166B2" w:rsidRPr="008166B2" w:rsidRDefault="008166B2" w:rsidP="008166B2">
      <w:pPr>
        <w:rPr>
          <w:lang w:val="cs-CZ"/>
        </w:rPr>
      </w:pPr>
    </w:p>
    <w:p w14:paraId="6EC1C006" w14:textId="77777777" w:rsidR="00084B79" w:rsidRDefault="00DB469B">
      <w:pPr>
        <w:pStyle w:val="Nadpis1"/>
        <w:rPr>
          <w:u w:val="none"/>
        </w:rPr>
      </w:pPr>
      <w:r>
        <w:rPr>
          <w:u w:val="none"/>
        </w:rPr>
        <w:lastRenderedPageBreak/>
        <w:t>IX. PREHĽAD O POHYBE</w:t>
      </w:r>
      <w:r w:rsidR="00084B79">
        <w:rPr>
          <w:u w:val="none"/>
        </w:rPr>
        <w:t xml:space="preserve"> VLASTNÉHO IMANIA</w:t>
      </w:r>
    </w:p>
    <w:p w14:paraId="19F088A3" w14:textId="77777777" w:rsidR="00084B79" w:rsidRDefault="00084B79">
      <w:pPr>
        <w:jc w:val="both"/>
        <w:rPr>
          <w:i/>
          <w:color w:val="000000"/>
        </w:rPr>
      </w:pPr>
      <w:r>
        <w:rPr>
          <w:i/>
          <w:color w:val="000000"/>
        </w:rPr>
        <w:t xml:space="preserve"> </w:t>
      </w:r>
    </w:p>
    <w:p w14:paraId="3BB6A2C4" w14:textId="77777777" w:rsidR="00AE492A" w:rsidRPr="002B2E75" w:rsidRDefault="00AE492A" w:rsidP="00AE492A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1"/>
        <w:gridCol w:w="1418"/>
        <w:gridCol w:w="1418"/>
        <w:gridCol w:w="1418"/>
        <w:gridCol w:w="1418"/>
        <w:gridCol w:w="1418"/>
      </w:tblGrid>
      <w:tr w:rsidR="00AE492A" w:rsidRPr="006A1FB7" w14:paraId="0D2835A0" w14:textId="77777777">
        <w:trPr>
          <w:trHeight w:val="318"/>
          <w:jc w:val="center"/>
        </w:trPr>
        <w:tc>
          <w:tcPr>
            <w:tcW w:w="2197" w:type="dxa"/>
            <w:vMerge w:val="restart"/>
            <w:noWrap/>
            <w:vAlign w:val="center"/>
          </w:tcPr>
          <w:p w14:paraId="688F12F7" w14:textId="77777777" w:rsidR="00AE492A" w:rsidRPr="008F7D7D" w:rsidRDefault="00AE492A" w:rsidP="003C01CD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F7D7D">
              <w:rPr>
                <w:rFonts w:ascii="Times New Roman" w:hAnsi="Times New Roman"/>
                <w:sz w:val="24"/>
                <w:szCs w:val="24"/>
              </w:rPr>
              <w:t>Položka vlastného imania</w:t>
            </w:r>
          </w:p>
        </w:tc>
        <w:tc>
          <w:tcPr>
            <w:tcW w:w="7260" w:type="dxa"/>
            <w:gridSpan w:val="5"/>
            <w:vAlign w:val="center"/>
          </w:tcPr>
          <w:p w14:paraId="53D77ECC" w14:textId="77777777" w:rsidR="00AE492A" w:rsidRPr="008F7D7D" w:rsidRDefault="00AE492A" w:rsidP="003C01CD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F7D7D">
              <w:rPr>
                <w:rFonts w:ascii="Times New Roman" w:hAnsi="Times New Roman"/>
                <w:sz w:val="24"/>
                <w:szCs w:val="24"/>
              </w:rPr>
              <w:t>Bežné účtovné obdobie</w:t>
            </w:r>
          </w:p>
        </w:tc>
      </w:tr>
      <w:tr w:rsidR="00AE492A" w:rsidRPr="006A1FB7" w14:paraId="1B72ACC7" w14:textId="77777777">
        <w:trPr>
          <w:jc w:val="center"/>
        </w:trPr>
        <w:tc>
          <w:tcPr>
            <w:tcW w:w="2197" w:type="dxa"/>
            <w:vMerge/>
            <w:vAlign w:val="center"/>
          </w:tcPr>
          <w:p w14:paraId="5A9DE29C" w14:textId="77777777" w:rsidR="00AE492A" w:rsidRPr="008F7D7D" w:rsidRDefault="00AE492A" w:rsidP="003C01CD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760B704E" w14:textId="77777777" w:rsidR="00AE492A" w:rsidRPr="008F7D7D" w:rsidRDefault="00AE492A" w:rsidP="003C01CD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F7D7D">
              <w:rPr>
                <w:rFonts w:ascii="Times New Roman" w:hAnsi="Times New Roman"/>
                <w:sz w:val="24"/>
                <w:szCs w:val="24"/>
              </w:rPr>
              <w:t xml:space="preserve">Stav na začiatku účtovného obdobia  </w:t>
            </w:r>
          </w:p>
        </w:tc>
        <w:tc>
          <w:tcPr>
            <w:tcW w:w="1452" w:type="dxa"/>
            <w:vAlign w:val="center"/>
          </w:tcPr>
          <w:p w14:paraId="2FE06748" w14:textId="77777777" w:rsidR="00AE492A" w:rsidRPr="008F7D7D" w:rsidRDefault="00AE492A" w:rsidP="003C01CD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F7D7D">
              <w:rPr>
                <w:rFonts w:ascii="Times New Roman" w:hAnsi="Times New Roman"/>
                <w:sz w:val="24"/>
                <w:szCs w:val="24"/>
              </w:rPr>
              <w:t xml:space="preserve">Prírastky </w:t>
            </w:r>
          </w:p>
        </w:tc>
        <w:tc>
          <w:tcPr>
            <w:tcW w:w="1452" w:type="dxa"/>
            <w:vAlign w:val="center"/>
          </w:tcPr>
          <w:p w14:paraId="4EE7143D" w14:textId="77777777" w:rsidR="00AE492A" w:rsidRPr="008F7D7D" w:rsidRDefault="00AE492A" w:rsidP="003C01CD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F7D7D">
              <w:rPr>
                <w:rFonts w:ascii="Times New Roman" w:hAnsi="Times New Roman"/>
                <w:sz w:val="24"/>
                <w:szCs w:val="24"/>
              </w:rPr>
              <w:t xml:space="preserve">Úbytky </w:t>
            </w:r>
          </w:p>
        </w:tc>
        <w:tc>
          <w:tcPr>
            <w:tcW w:w="1452" w:type="dxa"/>
            <w:vAlign w:val="center"/>
          </w:tcPr>
          <w:p w14:paraId="12005542" w14:textId="77777777" w:rsidR="00AE492A" w:rsidRPr="008F7D7D" w:rsidRDefault="00AE492A" w:rsidP="003C01CD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F7D7D">
              <w:rPr>
                <w:rFonts w:ascii="Times New Roman" w:hAnsi="Times New Roman"/>
                <w:sz w:val="24"/>
                <w:szCs w:val="24"/>
              </w:rPr>
              <w:t>Presuny</w:t>
            </w:r>
          </w:p>
        </w:tc>
        <w:tc>
          <w:tcPr>
            <w:tcW w:w="1452" w:type="dxa"/>
            <w:vAlign w:val="center"/>
          </w:tcPr>
          <w:p w14:paraId="31D38A70" w14:textId="77777777" w:rsidR="00AE492A" w:rsidRPr="008F7D7D" w:rsidRDefault="00AE492A" w:rsidP="003C01CD">
            <w:pPr>
              <w:pStyle w:val="TopHeader"/>
              <w:rPr>
                <w:rFonts w:ascii="Times New Roman" w:hAnsi="Times New Roman"/>
                <w:sz w:val="24"/>
                <w:szCs w:val="24"/>
              </w:rPr>
            </w:pPr>
            <w:r w:rsidRPr="008F7D7D">
              <w:rPr>
                <w:rFonts w:ascii="Times New Roman" w:hAnsi="Times New Roman"/>
                <w:sz w:val="24"/>
                <w:szCs w:val="24"/>
              </w:rPr>
              <w:t>Stav na konci účtovného obdobia</w:t>
            </w:r>
          </w:p>
        </w:tc>
      </w:tr>
      <w:tr w:rsidR="00AE492A" w:rsidRPr="006A1FB7" w14:paraId="7519B4B9" w14:textId="77777777">
        <w:trPr>
          <w:trHeight w:val="330"/>
          <w:jc w:val="center"/>
        </w:trPr>
        <w:tc>
          <w:tcPr>
            <w:tcW w:w="2197" w:type="dxa"/>
            <w:noWrap/>
            <w:vAlign w:val="center"/>
          </w:tcPr>
          <w:p w14:paraId="195B09B7" w14:textId="77777777" w:rsidR="00AE492A" w:rsidRPr="008F7D7D" w:rsidRDefault="00AE492A" w:rsidP="003C01CD">
            <w:r w:rsidRPr="008F7D7D">
              <w:t>Základné imanie</w:t>
            </w:r>
          </w:p>
        </w:tc>
        <w:tc>
          <w:tcPr>
            <w:tcW w:w="1452" w:type="dxa"/>
            <w:noWrap/>
            <w:vAlign w:val="center"/>
          </w:tcPr>
          <w:p w14:paraId="54906687" w14:textId="71B180C0" w:rsidR="00AE492A" w:rsidRPr="008F7D7D" w:rsidRDefault="00FC53EF" w:rsidP="006C423C">
            <w:pPr>
              <w:jc w:val="right"/>
            </w:pPr>
            <w:r>
              <w:t>166</w:t>
            </w:r>
            <w:r w:rsidR="00EE2D16">
              <w:t xml:space="preserve"> 000</w:t>
            </w:r>
          </w:p>
        </w:tc>
        <w:tc>
          <w:tcPr>
            <w:tcW w:w="1452" w:type="dxa"/>
            <w:noWrap/>
            <w:vAlign w:val="center"/>
          </w:tcPr>
          <w:p w14:paraId="42BA39F6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7D4E61F0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431030A5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5F26F88A" w14:textId="41E711CD" w:rsidR="00AE492A" w:rsidRPr="008F7D7D" w:rsidRDefault="00AE492A" w:rsidP="00A63C1B">
            <w:pPr>
              <w:jc w:val="right"/>
            </w:pPr>
            <w:r w:rsidRPr="008F7D7D">
              <w:t> </w:t>
            </w:r>
            <w:r w:rsidR="00EE2D16">
              <w:t>166 000</w:t>
            </w:r>
          </w:p>
        </w:tc>
      </w:tr>
      <w:tr w:rsidR="00AE492A" w:rsidRPr="006A1FB7" w14:paraId="41E839AD" w14:textId="77777777">
        <w:trPr>
          <w:trHeight w:val="330"/>
          <w:jc w:val="center"/>
        </w:trPr>
        <w:tc>
          <w:tcPr>
            <w:tcW w:w="2197" w:type="dxa"/>
            <w:noWrap/>
            <w:vAlign w:val="center"/>
          </w:tcPr>
          <w:p w14:paraId="7637214D" w14:textId="77777777" w:rsidR="00AE492A" w:rsidRPr="008F7D7D" w:rsidRDefault="00AE492A" w:rsidP="003C01CD">
            <w:r w:rsidRPr="008F7D7D">
              <w:t>Vlastné akcie a vlastné obchodné podiely</w:t>
            </w:r>
          </w:p>
        </w:tc>
        <w:tc>
          <w:tcPr>
            <w:tcW w:w="1452" w:type="dxa"/>
            <w:noWrap/>
            <w:vAlign w:val="center"/>
          </w:tcPr>
          <w:p w14:paraId="3C05902B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3C788B93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778F6AF4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540709B3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2D0C09FF" w14:textId="77777777" w:rsidR="00AE492A" w:rsidRPr="008F7D7D" w:rsidRDefault="00AE492A" w:rsidP="003C01CD">
            <w:r w:rsidRPr="008F7D7D">
              <w:t> </w:t>
            </w:r>
          </w:p>
        </w:tc>
      </w:tr>
      <w:tr w:rsidR="00AE492A" w:rsidRPr="006A1FB7" w14:paraId="76F48C24" w14:textId="77777777">
        <w:trPr>
          <w:trHeight w:val="330"/>
          <w:jc w:val="center"/>
        </w:trPr>
        <w:tc>
          <w:tcPr>
            <w:tcW w:w="2197" w:type="dxa"/>
            <w:noWrap/>
            <w:vAlign w:val="center"/>
          </w:tcPr>
          <w:p w14:paraId="04F98AFA" w14:textId="77777777" w:rsidR="00AE492A" w:rsidRPr="008F7D7D" w:rsidRDefault="00AE492A" w:rsidP="003C01CD">
            <w:r w:rsidRPr="008F7D7D">
              <w:t>Zmena základného imania</w:t>
            </w:r>
          </w:p>
        </w:tc>
        <w:tc>
          <w:tcPr>
            <w:tcW w:w="1452" w:type="dxa"/>
            <w:noWrap/>
            <w:vAlign w:val="center"/>
          </w:tcPr>
          <w:p w14:paraId="74554639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0673FBC3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2A8E0F7B" w14:textId="77777777" w:rsidR="00AE492A" w:rsidRPr="008F7D7D" w:rsidRDefault="00AE492A" w:rsidP="003C01CD"/>
        </w:tc>
        <w:tc>
          <w:tcPr>
            <w:tcW w:w="1452" w:type="dxa"/>
            <w:noWrap/>
            <w:vAlign w:val="center"/>
          </w:tcPr>
          <w:p w14:paraId="26F49888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108C71C0" w14:textId="77777777" w:rsidR="00AE492A" w:rsidRPr="008F7D7D" w:rsidRDefault="00AE492A" w:rsidP="003C01CD">
            <w:r w:rsidRPr="008F7D7D">
              <w:t> </w:t>
            </w:r>
          </w:p>
        </w:tc>
      </w:tr>
      <w:tr w:rsidR="00AE492A" w:rsidRPr="006A1FB7" w14:paraId="6AAD75BC" w14:textId="77777777">
        <w:trPr>
          <w:trHeight w:val="330"/>
          <w:jc w:val="center"/>
        </w:trPr>
        <w:tc>
          <w:tcPr>
            <w:tcW w:w="2197" w:type="dxa"/>
            <w:noWrap/>
            <w:vAlign w:val="center"/>
          </w:tcPr>
          <w:p w14:paraId="1EB14687" w14:textId="77777777" w:rsidR="00AE492A" w:rsidRPr="008F7D7D" w:rsidRDefault="00AE492A" w:rsidP="003C01CD">
            <w:r w:rsidRPr="008F7D7D">
              <w:t>Pohľadávky za upísané vlastné imanie</w:t>
            </w:r>
          </w:p>
        </w:tc>
        <w:tc>
          <w:tcPr>
            <w:tcW w:w="1452" w:type="dxa"/>
            <w:noWrap/>
            <w:vAlign w:val="center"/>
          </w:tcPr>
          <w:p w14:paraId="11EB6FDA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102ECAA0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6E201A17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6095C683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6CED67A1" w14:textId="77777777" w:rsidR="00AE492A" w:rsidRPr="008F7D7D" w:rsidRDefault="00AE492A" w:rsidP="003C01CD">
            <w:r w:rsidRPr="008F7D7D">
              <w:t> </w:t>
            </w:r>
          </w:p>
        </w:tc>
      </w:tr>
      <w:tr w:rsidR="00AE492A" w:rsidRPr="006A1FB7" w14:paraId="6700D7C3" w14:textId="77777777">
        <w:trPr>
          <w:trHeight w:val="330"/>
          <w:jc w:val="center"/>
        </w:trPr>
        <w:tc>
          <w:tcPr>
            <w:tcW w:w="2197" w:type="dxa"/>
            <w:noWrap/>
            <w:vAlign w:val="center"/>
          </w:tcPr>
          <w:p w14:paraId="1B8A9D04" w14:textId="77777777" w:rsidR="00AE492A" w:rsidRPr="008F7D7D" w:rsidRDefault="00AE492A" w:rsidP="003C01CD">
            <w:r w:rsidRPr="008F7D7D">
              <w:t>Emisné ážio</w:t>
            </w:r>
          </w:p>
        </w:tc>
        <w:tc>
          <w:tcPr>
            <w:tcW w:w="1452" w:type="dxa"/>
            <w:noWrap/>
            <w:vAlign w:val="center"/>
          </w:tcPr>
          <w:p w14:paraId="2FB675A0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05CB466F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6259B27D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26215F05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69471516" w14:textId="77777777" w:rsidR="00AE492A" w:rsidRPr="008F7D7D" w:rsidRDefault="00AE492A" w:rsidP="003C01CD">
            <w:r w:rsidRPr="008F7D7D">
              <w:t> </w:t>
            </w:r>
          </w:p>
        </w:tc>
      </w:tr>
      <w:tr w:rsidR="00AE492A" w:rsidRPr="006A1FB7" w14:paraId="55B2E093" w14:textId="77777777">
        <w:trPr>
          <w:trHeight w:val="330"/>
          <w:jc w:val="center"/>
        </w:trPr>
        <w:tc>
          <w:tcPr>
            <w:tcW w:w="2197" w:type="dxa"/>
            <w:noWrap/>
            <w:vAlign w:val="center"/>
          </w:tcPr>
          <w:p w14:paraId="26624DD3" w14:textId="77777777" w:rsidR="00AE492A" w:rsidRPr="008F7D7D" w:rsidRDefault="00AE492A" w:rsidP="003C01CD">
            <w:r w:rsidRPr="008F7D7D">
              <w:t>Ostatné kapitálové fondy</w:t>
            </w:r>
          </w:p>
        </w:tc>
        <w:tc>
          <w:tcPr>
            <w:tcW w:w="1452" w:type="dxa"/>
            <w:noWrap/>
            <w:vAlign w:val="center"/>
          </w:tcPr>
          <w:p w14:paraId="24506667" w14:textId="58A2BE43" w:rsidR="00AE492A" w:rsidRPr="008F7D7D" w:rsidRDefault="00AE492A" w:rsidP="003C01CD"/>
        </w:tc>
        <w:tc>
          <w:tcPr>
            <w:tcW w:w="1452" w:type="dxa"/>
            <w:noWrap/>
            <w:vAlign w:val="center"/>
          </w:tcPr>
          <w:p w14:paraId="3B755396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1F1476FD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6F25850D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0D6E25F5" w14:textId="7669F38B" w:rsidR="00AE492A" w:rsidRPr="008F7D7D" w:rsidRDefault="00AE492A" w:rsidP="003C01CD"/>
        </w:tc>
      </w:tr>
      <w:tr w:rsidR="00AE492A" w:rsidRPr="006A1FB7" w14:paraId="74011244" w14:textId="77777777">
        <w:trPr>
          <w:trHeight w:val="330"/>
          <w:jc w:val="center"/>
        </w:trPr>
        <w:tc>
          <w:tcPr>
            <w:tcW w:w="2197" w:type="dxa"/>
            <w:noWrap/>
            <w:vAlign w:val="center"/>
          </w:tcPr>
          <w:p w14:paraId="4A5E4690" w14:textId="77777777" w:rsidR="00AE492A" w:rsidRPr="008F7D7D" w:rsidRDefault="00AE492A" w:rsidP="003C01CD">
            <w:r w:rsidRPr="008F7D7D">
              <w:t>Zákonný rezervný fond (nedeliteľný fond) z kapitálových vkladov</w:t>
            </w:r>
          </w:p>
        </w:tc>
        <w:tc>
          <w:tcPr>
            <w:tcW w:w="1452" w:type="dxa"/>
            <w:noWrap/>
            <w:vAlign w:val="center"/>
          </w:tcPr>
          <w:p w14:paraId="1DC5D004" w14:textId="77777777" w:rsidR="00AE492A" w:rsidRPr="008F7D7D" w:rsidRDefault="00AE492A" w:rsidP="00C6034F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48C9EACA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05413036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30E33F84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190871C3" w14:textId="77777777" w:rsidR="00AE492A" w:rsidRPr="008F7D7D" w:rsidRDefault="00AE492A" w:rsidP="00C6034F">
            <w:r w:rsidRPr="008F7D7D">
              <w:t> </w:t>
            </w:r>
          </w:p>
        </w:tc>
      </w:tr>
      <w:tr w:rsidR="00AE492A" w:rsidRPr="006A1FB7" w14:paraId="26853C3E" w14:textId="77777777">
        <w:trPr>
          <w:trHeight w:val="330"/>
          <w:jc w:val="center"/>
        </w:trPr>
        <w:tc>
          <w:tcPr>
            <w:tcW w:w="2197" w:type="dxa"/>
            <w:noWrap/>
            <w:vAlign w:val="center"/>
          </w:tcPr>
          <w:p w14:paraId="68269F08" w14:textId="77777777" w:rsidR="00AE492A" w:rsidRPr="008F7D7D" w:rsidRDefault="00AE492A" w:rsidP="003C01CD">
            <w:r w:rsidRPr="008F7D7D">
              <w:t>Oceňovacie rozdiely z precenenia majetku a záväzkov</w:t>
            </w:r>
          </w:p>
        </w:tc>
        <w:tc>
          <w:tcPr>
            <w:tcW w:w="1452" w:type="dxa"/>
            <w:noWrap/>
            <w:vAlign w:val="center"/>
          </w:tcPr>
          <w:p w14:paraId="2CAFD824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71039592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318E0098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2FB9991E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7E33DBD3" w14:textId="77777777" w:rsidR="00AE492A" w:rsidRPr="008F7D7D" w:rsidRDefault="00AE492A" w:rsidP="003C01CD">
            <w:r w:rsidRPr="008F7D7D">
              <w:t> </w:t>
            </w:r>
          </w:p>
        </w:tc>
      </w:tr>
      <w:tr w:rsidR="00AE492A" w:rsidRPr="006A1FB7" w14:paraId="6359F6E9" w14:textId="77777777">
        <w:trPr>
          <w:trHeight w:val="330"/>
          <w:jc w:val="center"/>
        </w:trPr>
        <w:tc>
          <w:tcPr>
            <w:tcW w:w="2197" w:type="dxa"/>
            <w:noWrap/>
            <w:vAlign w:val="center"/>
          </w:tcPr>
          <w:p w14:paraId="6064E379" w14:textId="77777777" w:rsidR="00AE492A" w:rsidRPr="008F7D7D" w:rsidRDefault="00AE492A" w:rsidP="003C01CD">
            <w:r w:rsidRPr="008F7D7D">
              <w:t>Oceňovacie rozdiely z kapitálových účastín</w:t>
            </w:r>
          </w:p>
        </w:tc>
        <w:tc>
          <w:tcPr>
            <w:tcW w:w="1452" w:type="dxa"/>
            <w:noWrap/>
            <w:vAlign w:val="center"/>
          </w:tcPr>
          <w:p w14:paraId="197787B4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199DC9B4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554FB28A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6D814227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12D3D333" w14:textId="77777777" w:rsidR="00AE492A" w:rsidRPr="008F7D7D" w:rsidRDefault="00AE492A" w:rsidP="003C01CD">
            <w:r w:rsidRPr="008F7D7D">
              <w:t> </w:t>
            </w:r>
          </w:p>
        </w:tc>
      </w:tr>
      <w:tr w:rsidR="00AE492A" w:rsidRPr="006A1FB7" w14:paraId="332CDDD6" w14:textId="77777777">
        <w:trPr>
          <w:trHeight w:val="660"/>
          <w:jc w:val="center"/>
        </w:trPr>
        <w:tc>
          <w:tcPr>
            <w:tcW w:w="2197" w:type="dxa"/>
            <w:vAlign w:val="center"/>
          </w:tcPr>
          <w:p w14:paraId="0D622901" w14:textId="77777777" w:rsidR="00AE492A" w:rsidRPr="008F7D7D" w:rsidRDefault="00AE492A" w:rsidP="003C01CD">
            <w:r w:rsidRPr="008F7D7D">
              <w:t>Oceňovacie rozdiely z precenenia pri zlúčení, splynutí a rozdelení</w:t>
            </w:r>
          </w:p>
        </w:tc>
        <w:tc>
          <w:tcPr>
            <w:tcW w:w="1452" w:type="dxa"/>
            <w:noWrap/>
            <w:vAlign w:val="center"/>
          </w:tcPr>
          <w:p w14:paraId="09CBD579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6BC928B8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1F2C09AA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777B8B1B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59948E88" w14:textId="77777777" w:rsidR="00AE492A" w:rsidRPr="008F7D7D" w:rsidRDefault="00AE492A" w:rsidP="003C01CD">
            <w:r w:rsidRPr="008F7D7D">
              <w:t> </w:t>
            </w:r>
          </w:p>
        </w:tc>
      </w:tr>
      <w:tr w:rsidR="00AE492A" w:rsidRPr="006A1FB7" w14:paraId="48428D6B" w14:textId="77777777">
        <w:trPr>
          <w:trHeight w:val="330"/>
          <w:jc w:val="center"/>
        </w:trPr>
        <w:tc>
          <w:tcPr>
            <w:tcW w:w="2197" w:type="dxa"/>
            <w:noWrap/>
            <w:vAlign w:val="center"/>
          </w:tcPr>
          <w:p w14:paraId="5B4719D5" w14:textId="77777777" w:rsidR="00AE492A" w:rsidRPr="008F7D7D" w:rsidRDefault="00AE492A" w:rsidP="003C01CD">
            <w:r w:rsidRPr="008F7D7D">
              <w:t>Zákonný rezervný fond</w:t>
            </w:r>
          </w:p>
        </w:tc>
        <w:tc>
          <w:tcPr>
            <w:tcW w:w="1452" w:type="dxa"/>
            <w:noWrap/>
            <w:vAlign w:val="center"/>
          </w:tcPr>
          <w:p w14:paraId="51B6D7F8" w14:textId="1A44A1C3" w:rsidR="00AE492A" w:rsidRPr="008F7D7D" w:rsidRDefault="00777A6C" w:rsidP="005D4062">
            <w:pPr>
              <w:jc w:val="right"/>
            </w:pPr>
            <w:r>
              <w:t>30 329</w:t>
            </w:r>
          </w:p>
        </w:tc>
        <w:tc>
          <w:tcPr>
            <w:tcW w:w="1452" w:type="dxa"/>
            <w:noWrap/>
            <w:vAlign w:val="center"/>
          </w:tcPr>
          <w:p w14:paraId="6E882BE5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7908D21F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6271D8AF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4492A14B" w14:textId="62C11A82" w:rsidR="00AE492A" w:rsidRPr="008F7D7D" w:rsidRDefault="00777A6C" w:rsidP="006C423C">
            <w:pPr>
              <w:jc w:val="right"/>
            </w:pPr>
            <w:r>
              <w:t>30 329</w:t>
            </w:r>
          </w:p>
        </w:tc>
      </w:tr>
      <w:tr w:rsidR="00AE492A" w:rsidRPr="006A1FB7" w14:paraId="4BA5FF0E" w14:textId="77777777">
        <w:trPr>
          <w:trHeight w:val="330"/>
          <w:jc w:val="center"/>
        </w:trPr>
        <w:tc>
          <w:tcPr>
            <w:tcW w:w="2197" w:type="dxa"/>
            <w:noWrap/>
            <w:vAlign w:val="center"/>
          </w:tcPr>
          <w:p w14:paraId="3C380D2D" w14:textId="77777777" w:rsidR="00AE492A" w:rsidRPr="008F7D7D" w:rsidRDefault="00AE492A" w:rsidP="003C01CD">
            <w:r w:rsidRPr="008F7D7D">
              <w:t>Nedeliteľný fond</w:t>
            </w:r>
          </w:p>
        </w:tc>
        <w:tc>
          <w:tcPr>
            <w:tcW w:w="1452" w:type="dxa"/>
            <w:noWrap/>
            <w:vAlign w:val="center"/>
          </w:tcPr>
          <w:p w14:paraId="4D5E3FE1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33C56DFC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38192ED2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3925F2B3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7FDC90A5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</w:tr>
      <w:tr w:rsidR="00AE492A" w:rsidRPr="006A1FB7" w14:paraId="613534F9" w14:textId="77777777">
        <w:trPr>
          <w:trHeight w:val="330"/>
          <w:jc w:val="center"/>
        </w:trPr>
        <w:tc>
          <w:tcPr>
            <w:tcW w:w="2197" w:type="dxa"/>
            <w:noWrap/>
            <w:vAlign w:val="center"/>
          </w:tcPr>
          <w:p w14:paraId="3A369254" w14:textId="77777777" w:rsidR="00AE492A" w:rsidRPr="008F7D7D" w:rsidRDefault="00AE492A" w:rsidP="003C01CD">
            <w:r w:rsidRPr="008F7D7D">
              <w:t>Štatutárne fondy a ostatné fondy</w:t>
            </w:r>
          </w:p>
        </w:tc>
        <w:tc>
          <w:tcPr>
            <w:tcW w:w="1452" w:type="dxa"/>
            <w:noWrap/>
            <w:vAlign w:val="center"/>
          </w:tcPr>
          <w:p w14:paraId="5A987CFA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26FF6235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2E67477F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4B2EAE79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58E841E8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</w:tr>
      <w:tr w:rsidR="00AE492A" w:rsidRPr="006A1FB7" w14:paraId="2A4D9E26" w14:textId="77777777">
        <w:trPr>
          <w:trHeight w:val="330"/>
          <w:jc w:val="center"/>
        </w:trPr>
        <w:tc>
          <w:tcPr>
            <w:tcW w:w="2197" w:type="dxa"/>
            <w:noWrap/>
            <w:vAlign w:val="center"/>
          </w:tcPr>
          <w:p w14:paraId="513E308A" w14:textId="77777777" w:rsidR="00AE492A" w:rsidRPr="008F7D7D" w:rsidRDefault="00AE492A" w:rsidP="003C01CD">
            <w:r w:rsidRPr="008F7D7D">
              <w:t>Nerozdelený zisk minulých rokov</w:t>
            </w:r>
          </w:p>
        </w:tc>
        <w:tc>
          <w:tcPr>
            <w:tcW w:w="1452" w:type="dxa"/>
            <w:noWrap/>
            <w:vAlign w:val="center"/>
          </w:tcPr>
          <w:p w14:paraId="4AEABAAB" w14:textId="4FA8DE37" w:rsidR="00AE492A" w:rsidRDefault="009C6EA7" w:rsidP="00645EAB">
            <w:pPr>
              <w:pStyle w:val="Odsekzoznamu"/>
              <w:ind w:left="360"/>
              <w:jc w:val="center"/>
            </w:pPr>
            <w:r>
              <w:t>8 818 150</w:t>
            </w:r>
          </w:p>
          <w:p w14:paraId="59D8F02E" w14:textId="077B1188" w:rsidR="00645EAB" w:rsidRPr="008F7D7D" w:rsidRDefault="00645EAB" w:rsidP="00C67430">
            <w:pPr>
              <w:jc w:val="right"/>
            </w:pPr>
          </w:p>
        </w:tc>
        <w:tc>
          <w:tcPr>
            <w:tcW w:w="1452" w:type="dxa"/>
            <w:noWrap/>
            <w:vAlign w:val="center"/>
          </w:tcPr>
          <w:p w14:paraId="7282EA93" w14:textId="1C119CC2" w:rsidR="005D4062" w:rsidRPr="008F7D7D" w:rsidRDefault="00594BC6" w:rsidP="005D4062">
            <w:pPr>
              <w:jc w:val="right"/>
            </w:pPr>
            <w:r>
              <w:t>1</w:t>
            </w:r>
            <w:r w:rsidR="002E0BE7">
              <w:t> </w:t>
            </w:r>
            <w:r>
              <w:t>987</w:t>
            </w:r>
            <w:r w:rsidR="002E0BE7">
              <w:t xml:space="preserve"> </w:t>
            </w:r>
            <w:r>
              <w:t>878</w:t>
            </w:r>
          </w:p>
        </w:tc>
        <w:tc>
          <w:tcPr>
            <w:tcW w:w="1452" w:type="dxa"/>
            <w:noWrap/>
            <w:vAlign w:val="center"/>
          </w:tcPr>
          <w:p w14:paraId="236E0FC0" w14:textId="6F41B5C5" w:rsidR="00AE492A" w:rsidRPr="008F7D7D" w:rsidRDefault="00594BC6" w:rsidP="00594BC6">
            <w:r>
              <w:t>1 915 054</w:t>
            </w:r>
          </w:p>
        </w:tc>
        <w:tc>
          <w:tcPr>
            <w:tcW w:w="1452" w:type="dxa"/>
            <w:noWrap/>
            <w:vAlign w:val="center"/>
          </w:tcPr>
          <w:p w14:paraId="505F0673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6887517A" w14:textId="75236525" w:rsidR="00AE492A" w:rsidRPr="008F7D7D" w:rsidRDefault="007659CD" w:rsidP="006C423C">
            <w:pPr>
              <w:jc w:val="right"/>
            </w:pPr>
            <w:r>
              <w:t>8 8</w:t>
            </w:r>
            <w:r w:rsidR="00594BC6">
              <w:t>90</w:t>
            </w:r>
            <w:r>
              <w:t xml:space="preserve"> </w:t>
            </w:r>
            <w:r w:rsidR="00594BC6">
              <w:t>974</w:t>
            </w:r>
          </w:p>
        </w:tc>
      </w:tr>
      <w:tr w:rsidR="00AE492A" w:rsidRPr="006A1FB7" w14:paraId="11DA82C3" w14:textId="77777777">
        <w:trPr>
          <w:trHeight w:val="330"/>
          <w:jc w:val="center"/>
        </w:trPr>
        <w:tc>
          <w:tcPr>
            <w:tcW w:w="2197" w:type="dxa"/>
            <w:noWrap/>
            <w:vAlign w:val="center"/>
          </w:tcPr>
          <w:p w14:paraId="7EB8CFB3" w14:textId="77777777" w:rsidR="00AE492A" w:rsidRPr="008F7D7D" w:rsidRDefault="00AE492A" w:rsidP="003C01CD">
            <w:r w:rsidRPr="008F7D7D">
              <w:lastRenderedPageBreak/>
              <w:t>Neuhradená strata minulých rokov</w:t>
            </w:r>
          </w:p>
        </w:tc>
        <w:tc>
          <w:tcPr>
            <w:tcW w:w="1452" w:type="dxa"/>
            <w:noWrap/>
            <w:vAlign w:val="center"/>
          </w:tcPr>
          <w:p w14:paraId="1304F333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3FF2B808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5D8ACFD7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31544924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0986C259" w14:textId="77777777" w:rsidR="00AE492A" w:rsidRPr="008F7D7D" w:rsidRDefault="00AE492A" w:rsidP="006C423C">
            <w:pPr>
              <w:jc w:val="right"/>
            </w:pPr>
            <w:r w:rsidRPr="008F7D7D">
              <w:t> </w:t>
            </w:r>
          </w:p>
        </w:tc>
      </w:tr>
      <w:tr w:rsidR="00AE492A" w:rsidRPr="006A1FB7" w14:paraId="332E6977" w14:textId="77777777">
        <w:trPr>
          <w:trHeight w:val="330"/>
          <w:jc w:val="center"/>
        </w:trPr>
        <w:tc>
          <w:tcPr>
            <w:tcW w:w="2197" w:type="dxa"/>
            <w:noWrap/>
            <w:vAlign w:val="center"/>
          </w:tcPr>
          <w:p w14:paraId="06D72FAF" w14:textId="77777777" w:rsidR="00AE492A" w:rsidRPr="008F7D7D" w:rsidRDefault="00AE492A" w:rsidP="003C01CD">
            <w:r w:rsidRPr="008F7D7D">
              <w:t>Výsledok hospodárenia bežného účtovného obdobia</w:t>
            </w:r>
          </w:p>
        </w:tc>
        <w:tc>
          <w:tcPr>
            <w:tcW w:w="1452" w:type="dxa"/>
            <w:noWrap/>
            <w:vAlign w:val="center"/>
          </w:tcPr>
          <w:p w14:paraId="084D12F0" w14:textId="7EEADE20" w:rsidR="00AE492A" w:rsidRPr="00D601DA" w:rsidRDefault="00AE492A" w:rsidP="00524AA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52" w:type="dxa"/>
            <w:noWrap/>
            <w:vAlign w:val="center"/>
          </w:tcPr>
          <w:p w14:paraId="0FDC23CF" w14:textId="15063DF8" w:rsidR="00AE492A" w:rsidRPr="00D601DA" w:rsidRDefault="00541A48" w:rsidP="0034585D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2 439 911</w:t>
            </w:r>
          </w:p>
        </w:tc>
        <w:tc>
          <w:tcPr>
            <w:tcW w:w="1452" w:type="dxa"/>
            <w:noWrap/>
            <w:vAlign w:val="center"/>
          </w:tcPr>
          <w:p w14:paraId="0B566C88" w14:textId="6AB84421" w:rsidR="00AE492A" w:rsidRPr="00D601DA" w:rsidRDefault="00AE492A" w:rsidP="008F7F42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52" w:type="dxa"/>
            <w:noWrap/>
            <w:vAlign w:val="center"/>
          </w:tcPr>
          <w:p w14:paraId="0D8E56F4" w14:textId="30420078" w:rsidR="00AE492A" w:rsidRPr="00D601DA" w:rsidRDefault="00AE492A" w:rsidP="006C423C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52" w:type="dxa"/>
            <w:noWrap/>
            <w:vAlign w:val="center"/>
          </w:tcPr>
          <w:p w14:paraId="28AA954D" w14:textId="43FBB7C8" w:rsidR="00AE492A" w:rsidRPr="00D601DA" w:rsidRDefault="00541A48" w:rsidP="006C423C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2 439 911</w:t>
            </w:r>
          </w:p>
        </w:tc>
      </w:tr>
      <w:tr w:rsidR="00AE492A" w:rsidRPr="006A1FB7" w14:paraId="1A63B58A" w14:textId="77777777">
        <w:trPr>
          <w:trHeight w:val="330"/>
          <w:jc w:val="center"/>
        </w:trPr>
        <w:tc>
          <w:tcPr>
            <w:tcW w:w="2197" w:type="dxa"/>
            <w:noWrap/>
            <w:vAlign w:val="center"/>
          </w:tcPr>
          <w:p w14:paraId="1690C071" w14:textId="77777777" w:rsidR="00AE492A" w:rsidRPr="008F7D7D" w:rsidRDefault="00AE492A" w:rsidP="003C01CD">
            <w:r w:rsidRPr="008F7D7D">
              <w:t>Vyplatené dividendy</w:t>
            </w:r>
          </w:p>
        </w:tc>
        <w:tc>
          <w:tcPr>
            <w:tcW w:w="1452" w:type="dxa"/>
            <w:noWrap/>
            <w:vAlign w:val="center"/>
          </w:tcPr>
          <w:p w14:paraId="4A336A18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3179F9A7" w14:textId="423D972E" w:rsidR="00AE492A" w:rsidRPr="008F7D7D" w:rsidRDefault="00AE492A" w:rsidP="003C01CD">
            <w:r w:rsidRPr="008F7D7D">
              <w:t> </w:t>
            </w:r>
            <w:r w:rsidR="000A1844">
              <w:t>1 915 054</w:t>
            </w:r>
          </w:p>
        </w:tc>
        <w:tc>
          <w:tcPr>
            <w:tcW w:w="1452" w:type="dxa"/>
            <w:noWrap/>
            <w:vAlign w:val="center"/>
          </w:tcPr>
          <w:p w14:paraId="2F6B5AD4" w14:textId="04E0488F" w:rsidR="00AE492A" w:rsidRPr="008F7D7D" w:rsidRDefault="000A1844" w:rsidP="003C01CD">
            <w:r>
              <w:t>1 915 054</w:t>
            </w:r>
          </w:p>
        </w:tc>
        <w:tc>
          <w:tcPr>
            <w:tcW w:w="1452" w:type="dxa"/>
            <w:noWrap/>
            <w:vAlign w:val="center"/>
          </w:tcPr>
          <w:p w14:paraId="448844B7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3AC1082F" w14:textId="77777777" w:rsidR="00AE492A" w:rsidRPr="008F7D7D" w:rsidRDefault="00AE492A" w:rsidP="003C01CD">
            <w:r w:rsidRPr="008F7D7D">
              <w:t> </w:t>
            </w:r>
          </w:p>
        </w:tc>
      </w:tr>
      <w:tr w:rsidR="00AE492A" w:rsidRPr="006A1FB7" w14:paraId="4AE24A1D" w14:textId="77777777">
        <w:trPr>
          <w:trHeight w:val="330"/>
          <w:jc w:val="center"/>
        </w:trPr>
        <w:tc>
          <w:tcPr>
            <w:tcW w:w="2197" w:type="dxa"/>
            <w:noWrap/>
            <w:vAlign w:val="center"/>
          </w:tcPr>
          <w:p w14:paraId="7E382707" w14:textId="77777777" w:rsidR="00AE492A" w:rsidRPr="008F7D7D" w:rsidRDefault="00AE492A" w:rsidP="003C01CD">
            <w:r w:rsidRPr="008F7D7D">
              <w:t>Ostatné položky vlastného imania</w:t>
            </w:r>
          </w:p>
        </w:tc>
        <w:tc>
          <w:tcPr>
            <w:tcW w:w="1452" w:type="dxa"/>
            <w:noWrap/>
            <w:vAlign w:val="center"/>
          </w:tcPr>
          <w:p w14:paraId="4B3E24B7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2A134CFC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417D247B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78ED60B7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45A44B1C" w14:textId="77777777" w:rsidR="00AE492A" w:rsidRPr="008F7D7D" w:rsidRDefault="00AE492A" w:rsidP="003C01CD">
            <w:r w:rsidRPr="008F7D7D">
              <w:t> </w:t>
            </w:r>
          </w:p>
        </w:tc>
      </w:tr>
      <w:tr w:rsidR="00AE492A" w:rsidRPr="006A1FB7" w14:paraId="4B6A2693" w14:textId="77777777">
        <w:trPr>
          <w:trHeight w:val="345"/>
          <w:jc w:val="center"/>
        </w:trPr>
        <w:tc>
          <w:tcPr>
            <w:tcW w:w="2197" w:type="dxa"/>
            <w:noWrap/>
            <w:vAlign w:val="center"/>
          </w:tcPr>
          <w:p w14:paraId="66420550" w14:textId="77777777" w:rsidR="00AE492A" w:rsidRPr="008F7D7D" w:rsidRDefault="00AE492A" w:rsidP="003C01CD">
            <w:r w:rsidRPr="008F7D7D">
              <w:t>Účet 491 - Vlastné imanie fyzickej osoby - podnikateľa</w:t>
            </w:r>
          </w:p>
        </w:tc>
        <w:tc>
          <w:tcPr>
            <w:tcW w:w="1452" w:type="dxa"/>
            <w:noWrap/>
            <w:vAlign w:val="center"/>
          </w:tcPr>
          <w:p w14:paraId="0DD2B28B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67184839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2997A8B9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3A3077E8" w14:textId="77777777" w:rsidR="00AE492A" w:rsidRPr="008F7D7D" w:rsidRDefault="00AE492A" w:rsidP="003C01CD">
            <w:r w:rsidRPr="008F7D7D">
              <w:t> </w:t>
            </w:r>
          </w:p>
        </w:tc>
        <w:tc>
          <w:tcPr>
            <w:tcW w:w="1452" w:type="dxa"/>
            <w:noWrap/>
            <w:vAlign w:val="center"/>
          </w:tcPr>
          <w:p w14:paraId="7074C9AF" w14:textId="77777777" w:rsidR="00AE492A" w:rsidRPr="008F7D7D" w:rsidRDefault="00AE492A" w:rsidP="003C01CD">
            <w:r w:rsidRPr="008F7D7D">
              <w:t> </w:t>
            </w:r>
          </w:p>
        </w:tc>
      </w:tr>
    </w:tbl>
    <w:p w14:paraId="4256B3BD" w14:textId="77777777" w:rsidR="0000640F" w:rsidRPr="002B2E75" w:rsidRDefault="0000640F" w:rsidP="00AE492A"/>
    <w:p w14:paraId="78C3E3F9" w14:textId="77777777" w:rsidR="00A63C1B" w:rsidRDefault="00A63C1B" w:rsidP="00A63C1B">
      <w:pPr>
        <w:rPr>
          <w:lang w:val="cs-CZ"/>
        </w:rPr>
      </w:pPr>
    </w:p>
    <w:p w14:paraId="542462F9" w14:textId="77777777" w:rsidR="006926CC" w:rsidRDefault="006926CC" w:rsidP="00A63C1B">
      <w:pPr>
        <w:rPr>
          <w:lang w:val="cs-CZ"/>
        </w:rPr>
      </w:pPr>
    </w:p>
    <w:p w14:paraId="7A41A03A" w14:textId="77777777" w:rsidR="006926CC" w:rsidRDefault="006926CC" w:rsidP="00A63C1B">
      <w:pPr>
        <w:rPr>
          <w:lang w:val="cs-CZ"/>
        </w:rPr>
      </w:pPr>
    </w:p>
    <w:p w14:paraId="0E0DCC75" w14:textId="77777777" w:rsidR="00A63C1B" w:rsidRDefault="00A63C1B" w:rsidP="00A63C1B">
      <w:pPr>
        <w:rPr>
          <w:lang w:val="cs-CZ"/>
        </w:rPr>
      </w:pPr>
    </w:p>
    <w:p w14:paraId="426967DD" w14:textId="77777777" w:rsidR="00A63C1B" w:rsidRDefault="00A63C1B" w:rsidP="00A63C1B">
      <w:pPr>
        <w:rPr>
          <w:lang w:val="cs-CZ"/>
        </w:rPr>
      </w:pPr>
    </w:p>
    <w:p w14:paraId="60C26E70" w14:textId="77777777" w:rsidR="00A63C1B" w:rsidRDefault="00A63C1B" w:rsidP="00A63C1B">
      <w:pPr>
        <w:rPr>
          <w:lang w:val="cs-CZ"/>
        </w:rPr>
      </w:pPr>
    </w:p>
    <w:p w14:paraId="1EDF4B5D" w14:textId="77777777" w:rsidR="00F4709E" w:rsidRDefault="00F4709E" w:rsidP="00A63C1B">
      <w:pPr>
        <w:rPr>
          <w:lang w:val="cs-CZ"/>
        </w:rPr>
      </w:pPr>
    </w:p>
    <w:p w14:paraId="75A10AC2" w14:textId="77777777" w:rsidR="00F4709E" w:rsidRDefault="00F4709E" w:rsidP="00A63C1B">
      <w:pPr>
        <w:rPr>
          <w:lang w:val="cs-CZ"/>
        </w:rPr>
      </w:pPr>
    </w:p>
    <w:p w14:paraId="6BE3207E" w14:textId="77777777" w:rsidR="00F4709E" w:rsidRDefault="00F4709E" w:rsidP="00A63C1B">
      <w:pPr>
        <w:rPr>
          <w:lang w:val="cs-CZ"/>
        </w:rPr>
      </w:pPr>
    </w:p>
    <w:p w14:paraId="738617FC" w14:textId="77777777" w:rsidR="00F4709E" w:rsidRDefault="00F4709E" w:rsidP="00A63C1B">
      <w:pPr>
        <w:rPr>
          <w:lang w:val="cs-CZ"/>
        </w:rPr>
      </w:pPr>
    </w:p>
    <w:p w14:paraId="5E1248A3" w14:textId="77777777" w:rsidR="00F4709E" w:rsidRDefault="00F4709E" w:rsidP="00A63C1B">
      <w:pPr>
        <w:rPr>
          <w:lang w:val="cs-CZ"/>
        </w:rPr>
      </w:pPr>
    </w:p>
    <w:p w14:paraId="145E357C" w14:textId="77777777" w:rsidR="00F4709E" w:rsidRDefault="00F4709E" w:rsidP="00A63C1B">
      <w:pPr>
        <w:rPr>
          <w:lang w:val="cs-CZ"/>
        </w:rPr>
      </w:pPr>
    </w:p>
    <w:p w14:paraId="30F32398" w14:textId="77777777" w:rsidR="00F4709E" w:rsidRDefault="00F4709E" w:rsidP="00A63C1B">
      <w:pPr>
        <w:rPr>
          <w:lang w:val="cs-CZ"/>
        </w:rPr>
      </w:pPr>
    </w:p>
    <w:p w14:paraId="4B092720" w14:textId="77777777" w:rsidR="00F4709E" w:rsidRDefault="00F4709E" w:rsidP="00A63C1B">
      <w:pPr>
        <w:rPr>
          <w:lang w:val="cs-CZ"/>
        </w:rPr>
      </w:pPr>
    </w:p>
    <w:p w14:paraId="5381BC97" w14:textId="77777777" w:rsidR="00F4709E" w:rsidRDefault="00F4709E" w:rsidP="00A63C1B">
      <w:pPr>
        <w:rPr>
          <w:lang w:val="cs-CZ"/>
        </w:rPr>
      </w:pPr>
    </w:p>
    <w:p w14:paraId="5BEB7D00" w14:textId="77777777" w:rsidR="00F4709E" w:rsidRDefault="00F4709E" w:rsidP="00A63C1B">
      <w:pPr>
        <w:rPr>
          <w:lang w:val="cs-CZ"/>
        </w:rPr>
      </w:pPr>
    </w:p>
    <w:p w14:paraId="2518D74B" w14:textId="77777777" w:rsidR="00F4709E" w:rsidRDefault="00F4709E" w:rsidP="00A63C1B">
      <w:pPr>
        <w:rPr>
          <w:lang w:val="cs-CZ"/>
        </w:rPr>
      </w:pPr>
    </w:p>
    <w:p w14:paraId="60F0074A" w14:textId="77777777" w:rsidR="00F4709E" w:rsidRDefault="00F4709E" w:rsidP="00A63C1B">
      <w:pPr>
        <w:rPr>
          <w:lang w:val="cs-CZ"/>
        </w:rPr>
      </w:pPr>
    </w:p>
    <w:p w14:paraId="0FEF4246" w14:textId="77777777" w:rsidR="00F4709E" w:rsidRDefault="00F4709E" w:rsidP="00A63C1B">
      <w:pPr>
        <w:rPr>
          <w:lang w:val="cs-CZ"/>
        </w:rPr>
      </w:pPr>
    </w:p>
    <w:p w14:paraId="4725E567" w14:textId="77777777" w:rsidR="00F4709E" w:rsidRDefault="00F4709E" w:rsidP="00A63C1B">
      <w:pPr>
        <w:rPr>
          <w:lang w:val="cs-CZ"/>
        </w:rPr>
      </w:pPr>
    </w:p>
    <w:p w14:paraId="59F0BD0B" w14:textId="77777777" w:rsidR="00F4709E" w:rsidRDefault="00F4709E" w:rsidP="00A63C1B">
      <w:pPr>
        <w:rPr>
          <w:lang w:val="cs-CZ"/>
        </w:rPr>
      </w:pPr>
    </w:p>
    <w:p w14:paraId="73E0DF83" w14:textId="77777777" w:rsidR="00F4709E" w:rsidRDefault="00F4709E" w:rsidP="00A63C1B">
      <w:pPr>
        <w:rPr>
          <w:lang w:val="cs-CZ"/>
        </w:rPr>
      </w:pPr>
    </w:p>
    <w:p w14:paraId="2FB90A83" w14:textId="77777777" w:rsidR="00F4709E" w:rsidRDefault="00F4709E" w:rsidP="00A63C1B">
      <w:pPr>
        <w:rPr>
          <w:lang w:val="cs-CZ"/>
        </w:rPr>
      </w:pPr>
    </w:p>
    <w:p w14:paraId="4F366068" w14:textId="77777777" w:rsidR="00F4709E" w:rsidRDefault="00F4709E" w:rsidP="00A63C1B">
      <w:pPr>
        <w:rPr>
          <w:lang w:val="cs-CZ"/>
        </w:rPr>
      </w:pPr>
    </w:p>
    <w:p w14:paraId="21B58D42" w14:textId="77777777" w:rsidR="00F4709E" w:rsidRDefault="00F4709E" w:rsidP="00A63C1B">
      <w:pPr>
        <w:rPr>
          <w:lang w:val="cs-CZ"/>
        </w:rPr>
      </w:pPr>
    </w:p>
    <w:p w14:paraId="020570EF" w14:textId="77777777" w:rsidR="00F4709E" w:rsidRDefault="00F4709E" w:rsidP="00A63C1B">
      <w:pPr>
        <w:rPr>
          <w:lang w:val="cs-CZ"/>
        </w:rPr>
      </w:pPr>
    </w:p>
    <w:p w14:paraId="5B05AB78" w14:textId="77777777" w:rsidR="00F4709E" w:rsidRDefault="00F4709E" w:rsidP="00A63C1B">
      <w:pPr>
        <w:rPr>
          <w:lang w:val="cs-CZ"/>
        </w:rPr>
      </w:pPr>
    </w:p>
    <w:p w14:paraId="4966C108" w14:textId="77777777" w:rsidR="00F4709E" w:rsidRDefault="00F4709E" w:rsidP="00A63C1B">
      <w:pPr>
        <w:rPr>
          <w:lang w:val="cs-CZ"/>
        </w:rPr>
      </w:pPr>
    </w:p>
    <w:p w14:paraId="0421DFF3" w14:textId="77777777" w:rsidR="00F4709E" w:rsidRDefault="00F4709E" w:rsidP="00A63C1B">
      <w:pPr>
        <w:rPr>
          <w:lang w:val="cs-CZ"/>
        </w:rPr>
      </w:pPr>
    </w:p>
    <w:p w14:paraId="6559D700" w14:textId="77777777" w:rsidR="00F4709E" w:rsidRDefault="00F4709E" w:rsidP="00A63C1B">
      <w:pPr>
        <w:rPr>
          <w:lang w:val="cs-CZ"/>
        </w:rPr>
      </w:pPr>
    </w:p>
    <w:p w14:paraId="1E13A0C5" w14:textId="77777777" w:rsidR="00A63C1B" w:rsidRPr="00A63C1B" w:rsidRDefault="00A63C1B" w:rsidP="00A63C1B">
      <w:pPr>
        <w:rPr>
          <w:lang w:val="cs-CZ"/>
        </w:rPr>
      </w:pPr>
    </w:p>
    <w:p w14:paraId="720B767C" w14:textId="77777777" w:rsidR="00F605AD" w:rsidRDefault="00F605AD" w:rsidP="00F605AD">
      <w:pPr>
        <w:rPr>
          <w:lang w:val="cs-CZ"/>
        </w:rPr>
      </w:pPr>
    </w:p>
    <w:p w14:paraId="3CCD79D8" w14:textId="77777777" w:rsidR="00084B79" w:rsidRDefault="00DB469B" w:rsidP="00F605AD">
      <w:pPr>
        <w:pStyle w:val="Nadpis1"/>
        <w:rPr>
          <w:u w:val="none"/>
        </w:rPr>
      </w:pPr>
      <w:r>
        <w:rPr>
          <w:u w:val="none"/>
        </w:rPr>
        <w:lastRenderedPageBreak/>
        <w:t xml:space="preserve">X. </w:t>
      </w:r>
      <w:r w:rsidR="00084B79">
        <w:rPr>
          <w:u w:val="none"/>
        </w:rPr>
        <w:t>PREHĽAD PEŇAŽNÝCH TOKOV</w:t>
      </w:r>
    </w:p>
    <w:p w14:paraId="31C8249E" w14:textId="77777777" w:rsidR="00F605AD" w:rsidRDefault="00F605AD" w:rsidP="00F605AD">
      <w:pPr>
        <w:rPr>
          <w:lang w:val="cs-CZ"/>
        </w:rPr>
      </w:pPr>
    </w:p>
    <w:tbl>
      <w:tblPr>
        <w:tblW w:w="5689" w:type="pct"/>
        <w:tblInd w:w="-100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5"/>
        <w:gridCol w:w="6952"/>
        <w:gridCol w:w="281"/>
        <w:gridCol w:w="1152"/>
        <w:gridCol w:w="1402"/>
      </w:tblGrid>
      <w:tr w:rsidR="00F605AD" w:rsidRPr="00F605AD" w14:paraId="014F9A00" w14:textId="77777777" w:rsidTr="00695EF7">
        <w:trPr>
          <w:trHeight w:val="746"/>
        </w:trPr>
        <w:tc>
          <w:tcPr>
            <w:tcW w:w="33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6631905F" w14:textId="77777777" w:rsidR="00F605AD" w:rsidRPr="00F605AD" w:rsidRDefault="00F605AD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Označenie</w:t>
            </w:r>
          </w:p>
        </w:tc>
        <w:tc>
          <w:tcPr>
            <w:tcW w:w="33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67C7796" w14:textId="77777777" w:rsidR="00F605AD" w:rsidRPr="00F605AD" w:rsidRDefault="00F605AD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Text</w:t>
            </w:r>
          </w:p>
        </w:tc>
        <w:tc>
          <w:tcPr>
            <w:tcW w:w="1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0047E9F" w14:textId="77777777" w:rsidR="00F605AD" w:rsidRPr="00F605AD" w:rsidRDefault="00F605AD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1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99"/>
            <w:noWrap/>
            <w:vAlign w:val="center"/>
            <w:hideMark/>
          </w:tcPr>
          <w:p w14:paraId="077A7E65" w14:textId="77777777" w:rsidR="00F605AD" w:rsidRPr="00F605AD" w:rsidRDefault="00F605AD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Účtovné obdobie</w:t>
            </w:r>
          </w:p>
        </w:tc>
      </w:tr>
      <w:tr w:rsidR="00F605AD" w:rsidRPr="00F605AD" w14:paraId="6ACD2F33" w14:textId="77777777" w:rsidTr="00695EF7">
        <w:trPr>
          <w:trHeight w:val="36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5D3930B" w14:textId="77777777" w:rsidR="00F605AD" w:rsidRPr="00F605AD" w:rsidRDefault="00F605AD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0BCEAD0" w14:textId="77777777" w:rsidR="00F605AD" w:rsidRPr="00F605AD" w:rsidRDefault="00F605AD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A88D606" w14:textId="77777777" w:rsidR="00F605AD" w:rsidRPr="00F605AD" w:rsidRDefault="00F605AD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E878152" w14:textId="77777777" w:rsidR="00F605AD" w:rsidRPr="00F605AD" w:rsidRDefault="00F605AD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bežné</w:t>
            </w:r>
          </w:p>
        </w:tc>
        <w:tc>
          <w:tcPr>
            <w:tcW w:w="6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4F78DD43" w14:textId="77777777" w:rsidR="00F605AD" w:rsidRPr="00F605AD" w:rsidRDefault="00F605AD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predchádzajúce</w:t>
            </w:r>
          </w:p>
        </w:tc>
      </w:tr>
      <w:tr w:rsidR="00F605AD" w:rsidRPr="00F605AD" w14:paraId="714BCD25" w14:textId="77777777" w:rsidTr="00695EF7">
        <w:trPr>
          <w:trHeight w:val="36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C98ABE4" w14:textId="77777777" w:rsidR="00F605AD" w:rsidRPr="00F605AD" w:rsidRDefault="00F605AD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6807271D" w14:textId="77777777" w:rsidR="00F605AD" w:rsidRPr="00F605AD" w:rsidRDefault="00F605AD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57462D7" w14:textId="77777777" w:rsidR="00F605AD" w:rsidRPr="00F605AD" w:rsidRDefault="00F605AD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</w:t>
            </w: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0D41C" w14:textId="77777777" w:rsidR="00F605AD" w:rsidRPr="00F605AD" w:rsidRDefault="00F605AD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D5EF57" w14:textId="77777777" w:rsidR="00F605AD" w:rsidRPr="00F605AD" w:rsidRDefault="00F605AD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F605AD" w:rsidRPr="00F605AD" w14:paraId="26AB455D" w14:textId="77777777" w:rsidTr="00695EF7">
        <w:trPr>
          <w:trHeight w:val="465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409FE0E" w14:textId="77777777" w:rsidR="00F605AD" w:rsidRPr="00F605AD" w:rsidRDefault="00F605AD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0E640B12" w14:textId="77777777" w:rsidR="00F605AD" w:rsidRPr="00F605AD" w:rsidRDefault="00F605AD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F097CEB" w14:textId="77777777" w:rsidR="00F605AD" w:rsidRPr="00F605AD" w:rsidRDefault="00F605AD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A0A12DF" w14:textId="77777777" w:rsidR="00F605AD" w:rsidRPr="00F605AD" w:rsidRDefault="00F605AD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0F82C424" w14:textId="77777777" w:rsidR="00F605AD" w:rsidRPr="00F605AD" w:rsidRDefault="00F605AD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</w:tr>
      <w:tr w:rsidR="00F605AD" w:rsidRPr="00F605AD" w14:paraId="66C1B327" w14:textId="77777777" w:rsidTr="00695EF7">
        <w:trPr>
          <w:trHeight w:val="405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0C1AD" w14:textId="77777777" w:rsidR="00F605AD" w:rsidRPr="00F605AD" w:rsidRDefault="00F605AD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2C8DD" w14:textId="77777777" w:rsidR="00F605AD" w:rsidRPr="00F605AD" w:rsidRDefault="00F605AD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096E8" w14:textId="77777777" w:rsidR="00F605AD" w:rsidRPr="00F605AD" w:rsidRDefault="00F605AD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A2D34" w14:textId="77777777" w:rsidR="00F605AD" w:rsidRPr="00F605AD" w:rsidRDefault="00F605AD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550585" w14:textId="77777777" w:rsidR="00F605AD" w:rsidRPr="00F605AD" w:rsidRDefault="00F605AD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</w:tr>
      <w:tr w:rsidR="0007389F" w:rsidRPr="00F605AD" w14:paraId="365A5CA4" w14:textId="77777777" w:rsidTr="00B04B3B">
        <w:trPr>
          <w:trHeight w:val="55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2D854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Z/S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1DD56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Výsledok hospodárenia z bežnej činnosti pred zdanením daňou z príjmov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52FBE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5E055D78" w14:textId="6B26C2E6" w:rsidR="0007389F" w:rsidRPr="00F605AD" w:rsidRDefault="003606B0" w:rsidP="0007389F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3 213 135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14:paraId="0EDFAF72" w14:textId="213F35C7" w:rsidR="0007389F" w:rsidRPr="00F605AD" w:rsidRDefault="003606B0" w:rsidP="0007389F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2 587 267</w:t>
            </w:r>
          </w:p>
        </w:tc>
      </w:tr>
      <w:tr w:rsidR="0007389F" w:rsidRPr="00F605AD" w14:paraId="2192C30F" w14:textId="77777777" w:rsidTr="00B04B3B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0CA35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A29CD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24916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A7987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751426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52FA4569" w14:textId="77777777" w:rsidTr="00B04B3B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651D458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A.1.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C4BE8CB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Nepeňažné operácie ovplyvňujúce hospodársky výsledok z bežnej činnosti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72E8FC2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004DE16B" w14:textId="09B29741" w:rsidR="0007389F" w:rsidRPr="00F605AD" w:rsidRDefault="00267531" w:rsidP="0007389F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-</w:t>
            </w:r>
            <w:r w:rsidR="00E87D4F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1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43 919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14:paraId="46CD747A" w14:textId="60A3729D" w:rsidR="0007389F" w:rsidRPr="00F605AD" w:rsidRDefault="003606B0" w:rsidP="0007389F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108 551</w:t>
            </w:r>
          </w:p>
        </w:tc>
      </w:tr>
      <w:tr w:rsidR="0007389F" w:rsidRPr="00F605AD" w14:paraId="3C74DEBE" w14:textId="77777777" w:rsidTr="00B04B3B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5B43E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A.1.1.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0AC55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Odpisy dlhodobého nehmotného majetku a dlhodobého hmotného majetku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FEB61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75D269" w14:textId="23E66B10" w:rsidR="0007389F" w:rsidRPr="00F605AD" w:rsidRDefault="00E87D4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2</w:t>
            </w:r>
            <w:r w:rsidR="00267531">
              <w:rPr>
                <w:rFonts w:ascii="Arial CE" w:hAnsi="Arial CE" w:cs="Arial CE"/>
                <w:sz w:val="16"/>
                <w:szCs w:val="16"/>
                <w:lang w:eastAsia="sk-SK"/>
              </w:rPr>
              <w:t>5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 </w:t>
            </w:r>
            <w:r w:rsidR="00267531">
              <w:rPr>
                <w:rFonts w:ascii="Arial CE" w:hAnsi="Arial CE" w:cs="Arial CE"/>
                <w:sz w:val="16"/>
                <w:szCs w:val="16"/>
                <w:lang w:eastAsia="sk-SK"/>
              </w:rPr>
              <w:t>874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815EEBF" w14:textId="225BE67C" w:rsidR="0007389F" w:rsidRPr="00F605AD" w:rsidRDefault="00267531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20</w:t>
            </w:r>
            <w:r w:rsidR="00E87D4F"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 1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68</w:t>
            </w:r>
          </w:p>
        </w:tc>
      </w:tr>
      <w:tr w:rsidR="0007389F" w:rsidRPr="00F605AD" w14:paraId="50ED42CD" w14:textId="77777777" w:rsidTr="00B04B3B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1F231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A.1.2.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53377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Zostatková hodnota dlhodobého nehmotného a hmotného majetku účtovaná pri vyradení (s výnimkou predaja)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44B1F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2DDDF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D6865B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363649B8" w14:textId="77777777" w:rsidTr="00B04B3B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881F9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A.1.3.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EFC94" w14:textId="590A7933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Odpis opravnej položky k nadobu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d</w:t>
            </w: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nutému majetku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CB2C6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33D2E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2EF33D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3250CECB" w14:textId="77777777" w:rsidTr="00411127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6FA86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A.1.4.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5C8FD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Zmena stavu  rezerv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C515F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AA3F1" w14:textId="26EAA5BF" w:rsidR="0007389F" w:rsidRPr="00CF36D5" w:rsidRDefault="00E87D4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5 </w:t>
            </w:r>
            <w:r w:rsidR="00B308A3">
              <w:rPr>
                <w:rFonts w:ascii="Arial CE" w:hAnsi="Arial CE" w:cs="Arial CE"/>
                <w:sz w:val="16"/>
                <w:szCs w:val="16"/>
                <w:lang w:eastAsia="sk-SK"/>
              </w:rPr>
              <w:t>806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F704D43" w14:textId="5FBC7528" w:rsidR="0007389F" w:rsidRPr="00F605AD" w:rsidRDefault="00B308A3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5 215</w:t>
            </w:r>
          </w:p>
        </w:tc>
      </w:tr>
      <w:tr w:rsidR="0007389F" w:rsidRPr="00F605AD" w14:paraId="0AC6C3F5" w14:textId="77777777" w:rsidTr="00411127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A1836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A.1.5.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FC0FC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Zmena stavu opravných položiek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B5690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4DC68" w14:textId="0420BC27" w:rsidR="0007389F" w:rsidRPr="00F605AD" w:rsidRDefault="00B308A3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B3852A2" w14:textId="7F9CB4A4" w:rsidR="0007389F" w:rsidRPr="00F605AD" w:rsidRDefault="00B308A3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242 197</w:t>
            </w:r>
          </w:p>
        </w:tc>
      </w:tr>
      <w:tr w:rsidR="0007389F" w:rsidRPr="00F605AD" w14:paraId="446ECFF6" w14:textId="77777777" w:rsidTr="00362AD4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83CD7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A.1.6.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2A561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Zmena stavu položiek časového rozlíšenia nákladov a výnosov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F203B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42E6F" w14:textId="1E686CA8" w:rsidR="0007389F" w:rsidRPr="00F605AD" w:rsidRDefault="00B308A3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-14 646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AA62F3C" w14:textId="166A500C" w:rsidR="0007389F" w:rsidRPr="00F605AD" w:rsidRDefault="00B308A3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69</w:t>
            </w:r>
          </w:p>
        </w:tc>
      </w:tr>
      <w:tr w:rsidR="0007389F" w:rsidRPr="00F605AD" w14:paraId="1B202B2E" w14:textId="77777777" w:rsidTr="00362AD4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CEEED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A.1.7.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6DCC7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Dividendy a iné podiely na zisku účtované do výnosov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0A099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DF369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BEFD736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0CA7C2A7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54127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A.1.8.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14CE8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Úroky účtované do nákladov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05504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3A7AA9" w14:textId="59CF8E2B" w:rsidR="0007389F" w:rsidRPr="00F605AD" w:rsidRDefault="00B308A3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688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38050C8" w14:textId="4EA4375B" w:rsidR="0007389F" w:rsidRPr="00F605AD" w:rsidRDefault="00B308A3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841</w:t>
            </w:r>
          </w:p>
        </w:tc>
      </w:tr>
      <w:tr w:rsidR="0007389F" w:rsidRPr="00F605AD" w14:paraId="5AC75514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34AC6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A.1.9.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85A0F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Úroky účtované do výnosov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3B9E7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FC58E" w14:textId="1DBD46CF" w:rsidR="0007389F" w:rsidRPr="00F605AD" w:rsidRDefault="00B73857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-</w:t>
            </w:r>
            <w:r w:rsidR="00B308A3">
              <w:rPr>
                <w:rFonts w:ascii="Arial CE" w:hAnsi="Arial CE" w:cs="Arial CE"/>
                <w:sz w:val="16"/>
                <w:szCs w:val="16"/>
                <w:lang w:eastAsia="sk-SK"/>
              </w:rPr>
              <w:t>39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 </w:t>
            </w:r>
            <w:r w:rsidR="008F24AF">
              <w:rPr>
                <w:rFonts w:ascii="Arial CE" w:hAnsi="Arial CE" w:cs="Arial CE"/>
                <w:sz w:val="16"/>
                <w:szCs w:val="16"/>
                <w:lang w:eastAsia="sk-SK"/>
              </w:rPr>
              <w:t>31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EAAD557" w14:textId="551C52AC" w:rsidR="0007389F" w:rsidRPr="00F605AD" w:rsidRDefault="00B73857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-</w:t>
            </w:r>
            <w:r w:rsidR="008F24AF">
              <w:rPr>
                <w:rFonts w:ascii="Arial CE" w:hAnsi="Arial CE" w:cs="Arial CE"/>
                <w:sz w:val="16"/>
                <w:szCs w:val="16"/>
                <w:lang w:eastAsia="sk-SK"/>
              </w:rPr>
              <w:t>5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 </w:t>
            </w:r>
            <w:r w:rsidR="008F24AF">
              <w:rPr>
                <w:rFonts w:ascii="Arial CE" w:hAnsi="Arial CE" w:cs="Arial CE"/>
                <w:sz w:val="16"/>
                <w:szCs w:val="16"/>
                <w:lang w:eastAsia="sk-SK"/>
              </w:rPr>
              <w:t>904</w:t>
            </w:r>
          </w:p>
        </w:tc>
      </w:tr>
      <w:tr w:rsidR="0007389F" w:rsidRPr="00F605AD" w14:paraId="141DF9AC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7BE61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A.1.10.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F481C" w14:textId="5C0EEA69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Kurzový zisk vyčíslený k peňažným prostriedkom a peňažným ekvivalentom ku dňu účt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ovnej</w:t>
            </w: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 závierky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E2ED7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7D1B0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E440FC5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4498B3B5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FEDC3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A.1.11.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1271B" w14:textId="173261CB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Kurzová strata vyčíslená k peňažným prostriedkom a peňažným ekvivalentom ku dňu účt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ovnej</w:t>
            </w: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 závierky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62BC7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A1329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61DE9A3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5CDF0176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30803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A.1.12.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72C17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Výsledok z predaja dlhodobého majetku s výnimkou majetku, ktorý sa považuje za peňažný ekvivalent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32F65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E02A5" w14:textId="5C74D3F8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F683C52" w14:textId="6686CD0A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60A126A2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7E674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A.1.13.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0E122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Ostatné položky nepeňažného charakteru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9ABE4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4422A" w14:textId="5C7D3EE9" w:rsidR="0007389F" w:rsidRPr="00F605AD" w:rsidRDefault="00B73857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-1</w:t>
            </w:r>
            <w:r w:rsidR="008F24AF">
              <w:rPr>
                <w:rFonts w:ascii="Arial CE" w:hAnsi="Arial CE" w:cs="Arial CE"/>
                <w:sz w:val="16"/>
                <w:szCs w:val="16"/>
                <w:lang w:eastAsia="sk-SK"/>
              </w:rPr>
              <w:t>22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 3</w:t>
            </w:r>
            <w:r w:rsidR="008F24AF">
              <w:rPr>
                <w:rFonts w:ascii="Arial CE" w:hAnsi="Arial CE" w:cs="Arial CE"/>
                <w:sz w:val="16"/>
                <w:szCs w:val="16"/>
                <w:lang w:eastAsia="sk-SK"/>
              </w:rPr>
              <w:t>27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5DB1429" w14:textId="7EF570CB" w:rsidR="0007389F" w:rsidRPr="00F605AD" w:rsidRDefault="00B73857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-1</w:t>
            </w:r>
            <w:r w:rsidR="00C56C27">
              <w:rPr>
                <w:rFonts w:ascii="Arial CE" w:hAnsi="Arial CE" w:cs="Arial CE"/>
                <w:sz w:val="16"/>
                <w:szCs w:val="16"/>
                <w:lang w:eastAsia="sk-SK"/>
              </w:rPr>
              <w:t>54 035</w:t>
            </w:r>
          </w:p>
        </w:tc>
      </w:tr>
      <w:tr w:rsidR="0007389F" w:rsidRPr="00F605AD" w14:paraId="5211D2AF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1540878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A.2.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FD5A17C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Vplyv zmien stavu pracovného kapitálu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1A0ED3C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05B9F2D0" w14:textId="7FF0A3F6" w:rsidR="0007389F" w:rsidRPr="00F605AD" w:rsidRDefault="00C56C27" w:rsidP="0007389F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5</w:t>
            </w:r>
            <w:r w:rsidR="00314834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784</w:t>
            </w:r>
            <w:r w:rsidR="00314834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 xml:space="preserve"> 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073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14:paraId="49A4CB23" w14:textId="51F8BE5F" w:rsidR="0007389F" w:rsidRPr="00F605AD" w:rsidRDefault="00314834" w:rsidP="0007389F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-</w:t>
            </w:r>
            <w:r w:rsidR="00413197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3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  <w:r w:rsidR="00413197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401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 xml:space="preserve"> </w:t>
            </w:r>
            <w:r w:rsidR="00413197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762</w:t>
            </w:r>
          </w:p>
        </w:tc>
      </w:tr>
      <w:tr w:rsidR="0007389F" w:rsidRPr="00F605AD" w14:paraId="1335AB13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C5CAB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A.2.1.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BBE7A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Zmena stavu pohľadávok z prevádzkovej činnosti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70431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8BCA5" w14:textId="2400BC51" w:rsidR="0007389F" w:rsidRPr="00F605AD" w:rsidRDefault="00413197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5 239 870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0B9CE8D" w14:textId="7244B369" w:rsidR="0007389F" w:rsidRPr="00F605AD" w:rsidRDefault="001C1AF8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-</w:t>
            </w:r>
            <w:r w:rsidR="00FA5F78">
              <w:rPr>
                <w:rFonts w:ascii="Arial CE" w:hAnsi="Arial CE" w:cs="Arial CE"/>
                <w:sz w:val="16"/>
                <w:szCs w:val="16"/>
                <w:lang w:eastAsia="sk-SK"/>
              </w:rPr>
              <w:t>7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99 953</w:t>
            </w:r>
          </w:p>
        </w:tc>
      </w:tr>
      <w:tr w:rsidR="0007389F" w:rsidRPr="00F605AD" w14:paraId="6128E492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0C60E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A.2.2.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ACBE0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Zmena stavu záväzkov z prevádzkovej činnosti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BFA1C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D6E4AD" w14:textId="4A40F626" w:rsidR="0007389F" w:rsidRPr="00F605AD" w:rsidRDefault="001C1AF8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469 182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20FBF40" w14:textId="4AEA6A47" w:rsidR="0007389F" w:rsidRPr="00F605AD" w:rsidRDefault="000D0946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-</w:t>
            </w:r>
            <w:r w:rsidR="001C1AF8">
              <w:rPr>
                <w:rFonts w:ascii="Arial CE" w:hAnsi="Arial CE" w:cs="Arial CE"/>
                <w:sz w:val="16"/>
                <w:szCs w:val="16"/>
                <w:lang w:eastAsia="sk-SK"/>
              </w:rPr>
              <w:t>3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  <w:r w:rsidR="001C1AF8">
              <w:rPr>
                <w:rFonts w:ascii="Arial CE" w:hAnsi="Arial CE" w:cs="Arial CE"/>
                <w:sz w:val="16"/>
                <w:szCs w:val="16"/>
                <w:lang w:eastAsia="sk-SK"/>
              </w:rPr>
              <w:t>828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 </w:t>
            </w:r>
            <w:r w:rsidR="001C1AF8">
              <w:rPr>
                <w:rFonts w:ascii="Arial CE" w:hAnsi="Arial CE" w:cs="Arial CE"/>
                <w:sz w:val="16"/>
                <w:szCs w:val="16"/>
                <w:lang w:eastAsia="sk-SK"/>
              </w:rPr>
              <w:t>525</w:t>
            </w:r>
          </w:p>
        </w:tc>
      </w:tr>
      <w:tr w:rsidR="0007389F" w:rsidRPr="00F605AD" w14:paraId="6DE973C8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5ABA6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A.2.3.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6EDC0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Zmena stavu zásob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BAEB3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9DB99" w14:textId="6B970B46" w:rsidR="0007389F" w:rsidRPr="001D12BE" w:rsidRDefault="00A20F55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75 021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59A5CDD" w14:textId="35FEE457" w:rsidR="0007389F" w:rsidRPr="00F605AD" w:rsidRDefault="00A20F55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1</w:t>
            </w:r>
            <w:r w:rsidR="000F5932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226</w:t>
            </w:r>
            <w:r w:rsidR="000F5932"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 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716</w:t>
            </w:r>
          </w:p>
        </w:tc>
      </w:tr>
      <w:tr w:rsidR="00795B5C" w:rsidRPr="00F605AD" w14:paraId="10298706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BB645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A.2.4.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C3D39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Zmena stavu krátkodobého finančného majetku s výnimkou majetku, ktorý je súčasťou peň. prostriedkov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58A7A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E2AD6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07E1647" w14:textId="77777777" w:rsidR="00795B5C" w:rsidRPr="00F605AD" w:rsidRDefault="00795B5C" w:rsidP="00F503E3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5BCFD28B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DB3DE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A.3.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A1874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Prijaté úroky, s výnimkou tých, ktoré sa začleňujú do investičných činností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8D497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04C0A" w14:textId="48D3A0A8" w:rsidR="00795B5C" w:rsidRPr="00F605AD" w:rsidRDefault="00746F76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39 314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1621BC2" w14:textId="71E52FDF" w:rsidR="00795B5C" w:rsidRPr="00F605AD" w:rsidRDefault="00746F76" w:rsidP="00F503E3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5 904</w:t>
            </w:r>
          </w:p>
        </w:tc>
      </w:tr>
      <w:tr w:rsidR="0007389F" w:rsidRPr="00F605AD" w14:paraId="1BEA15F2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CFC15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lastRenderedPageBreak/>
              <w:t>A.4.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F8673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na zaplatené úroky, s výnimkou tých, ktoré sa začleňujú do finančných činností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5B4EF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AEF6B" w14:textId="4FBA591D" w:rsidR="0007389F" w:rsidRPr="00F605AD" w:rsidRDefault="003C2757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-</w:t>
            </w:r>
            <w:r w:rsidR="00746F76">
              <w:rPr>
                <w:rFonts w:ascii="Arial CE" w:hAnsi="Arial CE" w:cs="Arial CE"/>
                <w:sz w:val="16"/>
                <w:szCs w:val="16"/>
                <w:lang w:eastAsia="sk-SK"/>
              </w:rPr>
              <w:t>688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EBFB75B" w14:textId="1EBE9985" w:rsidR="0007389F" w:rsidRPr="00F605AD" w:rsidRDefault="003C2757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-</w:t>
            </w:r>
            <w:r w:rsidR="00746F76">
              <w:rPr>
                <w:rFonts w:ascii="Arial CE" w:hAnsi="Arial CE" w:cs="Arial CE"/>
                <w:sz w:val="16"/>
                <w:szCs w:val="16"/>
                <w:lang w:eastAsia="sk-SK"/>
              </w:rPr>
              <w:t>841</w:t>
            </w:r>
          </w:p>
        </w:tc>
      </w:tr>
      <w:tr w:rsidR="0007389F" w:rsidRPr="00F605AD" w14:paraId="63B47BDD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8B05D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A.5.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2DC9E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Príjmy z dividend a iných podielov na zisku, s výnimkou tých, ktoré sa začleňujú do investičných činností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6648D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C562D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012FE59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077B5E49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0BDD4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A.6.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F411D" w14:textId="67B4CFFB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na vyplatené dividendy a iné podiely na zisku, s výnimkou tých, ktoré sa začleňujú do fin.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 č</w:t>
            </w: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inností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1B9DF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46CAB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E7988A1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36075A1C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CC92C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A.7.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E6EBC" w14:textId="55DDBCB0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na daň z príjmov účtovnej jednotky, s výnimkou tých, ktoré sa začleňujú do inv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estičných  </w:t>
            </w: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alebo fin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ančných </w:t>
            </w: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činností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ADC4B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1F359" w14:textId="7A2B81DC" w:rsidR="0007389F" w:rsidRPr="00F605AD" w:rsidRDefault="00A001B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-</w:t>
            </w:r>
            <w:r w:rsidR="004E095E">
              <w:rPr>
                <w:rFonts w:ascii="Arial CE" w:hAnsi="Arial CE" w:cs="Arial CE"/>
                <w:sz w:val="16"/>
                <w:szCs w:val="16"/>
                <w:lang w:eastAsia="sk-SK"/>
              </w:rPr>
              <w:t>654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 </w:t>
            </w:r>
            <w:r w:rsidR="004E095E">
              <w:rPr>
                <w:rFonts w:ascii="Arial CE" w:hAnsi="Arial CE" w:cs="Arial CE"/>
                <w:sz w:val="16"/>
                <w:szCs w:val="16"/>
                <w:lang w:eastAsia="sk-SK"/>
              </w:rPr>
              <w:t>215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A518FD2" w14:textId="6AAE6E2D" w:rsidR="0007389F" w:rsidRPr="00F605AD" w:rsidRDefault="00A001B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-</w:t>
            </w:r>
            <w:r w:rsidR="004E095E">
              <w:rPr>
                <w:rFonts w:ascii="Arial CE" w:hAnsi="Arial CE" w:cs="Arial CE"/>
                <w:sz w:val="16"/>
                <w:szCs w:val="16"/>
                <w:lang w:eastAsia="sk-SK"/>
              </w:rPr>
              <w:t>700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 </w:t>
            </w:r>
            <w:r w:rsidR="004E095E">
              <w:rPr>
                <w:rFonts w:ascii="Arial CE" w:hAnsi="Arial CE" w:cs="Arial CE"/>
                <w:sz w:val="16"/>
                <w:szCs w:val="16"/>
                <w:lang w:eastAsia="sk-SK"/>
              </w:rPr>
              <w:t>142</w:t>
            </w:r>
          </w:p>
        </w:tc>
      </w:tr>
      <w:tr w:rsidR="0007389F" w:rsidRPr="00F605AD" w14:paraId="2F8AC3B8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8B073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A.8.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6022B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Príjmy mimoriadneho charakteru vzťahujúce sa na prevádzkovú činnosť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E1605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F94F5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6225E5C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7702E4A2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32A94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A.9.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56D92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mimoriadneho charakteru vzťahujúce sa na prevádzkovú činnosť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952FB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131F6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BE68ED9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7BEEEBEE" w14:textId="77777777" w:rsidTr="001F777C">
        <w:trPr>
          <w:trHeight w:val="55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50A17D5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A.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F411F52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Čisté peňažné toky z prevádzkovej činnosti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05B5791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7B3B3A27" w14:textId="0F75C2D3" w:rsidR="0007389F" w:rsidRPr="00F605AD" w:rsidRDefault="004E095E" w:rsidP="0007389F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8</w:t>
            </w:r>
            <w:r w:rsidR="00ED0D8C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237 700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14:paraId="2A32DA56" w14:textId="635D46D3" w:rsidR="0007389F" w:rsidRPr="00F605AD" w:rsidRDefault="00A001BF" w:rsidP="0007389F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-</w:t>
            </w:r>
            <w:r w:rsidR="00ED0D8C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1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  <w:r w:rsidR="00ED0D8C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401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 xml:space="preserve"> </w:t>
            </w:r>
            <w:r w:rsidR="00ED0D8C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023</w:t>
            </w:r>
          </w:p>
        </w:tc>
      </w:tr>
      <w:tr w:rsidR="0007389F" w:rsidRPr="00F605AD" w14:paraId="28EDCAAE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E0FBC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B.1.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E65F4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na obstaranie dlhodobého nehmotného majetku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A267E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39C58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5A1BD74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2E0DDE8B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55040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B.2.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47554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na obstaranie dlhodobého hmotného majetku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5D554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5F219" w14:textId="6AA168DE" w:rsidR="0007389F" w:rsidRPr="00F605AD" w:rsidRDefault="00142B9E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-</w:t>
            </w:r>
            <w:r w:rsidR="00ED0D8C">
              <w:rPr>
                <w:rFonts w:ascii="Arial CE" w:hAnsi="Arial CE" w:cs="Arial CE"/>
                <w:sz w:val="16"/>
                <w:szCs w:val="16"/>
                <w:lang w:eastAsia="sk-SK"/>
              </w:rPr>
              <w:t>64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 </w:t>
            </w:r>
            <w:r w:rsidR="00ED0D8C">
              <w:rPr>
                <w:rFonts w:ascii="Arial CE" w:hAnsi="Arial CE" w:cs="Arial CE"/>
                <w:sz w:val="16"/>
                <w:szCs w:val="16"/>
                <w:lang w:eastAsia="sk-SK"/>
              </w:rPr>
              <w:t>094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F258938" w14:textId="13EEA484" w:rsidR="0007389F" w:rsidRPr="00F605AD" w:rsidRDefault="00142B9E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-</w:t>
            </w:r>
            <w:r w:rsidR="00ED0D8C">
              <w:rPr>
                <w:rFonts w:ascii="Arial CE" w:hAnsi="Arial CE" w:cs="Arial CE"/>
                <w:sz w:val="16"/>
                <w:szCs w:val="16"/>
                <w:lang w:eastAsia="sk-SK"/>
              </w:rPr>
              <w:t>2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 </w:t>
            </w:r>
            <w:r w:rsidR="00ED0D8C">
              <w:rPr>
                <w:rFonts w:ascii="Arial CE" w:hAnsi="Arial CE" w:cs="Arial CE"/>
                <w:sz w:val="16"/>
                <w:szCs w:val="16"/>
                <w:lang w:eastAsia="sk-SK"/>
              </w:rPr>
              <w:t>636</w:t>
            </w:r>
          </w:p>
        </w:tc>
      </w:tr>
      <w:tr w:rsidR="00795B5C" w:rsidRPr="00F605AD" w14:paraId="7CD5E631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F52FC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B.3.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F7B3D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na obstaranie dlhodobých cenných papierov a podielov v iných účtovných jednotkách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7D05E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16DB5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84A7E24" w14:textId="77777777" w:rsidR="00795B5C" w:rsidRPr="00F605AD" w:rsidRDefault="00795B5C" w:rsidP="00F503E3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754B8014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CF211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B.4.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F5138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Príjmy z predaja dlhodobého nehmotného majetku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B790E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FF245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A0DFA63" w14:textId="77777777" w:rsidR="00795B5C" w:rsidRPr="00F605AD" w:rsidRDefault="00795B5C" w:rsidP="00F503E3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0CC5B920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D707B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B.5.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10A35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Príjmy z predaja dlhodobého hmotného majetku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15FE7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91A28" w14:textId="3E9B81BE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FFD201C" w14:textId="0DCEE8FF" w:rsidR="00795B5C" w:rsidRPr="00F605AD" w:rsidRDefault="00795B5C" w:rsidP="00F503E3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6BA19F91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BCA22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B.6.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63519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Príjmy z predaja dlhodobých cenných papierov a podielov v iných účtovných jednotkách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FC325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E2BB8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5A0246A" w14:textId="77777777" w:rsidR="00795B5C" w:rsidRPr="00F605AD" w:rsidRDefault="00795B5C" w:rsidP="00F503E3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5B01E3C1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36C32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B.7.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A9102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na dlhodobé pôžičky poskytnuté účtovnou jednotkou inej účtovnej jednotke v skupine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9C135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5F308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3E95F82" w14:textId="77777777" w:rsidR="00795B5C" w:rsidRPr="00F605AD" w:rsidRDefault="00795B5C" w:rsidP="00F503E3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2B07ED51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B41BF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B.8. 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62609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Príjmy zo splácania dlhodobých pôžičiek poskytnutých účtovnou jednotkou inej účtovnej jednotke v skupine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E059A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B9D915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6C9E94D" w14:textId="77777777" w:rsidR="00795B5C" w:rsidRPr="00F605AD" w:rsidRDefault="00795B5C" w:rsidP="00F503E3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48156BF2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7F4B2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B.9.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33A51" w14:textId="369C8926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Výdavky na dlhodobé pôžičky poskytnuté účtovnou 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 </w:t>
            </w: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jednotkou tretím osobám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0ED3F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A7016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D0AF2E8" w14:textId="77777777" w:rsidR="00795B5C" w:rsidRPr="00F605AD" w:rsidRDefault="00795B5C" w:rsidP="00F503E3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5D739966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B0F8F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B.10.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0C954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Príjmy zo splácania dlhodobých pôžičiek poskytnutých účtovnou jednotkou tretím osobám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8500A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37622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567E2C5" w14:textId="77777777" w:rsidR="00795B5C" w:rsidRPr="00F605AD" w:rsidRDefault="00795B5C" w:rsidP="00F503E3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60D55DA6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0C53B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B.11.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B46D9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Príjmy z prenájmu súboru hnuteľného a nehnuteľného majetku používaného a odpisovaného nájomcom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9A136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A7F2C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DAD6A56" w14:textId="77777777" w:rsidR="00795B5C" w:rsidRPr="00F605AD" w:rsidRDefault="00795B5C" w:rsidP="00F503E3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122ED098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6A588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B.12.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958C2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Prijaté úroky, s výnimkou tých, ktoré sa začleňujú do prevádzkových činností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EB1D1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86043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3A1D32B" w14:textId="77777777" w:rsidR="00795B5C" w:rsidRPr="00F605AD" w:rsidRDefault="00795B5C" w:rsidP="00F503E3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46162FD3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524FF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B.13.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912F1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Príjmy z dividend a iných podielov na zisku, s výnimkou tých, ktoré sa začleňujú do prevádzkových činností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88C41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9783F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A86F29D" w14:textId="77777777" w:rsidR="00795B5C" w:rsidRPr="00F605AD" w:rsidRDefault="00795B5C" w:rsidP="00F503E3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76F3605C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593BB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B.14.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16439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súvisiace s derivátmi s výnimkou, ak sú určené na predaj alebo na obchodovanie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E98C7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7DB5E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B076D27" w14:textId="77777777" w:rsidR="00795B5C" w:rsidRPr="00F605AD" w:rsidRDefault="00795B5C" w:rsidP="00F503E3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16980F09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4988A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B.15.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CCE5C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Príjmy súvisiace s derivátmi s výnimkou, ak sú určené na predaj alebo na obchodovanie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56C5F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B6743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0751449" w14:textId="77777777" w:rsidR="00795B5C" w:rsidRPr="00F605AD" w:rsidRDefault="00795B5C" w:rsidP="00F503E3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2D8BC688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59B6E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B.16.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8B446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na daň z príjmov účtovnej jednotky, ak je ju</w:t>
            </w:r>
            <w:r w:rsidRPr="00F605AD">
              <w:rPr>
                <w:rFonts w:ascii="Arial CE" w:hAnsi="Arial CE" w:cs="Arial CE"/>
                <w:color w:val="0000FF"/>
                <w:sz w:val="16"/>
                <w:szCs w:val="16"/>
                <w:lang w:eastAsia="sk-SK"/>
              </w:rPr>
              <w:t xml:space="preserve"> </w:t>
            </w: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možné začleniť do investičných činností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8B366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A74551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F1B189A" w14:textId="77777777" w:rsidR="00795B5C" w:rsidRPr="00F605AD" w:rsidRDefault="00795B5C" w:rsidP="00F503E3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7D028C5E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C092D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B.17.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8DEEA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Príjmy mimoriadneho charakteru vzťahujúce sa na investičnú činnosť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C6924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A2B0C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3924233" w14:textId="77777777" w:rsidR="00795B5C" w:rsidRPr="00F605AD" w:rsidRDefault="00795B5C" w:rsidP="00F503E3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38F86A09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FFD4A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B.18.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4E58F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mimoriadneho charakteru vzťahujúce sa na investičnú činnosť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78B72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D6EDB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CE28441" w14:textId="77777777" w:rsidR="00795B5C" w:rsidRPr="00F605AD" w:rsidRDefault="00795B5C" w:rsidP="00F503E3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228421B0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8AC7E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B.19.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E33B7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Ostatné príjmy vzťahujúce sa na investičnú činnosť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2DA6F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29DD5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8DAF20" w14:textId="77777777" w:rsidR="00795B5C" w:rsidRPr="00F605AD" w:rsidRDefault="00795B5C" w:rsidP="00F503E3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79CC23E9" w14:textId="77777777" w:rsidTr="001F777C">
        <w:trPr>
          <w:trHeight w:val="43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D2638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B.20.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FFE8D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Ostatné výdavky vzťahujúce sa na investičnú činnosť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5104A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E88AE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9AE2B9F" w14:textId="77777777" w:rsidR="00795B5C" w:rsidRPr="00F605AD" w:rsidRDefault="00795B5C" w:rsidP="00F503E3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08A2E6CA" w14:textId="77777777" w:rsidTr="001F777C">
        <w:trPr>
          <w:trHeight w:val="55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78AA7D8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B.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D55C93C" w14:textId="29F48C51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Č</w:t>
            </w: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isté peňažné toky z investičnej činnosti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F15CC61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724E66F3" w14:textId="7392A1CE" w:rsidR="00795B5C" w:rsidRPr="00F605AD" w:rsidRDefault="00142B9E" w:rsidP="00F605AD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-</w:t>
            </w:r>
            <w:r w:rsidR="00ED0D8C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64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 xml:space="preserve"> </w:t>
            </w:r>
            <w:r w:rsidR="00ED0D8C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094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14:paraId="44D05D95" w14:textId="2AE11B86" w:rsidR="00795B5C" w:rsidRPr="00F605AD" w:rsidRDefault="00142B9E" w:rsidP="00F503E3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-</w:t>
            </w:r>
            <w:r w:rsidR="00ED0D8C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2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 xml:space="preserve"> </w:t>
            </w:r>
            <w:r w:rsidR="00ED0D8C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636</w:t>
            </w:r>
          </w:p>
        </w:tc>
      </w:tr>
      <w:tr w:rsidR="00795B5C" w:rsidRPr="00F605AD" w14:paraId="734F3F31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C7C75B3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C.1.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DBC3535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Peňažné toky vo vlastnom imaní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85222B9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420ADF69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14:paraId="36298E92" w14:textId="77777777" w:rsidR="00795B5C" w:rsidRPr="00F605AD" w:rsidRDefault="00795B5C" w:rsidP="00874811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4AC0C0CD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837EE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lastRenderedPageBreak/>
              <w:t>C.1.1.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68C7E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Príjmy z upísaných akcií a obchodných podielov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867E2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862618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701ACB" w14:textId="77777777" w:rsidR="00795B5C" w:rsidRPr="00F605AD" w:rsidRDefault="00795B5C" w:rsidP="00874811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19B528E5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15741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C.1.2.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D5033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Príjmy z ďalších vkladov do vlastného imania spoločníkmi alebo fyzickou osobou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A8A78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8F048C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AE385D" w14:textId="77777777" w:rsidR="00795B5C" w:rsidRPr="00F605AD" w:rsidRDefault="00795B5C" w:rsidP="00874811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74D21FDA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E9C40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C.1.3.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D32E5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Prijaté peňažné dary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64765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ADBD1F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83CF00F" w14:textId="77777777" w:rsidR="00795B5C" w:rsidRPr="00F605AD" w:rsidRDefault="00795B5C" w:rsidP="00874811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22281294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CD513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C.1.4.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6FC84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Príjmy z úhrady straty spoločníkmi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219CA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9418F2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8DEF75" w14:textId="77777777" w:rsidR="00795B5C" w:rsidRPr="00F605AD" w:rsidRDefault="00795B5C" w:rsidP="00874811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5FC63043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D7EA5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C.1.5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079B2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na obstaranie alebo spätné odkúpenie vlastných akcií a vlastných podielov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9A850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1AC846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81FCA5" w14:textId="77777777" w:rsidR="00795B5C" w:rsidRPr="00F605AD" w:rsidRDefault="00795B5C" w:rsidP="00874811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28BBC4C2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670E0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C.1.6.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528DA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spojené so znížením fondov vytvorených účtovnou jednotkou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D071D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16CE28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0EFC094" w14:textId="77777777" w:rsidR="00795B5C" w:rsidRPr="00F605AD" w:rsidRDefault="00795B5C" w:rsidP="00874811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2AC9F084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81BE5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C.1.7.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2FCBB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na vyplatenie podielu na vlastnom imaní spoločníkmi účtovnej jednotky a fyzickou osobou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651ED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F1A938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F5A50E" w14:textId="77777777" w:rsidR="00795B5C" w:rsidRPr="00F605AD" w:rsidRDefault="00795B5C" w:rsidP="00874811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795B5C" w:rsidRPr="00F605AD" w14:paraId="6E79F456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CB70C" w14:textId="77777777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C.1.8.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6F897" w14:textId="25B7CCE8" w:rsidR="00795B5C" w:rsidRPr="00F605AD" w:rsidRDefault="00795B5C" w:rsidP="00F605AD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z iných dôvodov, ktoré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 </w:t>
            </w: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 súvisia so znížením vlastného imania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B794C" w14:textId="77777777" w:rsidR="00795B5C" w:rsidRPr="00F605AD" w:rsidRDefault="00795B5C" w:rsidP="00F605AD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89142D" w14:textId="77777777" w:rsidR="00795B5C" w:rsidRPr="00F605AD" w:rsidRDefault="00795B5C" w:rsidP="00F605AD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D7EBB2" w14:textId="77777777" w:rsidR="00795B5C" w:rsidRPr="00F605AD" w:rsidRDefault="00795B5C" w:rsidP="00874811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3A47C04C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79F7DED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C.2.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CAEE283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Peňažné toky vznikajúce z dlhodobých záväzkov a krátkodobých záväzkov z finančnej činnosti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C348744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14:paraId="06362714" w14:textId="677C7E3C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14:paraId="6685E8FB" w14:textId="2FA4FCA1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6126B2AD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8F8A7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C.2.1.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7FEBB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Príjmy z emisie dlhodobých cenných papierov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3FA50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36B99C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7B7AE7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01600C7E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190FC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C.2.2.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3C9DE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na úhradu záväzkov z dlhodobých cenných papierov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43DEF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E8F66E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42B680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4635707A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BF5E5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C.2.3.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52DE8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Príjmy z úverov, ktoré účtovnej jednotke poskytla banka s výnimkou úverov poskytnutých na hlavnú činnosť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EE8CF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962AA3" w14:textId="0B31045C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BEE7619" w14:textId="2E03A428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7751B7E0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8D888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C.2.4.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79593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na splácanie úverov s výnimkou úverov poskytnutých na hlavnú činnosť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1FCC5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4AFFA3" w14:textId="5CBD5CA2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3DE39D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11284652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81546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C.2.5.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4CC82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Príjmy z prijatých pôžičiek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68C45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FFDC0D" w14:textId="6797A55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9A9C646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45055E25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E77ED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C.2.6.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BAB86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na splácanie pôžičiek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FE0CA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FF6631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006A92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0141C8E5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99BFC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C.2.7.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21DFC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na úhradu záväzkov z používania majetku, ktorý je predmetom zmluvy o kúpe prenajatej veci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54E19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B1F12B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7DE187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2F1403CE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4AC4B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C.2.8.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28E71" w14:textId="272C112A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na úhradu záväzkov za prenájom súboru hnuteľného/neh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nuteľného </w:t>
            </w: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 majetku používaného a odpisovaného nájomcom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F5825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156E23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F2F27BA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2623911C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2CBA1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C.2.9.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AB880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Príjmy z ostatných dlhodobých a krátkodobých záväzkov vyplývajúcich z finančnej činnosti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4FE9C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58871C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643E7E1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68025FED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2A814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C.2.10.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6D6FD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na splácanie ostatných dlhodobých a krátkodobých záväzkov z finančnej činnosti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28BF0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5F62D5" w14:textId="7280E4E8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5F6DC2" w14:textId="3FAEE96D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2CEE40D2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6E6A2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C.3.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AAD6A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na zaplatené úroky, s výnimkou tých, ktoré sa začleňujú do prevádzkových činností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BB02D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F25AC8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91797C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0742F122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989A9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C.4.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2FC45" w14:textId="3EFD3989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na vyplatené dividendy a iné podiely na zisku, s výnimkou tých, ktoré sa začleňujú do prev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ádzkových  </w:t>
            </w: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činností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4E823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FA7755" w14:textId="36D40D0A" w:rsidR="0007389F" w:rsidRPr="00F605AD" w:rsidRDefault="00A47A00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-</w:t>
            </w:r>
            <w:r w:rsidR="00815E03">
              <w:rPr>
                <w:rFonts w:ascii="Arial CE" w:hAnsi="Arial CE" w:cs="Arial CE"/>
                <w:sz w:val="16"/>
                <w:szCs w:val="16"/>
                <w:lang w:eastAsia="sk-SK"/>
              </w:rPr>
              <w:t>1 915 054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3C0D1F2" w14:textId="4907693F" w:rsidR="0007389F" w:rsidRPr="00F605AD" w:rsidRDefault="00A47A00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-50</w:t>
            </w:r>
            <w:r w:rsidR="00815E03">
              <w:rPr>
                <w:rFonts w:ascii="Arial CE" w:hAnsi="Arial CE" w:cs="Arial CE"/>
                <w:sz w:val="16"/>
                <w:szCs w:val="16"/>
                <w:lang w:eastAsia="sk-SK"/>
              </w:rPr>
              <w:t>7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 </w:t>
            </w:r>
            <w:r w:rsidR="00815E03">
              <w:rPr>
                <w:rFonts w:ascii="Arial CE" w:hAnsi="Arial CE" w:cs="Arial CE"/>
                <w:sz w:val="16"/>
                <w:szCs w:val="16"/>
                <w:lang w:eastAsia="sk-SK"/>
              </w:rPr>
              <w:t>526</w:t>
            </w:r>
          </w:p>
        </w:tc>
      </w:tr>
      <w:tr w:rsidR="0007389F" w:rsidRPr="00F605AD" w14:paraId="505FFC8E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94C04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C.5.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604CE" w14:textId="7B422A49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súvisiace s derivátmi s výnimkou, ak sú určené na predaj alebo na obchodovanie alebo na inv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 xml:space="preserve">estičnú  </w:t>
            </w: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činnosť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31406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240511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E34F24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325A2E21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8C3AF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C.6.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7B9DD" w14:textId="79F0DCC1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Príjmy súvisiace s derivátmi s výnimkou, ak sú určené na predaj alebo na obchodovanie alebo na inv</w:t>
            </w:r>
            <w:r>
              <w:rPr>
                <w:rFonts w:ascii="Arial CE" w:hAnsi="Arial CE" w:cs="Arial CE"/>
                <w:sz w:val="16"/>
                <w:szCs w:val="16"/>
                <w:lang w:eastAsia="sk-SK"/>
              </w:rPr>
              <w:t>estičnú  č</w:t>
            </w: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innosť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209FC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15D2F3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D4A9C46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36547D8A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875D7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C.7.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D8862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na daň z príjmov účtovnej jednotky, ak ich možno začleniť do finančných činností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5D1D2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EF444D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1C14BE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30149F9F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0D9AB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C.8.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B5A5A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Príjmy mimoriadneho charakteru vzťahujúce sa na finančnú činnosť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5F161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DA0967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8A79539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4C49E88A" w14:textId="77777777" w:rsidTr="001F777C">
        <w:trPr>
          <w:trHeight w:val="450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C7087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C.9.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5B5C0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Výdavky mimoriadneho charakteru vzťahujúce sa na finančnú činnosť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A3DE5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F56E68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E995B22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sz w:val="16"/>
                <w:szCs w:val="16"/>
                <w:lang w:eastAsia="sk-SK"/>
              </w:rPr>
            </w:pPr>
          </w:p>
        </w:tc>
      </w:tr>
      <w:tr w:rsidR="0007389F" w:rsidRPr="00F605AD" w14:paraId="2B156D1C" w14:textId="77777777" w:rsidTr="001F777C">
        <w:trPr>
          <w:trHeight w:val="55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AD105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C.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19351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Čisté peňažné toky z finančnej činnosti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D76D9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01253662" w14:textId="19B87334" w:rsidR="0007389F" w:rsidRPr="00F605AD" w:rsidRDefault="00C0419E" w:rsidP="00815E03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 xml:space="preserve">     </w:t>
            </w:r>
            <w:r w:rsidR="0020415A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-</w:t>
            </w:r>
            <w:r w:rsidR="00815E03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1 915 054</w:t>
            </w:r>
            <w:r w:rsidR="0020415A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 xml:space="preserve"> 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14:paraId="0BA3EF06" w14:textId="59988834" w:rsidR="0007389F" w:rsidRPr="00F605AD" w:rsidRDefault="0020415A" w:rsidP="0007389F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- 50</w:t>
            </w:r>
            <w:r w:rsidR="00C0419E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7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 xml:space="preserve"> </w:t>
            </w:r>
            <w:r w:rsidR="00C0419E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526</w:t>
            </w:r>
          </w:p>
        </w:tc>
      </w:tr>
      <w:tr w:rsidR="0007389F" w:rsidRPr="00F605AD" w14:paraId="1B81A5EA" w14:textId="77777777" w:rsidTr="001F777C">
        <w:trPr>
          <w:trHeight w:val="55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7856D" w14:textId="02E587C5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D.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69C45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Čisté zvýšenie alebo čisté zníženie peňažných prostriedkov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5FA6E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76950F12" w14:textId="33DB74D0" w:rsidR="0007389F" w:rsidRPr="00F605AD" w:rsidRDefault="00C0419E" w:rsidP="0007389F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6</w:t>
            </w:r>
            <w:r w:rsidR="0020415A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258</w:t>
            </w:r>
            <w:r w:rsidR="0020415A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 xml:space="preserve"> 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5</w:t>
            </w:r>
            <w:r w:rsidR="0020415A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5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14:paraId="4F701FD2" w14:textId="3EA5676F" w:rsidR="0007389F" w:rsidRPr="00F605AD" w:rsidRDefault="0020415A" w:rsidP="0007389F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-</w:t>
            </w:r>
            <w:r w:rsidR="00C0419E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1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  <w:r w:rsidR="00C0419E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911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 xml:space="preserve"> </w:t>
            </w:r>
            <w:r w:rsidR="00C0419E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185</w:t>
            </w:r>
          </w:p>
        </w:tc>
      </w:tr>
      <w:tr w:rsidR="0007389F" w:rsidRPr="00F605AD" w14:paraId="1CF56AF1" w14:textId="77777777" w:rsidTr="001F777C">
        <w:trPr>
          <w:trHeight w:val="55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6C7B1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lastRenderedPageBreak/>
              <w:t>E.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7A84A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Stav peňažných prostriedkov a peňažných ekvivalentov na začiatku účtovného obdobia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01AA9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517BC84B" w14:textId="046F6E17" w:rsidR="0007389F" w:rsidRPr="00F605AD" w:rsidRDefault="00C46DD5" w:rsidP="0007389F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6</w:t>
            </w:r>
            <w:r w:rsidR="0020415A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884</w:t>
            </w:r>
            <w:r w:rsidR="0020415A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 xml:space="preserve"> 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856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14:paraId="14BFCBAD" w14:textId="5BB6F95F" w:rsidR="0007389F" w:rsidRPr="00F605AD" w:rsidRDefault="00C46DD5" w:rsidP="0007389F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8</w:t>
            </w:r>
            <w:r w:rsidR="0020415A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796</w:t>
            </w:r>
            <w:r w:rsidR="0020415A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 xml:space="preserve"> 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041</w:t>
            </w:r>
          </w:p>
        </w:tc>
      </w:tr>
      <w:tr w:rsidR="0007389F" w:rsidRPr="00F605AD" w14:paraId="0CEC1F4C" w14:textId="77777777" w:rsidTr="001F777C">
        <w:trPr>
          <w:trHeight w:val="55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450C8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F.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BC918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Stav peňažných prostriedkov a peňažných ekvivalentov na konci účtovného obdobia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E7FA7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5D43ECA7" w14:textId="05350E35" w:rsidR="0007389F" w:rsidRPr="00F605AD" w:rsidRDefault="00D85AA1" w:rsidP="0007389F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13</w:t>
            </w:r>
            <w:r w:rsidR="0020415A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143</w:t>
            </w:r>
            <w:r w:rsidR="0020415A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 xml:space="preserve"> 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408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14:paraId="11DAAB59" w14:textId="6B88B94E" w:rsidR="0007389F" w:rsidRPr="00F605AD" w:rsidRDefault="00D85AA1" w:rsidP="0007389F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6</w:t>
            </w:r>
            <w:r w:rsidR="0020415A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884</w:t>
            </w:r>
            <w:r w:rsidR="0020415A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 xml:space="preserve"> </w:t>
            </w:r>
            <w:r w:rsidR="004F2A6E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856</w:t>
            </w:r>
          </w:p>
        </w:tc>
      </w:tr>
      <w:tr w:rsidR="0007389F" w:rsidRPr="00F605AD" w14:paraId="684AE0D8" w14:textId="77777777" w:rsidTr="001F777C">
        <w:trPr>
          <w:trHeight w:val="55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94F4B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G.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3E24A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Kurzové rozdiely vyčíslené k peňažným prostriedkom a peňažným ekvivalentom ku dňu účtovnej závierke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CF5E4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210D5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EC8F87" w14:textId="77777777" w:rsidR="0007389F" w:rsidRPr="00F605AD" w:rsidRDefault="0007389F" w:rsidP="0007389F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</w:p>
        </w:tc>
      </w:tr>
      <w:tr w:rsidR="0007389F" w:rsidRPr="00F605AD" w14:paraId="7303C6BB" w14:textId="77777777" w:rsidTr="001F777C">
        <w:trPr>
          <w:trHeight w:val="559"/>
        </w:trPr>
        <w:tc>
          <w:tcPr>
            <w:tcW w:w="33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A09E28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H.</w:t>
            </w:r>
          </w:p>
        </w:tc>
        <w:tc>
          <w:tcPr>
            <w:tcW w:w="33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E01648" w14:textId="77777777" w:rsidR="0007389F" w:rsidRPr="00F605AD" w:rsidRDefault="0007389F" w:rsidP="0007389F">
            <w:pPr>
              <w:suppressAutoHyphens w:val="0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Zostatok peňažných prostriedkov a peňažných ekvivalentov na konci účtovného obdobia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C3B95F" w14:textId="77777777" w:rsidR="0007389F" w:rsidRPr="00F605AD" w:rsidRDefault="0007389F" w:rsidP="0007389F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 w:rsidRPr="00F605AD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14:paraId="15AB5D09" w14:textId="56ED8390" w:rsidR="0007389F" w:rsidRPr="00F605AD" w:rsidRDefault="004F2A6E" w:rsidP="0007389F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13</w:t>
            </w:r>
            <w:r w:rsidR="0020415A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143</w:t>
            </w:r>
            <w:r w:rsidR="0020415A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 xml:space="preserve"> 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408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14:paraId="6A1CEED8" w14:textId="5B9AB5DD" w:rsidR="0007389F" w:rsidRPr="00F605AD" w:rsidRDefault="004F2A6E" w:rsidP="0007389F">
            <w:pPr>
              <w:suppressAutoHyphens w:val="0"/>
              <w:jc w:val="right"/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6</w:t>
            </w:r>
            <w:r w:rsidR="0020415A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 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884</w:t>
            </w:r>
            <w:r w:rsidR="0020415A"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 xml:space="preserve"> </w:t>
            </w:r>
            <w:r>
              <w:rPr>
                <w:rFonts w:ascii="Arial CE" w:hAnsi="Arial CE" w:cs="Arial CE"/>
                <w:b/>
                <w:bCs/>
                <w:sz w:val="16"/>
                <w:szCs w:val="16"/>
                <w:lang w:eastAsia="sk-SK"/>
              </w:rPr>
              <w:t>856</w:t>
            </w:r>
          </w:p>
        </w:tc>
      </w:tr>
    </w:tbl>
    <w:p w14:paraId="72EBF435" w14:textId="77777777" w:rsidR="00F605AD" w:rsidRPr="00F605AD" w:rsidRDefault="00F605AD" w:rsidP="00F605AD">
      <w:pPr>
        <w:rPr>
          <w:lang w:val="cs-CZ"/>
        </w:rPr>
      </w:pPr>
    </w:p>
    <w:sectPr w:rsidR="00F605AD" w:rsidRPr="00F605AD" w:rsidSect="007F746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303" w:right="1253" w:bottom="1303" w:left="1412" w:header="1247" w:footer="12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9E176" w14:textId="77777777" w:rsidR="004454F0" w:rsidRDefault="004454F0">
      <w:r>
        <w:separator/>
      </w:r>
    </w:p>
  </w:endnote>
  <w:endnote w:type="continuationSeparator" w:id="0">
    <w:p w14:paraId="5EDEB077" w14:textId="77777777" w:rsidR="004454F0" w:rsidRDefault="00445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EFA86" w14:textId="77777777" w:rsidR="00EF1868" w:rsidRDefault="00EF1868">
    <w:pPr>
      <w:pStyle w:val="Pta"/>
      <w:pBdr>
        <w:top w:val="single" w:sz="4" w:space="1" w:color="000000"/>
      </w:pBdr>
      <w:ind w:right="360"/>
      <w:rPr>
        <w:color w:val="FF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EA01C" w14:textId="77777777" w:rsidR="00EF1868" w:rsidRDefault="00EF186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8C32A" w14:textId="77777777" w:rsidR="00EF1868" w:rsidRDefault="00EF1868">
    <w:pPr>
      <w:pStyle w:val="Pta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29190" w14:textId="77777777" w:rsidR="00EF1868" w:rsidRDefault="00EF1868">
    <w:pPr>
      <w:pStyle w:val="Pt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74820" w14:textId="77777777" w:rsidR="00EF1868" w:rsidRDefault="00EF1868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3C02A" w14:textId="77777777" w:rsidR="00EF1868" w:rsidRDefault="00EF1868">
    <w:pPr>
      <w:pStyle w:val="Pta"/>
      <w:ind w:right="36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F3B95" w14:textId="77777777" w:rsidR="00EF1868" w:rsidRDefault="00EF186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FA13F" w14:textId="77777777" w:rsidR="004454F0" w:rsidRDefault="004454F0">
      <w:r>
        <w:separator/>
      </w:r>
    </w:p>
  </w:footnote>
  <w:footnote w:type="continuationSeparator" w:id="0">
    <w:p w14:paraId="16D13111" w14:textId="77777777" w:rsidR="004454F0" w:rsidRDefault="00445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F92D7" w14:textId="7A9D6A3A" w:rsidR="007A446E" w:rsidRPr="00D42411" w:rsidRDefault="007A446E" w:rsidP="007A446E">
    <w:pPr>
      <w:pStyle w:val="Hlavika"/>
      <w:pBdr>
        <w:bottom w:val="single" w:sz="4" w:space="1" w:color="000000"/>
      </w:pBdr>
    </w:pPr>
    <w:r>
      <w:t xml:space="preserve">Poznámky </w:t>
    </w:r>
    <w:proofErr w:type="spellStart"/>
    <w:r>
      <w:t>Úč</w:t>
    </w:r>
    <w:proofErr w:type="spellEnd"/>
    <w:r>
      <w:t xml:space="preserve"> POD 3 – 01  </w:t>
    </w:r>
    <w:r>
      <w:tab/>
      <w:t xml:space="preserve">                                                                      </w:t>
    </w:r>
    <w:r w:rsidR="002701B4">
      <w:t xml:space="preserve"> </w:t>
    </w:r>
    <w:r>
      <w:t xml:space="preserve">S.M.S., spol. s </w:t>
    </w:r>
    <w:proofErr w:type="spellStart"/>
    <w:r>
      <w:t>r.o</w:t>
    </w:r>
    <w:proofErr w:type="spellEnd"/>
    <w:r>
      <w:t xml:space="preserve">.   </w:t>
    </w:r>
  </w:p>
  <w:p w14:paraId="7FF14753" w14:textId="601B7DA0" w:rsidR="007A446E" w:rsidRPr="002A17E3" w:rsidRDefault="007A446E" w:rsidP="007A446E">
    <w:pPr>
      <w:pStyle w:val="Hlavika"/>
      <w:pBdr>
        <w:bottom w:val="single" w:sz="4" w:space="1" w:color="000000"/>
      </w:pBdr>
    </w:pPr>
    <w:r>
      <w:t>Poznámky k individuálnej účtovnej závierke k 31.12.202</w:t>
    </w:r>
    <w:r w:rsidR="00431C4C">
      <w:t>5</w:t>
    </w:r>
    <w:r>
      <w:t xml:space="preserve">                      IČO: 31610811      DIČ: </w:t>
    </w:r>
    <w:bookmarkStart w:id="0" w:name="_Hlk194153460"/>
    <w:r>
      <w:t>2020437078</w:t>
    </w:r>
    <w:bookmarkEnd w:id="0"/>
    <w:r>
      <w:t xml:space="preserve">  </w:t>
    </w:r>
  </w:p>
  <w:p w14:paraId="317FE4FF" w14:textId="2AF78F42" w:rsidR="00EF1868" w:rsidRPr="007A446E" w:rsidRDefault="00EF1868" w:rsidP="007A446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D9F06" w14:textId="77777777" w:rsidR="00EF1868" w:rsidRDefault="00EF186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DB588" w14:textId="3B0DADB7" w:rsidR="00EF1868" w:rsidRPr="00213634" w:rsidRDefault="00EF1868" w:rsidP="00D04976">
    <w:pPr>
      <w:pStyle w:val="Hlavika"/>
      <w:pBdr>
        <w:bottom w:val="single" w:sz="4" w:space="1" w:color="000000"/>
      </w:pBdr>
    </w:pPr>
    <w:r>
      <w:t xml:space="preserve">Poznámky </w:t>
    </w:r>
    <w:proofErr w:type="spellStart"/>
    <w:r>
      <w:t>Úč</w:t>
    </w:r>
    <w:proofErr w:type="spellEnd"/>
    <w:r>
      <w:t xml:space="preserve"> POD 3 – 01  </w:t>
    </w:r>
    <w:r>
      <w:tab/>
    </w:r>
    <w:r>
      <w:tab/>
    </w:r>
    <w:r>
      <w:tab/>
    </w:r>
    <w:r w:rsidR="004F7DAB">
      <w:t xml:space="preserve">S.M.S., spol. s </w:t>
    </w:r>
    <w:proofErr w:type="spellStart"/>
    <w:r w:rsidR="004F7DAB">
      <w:t>r.o</w:t>
    </w:r>
    <w:proofErr w:type="spellEnd"/>
    <w:r w:rsidR="004F7DAB">
      <w:t xml:space="preserve">.   </w:t>
    </w:r>
  </w:p>
  <w:p w14:paraId="6FFA15B8" w14:textId="08F0418F" w:rsidR="00EF1868" w:rsidRDefault="00EF1868" w:rsidP="00BA6C3C">
    <w:pPr>
      <w:pStyle w:val="Hlavika"/>
      <w:pBdr>
        <w:bottom w:val="single" w:sz="4" w:space="1" w:color="000000"/>
      </w:pBdr>
    </w:pPr>
    <w:r>
      <w:t>Poznámky k účtovným výkazom k 31.12.202</w:t>
    </w:r>
    <w:r w:rsidR="00616E0B">
      <w:t>5</w:t>
    </w:r>
    <w:r>
      <w:tab/>
    </w:r>
    <w:r>
      <w:tab/>
    </w:r>
    <w:r>
      <w:tab/>
    </w:r>
    <w:r w:rsidR="004F7DAB">
      <w:t>IČO: 31610811</w:t>
    </w:r>
    <w:r>
      <w:t xml:space="preserve"> </w:t>
    </w:r>
    <w:r w:rsidR="005035F0">
      <w:t xml:space="preserve">  </w:t>
    </w:r>
    <w:r>
      <w:t xml:space="preserve">       DIČ:</w:t>
    </w:r>
    <w:r w:rsidR="002701B4">
      <w:t xml:space="preserve"> 2020437078</w:t>
    </w:r>
    <w:r>
      <w:t xml:space="preserve"> </w:t>
    </w:r>
    <w:r w:rsidR="005035F0">
      <w:t xml:space="preserve"> 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F4640" w14:textId="5670006B" w:rsidR="00EF1868" w:rsidRPr="004C0D0D" w:rsidRDefault="00EF1868">
    <w:pPr>
      <w:pStyle w:val="Hlavika"/>
      <w:pBdr>
        <w:bottom w:val="single" w:sz="4" w:space="1" w:color="000000"/>
      </w:pBdr>
    </w:pPr>
    <w:r>
      <w:t xml:space="preserve">Poznámky </w:t>
    </w:r>
    <w:proofErr w:type="spellStart"/>
    <w:r>
      <w:t>Úč</w:t>
    </w:r>
    <w:proofErr w:type="spellEnd"/>
    <w:r>
      <w:t xml:space="preserve"> POD 3 – 01</w:t>
    </w:r>
    <w:r>
      <w:tab/>
    </w:r>
    <w:r>
      <w:tab/>
    </w:r>
    <w:r>
      <w:tab/>
    </w:r>
    <w:r>
      <w:tab/>
    </w:r>
    <w:r w:rsidR="004F7DAB">
      <w:t xml:space="preserve">S.M.S., spol. s </w:t>
    </w:r>
    <w:proofErr w:type="spellStart"/>
    <w:r w:rsidR="004F7DAB">
      <w:t>r.o</w:t>
    </w:r>
    <w:proofErr w:type="spellEnd"/>
    <w:r w:rsidR="004F7DAB">
      <w:t xml:space="preserve">.   </w:t>
    </w:r>
  </w:p>
  <w:p w14:paraId="2D16EA7B" w14:textId="2ADA0A67" w:rsidR="00EF1868" w:rsidRDefault="00EF1868">
    <w:pPr>
      <w:pStyle w:val="Hlavika"/>
      <w:pBdr>
        <w:bottom w:val="single" w:sz="4" w:space="1" w:color="000000"/>
      </w:pBdr>
      <w:rPr>
        <w:color w:val="FF0000"/>
      </w:rPr>
    </w:pPr>
    <w:r>
      <w:t>Poznámky k individuálnej účtovnej závierke k 31.12.2024</w:t>
    </w:r>
    <w:r>
      <w:tab/>
    </w:r>
    <w:r>
      <w:tab/>
    </w:r>
    <w:r>
      <w:tab/>
    </w:r>
    <w:r w:rsidR="004F7DAB">
      <w:t>IČO: 31610811</w:t>
    </w:r>
    <w:r w:rsidR="005035F0">
      <w:t xml:space="preserve">  </w:t>
    </w:r>
    <w:r>
      <w:tab/>
      <w:t xml:space="preserve"> DIČ:</w:t>
    </w:r>
    <w:r w:rsidR="002701B4">
      <w:t xml:space="preserve"> 2020437078</w:t>
    </w:r>
    <w:r w:rsidR="005035F0">
      <w:t xml:space="preserve"> </w:t>
    </w:r>
  </w:p>
  <w:p w14:paraId="632E335E" w14:textId="77777777" w:rsidR="00EF1868" w:rsidRDefault="00EF1868">
    <w:pPr>
      <w:pStyle w:val="Hlavika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978D6" w14:textId="77777777" w:rsidR="00EF1868" w:rsidRDefault="00EF1868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C3B6F" w14:textId="19D0A2DD" w:rsidR="00EF1868" w:rsidRPr="00A1744C" w:rsidRDefault="00EF1868" w:rsidP="00A64B67">
    <w:pPr>
      <w:pStyle w:val="Hlavika"/>
      <w:pBdr>
        <w:bottom w:val="single" w:sz="4" w:space="1" w:color="000000"/>
      </w:pBdr>
      <w:tabs>
        <w:tab w:val="clear" w:pos="4536"/>
        <w:tab w:val="left" w:pos="6237"/>
      </w:tabs>
    </w:pPr>
    <w:r>
      <w:t xml:space="preserve">Poznámky </w:t>
    </w:r>
    <w:proofErr w:type="spellStart"/>
    <w:r>
      <w:t>Úč</w:t>
    </w:r>
    <w:proofErr w:type="spellEnd"/>
    <w:r>
      <w:t xml:space="preserve"> POD 3 – 01  </w:t>
    </w:r>
    <w:r w:rsidR="002701B4">
      <w:t xml:space="preserve">                                                               </w:t>
    </w:r>
    <w:r w:rsidR="004F7DAB">
      <w:t xml:space="preserve">S.M.S., spol. s </w:t>
    </w:r>
    <w:proofErr w:type="spellStart"/>
    <w:r w:rsidR="004F7DAB">
      <w:t>r.o</w:t>
    </w:r>
    <w:proofErr w:type="spellEnd"/>
    <w:r w:rsidR="004F7DAB">
      <w:t xml:space="preserve">.   </w:t>
    </w:r>
  </w:p>
  <w:p w14:paraId="1E210A69" w14:textId="5EAEFEAB" w:rsidR="00EF1868" w:rsidRDefault="00EF1868" w:rsidP="00A64B67">
    <w:pPr>
      <w:pStyle w:val="Hlavika"/>
      <w:pBdr>
        <w:bottom w:val="single" w:sz="4" w:space="1" w:color="000000"/>
      </w:pBdr>
      <w:tabs>
        <w:tab w:val="clear" w:pos="4536"/>
        <w:tab w:val="left" w:pos="6237"/>
      </w:tabs>
      <w:rPr>
        <w:color w:val="FF0000"/>
      </w:rPr>
    </w:pPr>
    <w:r>
      <w:t>Poznámky k účtovným výkazom 31.12.202</w:t>
    </w:r>
    <w:r w:rsidR="00CA22EB">
      <w:t>5</w:t>
    </w:r>
    <w:r>
      <w:t xml:space="preserve">                                    </w:t>
    </w:r>
    <w:r w:rsidR="004F7DAB">
      <w:t>IČO: 31610811</w:t>
    </w:r>
    <w:r>
      <w:t xml:space="preserve"> </w:t>
    </w:r>
    <w:r w:rsidR="005035F0">
      <w:t xml:space="preserve">  </w:t>
    </w:r>
    <w:r>
      <w:t xml:space="preserve">    DIČ: </w:t>
    </w:r>
    <w:r w:rsidR="002701B4">
      <w:t>2020437078</w:t>
    </w:r>
    <w:r w:rsidR="005035F0">
      <w:t xml:space="preserve">   </w:t>
    </w:r>
  </w:p>
  <w:p w14:paraId="749925FF" w14:textId="77777777" w:rsidR="00EF1868" w:rsidRDefault="00EF1868">
    <w:pPr>
      <w:pStyle w:val="Hlavika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2F159" w14:textId="460D680C" w:rsidR="00EF1868" w:rsidRDefault="00EF1868">
    <w:pPr>
      <w:pStyle w:val="Hlavika"/>
      <w:pBdr>
        <w:bottom w:val="single" w:sz="4" w:space="1" w:color="000000"/>
      </w:pBdr>
    </w:pPr>
    <w:r>
      <w:t xml:space="preserve">Poznámky </w:t>
    </w:r>
    <w:proofErr w:type="spellStart"/>
    <w:r>
      <w:t>Úč</w:t>
    </w:r>
    <w:proofErr w:type="spellEnd"/>
    <w:r>
      <w:t xml:space="preserve"> POD 3 – 01</w:t>
    </w:r>
    <w:r>
      <w:tab/>
      <w:t xml:space="preserve">                                                                    </w:t>
    </w:r>
    <w:r w:rsidR="004F7DAB">
      <w:t xml:space="preserve">S.M.S., spol. s </w:t>
    </w:r>
    <w:proofErr w:type="spellStart"/>
    <w:r w:rsidR="004F7DAB">
      <w:t>r.o</w:t>
    </w:r>
    <w:proofErr w:type="spellEnd"/>
    <w:r w:rsidR="004F7DAB">
      <w:t xml:space="preserve">.   </w:t>
    </w:r>
  </w:p>
  <w:p w14:paraId="2351AABE" w14:textId="535FF9BE" w:rsidR="00EF1868" w:rsidRPr="00DF5A08" w:rsidRDefault="00EF1868">
    <w:pPr>
      <w:pStyle w:val="Hlavika"/>
      <w:pBdr>
        <w:bottom w:val="single" w:sz="4" w:space="1" w:color="000000"/>
      </w:pBdr>
      <w:rPr>
        <w:color w:val="FF0000"/>
      </w:rPr>
    </w:pPr>
    <w:r>
      <w:t>Poznámky k účtovným výkazom k 31.12.202</w:t>
    </w:r>
    <w:r w:rsidR="00CA22EB">
      <w:t>5</w:t>
    </w:r>
    <w:r>
      <w:t xml:space="preserve">                                    </w:t>
    </w:r>
    <w:r w:rsidR="004F7DAB">
      <w:t>IČO: 31610811</w:t>
    </w:r>
    <w:r>
      <w:t xml:space="preserve"> </w:t>
    </w:r>
    <w:r w:rsidR="005035F0">
      <w:t xml:space="preserve">  </w:t>
    </w:r>
    <w:r>
      <w:t xml:space="preserve">        DIČ:</w:t>
    </w:r>
    <w:r w:rsidR="007A446E">
      <w:t>2020437078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</w:lvl>
    <w:lvl w:ilvl="1">
      <w:start w:val="3"/>
      <w:numFmt w:val="decimal"/>
      <w:lvlText w:val="%1.%2."/>
      <w:lvlJc w:val="left"/>
      <w:pPr>
        <w:tabs>
          <w:tab w:val="num" w:pos="420"/>
        </w:tabs>
        <w:ind w:left="420" w:hanging="360"/>
      </w:p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20"/>
      </w:pPr>
    </w:lvl>
    <w:lvl w:ilvl="3">
      <w:start w:val="1"/>
      <w:numFmt w:val="decimal"/>
      <w:lvlText w:val="%1.%2.%3.%4."/>
      <w:lvlJc w:val="left"/>
      <w:pPr>
        <w:tabs>
          <w:tab w:val="num" w:pos="780"/>
        </w:tabs>
        <w:ind w:left="780" w:hanging="720"/>
      </w:p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080"/>
      </w:p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500"/>
        </w:tabs>
        <w:ind w:left="15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00"/>
        </w:tabs>
        <w:ind w:left="1500" w:hanging="1440"/>
      </w:pPr>
    </w:lvl>
    <w:lvl w:ilvl="8">
      <w:start w:val="1"/>
      <w:numFmt w:val="upperRoman"/>
      <w:pStyle w:val="Nadpis9"/>
      <w:lvlText w:val="%9."/>
      <w:lvlJc w:val="left"/>
      <w:pPr>
        <w:tabs>
          <w:tab w:val="num" w:pos="780"/>
        </w:tabs>
        <w:ind w:left="780" w:hanging="72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360"/>
      </w:p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20"/>
      </w:p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080"/>
      </w:p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60"/>
        </w:tabs>
        <w:ind w:left="18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280"/>
        </w:tabs>
        <w:ind w:left="2280" w:hanging="180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20"/>
      </w:p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20"/>
      </w:pPr>
    </w:lvl>
    <w:lvl w:ilvl="3">
      <w:start w:val="1"/>
      <w:numFmt w:val="decimal"/>
      <w:lvlText w:val="%1.%2.%3.%4."/>
      <w:lvlJc w:val="left"/>
      <w:pPr>
        <w:tabs>
          <w:tab w:val="num" w:pos="780"/>
        </w:tabs>
        <w:ind w:left="780" w:hanging="720"/>
      </w:p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080"/>
      </w:p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500"/>
        </w:tabs>
        <w:ind w:left="15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00"/>
        </w:tabs>
        <w:ind w:left="15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60"/>
        </w:tabs>
        <w:ind w:left="1860" w:hanging="180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4"/>
      <w:numFmt w:val="bullet"/>
      <w:lvlText w:val="-"/>
      <w:lvlJc w:val="left"/>
      <w:pPr>
        <w:tabs>
          <w:tab w:val="num" w:pos="1574"/>
        </w:tabs>
        <w:ind w:left="1574" w:hanging="360"/>
      </w:pPr>
      <w:rPr>
        <w:rFonts w:ascii="StarSymbol" w:hAnsi="Star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8" w15:restartNumberingAfterBreak="0">
    <w:nsid w:val="00000009"/>
    <w:multiLevelType w:val="singleLevel"/>
    <w:tmpl w:val="B6044D88"/>
    <w:name w:val="WW8Num9"/>
    <w:lvl w:ilvl="0">
      <w:start w:val="1"/>
      <w:numFmt w:val="lowerLetter"/>
      <w:lvlText w:val="%1)"/>
      <w:lvlJc w:val="left"/>
      <w:pPr>
        <w:tabs>
          <w:tab w:val="num" w:pos="501"/>
        </w:tabs>
        <w:ind w:left="501" w:hanging="360"/>
      </w:pPr>
      <w:rPr>
        <w:rFonts w:hint="default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0000000B"/>
    <w:multiLevelType w:val="singleLevel"/>
    <w:tmpl w:val="0000000B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2"/>
      <w:numFmt w:val="upperLetter"/>
      <w:lvlText w:val="%1."/>
      <w:lvlJc w:val="left"/>
      <w:pPr>
        <w:tabs>
          <w:tab w:val="num" w:pos="420"/>
        </w:tabs>
        <w:ind w:left="420" w:hanging="600"/>
      </w:pPr>
      <w:rPr>
        <w:u w:val="none"/>
      </w:r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6" w15:restartNumberingAfterBreak="0">
    <w:nsid w:val="05FB1787"/>
    <w:multiLevelType w:val="multilevel"/>
    <w:tmpl w:val="F79A5E7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0A3C5257"/>
    <w:multiLevelType w:val="hybridMultilevel"/>
    <w:tmpl w:val="E98074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4F767C"/>
    <w:multiLevelType w:val="hybridMultilevel"/>
    <w:tmpl w:val="ABB60332"/>
    <w:lvl w:ilvl="0" w:tplc="0914ABB4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9" w15:restartNumberingAfterBreak="0">
    <w:nsid w:val="2A890A84"/>
    <w:multiLevelType w:val="hybridMultilevel"/>
    <w:tmpl w:val="FD08B8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8A6665"/>
    <w:multiLevelType w:val="hybridMultilevel"/>
    <w:tmpl w:val="2180B4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65B03"/>
    <w:multiLevelType w:val="hybridMultilevel"/>
    <w:tmpl w:val="E79E49C6"/>
    <w:lvl w:ilvl="0" w:tplc="0914ABB4">
      <w:start w:val="2"/>
      <w:numFmt w:val="bullet"/>
      <w:lvlText w:val="-"/>
      <w:lvlJc w:val="left"/>
      <w:pPr>
        <w:ind w:left="2760" w:hanging="360"/>
      </w:pPr>
      <w:rPr>
        <w:rFonts w:ascii="Times New Roman" w:eastAsia="Times New Roman" w:hAnsi="Times New Roman" w:cs="Times New Roman" w:hint="default"/>
      </w:rPr>
    </w:lvl>
    <w:lvl w:ilvl="1" w:tplc="0914ABB4">
      <w:start w:val="2"/>
      <w:numFmt w:val="bullet"/>
      <w:lvlText w:val="-"/>
      <w:lvlJc w:val="left"/>
      <w:pPr>
        <w:ind w:left="264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2" w15:restartNumberingAfterBreak="0">
    <w:nsid w:val="467E13C6"/>
    <w:multiLevelType w:val="hybridMultilevel"/>
    <w:tmpl w:val="AD9CC89A"/>
    <w:lvl w:ilvl="0" w:tplc="9EBAE2C8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4CE70B35"/>
    <w:multiLevelType w:val="hybridMultilevel"/>
    <w:tmpl w:val="31FABBE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F96835"/>
    <w:multiLevelType w:val="hybridMultilevel"/>
    <w:tmpl w:val="7EC24A50"/>
    <w:lvl w:ilvl="0" w:tplc="F0EC245E">
      <w:start w:val="20"/>
      <w:numFmt w:val="bullet"/>
      <w:lvlText w:val="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5" w15:restartNumberingAfterBreak="0">
    <w:nsid w:val="54B86AE8"/>
    <w:multiLevelType w:val="hybridMultilevel"/>
    <w:tmpl w:val="72F6DD50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AB2EA4"/>
    <w:multiLevelType w:val="hybridMultilevel"/>
    <w:tmpl w:val="34B0923A"/>
    <w:lvl w:ilvl="0" w:tplc="041B0011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1" w:hanging="360"/>
      </w:pPr>
    </w:lvl>
    <w:lvl w:ilvl="2" w:tplc="041B001B" w:tentative="1">
      <w:start w:val="1"/>
      <w:numFmt w:val="lowerRoman"/>
      <w:lvlText w:val="%3."/>
      <w:lvlJc w:val="right"/>
      <w:pPr>
        <w:ind w:left="1941" w:hanging="180"/>
      </w:pPr>
    </w:lvl>
    <w:lvl w:ilvl="3" w:tplc="041B000F" w:tentative="1">
      <w:start w:val="1"/>
      <w:numFmt w:val="decimal"/>
      <w:lvlText w:val="%4."/>
      <w:lvlJc w:val="left"/>
      <w:pPr>
        <w:ind w:left="2661" w:hanging="360"/>
      </w:pPr>
    </w:lvl>
    <w:lvl w:ilvl="4" w:tplc="041B0019" w:tentative="1">
      <w:start w:val="1"/>
      <w:numFmt w:val="lowerLetter"/>
      <w:lvlText w:val="%5."/>
      <w:lvlJc w:val="left"/>
      <w:pPr>
        <w:ind w:left="3381" w:hanging="360"/>
      </w:pPr>
    </w:lvl>
    <w:lvl w:ilvl="5" w:tplc="041B001B" w:tentative="1">
      <w:start w:val="1"/>
      <w:numFmt w:val="lowerRoman"/>
      <w:lvlText w:val="%6."/>
      <w:lvlJc w:val="right"/>
      <w:pPr>
        <w:ind w:left="4101" w:hanging="180"/>
      </w:pPr>
    </w:lvl>
    <w:lvl w:ilvl="6" w:tplc="041B000F" w:tentative="1">
      <w:start w:val="1"/>
      <w:numFmt w:val="decimal"/>
      <w:lvlText w:val="%7."/>
      <w:lvlJc w:val="left"/>
      <w:pPr>
        <w:ind w:left="4821" w:hanging="360"/>
      </w:pPr>
    </w:lvl>
    <w:lvl w:ilvl="7" w:tplc="041B0019" w:tentative="1">
      <w:start w:val="1"/>
      <w:numFmt w:val="lowerLetter"/>
      <w:lvlText w:val="%8."/>
      <w:lvlJc w:val="left"/>
      <w:pPr>
        <w:ind w:left="5541" w:hanging="360"/>
      </w:pPr>
    </w:lvl>
    <w:lvl w:ilvl="8" w:tplc="041B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7" w15:restartNumberingAfterBreak="0">
    <w:nsid w:val="5B8F38B0"/>
    <w:multiLevelType w:val="hybridMultilevel"/>
    <w:tmpl w:val="D97AC6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804E23"/>
    <w:multiLevelType w:val="hybridMultilevel"/>
    <w:tmpl w:val="093A54EE"/>
    <w:lvl w:ilvl="0" w:tplc="90BE4A08">
      <w:start w:val="1"/>
      <w:numFmt w:val="lowerLetter"/>
      <w:lvlText w:val="%1)"/>
      <w:lvlJc w:val="left"/>
      <w:pPr>
        <w:ind w:left="785" w:hanging="360"/>
      </w:pPr>
      <w:rPr>
        <w:rFonts w:hint="default"/>
        <w:b w:val="0"/>
        <w:color w:val="auto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08920E9"/>
    <w:multiLevelType w:val="hybridMultilevel"/>
    <w:tmpl w:val="78188D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259D7"/>
    <w:multiLevelType w:val="hybridMultilevel"/>
    <w:tmpl w:val="1CEE5B56"/>
    <w:lvl w:ilvl="0" w:tplc="E01E8314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2" w15:restartNumberingAfterBreak="0">
    <w:nsid w:val="67097ED1"/>
    <w:multiLevelType w:val="hybridMultilevel"/>
    <w:tmpl w:val="16366242"/>
    <w:lvl w:ilvl="0" w:tplc="85FC75EA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81" w:hanging="360"/>
      </w:pPr>
    </w:lvl>
    <w:lvl w:ilvl="2" w:tplc="041B001B" w:tentative="1">
      <w:start w:val="1"/>
      <w:numFmt w:val="lowerRoman"/>
      <w:lvlText w:val="%3."/>
      <w:lvlJc w:val="right"/>
      <w:pPr>
        <w:ind w:left="2301" w:hanging="180"/>
      </w:pPr>
    </w:lvl>
    <w:lvl w:ilvl="3" w:tplc="041B000F" w:tentative="1">
      <w:start w:val="1"/>
      <w:numFmt w:val="decimal"/>
      <w:lvlText w:val="%4."/>
      <w:lvlJc w:val="left"/>
      <w:pPr>
        <w:ind w:left="3021" w:hanging="360"/>
      </w:pPr>
    </w:lvl>
    <w:lvl w:ilvl="4" w:tplc="041B0019" w:tentative="1">
      <w:start w:val="1"/>
      <w:numFmt w:val="lowerLetter"/>
      <w:lvlText w:val="%5."/>
      <w:lvlJc w:val="left"/>
      <w:pPr>
        <w:ind w:left="3741" w:hanging="360"/>
      </w:pPr>
    </w:lvl>
    <w:lvl w:ilvl="5" w:tplc="041B001B" w:tentative="1">
      <w:start w:val="1"/>
      <w:numFmt w:val="lowerRoman"/>
      <w:lvlText w:val="%6."/>
      <w:lvlJc w:val="right"/>
      <w:pPr>
        <w:ind w:left="4461" w:hanging="180"/>
      </w:pPr>
    </w:lvl>
    <w:lvl w:ilvl="6" w:tplc="041B000F" w:tentative="1">
      <w:start w:val="1"/>
      <w:numFmt w:val="decimal"/>
      <w:lvlText w:val="%7."/>
      <w:lvlJc w:val="left"/>
      <w:pPr>
        <w:ind w:left="5181" w:hanging="360"/>
      </w:pPr>
    </w:lvl>
    <w:lvl w:ilvl="7" w:tplc="041B0019" w:tentative="1">
      <w:start w:val="1"/>
      <w:numFmt w:val="lowerLetter"/>
      <w:lvlText w:val="%8."/>
      <w:lvlJc w:val="left"/>
      <w:pPr>
        <w:ind w:left="5901" w:hanging="360"/>
      </w:pPr>
    </w:lvl>
    <w:lvl w:ilvl="8" w:tplc="041B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33" w15:restartNumberingAfterBreak="0">
    <w:nsid w:val="6D9E1FD7"/>
    <w:multiLevelType w:val="hybridMultilevel"/>
    <w:tmpl w:val="8854A3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C3C87"/>
    <w:multiLevelType w:val="hybridMultilevel"/>
    <w:tmpl w:val="A34C24B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6467594">
    <w:abstractNumId w:val="0"/>
  </w:num>
  <w:num w:numId="2" w16cid:durableId="483817229">
    <w:abstractNumId w:val="1"/>
  </w:num>
  <w:num w:numId="3" w16cid:durableId="1827670031">
    <w:abstractNumId w:val="2"/>
  </w:num>
  <w:num w:numId="4" w16cid:durableId="1270696073">
    <w:abstractNumId w:val="3"/>
  </w:num>
  <w:num w:numId="5" w16cid:durableId="564487487">
    <w:abstractNumId w:val="4"/>
  </w:num>
  <w:num w:numId="6" w16cid:durableId="1609967244">
    <w:abstractNumId w:val="5"/>
  </w:num>
  <w:num w:numId="7" w16cid:durableId="943541477">
    <w:abstractNumId w:val="6"/>
  </w:num>
  <w:num w:numId="8" w16cid:durableId="2013529098">
    <w:abstractNumId w:val="7"/>
  </w:num>
  <w:num w:numId="9" w16cid:durableId="171917658">
    <w:abstractNumId w:val="8"/>
  </w:num>
  <w:num w:numId="10" w16cid:durableId="1199589905">
    <w:abstractNumId w:val="9"/>
  </w:num>
  <w:num w:numId="11" w16cid:durableId="2007124786">
    <w:abstractNumId w:val="10"/>
  </w:num>
  <w:num w:numId="12" w16cid:durableId="225575432">
    <w:abstractNumId w:val="11"/>
  </w:num>
  <w:num w:numId="13" w16cid:durableId="1319193427">
    <w:abstractNumId w:val="12"/>
  </w:num>
  <w:num w:numId="14" w16cid:durableId="1368333665">
    <w:abstractNumId w:val="13"/>
  </w:num>
  <w:num w:numId="15" w16cid:durableId="1862206118">
    <w:abstractNumId w:val="14"/>
  </w:num>
  <w:num w:numId="16" w16cid:durableId="567691388">
    <w:abstractNumId w:val="15"/>
  </w:num>
  <w:num w:numId="17" w16cid:durableId="1290472730">
    <w:abstractNumId w:val="16"/>
  </w:num>
  <w:num w:numId="18" w16cid:durableId="424307815">
    <w:abstractNumId w:val="20"/>
  </w:num>
  <w:num w:numId="19" w16cid:durableId="1492524132">
    <w:abstractNumId w:val="31"/>
  </w:num>
  <w:num w:numId="20" w16cid:durableId="5906172">
    <w:abstractNumId w:val="18"/>
  </w:num>
  <w:num w:numId="21" w16cid:durableId="1881436274">
    <w:abstractNumId w:val="21"/>
  </w:num>
  <w:num w:numId="22" w16cid:durableId="1575434046">
    <w:abstractNumId w:val="33"/>
  </w:num>
  <w:num w:numId="23" w16cid:durableId="1434856442">
    <w:abstractNumId w:val="17"/>
  </w:num>
  <w:num w:numId="24" w16cid:durableId="2069067149">
    <w:abstractNumId w:val="19"/>
  </w:num>
  <w:num w:numId="25" w16cid:durableId="971398886">
    <w:abstractNumId w:val="34"/>
  </w:num>
  <w:num w:numId="26" w16cid:durableId="2030179805">
    <w:abstractNumId w:val="23"/>
  </w:num>
  <w:num w:numId="27" w16cid:durableId="75637549">
    <w:abstractNumId w:val="26"/>
  </w:num>
  <w:num w:numId="28" w16cid:durableId="1952546399">
    <w:abstractNumId w:val="25"/>
  </w:num>
  <w:num w:numId="29" w16cid:durableId="771121574">
    <w:abstractNumId w:val="29"/>
  </w:num>
  <w:num w:numId="30" w16cid:durableId="1245724520">
    <w:abstractNumId w:val="22"/>
  </w:num>
  <w:num w:numId="31" w16cid:durableId="228274004">
    <w:abstractNumId w:val="28"/>
  </w:num>
  <w:num w:numId="32" w16cid:durableId="11614323">
    <w:abstractNumId w:val="27"/>
  </w:num>
  <w:num w:numId="33" w16cid:durableId="683629343">
    <w:abstractNumId w:val="32"/>
  </w:num>
  <w:num w:numId="34" w16cid:durableId="58019708">
    <w:abstractNumId w:val="30"/>
  </w:num>
  <w:num w:numId="35" w16cid:durableId="172028311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AE5"/>
    <w:rsid w:val="0000640F"/>
    <w:rsid w:val="000066AE"/>
    <w:rsid w:val="00011A40"/>
    <w:rsid w:val="0001572D"/>
    <w:rsid w:val="00015B92"/>
    <w:rsid w:val="000311D9"/>
    <w:rsid w:val="0003230F"/>
    <w:rsid w:val="00034293"/>
    <w:rsid w:val="000351C6"/>
    <w:rsid w:val="000362E1"/>
    <w:rsid w:val="00036491"/>
    <w:rsid w:val="00037042"/>
    <w:rsid w:val="00037DFF"/>
    <w:rsid w:val="00040CA4"/>
    <w:rsid w:val="00042218"/>
    <w:rsid w:val="00043BDA"/>
    <w:rsid w:val="00044194"/>
    <w:rsid w:val="000448D7"/>
    <w:rsid w:val="00046CA4"/>
    <w:rsid w:val="000508A4"/>
    <w:rsid w:val="0005210A"/>
    <w:rsid w:val="0005464D"/>
    <w:rsid w:val="000574D7"/>
    <w:rsid w:val="00060B44"/>
    <w:rsid w:val="00062FE6"/>
    <w:rsid w:val="000655B3"/>
    <w:rsid w:val="0006666F"/>
    <w:rsid w:val="00070A49"/>
    <w:rsid w:val="0007389F"/>
    <w:rsid w:val="00077562"/>
    <w:rsid w:val="00077EE2"/>
    <w:rsid w:val="00083D26"/>
    <w:rsid w:val="00083E47"/>
    <w:rsid w:val="00084B79"/>
    <w:rsid w:val="00085E55"/>
    <w:rsid w:val="000867BB"/>
    <w:rsid w:val="00092926"/>
    <w:rsid w:val="00095E4E"/>
    <w:rsid w:val="000A1844"/>
    <w:rsid w:val="000A41E1"/>
    <w:rsid w:val="000A5C15"/>
    <w:rsid w:val="000A68C0"/>
    <w:rsid w:val="000A69C3"/>
    <w:rsid w:val="000A6D6F"/>
    <w:rsid w:val="000A791D"/>
    <w:rsid w:val="000B36C6"/>
    <w:rsid w:val="000B623E"/>
    <w:rsid w:val="000C720F"/>
    <w:rsid w:val="000D0946"/>
    <w:rsid w:val="000F3DD8"/>
    <w:rsid w:val="000F5932"/>
    <w:rsid w:val="000F64BE"/>
    <w:rsid w:val="000F6604"/>
    <w:rsid w:val="0010097C"/>
    <w:rsid w:val="00101019"/>
    <w:rsid w:val="00103B5B"/>
    <w:rsid w:val="00105DBC"/>
    <w:rsid w:val="001074AF"/>
    <w:rsid w:val="001119A4"/>
    <w:rsid w:val="00113546"/>
    <w:rsid w:val="00121B3B"/>
    <w:rsid w:val="00122AFE"/>
    <w:rsid w:val="00122C03"/>
    <w:rsid w:val="001242DC"/>
    <w:rsid w:val="00126E12"/>
    <w:rsid w:val="00127583"/>
    <w:rsid w:val="00127947"/>
    <w:rsid w:val="001308FF"/>
    <w:rsid w:val="001343AA"/>
    <w:rsid w:val="001359F9"/>
    <w:rsid w:val="00140274"/>
    <w:rsid w:val="00142B9E"/>
    <w:rsid w:val="00152419"/>
    <w:rsid w:val="0015283A"/>
    <w:rsid w:val="00154C3D"/>
    <w:rsid w:val="001551CF"/>
    <w:rsid w:val="0016046F"/>
    <w:rsid w:val="00160C81"/>
    <w:rsid w:val="00161B6D"/>
    <w:rsid w:val="001631B4"/>
    <w:rsid w:val="0017048B"/>
    <w:rsid w:val="00170802"/>
    <w:rsid w:val="00173762"/>
    <w:rsid w:val="00174A6B"/>
    <w:rsid w:val="00177C8B"/>
    <w:rsid w:val="00180E3A"/>
    <w:rsid w:val="001855F0"/>
    <w:rsid w:val="00185A79"/>
    <w:rsid w:val="00194A50"/>
    <w:rsid w:val="00197BFF"/>
    <w:rsid w:val="001A23B1"/>
    <w:rsid w:val="001B1F3E"/>
    <w:rsid w:val="001B3076"/>
    <w:rsid w:val="001B3FF1"/>
    <w:rsid w:val="001B4020"/>
    <w:rsid w:val="001B556A"/>
    <w:rsid w:val="001B6234"/>
    <w:rsid w:val="001C1AF8"/>
    <w:rsid w:val="001C6622"/>
    <w:rsid w:val="001D1048"/>
    <w:rsid w:val="001D12BE"/>
    <w:rsid w:val="001D3180"/>
    <w:rsid w:val="001D4B24"/>
    <w:rsid w:val="001D6A1B"/>
    <w:rsid w:val="001E454C"/>
    <w:rsid w:val="001F0E3D"/>
    <w:rsid w:val="001F4628"/>
    <w:rsid w:val="001F5740"/>
    <w:rsid w:val="001F5961"/>
    <w:rsid w:val="001F777C"/>
    <w:rsid w:val="0020108B"/>
    <w:rsid w:val="0020146C"/>
    <w:rsid w:val="00204021"/>
    <w:rsid w:val="0020415A"/>
    <w:rsid w:val="00207DCF"/>
    <w:rsid w:val="00210182"/>
    <w:rsid w:val="002126E8"/>
    <w:rsid w:val="00213634"/>
    <w:rsid w:val="00213877"/>
    <w:rsid w:val="00215912"/>
    <w:rsid w:val="0021641F"/>
    <w:rsid w:val="00220DE2"/>
    <w:rsid w:val="00222A55"/>
    <w:rsid w:val="00223287"/>
    <w:rsid w:val="0022662A"/>
    <w:rsid w:val="00230263"/>
    <w:rsid w:val="00237367"/>
    <w:rsid w:val="00237E11"/>
    <w:rsid w:val="0024394F"/>
    <w:rsid w:val="002450C5"/>
    <w:rsid w:val="00250DB4"/>
    <w:rsid w:val="00252C6F"/>
    <w:rsid w:val="00252D7A"/>
    <w:rsid w:val="00254514"/>
    <w:rsid w:val="00254E67"/>
    <w:rsid w:val="00255CB0"/>
    <w:rsid w:val="00256FCF"/>
    <w:rsid w:val="00267531"/>
    <w:rsid w:val="002701B4"/>
    <w:rsid w:val="0027169A"/>
    <w:rsid w:val="002719B9"/>
    <w:rsid w:val="00271D21"/>
    <w:rsid w:val="00272115"/>
    <w:rsid w:val="00287C4A"/>
    <w:rsid w:val="00287EA4"/>
    <w:rsid w:val="0029071E"/>
    <w:rsid w:val="00290871"/>
    <w:rsid w:val="0029115B"/>
    <w:rsid w:val="002923B6"/>
    <w:rsid w:val="00292BD5"/>
    <w:rsid w:val="002941F5"/>
    <w:rsid w:val="002A0A30"/>
    <w:rsid w:val="002A17E3"/>
    <w:rsid w:val="002A3295"/>
    <w:rsid w:val="002A43C2"/>
    <w:rsid w:val="002A5EEF"/>
    <w:rsid w:val="002A5FF2"/>
    <w:rsid w:val="002B1228"/>
    <w:rsid w:val="002B2981"/>
    <w:rsid w:val="002B31C8"/>
    <w:rsid w:val="002B3FA9"/>
    <w:rsid w:val="002B5F5F"/>
    <w:rsid w:val="002B6C03"/>
    <w:rsid w:val="002C0723"/>
    <w:rsid w:val="002C379D"/>
    <w:rsid w:val="002C44A4"/>
    <w:rsid w:val="002C455F"/>
    <w:rsid w:val="002C5445"/>
    <w:rsid w:val="002C6580"/>
    <w:rsid w:val="002C74D4"/>
    <w:rsid w:val="002D1BFA"/>
    <w:rsid w:val="002D6013"/>
    <w:rsid w:val="002E0327"/>
    <w:rsid w:val="002E0727"/>
    <w:rsid w:val="002E0BE7"/>
    <w:rsid w:val="002F413F"/>
    <w:rsid w:val="002F530E"/>
    <w:rsid w:val="00302E7F"/>
    <w:rsid w:val="0030669A"/>
    <w:rsid w:val="00307B1A"/>
    <w:rsid w:val="00307E15"/>
    <w:rsid w:val="00313BDA"/>
    <w:rsid w:val="00314834"/>
    <w:rsid w:val="00314A3C"/>
    <w:rsid w:val="00314D56"/>
    <w:rsid w:val="0031516B"/>
    <w:rsid w:val="00315BEC"/>
    <w:rsid w:val="00317C45"/>
    <w:rsid w:val="00321B96"/>
    <w:rsid w:val="0032329B"/>
    <w:rsid w:val="00324CB0"/>
    <w:rsid w:val="0032763B"/>
    <w:rsid w:val="00327B3F"/>
    <w:rsid w:val="00331BDB"/>
    <w:rsid w:val="0033585F"/>
    <w:rsid w:val="00336534"/>
    <w:rsid w:val="00337B9B"/>
    <w:rsid w:val="00337FAD"/>
    <w:rsid w:val="00337FB6"/>
    <w:rsid w:val="00337FC2"/>
    <w:rsid w:val="00337FED"/>
    <w:rsid w:val="00340991"/>
    <w:rsid w:val="00342CAF"/>
    <w:rsid w:val="0034585D"/>
    <w:rsid w:val="00345E29"/>
    <w:rsid w:val="00347E79"/>
    <w:rsid w:val="00352FB5"/>
    <w:rsid w:val="0035611F"/>
    <w:rsid w:val="003606B0"/>
    <w:rsid w:val="00360C34"/>
    <w:rsid w:val="00361E2C"/>
    <w:rsid w:val="00362A0F"/>
    <w:rsid w:val="00362AD4"/>
    <w:rsid w:val="00363AE6"/>
    <w:rsid w:val="00363E95"/>
    <w:rsid w:val="00366254"/>
    <w:rsid w:val="00367F84"/>
    <w:rsid w:val="003708C6"/>
    <w:rsid w:val="00370B1F"/>
    <w:rsid w:val="00371AA0"/>
    <w:rsid w:val="00373B37"/>
    <w:rsid w:val="0037757D"/>
    <w:rsid w:val="0038028B"/>
    <w:rsid w:val="00382BDF"/>
    <w:rsid w:val="003848B4"/>
    <w:rsid w:val="00385013"/>
    <w:rsid w:val="00386DAB"/>
    <w:rsid w:val="00391E95"/>
    <w:rsid w:val="00393690"/>
    <w:rsid w:val="00394861"/>
    <w:rsid w:val="0039547E"/>
    <w:rsid w:val="00397290"/>
    <w:rsid w:val="00397F3A"/>
    <w:rsid w:val="003A1C58"/>
    <w:rsid w:val="003A60E7"/>
    <w:rsid w:val="003B153F"/>
    <w:rsid w:val="003B2402"/>
    <w:rsid w:val="003B2943"/>
    <w:rsid w:val="003B2D26"/>
    <w:rsid w:val="003B4F79"/>
    <w:rsid w:val="003B539C"/>
    <w:rsid w:val="003B577F"/>
    <w:rsid w:val="003C01CD"/>
    <w:rsid w:val="003C2757"/>
    <w:rsid w:val="003C4112"/>
    <w:rsid w:val="003D4AC7"/>
    <w:rsid w:val="003D6D22"/>
    <w:rsid w:val="003E43BA"/>
    <w:rsid w:val="003E4D59"/>
    <w:rsid w:val="003E5B6A"/>
    <w:rsid w:val="003E6655"/>
    <w:rsid w:val="003E682E"/>
    <w:rsid w:val="003F04DF"/>
    <w:rsid w:val="003F0804"/>
    <w:rsid w:val="003F31B9"/>
    <w:rsid w:val="003F6645"/>
    <w:rsid w:val="003F66F3"/>
    <w:rsid w:val="003F6810"/>
    <w:rsid w:val="003F7970"/>
    <w:rsid w:val="003F7E7C"/>
    <w:rsid w:val="0040069D"/>
    <w:rsid w:val="00403879"/>
    <w:rsid w:val="00403B63"/>
    <w:rsid w:val="00411127"/>
    <w:rsid w:val="00411BAF"/>
    <w:rsid w:val="00413197"/>
    <w:rsid w:val="00413348"/>
    <w:rsid w:val="0042185A"/>
    <w:rsid w:val="00421D41"/>
    <w:rsid w:val="00422E55"/>
    <w:rsid w:val="00423159"/>
    <w:rsid w:val="004240C2"/>
    <w:rsid w:val="00431C4C"/>
    <w:rsid w:val="00431DCC"/>
    <w:rsid w:val="004337F3"/>
    <w:rsid w:val="00435607"/>
    <w:rsid w:val="00436A9C"/>
    <w:rsid w:val="004430AB"/>
    <w:rsid w:val="004454F0"/>
    <w:rsid w:val="004468A9"/>
    <w:rsid w:val="00447EAF"/>
    <w:rsid w:val="00450E14"/>
    <w:rsid w:val="0045370E"/>
    <w:rsid w:val="00461E6C"/>
    <w:rsid w:val="0046297D"/>
    <w:rsid w:val="00466101"/>
    <w:rsid w:val="004666E2"/>
    <w:rsid w:val="004718C6"/>
    <w:rsid w:val="00472996"/>
    <w:rsid w:val="00473ADF"/>
    <w:rsid w:val="00475AA2"/>
    <w:rsid w:val="004772F2"/>
    <w:rsid w:val="00477D92"/>
    <w:rsid w:val="00477F69"/>
    <w:rsid w:val="00482EC1"/>
    <w:rsid w:val="00482FDA"/>
    <w:rsid w:val="00486663"/>
    <w:rsid w:val="00491250"/>
    <w:rsid w:val="00491450"/>
    <w:rsid w:val="00491A93"/>
    <w:rsid w:val="00494082"/>
    <w:rsid w:val="00495FA6"/>
    <w:rsid w:val="004965E8"/>
    <w:rsid w:val="004A4335"/>
    <w:rsid w:val="004A7D33"/>
    <w:rsid w:val="004B02E9"/>
    <w:rsid w:val="004B0384"/>
    <w:rsid w:val="004B3782"/>
    <w:rsid w:val="004B7333"/>
    <w:rsid w:val="004C0D0D"/>
    <w:rsid w:val="004C1E44"/>
    <w:rsid w:val="004C247B"/>
    <w:rsid w:val="004C32A1"/>
    <w:rsid w:val="004C3F55"/>
    <w:rsid w:val="004C5DCE"/>
    <w:rsid w:val="004D0FC6"/>
    <w:rsid w:val="004D2FB1"/>
    <w:rsid w:val="004D6021"/>
    <w:rsid w:val="004D61A8"/>
    <w:rsid w:val="004E095E"/>
    <w:rsid w:val="004E0D9B"/>
    <w:rsid w:val="004E53F6"/>
    <w:rsid w:val="004E7809"/>
    <w:rsid w:val="004F11BB"/>
    <w:rsid w:val="004F2A6E"/>
    <w:rsid w:val="004F2D79"/>
    <w:rsid w:val="004F2ED1"/>
    <w:rsid w:val="004F410A"/>
    <w:rsid w:val="004F7DAB"/>
    <w:rsid w:val="00501A3F"/>
    <w:rsid w:val="005023EC"/>
    <w:rsid w:val="005035F0"/>
    <w:rsid w:val="00510D68"/>
    <w:rsid w:val="00512E81"/>
    <w:rsid w:val="0051455C"/>
    <w:rsid w:val="005147BD"/>
    <w:rsid w:val="00514887"/>
    <w:rsid w:val="00514C06"/>
    <w:rsid w:val="00515579"/>
    <w:rsid w:val="00520B96"/>
    <w:rsid w:val="00521277"/>
    <w:rsid w:val="00524AAA"/>
    <w:rsid w:val="00525FB4"/>
    <w:rsid w:val="005368FD"/>
    <w:rsid w:val="00541A48"/>
    <w:rsid w:val="0054617C"/>
    <w:rsid w:val="0055145A"/>
    <w:rsid w:val="00552C11"/>
    <w:rsid w:val="005531B4"/>
    <w:rsid w:val="005545ED"/>
    <w:rsid w:val="00554CC4"/>
    <w:rsid w:val="0056078E"/>
    <w:rsid w:val="00561AC5"/>
    <w:rsid w:val="0056385B"/>
    <w:rsid w:val="00564AEF"/>
    <w:rsid w:val="00564DEC"/>
    <w:rsid w:val="005678E7"/>
    <w:rsid w:val="00567E41"/>
    <w:rsid w:val="00570376"/>
    <w:rsid w:val="00571648"/>
    <w:rsid w:val="00571B06"/>
    <w:rsid w:val="0057421C"/>
    <w:rsid w:val="00575B5B"/>
    <w:rsid w:val="00584E26"/>
    <w:rsid w:val="005850EA"/>
    <w:rsid w:val="00585EB7"/>
    <w:rsid w:val="005929BA"/>
    <w:rsid w:val="00594BC6"/>
    <w:rsid w:val="00596896"/>
    <w:rsid w:val="00596AF9"/>
    <w:rsid w:val="005A04B3"/>
    <w:rsid w:val="005A269F"/>
    <w:rsid w:val="005A2A2E"/>
    <w:rsid w:val="005A4A0C"/>
    <w:rsid w:val="005A5996"/>
    <w:rsid w:val="005A6A43"/>
    <w:rsid w:val="005B0C7E"/>
    <w:rsid w:val="005C2C73"/>
    <w:rsid w:val="005C3FD3"/>
    <w:rsid w:val="005C57A4"/>
    <w:rsid w:val="005D2534"/>
    <w:rsid w:val="005D3D03"/>
    <w:rsid w:val="005D4062"/>
    <w:rsid w:val="005D633F"/>
    <w:rsid w:val="005E0507"/>
    <w:rsid w:val="005E31F9"/>
    <w:rsid w:val="005E6E02"/>
    <w:rsid w:val="005E794A"/>
    <w:rsid w:val="005F14B7"/>
    <w:rsid w:val="005F254F"/>
    <w:rsid w:val="005F3A77"/>
    <w:rsid w:val="005F45AE"/>
    <w:rsid w:val="00600614"/>
    <w:rsid w:val="00605390"/>
    <w:rsid w:val="00607C49"/>
    <w:rsid w:val="00614C29"/>
    <w:rsid w:val="0061546C"/>
    <w:rsid w:val="00616E0B"/>
    <w:rsid w:val="0061761A"/>
    <w:rsid w:val="00617BD0"/>
    <w:rsid w:val="0062151D"/>
    <w:rsid w:val="006239B2"/>
    <w:rsid w:val="006306FA"/>
    <w:rsid w:val="00635489"/>
    <w:rsid w:val="006376DE"/>
    <w:rsid w:val="006405A3"/>
    <w:rsid w:val="00641F41"/>
    <w:rsid w:val="00642A1E"/>
    <w:rsid w:val="00642E2B"/>
    <w:rsid w:val="00643915"/>
    <w:rsid w:val="006441CF"/>
    <w:rsid w:val="00645EAB"/>
    <w:rsid w:val="0064643F"/>
    <w:rsid w:val="0064714B"/>
    <w:rsid w:val="00660136"/>
    <w:rsid w:val="006619C2"/>
    <w:rsid w:val="00662D3D"/>
    <w:rsid w:val="00663798"/>
    <w:rsid w:val="00664DCF"/>
    <w:rsid w:val="00667D47"/>
    <w:rsid w:val="00671914"/>
    <w:rsid w:val="00671D30"/>
    <w:rsid w:val="006731CA"/>
    <w:rsid w:val="00690D58"/>
    <w:rsid w:val="006926CC"/>
    <w:rsid w:val="00695602"/>
    <w:rsid w:val="0069592C"/>
    <w:rsid w:val="00695D8C"/>
    <w:rsid w:val="00695EF7"/>
    <w:rsid w:val="0069657E"/>
    <w:rsid w:val="006A1FB7"/>
    <w:rsid w:val="006A3768"/>
    <w:rsid w:val="006A79C6"/>
    <w:rsid w:val="006A7C7A"/>
    <w:rsid w:val="006B006F"/>
    <w:rsid w:val="006C056C"/>
    <w:rsid w:val="006C10C1"/>
    <w:rsid w:val="006C11A7"/>
    <w:rsid w:val="006C1B3B"/>
    <w:rsid w:val="006C423C"/>
    <w:rsid w:val="006D17F5"/>
    <w:rsid w:val="006D1CBC"/>
    <w:rsid w:val="006D1FEB"/>
    <w:rsid w:val="006D5343"/>
    <w:rsid w:val="006D60FA"/>
    <w:rsid w:val="006D62D3"/>
    <w:rsid w:val="006D682F"/>
    <w:rsid w:val="006E1D2C"/>
    <w:rsid w:val="006E6FD0"/>
    <w:rsid w:val="006E7D61"/>
    <w:rsid w:val="006E7E80"/>
    <w:rsid w:val="006F1AD9"/>
    <w:rsid w:val="00700B3B"/>
    <w:rsid w:val="00701967"/>
    <w:rsid w:val="007036F0"/>
    <w:rsid w:val="00704AA2"/>
    <w:rsid w:val="007053F9"/>
    <w:rsid w:val="00710214"/>
    <w:rsid w:val="0071045B"/>
    <w:rsid w:val="00710A90"/>
    <w:rsid w:val="0071275A"/>
    <w:rsid w:val="00714C25"/>
    <w:rsid w:val="007168C0"/>
    <w:rsid w:val="00722F81"/>
    <w:rsid w:val="00723961"/>
    <w:rsid w:val="00724743"/>
    <w:rsid w:val="00724B81"/>
    <w:rsid w:val="00734D3A"/>
    <w:rsid w:val="00740220"/>
    <w:rsid w:val="00741913"/>
    <w:rsid w:val="007458E2"/>
    <w:rsid w:val="00746909"/>
    <w:rsid w:val="00746AF8"/>
    <w:rsid w:val="00746F76"/>
    <w:rsid w:val="00747D76"/>
    <w:rsid w:val="007506DA"/>
    <w:rsid w:val="00751088"/>
    <w:rsid w:val="00755F92"/>
    <w:rsid w:val="00763447"/>
    <w:rsid w:val="00765389"/>
    <w:rsid w:val="007659CD"/>
    <w:rsid w:val="00766D01"/>
    <w:rsid w:val="00766FBE"/>
    <w:rsid w:val="0077405D"/>
    <w:rsid w:val="00777A6C"/>
    <w:rsid w:val="00783AE5"/>
    <w:rsid w:val="00783F9B"/>
    <w:rsid w:val="00784020"/>
    <w:rsid w:val="007862C8"/>
    <w:rsid w:val="00787E7C"/>
    <w:rsid w:val="00793281"/>
    <w:rsid w:val="00795B5C"/>
    <w:rsid w:val="007963A9"/>
    <w:rsid w:val="00797E4F"/>
    <w:rsid w:val="007A0840"/>
    <w:rsid w:val="007A15FD"/>
    <w:rsid w:val="007A3547"/>
    <w:rsid w:val="007A37BB"/>
    <w:rsid w:val="007A3A7C"/>
    <w:rsid w:val="007A4262"/>
    <w:rsid w:val="007A446E"/>
    <w:rsid w:val="007A44A6"/>
    <w:rsid w:val="007A7BBA"/>
    <w:rsid w:val="007B055B"/>
    <w:rsid w:val="007B1EF0"/>
    <w:rsid w:val="007B72C8"/>
    <w:rsid w:val="007C5F00"/>
    <w:rsid w:val="007C6416"/>
    <w:rsid w:val="007C6D47"/>
    <w:rsid w:val="007C7BC0"/>
    <w:rsid w:val="007C7F61"/>
    <w:rsid w:val="007D6F9D"/>
    <w:rsid w:val="007D7623"/>
    <w:rsid w:val="007E46CD"/>
    <w:rsid w:val="007E6CBD"/>
    <w:rsid w:val="007E73E5"/>
    <w:rsid w:val="007E7ECE"/>
    <w:rsid w:val="007E7F3D"/>
    <w:rsid w:val="007E7FEA"/>
    <w:rsid w:val="007F16E4"/>
    <w:rsid w:val="007F1E43"/>
    <w:rsid w:val="007F23FC"/>
    <w:rsid w:val="007F2494"/>
    <w:rsid w:val="007F3943"/>
    <w:rsid w:val="007F4207"/>
    <w:rsid w:val="007F4CFD"/>
    <w:rsid w:val="007F7464"/>
    <w:rsid w:val="008066D6"/>
    <w:rsid w:val="00806974"/>
    <w:rsid w:val="008078C7"/>
    <w:rsid w:val="00812D43"/>
    <w:rsid w:val="00814653"/>
    <w:rsid w:val="00815E03"/>
    <w:rsid w:val="008166B2"/>
    <w:rsid w:val="00817DA9"/>
    <w:rsid w:val="00820B7E"/>
    <w:rsid w:val="00822038"/>
    <w:rsid w:val="0082249C"/>
    <w:rsid w:val="00822E87"/>
    <w:rsid w:val="00826D45"/>
    <w:rsid w:val="0083152C"/>
    <w:rsid w:val="008320DB"/>
    <w:rsid w:val="00837F38"/>
    <w:rsid w:val="0084181F"/>
    <w:rsid w:val="00841995"/>
    <w:rsid w:val="00841E37"/>
    <w:rsid w:val="00842234"/>
    <w:rsid w:val="0084287A"/>
    <w:rsid w:val="008458B2"/>
    <w:rsid w:val="00850B56"/>
    <w:rsid w:val="008524F8"/>
    <w:rsid w:val="0085679E"/>
    <w:rsid w:val="0085687E"/>
    <w:rsid w:val="00856C90"/>
    <w:rsid w:val="0086008A"/>
    <w:rsid w:val="00860ED8"/>
    <w:rsid w:val="00861023"/>
    <w:rsid w:val="00864A30"/>
    <w:rsid w:val="00874811"/>
    <w:rsid w:val="00875F06"/>
    <w:rsid w:val="00876D19"/>
    <w:rsid w:val="0088643A"/>
    <w:rsid w:val="00886902"/>
    <w:rsid w:val="00887201"/>
    <w:rsid w:val="0088735C"/>
    <w:rsid w:val="008916C4"/>
    <w:rsid w:val="0089260D"/>
    <w:rsid w:val="0089472D"/>
    <w:rsid w:val="00894B39"/>
    <w:rsid w:val="008962B0"/>
    <w:rsid w:val="00897D9A"/>
    <w:rsid w:val="008A0F15"/>
    <w:rsid w:val="008A0FF0"/>
    <w:rsid w:val="008A2059"/>
    <w:rsid w:val="008B149D"/>
    <w:rsid w:val="008B3FA4"/>
    <w:rsid w:val="008C339C"/>
    <w:rsid w:val="008C3AEE"/>
    <w:rsid w:val="008C580D"/>
    <w:rsid w:val="008C70DB"/>
    <w:rsid w:val="008D24DF"/>
    <w:rsid w:val="008D2B42"/>
    <w:rsid w:val="008D2F9C"/>
    <w:rsid w:val="008D39EA"/>
    <w:rsid w:val="008E24FC"/>
    <w:rsid w:val="008E3A9C"/>
    <w:rsid w:val="008F0203"/>
    <w:rsid w:val="008F0DCA"/>
    <w:rsid w:val="008F24AF"/>
    <w:rsid w:val="008F4D0C"/>
    <w:rsid w:val="008F55CE"/>
    <w:rsid w:val="008F5E0B"/>
    <w:rsid w:val="008F6A4A"/>
    <w:rsid w:val="008F7D7D"/>
    <w:rsid w:val="008F7F42"/>
    <w:rsid w:val="00900E3F"/>
    <w:rsid w:val="00901B5A"/>
    <w:rsid w:val="00903FA4"/>
    <w:rsid w:val="009068ED"/>
    <w:rsid w:val="00907298"/>
    <w:rsid w:val="0091208D"/>
    <w:rsid w:val="009126EF"/>
    <w:rsid w:val="00916CBE"/>
    <w:rsid w:val="009179BF"/>
    <w:rsid w:val="00920A8F"/>
    <w:rsid w:val="00920DB3"/>
    <w:rsid w:val="009212DC"/>
    <w:rsid w:val="00922B24"/>
    <w:rsid w:val="0092480C"/>
    <w:rsid w:val="00925270"/>
    <w:rsid w:val="00930036"/>
    <w:rsid w:val="0093031C"/>
    <w:rsid w:val="009310A9"/>
    <w:rsid w:val="00931990"/>
    <w:rsid w:val="00931EC7"/>
    <w:rsid w:val="00937398"/>
    <w:rsid w:val="009425AA"/>
    <w:rsid w:val="0094695F"/>
    <w:rsid w:val="00947C42"/>
    <w:rsid w:val="00951893"/>
    <w:rsid w:val="009557C3"/>
    <w:rsid w:val="00956087"/>
    <w:rsid w:val="00957ADF"/>
    <w:rsid w:val="00957CBD"/>
    <w:rsid w:val="00961F03"/>
    <w:rsid w:val="00965229"/>
    <w:rsid w:val="009672CF"/>
    <w:rsid w:val="00971BEF"/>
    <w:rsid w:val="00972A3C"/>
    <w:rsid w:val="00975D0B"/>
    <w:rsid w:val="00976588"/>
    <w:rsid w:val="0098001D"/>
    <w:rsid w:val="0098602A"/>
    <w:rsid w:val="009868FD"/>
    <w:rsid w:val="00990A80"/>
    <w:rsid w:val="009A32F9"/>
    <w:rsid w:val="009B194B"/>
    <w:rsid w:val="009B2114"/>
    <w:rsid w:val="009B3D70"/>
    <w:rsid w:val="009C0792"/>
    <w:rsid w:val="009C1D6B"/>
    <w:rsid w:val="009C5D66"/>
    <w:rsid w:val="009C6EA7"/>
    <w:rsid w:val="009D05CE"/>
    <w:rsid w:val="009D1431"/>
    <w:rsid w:val="009D30EE"/>
    <w:rsid w:val="009D62D8"/>
    <w:rsid w:val="009D687F"/>
    <w:rsid w:val="009D7CB0"/>
    <w:rsid w:val="009E614B"/>
    <w:rsid w:val="009F2338"/>
    <w:rsid w:val="009F4D7B"/>
    <w:rsid w:val="009F5744"/>
    <w:rsid w:val="009F5A64"/>
    <w:rsid w:val="009F5CBA"/>
    <w:rsid w:val="009F60D0"/>
    <w:rsid w:val="009F776E"/>
    <w:rsid w:val="00A001BF"/>
    <w:rsid w:val="00A00B9A"/>
    <w:rsid w:val="00A01D4F"/>
    <w:rsid w:val="00A045B1"/>
    <w:rsid w:val="00A06A62"/>
    <w:rsid w:val="00A073BD"/>
    <w:rsid w:val="00A11EAB"/>
    <w:rsid w:val="00A120BE"/>
    <w:rsid w:val="00A12E67"/>
    <w:rsid w:val="00A13B61"/>
    <w:rsid w:val="00A162F5"/>
    <w:rsid w:val="00A16CC2"/>
    <w:rsid w:val="00A172BA"/>
    <w:rsid w:val="00A1744C"/>
    <w:rsid w:val="00A20F55"/>
    <w:rsid w:val="00A210BE"/>
    <w:rsid w:val="00A237CF"/>
    <w:rsid w:val="00A24356"/>
    <w:rsid w:val="00A27AFC"/>
    <w:rsid w:val="00A312B1"/>
    <w:rsid w:val="00A32A33"/>
    <w:rsid w:val="00A35112"/>
    <w:rsid w:val="00A374B2"/>
    <w:rsid w:val="00A37739"/>
    <w:rsid w:val="00A413AF"/>
    <w:rsid w:val="00A42CFB"/>
    <w:rsid w:val="00A43C8A"/>
    <w:rsid w:val="00A4543A"/>
    <w:rsid w:val="00A465A3"/>
    <w:rsid w:val="00A47A00"/>
    <w:rsid w:val="00A504CC"/>
    <w:rsid w:val="00A5065B"/>
    <w:rsid w:val="00A52038"/>
    <w:rsid w:val="00A536CB"/>
    <w:rsid w:val="00A5410B"/>
    <w:rsid w:val="00A551D9"/>
    <w:rsid w:val="00A570B9"/>
    <w:rsid w:val="00A57418"/>
    <w:rsid w:val="00A63C1B"/>
    <w:rsid w:val="00A64B67"/>
    <w:rsid w:val="00A66077"/>
    <w:rsid w:val="00A6715E"/>
    <w:rsid w:val="00A7131E"/>
    <w:rsid w:val="00A73C4F"/>
    <w:rsid w:val="00A746C1"/>
    <w:rsid w:val="00A75A35"/>
    <w:rsid w:val="00A76981"/>
    <w:rsid w:val="00A8452A"/>
    <w:rsid w:val="00A8748E"/>
    <w:rsid w:val="00A91C42"/>
    <w:rsid w:val="00A92781"/>
    <w:rsid w:val="00A94465"/>
    <w:rsid w:val="00A94ACF"/>
    <w:rsid w:val="00A95472"/>
    <w:rsid w:val="00AA1D60"/>
    <w:rsid w:val="00AA24D3"/>
    <w:rsid w:val="00AA2666"/>
    <w:rsid w:val="00AA472B"/>
    <w:rsid w:val="00AA5ACC"/>
    <w:rsid w:val="00AB4DFE"/>
    <w:rsid w:val="00AD1926"/>
    <w:rsid w:val="00AD386C"/>
    <w:rsid w:val="00AD3E25"/>
    <w:rsid w:val="00AD3EEA"/>
    <w:rsid w:val="00AD6CE7"/>
    <w:rsid w:val="00AE07FF"/>
    <w:rsid w:val="00AE152B"/>
    <w:rsid w:val="00AE328A"/>
    <w:rsid w:val="00AE492A"/>
    <w:rsid w:val="00AF1100"/>
    <w:rsid w:val="00AF4C0D"/>
    <w:rsid w:val="00AF5913"/>
    <w:rsid w:val="00AF7617"/>
    <w:rsid w:val="00AF7A6F"/>
    <w:rsid w:val="00B01E36"/>
    <w:rsid w:val="00B02540"/>
    <w:rsid w:val="00B04B3B"/>
    <w:rsid w:val="00B1214C"/>
    <w:rsid w:val="00B16A37"/>
    <w:rsid w:val="00B23652"/>
    <w:rsid w:val="00B24772"/>
    <w:rsid w:val="00B25D4A"/>
    <w:rsid w:val="00B2642A"/>
    <w:rsid w:val="00B26FA8"/>
    <w:rsid w:val="00B301FB"/>
    <w:rsid w:val="00B308A3"/>
    <w:rsid w:val="00B3142D"/>
    <w:rsid w:val="00B31F35"/>
    <w:rsid w:val="00B32C21"/>
    <w:rsid w:val="00B36C63"/>
    <w:rsid w:val="00B41200"/>
    <w:rsid w:val="00B43CEF"/>
    <w:rsid w:val="00B45C6D"/>
    <w:rsid w:val="00B474B8"/>
    <w:rsid w:val="00B5163C"/>
    <w:rsid w:val="00B541E5"/>
    <w:rsid w:val="00B569D0"/>
    <w:rsid w:val="00B56B5A"/>
    <w:rsid w:val="00B656B3"/>
    <w:rsid w:val="00B66343"/>
    <w:rsid w:val="00B6663C"/>
    <w:rsid w:val="00B66894"/>
    <w:rsid w:val="00B7053B"/>
    <w:rsid w:val="00B72D94"/>
    <w:rsid w:val="00B73857"/>
    <w:rsid w:val="00B75E32"/>
    <w:rsid w:val="00B82B17"/>
    <w:rsid w:val="00B83664"/>
    <w:rsid w:val="00B8419B"/>
    <w:rsid w:val="00B84480"/>
    <w:rsid w:val="00B86D39"/>
    <w:rsid w:val="00B928AB"/>
    <w:rsid w:val="00B92B3A"/>
    <w:rsid w:val="00B972B7"/>
    <w:rsid w:val="00B977A0"/>
    <w:rsid w:val="00B97EF3"/>
    <w:rsid w:val="00BA12B0"/>
    <w:rsid w:val="00BA569F"/>
    <w:rsid w:val="00BA6C3C"/>
    <w:rsid w:val="00BB1422"/>
    <w:rsid w:val="00BC0796"/>
    <w:rsid w:val="00BC1985"/>
    <w:rsid w:val="00BD0246"/>
    <w:rsid w:val="00BD4D7C"/>
    <w:rsid w:val="00BD72C4"/>
    <w:rsid w:val="00BD72F3"/>
    <w:rsid w:val="00BE11C2"/>
    <w:rsid w:val="00BE30DE"/>
    <w:rsid w:val="00BE3DA1"/>
    <w:rsid w:val="00BE4F07"/>
    <w:rsid w:val="00BE542C"/>
    <w:rsid w:val="00BE5778"/>
    <w:rsid w:val="00BF4220"/>
    <w:rsid w:val="00BF5640"/>
    <w:rsid w:val="00BF7A21"/>
    <w:rsid w:val="00C0419E"/>
    <w:rsid w:val="00C04F65"/>
    <w:rsid w:val="00C05B63"/>
    <w:rsid w:val="00C10824"/>
    <w:rsid w:val="00C11517"/>
    <w:rsid w:val="00C12503"/>
    <w:rsid w:val="00C1288E"/>
    <w:rsid w:val="00C13C39"/>
    <w:rsid w:val="00C13C69"/>
    <w:rsid w:val="00C14974"/>
    <w:rsid w:val="00C16EA4"/>
    <w:rsid w:val="00C17398"/>
    <w:rsid w:val="00C17648"/>
    <w:rsid w:val="00C17B7F"/>
    <w:rsid w:val="00C2028F"/>
    <w:rsid w:val="00C20DF2"/>
    <w:rsid w:val="00C31BA5"/>
    <w:rsid w:val="00C32AE3"/>
    <w:rsid w:val="00C3421B"/>
    <w:rsid w:val="00C361E8"/>
    <w:rsid w:val="00C414C7"/>
    <w:rsid w:val="00C426FA"/>
    <w:rsid w:val="00C44A4D"/>
    <w:rsid w:val="00C44BC2"/>
    <w:rsid w:val="00C462C3"/>
    <w:rsid w:val="00C46AFF"/>
    <w:rsid w:val="00C46DD5"/>
    <w:rsid w:val="00C47CBC"/>
    <w:rsid w:val="00C52FBA"/>
    <w:rsid w:val="00C539C4"/>
    <w:rsid w:val="00C53A75"/>
    <w:rsid w:val="00C53C4E"/>
    <w:rsid w:val="00C55E60"/>
    <w:rsid w:val="00C55EC1"/>
    <w:rsid w:val="00C567AF"/>
    <w:rsid w:val="00C56C27"/>
    <w:rsid w:val="00C56E87"/>
    <w:rsid w:val="00C6034F"/>
    <w:rsid w:val="00C6086F"/>
    <w:rsid w:val="00C67430"/>
    <w:rsid w:val="00C74504"/>
    <w:rsid w:val="00C75D3D"/>
    <w:rsid w:val="00C7784F"/>
    <w:rsid w:val="00C779B5"/>
    <w:rsid w:val="00C80160"/>
    <w:rsid w:val="00C8564C"/>
    <w:rsid w:val="00C91FBB"/>
    <w:rsid w:val="00C93D2B"/>
    <w:rsid w:val="00C96695"/>
    <w:rsid w:val="00CA0355"/>
    <w:rsid w:val="00CA0F16"/>
    <w:rsid w:val="00CA1AAA"/>
    <w:rsid w:val="00CA22EB"/>
    <w:rsid w:val="00CA42A0"/>
    <w:rsid w:val="00CB1C17"/>
    <w:rsid w:val="00CB24A2"/>
    <w:rsid w:val="00CB2A93"/>
    <w:rsid w:val="00CB5AC0"/>
    <w:rsid w:val="00CB652E"/>
    <w:rsid w:val="00CB66E8"/>
    <w:rsid w:val="00CB7510"/>
    <w:rsid w:val="00CC1197"/>
    <w:rsid w:val="00CC2876"/>
    <w:rsid w:val="00CC2B82"/>
    <w:rsid w:val="00CC53CB"/>
    <w:rsid w:val="00CC64FD"/>
    <w:rsid w:val="00CD2E39"/>
    <w:rsid w:val="00CD3599"/>
    <w:rsid w:val="00CD60B1"/>
    <w:rsid w:val="00CE10F1"/>
    <w:rsid w:val="00CE2C96"/>
    <w:rsid w:val="00CE7EE8"/>
    <w:rsid w:val="00CF0AAA"/>
    <w:rsid w:val="00CF2BFB"/>
    <w:rsid w:val="00CF3671"/>
    <w:rsid w:val="00CF36D5"/>
    <w:rsid w:val="00CF44F7"/>
    <w:rsid w:val="00D01111"/>
    <w:rsid w:val="00D01B61"/>
    <w:rsid w:val="00D04976"/>
    <w:rsid w:val="00D130D2"/>
    <w:rsid w:val="00D1546A"/>
    <w:rsid w:val="00D15D85"/>
    <w:rsid w:val="00D17752"/>
    <w:rsid w:val="00D2016D"/>
    <w:rsid w:val="00D25C99"/>
    <w:rsid w:val="00D303EE"/>
    <w:rsid w:val="00D3069B"/>
    <w:rsid w:val="00D318D5"/>
    <w:rsid w:val="00D42411"/>
    <w:rsid w:val="00D43337"/>
    <w:rsid w:val="00D43562"/>
    <w:rsid w:val="00D45824"/>
    <w:rsid w:val="00D4583D"/>
    <w:rsid w:val="00D458D7"/>
    <w:rsid w:val="00D46CD2"/>
    <w:rsid w:val="00D511CB"/>
    <w:rsid w:val="00D546E8"/>
    <w:rsid w:val="00D56328"/>
    <w:rsid w:val="00D601DA"/>
    <w:rsid w:val="00D61FD5"/>
    <w:rsid w:val="00D65EC9"/>
    <w:rsid w:val="00D67F2A"/>
    <w:rsid w:val="00D704F1"/>
    <w:rsid w:val="00D70966"/>
    <w:rsid w:val="00D712D4"/>
    <w:rsid w:val="00D72FB5"/>
    <w:rsid w:val="00D74686"/>
    <w:rsid w:val="00D7562C"/>
    <w:rsid w:val="00D758B7"/>
    <w:rsid w:val="00D8060C"/>
    <w:rsid w:val="00D83B0D"/>
    <w:rsid w:val="00D85A8B"/>
    <w:rsid w:val="00D85AA1"/>
    <w:rsid w:val="00D8789F"/>
    <w:rsid w:val="00D9268E"/>
    <w:rsid w:val="00D932D3"/>
    <w:rsid w:val="00D93F34"/>
    <w:rsid w:val="00D94134"/>
    <w:rsid w:val="00D944DD"/>
    <w:rsid w:val="00D968C9"/>
    <w:rsid w:val="00D972C1"/>
    <w:rsid w:val="00D975A9"/>
    <w:rsid w:val="00DA33DE"/>
    <w:rsid w:val="00DA6678"/>
    <w:rsid w:val="00DA6FBE"/>
    <w:rsid w:val="00DB04A4"/>
    <w:rsid w:val="00DB2EA4"/>
    <w:rsid w:val="00DB469B"/>
    <w:rsid w:val="00DB7814"/>
    <w:rsid w:val="00DC0027"/>
    <w:rsid w:val="00DC1E8D"/>
    <w:rsid w:val="00DC30C5"/>
    <w:rsid w:val="00DC3AEE"/>
    <w:rsid w:val="00DC51C7"/>
    <w:rsid w:val="00DC68BE"/>
    <w:rsid w:val="00DD2CA5"/>
    <w:rsid w:val="00DE512C"/>
    <w:rsid w:val="00DE71F1"/>
    <w:rsid w:val="00DF0D91"/>
    <w:rsid w:val="00DF108E"/>
    <w:rsid w:val="00DF21B2"/>
    <w:rsid w:val="00DF5A08"/>
    <w:rsid w:val="00DF7CEC"/>
    <w:rsid w:val="00E03C1D"/>
    <w:rsid w:val="00E04546"/>
    <w:rsid w:val="00E06EE1"/>
    <w:rsid w:val="00E10BC0"/>
    <w:rsid w:val="00E14664"/>
    <w:rsid w:val="00E1726B"/>
    <w:rsid w:val="00E20D8A"/>
    <w:rsid w:val="00E2408F"/>
    <w:rsid w:val="00E30094"/>
    <w:rsid w:val="00E35E83"/>
    <w:rsid w:val="00E40FE2"/>
    <w:rsid w:val="00E412D2"/>
    <w:rsid w:val="00E44EE7"/>
    <w:rsid w:val="00E454EE"/>
    <w:rsid w:val="00E45795"/>
    <w:rsid w:val="00E462DA"/>
    <w:rsid w:val="00E4696E"/>
    <w:rsid w:val="00E50CE1"/>
    <w:rsid w:val="00E51DCD"/>
    <w:rsid w:val="00E55794"/>
    <w:rsid w:val="00E56A57"/>
    <w:rsid w:val="00E5729B"/>
    <w:rsid w:val="00E603DC"/>
    <w:rsid w:val="00E67144"/>
    <w:rsid w:val="00E75790"/>
    <w:rsid w:val="00E815D1"/>
    <w:rsid w:val="00E82C55"/>
    <w:rsid w:val="00E82F55"/>
    <w:rsid w:val="00E83B2D"/>
    <w:rsid w:val="00E8449D"/>
    <w:rsid w:val="00E86E7A"/>
    <w:rsid w:val="00E87ABF"/>
    <w:rsid w:val="00E87D4F"/>
    <w:rsid w:val="00E918EB"/>
    <w:rsid w:val="00E93FED"/>
    <w:rsid w:val="00E96313"/>
    <w:rsid w:val="00EA0975"/>
    <w:rsid w:val="00EA2728"/>
    <w:rsid w:val="00EA308E"/>
    <w:rsid w:val="00EA4600"/>
    <w:rsid w:val="00EA7D3E"/>
    <w:rsid w:val="00EB1F9E"/>
    <w:rsid w:val="00EB272B"/>
    <w:rsid w:val="00EB429F"/>
    <w:rsid w:val="00EB550D"/>
    <w:rsid w:val="00EC1C21"/>
    <w:rsid w:val="00EC1E6F"/>
    <w:rsid w:val="00EC4208"/>
    <w:rsid w:val="00ED0D8C"/>
    <w:rsid w:val="00ED34C6"/>
    <w:rsid w:val="00ED522D"/>
    <w:rsid w:val="00ED5D29"/>
    <w:rsid w:val="00ED7844"/>
    <w:rsid w:val="00ED79DF"/>
    <w:rsid w:val="00EE0F2A"/>
    <w:rsid w:val="00EE2593"/>
    <w:rsid w:val="00EE2D16"/>
    <w:rsid w:val="00EE3A60"/>
    <w:rsid w:val="00EE3C17"/>
    <w:rsid w:val="00EE78CB"/>
    <w:rsid w:val="00EE7CCA"/>
    <w:rsid w:val="00EF1868"/>
    <w:rsid w:val="00EF1F60"/>
    <w:rsid w:val="00EF3A31"/>
    <w:rsid w:val="00EF7FA9"/>
    <w:rsid w:val="00F056A9"/>
    <w:rsid w:val="00F1072A"/>
    <w:rsid w:val="00F12912"/>
    <w:rsid w:val="00F147B0"/>
    <w:rsid w:val="00F15869"/>
    <w:rsid w:val="00F16E45"/>
    <w:rsid w:val="00F20662"/>
    <w:rsid w:val="00F22485"/>
    <w:rsid w:val="00F225E7"/>
    <w:rsid w:val="00F25133"/>
    <w:rsid w:val="00F25F3B"/>
    <w:rsid w:val="00F263D8"/>
    <w:rsid w:val="00F2776C"/>
    <w:rsid w:val="00F3018A"/>
    <w:rsid w:val="00F30252"/>
    <w:rsid w:val="00F324FD"/>
    <w:rsid w:val="00F32E06"/>
    <w:rsid w:val="00F337A6"/>
    <w:rsid w:val="00F362A5"/>
    <w:rsid w:val="00F431E1"/>
    <w:rsid w:val="00F43346"/>
    <w:rsid w:val="00F4709E"/>
    <w:rsid w:val="00F503E3"/>
    <w:rsid w:val="00F516E2"/>
    <w:rsid w:val="00F51D0A"/>
    <w:rsid w:val="00F5236D"/>
    <w:rsid w:val="00F571D7"/>
    <w:rsid w:val="00F604EC"/>
    <w:rsid w:val="00F605AD"/>
    <w:rsid w:val="00F64FF7"/>
    <w:rsid w:val="00F657ED"/>
    <w:rsid w:val="00F709E8"/>
    <w:rsid w:val="00F71CC9"/>
    <w:rsid w:val="00F7466E"/>
    <w:rsid w:val="00F760CC"/>
    <w:rsid w:val="00F769DA"/>
    <w:rsid w:val="00F779B9"/>
    <w:rsid w:val="00F82AE0"/>
    <w:rsid w:val="00F83CFF"/>
    <w:rsid w:val="00F923A3"/>
    <w:rsid w:val="00F9399B"/>
    <w:rsid w:val="00F93DEF"/>
    <w:rsid w:val="00F95318"/>
    <w:rsid w:val="00F962C4"/>
    <w:rsid w:val="00FA24DC"/>
    <w:rsid w:val="00FA2DA7"/>
    <w:rsid w:val="00FA2EB8"/>
    <w:rsid w:val="00FA5C4C"/>
    <w:rsid w:val="00FA5F78"/>
    <w:rsid w:val="00FA661A"/>
    <w:rsid w:val="00FA7786"/>
    <w:rsid w:val="00FB3F2C"/>
    <w:rsid w:val="00FB3FE1"/>
    <w:rsid w:val="00FB45EC"/>
    <w:rsid w:val="00FB624B"/>
    <w:rsid w:val="00FB6FE2"/>
    <w:rsid w:val="00FC2277"/>
    <w:rsid w:val="00FC53EF"/>
    <w:rsid w:val="00FD092D"/>
    <w:rsid w:val="00FD3205"/>
    <w:rsid w:val="00FD3562"/>
    <w:rsid w:val="00FD4AE9"/>
    <w:rsid w:val="00FD6EFA"/>
    <w:rsid w:val="00FD7EA4"/>
    <w:rsid w:val="00FE2718"/>
    <w:rsid w:val="00FE346C"/>
    <w:rsid w:val="00FE5210"/>
    <w:rsid w:val="00FE60C1"/>
    <w:rsid w:val="00FF003D"/>
    <w:rsid w:val="00FF12A9"/>
    <w:rsid w:val="00FF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13D0B6"/>
  <w15:docId w15:val="{F55612F7-D0E7-412D-BFCE-A46593918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F7464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ormlny"/>
    <w:qFormat/>
    <w:rsid w:val="007F7464"/>
    <w:pPr>
      <w:keepNext/>
      <w:outlineLvl w:val="0"/>
    </w:pPr>
    <w:rPr>
      <w:b/>
      <w:bCs/>
      <w:szCs w:val="20"/>
      <w:u w:val="single"/>
      <w:lang w:val="cs-CZ"/>
    </w:rPr>
  </w:style>
  <w:style w:type="paragraph" w:styleId="Nadpis2">
    <w:name w:val="heading 2"/>
    <w:basedOn w:val="Normlny"/>
    <w:next w:val="Normlny"/>
    <w:qFormat/>
    <w:rsid w:val="007F7464"/>
    <w:pPr>
      <w:keepNext/>
      <w:spacing w:before="120"/>
      <w:jc w:val="both"/>
      <w:outlineLvl w:val="1"/>
    </w:pPr>
    <w:rPr>
      <w:szCs w:val="20"/>
      <w:lang w:val="cs-CZ"/>
    </w:rPr>
  </w:style>
  <w:style w:type="paragraph" w:styleId="Nadpis3">
    <w:name w:val="heading 3"/>
    <w:basedOn w:val="Normlny"/>
    <w:next w:val="Normlny"/>
    <w:qFormat/>
    <w:rsid w:val="007F7464"/>
    <w:pPr>
      <w:keepNext/>
      <w:ind w:left="3119" w:hanging="3119"/>
      <w:jc w:val="both"/>
      <w:outlineLvl w:val="2"/>
    </w:pPr>
    <w:rPr>
      <w:szCs w:val="20"/>
      <w:lang w:val="cs-CZ"/>
    </w:rPr>
  </w:style>
  <w:style w:type="paragraph" w:styleId="Nadpis4">
    <w:name w:val="heading 4"/>
    <w:basedOn w:val="Normlny"/>
    <w:next w:val="Normlny"/>
    <w:qFormat/>
    <w:rsid w:val="007F7464"/>
    <w:pPr>
      <w:keepNext/>
      <w:jc w:val="both"/>
      <w:outlineLvl w:val="3"/>
    </w:pPr>
    <w:rPr>
      <w:szCs w:val="20"/>
      <w:u w:val="single"/>
      <w:lang w:val="cs-CZ"/>
    </w:rPr>
  </w:style>
  <w:style w:type="paragraph" w:styleId="Nadpis5">
    <w:name w:val="heading 5"/>
    <w:basedOn w:val="Normlny"/>
    <w:next w:val="Normlny"/>
    <w:qFormat/>
    <w:rsid w:val="007F7464"/>
    <w:pPr>
      <w:keepNext/>
      <w:ind w:left="680" w:hanging="340"/>
      <w:jc w:val="both"/>
      <w:outlineLvl w:val="4"/>
    </w:pPr>
    <w:rPr>
      <w:szCs w:val="20"/>
      <w:u w:val="single"/>
      <w:lang w:val="cs-CZ"/>
    </w:rPr>
  </w:style>
  <w:style w:type="paragraph" w:styleId="Nadpis6">
    <w:name w:val="heading 6"/>
    <w:basedOn w:val="Normlny"/>
    <w:next w:val="Normlny"/>
    <w:qFormat/>
    <w:rsid w:val="007F7464"/>
    <w:pPr>
      <w:keepNext/>
      <w:ind w:left="737" w:hanging="397"/>
      <w:jc w:val="both"/>
      <w:outlineLvl w:val="5"/>
    </w:pPr>
    <w:rPr>
      <w:szCs w:val="20"/>
      <w:lang w:val="cs-CZ"/>
    </w:rPr>
  </w:style>
  <w:style w:type="paragraph" w:styleId="Nadpis7">
    <w:name w:val="heading 7"/>
    <w:basedOn w:val="Normlny"/>
    <w:next w:val="Normlny"/>
    <w:qFormat/>
    <w:rsid w:val="007F7464"/>
    <w:pPr>
      <w:keepNext/>
      <w:jc w:val="both"/>
      <w:outlineLvl w:val="6"/>
    </w:pPr>
    <w:rPr>
      <w:b/>
      <w:bCs/>
    </w:rPr>
  </w:style>
  <w:style w:type="paragraph" w:styleId="Nadpis8">
    <w:name w:val="heading 8"/>
    <w:basedOn w:val="Normlny"/>
    <w:next w:val="Normlny"/>
    <w:qFormat/>
    <w:rsid w:val="007F7464"/>
    <w:pPr>
      <w:keepNext/>
      <w:tabs>
        <w:tab w:val="left" w:pos="2268"/>
        <w:tab w:val="left" w:pos="4962"/>
        <w:tab w:val="left" w:pos="6946"/>
      </w:tabs>
      <w:ind w:firstLine="202"/>
      <w:jc w:val="both"/>
      <w:outlineLvl w:val="7"/>
    </w:pPr>
    <w:rPr>
      <w:szCs w:val="20"/>
      <w:lang w:val="cs-CZ"/>
    </w:rPr>
  </w:style>
  <w:style w:type="paragraph" w:styleId="Nadpis9">
    <w:name w:val="heading 9"/>
    <w:basedOn w:val="Normlny"/>
    <w:next w:val="Normlny"/>
    <w:qFormat/>
    <w:rsid w:val="007F7464"/>
    <w:pPr>
      <w:keepNext/>
      <w:numPr>
        <w:ilvl w:val="8"/>
        <w:numId w:val="1"/>
      </w:numPr>
      <w:jc w:val="both"/>
      <w:outlineLvl w:val="8"/>
    </w:pPr>
    <w:rPr>
      <w:b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5z0">
    <w:name w:val="WW8Num5z0"/>
    <w:rsid w:val="007F7464"/>
    <w:rPr>
      <w:rFonts w:ascii="Symbol" w:hAnsi="Symbol"/>
    </w:rPr>
  </w:style>
  <w:style w:type="character" w:customStyle="1" w:styleId="WW8Num7z0">
    <w:name w:val="WW8Num7z0"/>
    <w:rsid w:val="007F7464"/>
    <w:rPr>
      <w:rFonts w:ascii="Wingdings" w:hAnsi="Wingdings"/>
    </w:rPr>
  </w:style>
  <w:style w:type="character" w:customStyle="1" w:styleId="WW8Num14z0">
    <w:name w:val="WW8Num14z0"/>
    <w:rsid w:val="007F7464"/>
    <w:rPr>
      <w:rFonts w:ascii="Symbol" w:hAnsi="Symbol"/>
    </w:rPr>
  </w:style>
  <w:style w:type="character" w:customStyle="1" w:styleId="WW8Num15z0">
    <w:name w:val="WW8Num15z0"/>
    <w:rsid w:val="007F7464"/>
    <w:rPr>
      <w:u w:val="none"/>
    </w:rPr>
  </w:style>
  <w:style w:type="character" w:customStyle="1" w:styleId="WW8Num16z0">
    <w:name w:val="WW8Num16z0"/>
    <w:rsid w:val="007F7464"/>
    <w:rPr>
      <w:rFonts w:ascii="Symbol" w:hAnsi="Symbol" w:cs="OpenSymbol"/>
    </w:rPr>
  </w:style>
  <w:style w:type="character" w:customStyle="1" w:styleId="Absatz-Standardschriftart">
    <w:name w:val="Absatz-Standardschriftart"/>
    <w:rsid w:val="007F7464"/>
  </w:style>
  <w:style w:type="character" w:customStyle="1" w:styleId="WW-Absatz-Standardschriftart">
    <w:name w:val="WW-Absatz-Standardschriftart"/>
    <w:rsid w:val="007F7464"/>
  </w:style>
  <w:style w:type="character" w:customStyle="1" w:styleId="WW-Absatz-Standardschriftart1">
    <w:name w:val="WW-Absatz-Standardschriftart1"/>
    <w:rsid w:val="007F7464"/>
  </w:style>
  <w:style w:type="character" w:customStyle="1" w:styleId="WW-Absatz-Standardschriftart11">
    <w:name w:val="WW-Absatz-Standardschriftart11"/>
    <w:rsid w:val="007F7464"/>
  </w:style>
  <w:style w:type="character" w:customStyle="1" w:styleId="WW-Absatz-Standardschriftart111">
    <w:name w:val="WW-Absatz-Standardschriftart111"/>
    <w:rsid w:val="007F7464"/>
  </w:style>
  <w:style w:type="character" w:customStyle="1" w:styleId="WW-Absatz-Standardschriftart1111">
    <w:name w:val="WW-Absatz-Standardschriftart1111"/>
    <w:rsid w:val="007F7464"/>
  </w:style>
  <w:style w:type="character" w:customStyle="1" w:styleId="WW-Absatz-Standardschriftart11111">
    <w:name w:val="WW-Absatz-Standardschriftart11111"/>
    <w:rsid w:val="007F7464"/>
  </w:style>
  <w:style w:type="character" w:customStyle="1" w:styleId="WW-Absatz-Standardschriftart111111">
    <w:name w:val="WW-Absatz-Standardschriftart111111"/>
    <w:rsid w:val="007F7464"/>
  </w:style>
  <w:style w:type="character" w:customStyle="1" w:styleId="WW-Absatz-Standardschriftart1111111">
    <w:name w:val="WW-Absatz-Standardschriftart1111111"/>
    <w:rsid w:val="007F7464"/>
  </w:style>
  <w:style w:type="character" w:customStyle="1" w:styleId="WW-Absatz-Standardschriftart11111111">
    <w:name w:val="WW-Absatz-Standardschriftart11111111"/>
    <w:rsid w:val="007F7464"/>
  </w:style>
  <w:style w:type="character" w:customStyle="1" w:styleId="WW-Absatz-Standardschriftart111111111">
    <w:name w:val="WW-Absatz-Standardschriftart111111111"/>
    <w:rsid w:val="007F7464"/>
  </w:style>
  <w:style w:type="character" w:customStyle="1" w:styleId="WW-Absatz-Standardschriftart1111111111">
    <w:name w:val="WW-Absatz-Standardschriftart1111111111"/>
    <w:rsid w:val="007F7464"/>
  </w:style>
  <w:style w:type="character" w:customStyle="1" w:styleId="WW-Absatz-Standardschriftart11111111111">
    <w:name w:val="WW-Absatz-Standardschriftart11111111111"/>
    <w:rsid w:val="007F7464"/>
  </w:style>
  <w:style w:type="character" w:customStyle="1" w:styleId="WW-Absatz-Standardschriftart111111111111">
    <w:name w:val="WW-Absatz-Standardschriftart111111111111"/>
    <w:rsid w:val="007F7464"/>
  </w:style>
  <w:style w:type="character" w:customStyle="1" w:styleId="WW-Absatz-Standardschriftart1111111111111">
    <w:name w:val="WW-Absatz-Standardschriftart1111111111111"/>
    <w:rsid w:val="007F7464"/>
  </w:style>
  <w:style w:type="character" w:customStyle="1" w:styleId="WW-Absatz-Standardschriftart11111111111111">
    <w:name w:val="WW-Absatz-Standardschriftart11111111111111"/>
    <w:rsid w:val="007F7464"/>
  </w:style>
  <w:style w:type="character" w:customStyle="1" w:styleId="WW-Absatz-Standardschriftart111111111111111">
    <w:name w:val="WW-Absatz-Standardschriftart111111111111111"/>
    <w:rsid w:val="007F7464"/>
  </w:style>
  <w:style w:type="character" w:customStyle="1" w:styleId="WW-Absatz-Standardschriftart1111111111111111">
    <w:name w:val="WW-Absatz-Standardschriftart1111111111111111"/>
    <w:rsid w:val="007F7464"/>
  </w:style>
  <w:style w:type="character" w:customStyle="1" w:styleId="WW-Absatz-Standardschriftart11111111111111111">
    <w:name w:val="WW-Absatz-Standardschriftart11111111111111111"/>
    <w:rsid w:val="007F7464"/>
  </w:style>
  <w:style w:type="character" w:customStyle="1" w:styleId="WW-Absatz-Standardschriftart111111111111111111">
    <w:name w:val="WW-Absatz-Standardschriftart111111111111111111"/>
    <w:rsid w:val="007F7464"/>
  </w:style>
  <w:style w:type="character" w:customStyle="1" w:styleId="WW-Absatz-Standardschriftart1111111111111111111">
    <w:name w:val="WW-Absatz-Standardschriftart1111111111111111111"/>
    <w:rsid w:val="007F7464"/>
  </w:style>
  <w:style w:type="character" w:customStyle="1" w:styleId="WW-Absatz-Standardschriftart11111111111111111111">
    <w:name w:val="WW-Absatz-Standardschriftart11111111111111111111"/>
    <w:rsid w:val="007F7464"/>
  </w:style>
  <w:style w:type="character" w:customStyle="1" w:styleId="WW-Absatz-Standardschriftart111111111111111111111">
    <w:name w:val="WW-Absatz-Standardschriftart111111111111111111111"/>
    <w:rsid w:val="007F7464"/>
  </w:style>
  <w:style w:type="character" w:customStyle="1" w:styleId="WW-Absatz-Standardschriftart1111111111111111111111">
    <w:name w:val="WW-Absatz-Standardschriftart1111111111111111111111"/>
    <w:rsid w:val="007F7464"/>
  </w:style>
  <w:style w:type="character" w:customStyle="1" w:styleId="WW-Absatz-Standardschriftart11111111111111111111111">
    <w:name w:val="WW-Absatz-Standardschriftart11111111111111111111111"/>
    <w:rsid w:val="007F7464"/>
  </w:style>
  <w:style w:type="character" w:customStyle="1" w:styleId="WW-Absatz-Standardschriftart111111111111111111111111">
    <w:name w:val="WW-Absatz-Standardschriftart111111111111111111111111"/>
    <w:rsid w:val="007F7464"/>
  </w:style>
  <w:style w:type="character" w:customStyle="1" w:styleId="WW-Absatz-Standardschriftart1111111111111111111111111">
    <w:name w:val="WW-Absatz-Standardschriftart1111111111111111111111111"/>
    <w:rsid w:val="007F7464"/>
  </w:style>
  <w:style w:type="character" w:customStyle="1" w:styleId="WW-Absatz-Standardschriftart11111111111111111111111111">
    <w:name w:val="WW-Absatz-Standardschriftart11111111111111111111111111"/>
    <w:rsid w:val="007F7464"/>
  </w:style>
  <w:style w:type="character" w:customStyle="1" w:styleId="WW-Absatz-Standardschriftart111111111111111111111111111">
    <w:name w:val="WW-Absatz-Standardschriftart111111111111111111111111111"/>
    <w:rsid w:val="007F7464"/>
  </w:style>
  <w:style w:type="character" w:customStyle="1" w:styleId="WW8Num4z0">
    <w:name w:val="WW8Num4z0"/>
    <w:rsid w:val="007F7464"/>
    <w:rPr>
      <w:b/>
    </w:rPr>
  </w:style>
  <w:style w:type="character" w:customStyle="1" w:styleId="WW8Num6z0">
    <w:name w:val="WW8Num6z0"/>
    <w:rsid w:val="007F7464"/>
    <w:rPr>
      <w:b/>
    </w:rPr>
  </w:style>
  <w:style w:type="character" w:customStyle="1" w:styleId="WW8Num13z0">
    <w:name w:val="WW8Num13z0"/>
    <w:rsid w:val="007F7464"/>
    <w:rPr>
      <w:rFonts w:ascii="Wingdings" w:hAnsi="Wingdings"/>
    </w:rPr>
  </w:style>
  <w:style w:type="character" w:customStyle="1" w:styleId="WW-Absatz-Standardschriftart1111111111111111111111111111">
    <w:name w:val="WW-Absatz-Standardschriftart1111111111111111111111111111"/>
    <w:rsid w:val="007F7464"/>
  </w:style>
  <w:style w:type="character" w:customStyle="1" w:styleId="WW-Absatz-Standardschriftart11111111111111111111111111111">
    <w:name w:val="WW-Absatz-Standardschriftart11111111111111111111111111111"/>
    <w:rsid w:val="007F7464"/>
  </w:style>
  <w:style w:type="character" w:customStyle="1" w:styleId="WW-Absatz-Standardschriftart111111111111111111111111111111">
    <w:name w:val="WW-Absatz-Standardschriftart111111111111111111111111111111"/>
    <w:rsid w:val="007F7464"/>
  </w:style>
  <w:style w:type="character" w:customStyle="1" w:styleId="WW-Absatz-Standardschriftart1111111111111111111111111111111">
    <w:name w:val="WW-Absatz-Standardschriftart1111111111111111111111111111111"/>
    <w:rsid w:val="007F7464"/>
  </w:style>
  <w:style w:type="character" w:customStyle="1" w:styleId="WW-Absatz-Standardschriftart11111111111111111111111111111111">
    <w:name w:val="WW-Absatz-Standardschriftart11111111111111111111111111111111"/>
    <w:rsid w:val="007F7464"/>
  </w:style>
  <w:style w:type="character" w:customStyle="1" w:styleId="WW-Absatz-Standardschriftart111111111111111111111111111111111">
    <w:name w:val="WW-Absatz-Standardschriftart111111111111111111111111111111111"/>
    <w:rsid w:val="007F7464"/>
  </w:style>
  <w:style w:type="character" w:customStyle="1" w:styleId="WW-Absatz-Standardschriftart1111111111111111111111111111111111">
    <w:name w:val="WW-Absatz-Standardschriftart1111111111111111111111111111111111"/>
    <w:rsid w:val="007F7464"/>
  </w:style>
  <w:style w:type="character" w:customStyle="1" w:styleId="WW-Absatz-Standardschriftart11111111111111111111111111111111111">
    <w:name w:val="WW-Absatz-Standardschriftart11111111111111111111111111111111111"/>
    <w:rsid w:val="007F7464"/>
  </w:style>
  <w:style w:type="character" w:customStyle="1" w:styleId="WW-Absatz-Standardschriftart111111111111111111111111111111111111">
    <w:name w:val="WW-Absatz-Standardschriftart111111111111111111111111111111111111"/>
    <w:rsid w:val="007F7464"/>
  </w:style>
  <w:style w:type="character" w:customStyle="1" w:styleId="WW-Absatz-Standardschriftart1111111111111111111111111111111111111">
    <w:name w:val="WW-Absatz-Standardschriftart1111111111111111111111111111111111111"/>
    <w:rsid w:val="007F7464"/>
  </w:style>
  <w:style w:type="character" w:customStyle="1" w:styleId="WW-Absatz-Standardschriftart11111111111111111111111111111111111111">
    <w:name w:val="WW-Absatz-Standardschriftart11111111111111111111111111111111111111"/>
    <w:rsid w:val="007F7464"/>
  </w:style>
  <w:style w:type="character" w:customStyle="1" w:styleId="WW-Absatz-Standardschriftart111111111111111111111111111111111111111">
    <w:name w:val="WW-Absatz-Standardschriftart111111111111111111111111111111111111111"/>
    <w:rsid w:val="007F7464"/>
  </w:style>
  <w:style w:type="character" w:customStyle="1" w:styleId="WW-Absatz-Standardschriftart1111111111111111111111111111111111111111">
    <w:name w:val="WW-Absatz-Standardschriftart1111111111111111111111111111111111111111"/>
    <w:rsid w:val="007F7464"/>
  </w:style>
  <w:style w:type="character" w:customStyle="1" w:styleId="WW8Num5z1">
    <w:name w:val="WW8Num5z1"/>
    <w:rsid w:val="007F7464"/>
    <w:rPr>
      <w:rFonts w:ascii="Courier New" w:hAnsi="Courier New"/>
    </w:rPr>
  </w:style>
  <w:style w:type="character" w:customStyle="1" w:styleId="WW8Num5z2">
    <w:name w:val="WW8Num5z2"/>
    <w:rsid w:val="007F7464"/>
    <w:rPr>
      <w:rFonts w:ascii="Wingdings" w:hAnsi="Wingdings"/>
    </w:rPr>
  </w:style>
  <w:style w:type="character" w:customStyle="1" w:styleId="WW8Num7z1">
    <w:name w:val="WW8Num7z1"/>
    <w:rsid w:val="007F7464"/>
    <w:rPr>
      <w:rFonts w:ascii="Courier New" w:hAnsi="Courier New" w:cs="Courier New"/>
    </w:rPr>
  </w:style>
  <w:style w:type="character" w:customStyle="1" w:styleId="WW8Num7z3">
    <w:name w:val="WW8Num7z3"/>
    <w:rsid w:val="007F7464"/>
    <w:rPr>
      <w:rFonts w:ascii="Symbol" w:hAnsi="Symbol"/>
    </w:rPr>
  </w:style>
  <w:style w:type="character" w:customStyle="1" w:styleId="WW8Num11z0">
    <w:name w:val="WW8Num11z0"/>
    <w:rsid w:val="007F7464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7F7464"/>
    <w:rPr>
      <w:rFonts w:ascii="Courier New" w:hAnsi="Courier New"/>
    </w:rPr>
  </w:style>
  <w:style w:type="character" w:customStyle="1" w:styleId="WW8Num11z2">
    <w:name w:val="WW8Num11z2"/>
    <w:rsid w:val="007F7464"/>
    <w:rPr>
      <w:rFonts w:ascii="Wingdings" w:hAnsi="Wingdings"/>
    </w:rPr>
  </w:style>
  <w:style w:type="character" w:customStyle="1" w:styleId="WW8Num11z3">
    <w:name w:val="WW8Num11z3"/>
    <w:rsid w:val="007F7464"/>
    <w:rPr>
      <w:rFonts w:ascii="Symbol" w:hAnsi="Symbol"/>
    </w:rPr>
  </w:style>
  <w:style w:type="character" w:customStyle="1" w:styleId="WW8Num14z1">
    <w:name w:val="WW8Num14z1"/>
    <w:rsid w:val="007F7464"/>
    <w:rPr>
      <w:rFonts w:ascii="Courier New" w:hAnsi="Courier New"/>
    </w:rPr>
  </w:style>
  <w:style w:type="character" w:customStyle="1" w:styleId="WW8Num14z2">
    <w:name w:val="WW8Num14z2"/>
    <w:rsid w:val="007F7464"/>
    <w:rPr>
      <w:rFonts w:ascii="Wingdings" w:hAnsi="Wingdings"/>
    </w:rPr>
  </w:style>
  <w:style w:type="character" w:customStyle="1" w:styleId="WW8Num18z0">
    <w:name w:val="WW8Num18z0"/>
    <w:rsid w:val="007F7464"/>
    <w:rPr>
      <w:rFonts w:ascii="Wingdings" w:hAnsi="Wingdings"/>
    </w:rPr>
  </w:style>
  <w:style w:type="character" w:customStyle="1" w:styleId="WW8Num18z1">
    <w:name w:val="WW8Num18z1"/>
    <w:rsid w:val="007F7464"/>
    <w:rPr>
      <w:rFonts w:ascii="Courier New" w:hAnsi="Courier New"/>
    </w:rPr>
  </w:style>
  <w:style w:type="character" w:customStyle="1" w:styleId="WW8Num18z3">
    <w:name w:val="WW8Num18z3"/>
    <w:rsid w:val="007F7464"/>
    <w:rPr>
      <w:rFonts w:ascii="Symbol" w:hAnsi="Symbol"/>
    </w:rPr>
  </w:style>
  <w:style w:type="character" w:customStyle="1" w:styleId="WW8Num19z0">
    <w:name w:val="WW8Num19z0"/>
    <w:rsid w:val="007F7464"/>
    <w:rPr>
      <w:u w:val="none"/>
    </w:rPr>
  </w:style>
  <w:style w:type="character" w:customStyle="1" w:styleId="Predvolenpsmoodseku1">
    <w:name w:val="Predvolené písmo odseku1"/>
    <w:rsid w:val="007F7464"/>
  </w:style>
  <w:style w:type="character" w:styleId="slostrany">
    <w:name w:val="page number"/>
    <w:basedOn w:val="Predvolenpsmoodseku1"/>
    <w:rsid w:val="007F7464"/>
  </w:style>
  <w:style w:type="character" w:customStyle="1" w:styleId="Symbolypreslovanie">
    <w:name w:val="Symboly pre číslovanie"/>
    <w:rsid w:val="007F7464"/>
  </w:style>
  <w:style w:type="character" w:customStyle="1" w:styleId="Odrky">
    <w:name w:val="Odrážky"/>
    <w:rsid w:val="007F7464"/>
    <w:rPr>
      <w:rFonts w:ascii="OpenSymbol" w:eastAsia="OpenSymbol" w:hAnsi="OpenSymbol" w:cs="OpenSymbol"/>
    </w:rPr>
  </w:style>
  <w:style w:type="paragraph" w:customStyle="1" w:styleId="Nadpis">
    <w:name w:val="Nadpis"/>
    <w:basedOn w:val="Normlny"/>
    <w:next w:val="Zkladntext"/>
    <w:rsid w:val="007F746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y"/>
    <w:rsid w:val="007F7464"/>
    <w:pPr>
      <w:jc w:val="both"/>
    </w:pPr>
    <w:rPr>
      <w:szCs w:val="20"/>
      <w:lang w:val="cs-CZ"/>
    </w:rPr>
  </w:style>
  <w:style w:type="paragraph" w:styleId="Zoznam">
    <w:name w:val="List"/>
    <w:basedOn w:val="Zkladntext"/>
    <w:rsid w:val="007F7464"/>
    <w:rPr>
      <w:rFonts w:cs="Tahoma"/>
    </w:rPr>
  </w:style>
  <w:style w:type="paragraph" w:customStyle="1" w:styleId="Popisok">
    <w:name w:val="Popisok"/>
    <w:basedOn w:val="Normlny"/>
    <w:rsid w:val="007F7464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7F7464"/>
    <w:pPr>
      <w:suppressLineNumbers/>
    </w:pPr>
    <w:rPr>
      <w:rFonts w:cs="Tahoma"/>
    </w:rPr>
  </w:style>
  <w:style w:type="paragraph" w:styleId="Zarkazkladnhotextu">
    <w:name w:val="Body Text Indent"/>
    <w:basedOn w:val="Normlny"/>
    <w:rsid w:val="007F7464"/>
    <w:pPr>
      <w:spacing w:before="120"/>
      <w:ind w:left="57"/>
    </w:pPr>
    <w:rPr>
      <w:szCs w:val="20"/>
      <w:lang w:val="cs-CZ"/>
    </w:rPr>
  </w:style>
  <w:style w:type="paragraph" w:customStyle="1" w:styleId="Zarkazkladnhotextu21">
    <w:name w:val="Zarážka základného textu 21"/>
    <w:basedOn w:val="Normlny"/>
    <w:rsid w:val="007F7464"/>
    <w:pPr>
      <w:ind w:left="284" w:hanging="284"/>
      <w:jc w:val="both"/>
    </w:pPr>
    <w:rPr>
      <w:szCs w:val="20"/>
      <w:lang w:val="cs-CZ"/>
    </w:rPr>
  </w:style>
  <w:style w:type="paragraph" w:customStyle="1" w:styleId="Zarkazkladnhotextu31">
    <w:name w:val="Zarážka základného textu 31"/>
    <w:basedOn w:val="Normlny"/>
    <w:rsid w:val="007F7464"/>
    <w:pPr>
      <w:ind w:left="567" w:hanging="567"/>
      <w:jc w:val="both"/>
    </w:pPr>
    <w:rPr>
      <w:szCs w:val="20"/>
      <w:lang w:val="cs-CZ"/>
    </w:rPr>
  </w:style>
  <w:style w:type="paragraph" w:customStyle="1" w:styleId="Zkladntext21">
    <w:name w:val="Základný text 21"/>
    <w:basedOn w:val="Normlny"/>
    <w:rsid w:val="007F7464"/>
    <w:pPr>
      <w:jc w:val="both"/>
    </w:pPr>
    <w:rPr>
      <w:i/>
      <w:color w:val="FF0000"/>
      <w:szCs w:val="20"/>
      <w:lang w:val="cs-CZ"/>
    </w:rPr>
  </w:style>
  <w:style w:type="paragraph" w:customStyle="1" w:styleId="Oznaitext1">
    <w:name w:val="Označiť text1"/>
    <w:basedOn w:val="Normlny"/>
    <w:rsid w:val="007F7464"/>
    <w:pPr>
      <w:ind w:left="284" w:right="424" w:hanging="284"/>
      <w:jc w:val="both"/>
    </w:pPr>
    <w:rPr>
      <w:szCs w:val="20"/>
    </w:rPr>
  </w:style>
  <w:style w:type="paragraph" w:styleId="Pta">
    <w:name w:val="footer"/>
    <w:basedOn w:val="Normlny"/>
    <w:rsid w:val="007F7464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Popis1">
    <w:name w:val="Popis1"/>
    <w:basedOn w:val="Normlny"/>
    <w:next w:val="Normlny"/>
    <w:rsid w:val="007F7464"/>
    <w:rPr>
      <w:szCs w:val="20"/>
      <w:u w:val="single"/>
      <w:lang w:val="cs-CZ"/>
    </w:rPr>
  </w:style>
  <w:style w:type="paragraph" w:customStyle="1" w:styleId="Tabulka">
    <w:name w:val="Tabulka"/>
    <w:basedOn w:val="Normlny"/>
    <w:rsid w:val="007F7464"/>
    <w:pPr>
      <w:jc w:val="both"/>
    </w:pPr>
    <w:rPr>
      <w:color w:val="000000"/>
      <w:sz w:val="22"/>
      <w:szCs w:val="20"/>
      <w:lang w:val="en-US"/>
    </w:rPr>
  </w:style>
  <w:style w:type="paragraph" w:styleId="Hlavika">
    <w:name w:val="header"/>
    <w:basedOn w:val="Normlny"/>
    <w:link w:val="HlavikaChar"/>
    <w:uiPriority w:val="99"/>
    <w:rsid w:val="007F7464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kladntext22">
    <w:name w:val="Základný text 22"/>
    <w:basedOn w:val="Normlny"/>
    <w:rsid w:val="007F7464"/>
    <w:pPr>
      <w:widowControl w:val="0"/>
      <w:overflowPunct w:val="0"/>
      <w:autoSpaceDE w:val="0"/>
      <w:spacing w:before="120"/>
      <w:ind w:left="57"/>
      <w:textAlignment w:val="baseline"/>
    </w:pPr>
    <w:rPr>
      <w:szCs w:val="20"/>
      <w:lang w:val="en-US"/>
    </w:rPr>
  </w:style>
  <w:style w:type="paragraph" w:customStyle="1" w:styleId="Zarkazkladnhotextu32">
    <w:name w:val="Zarážka základného textu 32"/>
    <w:basedOn w:val="Normlny"/>
    <w:rsid w:val="007F7464"/>
    <w:pPr>
      <w:widowControl w:val="0"/>
      <w:overflowPunct w:val="0"/>
      <w:autoSpaceDE w:val="0"/>
      <w:ind w:left="567" w:hanging="567"/>
      <w:jc w:val="both"/>
      <w:textAlignment w:val="baseline"/>
    </w:pPr>
    <w:rPr>
      <w:szCs w:val="20"/>
      <w:lang w:val="en-US"/>
    </w:rPr>
  </w:style>
  <w:style w:type="paragraph" w:customStyle="1" w:styleId="Zkladntext31">
    <w:name w:val="Základný text 31"/>
    <w:basedOn w:val="Normlny"/>
    <w:rsid w:val="007F7464"/>
    <w:pPr>
      <w:jc w:val="both"/>
    </w:pPr>
    <w:rPr>
      <w:sz w:val="22"/>
    </w:rPr>
  </w:style>
  <w:style w:type="paragraph" w:customStyle="1" w:styleId="xl24">
    <w:name w:val="xl24"/>
    <w:basedOn w:val="Normlny"/>
    <w:rsid w:val="007F746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top"/>
    </w:pPr>
    <w:rPr>
      <w:rFonts w:eastAsia="Arial Unicode MS"/>
      <w:b/>
      <w:bCs/>
      <w:sz w:val="22"/>
      <w:szCs w:val="22"/>
    </w:rPr>
  </w:style>
  <w:style w:type="paragraph" w:customStyle="1" w:styleId="xl25">
    <w:name w:val="xl25"/>
    <w:basedOn w:val="Normlny"/>
    <w:rsid w:val="007F746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280" w:after="280"/>
      <w:jc w:val="center"/>
      <w:textAlignment w:val="top"/>
    </w:pPr>
    <w:rPr>
      <w:rFonts w:eastAsia="Arial Unicode MS"/>
      <w:b/>
      <w:bCs/>
      <w:sz w:val="22"/>
      <w:szCs w:val="22"/>
    </w:rPr>
  </w:style>
  <w:style w:type="paragraph" w:customStyle="1" w:styleId="xl26">
    <w:name w:val="xl26"/>
    <w:basedOn w:val="Normlny"/>
    <w:rsid w:val="007F74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280" w:after="280"/>
      <w:jc w:val="center"/>
      <w:textAlignment w:val="top"/>
    </w:pPr>
    <w:rPr>
      <w:rFonts w:eastAsia="Arial Unicode MS"/>
      <w:b/>
      <w:bCs/>
      <w:sz w:val="22"/>
      <w:szCs w:val="22"/>
    </w:rPr>
  </w:style>
  <w:style w:type="paragraph" w:customStyle="1" w:styleId="xl27">
    <w:name w:val="xl27"/>
    <w:basedOn w:val="Normlny"/>
    <w:rsid w:val="007F74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280" w:after="280"/>
      <w:jc w:val="center"/>
      <w:textAlignment w:val="top"/>
    </w:pPr>
    <w:rPr>
      <w:rFonts w:eastAsia="Arial Unicode MS"/>
      <w:b/>
      <w:bCs/>
      <w:sz w:val="22"/>
      <w:szCs w:val="22"/>
    </w:rPr>
  </w:style>
  <w:style w:type="paragraph" w:customStyle="1" w:styleId="xl29">
    <w:name w:val="xl29"/>
    <w:basedOn w:val="Normlny"/>
    <w:rsid w:val="007F74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top"/>
    </w:pPr>
    <w:rPr>
      <w:rFonts w:eastAsia="Arial Unicode MS"/>
      <w:b/>
      <w:bCs/>
      <w:sz w:val="22"/>
      <w:szCs w:val="22"/>
    </w:rPr>
  </w:style>
  <w:style w:type="paragraph" w:customStyle="1" w:styleId="xl30">
    <w:name w:val="xl30"/>
    <w:basedOn w:val="Normlny"/>
    <w:rsid w:val="007F74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1">
    <w:name w:val="xl31"/>
    <w:basedOn w:val="Normlny"/>
    <w:rsid w:val="007F74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2">
    <w:name w:val="xl32"/>
    <w:basedOn w:val="Normlny"/>
    <w:rsid w:val="007F74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eastAsia="Arial Unicode MS"/>
      <w:sz w:val="22"/>
      <w:szCs w:val="22"/>
    </w:rPr>
  </w:style>
  <w:style w:type="paragraph" w:customStyle="1" w:styleId="xl33">
    <w:name w:val="xl33"/>
    <w:basedOn w:val="Normlny"/>
    <w:rsid w:val="007F74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rFonts w:eastAsia="Arial Unicode MS"/>
      <w:sz w:val="22"/>
      <w:szCs w:val="22"/>
    </w:rPr>
  </w:style>
  <w:style w:type="paragraph" w:customStyle="1" w:styleId="xl34">
    <w:name w:val="xl34"/>
    <w:basedOn w:val="Normlny"/>
    <w:rsid w:val="007F74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5">
    <w:name w:val="xl35"/>
    <w:basedOn w:val="Normlny"/>
    <w:rsid w:val="007F74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Normlny"/>
    <w:rsid w:val="007F74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7">
    <w:name w:val="xl37"/>
    <w:basedOn w:val="Normlny"/>
    <w:rsid w:val="007F74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Normlny"/>
    <w:rsid w:val="007F74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color w:val="0000FF"/>
    </w:rPr>
  </w:style>
  <w:style w:type="paragraph" w:customStyle="1" w:styleId="xl39">
    <w:name w:val="xl39"/>
    <w:basedOn w:val="Normlny"/>
    <w:rsid w:val="007F74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Zkladntext32">
    <w:name w:val="Základný text 32"/>
    <w:basedOn w:val="Normlny"/>
    <w:rsid w:val="007F7464"/>
    <w:pPr>
      <w:overflowPunct w:val="0"/>
      <w:autoSpaceDE w:val="0"/>
      <w:jc w:val="both"/>
      <w:textAlignment w:val="baseline"/>
    </w:pPr>
    <w:rPr>
      <w:szCs w:val="20"/>
    </w:rPr>
  </w:style>
  <w:style w:type="paragraph" w:styleId="Nzov">
    <w:name w:val="Title"/>
    <w:basedOn w:val="Normlny"/>
    <w:next w:val="Podtitul"/>
    <w:link w:val="NzovChar"/>
    <w:uiPriority w:val="99"/>
    <w:qFormat/>
    <w:rsid w:val="007F7464"/>
    <w:pPr>
      <w:overflowPunct w:val="0"/>
      <w:autoSpaceDE w:val="0"/>
      <w:jc w:val="center"/>
      <w:textAlignment w:val="baseline"/>
    </w:pPr>
    <w:rPr>
      <w:b/>
      <w:szCs w:val="20"/>
    </w:rPr>
  </w:style>
  <w:style w:type="paragraph" w:styleId="Podtitul">
    <w:name w:val="Subtitle"/>
    <w:basedOn w:val="Nadpis"/>
    <w:next w:val="Zkladntext"/>
    <w:qFormat/>
    <w:rsid w:val="007F7464"/>
    <w:pPr>
      <w:jc w:val="center"/>
    </w:pPr>
    <w:rPr>
      <w:i/>
      <w:iCs/>
    </w:rPr>
  </w:style>
  <w:style w:type="paragraph" w:customStyle="1" w:styleId="xl28">
    <w:name w:val="xl28"/>
    <w:basedOn w:val="Normlny"/>
    <w:rsid w:val="007F7464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eastAsia="Arial Unicode MS"/>
      <w:sz w:val="22"/>
      <w:szCs w:val="22"/>
    </w:rPr>
  </w:style>
  <w:style w:type="paragraph" w:customStyle="1" w:styleId="tableheader">
    <w:name w:val="table header"/>
    <w:basedOn w:val="Normlny"/>
    <w:rsid w:val="007F7464"/>
    <w:pPr>
      <w:jc w:val="center"/>
    </w:pPr>
    <w:rPr>
      <w:rFonts w:ascii="Verdana" w:hAnsi="Verdana"/>
      <w:b/>
      <w:i/>
      <w:sz w:val="15"/>
      <w:szCs w:val="20"/>
    </w:rPr>
  </w:style>
  <w:style w:type="paragraph" w:customStyle="1" w:styleId="tabletext">
    <w:name w:val="table text"/>
    <w:basedOn w:val="Normlny"/>
    <w:rsid w:val="007F7464"/>
    <w:pPr>
      <w:jc w:val="both"/>
    </w:pPr>
    <w:rPr>
      <w:rFonts w:ascii="Verdana" w:hAnsi="Verdana"/>
      <w:sz w:val="18"/>
      <w:szCs w:val="20"/>
    </w:rPr>
  </w:style>
  <w:style w:type="paragraph" w:customStyle="1" w:styleId="Obsahtabuky">
    <w:name w:val="Obsah tabuľky"/>
    <w:basedOn w:val="Normlny"/>
    <w:rsid w:val="007F7464"/>
    <w:pPr>
      <w:suppressLineNumbers/>
    </w:pPr>
  </w:style>
  <w:style w:type="paragraph" w:customStyle="1" w:styleId="Nadpistabuky">
    <w:name w:val="Nadpis tabuľky"/>
    <w:basedOn w:val="Obsahtabuky"/>
    <w:rsid w:val="007F7464"/>
    <w:pPr>
      <w:jc w:val="center"/>
    </w:pPr>
    <w:rPr>
      <w:b/>
      <w:bCs/>
    </w:rPr>
  </w:style>
  <w:style w:type="paragraph" w:customStyle="1" w:styleId="Obsahrmca">
    <w:name w:val="Obsah rámca"/>
    <w:basedOn w:val="Zkladntext"/>
    <w:rsid w:val="007F7464"/>
  </w:style>
  <w:style w:type="paragraph" w:customStyle="1" w:styleId="TopHeader">
    <w:name w:val="Top Header"/>
    <w:basedOn w:val="Normlny"/>
    <w:qFormat/>
    <w:rsid w:val="00930036"/>
    <w:pPr>
      <w:suppressAutoHyphens w:val="0"/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C7784F"/>
    <w:pPr>
      <w:ind w:left="708"/>
    </w:pPr>
  </w:style>
  <w:style w:type="character" w:customStyle="1" w:styleId="NzovChar">
    <w:name w:val="Názov Char"/>
    <w:link w:val="Nzov"/>
    <w:uiPriority w:val="99"/>
    <w:locked/>
    <w:rsid w:val="008066D6"/>
    <w:rPr>
      <w:b/>
      <w:sz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4241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42411"/>
    <w:rPr>
      <w:rFonts w:ascii="Tahoma" w:hAnsi="Tahoma" w:cs="Tahoma"/>
      <w:sz w:val="16"/>
      <w:szCs w:val="16"/>
      <w:lang w:eastAsia="ar-SA"/>
    </w:rPr>
  </w:style>
  <w:style w:type="character" w:styleId="Zvraznenie">
    <w:name w:val="Emphasis"/>
    <w:basedOn w:val="Predvolenpsmoodseku"/>
    <w:uiPriority w:val="20"/>
    <w:qFormat/>
    <w:rsid w:val="00352FB5"/>
    <w:rPr>
      <w:i/>
      <w:iCs/>
    </w:rPr>
  </w:style>
  <w:style w:type="table" w:styleId="Mriekatabuky">
    <w:name w:val="Table Grid"/>
    <w:basedOn w:val="Normlnatabuka"/>
    <w:uiPriority w:val="59"/>
    <w:rsid w:val="000064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avikaChar">
    <w:name w:val="Hlavička Char"/>
    <w:basedOn w:val="Predvolenpsmoodseku"/>
    <w:link w:val="Hlavika"/>
    <w:uiPriority w:val="99"/>
    <w:rsid w:val="002701B4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6ABE5-5777-4C2A-972C-11EC3B527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5807</Words>
  <Characters>33102</Characters>
  <Application>Microsoft Office Word</Application>
  <DocSecurity>0</DocSecurity>
  <Lines>275</Lines>
  <Paragraphs>77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Poznámky-VZOR</vt:lpstr>
      <vt:lpstr>Poznámky-VZOR</vt:lpstr>
    </vt:vector>
  </TitlesOfParts>
  <Company>HP</Company>
  <LinksUpToDate>false</LinksUpToDate>
  <CharactersWithSpaces>38832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Poznámky-VZOR</dc:title>
  <dc:creator>TAX-AUDIT Slovensko</dc:creator>
  <cp:lastModifiedBy>Lenka Macova</cp:lastModifiedBy>
  <cp:revision>2</cp:revision>
  <cp:lastPrinted>2026-03-31T09:08:00Z</cp:lastPrinted>
  <dcterms:created xsi:type="dcterms:W3CDTF">2026-03-31T09:09:00Z</dcterms:created>
  <dcterms:modified xsi:type="dcterms:W3CDTF">2026-03-31T09:09:00Z</dcterms:modified>
</cp:coreProperties>
</file>