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3CCDA7" w14:textId="77777777" w:rsidR="00D93797" w:rsidRDefault="00D937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</w:t>
      </w:r>
      <w:r w:rsidR="00B74AF7">
        <w:rPr>
          <w:rFonts w:ascii="Arial Narrow" w:hAnsi="Arial Narrow" w:cs="Arial Narrow"/>
          <w:b/>
        </w:rPr>
        <w:t>25</w:t>
      </w:r>
    </w:p>
    <w:p w14:paraId="30AA4E92" w14:textId="77777777" w:rsidR="00D93797" w:rsidRDefault="00D937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094F4C8" w14:textId="77777777" w:rsidR="00D93797" w:rsidRDefault="00D9379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D7F69E8" w14:textId="77777777" w:rsidR="00D93797" w:rsidRDefault="00D93797">
      <w:pPr>
        <w:rPr>
          <w:rFonts w:ascii="Arial Narrow" w:hAnsi="Arial Narrow" w:cs="Arial Narrow"/>
          <w:sz w:val="22"/>
          <w:szCs w:val="22"/>
        </w:rPr>
      </w:pPr>
    </w:p>
    <w:p w14:paraId="5C0ECD89" w14:textId="77777777" w:rsidR="00D93797" w:rsidRDefault="00D93797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EEFDBF5" w14:textId="77777777" w:rsidR="00D93797" w:rsidRDefault="00D93797">
      <w:pPr>
        <w:rPr>
          <w:rFonts w:ascii="Arial Narrow" w:hAnsi="Arial Narrow" w:cs="Arial Narrow"/>
          <w:sz w:val="22"/>
          <w:szCs w:val="22"/>
        </w:rPr>
      </w:pPr>
    </w:p>
    <w:p w14:paraId="12D62205" w14:textId="77777777" w:rsidR="00D93797" w:rsidRDefault="00D9379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BE3CF64" w14:textId="77777777" w:rsidR="00D93797" w:rsidRDefault="00D9379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</w:tblGrid>
      <w:tr w:rsidR="00D93797" w14:paraId="3D5FA443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98044C" w14:textId="77777777" w:rsidR="00D93797" w:rsidRDefault="00D93797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E9B0B3" w14:textId="77777777" w:rsidR="00D93797" w:rsidRDefault="00B74AF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HELPER plus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F2C9BBF" w14:textId="77777777" w:rsidR="00D93797" w:rsidRDefault="00D93797">
            <w:pPr>
              <w:snapToGrid w:val="0"/>
            </w:pPr>
          </w:p>
        </w:tc>
      </w:tr>
      <w:tr w:rsidR="00D93797" w14:paraId="6BC24AEE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2D68D2" w14:textId="77777777" w:rsidR="00D93797" w:rsidRDefault="00D93797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B08E4" w14:textId="77777777" w:rsidR="00D93797" w:rsidRDefault="00B74AF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Sklabiňa 141,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E311367" w14:textId="77777777" w:rsidR="00D93797" w:rsidRDefault="00D93797">
            <w:pPr>
              <w:snapToGrid w:val="0"/>
            </w:pPr>
          </w:p>
        </w:tc>
      </w:tr>
      <w:tr w:rsidR="00D93797" w14:paraId="3DC67C3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C177B0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194BB7" w14:textId="77777777" w:rsidR="00D93797" w:rsidRDefault="00D937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97A8ED7" w14:textId="77777777" w:rsidR="00D93797" w:rsidRDefault="00D93797">
            <w:pPr>
              <w:snapToGrid w:val="0"/>
            </w:pPr>
          </w:p>
        </w:tc>
      </w:tr>
      <w:tr w:rsidR="00D93797" w14:paraId="7CA29CE9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970C1E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B883BB" w14:textId="77777777" w:rsidR="00D93797" w:rsidRDefault="00D937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21.08.2015</w:t>
            </w:r>
          </w:p>
        </w:tc>
      </w:tr>
      <w:tr w:rsidR="00D93797" w14:paraId="1ACBFADF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6A90DB" w14:textId="77777777" w:rsidR="00D93797" w:rsidRDefault="00D93797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43DEEC" w14:textId="77777777" w:rsidR="00D93797" w:rsidRDefault="00B74AF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Účtovníctvo</w:t>
            </w:r>
          </w:p>
        </w:tc>
      </w:tr>
      <w:tr w:rsidR="00D93797" w14:paraId="2EFAE6C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40F83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FB3C78A" w14:textId="77777777" w:rsidR="00D93797" w:rsidRDefault="00D937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74AF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HELPER plus </w:t>
            </w:r>
            <w:proofErr w:type="spellStart"/>
            <w:r w:rsidR="00B74AF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B74AF7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93797" w14:paraId="1A1A01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A734A0F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ED1A62" w14:textId="77777777" w:rsidR="00D93797" w:rsidRDefault="00D937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74AF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72C72499" w14:textId="77777777" w:rsidR="00D93797" w:rsidRDefault="00D937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D3F831" w14:textId="77777777" w:rsidR="00D93797" w:rsidRDefault="00D93797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E55E52" w14:textId="77777777" w:rsidR="00D93797" w:rsidRDefault="00D937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60468E" w14:textId="77777777" w:rsidR="00D93797" w:rsidRDefault="00D937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1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26"/>
      </w:tblGrid>
      <w:tr w:rsidR="00D93797" w14:paraId="6C9FA3E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F9C76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243C4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E9B6F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DB402" w14:textId="77777777" w:rsidR="00D93797" w:rsidRDefault="00D937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93797" w14:paraId="2D640FB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F42A3" w14:textId="77777777" w:rsidR="00D93797" w:rsidRDefault="00D9379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C34C4" w14:textId="77777777" w:rsidR="00D93797" w:rsidRDefault="00B74AF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1CF7" w14:textId="77777777" w:rsidR="00D93797" w:rsidRDefault="00B74AF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8980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20CB" w14:textId="77777777" w:rsidR="00D93797" w:rsidRDefault="00D937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93797" w14:paraId="588561A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AF48E" w14:textId="77777777" w:rsidR="00D93797" w:rsidRDefault="00D9379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4E413" w14:textId="77777777" w:rsidR="00D93797" w:rsidRDefault="00B74AF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6605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E6360" w14:textId="77777777" w:rsidR="00D93797" w:rsidRDefault="00B74AF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35BC" w14:textId="77777777" w:rsidR="00D93797" w:rsidRDefault="00D937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93797" w14:paraId="11D2C09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06DAF" w14:textId="77777777" w:rsidR="00D93797" w:rsidRDefault="00D9379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8B84" w14:textId="77777777" w:rsidR="00D93797" w:rsidRDefault="00D9379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148F3" w14:textId="77777777" w:rsidR="00D93797" w:rsidRDefault="00D9379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8982C" w14:textId="77777777" w:rsidR="00D93797" w:rsidRDefault="00D9379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D33AE15" w14:textId="77777777" w:rsidR="00D93797" w:rsidRDefault="00D93797">
      <w:pPr>
        <w:jc w:val="both"/>
      </w:pPr>
    </w:p>
    <w:p w14:paraId="22AA492D" w14:textId="77777777" w:rsidR="00D93797" w:rsidRDefault="00D9379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9C60C40" w14:textId="77777777" w:rsidR="00D93797" w:rsidRDefault="00D9379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0E956" w14:textId="77777777" w:rsidR="00D93797" w:rsidRDefault="00D93797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B74AF7">
        <w:rPr>
          <w:rFonts w:ascii="Arial Narrow" w:eastAsia="Arial Narrow" w:hAnsi="Arial Narrow" w:cs="Arial Narrow"/>
          <w:b/>
          <w:sz w:val="22"/>
          <w:szCs w:val="22"/>
        </w:rPr>
        <w:t>03.04.2025</w:t>
      </w:r>
    </w:p>
    <w:p w14:paraId="12946C46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30A7FB6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4D2517F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8D2996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9813F07" w14:textId="77777777" w:rsidR="00D93797" w:rsidRDefault="00D9379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5BB9B8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F0C14E" w14:textId="77777777" w:rsidR="00D93797" w:rsidRDefault="00D9379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17"/>
      </w:tblGrid>
      <w:tr w:rsidR="00D93797" w14:paraId="6AA50D7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491BE" w14:textId="77777777" w:rsidR="00D93797" w:rsidRDefault="00D9379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82001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0BB7A" w14:textId="77777777" w:rsidR="00D93797" w:rsidRDefault="00D9379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93797" w14:paraId="67D5972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0349E7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37066C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E3F77" w14:textId="77777777" w:rsidR="00D93797" w:rsidRDefault="00D9379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15056C" w14:textId="77777777" w:rsidR="00D93797" w:rsidRDefault="00D9379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97DA793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9273BD" w14:textId="77777777" w:rsidR="00D93797" w:rsidRDefault="00D93797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16F027D" w14:textId="77777777" w:rsidR="00D93797" w:rsidRDefault="00D9379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ABF2D4E" w14:textId="77777777" w:rsidR="00D93797" w:rsidRDefault="00D9379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51"/>
      </w:tblGrid>
      <w:tr w:rsidR="00D93797" w14:paraId="0CC9A7C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9F682" w14:textId="77777777" w:rsidR="00D93797" w:rsidRDefault="00D9379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2A5A8" w14:textId="77777777" w:rsidR="00D93797" w:rsidRDefault="00D93797">
            <w:pPr>
              <w:pStyle w:val="TopHeader"/>
            </w:pPr>
            <w:r>
              <w:t>Bežné účtovné obdobie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9DBFF" w14:textId="77777777" w:rsidR="00D93797" w:rsidRDefault="00D93797">
            <w:pPr>
              <w:pStyle w:val="TopHeader"/>
            </w:pPr>
            <w:r>
              <w:t>Bezprostredne predchádzajúce účtovné obdobie</w:t>
            </w:r>
          </w:p>
        </w:tc>
      </w:tr>
      <w:tr w:rsidR="00D93797" w14:paraId="2C16F94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EEA3" w14:textId="77777777" w:rsidR="00D93797" w:rsidRDefault="00D9379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DBF86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6F7E" w14:textId="77777777" w:rsidR="00D93797" w:rsidRDefault="00D93797">
            <w:pPr>
              <w:snapToGrid w:val="0"/>
            </w:pPr>
          </w:p>
        </w:tc>
      </w:tr>
      <w:tr w:rsidR="00D93797" w14:paraId="5F18A3B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53392" w14:textId="77777777" w:rsidR="00D93797" w:rsidRDefault="00D93797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80C4E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CE2E0" w14:textId="77777777" w:rsidR="00D93797" w:rsidRDefault="00D93797">
            <w:pPr>
              <w:snapToGrid w:val="0"/>
            </w:pPr>
          </w:p>
        </w:tc>
      </w:tr>
      <w:tr w:rsidR="00D93797" w14:paraId="1BA1393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4C2A" w14:textId="77777777" w:rsidR="00D93797" w:rsidRDefault="00D9379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D94C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23FB" w14:textId="77777777" w:rsidR="00D93797" w:rsidRDefault="00D93797">
            <w:pPr>
              <w:snapToGrid w:val="0"/>
            </w:pPr>
          </w:p>
        </w:tc>
      </w:tr>
      <w:tr w:rsidR="00D93797" w14:paraId="37CCA59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BBA96" w14:textId="77777777" w:rsidR="00D93797" w:rsidRDefault="00D93797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1BF4C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47FED" w14:textId="77777777" w:rsidR="00D93797" w:rsidRDefault="00D93797">
            <w:pPr>
              <w:snapToGrid w:val="0"/>
            </w:pPr>
          </w:p>
        </w:tc>
      </w:tr>
      <w:tr w:rsidR="00D93797" w14:paraId="3565861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8E99F" w14:textId="77777777" w:rsidR="00D93797" w:rsidRDefault="00D93797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73DD9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7372" w14:textId="77777777" w:rsidR="00D93797" w:rsidRDefault="00D93797">
            <w:pPr>
              <w:snapToGrid w:val="0"/>
            </w:pPr>
          </w:p>
        </w:tc>
      </w:tr>
      <w:tr w:rsidR="00D93797" w14:paraId="7F554E7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6072" w14:textId="77777777" w:rsidR="00D93797" w:rsidRDefault="00D93797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1AB37" w14:textId="77777777" w:rsidR="00D93797" w:rsidRDefault="00D9379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2207D" w14:textId="77777777" w:rsidR="00D93797" w:rsidRDefault="00D93797">
            <w:pPr>
              <w:snapToGrid w:val="0"/>
            </w:pPr>
          </w:p>
        </w:tc>
      </w:tr>
    </w:tbl>
    <w:p w14:paraId="06B15E58" w14:textId="77777777" w:rsidR="00D93797" w:rsidRDefault="00D9379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7D015A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A9BA0E" w14:textId="77777777" w:rsidR="00D93797" w:rsidRDefault="00D9379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D537531" w14:textId="77777777" w:rsidR="00D93797" w:rsidRDefault="00D9379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C3A4EE" w14:textId="77777777" w:rsidR="00D93797" w:rsidRDefault="00D93797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D9B06EC" w14:textId="77777777" w:rsidR="00D93797" w:rsidRDefault="00D9379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F6531A7" w14:textId="77777777" w:rsidR="00D93797" w:rsidRDefault="00D9379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2E83B3" w14:textId="77777777" w:rsidR="00D93797" w:rsidRDefault="00D9379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B7F2E0F" w14:textId="77777777" w:rsidR="00D93797" w:rsidRDefault="00D93797">
      <w:pPr>
        <w:rPr>
          <w:rFonts w:ascii="Arial Narrow" w:hAnsi="Arial Narrow" w:cs="Arial Narrow"/>
          <w:sz w:val="22"/>
          <w:szCs w:val="22"/>
        </w:rPr>
      </w:pPr>
    </w:p>
    <w:p w14:paraId="0916F2F5" w14:textId="77777777" w:rsidR="00D93797" w:rsidRDefault="00D9379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B74AF7">
        <w:rPr>
          <w:rFonts w:ascii="Arial Narrow" w:hAnsi="Arial Narrow" w:cs="Arial Narrow"/>
          <w:b/>
          <w:sz w:val="22"/>
          <w:szCs w:val="22"/>
        </w:rPr>
        <w:t>25.</w:t>
      </w:r>
    </w:p>
    <w:p w14:paraId="50735E12" w14:textId="77777777" w:rsidR="00D93797" w:rsidRDefault="00D9379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ECB3CC" w14:textId="77777777" w:rsidR="00D93797" w:rsidRDefault="00D9379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7BAA274" w14:textId="77777777" w:rsidR="00D93797" w:rsidRDefault="00D93797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DF71409" w14:textId="77777777" w:rsidR="00D93797" w:rsidRDefault="00D9379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50"/>
      </w:tblGrid>
      <w:tr w:rsidR="00D93797" w14:paraId="096F5E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85337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D5CCA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9C3B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93797" w14:paraId="40CF088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D6D0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B99BE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DFFF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93797" w14:paraId="2EBE77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753DF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985A1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82F61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93797" w14:paraId="0F23E5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86C9C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789B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ECDA5" w14:textId="77777777" w:rsidR="00D93797" w:rsidRDefault="00D9379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93797" w14:paraId="36F2EF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EA9D5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652FA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31BC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93797" w14:paraId="2CEE664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386D6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911D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E96B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93797" w14:paraId="1D341D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1C78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BFD89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57B9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93797" w14:paraId="39003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4B039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96421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335B4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93797" w14:paraId="58CD44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7B645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85FD8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8EB9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93797" w14:paraId="5F88DF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2D3F5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A3380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672A4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93797" w14:paraId="4242C3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EE723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5E282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894B" w14:textId="77777777" w:rsidR="00D93797" w:rsidRDefault="00D9379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58F3D4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6D8EBFCA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86095EE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C649484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A2699D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BA87D2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CF970AF" w14:textId="77777777" w:rsidR="00D93797" w:rsidRDefault="00D9379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18"/>
      </w:tblGrid>
      <w:tr w:rsidR="00D93797" w14:paraId="061F62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4CAE8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DC8FE53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17A09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9439AD6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7EF6A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CC89006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F9D7" w14:textId="77777777" w:rsidR="00D93797" w:rsidRDefault="00D9379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20287C6" w14:textId="77777777" w:rsidR="00D93797" w:rsidRDefault="00D9379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93797" w14:paraId="279B817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B7AD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4608E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91967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05AE3" w14:textId="77777777" w:rsidR="00D93797" w:rsidRDefault="00D93797">
            <w:pPr>
              <w:jc w:val="center"/>
            </w:pPr>
          </w:p>
        </w:tc>
      </w:tr>
      <w:tr w:rsidR="00D93797" w14:paraId="2A4615B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2AB9E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E89C4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7F4FA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DED50" w14:textId="77777777" w:rsidR="00D93797" w:rsidRDefault="00D93797">
            <w:pPr>
              <w:jc w:val="center"/>
            </w:pPr>
          </w:p>
        </w:tc>
      </w:tr>
      <w:tr w:rsidR="00D93797" w14:paraId="6404AD9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CE147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B5708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9982" w14:textId="77777777" w:rsidR="00D93797" w:rsidRDefault="00D9379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BF4A1" w14:textId="77777777" w:rsidR="00D93797" w:rsidRDefault="00D93797">
            <w:pPr>
              <w:jc w:val="center"/>
            </w:pPr>
          </w:p>
        </w:tc>
      </w:tr>
      <w:tr w:rsidR="00D93797" w14:paraId="032140E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533E2" w14:textId="77777777" w:rsidR="00D93797" w:rsidRDefault="00D9379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42264" w14:textId="77777777" w:rsidR="00D93797" w:rsidRDefault="00D9379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8467E" w14:textId="77777777" w:rsidR="00D93797" w:rsidRDefault="00D9379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4CD4" w14:textId="77777777" w:rsidR="00D93797" w:rsidRDefault="00D93797">
            <w:pPr>
              <w:snapToGrid w:val="0"/>
              <w:jc w:val="center"/>
            </w:pPr>
          </w:p>
        </w:tc>
      </w:tr>
    </w:tbl>
    <w:p w14:paraId="2DC48AC2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0BF2F8" w14:textId="77777777" w:rsidR="00D93797" w:rsidRDefault="00D9379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D74F14E" w14:textId="77777777" w:rsidR="00D93797" w:rsidRDefault="00D9379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A5A15AC" w14:textId="77777777" w:rsidR="00D93797" w:rsidRDefault="00D9379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CFE6D9B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BFB28A" w14:textId="77777777" w:rsidR="00D93797" w:rsidRDefault="00D9379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031533E" w14:textId="77777777" w:rsidR="00D93797" w:rsidRDefault="00D9379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5335C8" w14:textId="77777777" w:rsidR="00D93797" w:rsidRDefault="00D93797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69"/>
      </w:tblGrid>
      <w:tr w:rsidR="00D93797" w14:paraId="6429C7D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325B4" w14:textId="77777777" w:rsidR="00D93797" w:rsidRDefault="00D93797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A4163" w14:textId="77777777" w:rsidR="00D93797" w:rsidRDefault="00D93797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B2205" w14:textId="77777777" w:rsidR="00D93797" w:rsidRDefault="00D93797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4F65A" w14:textId="77777777" w:rsidR="00D93797" w:rsidRDefault="00D93797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C10C" w14:textId="77777777" w:rsidR="00D93797" w:rsidRDefault="00D9379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93797" w14:paraId="3F08F1A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852F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61C24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2502A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5937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D537E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93797" w14:paraId="06AC98A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38B6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8872B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6496C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B950B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1948B" w14:textId="77777777" w:rsidR="00D93797" w:rsidRDefault="00D9379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67FCFB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60EE44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67A192AC" w14:textId="77777777" w:rsidR="00D93797" w:rsidRDefault="00D9379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C84C6F2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D1126C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BC9147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5C1E14AD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0C206B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46E1B" w14:textId="77777777" w:rsidR="00D93797" w:rsidRDefault="00D9379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26"/>
      </w:tblGrid>
      <w:tr w:rsidR="00D93797" w14:paraId="0CD2E4D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0D55B" w14:textId="77777777" w:rsidR="00D93797" w:rsidRDefault="00D9379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CBD7" w14:textId="77777777" w:rsidR="00D93797" w:rsidRDefault="00D93797">
            <w:pPr>
              <w:pStyle w:val="TopHeader"/>
            </w:pPr>
            <w:r>
              <w:t>Bežné účtovné obdobie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9D166" w14:textId="77777777" w:rsidR="00D93797" w:rsidRDefault="00D93797">
            <w:pPr>
              <w:pStyle w:val="TopHeader"/>
            </w:pPr>
            <w:r>
              <w:t>Bezprostredne predchádzajúce účtovné obdobie</w:t>
            </w:r>
          </w:p>
        </w:tc>
      </w:tr>
      <w:tr w:rsidR="00D93797" w14:paraId="07E5AE7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0C03B" w14:textId="77777777" w:rsidR="00D93797" w:rsidRDefault="00D93797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B418B" w14:textId="77777777" w:rsidR="00D93797" w:rsidRDefault="00D93797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4E7B" w14:textId="77777777" w:rsidR="00D93797" w:rsidRDefault="00B74AF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16390CF" w14:textId="77777777" w:rsidR="00D93797" w:rsidRDefault="00D93797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3B70CCC" w14:textId="77777777" w:rsidR="00D93797" w:rsidRDefault="00D9379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72BF69" w14:textId="77777777" w:rsidR="00D93797" w:rsidRDefault="00D9379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61"/>
      </w:tblGrid>
      <w:tr w:rsidR="00D93797" w14:paraId="0DEE443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5D5B2" w14:textId="77777777" w:rsidR="00D93797" w:rsidRDefault="00D93797">
            <w:pPr>
              <w:pStyle w:val="TopHeader"/>
            </w:pPr>
            <w:r>
              <w:t>Zabezpečené záväzky</w:t>
            </w:r>
          </w:p>
        </w:tc>
        <w:tc>
          <w:tcPr>
            <w:tcW w:w="5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3CA21" w14:textId="77777777" w:rsidR="00D93797" w:rsidRDefault="00D93797">
            <w:pPr>
              <w:pStyle w:val="TopHeader"/>
            </w:pPr>
            <w:r>
              <w:t>Bežné účtovné obdobie</w:t>
            </w:r>
          </w:p>
        </w:tc>
      </w:tr>
      <w:tr w:rsidR="00D93797" w14:paraId="360C374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C6906" w14:textId="77777777" w:rsidR="00D93797" w:rsidRDefault="00D9379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5B9A3" w14:textId="77777777" w:rsidR="00D93797" w:rsidRDefault="00D93797">
            <w:pPr>
              <w:pStyle w:val="TopHeader"/>
            </w:pPr>
            <w:r>
              <w:t xml:space="preserve">Spôsob </w:t>
            </w:r>
          </w:p>
          <w:p w14:paraId="3F7F6D5E" w14:textId="77777777" w:rsidR="00D93797" w:rsidRDefault="00D93797">
            <w:pPr>
              <w:pStyle w:val="TopHeader"/>
            </w:pPr>
            <w:r>
              <w:t>zabezpečenia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901C" w14:textId="77777777" w:rsidR="00D93797" w:rsidRDefault="00D93797">
            <w:pPr>
              <w:pStyle w:val="TopHeader"/>
            </w:pPr>
            <w:r>
              <w:t>Hodnota záväzkov</w:t>
            </w:r>
          </w:p>
        </w:tc>
      </w:tr>
      <w:tr w:rsidR="00D93797" w14:paraId="5374675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23022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D53CF" w14:textId="77777777" w:rsidR="00D93797" w:rsidRDefault="00D9379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4DC4E" w14:textId="77777777" w:rsidR="00D93797" w:rsidRDefault="00B74AF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93797" w14:paraId="11AE516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D47A1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1A8DB" w14:textId="77777777" w:rsidR="00D93797" w:rsidRDefault="00D93797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7AA54" w14:textId="77777777" w:rsidR="00D93797" w:rsidRDefault="00B74AF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93797" w14:paraId="5ECA52C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4A930" w14:textId="77777777" w:rsidR="00D93797" w:rsidRDefault="00D9379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B8410" w14:textId="77777777" w:rsidR="00D93797" w:rsidRDefault="00D9379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60352" w14:textId="77777777" w:rsidR="00D93797" w:rsidRDefault="00B74AF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2D5A5FC" w14:textId="77777777" w:rsidR="00D93797" w:rsidRDefault="00D9379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4D6F4B" w14:textId="77777777" w:rsidR="00D93797" w:rsidRDefault="00D93797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B3534F" w14:textId="77777777" w:rsidR="00D93797" w:rsidRDefault="00D9379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8FC6FA" w14:textId="77777777" w:rsidR="00D93797" w:rsidRDefault="00D93797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D15762" w14:textId="77777777" w:rsidR="00D93797" w:rsidRDefault="00D9379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124077" w14:textId="77777777" w:rsidR="00D93797" w:rsidRDefault="00D93797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3FE45B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2849B3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0DA065A5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682A1B" w14:textId="77777777" w:rsidR="00D93797" w:rsidRDefault="00D93797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0242C5F" w14:textId="77777777" w:rsidR="00D93797" w:rsidRDefault="00D93797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6C6F4D5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19AB4B53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757CFE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454902AA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CF80296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7187EB43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06596114" w14:textId="77777777" w:rsidR="00D93797" w:rsidRDefault="00D93797">
      <w:pPr>
        <w:jc w:val="both"/>
        <w:rPr>
          <w:rFonts w:ascii="Arial Narrow" w:hAnsi="Arial Narrow" w:cs="Arial Narrow"/>
          <w:sz w:val="22"/>
          <w:szCs w:val="22"/>
        </w:rPr>
      </w:pPr>
    </w:p>
    <w:p w14:paraId="2DEDF9EF" w14:textId="77777777" w:rsidR="00D93797" w:rsidRDefault="00D9379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D9A0C1C" w14:textId="77777777" w:rsidR="00D93797" w:rsidRDefault="00D9379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9CF502F" w14:textId="77777777" w:rsidR="00D93797" w:rsidRDefault="00D9379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143F5E3" w14:textId="77777777" w:rsidR="00D93797" w:rsidRDefault="00D9379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3CE501" w14:textId="77777777" w:rsidR="00D93797" w:rsidRDefault="00D93797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629FB2E" w14:textId="77777777" w:rsidR="00D93797" w:rsidRDefault="00D9379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B74AF7">
        <w:rPr>
          <w:rFonts w:ascii="Arial Narrow" w:hAnsi="Arial Narrow" w:cs="Arial Narrow"/>
          <w:b/>
          <w:bCs/>
          <w:sz w:val="22"/>
          <w:szCs w:val="22"/>
        </w:rPr>
        <w:t>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395E6CE" w14:textId="77777777" w:rsidR="00D93797" w:rsidRDefault="00D937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C45789" w14:textId="77777777" w:rsidR="00D93797" w:rsidRDefault="00D9379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F5EEF6B" w14:textId="77777777" w:rsidR="00D93797" w:rsidRDefault="00D9379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813D51B" w14:textId="77777777" w:rsidR="00D93797" w:rsidRDefault="00D9379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E3429B" w14:textId="77777777" w:rsidR="00D93797" w:rsidRDefault="00D9379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87EE6F6" w14:textId="77777777" w:rsidR="00D93797" w:rsidRDefault="00D9379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76F3D1E" w14:textId="77777777" w:rsidR="00D93797" w:rsidRDefault="00D9379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9379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019F2" w14:textId="77777777" w:rsidR="00D93797" w:rsidRDefault="00D93797">
      <w:r>
        <w:separator/>
      </w:r>
    </w:p>
  </w:endnote>
  <w:endnote w:type="continuationSeparator" w:id="0">
    <w:p w14:paraId="1912133E" w14:textId="77777777" w:rsidR="00D93797" w:rsidRDefault="00D93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9932" w14:textId="77777777" w:rsidR="00D93797" w:rsidRDefault="00D9379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3AF014" w14:textId="77777777" w:rsidR="00D93797" w:rsidRDefault="00D937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37162" w14:textId="77777777" w:rsidR="00D93797" w:rsidRDefault="00D937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584C" w14:textId="77777777" w:rsidR="00D93797" w:rsidRDefault="00D93797">
      <w:r>
        <w:separator/>
      </w:r>
    </w:p>
  </w:footnote>
  <w:footnote w:type="continuationSeparator" w:id="0">
    <w:p w14:paraId="044C25FE" w14:textId="77777777" w:rsidR="00D93797" w:rsidRDefault="00D93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EBD3D" w14:textId="77777777" w:rsidR="00D93797" w:rsidRDefault="00D9379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48283061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212011391</w:t>
    </w:r>
  </w:p>
  <w:p w14:paraId="355EB948" w14:textId="77777777" w:rsidR="00D93797" w:rsidRDefault="00D937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8552D" w14:textId="77777777" w:rsidR="00D93797" w:rsidRDefault="00D937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 w16cid:durableId="1331954423">
    <w:abstractNumId w:val="0"/>
  </w:num>
  <w:num w:numId="2" w16cid:durableId="1529949305">
    <w:abstractNumId w:val="1"/>
  </w:num>
  <w:num w:numId="3" w16cid:durableId="1764762705">
    <w:abstractNumId w:val="2"/>
  </w:num>
  <w:num w:numId="4" w16cid:durableId="1882284333">
    <w:abstractNumId w:val="3"/>
  </w:num>
  <w:num w:numId="5" w16cid:durableId="882519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8D"/>
    <w:rsid w:val="002B798D"/>
    <w:rsid w:val="00506EF4"/>
    <w:rsid w:val="00B74AF7"/>
    <w:rsid w:val="00D9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2624756"/>
  <w15:chartTrackingRefBased/>
  <w15:docId w15:val="{6DB2D129-8426-4EA3-B410-3525EA12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Lucka</cp:lastModifiedBy>
  <cp:revision>2</cp:revision>
  <cp:lastPrinted>2017-03-16T15:07:00Z</cp:lastPrinted>
  <dcterms:created xsi:type="dcterms:W3CDTF">2026-04-01T12:07:00Z</dcterms:created>
  <dcterms:modified xsi:type="dcterms:W3CDTF">2026-04-01T12:07:00Z</dcterms:modified>
</cp:coreProperties>
</file>