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FC47A" w14:textId="451A17D8" w:rsidR="00B25765" w:rsidRDefault="00B25765">
      <w:pPr>
        <w:autoSpaceDE w:val="0"/>
        <w:jc w:val="center"/>
        <w:rPr>
          <w:rFonts w:ascii="Arial Black" w:eastAsia="Times New Roman" w:hAnsi="Arial Black"/>
          <w:b/>
          <w:bCs/>
        </w:rPr>
      </w:pPr>
      <w:r>
        <w:rPr>
          <w:rFonts w:ascii="Arial Black" w:eastAsia="Courier New" w:hAnsi="Arial Black" w:cs="Courier New"/>
        </w:rPr>
        <w:t xml:space="preserve">  </w:t>
      </w:r>
      <w:r>
        <w:rPr>
          <w:rFonts w:ascii="Arial Black" w:eastAsia="Times New Roman" w:hAnsi="Arial Black"/>
          <w:b/>
          <w:bCs/>
        </w:rPr>
        <w:t>Poľnohospodárske</w:t>
      </w:r>
      <w:r>
        <w:rPr>
          <w:rFonts w:ascii="Arial Black" w:eastAsia="Courier New" w:hAnsi="Arial Black" w:cs="Courier New"/>
        </w:rPr>
        <w:t xml:space="preserve"> </w:t>
      </w:r>
      <w:r>
        <w:rPr>
          <w:rFonts w:ascii="Arial Black" w:eastAsia="Times New Roman" w:hAnsi="Arial Black"/>
          <w:b/>
          <w:bCs/>
        </w:rPr>
        <w:t>družstvo</w:t>
      </w:r>
      <w:r>
        <w:rPr>
          <w:rFonts w:ascii="Arial Black" w:eastAsia="Courier New" w:hAnsi="Arial Black" w:cs="Courier New"/>
        </w:rPr>
        <w:t xml:space="preserve"> </w:t>
      </w:r>
      <w:r>
        <w:rPr>
          <w:rFonts w:ascii="Arial Black" w:eastAsia="Times New Roman" w:hAnsi="Arial Black"/>
          <w:b/>
          <w:bCs/>
        </w:rPr>
        <w:t>v</w:t>
      </w:r>
      <w:r>
        <w:rPr>
          <w:rFonts w:ascii="Arial Black" w:eastAsia="Courier New" w:hAnsi="Arial Black" w:cs="Courier New"/>
        </w:rPr>
        <w:t xml:space="preserve"> </w:t>
      </w:r>
      <w:r>
        <w:rPr>
          <w:rFonts w:ascii="Arial Black" w:eastAsia="Times New Roman" w:hAnsi="Arial Black"/>
          <w:b/>
          <w:bCs/>
        </w:rPr>
        <w:t>Búči</w:t>
      </w:r>
    </w:p>
    <w:p w14:paraId="236154F6" w14:textId="77777777" w:rsidR="00B25765" w:rsidRDefault="00B25765">
      <w:pPr>
        <w:autoSpaceDE w:val="0"/>
        <w:ind w:left="555"/>
        <w:jc w:val="center"/>
        <w:rPr>
          <w:rFonts w:ascii="Arial Black" w:eastAsia="Times New Roman" w:hAnsi="Arial Black"/>
          <w:b/>
          <w:bCs/>
        </w:rPr>
      </w:pPr>
      <w:r>
        <w:rPr>
          <w:rFonts w:ascii="Arial Black" w:eastAsia="Courier New" w:hAnsi="Arial Black" w:cs="Courier New"/>
        </w:rPr>
        <w:t xml:space="preserve">    Ul. Malá č. 138,       </w:t>
      </w:r>
      <w:r>
        <w:rPr>
          <w:rFonts w:ascii="Arial Black" w:eastAsia="Times New Roman" w:hAnsi="Arial Black"/>
          <w:b/>
          <w:bCs/>
        </w:rPr>
        <w:t>946</w:t>
      </w:r>
      <w:r>
        <w:rPr>
          <w:rFonts w:ascii="Arial Black" w:eastAsia="Courier New" w:hAnsi="Arial Black" w:cs="Courier New"/>
        </w:rPr>
        <w:t xml:space="preserve"> </w:t>
      </w:r>
      <w:r>
        <w:rPr>
          <w:rFonts w:ascii="Arial Black" w:eastAsia="Times New Roman" w:hAnsi="Arial Black"/>
          <w:b/>
          <w:bCs/>
        </w:rPr>
        <w:t>35</w:t>
      </w:r>
      <w:r>
        <w:rPr>
          <w:rFonts w:ascii="Arial Black" w:eastAsia="Courier New" w:hAnsi="Arial Black" w:cs="Courier New"/>
        </w:rPr>
        <w:t xml:space="preserve">  </w:t>
      </w:r>
      <w:r>
        <w:rPr>
          <w:rFonts w:ascii="Arial Black" w:eastAsia="Times New Roman" w:hAnsi="Arial Black"/>
          <w:b/>
          <w:bCs/>
        </w:rPr>
        <w:t>B</w:t>
      </w:r>
      <w:r>
        <w:rPr>
          <w:rFonts w:ascii="Arial Black" w:eastAsia="Courier New" w:hAnsi="Arial Black" w:cs="Courier New"/>
        </w:rPr>
        <w:t xml:space="preserve"> </w:t>
      </w:r>
      <w:r>
        <w:rPr>
          <w:rFonts w:ascii="Arial Black" w:eastAsia="Times New Roman" w:hAnsi="Arial Black"/>
          <w:b/>
          <w:bCs/>
        </w:rPr>
        <w:t>ú</w:t>
      </w:r>
      <w:r>
        <w:rPr>
          <w:rFonts w:ascii="Arial Black" w:eastAsia="Courier New" w:hAnsi="Arial Black" w:cs="Courier New"/>
        </w:rPr>
        <w:t xml:space="preserve"> </w:t>
      </w:r>
      <w:r>
        <w:rPr>
          <w:rFonts w:ascii="Arial Black" w:eastAsia="Times New Roman" w:hAnsi="Arial Black"/>
          <w:b/>
          <w:bCs/>
        </w:rPr>
        <w:t>č        IČO: 00192945</w:t>
      </w:r>
    </w:p>
    <w:p w14:paraId="680536A2" w14:textId="77777777" w:rsidR="00B25765" w:rsidRDefault="00B25765">
      <w:pPr>
        <w:pStyle w:val="Vodorovniara"/>
        <w:ind w:left="555"/>
        <w:rPr>
          <w:rFonts w:cs="Tahoma"/>
        </w:rPr>
      </w:pPr>
    </w:p>
    <w:p w14:paraId="2B0DD9D1" w14:textId="77777777" w:rsidR="00B25765" w:rsidRDefault="00B25765" w:rsidP="00130216">
      <w:pPr>
        <w:autoSpaceDE w:val="0"/>
        <w:rPr>
          <w:rFonts w:ascii="Courier New" w:eastAsia="Courier New" w:hAnsi="Courier New" w:cs="Courier New"/>
          <w:sz w:val="18"/>
          <w:szCs w:val="18"/>
        </w:rPr>
      </w:pPr>
    </w:p>
    <w:p w14:paraId="4D69EF28" w14:textId="77777777" w:rsidR="00B25765" w:rsidRDefault="00B25765">
      <w:pPr>
        <w:autoSpaceDE w:val="0"/>
        <w:ind w:left="555"/>
        <w:jc w:val="center"/>
        <w:rPr>
          <w:rFonts w:ascii="Courier New" w:eastAsia="Courier New" w:hAnsi="Courier New" w:cs="Courier New"/>
          <w:sz w:val="18"/>
          <w:szCs w:val="18"/>
        </w:rPr>
      </w:pPr>
    </w:p>
    <w:p w14:paraId="7408AF44" w14:textId="77777777" w:rsidR="00B25765" w:rsidRDefault="00B25765">
      <w:pPr>
        <w:autoSpaceDE w:val="0"/>
        <w:ind w:left="555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ascii="Courier New" w:eastAsia="Courier New" w:hAnsi="Courier New" w:cs="Courier New"/>
          <w:sz w:val="18"/>
          <w:szCs w:val="18"/>
        </w:rPr>
        <w:t xml:space="preserve">  </w:t>
      </w:r>
      <w:r>
        <w:rPr>
          <w:rFonts w:eastAsia="Times New Roman"/>
          <w:b/>
          <w:bCs/>
          <w:sz w:val="27"/>
          <w:szCs w:val="27"/>
        </w:rPr>
        <w:t>V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Ý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R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O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Č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N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Á</w:t>
      </w:r>
      <w:r>
        <w:rPr>
          <w:rFonts w:ascii="Courier New" w:eastAsia="Courier New" w:hAnsi="Courier New" w:cs="Courier New"/>
          <w:sz w:val="18"/>
          <w:szCs w:val="18"/>
        </w:rPr>
        <w:t xml:space="preserve">   </w:t>
      </w:r>
      <w:r>
        <w:rPr>
          <w:rFonts w:eastAsia="Times New Roman"/>
          <w:b/>
          <w:bCs/>
          <w:sz w:val="27"/>
          <w:szCs w:val="27"/>
        </w:rPr>
        <w:t>S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P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R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Á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V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A</w:t>
      </w:r>
    </w:p>
    <w:p w14:paraId="0C38A676" w14:textId="77777777" w:rsidR="00B25765" w:rsidRDefault="00B25765">
      <w:pPr>
        <w:autoSpaceDE w:val="0"/>
        <w:ind w:left="555"/>
        <w:jc w:val="center"/>
        <w:rPr>
          <w:rFonts w:eastAsia="Times New Roman"/>
          <w:b/>
          <w:bCs/>
          <w:sz w:val="27"/>
          <w:szCs w:val="27"/>
        </w:rPr>
      </w:pPr>
    </w:p>
    <w:p w14:paraId="7456BFED" w14:textId="77777777" w:rsidR="00B25765" w:rsidRPr="00B14EC3" w:rsidRDefault="00B25765" w:rsidP="00B14EC3">
      <w:pPr>
        <w:autoSpaceDE w:val="0"/>
        <w:ind w:left="555"/>
        <w:jc w:val="center"/>
        <w:rPr>
          <w:rFonts w:eastAsia="Times New Roman"/>
          <w:b/>
          <w:bCs/>
          <w:sz w:val="27"/>
          <w:szCs w:val="27"/>
        </w:rPr>
      </w:pPr>
      <w:r w:rsidRPr="00B14EC3">
        <w:rPr>
          <w:rFonts w:ascii="Courier New" w:eastAsia="Courier New" w:hAnsi="Courier New" w:cs="Courier New"/>
          <w:b/>
          <w:sz w:val="18"/>
          <w:szCs w:val="18"/>
        </w:rPr>
        <w:t xml:space="preserve">  </w:t>
      </w:r>
      <w:r w:rsidRPr="00B14EC3">
        <w:rPr>
          <w:rFonts w:eastAsia="Times New Roman"/>
          <w:b/>
          <w:bCs/>
          <w:sz w:val="27"/>
          <w:szCs w:val="27"/>
        </w:rPr>
        <w:t>ZA</w:t>
      </w:r>
      <w:r w:rsidR="00C70020" w:rsidRPr="00B14EC3">
        <w:rPr>
          <w:rFonts w:eastAsia="Times New Roman"/>
          <w:b/>
          <w:bCs/>
          <w:sz w:val="27"/>
          <w:szCs w:val="27"/>
        </w:rPr>
        <w:t xml:space="preserve"> </w:t>
      </w:r>
      <w:r w:rsidRPr="00B14EC3">
        <w:rPr>
          <w:rFonts w:ascii="Courier New" w:eastAsia="Courier New" w:hAnsi="Courier New" w:cs="Courier New"/>
          <w:b/>
          <w:sz w:val="18"/>
          <w:szCs w:val="18"/>
        </w:rPr>
        <w:t xml:space="preserve"> </w:t>
      </w:r>
      <w:r w:rsidRPr="00B14EC3">
        <w:rPr>
          <w:rFonts w:eastAsia="Times New Roman"/>
          <w:b/>
          <w:bCs/>
          <w:sz w:val="27"/>
          <w:szCs w:val="27"/>
        </w:rPr>
        <w:t>ROK</w:t>
      </w:r>
      <w:r w:rsidR="00F63D12">
        <w:rPr>
          <w:rFonts w:eastAsia="Times New Roman"/>
          <w:b/>
          <w:bCs/>
          <w:sz w:val="27"/>
          <w:szCs w:val="27"/>
        </w:rPr>
        <w:t xml:space="preserve"> </w:t>
      </w:r>
      <w:r w:rsidR="00B14EC3">
        <w:rPr>
          <w:rFonts w:eastAsia="Times New Roman"/>
          <w:b/>
          <w:bCs/>
          <w:sz w:val="27"/>
          <w:szCs w:val="27"/>
        </w:rPr>
        <w:t xml:space="preserve"> 20</w:t>
      </w:r>
      <w:r w:rsidR="00A36EF6">
        <w:rPr>
          <w:rFonts w:eastAsia="Times New Roman"/>
          <w:b/>
          <w:bCs/>
          <w:sz w:val="27"/>
          <w:szCs w:val="27"/>
        </w:rPr>
        <w:t>2</w:t>
      </w:r>
      <w:r w:rsidR="00EB499B">
        <w:rPr>
          <w:rFonts w:eastAsia="Times New Roman"/>
          <w:b/>
          <w:bCs/>
          <w:sz w:val="27"/>
          <w:szCs w:val="27"/>
        </w:rPr>
        <w:t>5</w:t>
      </w:r>
      <w:r w:rsidR="00B14EC3">
        <w:rPr>
          <w:rFonts w:eastAsia="Times New Roman"/>
          <w:b/>
          <w:bCs/>
          <w:sz w:val="27"/>
          <w:szCs w:val="27"/>
        </w:rPr>
        <w:t xml:space="preserve"> </w:t>
      </w:r>
    </w:p>
    <w:p w14:paraId="3F0DD6BE" w14:textId="77777777" w:rsidR="00B25765" w:rsidRDefault="00B25765">
      <w:pPr>
        <w:autoSpaceDE w:val="0"/>
        <w:ind w:left="555"/>
        <w:rPr>
          <w:rFonts w:eastAsia="Times New Roman"/>
          <w:b/>
          <w:bCs/>
          <w:sz w:val="27"/>
          <w:szCs w:val="27"/>
        </w:rPr>
      </w:pPr>
    </w:p>
    <w:p w14:paraId="10F40361" w14:textId="77777777" w:rsidR="00B25765" w:rsidRPr="00606A14" w:rsidRDefault="00B25765">
      <w:pPr>
        <w:autoSpaceDE w:val="0"/>
        <w:ind w:left="555"/>
        <w:rPr>
          <w:rFonts w:eastAsia="Courier New"/>
          <w:b/>
          <w:bCs/>
          <w:sz w:val="22"/>
          <w:szCs w:val="22"/>
        </w:rPr>
      </w:pPr>
      <w:r>
        <w:rPr>
          <w:rFonts w:ascii="Courier New" w:eastAsia="Courier New" w:hAnsi="Courier New" w:cs="Courier New"/>
          <w:sz w:val="18"/>
          <w:szCs w:val="18"/>
        </w:rPr>
        <w:t xml:space="preserve">                           </w:t>
      </w:r>
      <w:r>
        <w:rPr>
          <w:rFonts w:ascii="Courier New" w:eastAsia="Courier New" w:hAnsi="Courier New" w:cs="Courier New"/>
          <w:sz w:val="21"/>
          <w:szCs w:val="21"/>
        </w:rPr>
        <w:t xml:space="preserve">        </w:t>
      </w:r>
      <w:r>
        <w:rPr>
          <w:rFonts w:ascii="Courier New" w:eastAsia="Courier New" w:hAnsi="Courier New" w:cs="Courier New"/>
          <w:b/>
          <w:bCs/>
          <w:sz w:val="21"/>
          <w:szCs w:val="21"/>
        </w:rPr>
        <w:t xml:space="preserve"> </w:t>
      </w:r>
      <w:r w:rsidRPr="00606A14">
        <w:rPr>
          <w:rFonts w:eastAsia="Courier New"/>
          <w:b/>
          <w:bCs/>
          <w:sz w:val="22"/>
          <w:szCs w:val="22"/>
        </w:rPr>
        <w:t>Ú V O D</w:t>
      </w:r>
    </w:p>
    <w:p w14:paraId="7C32573B" w14:textId="77777777" w:rsidR="00B25765" w:rsidRDefault="00B25765">
      <w:pPr>
        <w:autoSpaceDE w:val="0"/>
        <w:ind w:left="555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32497F13" w14:textId="77777777"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sz w:val="22"/>
          <w:szCs w:val="22"/>
        </w:rPr>
      </w:pPr>
      <w:r w:rsidRPr="00130216">
        <w:rPr>
          <w:rFonts w:eastAsia="Courier New"/>
          <w:sz w:val="20"/>
          <w:szCs w:val="20"/>
        </w:rPr>
        <w:t xml:space="preserve">    </w:t>
      </w:r>
      <w:r w:rsidRPr="00130216">
        <w:rPr>
          <w:rFonts w:eastAsia="Courier New"/>
          <w:sz w:val="22"/>
          <w:szCs w:val="22"/>
        </w:rPr>
        <w:t>Poľnohospodárske družstvo v Búči bolo  založené v roku 1949 a podľa  ustanovenia §  5 ods.2   zákona č.  69/49 Zb.  zapísané do firemného registra dňa  17.09.1949. Členskou schôdzou konanou dňa 08.03.1991 boli prijaté nové stanovy družstva v zmysle zákona č. 162/1990 Zb.  o poľnohospodárskom družstevníctve.  V súlade s § 765 zák. č. 513/91  Zb. bolo poľnohospodárske družstvo pretransformované podľa z.</w:t>
      </w:r>
      <w:r w:rsidR="006B1916" w:rsidRPr="00130216">
        <w:rPr>
          <w:rFonts w:eastAsia="Courier New"/>
          <w:sz w:val="22"/>
          <w:szCs w:val="22"/>
        </w:rPr>
        <w:t xml:space="preserve"> </w:t>
      </w:r>
      <w:r w:rsidRPr="00130216">
        <w:rPr>
          <w:rFonts w:eastAsia="Courier New"/>
          <w:sz w:val="22"/>
          <w:szCs w:val="22"/>
        </w:rPr>
        <w:t>č. 42/92 Zb. Stanovy družstva v súlade so z.</w:t>
      </w:r>
      <w:r w:rsidR="006B1916" w:rsidRPr="00130216">
        <w:rPr>
          <w:rFonts w:eastAsia="Courier New"/>
          <w:sz w:val="22"/>
          <w:szCs w:val="22"/>
        </w:rPr>
        <w:t xml:space="preserve"> </w:t>
      </w:r>
      <w:r w:rsidRPr="00130216">
        <w:rPr>
          <w:rFonts w:eastAsia="Courier New"/>
          <w:sz w:val="22"/>
          <w:szCs w:val="22"/>
        </w:rPr>
        <w:t>č. 513/91 Zb. boli odsúhlasené  na členskej schôdzi dňa 15.01.1993. Zmena stanov bola odsúhlasená na členskej schôdzi dňa 22.3.1996, 23.3.2001, 21.3.2003</w:t>
      </w:r>
      <w:r w:rsidR="001508D3" w:rsidRPr="00130216">
        <w:rPr>
          <w:rFonts w:eastAsia="Courier New"/>
          <w:sz w:val="22"/>
          <w:szCs w:val="22"/>
        </w:rPr>
        <w:t>,18.3.2005, 30.3.2012, 17.4.2015.</w:t>
      </w:r>
      <w:r w:rsidRPr="00130216">
        <w:rPr>
          <w:rFonts w:eastAsia="Courier New"/>
          <w:sz w:val="22"/>
          <w:szCs w:val="22"/>
        </w:rPr>
        <w:t xml:space="preserve">  </w:t>
      </w:r>
    </w:p>
    <w:p w14:paraId="489CD37E" w14:textId="77777777"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sz w:val="20"/>
          <w:szCs w:val="20"/>
        </w:rPr>
      </w:pPr>
    </w:p>
    <w:p w14:paraId="436A6F93" w14:textId="77777777"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Družstvo je zapísané v Obchodnom registri Okresného súdu Nitra v </w:t>
      </w:r>
      <w:proofErr w:type="spellStart"/>
      <w:r w:rsidRPr="00130216">
        <w:rPr>
          <w:rFonts w:eastAsia="Courier New"/>
          <w:b/>
          <w:bCs/>
          <w:sz w:val="22"/>
          <w:szCs w:val="22"/>
        </w:rPr>
        <w:t>oddieli</w:t>
      </w:r>
      <w:proofErr w:type="spellEnd"/>
      <w:r w:rsidRPr="00130216">
        <w:rPr>
          <w:rFonts w:eastAsia="Courier New"/>
          <w:b/>
          <w:bCs/>
          <w:sz w:val="22"/>
          <w:szCs w:val="22"/>
        </w:rPr>
        <w:t xml:space="preserve">: </w:t>
      </w:r>
      <w:proofErr w:type="spellStart"/>
      <w:r w:rsidRPr="00130216">
        <w:rPr>
          <w:rFonts w:eastAsia="Courier New"/>
          <w:b/>
          <w:bCs/>
          <w:sz w:val="22"/>
          <w:szCs w:val="22"/>
        </w:rPr>
        <w:t>Dr</w:t>
      </w:r>
      <w:proofErr w:type="spellEnd"/>
      <w:r w:rsidRPr="00130216">
        <w:rPr>
          <w:rFonts w:eastAsia="Courier New"/>
          <w:b/>
          <w:bCs/>
          <w:sz w:val="22"/>
          <w:szCs w:val="22"/>
        </w:rPr>
        <w:t>, vložka číslo</w:t>
      </w:r>
      <w:r w:rsidR="00AE366F" w:rsidRPr="00130216">
        <w:rPr>
          <w:rFonts w:eastAsia="Courier New"/>
          <w:b/>
          <w:bCs/>
          <w:sz w:val="22"/>
          <w:szCs w:val="22"/>
        </w:rPr>
        <w:t>:</w:t>
      </w:r>
      <w:r w:rsidRPr="00130216">
        <w:rPr>
          <w:rFonts w:eastAsia="Courier New"/>
          <w:b/>
          <w:bCs/>
          <w:sz w:val="22"/>
          <w:szCs w:val="22"/>
        </w:rPr>
        <w:t xml:space="preserve"> 14/N.</w:t>
      </w:r>
    </w:p>
    <w:p w14:paraId="65473C55" w14:textId="77777777"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</w:t>
      </w:r>
    </w:p>
    <w:p w14:paraId="78E2723A" w14:textId="77777777"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Obchodné meno:     </w:t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Pr="00130216">
        <w:rPr>
          <w:rFonts w:eastAsia="Courier New"/>
          <w:b/>
          <w:bCs/>
          <w:sz w:val="22"/>
          <w:szCs w:val="22"/>
        </w:rPr>
        <w:t>Poľnohospodárske družstvo v Búči</w:t>
      </w:r>
    </w:p>
    <w:p w14:paraId="224503BF" w14:textId="77777777"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Sídlo:            </w:t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Pr="00130216">
        <w:rPr>
          <w:rFonts w:eastAsia="Courier New"/>
          <w:b/>
          <w:bCs/>
          <w:sz w:val="22"/>
          <w:szCs w:val="22"/>
        </w:rPr>
        <w:t>Malá 138,</w:t>
      </w:r>
      <w:r w:rsidR="00403535" w:rsidRPr="00130216">
        <w:rPr>
          <w:rFonts w:eastAsia="Courier New"/>
          <w:b/>
          <w:bCs/>
          <w:sz w:val="22"/>
          <w:szCs w:val="22"/>
        </w:rPr>
        <w:t xml:space="preserve">  946 35</w:t>
      </w:r>
      <w:r w:rsidRPr="00130216">
        <w:rPr>
          <w:rFonts w:eastAsia="Courier New"/>
          <w:b/>
          <w:bCs/>
          <w:sz w:val="22"/>
          <w:szCs w:val="22"/>
        </w:rPr>
        <w:t xml:space="preserve"> Búč</w:t>
      </w:r>
    </w:p>
    <w:p w14:paraId="4CAD86C9" w14:textId="77777777"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IČO:             </w:t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Pr="00130216">
        <w:rPr>
          <w:rFonts w:eastAsia="Courier New"/>
          <w:b/>
          <w:bCs/>
          <w:sz w:val="22"/>
          <w:szCs w:val="22"/>
        </w:rPr>
        <w:t>00192945</w:t>
      </w:r>
    </w:p>
    <w:p w14:paraId="3818A30A" w14:textId="77777777"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Právna forma:     </w:t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Pr="00130216">
        <w:rPr>
          <w:rFonts w:eastAsia="Courier New"/>
          <w:b/>
          <w:bCs/>
          <w:sz w:val="22"/>
          <w:szCs w:val="22"/>
        </w:rPr>
        <w:t>družstvo</w:t>
      </w:r>
    </w:p>
    <w:p w14:paraId="24337E31" w14:textId="77777777" w:rsid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Predmet činnosti: </w:t>
      </w:r>
      <w:r w:rsidRPr="00130216">
        <w:rPr>
          <w:rFonts w:eastAsia="Courier New"/>
          <w:sz w:val="22"/>
          <w:szCs w:val="22"/>
        </w:rPr>
        <w:t xml:space="preserve"> </w:t>
      </w:r>
      <w:r w:rsidR="00130216">
        <w:rPr>
          <w:rFonts w:eastAsia="Courier New"/>
          <w:sz w:val="22"/>
          <w:szCs w:val="22"/>
        </w:rPr>
        <w:tab/>
      </w:r>
      <w:r w:rsidR="00130216">
        <w:rPr>
          <w:rFonts w:eastAsia="Courier New"/>
          <w:sz w:val="22"/>
          <w:szCs w:val="22"/>
        </w:rPr>
        <w:tab/>
      </w:r>
    </w:p>
    <w:p w14:paraId="667CE32F" w14:textId="77777777"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stravovanie závodné a iné účelové,</w:t>
      </w:r>
    </w:p>
    <w:p w14:paraId="6024638E" w14:textId="77777777"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vykonávanie jednoduchých stavieb a poddodávok,</w:t>
      </w:r>
    </w:p>
    <w:p w14:paraId="6F0C247C" w14:textId="77777777"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zámočnícka výroba,</w:t>
      </w:r>
    </w:p>
    <w:p w14:paraId="3FE0AA73" w14:textId="77777777"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veľkoobchodná,</w:t>
      </w:r>
      <w:r w:rsidR="00130216" w:rsidRPr="00130216">
        <w:rPr>
          <w:rFonts w:eastAsia="Courier New"/>
          <w:bCs/>
          <w:sz w:val="22"/>
          <w:szCs w:val="22"/>
        </w:rPr>
        <w:t xml:space="preserve"> maloobchodná činnosť v rozsahu </w:t>
      </w:r>
      <w:r w:rsidRPr="00130216">
        <w:rPr>
          <w:rFonts w:eastAsia="Courier New"/>
          <w:bCs/>
          <w:sz w:val="22"/>
          <w:szCs w:val="22"/>
        </w:rPr>
        <w:t>voľnej živnosti,</w:t>
      </w:r>
    </w:p>
    <w:p w14:paraId="28F7CBEE" w14:textId="77777777"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poskytovanie  sekretárskych a účtovníckych služieb</w:t>
      </w:r>
    </w:p>
    <w:p w14:paraId="45572E3F" w14:textId="77777777" w:rsidR="00130216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výroba a predaj kŕmnych zmesí</w:t>
      </w:r>
      <w:r w:rsidR="00130216" w:rsidRPr="00130216">
        <w:rPr>
          <w:rFonts w:eastAsia="Courier New"/>
          <w:bCs/>
          <w:sz w:val="22"/>
          <w:szCs w:val="22"/>
        </w:rPr>
        <w:t>,</w:t>
      </w:r>
    </w:p>
    <w:p w14:paraId="3C95F6FC" w14:textId="77777777"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oprava poľnohospodárskych strojov a</w:t>
      </w:r>
      <w:r w:rsidR="005D30C7">
        <w:rPr>
          <w:rFonts w:eastAsia="Courier New"/>
          <w:bCs/>
          <w:sz w:val="22"/>
          <w:szCs w:val="22"/>
        </w:rPr>
        <w:t> </w:t>
      </w:r>
      <w:r w:rsidRPr="00130216">
        <w:rPr>
          <w:rFonts w:eastAsia="Courier New"/>
          <w:bCs/>
          <w:sz w:val="22"/>
          <w:szCs w:val="22"/>
        </w:rPr>
        <w:t>zariadení</w:t>
      </w:r>
      <w:r w:rsidR="005D30C7">
        <w:rPr>
          <w:rFonts w:eastAsia="Courier New"/>
          <w:bCs/>
          <w:sz w:val="22"/>
          <w:szCs w:val="22"/>
        </w:rPr>
        <w:t>,</w:t>
      </w:r>
    </w:p>
    <w:p w14:paraId="6031020E" w14:textId="77777777"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poskytovanie mechanizačných služieb v</w:t>
      </w:r>
      <w:r w:rsidR="005D30C7">
        <w:rPr>
          <w:rFonts w:eastAsia="Courier New"/>
          <w:bCs/>
          <w:sz w:val="22"/>
          <w:szCs w:val="22"/>
        </w:rPr>
        <w:t> </w:t>
      </w:r>
      <w:r w:rsidRPr="00130216">
        <w:rPr>
          <w:rFonts w:eastAsia="Courier New"/>
          <w:bCs/>
          <w:sz w:val="22"/>
          <w:szCs w:val="22"/>
        </w:rPr>
        <w:t>poľnohospodárstve</w:t>
      </w:r>
      <w:r w:rsidR="005D30C7">
        <w:rPr>
          <w:rFonts w:eastAsia="Courier New"/>
          <w:bCs/>
          <w:sz w:val="22"/>
          <w:szCs w:val="22"/>
        </w:rPr>
        <w:t>,</w:t>
      </w:r>
    </w:p>
    <w:p w14:paraId="5328AB20" w14:textId="77777777"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prenájom  poľnohospodárskych strojov a</w:t>
      </w:r>
      <w:r w:rsidR="005D30C7">
        <w:rPr>
          <w:rFonts w:eastAsia="Courier New"/>
          <w:bCs/>
          <w:sz w:val="22"/>
          <w:szCs w:val="22"/>
        </w:rPr>
        <w:t> </w:t>
      </w:r>
      <w:r w:rsidRPr="00130216">
        <w:rPr>
          <w:rFonts w:eastAsia="Courier New"/>
          <w:bCs/>
          <w:sz w:val="22"/>
          <w:szCs w:val="22"/>
        </w:rPr>
        <w:t>zariadení</w:t>
      </w:r>
      <w:r w:rsidR="005D30C7">
        <w:rPr>
          <w:rFonts w:eastAsia="Courier New"/>
          <w:bCs/>
          <w:sz w:val="22"/>
          <w:szCs w:val="22"/>
        </w:rPr>
        <w:t>,</w:t>
      </w:r>
    </w:p>
    <w:p w14:paraId="5A39D4DF" w14:textId="77777777" w:rsidR="00130216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poľnohospodárstvo vrátane predaja poľnohospodárskych výrobkov,</w:t>
      </w:r>
    </w:p>
    <w:p w14:paraId="77A85E94" w14:textId="77777777"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 xml:space="preserve">prenájom nebytových priestorov bez doplnkových služieb.   </w:t>
      </w:r>
    </w:p>
    <w:p w14:paraId="11413F5E" w14:textId="77777777" w:rsidR="00B25765" w:rsidRDefault="00B25765">
      <w:pPr>
        <w:autoSpaceDE w:val="0"/>
        <w:ind w:left="555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0F28A655" w14:textId="77777777" w:rsidR="00B25765" w:rsidRDefault="00B25765">
      <w:pPr>
        <w:autoSpaceDE w:val="0"/>
        <w:ind w:left="555"/>
        <w:rPr>
          <w:rFonts w:ascii="Courier New" w:eastAsia="Courier New" w:hAnsi="Courier New" w:cs="Courier New"/>
          <w:b/>
          <w:bCs/>
          <w:sz w:val="18"/>
          <w:szCs w:val="18"/>
        </w:rPr>
      </w:pPr>
      <w:r>
        <w:rPr>
          <w:rFonts w:ascii="Courier New" w:eastAsia="Courier New" w:hAnsi="Courier New" w:cs="Courier New"/>
          <w:b/>
          <w:bCs/>
          <w:sz w:val="18"/>
          <w:szCs w:val="18"/>
        </w:rPr>
        <w:t xml:space="preserve">                                  </w:t>
      </w:r>
    </w:p>
    <w:p w14:paraId="2581D2AA" w14:textId="77777777" w:rsidR="00B25765" w:rsidRDefault="00B25765">
      <w:pPr>
        <w:autoSpaceDE w:val="0"/>
        <w:ind w:left="555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007B77B0" w14:textId="77777777" w:rsidR="00B25765" w:rsidRDefault="00B25765">
      <w:pPr>
        <w:autoSpaceDE w:val="0"/>
        <w:ind w:left="555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1BAB49B2" w14:textId="77777777" w:rsidR="00130216" w:rsidRDefault="00130216" w:rsidP="00130216">
      <w:pPr>
        <w:autoSpaceDE w:val="0"/>
        <w:rPr>
          <w:rFonts w:ascii="Arial" w:eastAsia="Courier New" w:hAnsi="Arial" w:cs="Courier New"/>
          <w:b/>
          <w:bCs/>
          <w:sz w:val="22"/>
          <w:szCs w:val="22"/>
        </w:rPr>
      </w:pPr>
    </w:p>
    <w:p w14:paraId="1536F255" w14:textId="77777777" w:rsidR="00B25765" w:rsidRPr="00130216" w:rsidRDefault="00B25765" w:rsidP="00130216">
      <w:pPr>
        <w:autoSpaceDE w:val="0"/>
        <w:ind w:firstLine="709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>Štatutárny orgán:  P r e d s t a v e n s t v</w:t>
      </w:r>
      <w:r w:rsidR="00725810" w:rsidRPr="00130216">
        <w:rPr>
          <w:rFonts w:eastAsia="Courier New"/>
          <w:b/>
          <w:bCs/>
          <w:sz w:val="22"/>
          <w:szCs w:val="22"/>
        </w:rPr>
        <w:t> </w:t>
      </w:r>
      <w:r w:rsidRPr="00130216">
        <w:rPr>
          <w:rFonts w:eastAsia="Courier New"/>
          <w:b/>
          <w:bCs/>
          <w:sz w:val="22"/>
          <w:szCs w:val="22"/>
        </w:rPr>
        <w:t>o</w:t>
      </w:r>
    </w:p>
    <w:p w14:paraId="77FB5C7D" w14:textId="77777777" w:rsidR="00AB63F4" w:rsidRPr="00130216" w:rsidRDefault="00AB63F4" w:rsidP="00130216">
      <w:pPr>
        <w:autoSpaceDE w:val="0"/>
        <w:rPr>
          <w:rFonts w:eastAsia="Courier New"/>
          <w:b/>
          <w:bCs/>
          <w:sz w:val="22"/>
          <w:szCs w:val="22"/>
        </w:rPr>
      </w:pPr>
    </w:p>
    <w:p w14:paraId="0118130C" w14:textId="77777777" w:rsidR="00B25765" w:rsidRPr="00130216" w:rsidRDefault="00B25765">
      <w:pPr>
        <w:autoSpaceDE w:val="0"/>
        <w:ind w:left="1320"/>
        <w:rPr>
          <w:rFonts w:eastAsia="Courier New"/>
          <w:b/>
          <w:bCs/>
          <w:sz w:val="22"/>
          <w:szCs w:val="22"/>
        </w:rPr>
      </w:pPr>
    </w:p>
    <w:p w14:paraId="139F7753" w14:textId="77777777" w:rsidR="00B25765" w:rsidRPr="00130216" w:rsidRDefault="00B25765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sz w:val="22"/>
          <w:szCs w:val="22"/>
        </w:rPr>
        <w:t xml:space="preserve">                   </w:t>
      </w:r>
      <w:r w:rsidR="00130216">
        <w:rPr>
          <w:rFonts w:eastAsia="Courier New"/>
          <w:b/>
          <w:bCs/>
          <w:sz w:val="22"/>
          <w:szCs w:val="22"/>
        </w:rPr>
        <w:t>Ing. Štefan Nagy</w:t>
      </w:r>
      <w:r w:rsidRPr="00130216">
        <w:rPr>
          <w:rFonts w:eastAsia="Courier New"/>
          <w:b/>
          <w:bCs/>
          <w:sz w:val="22"/>
          <w:szCs w:val="22"/>
        </w:rPr>
        <w:t xml:space="preserve"> - predseda</w:t>
      </w:r>
      <w:r w:rsidR="00AB63F4" w:rsidRPr="00130216">
        <w:rPr>
          <w:rFonts w:eastAsia="Courier New"/>
          <w:b/>
          <w:bCs/>
          <w:sz w:val="22"/>
          <w:szCs w:val="22"/>
        </w:rPr>
        <w:t xml:space="preserve"> </w:t>
      </w:r>
      <w:r w:rsidRPr="00130216">
        <w:rPr>
          <w:rFonts w:eastAsia="Courier New"/>
          <w:b/>
          <w:bCs/>
          <w:sz w:val="22"/>
          <w:szCs w:val="22"/>
        </w:rPr>
        <w:t xml:space="preserve">               </w:t>
      </w:r>
      <w:r w:rsidR="00130216">
        <w:rPr>
          <w:rFonts w:eastAsia="Courier New"/>
          <w:b/>
          <w:bCs/>
          <w:sz w:val="22"/>
          <w:szCs w:val="22"/>
        </w:rPr>
        <w:tab/>
      </w:r>
      <w:r w:rsidRPr="00130216">
        <w:rPr>
          <w:rFonts w:eastAsia="Courier New"/>
          <w:b/>
          <w:bCs/>
          <w:sz w:val="22"/>
          <w:szCs w:val="22"/>
        </w:rPr>
        <w:t>Búč 142</w:t>
      </w:r>
    </w:p>
    <w:p w14:paraId="67B154F6" w14:textId="77777777" w:rsidR="00B25765" w:rsidRPr="00130216" w:rsidRDefault="00B25765" w:rsidP="00D41735">
      <w:pPr>
        <w:tabs>
          <w:tab w:val="left" w:pos="3750"/>
        </w:tabs>
        <w:autoSpaceDE w:val="0"/>
        <w:ind w:left="2070"/>
        <w:rPr>
          <w:rFonts w:eastAsia="Courier New"/>
          <w:b/>
          <w:bCs/>
          <w:sz w:val="22"/>
          <w:szCs w:val="22"/>
        </w:rPr>
      </w:pPr>
    </w:p>
    <w:p w14:paraId="19155459" w14:textId="77777777" w:rsidR="00B25765" w:rsidRPr="00130216" w:rsidRDefault="00B25765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sz w:val="22"/>
          <w:szCs w:val="22"/>
        </w:rPr>
        <w:t xml:space="preserve">                   </w:t>
      </w:r>
      <w:r w:rsidR="00EB499B">
        <w:rPr>
          <w:rFonts w:eastAsia="Courier New"/>
          <w:b/>
          <w:sz w:val="22"/>
          <w:szCs w:val="22"/>
        </w:rPr>
        <w:t xml:space="preserve">Ing. </w:t>
      </w:r>
      <w:proofErr w:type="spellStart"/>
      <w:r w:rsidR="00EB499B">
        <w:rPr>
          <w:rFonts w:eastAsia="Courier New"/>
          <w:b/>
          <w:sz w:val="22"/>
          <w:szCs w:val="22"/>
        </w:rPr>
        <w:t>Bence</w:t>
      </w:r>
      <w:proofErr w:type="spellEnd"/>
      <w:r w:rsidR="00EB499B">
        <w:rPr>
          <w:rFonts w:eastAsia="Courier New"/>
          <w:b/>
          <w:sz w:val="22"/>
          <w:szCs w:val="22"/>
        </w:rPr>
        <w:t xml:space="preserve"> </w:t>
      </w:r>
      <w:proofErr w:type="spellStart"/>
      <w:r w:rsidR="00EB499B">
        <w:rPr>
          <w:rFonts w:eastAsia="Courier New"/>
          <w:b/>
          <w:sz w:val="22"/>
          <w:szCs w:val="22"/>
        </w:rPr>
        <w:t>Édes</w:t>
      </w:r>
      <w:proofErr w:type="spellEnd"/>
      <w:r w:rsidR="00EB499B">
        <w:rPr>
          <w:rFonts w:eastAsia="Courier New"/>
          <w:b/>
          <w:sz w:val="22"/>
          <w:szCs w:val="22"/>
        </w:rPr>
        <w:t xml:space="preserve"> – podpredseda</w:t>
      </w:r>
      <w:r w:rsidR="00EB499B">
        <w:rPr>
          <w:rFonts w:eastAsia="Courier New"/>
          <w:b/>
          <w:sz w:val="22"/>
          <w:szCs w:val="22"/>
        </w:rPr>
        <w:tab/>
      </w:r>
      <w:r w:rsidR="00EB499B">
        <w:rPr>
          <w:rFonts w:eastAsia="Courier New"/>
          <w:b/>
          <w:sz w:val="22"/>
          <w:szCs w:val="22"/>
        </w:rPr>
        <w:tab/>
        <w:t>Marcelová 523/195</w:t>
      </w:r>
    </w:p>
    <w:p w14:paraId="62519693" w14:textId="77777777" w:rsidR="00B25765" w:rsidRPr="00130216" w:rsidRDefault="00A667DF" w:rsidP="00A57BFE">
      <w:pPr>
        <w:autoSpaceDE w:val="0"/>
        <w:ind w:left="1320"/>
        <w:rPr>
          <w:rFonts w:eastAsia="Courier New"/>
          <w:b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                  </w:t>
      </w:r>
      <w:r w:rsidR="00B25765" w:rsidRPr="00130216">
        <w:rPr>
          <w:rFonts w:eastAsia="Courier New"/>
          <w:b/>
          <w:sz w:val="22"/>
          <w:szCs w:val="22"/>
        </w:rPr>
        <w:t xml:space="preserve">                                    </w:t>
      </w:r>
    </w:p>
    <w:p w14:paraId="6F0A60BD" w14:textId="77777777" w:rsidR="00A667DF" w:rsidRPr="00130216" w:rsidRDefault="00B25765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sz w:val="22"/>
          <w:szCs w:val="22"/>
        </w:rPr>
        <w:t xml:space="preserve">                   </w:t>
      </w:r>
      <w:r w:rsidR="0067068E" w:rsidRPr="00130216">
        <w:rPr>
          <w:rFonts w:eastAsia="Courier New"/>
          <w:b/>
          <w:bCs/>
          <w:sz w:val="22"/>
          <w:szCs w:val="22"/>
        </w:rPr>
        <w:t>Iveta Szigetiová</w:t>
      </w:r>
      <w:r w:rsidR="00A667DF" w:rsidRPr="00130216">
        <w:rPr>
          <w:rFonts w:eastAsia="Courier New"/>
          <w:b/>
          <w:bCs/>
          <w:sz w:val="22"/>
          <w:szCs w:val="22"/>
        </w:rPr>
        <w:t xml:space="preserve"> - člen                       </w:t>
      </w:r>
      <w:r w:rsidR="00130216">
        <w:rPr>
          <w:rFonts w:eastAsia="Courier New"/>
          <w:b/>
          <w:bCs/>
          <w:sz w:val="22"/>
          <w:szCs w:val="22"/>
        </w:rPr>
        <w:t xml:space="preserve">            </w:t>
      </w:r>
      <w:r w:rsidR="00A667DF" w:rsidRPr="00130216">
        <w:rPr>
          <w:rFonts w:eastAsia="Courier New"/>
          <w:b/>
          <w:bCs/>
          <w:sz w:val="22"/>
          <w:szCs w:val="22"/>
        </w:rPr>
        <w:t xml:space="preserve"> Búč 141</w:t>
      </w:r>
    </w:p>
    <w:p w14:paraId="7C2E1C9B" w14:textId="77777777" w:rsidR="00A667DF" w:rsidRPr="00130216" w:rsidRDefault="00A667DF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                 </w:t>
      </w:r>
    </w:p>
    <w:p w14:paraId="100C6085" w14:textId="77777777" w:rsidR="00A667DF" w:rsidRDefault="00A667DF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                 </w:t>
      </w:r>
      <w:r w:rsidR="0067068E" w:rsidRPr="00130216">
        <w:rPr>
          <w:rFonts w:eastAsia="Courier New"/>
          <w:b/>
          <w:bCs/>
          <w:sz w:val="22"/>
          <w:szCs w:val="22"/>
        </w:rPr>
        <w:t xml:space="preserve">Tichomír </w:t>
      </w:r>
      <w:proofErr w:type="spellStart"/>
      <w:r w:rsidR="0067068E" w:rsidRPr="00130216">
        <w:rPr>
          <w:rFonts w:eastAsia="Courier New"/>
          <w:b/>
          <w:bCs/>
          <w:sz w:val="22"/>
          <w:szCs w:val="22"/>
        </w:rPr>
        <w:t>Hatyina</w:t>
      </w:r>
      <w:proofErr w:type="spellEnd"/>
      <w:r w:rsidRPr="00130216">
        <w:rPr>
          <w:rFonts w:eastAsia="Courier New"/>
          <w:b/>
          <w:bCs/>
          <w:sz w:val="22"/>
          <w:szCs w:val="22"/>
        </w:rPr>
        <w:t xml:space="preserve"> - člen</w:t>
      </w:r>
      <w:r w:rsidR="0067068E" w:rsidRPr="00130216">
        <w:rPr>
          <w:rFonts w:eastAsia="Courier New"/>
          <w:b/>
          <w:bCs/>
          <w:sz w:val="22"/>
          <w:szCs w:val="22"/>
        </w:rPr>
        <w:t xml:space="preserve"> </w:t>
      </w:r>
      <w:r w:rsidRPr="00130216">
        <w:rPr>
          <w:rFonts w:eastAsia="Courier New"/>
          <w:b/>
          <w:bCs/>
          <w:sz w:val="22"/>
          <w:szCs w:val="22"/>
        </w:rPr>
        <w:t xml:space="preserve">                       </w:t>
      </w:r>
      <w:r w:rsidR="00130216">
        <w:rPr>
          <w:rFonts w:eastAsia="Courier New"/>
          <w:b/>
          <w:bCs/>
          <w:sz w:val="22"/>
          <w:szCs w:val="22"/>
        </w:rPr>
        <w:t xml:space="preserve">        Búč </w:t>
      </w:r>
      <w:r w:rsidR="0067068E" w:rsidRPr="00130216">
        <w:rPr>
          <w:rFonts w:eastAsia="Courier New"/>
          <w:b/>
          <w:bCs/>
          <w:sz w:val="22"/>
          <w:szCs w:val="22"/>
        </w:rPr>
        <w:t>41</w:t>
      </w:r>
    </w:p>
    <w:p w14:paraId="45DF8BAF" w14:textId="77777777" w:rsidR="00EB499B" w:rsidRDefault="00EB499B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</w:p>
    <w:p w14:paraId="2BFE8959" w14:textId="3176FCE7" w:rsidR="00EB499B" w:rsidRPr="00130216" w:rsidRDefault="00EB499B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>
        <w:rPr>
          <w:rFonts w:eastAsia="Courier New"/>
          <w:b/>
          <w:bCs/>
          <w:sz w:val="22"/>
          <w:szCs w:val="22"/>
        </w:rPr>
        <w:tab/>
      </w:r>
      <w:r>
        <w:rPr>
          <w:rFonts w:eastAsia="Courier New"/>
          <w:b/>
          <w:bCs/>
          <w:sz w:val="22"/>
          <w:szCs w:val="22"/>
        </w:rPr>
        <w:tab/>
        <w:t xml:space="preserve">     Juraj </w:t>
      </w:r>
      <w:proofErr w:type="spellStart"/>
      <w:r>
        <w:rPr>
          <w:rFonts w:eastAsia="Courier New"/>
          <w:b/>
          <w:bCs/>
          <w:sz w:val="22"/>
          <w:szCs w:val="22"/>
        </w:rPr>
        <w:t>Halász</w:t>
      </w:r>
      <w:proofErr w:type="spellEnd"/>
      <w:r w:rsidR="0033725C">
        <w:rPr>
          <w:rFonts w:eastAsia="Courier New"/>
          <w:b/>
          <w:bCs/>
          <w:sz w:val="22"/>
          <w:szCs w:val="22"/>
        </w:rPr>
        <w:t xml:space="preserve"> - člen</w:t>
      </w:r>
      <w:r>
        <w:rPr>
          <w:rFonts w:eastAsia="Courier New"/>
          <w:b/>
          <w:bCs/>
          <w:sz w:val="22"/>
          <w:szCs w:val="22"/>
        </w:rPr>
        <w:tab/>
      </w:r>
      <w:r>
        <w:rPr>
          <w:rFonts w:eastAsia="Courier New"/>
          <w:b/>
          <w:bCs/>
          <w:sz w:val="22"/>
          <w:szCs w:val="22"/>
        </w:rPr>
        <w:tab/>
      </w:r>
      <w:r>
        <w:rPr>
          <w:rFonts w:eastAsia="Courier New"/>
          <w:b/>
          <w:bCs/>
          <w:sz w:val="22"/>
          <w:szCs w:val="22"/>
        </w:rPr>
        <w:tab/>
      </w:r>
      <w:r>
        <w:rPr>
          <w:rFonts w:eastAsia="Courier New"/>
          <w:b/>
          <w:bCs/>
          <w:sz w:val="22"/>
          <w:szCs w:val="22"/>
        </w:rPr>
        <w:tab/>
        <w:t>Búč 481</w:t>
      </w:r>
    </w:p>
    <w:p w14:paraId="5EE7EDD4" w14:textId="77777777" w:rsidR="00A667DF" w:rsidRDefault="00A667DF" w:rsidP="00130216">
      <w:pPr>
        <w:autoSpaceDE w:val="0"/>
        <w:rPr>
          <w:rFonts w:ascii="Arial" w:eastAsia="Courier New" w:hAnsi="Arial" w:cs="Courier New"/>
          <w:b/>
          <w:bCs/>
          <w:sz w:val="22"/>
          <w:szCs w:val="22"/>
        </w:rPr>
      </w:pPr>
    </w:p>
    <w:p w14:paraId="029BB756" w14:textId="77777777" w:rsidR="00A667DF" w:rsidRDefault="00A667DF">
      <w:pPr>
        <w:autoSpaceDE w:val="0"/>
        <w:ind w:left="1320"/>
        <w:rPr>
          <w:rFonts w:ascii="Arial" w:eastAsia="Courier New" w:hAnsi="Arial" w:cs="Courier New"/>
          <w:b/>
          <w:bCs/>
          <w:sz w:val="22"/>
          <w:szCs w:val="22"/>
        </w:rPr>
      </w:pPr>
      <w:r>
        <w:rPr>
          <w:rFonts w:ascii="Arial" w:eastAsia="Courier New" w:hAnsi="Arial" w:cs="Courier New"/>
          <w:b/>
          <w:bCs/>
          <w:sz w:val="22"/>
          <w:szCs w:val="22"/>
        </w:rPr>
        <w:t xml:space="preserve">     </w:t>
      </w:r>
    </w:p>
    <w:p w14:paraId="2AD4FF23" w14:textId="77777777" w:rsidR="00B25765" w:rsidRDefault="00B25765" w:rsidP="00130216">
      <w:pPr>
        <w:autoSpaceDE w:val="0"/>
        <w:ind w:firstLine="709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>Kontrolná komisia:</w:t>
      </w:r>
    </w:p>
    <w:p w14:paraId="484CB197" w14:textId="77777777" w:rsidR="00130216" w:rsidRPr="00130216" w:rsidRDefault="00130216" w:rsidP="00130216">
      <w:pPr>
        <w:autoSpaceDE w:val="0"/>
        <w:ind w:firstLine="709"/>
        <w:rPr>
          <w:rFonts w:eastAsia="Courier New"/>
          <w:b/>
          <w:bCs/>
          <w:sz w:val="22"/>
          <w:szCs w:val="22"/>
        </w:rPr>
      </w:pPr>
    </w:p>
    <w:p w14:paraId="4145D076" w14:textId="77777777" w:rsidR="00A667DF" w:rsidRPr="00130216" w:rsidRDefault="00A667DF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                   </w:t>
      </w:r>
      <w:r w:rsidR="00EB499B">
        <w:rPr>
          <w:rFonts w:eastAsia="Courier New"/>
          <w:b/>
          <w:bCs/>
          <w:sz w:val="22"/>
          <w:szCs w:val="22"/>
        </w:rPr>
        <w:t xml:space="preserve">Ing. </w:t>
      </w:r>
      <w:proofErr w:type="spellStart"/>
      <w:r w:rsidR="00EB499B">
        <w:rPr>
          <w:rFonts w:eastAsia="Courier New"/>
          <w:b/>
          <w:bCs/>
          <w:sz w:val="22"/>
          <w:szCs w:val="22"/>
        </w:rPr>
        <w:t>Vince</w:t>
      </w:r>
      <w:proofErr w:type="spellEnd"/>
      <w:r w:rsidR="00EB499B">
        <w:rPr>
          <w:rFonts w:eastAsia="Courier New"/>
          <w:b/>
          <w:bCs/>
          <w:sz w:val="22"/>
          <w:szCs w:val="22"/>
        </w:rPr>
        <w:t xml:space="preserve"> </w:t>
      </w:r>
      <w:proofErr w:type="spellStart"/>
      <w:r w:rsidR="00EB499B">
        <w:rPr>
          <w:rFonts w:eastAsia="Courier New"/>
          <w:b/>
          <w:bCs/>
          <w:sz w:val="22"/>
          <w:szCs w:val="22"/>
        </w:rPr>
        <w:t>Halász</w:t>
      </w:r>
      <w:proofErr w:type="spellEnd"/>
      <w:r w:rsidR="00EB499B">
        <w:rPr>
          <w:rFonts w:eastAsia="Courier New"/>
          <w:b/>
          <w:bCs/>
          <w:sz w:val="22"/>
          <w:szCs w:val="22"/>
        </w:rPr>
        <w:t xml:space="preserve"> – predseda</w:t>
      </w:r>
      <w:r w:rsidR="00EB499B">
        <w:rPr>
          <w:rFonts w:eastAsia="Courier New"/>
          <w:b/>
          <w:bCs/>
          <w:sz w:val="22"/>
          <w:szCs w:val="22"/>
        </w:rPr>
        <w:tab/>
      </w:r>
      <w:r w:rsidR="00EB499B">
        <w:rPr>
          <w:rFonts w:eastAsia="Courier New"/>
          <w:b/>
          <w:bCs/>
          <w:sz w:val="22"/>
          <w:szCs w:val="22"/>
        </w:rPr>
        <w:tab/>
        <w:t>Búč 481</w:t>
      </w:r>
    </w:p>
    <w:p w14:paraId="2E5B1A35" w14:textId="77777777" w:rsidR="00A667DF" w:rsidRPr="00130216" w:rsidRDefault="00A667DF" w:rsidP="00130216">
      <w:pPr>
        <w:autoSpaceDE w:val="0"/>
        <w:rPr>
          <w:rFonts w:eastAsia="Courier New"/>
          <w:b/>
          <w:bCs/>
          <w:sz w:val="22"/>
          <w:szCs w:val="22"/>
        </w:rPr>
      </w:pPr>
    </w:p>
    <w:p w14:paraId="780926D6" w14:textId="77777777" w:rsidR="00A02281" w:rsidRPr="00130216" w:rsidRDefault="00A667DF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                  </w:t>
      </w:r>
      <w:r w:rsidR="0067068E" w:rsidRPr="00130216">
        <w:rPr>
          <w:rFonts w:eastAsia="Courier New"/>
          <w:b/>
          <w:bCs/>
          <w:sz w:val="22"/>
          <w:szCs w:val="22"/>
        </w:rPr>
        <w:t xml:space="preserve"> </w:t>
      </w:r>
      <w:r w:rsidR="00EB499B">
        <w:rPr>
          <w:rFonts w:eastAsia="Courier New"/>
          <w:b/>
          <w:bCs/>
          <w:sz w:val="22"/>
          <w:szCs w:val="22"/>
        </w:rPr>
        <w:t xml:space="preserve">Viola Kissová – člen </w:t>
      </w:r>
      <w:r w:rsidR="00EB499B">
        <w:rPr>
          <w:rFonts w:eastAsia="Courier New"/>
          <w:b/>
          <w:bCs/>
          <w:sz w:val="22"/>
          <w:szCs w:val="22"/>
        </w:rPr>
        <w:tab/>
      </w:r>
      <w:r w:rsidR="00EB499B">
        <w:rPr>
          <w:rFonts w:eastAsia="Courier New"/>
          <w:b/>
          <w:bCs/>
          <w:sz w:val="22"/>
          <w:szCs w:val="22"/>
        </w:rPr>
        <w:tab/>
      </w:r>
      <w:r w:rsidR="00EB499B">
        <w:rPr>
          <w:rFonts w:eastAsia="Courier New"/>
          <w:b/>
          <w:bCs/>
          <w:sz w:val="22"/>
          <w:szCs w:val="22"/>
        </w:rPr>
        <w:tab/>
        <w:t>Búč 357</w:t>
      </w:r>
    </w:p>
    <w:p w14:paraId="1223D9CE" w14:textId="77777777" w:rsidR="00A02281" w:rsidRPr="00130216" w:rsidRDefault="00A02281">
      <w:pPr>
        <w:autoSpaceDE w:val="0"/>
        <w:ind w:left="1320"/>
        <w:rPr>
          <w:rFonts w:eastAsia="Courier New"/>
          <w:b/>
          <w:bCs/>
          <w:sz w:val="22"/>
          <w:szCs w:val="22"/>
        </w:rPr>
      </w:pPr>
    </w:p>
    <w:p w14:paraId="04676345" w14:textId="77777777" w:rsidR="00A02281" w:rsidRPr="00130216" w:rsidRDefault="00A02281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               </w:t>
      </w:r>
      <w:r w:rsidR="00130216">
        <w:rPr>
          <w:rFonts w:eastAsia="Courier New"/>
          <w:b/>
          <w:bCs/>
          <w:sz w:val="22"/>
          <w:szCs w:val="22"/>
        </w:rPr>
        <w:t xml:space="preserve"> </w:t>
      </w:r>
      <w:r w:rsidRPr="00130216">
        <w:rPr>
          <w:rFonts w:eastAsia="Courier New"/>
          <w:b/>
          <w:bCs/>
          <w:sz w:val="22"/>
          <w:szCs w:val="22"/>
        </w:rPr>
        <w:t xml:space="preserve">   </w:t>
      </w:r>
      <w:r w:rsidR="00EB499B">
        <w:rPr>
          <w:rFonts w:eastAsia="Courier New"/>
          <w:b/>
          <w:bCs/>
          <w:sz w:val="22"/>
          <w:szCs w:val="22"/>
        </w:rPr>
        <w:t xml:space="preserve">Andrea </w:t>
      </w:r>
      <w:proofErr w:type="spellStart"/>
      <w:r w:rsidR="00EB499B">
        <w:rPr>
          <w:rFonts w:eastAsia="Courier New"/>
          <w:b/>
          <w:bCs/>
          <w:sz w:val="22"/>
          <w:szCs w:val="22"/>
        </w:rPr>
        <w:t>Mocsiová</w:t>
      </w:r>
      <w:proofErr w:type="spellEnd"/>
      <w:r w:rsidR="00EB499B">
        <w:rPr>
          <w:rFonts w:eastAsia="Courier New"/>
          <w:b/>
          <w:bCs/>
          <w:sz w:val="22"/>
          <w:szCs w:val="22"/>
        </w:rPr>
        <w:t xml:space="preserve"> – člen</w:t>
      </w:r>
      <w:r w:rsidR="00EB499B">
        <w:rPr>
          <w:rFonts w:eastAsia="Courier New"/>
          <w:b/>
          <w:bCs/>
          <w:sz w:val="22"/>
          <w:szCs w:val="22"/>
        </w:rPr>
        <w:tab/>
      </w:r>
      <w:r w:rsidR="00EB499B">
        <w:rPr>
          <w:rFonts w:eastAsia="Courier New"/>
          <w:b/>
          <w:bCs/>
          <w:sz w:val="22"/>
          <w:szCs w:val="22"/>
        </w:rPr>
        <w:tab/>
      </w:r>
      <w:r w:rsidR="00EB499B">
        <w:rPr>
          <w:rFonts w:eastAsia="Courier New"/>
          <w:b/>
          <w:bCs/>
          <w:sz w:val="22"/>
          <w:szCs w:val="22"/>
        </w:rPr>
        <w:tab/>
        <w:t>Búč 131</w:t>
      </w:r>
    </w:p>
    <w:p w14:paraId="0D5800B9" w14:textId="77777777" w:rsidR="00B25765" w:rsidRDefault="00B25765">
      <w:pPr>
        <w:autoSpaceDE w:val="0"/>
        <w:ind w:left="1320"/>
        <w:rPr>
          <w:rFonts w:ascii="Arial" w:eastAsia="Courier New" w:hAnsi="Arial" w:cs="Courier New"/>
          <w:b/>
          <w:bCs/>
          <w:sz w:val="22"/>
          <w:szCs w:val="22"/>
        </w:rPr>
      </w:pPr>
    </w:p>
    <w:p w14:paraId="04206498" w14:textId="77777777" w:rsidR="00B25765" w:rsidRDefault="00B25765" w:rsidP="00130216">
      <w:pPr>
        <w:autoSpaceDE w:val="0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69BFD536" w14:textId="77777777" w:rsidR="00B25765" w:rsidRDefault="00B25765">
      <w:pPr>
        <w:autoSpaceDE w:val="0"/>
        <w:ind w:left="585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7F636915" w14:textId="77777777" w:rsidR="00B25765" w:rsidRPr="00130216" w:rsidRDefault="00B25765" w:rsidP="00130216">
      <w:pPr>
        <w:autoSpaceDE w:val="0"/>
        <w:spacing w:line="360" w:lineRule="auto"/>
        <w:ind w:left="585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 xml:space="preserve">Zapisované základné imanie:     </w:t>
      </w:r>
      <w:r w:rsidR="00130216">
        <w:rPr>
          <w:rFonts w:eastAsia="Courier New"/>
          <w:bCs/>
          <w:sz w:val="22"/>
          <w:szCs w:val="22"/>
        </w:rPr>
        <w:tab/>
      </w:r>
      <w:r w:rsidR="00130216">
        <w:rPr>
          <w:rFonts w:eastAsia="Courier New"/>
          <w:bCs/>
          <w:sz w:val="22"/>
          <w:szCs w:val="22"/>
        </w:rPr>
        <w:tab/>
      </w:r>
      <w:r w:rsidR="00130216">
        <w:rPr>
          <w:rFonts w:eastAsia="Courier New"/>
          <w:bCs/>
          <w:sz w:val="22"/>
          <w:szCs w:val="22"/>
        </w:rPr>
        <w:tab/>
      </w:r>
      <w:r w:rsidR="00130216">
        <w:rPr>
          <w:rFonts w:eastAsia="Courier New"/>
          <w:bCs/>
          <w:sz w:val="22"/>
          <w:szCs w:val="22"/>
        </w:rPr>
        <w:tab/>
      </w:r>
      <w:r w:rsidR="0032258D" w:rsidRPr="00130216">
        <w:rPr>
          <w:rFonts w:eastAsia="Courier New"/>
          <w:bCs/>
          <w:sz w:val="22"/>
          <w:szCs w:val="22"/>
        </w:rPr>
        <w:t>388 36</w:t>
      </w:r>
      <w:r w:rsidR="004F25F1" w:rsidRPr="00130216">
        <w:rPr>
          <w:rFonts w:eastAsia="Courier New"/>
          <w:bCs/>
          <w:sz w:val="22"/>
          <w:szCs w:val="22"/>
        </w:rPr>
        <w:t>9</w:t>
      </w:r>
      <w:r w:rsidR="0032258D" w:rsidRPr="00130216">
        <w:rPr>
          <w:rFonts w:eastAsia="Courier New"/>
          <w:bCs/>
          <w:sz w:val="22"/>
          <w:szCs w:val="22"/>
        </w:rPr>
        <w:t>,8</w:t>
      </w:r>
      <w:r w:rsidR="004F25F1" w:rsidRPr="00130216">
        <w:rPr>
          <w:rFonts w:eastAsia="Courier New"/>
          <w:bCs/>
          <w:sz w:val="22"/>
          <w:szCs w:val="22"/>
        </w:rPr>
        <w:t>00000</w:t>
      </w:r>
      <w:r w:rsidR="0032258D" w:rsidRPr="00130216">
        <w:rPr>
          <w:rFonts w:eastAsia="Courier New"/>
          <w:bCs/>
          <w:sz w:val="22"/>
          <w:szCs w:val="22"/>
        </w:rPr>
        <w:t xml:space="preserve">  EUR</w:t>
      </w:r>
    </w:p>
    <w:p w14:paraId="23C33D1F" w14:textId="77777777" w:rsidR="00B25765" w:rsidRPr="00130216" w:rsidRDefault="00B25765" w:rsidP="00130216">
      <w:pPr>
        <w:autoSpaceDE w:val="0"/>
        <w:spacing w:line="360" w:lineRule="auto"/>
        <w:ind w:left="585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 xml:space="preserve">Základný členský vklad:           </w:t>
      </w:r>
      <w:r w:rsidR="00130216">
        <w:rPr>
          <w:rFonts w:eastAsia="Courier New"/>
          <w:bCs/>
          <w:sz w:val="22"/>
          <w:szCs w:val="22"/>
        </w:rPr>
        <w:tab/>
      </w:r>
      <w:r w:rsidR="00130216">
        <w:rPr>
          <w:rFonts w:eastAsia="Courier New"/>
          <w:bCs/>
          <w:sz w:val="22"/>
          <w:szCs w:val="22"/>
        </w:rPr>
        <w:tab/>
      </w:r>
      <w:r w:rsidR="00130216">
        <w:rPr>
          <w:rFonts w:eastAsia="Courier New"/>
          <w:bCs/>
          <w:sz w:val="22"/>
          <w:szCs w:val="22"/>
        </w:rPr>
        <w:tab/>
      </w:r>
      <w:r w:rsidR="00130216">
        <w:rPr>
          <w:rFonts w:eastAsia="Courier New"/>
          <w:bCs/>
          <w:sz w:val="22"/>
          <w:szCs w:val="22"/>
        </w:rPr>
        <w:tab/>
      </w:r>
      <w:r w:rsidR="00401327">
        <w:rPr>
          <w:rFonts w:eastAsia="Courier New"/>
          <w:bCs/>
          <w:sz w:val="22"/>
          <w:szCs w:val="22"/>
        </w:rPr>
        <w:t xml:space="preserve">    </w:t>
      </w:r>
      <w:r w:rsidR="0032258D" w:rsidRPr="00130216">
        <w:rPr>
          <w:rFonts w:eastAsia="Courier New"/>
          <w:bCs/>
          <w:sz w:val="22"/>
          <w:szCs w:val="22"/>
        </w:rPr>
        <w:t>3 319,</w:t>
      </w:r>
      <w:r w:rsidR="004F25F1" w:rsidRPr="00130216">
        <w:rPr>
          <w:rFonts w:eastAsia="Courier New"/>
          <w:bCs/>
          <w:sz w:val="22"/>
          <w:szCs w:val="22"/>
        </w:rPr>
        <w:t>400000</w:t>
      </w:r>
      <w:r w:rsidR="0032258D" w:rsidRPr="00130216">
        <w:rPr>
          <w:rFonts w:eastAsia="Courier New"/>
          <w:bCs/>
          <w:sz w:val="22"/>
          <w:szCs w:val="22"/>
        </w:rPr>
        <w:t xml:space="preserve">  EUR</w:t>
      </w:r>
      <w:r w:rsidRPr="00130216">
        <w:rPr>
          <w:rFonts w:eastAsia="Courier New"/>
          <w:bCs/>
          <w:sz w:val="22"/>
          <w:szCs w:val="22"/>
        </w:rPr>
        <w:t xml:space="preserve">  </w:t>
      </w:r>
    </w:p>
    <w:p w14:paraId="140C96B8" w14:textId="77777777" w:rsidR="00B25765" w:rsidRDefault="00B25765" w:rsidP="00130216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41FEDD1F" w14:textId="77777777" w:rsidR="00B25765" w:rsidRDefault="00B25765">
      <w:pPr>
        <w:autoSpaceDE w:val="0"/>
        <w:ind w:left="585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6975C4A7" w14:textId="77777777" w:rsidR="00B25765" w:rsidRPr="00130216" w:rsidRDefault="00B25765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 </w:t>
      </w:r>
      <w:r w:rsidRPr="00130216">
        <w:rPr>
          <w:rFonts w:eastAsia="Courier New"/>
          <w:sz w:val="22"/>
          <w:szCs w:val="22"/>
        </w:rPr>
        <w:t>V roku 20</w:t>
      </w:r>
      <w:r w:rsidR="007231AC" w:rsidRPr="00130216">
        <w:rPr>
          <w:rFonts w:eastAsia="Courier New"/>
          <w:sz w:val="22"/>
          <w:szCs w:val="22"/>
        </w:rPr>
        <w:t>2</w:t>
      </w:r>
      <w:r w:rsidR="00EB499B">
        <w:rPr>
          <w:rFonts w:eastAsia="Courier New"/>
          <w:sz w:val="22"/>
          <w:szCs w:val="22"/>
        </w:rPr>
        <w:t>5</w:t>
      </w:r>
      <w:r w:rsidR="00A02281" w:rsidRPr="00130216">
        <w:rPr>
          <w:rFonts w:eastAsia="Courier New"/>
          <w:sz w:val="22"/>
          <w:szCs w:val="22"/>
        </w:rPr>
        <w:t xml:space="preserve"> </w:t>
      </w:r>
      <w:r w:rsidRPr="00130216">
        <w:rPr>
          <w:rFonts w:eastAsia="Courier New"/>
          <w:sz w:val="22"/>
          <w:szCs w:val="22"/>
        </w:rPr>
        <w:t xml:space="preserve">družstvo neinvestovalo do rozvoja v oblasti výskumu a vývoja. </w:t>
      </w:r>
    </w:p>
    <w:p w14:paraId="66062510" w14:textId="77777777" w:rsidR="00312193" w:rsidRDefault="00312193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  <w:r w:rsidRPr="00130216">
        <w:rPr>
          <w:rFonts w:eastAsia="Courier New"/>
          <w:sz w:val="22"/>
          <w:szCs w:val="22"/>
        </w:rPr>
        <w:t>Po skončení účtovného obdobia nenastali udalosti osobitného významu.</w:t>
      </w:r>
    </w:p>
    <w:p w14:paraId="14C8D452" w14:textId="77777777" w:rsidR="008C2C01" w:rsidRDefault="008C2C01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</w:p>
    <w:p w14:paraId="77860AC7" w14:textId="77777777" w:rsidR="008C2C01" w:rsidRDefault="008C2C01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 Významným rizikom a z hľadiska podnikania neistotou je negatívny vplyv dovozu ukrajinského obilia na trh EU, čo môže výrazne ovplyvniť ceny obilia. </w:t>
      </w:r>
    </w:p>
    <w:p w14:paraId="6C586EF3" w14:textId="77777777" w:rsidR="008C2C01" w:rsidRDefault="008C2C01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</w:p>
    <w:p w14:paraId="17A54775" w14:textId="77777777" w:rsidR="008C2C01" w:rsidRDefault="008C2C01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Výročná správa spolu s plánom hospodárenia na rok 202</w:t>
      </w:r>
      <w:r w:rsidR="00EB499B">
        <w:rPr>
          <w:rFonts w:eastAsia="Courier New"/>
          <w:sz w:val="22"/>
          <w:szCs w:val="22"/>
        </w:rPr>
        <w:t>6</w:t>
      </w:r>
      <w:r>
        <w:rPr>
          <w:rFonts w:eastAsia="Courier New"/>
          <w:sz w:val="22"/>
          <w:szCs w:val="22"/>
        </w:rPr>
        <w:t xml:space="preserve"> poskytuje vyvážený obraz stavu hospodárenia podniku. </w:t>
      </w:r>
    </w:p>
    <w:p w14:paraId="3AB30BA0" w14:textId="77777777" w:rsidR="008C2C01" w:rsidRDefault="008C2C01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</w:p>
    <w:p w14:paraId="01D1D4D7" w14:textId="77777777" w:rsidR="008C2C01" w:rsidRDefault="008C2C01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 Činnosť účtovnej jednotky pri dodržaní zákonných povinností nemá negatívny vplyv na životné prostredie. </w:t>
      </w:r>
    </w:p>
    <w:p w14:paraId="69DEFC2B" w14:textId="77777777" w:rsidR="008C2C01" w:rsidRDefault="008C2C01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</w:p>
    <w:p w14:paraId="2A7CE314" w14:textId="77777777" w:rsidR="008C2C01" w:rsidRPr="00130216" w:rsidRDefault="008C2C01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 Činnosť podniku má výrazný vplyv na zamestnanosť v mieste podnikania ako najväčší zamestnávateľ. </w:t>
      </w:r>
    </w:p>
    <w:p w14:paraId="14203E80" w14:textId="77777777" w:rsidR="00B25765" w:rsidRDefault="00B25765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14:paraId="340A6BE0" w14:textId="77777777" w:rsidR="008C2C01" w:rsidRDefault="008C2C01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14:paraId="0ED92CC5" w14:textId="77777777" w:rsidR="008C2C01" w:rsidRDefault="008C2C01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14:paraId="3C97447A" w14:textId="77777777" w:rsidR="008C2C01" w:rsidRDefault="008C2C01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14:paraId="122ADE08" w14:textId="77777777" w:rsidR="008C2C01" w:rsidRDefault="008C2C01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14:paraId="119486FE" w14:textId="77777777"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14:paraId="0A0B6697" w14:textId="77777777"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14:paraId="726B57B0" w14:textId="77777777" w:rsidR="00B25765" w:rsidRPr="00130216" w:rsidRDefault="00B25765">
      <w:pPr>
        <w:autoSpaceDE w:val="0"/>
        <w:ind w:left="540"/>
        <w:jc w:val="center"/>
        <w:rPr>
          <w:rFonts w:eastAsia="Courier New"/>
          <w:b/>
          <w:bCs/>
          <w:sz w:val="28"/>
          <w:szCs w:val="28"/>
        </w:rPr>
      </w:pPr>
      <w:r>
        <w:rPr>
          <w:rFonts w:ascii="Courier New" w:eastAsia="Courier New" w:hAnsi="Courier New" w:cs="Courier New"/>
          <w:sz w:val="20"/>
          <w:szCs w:val="20"/>
        </w:rPr>
        <w:lastRenderedPageBreak/>
        <w:t xml:space="preserve"> </w:t>
      </w:r>
      <w:r w:rsidRPr="00130216">
        <w:rPr>
          <w:rFonts w:eastAsia="Courier New"/>
          <w:b/>
          <w:bCs/>
          <w:sz w:val="28"/>
          <w:szCs w:val="28"/>
        </w:rPr>
        <w:t>H L A V N É  A K T I V I T Y</w:t>
      </w:r>
    </w:p>
    <w:p w14:paraId="1B0FFAEB" w14:textId="77777777" w:rsidR="00B25765" w:rsidRDefault="00B25765">
      <w:pPr>
        <w:autoSpaceDE w:val="0"/>
        <w:ind w:left="540"/>
        <w:jc w:val="center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4F19C623" w14:textId="77777777" w:rsidR="00B25765" w:rsidRDefault="00B25765">
      <w:pPr>
        <w:autoSpaceDE w:val="0"/>
        <w:ind w:left="540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2AD31278" w14:textId="77777777" w:rsidR="00B25765" w:rsidRPr="00130216" w:rsidRDefault="00B25765" w:rsidP="008E7F10">
      <w:pPr>
        <w:autoSpaceDE w:val="0"/>
        <w:spacing w:line="360" w:lineRule="auto"/>
        <w:ind w:left="540"/>
        <w:jc w:val="both"/>
        <w:rPr>
          <w:rFonts w:eastAsia="Courier New"/>
          <w:sz w:val="22"/>
          <w:szCs w:val="22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  </w:t>
      </w:r>
      <w:r w:rsidRPr="00130216">
        <w:rPr>
          <w:rFonts w:eastAsia="Courier New"/>
          <w:sz w:val="22"/>
          <w:szCs w:val="22"/>
        </w:rPr>
        <w:t xml:space="preserve">Hlavnými  výrobnými  odvetviami  sú </w:t>
      </w:r>
      <w:r w:rsidRPr="00130216">
        <w:rPr>
          <w:rFonts w:eastAsia="Courier New"/>
          <w:b/>
          <w:bCs/>
          <w:sz w:val="22"/>
          <w:szCs w:val="22"/>
        </w:rPr>
        <w:t>rastlinná  výroba</w:t>
      </w:r>
      <w:r w:rsidRPr="00130216">
        <w:rPr>
          <w:rFonts w:eastAsia="Courier New"/>
          <w:sz w:val="22"/>
          <w:szCs w:val="22"/>
        </w:rPr>
        <w:t xml:space="preserve">, ktorá zahŕňa  poľnú rastlinnú  výrobu,  ovocinárstvo, vinohradníctvo a  </w:t>
      </w:r>
      <w:r w:rsidRPr="00130216">
        <w:rPr>
          <w:rFonts w:eastAsia="Courier New"/>
          <w:b/>
          <w:bCs/>
          <w:sz w:val="22"/>
          <w:szCs w:val="22"/>
        </w:rPr>
        <w:t>živočíšna  výroba</w:t>
      </w:r>
      <w:r w:rsidRPr="00130216">
        <w:rPr>
          <w:rFonts w:eastAsia="Courier New"/>
          <w:sz w:val="22"/>
          <w:szCs w:val="22"/>
        </w:rPr>
        <w:t xml:space="preserve">,  ktorá </w:t>
      </w:r>
      <w:r w:rsidR="003B00AB">
        <w:rPr>
          <w:rFonts w:eastAsia="Courier New"/>
          <w:sz w:val="22"/>
          <w:szCs w:val="22"/>
        </w:rPr>
        <w:t xml:space="preserve"> zahŕňa chov hovädzieho dobytka</w:t>
      </w:r>
      <w:r w:rsidRPr="00130216">
        <w:rPr>
          <w:rFonts w:eastAsia="Courier New"/>
          <w:sz w:val="22"/>
          <w:szCs w:val="22"/>
        </w:rPr>
        <w:t xml:space="preserve">  </w:t>
      </w:r>
      <w:r w:rsidR="00C81D65" w:rsidRPr="00130216">
        <w:rPr>
          <w:rFonts w:eastAsia="Courier New"/>
          <w:sz w:val="22"/>
          <w:szCs w:val="22"/>
        </w:rPr>
        <w:t>a</w:t>
      </w:r>
      <w:r w:rsidR="007225FF">
        <w:rPr>
          <w:rFonts w:eastAsia="Courier New"/>
          <w:sz w:val="22"/>
          <w:szCs w:val="22"/>
        </w:rPr>
        <w:t xml:space="preserve"> chov</w:t>
      </w:r>
      <w:r w:rsidR="00F6647F" w:rsidRPr="00130216">
        <w:rPr>
          <w:rFonts w:eastAsia="Courier New"/>
          <w:sz w:val="22"/>
          <w:szCs w:val="22"/>
        </w:rPr>
        <w:t> </w:t>
      </w:r>
      <w:proofErr w:type="spellStart"/>
      <w:r w:rsidRPr="00130216">
        <w:rPr>
          <w:rFonts w:eastAsia="Courier New"/>
          <w:sz w:val="22"/>
          <w:szCs w:val="22"/>
        </w:rPr>
        <w:t>brojlerov</w:t>
      </w:r>
      <w:r w:rsidR="00F6647F" w:rsidRPr="00130216">
        <w:rPr>
          <w:rFonts w:eastAsia="Courier New"/>
          <w:sz w:val="22"/>
          <w:szCs w:val="22"/>
        </w:rPr>
        <w:t>ých</w:t>
      </w:r>
      <w:proofErr w:type="spellEnd"/>
      <w:r w:rsidR="00F6647F" w:rsidRPr="00130216">
        <w:rPr>
          <w:rFonts w:eastAsia="Courier New"/>
          <w:sz w:val="22"/>
          <w:szCs w:val="22"/>
        </w:rPr>
        <w:t xml:space="preserve"> kurčiat</w:t>
      </w:r>
      <w:r w:rsidR="00C81D65" w:rsidRPr="00130216">
        <w:rPr>
          <w:rFonts w:eastAsia="Courier New"/>
          <w:sz w:val="22"/>
          <w:szCs w:val="22"/>
        </w:rPr>
        <w:t>.</w:t>
      </w:r>
      <w:r w:rsidRPr="00130216">
        <w:rPr>
          <w:rFonts w:eastAsia="Courier New"/>
          <w:sz w:val="22"/>
          <w:szCs w:val="22"/>
        </w:rPr>
        <w:t xml:space="preserve"> </w:t>
      </w:r>
      <w:r w:rsidR="007063B8" w:rsidRPr="00130216">
        <w:rPr>
          <w:rFonts w:eastAsia="Courier New"/>
          <w:sz w:val="22"/>
          <w:szCs w:val="22"/>
        </w:rPr>
        <w:t xml:space="preserve"> </w:t>
      </w:r>
    </w:p>
    <w:p w14:paraId="7E7852B1" w14:textId="77777777" w:rsidR="00130216" w:rsidRDefault="00B25765" w:rsidP="003B00AB">
      <w:pPr>
        <w:autoSpaceDE w:val="0"/>
        <w:spacing w:line="360" w:lineRule="auto"/>
        <w:ind w:firstLine="540"/>
        <w:jc w:val="both"/>
        <w:rPr>
          <w:rFonts w:eastAsia="Courier New"/>
          <w:sz w:val="22"/>
          <w:szCs w:val="22"/>
        </w:rPr>
      </w:pPr>
      <w:r w:rsidRPr="00130216">
        <w:rPr>
          <w:rFonts w:eastAsia="Courier New"/>
          <w:sz w:val="22"/>
          <w:szCs w:val="22"/>
        </w:rPr>
        <w:t>V</w:t>
      </w:r>
      <w:r w:rsidR="00F14ED5" w:rsidRPr="00130216">
        <w:rPr>
          <w:rFonts w:eastAsia="Courier New"/>
          <w:sz w:val="22"/>
          <w:szCs w:val="22"/>
        </w:rPr>
        <w:t xml:space="preserve"> </w:t>
      </w:r>
      <w:r w:rsidRPr="00130216">
        <w:rPr>
          <w:rFonts w:eastAsia="Courier New"/>
          <w:sz w:val="22"/>
          <w:szCs w:val="22"/>
        </w:rPr>
        <w:t>roku 20</w:t>
      </w:r>
      <w:r w:rsidR="00A36EF6" w:rsidRPr="00130216">
        <w:rPr>
          <w:rFonts w:eastAsia="Courier New"/>
          <w:sz w:val="22"/>
          <w:szCs w:val="22"/>
        </w:rPr>
        <w:t>2</w:t>
      </w:r>
      <w:r w:rsidR="0032471A">
        <w:rPr>
          <w:rFonts w:eastAsia="Courier New"/>
          <w:sz w:val="22"/>
          <w:szCs w:val="22"/>
        </w:rPr>
        <w:t>5</w:t>
      </w:r>
      <w:r w:rsidR="002D1BAF">
        <w:rPr>
          <w:rFonts w:eastAsia="Courier New"/>
          <w:sz w:val="22"/>
          <w:szCs w:val="22"/>
        </w:rPr>
        <w:t xml:space="preserve"> </w:t>
      </w:r>
      <w:r w:rsidRPr="00130216">
        <w:rPr>
          <w:rFonts w:eastAsia="Courier New"/>
          <w:sz w:val="22"/>
          <w:szCs w:val="22"/>
        </w:rPr>
        <w:t xml:space="preserve"> družstvo hospodárilo na výmere </w:t>
      </w:r>
      <w:r w:rsidR="000A350E">
        <w:rPr>
          <w:rFonts w:eastAsia="Courier New"/>
          <w:sz w:val="22"/>
          <w:szCs w:val="22"/>
        </w:rPr>
        <w:t xml:space="preserve"> </w:t>
      </w:r>
      <w:r w:rsidR="0037042F">
        <w:rPr>
          <w:rFonts w:eastAsia="Courier New"/>
          <w:sz w:val="22"/>
          <w:szCs w:val="22"/>
        </w:rPr>
        <w:t>1</w:t>
      </w:r>
      <w:r w:rsidR="0032471A">
        <w:rPr>
          <w:rFonts w:eastAsia="Courier New"/>
          <w:sz w:val="22"/>
          <w:szCs w:val="22"/>
        </w:rPr>
        <w:t> </w:t>
      </w:r>
      <w:r w:rsidR="007225FF">
        <w:rPr>
          <w:rFonts w:eastAsia="Courier New"/>
          <w:sz w:val="22"/>
          <w:szCs w:val="22"/>
        </w:rPr>
        <w:t>4</w:t>
      </w:r>
      <w:r w:rsidR="0032471A">
        <w:rPr>
          <w:rFonts w:eastAsia="Courier New"/>
          <w:sz w:val="22"/>
          <w:szCs w:val="22"/>
        </w:rPr>
        <w:t>56,86</w:t>
      </w:r>
      <w:r w:rsidR="001B7276" w:rsidRPr="00130216">
        <w:rPr>
          <w:rFonts w:eastAsia="Courier New"/>
          <w:sz w:val="22"/>
          <w:szCs w:val="22"/>
        </w:rPr>
        <w:t xml:space="preserve"> </w:t>
      </w:r>
      <w:r w:rsidRPr="00130216">
        <w:rPr>
          <w:rFonts w:eastAsia="Courier New"/>
          <w:sz w:val="22"/>
          <w:szCs w:val="22"/>
        </w:rPr>
        <w:t xml:space="preserve">ha poľnohospodárskej  pôdy, </w:t>
      </w:r>
    </w:p>
    <w:p w14:paraId="69094CFB" w14:textId="77777777" w:rsidR="00DA4F85" w:rsidRDefault="00B25765" w:rsidP="008E7F10">
      <w:pPr>
        <w:autoSpaceDE w:val="0"/>
        <w:spacing w:line="360" w:lineRule="auto"/>
        <w:ind w:firstLine="540"/>
        <w:jc w:val="both"/>
        <w:rPr>
          <w:rFonts w:eastAsia="Courier New"/>
          <w:sz w:val="22"/>
          <w:szCs w:val="22"/>
        </w:rPr>
      </w:pPr>
      <w:r w:rsidRPr="00130216">
        <w:rPr>
          <w:rFonts w:eastAsia="Courier New"/>
          <w:sz w:val="22"/>
          <w:szCs w:val="22"/>
        </w:rPr>
        <w:t>z toho:</w:t>
      </w:r>
      <w:r w:rsidR="00F14ED5" w:rsidRPr="00130216">
        <w:rPr>
          <w:rFonts w:eastAsia="Courier New"/>
          <w:sz w:val="22"/>
          <w:szCs w:val="22"/>
        </w:rPr>
        <w:t xml:space="preserve">     </w:t>
      </w:r>
      <w:r w:rsidRPr="00130216">
        <w:rPr>
          <w:rFonts w:eastAsia="Courier New"/>
          <w:sz w:val="22"/>
          <w:szCs w:val="22"/>
        </w:rPr>
        <w:t xml:space="preserve"> </w:t>
      </w:r>
      <w:r w:rsidR="00130216">
        <w:rPr>
          <w:rFonts w:eastAsia="Courier New"/>
          <w:sz w:val="22"/>
          <w:szCs w:val="22"/>
        </w:rPr>
        <w:t xml:space="preserve">  </w:t>
      </w:r>
    </w:p>
    <w:p w14:paraId="24DB1C9E" w14:textId="77777777" w:rsidR="00B25765" w:rsidRPr="00130216" w:rsidRDefault="0032471A" w:rsidP="00DA4F85">
      <w:pPr>
        <w:numPr>
          <w:ilvl w:val="3"/>
          <w:numId w:val="21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>1 382,91</w:t>
      </w:r>
      <w:r w:rsidR="00B25765" w:rsidRPr="00130216">
        <w:rPr>
          <w:rFonts w:eastAsia="Courier New"/>
          <w:sz w:val="22"/>
          <w:szCs w:val="22"/>
        </w:rPr>
        <w:t xml:space="preserve"> ha je orná pôda,</w:t>
      </w:r>
    </w:p>
    <w:p w14:paraId="04E58E4D" w14:textId="77777777" w:rsidR="00B25765" w:rsidRPr="00130216" w:rsidRDefault="003C0878" w:rsidP="00130216">
      <w:pPr>
        <w:numPr>
          <w:ilvl w:val="3"/>
          <w:numId w:val="21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 </w:t>
      </w:r>
      <w:r w:rsidR="002106A0">
        <w:rPr>
          <w:rFonts w:eastAsia="Courier New"/>
          <w:sz w:val="22"/>
          <w:szCs w:val="22"/>
        </w:rPr>
        <w:t>1</w:t>
      </w:r>
      <w:r w:rsidR="00231250">
        <w:rPr>
          <w:rFonts w:eastAsia="Courier New"/>
          <w:sz w:val="22"/>
          <w:szCs w:val="22"/>
        </w:rPr>
        <w:t>7</w:t>
      </w:r>
      <w:r w:rsidR="002106A0">
        <w:rPr>
          <w:rFonts w:eastAsia="Courier New"/>
          <w:sz w:val="22"/>
          <w:szCs w:val="22"/>
        </w:rPr>
        <w:t>,</w:t>
      </w:r>
      <w:r w:rsidR="00231250">
        <w:rPr>
          <w:rFonts w:eastAsia="Courier New"/>
          <w:sz w:val="22"/>
          <w:szCs w:val="22"/>
        </w:rPr>
        <w:t>33</w:t>
      </w:r>
      <w:r w:rsidR="004F64A9" w:rsidRPr="00130216">
        <w:rPr>
          <w:rFonts w:eastAsia="Courier New"/>
          <w:sz w:val="22"/>
          <w:szCs w:val="22"/>
        </w:rPr>
        <w:t xml:space="preserve"> </w:t>
      </w:r>
      <w:r w:rsidR="00B25765" w:rsidRPr="00130216">
        <w:rPr>
          <w:rFonts w:eastAsia="Courier New"/>
          <w:sz w:val="22"/>
          <w:szCs w:val="22"/>
        </w:rPr>
        <w:t>ha trvalé trávne porasty</w:t>
      </w:r>
    </w:p>
    <w:p w14:paraId="7590DC96" w14:textId="77777777" w:rsidR="00B25765" w:rsidRPr="00130216" w:rsidRDefault="003C0878" w:rsidP="00DA4F85">
      <w:pPr>
        <w:numPr>
          <w:ilvl w:val="3"/>
          <w:numId w:val="21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  7,</w:t>
      </w:r>
      <w:r w:rsidR="00231250">
        <w:rPr>
          <w:rFonts w:eastAsia="Courier New"/>
          <w:sz w:val="22"/>
          <w:szCs w:val="22"/>
        </w:rPr>
        <w:t>44</w:t>
      </w:r>
      <w:r w:rsidR="00A9100B">
        <w:rPr>
          <w:rFonts w:eastAsia="Courier New"/>
          <w:sz w:val="22"/>
          <w:szCs w:val="22"/>
        </w:rPr>
        <w:t xml:space="preserve"> </w:t>
      </w:r>
      <w:r w:rsidR="00B25765" w:rsidRPr="00130216">
        <w:rPr>
          <w:rFonts w:eastAsia="Courier New"/>
          <w:sz w:val="22"/>
          <w:szCs w:val="22"/>
        </w:rPr>
        <w:t xml:space="preserve"> ha ovocné sady</w:t>
      </w:r>
    </w:p>
    <w:p w14:paraId="516B64AC" w14:textId="77777777" w:rsidR="00B25765" w:rsidRPr="00130216" w:rsidRDefault="003C0878" w:rsidP="00DA4F85">
      <w:pPr>
        <w:numPr>
          <w:ilvl w:val="3"/>
          <w:numId w:val="21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</w:t>
      </w:r>
      <w:r w:rsidR="0032471A">
        <w:rPr>
          <w:rFonts w:eastAsia="Courier New"/>
          <w:sz w:val="22"/>
          <w:szCs w:val="22"/>
        </w:rPr>
        <w:t>49,18</w:t>
      </w:r>
      <w:r w:rsidR="00A9100B">
        <w:rPr>
          <w:rFonts w:eastAsia="Courier New"/>
          <w:sz w:val="22"/>
          <w:szCs w:val="22"/>
        </w:rPr>
        <w:t xml:space="preserve"> </w:t>
      </w:r>
      <w:r w:rsidR="00B25765" w:rsidRPr="00130216">
        <w:rPr>
          <w:rFonts w:eastAsia="Courier New"/>
          <w:sz w:val="22"/>
          <w:szCs w:val="22"/>
        </w:rPr>
        <w:t xml:space="preserve"> ha vinohrady</w:t>
      </w:r>
    </w:p>
    <w:p w14:paraId="2001EFD4" w14:textId="77777777" w:rsidR="00B25765" w:rsidRDefault="001B7276" w:rsidP="003B00AB">
      <w:pPr>
        <w:autoSpaceDE w:val="0"/>
        <w:ind w:left="54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                 </w:t>
      </w:r>
      <w:r w:rsidR="007F6A57">
        <w:rPr>
          <w:rFonts w:ascii="Courier New" w:eastAsia="Courier New" w:hAnsi="Courier New" w:cs="Courier New"/>
          <w:sz w:val="20"/>
          <w:szCs w:val="20"/>
        </w:rPr>
        <w:t xml:space="preserve"> </w:t>
      </w:r>
      <w:r w:rsidR="008712F4">
        <w:rPr>
          <w:rFonts w:ascii="Courier New" w:eastAsia="Courier New" w:hAnsi="Courier New" w:cs="Courier New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</w:p>
    <w:p w14:paraId="055A6D96" w14:textId="77777777" w:rsidR="00B25765" w:rsidRPr="003B00AB" w:rsidRDefault="00B25765">
      <w:pPr>
        <w:autoSpaceDE w:val="0"/>
        <w:ind w:left="540"/>
        <w:rPr>
          <w:rFonts w:eastAsia="Courier New"/>
          <w:b/>
          <w:bCs/>
          <w:sz w:val="22"/>
          <w:szCs w:val="22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 </w:t>
      </w:r>
      <w:r w:rsidRPr="003B00AB">
        <w:rPr>
          <w:rFonts w:eastAsia="Courier New"/>
          <w:sz w:val="22"/>
          <w:szCs w:val="22"/>
        </w:rPr>
        <w:t xml:space="preserve">V  nasledujúcom  prehľade  sú  zahrnuté </w:t>
      </w:r>
      <w:r w:rsidR="00C03B42">
        <w:rPr>
          <w:rFonts w:eastAsia="Courier New"/>
          <w:sz w:val="22"/>
          <w:szCs w:val="22"/>
        </w:rPr>
        <w:t xml:space="preserve"> </w:t>
      </w:r>
      <w:r w:rsidRPr="003B00AB">
        <w:rPr>
          <w:rFonts w:eastAsia="Courier New"/>
          <w:b/>
          <w:bCs/>
          <w:sz w:val="22"/>
          <w:szCs w:val="22"/>
        </w:rPr>
        <w:t>výsledky hospodárenia rastlinnej výroby:</w:t>
      </w:r>
    </w:p>
    <w:p w14:paraId="792AD799" w14:textId="77777777" w:rsidR="00725810" w:rsidRDefault="00725810">
      <w:pPr>
        <w:autoSpaceDE w:val="0"/>
        <w:ind w:left="54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7B9E0D0D" w14:textId="77777777" w:rsidR="00B25765" w:rsidRDefault="00B25765">
      <w:pPr>
        <w:autoSpaceDE w:val="0"/>
        <w:ind w:left="540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9072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12"/>
        <w:gridCol w:w="988"/>
        <w:gridCol w:w="1279"/>
        <w:gridCol w:w="1171"/>
        <w:gridCol w:w="1187"/>
        <w:gridCol w:w="2835"/>
      </w:tblGrid>
      <w:tr w:rsidR="00B25765" w14:paraId="24A477EE" w14:textId="77777777" w:rsidTr="003B00AB">
        <w:trPr>
          <w:trHeight w:hRule="exact" w:val="353"/>
          <w:tblHeader/>
          <w:jc w:val="right"/>
        </w:trPr>
        <w:tc>
          <w:tcPr>
            <w:tcW w:w="16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967B151" w14:textId="77777777" w:rsidR="003B00AB" w:rsidRPr="003B00AB" w:rsidRDefault="003B00AB" w:rsidP="003B00AB">
            <w:pPr>
              <w:pStyle w:val="Nadpistabuky"/>
              <w:snapToGrid w:val="0"/>
              <w:ind w:left="485" w:right="5"/>
              <w:rPr>
                <w:rFonts w:cs="Tahoma"/>
                <w:sz w:val="22"/>
                <w:szCs w:val="22"/>
              </w:rPr>
            </w:pPr>
          </w:p>
          <w:p w14:paraId="1A0A6B89" w14:textId="77777777" w:rsidR="00B25765" w:rsidRPr="003B00AB" w:rsidRDefault="00B25765" w:rsidP="003B00AB">
            <w:pPr>
              <w:pStyle w:val="Nadpistabuky"/>
              <w:snapToGrid w:val="0"/>
              <w:ind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Plodina</w:t>
            </w:r>
          </w:p>
        </w:tc>
        <w:tc>
          <w:tcPr>
            <w:tcW w:w="98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CCC2B08" w14:textId="77777777" w:rsidR="003B00AB" w:rsidRPr="003B00AB" w:rsidRDefault="003B00AB" w:rsidP="003B00AB">
            <w:pPr>
              <w:pStyle w:val="Nadpistabuky"/>
              <w:snapToGrid w:val="0"/>
              <w:ind w:right="5"/>
              <w:jc w:val="left"/>
              <w:rPr>
                <w:rFonts w:cs="Tahoma"/>
                <w:sz w:val="22"/>
                <w:szCs w:val="22"/>
              </w:rPr>
            </w:pPr>
          </w:p>
          <w:p w14:paraId="5F9B9797" w14:textId="77777777" w:rsidR="00B25765" w:rsidRPr="003B00AB" w:rsidRDefault="00086DAA" w:rsidP="003B00AB">
            <w:pPr>
              <w:pStyle w:val="Nadpistabuky"/>
              <w:snapToGrid w:val="0"/>
              <w:ind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Ú</w:t>
            </w:r>
            <w:r w:rsidR="00B25765" w:rsidRPr="003B00AB">
              <w:rPr>
                <w:rFonts w:cs="Tahoma"/>
                <w:sz w:val="22"/>
                <w:szCs w:val="22"/>
              </w:rPr>
              <w:t>roda  t/ha</w:t>
            </w:r>
          </w:p>
          <w:p w14:paraId="6F1352D8" w14:textId="77777777" w:rsidR="00B25765" w:rsidRPr="003B00AB" w:rsidRDefault="00B25765" w:rsidP="003B00AB">
            <w:pPr>
              <w:pStyle w:val="Obsahtabuky"/>
              <w:ind w:left="540"/>
              <w:jc w:val="center"/>
              <w:rPr>
                <w:rFonts w:cs="Tahoma"/>
                <w:i/>
                <w:iCs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35E2440" w14:textId="77777777" w:rsidR="003B00AB" w:rsidRPr="003B00AB" w:rsidRDefault="003B00AB" w:rsidP="003B00AB">
            <w:pPr>
              <w:pStyle w:val="Nadpistabuky"/>
              <w:snapToGrid w:val="0"/>
              <w:ind w:right="5"/>
              <w:jc w:val="left"/>
              <w:rPr>
                <w:rFonts w:cs="Tahoma"/>
                <w:sz w:val="22"/>
                <w:szCs w:val="22"/>
              </w:rPr>
            </w:pPr>
          </w:p>
          <w:p w14:paraId="5DA187C9" w14:textId="77777777" w:rsidR="00B25765" w:rsidRPr="003B00AB" w:rsidRDefault="00B25765" w:rsidP="003B00AB">
            <w:pPr>
              <w:pStyle w:val="Nadpistabuky"/>
              <w:snapToGrid w:val="0"/>
              <w:ind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Výroba v t</w:t>
            </w:r>
          </w:p>
        </w:tc>
        <w:tc>
          <w:tcPr>
            <w:tcW w:w="235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8E31060" w14:textId="77777777" w:rsidR="00B25765" w:rsidRPr="003B00AB" w:rsidRDefault="00B25765" w:rsidP="003B00AB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Predaj v t</w:t>
            </w:r>
          </w:p>
        </w:tc>
        <w:tc>
          <w:tcPr>
            <w:tcW w:w="283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F7EAFF" w14:textId="77777777" w:rsidR="00B25765" w:rsidRPr="003B00AB" w:rsidRDefault="00B25765">
            <w:pPr>
              <w:pStyle w:val="Nadpistabuky"/>
              <w:snapToGrid w:val="0"/>
              <w:ind w:left="-10"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 xml:space="preserve">Tržby </w:t>
            </w:r>
          </w:p>
          <w:p w14:paraId="16FF145A" w14:textId="77777777" w:rsidR="00B25765" w:rsidRPr="003B00AB" w:rsidRDefault="0032258D">
            <w:pPr>
              <w:pStyle w:val="Nadpistabuky"/>
              <w:ind w:left="35"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V</w:t>
            </w:r>
            <w:r w:rsidR="004549ED" w:rsidRPr="003B00AB">
              <w:rPr>
                <w:rFonts w:cs="Tahoma"/>
                <w:sz w:val="22"/>
                <w:szCs w:val="22"/>
              </w:rPr>
              <w:t> </w:t>
            </w:r>
            <w:r w:rsidRPr="003B00AB">
              <w:rPr>
                <w:rFonts w:cs="Tahoma"/>
                <w:sz w:val="22"/>
                <w:szCs w:val="22"/>
              </w:rPr>
              <w:t>EUR</w:t>
            </w:r>
          </w:p>
          <w:p w14:paraId="52BC80C2" w14:textId="77777777" w:rsidR="004549ED" w:rsidRPr="003B00AB" w:rsidRDefault="004549ED">
            <w:pPr>
              <w:pStyle w:val="Nadpistabuky"/>
              <w:ind w:left="35"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 xml:space="preserve">Plán     </w:t>
            </w:r>
            <w:r w:rsidR="008B6E9C" w:rsidRPr="003B00AB">
              <w:rPr>
                <w:rFonts w:cs="Tahoma"/>
                <w:sz w:val="22"/>
                <w:szCs w:val="22"/>
              </w:rPr>
              <w:t xml:space="preserve">       </w:t>
            </w:r>
            <w:r w:rsidRPr="003B00AB">
              <w:rPr>
                <w:rFonts w:cs="Tahoma"/>
                <w:sz w:val="22"/>
                <w:szCs w:val="22"/>
              </w:rPr>
              <w:t xml:space="preserve">    Skutočnosť</w:t>
            </w:r>
          </w:p>
        </w:tc>
      </w:tr>
      <w:tr w:rsidR="00B25765" w14:paraId="2CD7D080" w14:textId="77777777" w:rsidTr="00231250">
        <w:trPr>
          <w:trHeight w:hRule="exact" w:val="582"/>
          <w:jc w:val="right"/>
        </w:trPr>
        <w:tc>
          <w:tcPr>
            <w:tcW w:w="161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499BD0D" w14:textId="77777777" w:rsidR="00B25765" w:rsidRDefault="00B25765" w:rsidP="003B00AB">
            <w:pPr>
              <w:jc w:val="center"/>
            </w:pPr>
          </w:p>
        </w:tc>
        <w:tc>
          <w:tcPr>
            <w:tcW w:w="98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8F68287" w14:textId="77777777" w:rsidR="00B25765" w:rsidRDefault="00B25765" w:rsidP="003B00AB">
            <w:pPr>
              <w:jc w:val="center"/>
            </w:pPr>
          </w:p>
        </w:tc>
        <w:tc>
          <w:tcPr>
            <w:tcW w:w="127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3FA309D" w14:textId="77777777" w:rsidR="00B25765" w:rsidRDefault="00B25765" w:rsidP="003B00AB">
            <w:pPr>
              <w:jc w:val="center"/>
            </w:pPr>
          </w:p>
        </w:tc>
        <w:tc>
          <w:tcPr>
            <w:tcW w:w="1171" w:type="dxa"/>
            <w:tcBorders>
              <w:left w:val="single" w:sz="1" w:space="0" w:color="000000"/>
              <w:bottom w:val="single" w:sz="1" w:space="0" w:color="000000"/>
            </w:tcBorders>
          </w:tcPr>
          <w:p w14:paraId="0027BA06" w14:textId="77777777" w:rsidR="00B25765" w:rsidRPr="003B00AB" w:rsidRDefault="00B25765" w:rsidP="003B00AB">
            <w:pPr>
              <w:pStyle w:val="Nadpistabuky"/>
              <w:snapToGrid w:val="0"/>
              <w:ind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plán</w:t>
            </w:r>
          </w:p>
        </w:tc>
        <w:tc>
          <w:tcPr>
            <w:tcW w:w="1187" w:type="dxa"/>
            <w:tcBorders>
              <w:left w:val="single" w:sz="1" w:space="0" w:color="000000"/>
              <w:bottom w:val="single" w:sz="1" w:space="0" w:color="000000"/>
            </w:tcBorders>
          </w:tcPr>
          <w:p w14:paraId="0F183A7F" w14:textId="77777777" w:rsidR="00B25765" w:rsidRPr="003B00AB" w:rsidRDefault="00B25765" w:rsidP="003B00AB">
            <w:pPr>
              <w:pStyle w:val="Nadpistabuky"/>
              <w:tabs>
                <w:tab w:val="left" w:pos="1550"/>
              </w:tabs>
              <w:snapToGrid w:val="0"/>
              <w:ind w:left="-70" w:right="-17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skutočnosť</w:t>
            </w:r>
          </w:p>
        </w:tc>
        <w:tc>
          <w:tcPr>
            <w:tcW w:w="283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88C419" w14:textId="77777777" w:rsidR="00B25765" w:rsidRDefault="00B25765"/>
        </w:tc>
      </w:tr>
      <w:tr w:rsidR="00B25765" w14:paraId="316080E6" w14:textId="77777777" w:rsidTr="00231250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14:paraId="6E668D3F" w14:textId="77777777" w:rsidR="00F8157A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pšenica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</w:tcPr>
          <w:p w14:paraId="6F45A66A" w14:textId="77777777" w:rsidR="00C67D9D" w:rsidRPr="003B00AB" w:rsidRDefault="00814ADC" w:rsidP="000518E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</w:t>
            </w:r>
            <w:r w:rsidR="000518E0">
              <w:rPr>
                <w:rFonts w:cs="Tahoma"/>
                <w:sz w:val="22"/>
                <w:szCs w:val="22"/>
              </w:rPr>
              <w:t>4,91</w:t>
            </w:r>
            <w:r w:rsidR="00733F01">
              <w:rPr>
                <w:rFonts w:cs="Tahoma"/>
                <w:sz w:val="22"/>
                <w:szCs w:val="22"/>
              </w:rPr>
              <w:t xml:space="preserve"> </w:t>
            </w:r>
            <w:r w:rsidR="006D0C39">
              <w:rPr>
                <w:rFonts w:cs="Tahoma"/>
                <w:sz w:val="22"/>
                <w:szCs w:val="22"/>
              </w:rPr>
              <w:t xml:space="preserve">  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</w:tcPr>
          <w:p w14:paraId="5E0E2C83" w14:textId="77777777" w:rsidR="00746E82" w:rsidRPr="003B00AB" w:rsidRDefault="00E43AB9" w:rsidP="00231250">
            <w:pPr>
              <w:pStyle w:val="Obsahtabuky"/>
              <w:snapToGrid w:val="0"/>
              <w:ind w:right="5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2 131,97</w:t>
            </w:r>
            <w:r w:rsidR="006D0C39">
              <w:rPr>
                <w:rFonts w:cs="Tahoma"/>
                <w:sz w:val="22"/>
                <w:szCs w:val="22"/>
              </w:rPr>
              <w:t xml:space="preserve"> </w:t>
            </w:r>
          </w:p>
        </w:tc>
        <w:tc>
          <w:tcPr>
            <w:tcW w:w="1171" w:type="dxa"/>
            <w:tcBorders>
              <w:left w:val="single" w:sz="1" w:space="0" w:color="000000"/>
              <w:bottom w:val="single" w:sz="1" w:space="0" w:color="000000"/>
            </w:tcBorders>
          </w:tcPr>
          <w:p w14:paraId="60CE8F1B" w14:textId="77777777" w:rsidR="004F64A9" w:rsidRPr="003B00AB" w:rsidRDefault="005560F8" w:rsidP="0023125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1 100</w:t>
            </w:r>
            <w:r w:rsidR="006F0E85">
              <w:rPr>
                <w:rFonts w:cs="Tahoma"/>
                <w:sz w:val="22"/>
                <w:szCs w:val="22"/>
              </w:rPr>
              <w:t xml:space="preserve">  </w:t>
            </w:r>
          </w:p>
        </w:tc>
        <w:tc>
          <w:tcPr>
            <w:tcW w:w="1187" w:type="dxa"/>
            <w:tcBorders>
              <w:left w:val="single" w:sz="1" w:space="0" w:color="000000"/>
              <w:bottom w:val="single" w:sz="1" w:space="0" w:color="000000"/>
            </w:tcBorders>
          </w:tcPr>
          <w:p w14:paraId="6F54DFC3" w14:textId="77777777" w:rsidR="004F64A9" w:rsidRPr="003B00AB" w:rsidRDefault="005560F8" w:rsidP="00733F01">
            <w:pPr>
              <w:pStyle w:val="Obsahtabuky"/>
              <w:snapToGrid w:val="0"/>
              <w:ind w:right="-1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1 095,07</w:t>
            </w:r>
            <w:r w:rsidR="006F0E85">
              <w:rPr>
                <w:rFonts w:cs="Tahoma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193DB1" w14:textId="77777777" w:rsidR="00F8157A" w:rsidRPr="003B00AB" w:rsidRDefault="005560F8" w:rsidP="005560F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220 000,00       210 926,83</w:t>
            </w:r>
          </w:p>
        </w:tc>
      </w:tr>
      <w:tr w:rsidR="00B25765" w14:paraId="46713BD1" w14:textId="77777777" w:rsidTr="00231250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14:paraId="5E3DC9F9" w14:textId="77777777"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jačmeň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37A4E2C" w14:textId="77777777" w:rsidR="00B25765" w:rsidRPr="003B00AB" w:rsidRDefault="00814ADC" w:rsidP="000A779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</w:t>
            </w:r>
            <w:r w:rsidR="00E43AB9">
              <w:rPr>
                <w:rFonts w:cs="Tahoma"/>
                <w:sz w:val="22"/>
                <w:szCs w:val="22"/>
              </w:rPr>
              <w:t>6,10</w:t>
            </w:r>
            <w:r w:rsidR="00733F01">
              <w:rPr>
                <w:rFonts w:cs="Tahoma"/>
                <w:sz w:val="22"/>
                <w:szCs w:val="22"/>
              </w:rPr>
              <w:t xml:space="preserve"> </w:t>
            </w:r>
            <w:r w:rsidR="006D0C39">
              <w:rPr>
                <w:rFonts w:cs="Tahoma"/>
                <w:sz w:val="22"/>
                <w:szCs w:val="22"/>
              </w:rPr>
              <w:t xml:space="preserve">  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6159301" w14:textId="77777777" w:rsidR="00B25765" w:rsidRPr="003B00AB" w:rsidRDefault="00E43AB9" w:rsidP="000A7791">
            <w:pPr>
              <w:pStyle w:val="Obsahtabuky"/>
              <w:snapToGrid w:val="0"/>
              <w:ind w:right="5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969,48</w:t>
            </w:r>
            <w:r w:rsidR="00733F01">
              <w:rPr>
                <w:rFonts w:cs="Tahoma"/>
                <w:sz w:val="22"/>
                <w:szCs w:val="22"/>
              </w:rPr>
              <w:t xml:space="preserve">   </w:t>
            </w:r>
            <w:r w:rsidR="006D0C39">
              <w:rPr>
                <w:rFonts w:cs="Tahoma"/>
                <w:sz w:val="22"/>
                <w:szCs w:val="22"/>
              </w:rPr>
              <w:t xml:space="preserve">    </w:t>
            </w:r>
          </w:p>
        </w:tc>
        <w:tc>
          <w:tcPr>
            <w:tcW w:w="117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4B53681" w14:textId="77777777" w:rsidR="00B25765" w:rsidRPr="003B00AB" w:rsidRDefault="005560F8" w:rsidP="000A779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700</w:t>
            </w:r>
            <w:r w:rsidR="00231250">
              <w:rPr>
                <w:rFonts w:cs="Tahoma"/>
                <w:sz w:val="22"/>
                <w:szCs w:val="22"/>
              </w:rPr>
              <w:t xml:space="preserve">  </w:t>
            </w:r>
          </w:p>
        </w:tc>
        <w:tc>
          <w:tcPr>
            <w:tcW w:w="118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6F89BA0" w14:textId="77777777" w:rsidR="00B25765" w:rsidRPr="003B00AB" w:rsidRDefault="005560F8" w:rsidP="005560F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786,35</w:t>
            </w:r>
            <w:r w:rsidR="00231250">
              <w:rPr>
                <w:rFonts w:cs="Tahoma"/>
                <w:sz w:val="22"/>
                <w:szCs w:val="22"/>
              </w:rPr>
              <w:t xml:space="preserve"> 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A771BC5" w14:textId="77777777" w:rsidR="00B25765" w:rsidRPr="003B00AB" w:rsidRDefault="005560F8" w:rsidP="0023125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140 000,00       132 686,42</w:t>
            </w:r>
          </w:p>
        </w:tc>
      </w:tr>
      <w:tr w:rsidR="00B25765" w14:paraId="4A2576CD" w14:textId="77777777" w:rsidTr="00231250">
        <w:trPr>
          <w:trHeight w:val="344"/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14:paraId="0110A675" w14:textId="77777777"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kukurica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6CE8EB2" w14:textId="77777777" w:rsidR="00B25765" w:rsidRPr="003B00AB" w:rsidRDefault="00814ADC" w:rsidP="000A779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</w:t>
            </w:r>
            <w:r w:rsidR="006D0C39">
              <w:rPr>
                <w:rFonts w:cs="Tahoma"/>
                <w:sz w:val="22"/>
                <w:szCs w:val="22"/>
              </w:rPr>
              <w:t xml:space="preserve"> </w:t>
            </w:r>
            <w:r w:rsidR="00E43AB9">
              <w:rPr>
                <w:rFonts w:cs="Tahoma"/>
                <w:sz w:val="22"/>
                <w:szCs w:val="22"/>
              </w:rPr>
              <w:t>3,51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D454BB5" w14:textId="77777777" w:rsidR="00B25765" w:rsidRPr="003B00AB" w:rsidRDefault="00E43AB9" w:rsidP="0023125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605,72</w:t>
            </w:r>
            <w:r w:rsidR="006D0C39">
              <w:rPr>
                <w:rFonts w:cs="Tahoma"/>
                <w:sz w:val="22"/>
                <w:szCs w:val="22"/>
              </w:rPr>
              <w:t xml:space="preserve"> </w:t>
            </w:r>
            <w:r w:rsidR="00B532A0">
              <w:rPr>
                <w:rFonts w:cs="Tahoma"/>
                <w:sz w:val="22"/>
                <w:szCs w:val="22"/>
              </w:rPr>
              <w:t xml:space="preserve">  </w:t>
            </w:r>
          </w:p>
        </w:tc>
        <w:tc>
          <w:tcPr>
            <w:tcW w:w="117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6764CAD" w14:textId="77777777" w:rsidR="00B25765" w:rsidRPr="003B00AB" w:rsidRDefault="005560F8" w:rsidP="008858DD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500</w:t>
            </w:r>
          </w:p>
        </w:tc>
        <w:tc>
          <w:tcPr>
            <w:tcW w:w="118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3684E4E" w14:textId="77777777" w:rsidR="00B25765" w:rsidRPr="003B00AB" w:rsidRDefault="005560F8" w:rsidP="000A779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660,83</w:t>
            </w:r>
            <w:r w:rsidR="00231250">
              <w:rPr>
                <w:rFonts w:cs="Tahoma"/>
                <w:sz w:val="22"/>
                <w:szCs w:val="22"/>
              </w:rPr>
              <w:t xml:space="preserve"> 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90EEC9" w14:textId="77777777" w:rsidR="00183993" w:rsidRPr="003B00AB" w:rsidRDefault="005560F8" w:rsidP="002106A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100 000,00       126 537,14</w:t>
            </w:r>
          </w:p>
        </w:tc>
      </w:tr>
      <w:tr w:rsidR="00B25765" w14:paraId="3AB5C34D" w14:textId="77777777" w:rsidTr="00231250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14:paraId="1A4B71E3" w14:textId="77777777" w:rsidR="00B25765" w:rsidRPr="003B00AB" w:rsidRDefault="007231AC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repka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B5CDC04" w14:textId="77777777" w:rsidR="00B25765" w:rsidRPr="003B00AB" w:rsidRDefault="00814ADC" w:rsidP="000518E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</w:t>
            </w:r>
            <w:r w:rsidR="00D104EE">
              <w:rPr>
                <w:rFonts w:cs="Tahoma"/>
                <w:sz w:val="22"/>
                <w:szCs w:val="22"/>
              </w:rPr>
              <w:t xml:space="preserve"> </w:t>
            </w:r>
            <w:r>
              <w:rPr>
                <w:rFonts w:cs="Tahoma"/>
                <w:sz w:val="22"/>
                <w:szCs w:val="22"/>
              </w:rPr>
              <w:t xml:space="preserve"> </w:t>
            </w:r>
            <w:r w:rsidR="000518E0">
              <w:rPr>
                <w:rFonts w:cs="Tahoma"/>
                <w:sz w:val="22"/>
                <w:szCs w:val="22"/>
              </w:rPr>
              <w:t>3,01</w:t>
            </w:r>
            <w:r w:rsidR="006D0C39">
              <w:rPr>
                <w:rFonts w:cs="Tahoma"/>
                <w:sz w:val="22"/>
                <w:szCs w:val="22"/>
              </w:rPr>
              <w:t xml:space="preserve"> 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4717B65" w14:textId="77777777" w:rsidR="00B25765" w:rsidRPr="003B00AB" w:rsidRDefault="00E43AB9" w:rsidP="000518E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</w:t>
            </w:r>
            <w:r w:rsidR="000518E0">
              <w:rPr>
                <w:rFonts w:cs="Tahoma"/>
                <w:sz w:val="22"/>
                <w:szCs w:val="22"/>
              </w:rPr>
              <w:t>526,33</w:t>
            </w:r>
            <w:r w:rsidR="00733F01">
              <w:rPr>
                <w:rFonts w:cs="Tahoma"/>
                <w:sz w:val="22"/>
                <w:szCs w:val="22"/>
              </w:rPr>
              <w:t xml:space="preserve">   </w:t>
            </w:r>
            <w:r w:rsidR="006D0C39">
              <w:rPr>
                <w:rFonts w:cs="Tahoma"/>
                <w:sz w:val="22"/>
                <w:szCs w:val="22"/>
              </w:rPr>
              <w:t xml:space="preserve"> </w:t>
            </w:r>
            <w:r w:rsidR="00397001">
              <w:rPr>
                <w:rFonts w:cs="Tahoma"/>
                <w:sz w:val="22"/>
                <w:szCs w:val="22"/>
              </w:rPr>
              <w:t xml:space="preserve"> </w:t>
            </w:r>
            <w:r w:rsidR="006D0C39">
              <w:rPr>
                <w:rFonts w:cs="Tahoma"/>
                <w:sz w:val="22"/>
                <w:szCs w:val="22"/>
              </w:rPr>
              <w:t xml:space="preserve">  </w:t>
            </w:r>
            <w:r w:rsidR="00B532A0">
              <w:rPr>
                <w:rFonts w:cs="Tahoma"/>
                <w:sz w:val="22"/>
                <w:szCs w:val="22"/>
              </w:rPr>
              <w:t xml:space="preserve">  </w:t>
            </w:r>
          </w:p>
        </w:tc>
        <w:tc>
          <w:tcPr>
            <w:tcW w:w="117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097816B" w14:textId="77777777" w:rsidR="00B25765" w:rsidRPr="003B00AB" w:rsidRDefault="005560F8" w:rsidP="000A779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550</w:t>
            </w:r>
            <w:r w:rsidR="00231250">
              <w:rPr>
                <w:rFonts w:cs="Tahoma"/>
                <w:sz w:val="22"/>
                <w:szCs w:val="22"/>
              </w:rPr>
              <w:t xml:space="preserve">   </w:t>
            </w:r>
          </w:p>
        </w:tc>
        <w:tc>
          <w:tcPr>
            <w:tcW w:w="118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F4CDAC3" w14:textId="77777777" w:rsidR="00B25765" w:rsidRPr="003B00AB" w:rsidRDefault="005560F8" w:rsidP="000A779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526,33</w:t>
            </w:r>
            <w:r w:rsidR="00231250">
              <w:rPr>
                <w:rFonts w:cs="Tahoma"/>
                <w:sz w:val="22"/>
                <w:szCs w:val="22"/>
              </w:rPr>
              <w:t xml:space="preserve">  </w:t>
            </w:r>
            <w:r w:rsidR="006F0E85">
              <w:rPr>
                <w:rFonts w:cs="Tahoma"/>
                <w:sz w:val="22"/>
                <w:szCs w:val="22"/>
              </w:rPr>
              <w:t xml:space="preserve">  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712C1B" w14:textId="77777777" w:rsidR="00B25765" w:rsidRPr="003B00AB" w:rsidRDefault="005560F8" w:rsidP="00B9719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269 500,00       258 093,06</w:t>
            </w:r>
          </w:p>
        </w:tc>
      </w:tr>
      <w:tr w:rsidR="00B25765" w14:paraId="74B1582A" w14:textId="77777777" w:rsidTr="00231250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14:paraId="6A12435A" w14:textId="77777777" w:rsidR="00B25765" w:rsidRPr="003B00AB" w:rsidRDefault="0023125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slnečnica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9AEC07D" w14:textId="77777777" w:rsidR="00B25765" w:rsidRPr="003B00AB" w:rsidRDefault="00814ADC" w:rsidP="000518E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D104EE">
              <w:rPr>
                <w:rFonts w:cs="Tahoma"/>
                <w:sz w:val="22"/>
                <w:szCs w:val="22"/>
              </w:rPr>
              <w:t xml:space="preserve"> </w:t>
            </w:r>
            <w:r>
              <w:rPr>
                <w:rFonts w:cs="Tahoma"/>
                <w:sz w:val="22"/>
                <w:szCs w:val="22"/>
              </w:rPr>
              <w:t xml:space="preserve">  </w:t>
            </w:r>
            <w:r w:rsidR="000518E0">
              <w:rPr>
                <w:rFonts w:cs="Tahoma"/>
                <w:sz w:val="22"/>
                <w:szCs w:val="22"/>
              </w:rPr>
              <w:t>1,72</w:t>
            </w:r>
            <w:r w:rsidR="00733F01">
              <w:rPr>
                <w:rFonts w:cs="Tahoma"/>
                <w:sz w:val="22"/>
                <w:szCs w:val="22"/>
              </w:rPr>
              <w:t xml:space="preserve">  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01B71B9" w14:textId="77777777" w:rsidR="00B25765" w:rsidRPr="003B00AB" w:rsidRDefault="00E43AB9" w:rsidP="000518E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</w:t>
            </w:r>
            <w:r w:rsidR="000518E0">
              <w:rPr>
                <w:rFonts w:cs="Tahoma"/>
                <w:sz w:val="22"/>
                <w:szCs w:val="22"/>
              </w:rPr>
              <w:t>147,26</w:t>
            </w:r>
            <w:r w:rsidR="00733F01">
              <w:rPr>
                <w:rFonts w:cs="Tahoma"/>
                <w:sz w:val="22"/>
                <w:szCs w:val="22"/>
              </w:rPr>
              <w:t xml:space="preserve">   </w:t>
            </w:r>
            <w:r w:rsidR="00397001">
              <w:rPr>
                <w:rFonts w:cs="Tahoma"/>
                <w:sz w:val="22"/>
                <w:szCs w:val="22"/>
              </w:rPr>
              <w:t xml:space="preserve"> </w:t>
            </w:r>
          </w:p>
        </w:tc>
        <w:tc>
          <w:tcPr>
            <w:tcW w:w="117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7E698C7" w14:textId="77777777" w:rsidR="00B25765" w:rsidRPr="003B00AB" w:rsidRDefault="005560F8" w:rsidP="000A779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250</w:t>
            </w:r>
            <w:r w:rsidR="00231250">
              <w:rPr>
                <w:rFonts w:cs="Tahoma"/>
                <w:sz w:val="22"/>
                <w:szCs w:val="22"/>
              </w:rPr>
              <w:t xml:space="preserve">   </w:t>
            </w:r>
          </w:p>
        </w:tc>
        <w:tc>
          <w:tcPr>
            <w:tcW w:w="118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47FEA93" w14:textId="77777777" w:rsidR="00B25765" w:rsidRPr="003B00AB" w:rsidRDefault="005560F8" w:rsidP="000A779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147,26</w:t>
            </w:r>
            <w:r w:rsidR="00231250">
              <w:rPr>
                <w:rFonts w:cs="Tahoma"/>
                <w:sz w:val="22"/>
                <w:szCs w:val="22"/>
              </w:rPr>
              <w:t xml:space="preserve">  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56F2E6" w14:textId="77777777" w:rsidR="00B25765" w:rsidRPr="003B00AB" w:rsidRDefault="005560F8" w:rsidP="005560F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117 500,00         64 058,10</w:t>
            </w:r>
            <w:r w:rsidR="0030326F">
              <w:rPr>
                <w:rFonts w:cs="Tahoma"/>
                <w:sz w:val="22"/>
                <w:szCs w:val="22"/>
              </w:rPr>
              <w:t xml:space="preserve">   </w:t>
            </w:r>
          </w:p>
        </w:tc>
      </w:tr>
      <w:tr w:rsidR="00B25765" w14:paraId="487A8D79" w14:textId="77777777" w:rsidTr="00231250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14:paraId="529031C7" w14:textId="77777777"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krmoviny v</w:t>
            </w:r>
            <w:r w:rsidR="003B00AB" w:rsidRPr="003B00AB">
              <w:rPr>
                <w:rFonts w:cs="Tahoma"/>
                <w:sz w:val="22"/>
                <w:szCs w:val="22"/>
              </w:rPr>
              <w:t> </w:t>
            </w:r>
            <w:r w:rsidRPr="003B00AB">
              <w:rPr>
                <w:rFonts w:cs="Tahoma"/>
                <w:sz w:val="22"/>
                <w:szCs w:val="22"/>
              </w:rPr>
              <w:t>sene</w:t>
            </w:r>
            <w:r w:rsidR="003B00AB" w:rsidRPr="003B00AB">
              <w:rPr>
                <w:rFonts w:cs="Tahoma"/>
                <w:sz w:val="22"/>
                <w:szCs w:val="22"/>
              </w:rPr>
              <w:t xml:space="preserve"> </w:t>
            </w:r>
            <w:r w:rsidR="009874C8" w:rsidRPr="003B00AB">
              <w:rPr>
                <w:rFonts w:cs="Tahoma"/>
                <w:sz w:val="22"/>
                <w:szCs w:val="22"/>
              </w:rPr>
              <w:t>-</w:t>
            </w:r>
            <w:r w:rsidR="003B00AB" w:rsidRPr="003B00AB">
              <w:rPr>
                <w:rFonts w:cs="Tahoma"/>
                <w:sz w:val="22"/>
                <w:szCs w:val="22"/>
              </w:rPr>
              <w:t xml:space="preserve"> </w:t>
            </w:r>
            <w:r w:rsidR="009874C8" w:rsidRPr="003B00AB">
              <w:rPr>
                <w:rFonts w:cs="Tahoma"/>
                <w:sz w:val="22"/>
                <w:szCs w:val="22"/>
              </w:rPr>
              <w:t>luce</w:t>
            </w:r>
            <w:r w:rsidR="00AF0AF6" w:rsidRPr="003B00AB">
              <w:rPr>
                <w:rFonts w:cs="Tahoma"/>
                <w:sz w:val="22"/>
                <w:szCs w:val="22"/>
              </w:rPr>
              <w:t>rna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0D27624" w14:textId="77777777" w:rsidR="00B25765" w:rsidRPr="003B00AB" w:rsidRDefault="006D0C39" w:rsidP="000A779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814ADC">
              <w:rPr>
                <w:rFonts w:cs="Tahoma"/>
                <w:sz w:val="22"/>
                <w:szCs w:val="22"/>
              </w:rPr>
              <w:t>18,93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50AE433" w14:textId="77777777" w:rsidR="00B25765" w:rsidRPr="003B00AB" w:rsidRDefault="00814ADC" w:rsidP="0023125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1 092,12</w:t>
            </w:r>
            <w:r w:rsidR="00397001">
              <w:rPr>
                <w:rFonts w:cs="Tahoma"/>
                <w:sz w:val="22"/>
                <w:szCs w:val="22"/>
              </w:rPr>
              <w:t xml:space="preserve"> </w:t>
            </w:r>
            <w:r w:rsidR="006D0C39">
              <w:rPr>
                <w:rFonts w:cs="Tahoma"/>
                <w:sz w:val="22"/>
                <w:szCs w:val="22"/>
              </w:rPr>
              <w:t xml:space="preserve">  </w:t>
            </w:r>
          </w:p>
        </w:tc>
        <w:tc>
          <w:tcPr>
            <w:tcW w:w="117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DE136F2" w14:textId="77777777" w:rsidR="00A02281" w:rsidRPr="003B00AB" w:rsidRDefault="00AA7F9F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18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405ACA8" w14:textId="77777777" w:rsidR="00B25765" w:rsidRPr="003B00AB" w:rsidRDefault="00AA7F9F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BD76D8" w14:textId="77777777" w:rsidR="00B25765" w:rsidRDefault="00B532A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  <w:p w14:paraId="77851B70" w14:textId="77777777" w:rsidR="00B532A0" w:rsidRPr="003B00AB" w:rsidRDefault="00B532A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B25765" w14:paraId="555B1ACC" w14:textId="77777777" w:rsidTr="00231250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14:paraId="2092497A" w14:textId="77777777" w:rsidR="00B25765" w:rsidRPr="003B00AB" w:rsidRDefault="00231250" w:rsidP="0023125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kukurica na siláž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719A417" w14:textId="77777777" w:rsidR="00B25765" w:rsidRPr="003B00AB" w:rsidRDefault="006D0C39" w:rsidP="000A779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814ADC">
              <w:rPr>
                <w:rFonts w:cs="Tahoma"/>
                <w:sz w:val="22"/>
                <w:szCs w:val="22"/>
              </w:rPr>
              <w:t>23,30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DB8C6DF" w14:textId="77777777" w:rsidR="00B25765" w:rsidRPr="003B00AB" w:rsidRDefault="00814ADC" w:rsidP="0023125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5 365,11</w:t>
            </w:r>
            <w:r w:rsidR="006D0C39">
              <w:rPr>
                <w:rFonts w:cs="Tahoma"/>
                <w:sz w:val="22"/>
                <w:szCs w:val="22"/>
              </w:rPr>
              <w:t xml:space="preserve">  </w:t>
            </w:r>
          </w:p>
        </w:tc>
        <w:tc>
          <w:tcPr>
            <w:tcW w:w="117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4B21B8C" w14:textId="77777777" w:rsidR="00B25765" w:rsidRPr="003B00AB" w:rsidRDefault="00231250" w:rsidP="0023125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  <w:r w:rsidR="006F0E85">
              <w:rPr>
                <w:rFonts w:cs="Tahoma"/>
                <w:sz w:val="22"/>
                <w:szCs w:val="22"/>
              </w:rPr>
              <w:t xml:space="preserve">     </w:t>
            </w:r>
          </w:p>
        </w:tc>
        <w:tc>
          <w:tcPr>
            <w:tcW w:w="118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FD7AF16" w14:textId="77777777" w:rsidR="00B25765" w:rsidRPr="003B00AB" w:rsidRDefault="00231250" w:rsidP="0023125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  <w:r w:rsidR="006F0E85">
              <w:rPr>
                <w:rFonts w:cs="Tahoma"/>
                <w:sz w:val="22"/>
                <w:szCs w:val="22"/>
              </w:rPr>
              <w:t xml:space="preserve">  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64C80B" w14:textId="77777777" w:rsidR="00B25765" w:rsidRPr="003B00AB" w:rsidRDefault="00231250" w:rsidP="00C56483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</w:tr>
      <w:tr w:rsidR="00B25765" w14:paraId="280DF358" w14:textId="77777777" w:rsidTr="00231250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14:paraId="231FE4EB" w14:textId="77777777" w:rsidR="00B25765" w:rsidRPr="003B00AB" w:rsidRDefault="00EC097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broskyne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99DD8ED" w14:textId="77777777" w:rsidR="00B25765" w:rsidRPr="003B00AB" w:rsidRDefault="00814ADC" w:rsidP="00E43AB9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</w:t>
            </w:r>
            <w:r w:rsidR="005560F8">
              <w:rPr>
                <w:rFonts w:cs="Tahoma"/>
                <w:sz w:val="22"/>
                <w:szCs w:val="22"/>
              </w:rPr>
              <w:t>2,</w:t>
            </w:r>
            <w:r w:rsidR="00E43AB9">
              <w:rPr>
                <w:rFonts w:cs="Tahoma"/>
                <w:sz w:val="22"/>
                <w:szCs w:val="22"/>
              </w:rPr>
              <w:t>37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797AF7F" w14:textId="77777777" w:rsidR="00B25765" w:rsidRPr="003B00AB" w:rsidRDefault="00514E97" w:rsidP="000A779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5560F8">
              <w:rPr>
                <w:rFonts w:cs="Tahoma"/>
                <w:sz w:val="22"/>
                <w:szCs w:val="22"/>
              </w:rPr>
              <w:t>16,</w:t>
            </w:r>
            <w:r w:rsidR="00733F01">
              <w:rPr>
                <w:rFonts w:cs="Tahoma"/>
                <w:sz w:val="22"/>
                <w:szCs w:val="22"/>
              </w:rPr>
              <w:t xml:space="preserve"> </w:t>
            </w:r>
            <w:r w:rsidR="005560F8">
              <w:rPr>
                <w:rFonts w:cs="Tahoma"/>
                <w:sz w:val="22"/>
                <w:szCs w:val="22"/>
              </w:rPr>
              <w:t>35</w:t>
            </w:r>
            <w:r w:rsidR="00733F01">
              <w:rPr>
                <w:rFonts w:cs="Tahoma"/>
                <w:sz w:val="22"/>
                <w:szCs w:val="22"/>
              </w:rPr>
              <w:t xml:space="preserve">  </w:t>
            </w:r>
            <w:r w:rsidR="00397001">
              <w:rPr>
                <w:rFonts w:cs="Tahoma"/>
                <w:sz w:val="22"/>
                <w:szCs w:val="22"/>
              </w:rPr>
              <w:t xml:space="preserve">    </w:t>
            </w:r>
            <w:r w:rsidR="00B532A0">
              <w:rPr>
                <w:rFonts w:cs="Tahoma"/>
                <w:sz w:val="22"/>
                <w:szCs w:val="22"/>
              </w:rPr>
              <w:t xml:space="preserve">   </w:t>
            </w:r>
          </w:p>
        </w:tc>
        <w:tc>
          <w:tcPr>
            <w:tcW w:w="117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1348C33" w14:textId="77777777" w:rsidR="00B25765" w:rsidRPr="003B00AB" w:rsidRDefault="005560F8" w:rsidP="000A779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15</w:t>
            </w:r>
            <w:r w:rsidR="00231250">
              <w:rPr>
                <w:rFonts w:cs="Tahoma"/>
                <w:sz w:val="22"/>
                <w:szCs w:val="22"/>
              </w:rPr>
              <w:t xml:space="preserve">    </w:t>
            </w:r>
          </w:p>
        </w:tc>
        <w:tc>
          <w:tcPr>
            <w:tcW w:w="118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7F38468" w14:textId="77777777" w:rsidR="00B25765" w:rsidRPr="003B00AB" w:rsidRDefault="005560F8" w:rsidP="005560F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16,35</w:t>
            </w:r>
            <w:r w:rsidR="0030326F">
              <w:rPr>
                <w:rFonts w:cs="Tahoma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2B3145" w14:textId="77777777" w:rsidR="00B25765" w:rsidRPr="003B00AB" w:rsidRDefault="00231250" w:rsidP="002272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5560F8">
              <w:rPr>
                <w:rFonts w:cs="Tahoma"/>
                <w:sz w:val="22"/>
                <w:szCs w:val="22"/>
              </w:rPr>
              <w:t xml:space="preserve"> </w:t>
            </w:r>
            <w:r w:rsidR="00227265">
              <w:rPr>
                <w:rFonts w:cs="Tahoma"/>
                <w:sz w:val="22"/>
                <w:szCs w:val="22"/>
              </w:rPr>
              <w:t xml:space="preserve"> </w:t>
            </w:r>
            <w:r w:rsidR="005560F8">
              <w:rPr>
                <w:rFonts w:cs="Tahoma"/>
                <w:sz w:val="22"/>
                <w:szCs w:val="22"/>
              </w:rPr>
              <w:t>30 000,00           22 770,19</w:t>
            </w:r>
          </w:p>
        </w:tc>
      </w:tr>
      <w:tr w:rsidR="00B25765" w14:paraId="38CE5B48" w14:textId="77777777" w:rsidTr="00231250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14:paraId="3A3D3130" w14:textId="77777777" w:rsidR="00B25765" w:rsidRPr="003B00AB" w:rsidRDefault="0023125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hrozno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894DD72" w14:textId="77777777" w:rsidR="00B25765" w:rsidRPr="003B00AB" w:rsidRDefault="00814ADC" w:rsidP="000A779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</w:t>
            </w:r>
            <w:r w:rsidR="00514E97">
              <w:rPr>
                <w:rFonts w:cs="Tahoma"/>
                <w:sz w:val="22"/>
                <w:szCs w:val="22"/>
              </w:rPr>
              <w:t>5,03</w:t>
            </w:r>
            <w:r w:rsidR="00733F01">
              <w:rPr>
                <w:rFonts w:cs="Tahoma"/>
                <w:sz w:val="22"/>
                <w:szCs w:val="22"/>
              </w:rPr>
              <w:t xml:space="preserve"> 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200448A" w14:textId="77777777" w:rsidR="00B25765" w:rsidRPr="003B00AB" w:rsidRDefault="00514E97" w:rsidP="000A779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247,52</w:t>
            </w:r>
            <w:r w:rsidR="00733F01">
              <w:rPr>
                <w:rFonts w:cs="Tahoma"/>
                <w:sz w:val="22"/>
                <w:szCs w:val="22"/>
              </w:rPr>
              <w:t xml:space="preserve">  </w:t>
            </w:r>
          </w:p>
        </w:tc>
        <w:tc>
          <w:tcPr>
            <w:tcW w:w="117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F525213" w14:textId="77777777" w:rsidR="00B25765" w:rsidRPr="003B00AB" w:rsidRDefault="005560F8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300</w:t>
            </w:r>
          </w:p>
        </w:tc>
        <w:tc>
          <w:tcPr>
            <w:tcW w:w="118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4238AFA" w14:textId="77777777" w:rsidR="00B25765" w:rsidRPr="003B00AB" w:rsidRDefault="005560F8" w:rsidP="00EC09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247,52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977E1F" w14:textId="77777777" w:rsidR="008C3626" w:rsidRPr="003B00AB" w:rsidRDefault="005560F8" w:rsidP="00EC09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180 000,00       149 424,65</w:t>
            </w:r>
            <w:r w:rsidR="00183993" w:rsidRPr="003B00AB">
              <w:rPr>
                <w:rFonts w:cs="Tahoma"/>
                <w:sz w:val="22"/>
                <w:szCs w:val="22"/>
              </w:rPr>
              <w:t xml:space="preserve">  </w:t>
            </w:r>
          </w:p>
        </w:tc>
      </w:tr>
    </w:tbl>
    <w:p w14:paraId="5F90A1E9" w14:textId="77777777" w:rsidR="00B25765" w:rsidRDefault="00B25765">
      <w:pPr>
        <w:autoSpaceDE w:val="0"/>
        <w:ind w:left="540"/>
        <w:rPr>
          <w:rFonts w:cs="Tahoma"/>
        </w:rPr>
      </w:pPr>
    </w:p>
    <w:p w14:paraId="4AA04FCB" w14:textId="77777777" w:rsidR="00B25765" w:rsidRDefault="00B25765">
      <w:pPr>
        <w:autoSpaceDE w:val="0"/>
        <w:ind w:left="54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03220B06" w14:textId="77777777" w:rsidR="003B00AB" w:rsidRDefault="00C27962" w:rsidP="00EA0E46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3B00AB">
        <w:rPr>
          <w:rFonts w:eastAsia="Courier New"/>
          <w:sz w:val="22"/>
          <w:szCs w:val="22"/>
        </w:rPr>
        <w:t xml:space="preserve">V rámci poľnej rastlinnej výroby sú pestované </w:t>
      </w:r>
      <w:r w:rsidR="007423AD" w:rsidRPr="003B00AB">
        <w:rPr>
          <w:rFonts w:eastAsia="Courier New"/>
          <w:sz w:val="22"/>
          <w:szCs w:val="22"/>
        </w:rPr>
        <w:t xml:space="preserve">obilniny pšenica a jačmeň, ďalej kukurica na zrno a na siláž, repka olejná, </w:t>
      </w:r>
      <w:r w:rsidR="002B4ED6">
        <w:rPr>
          <w:rFonts w:eastAsia="Courier New"/>
          <w:sz w:val="22"/>
          <w:szCs w:val="22"/>
        </w:rPr>
        <w:t>slnečnica,</w:t>
      </w:r>
      <w:r w:rsidR="007423AD" w:rsidRPr="003B00AB">
        <w:rPr>
          <w:rFonts w:eastAsia="Courier New"/>
          <w:sz w:val="22"/>
          <w:szCs w:val="22"/>
        </w:rPr>
        <w:t xml:space="preserve"> jednoročné a viacročné krmoviny, hlavne</w:t>
      </w:r>
      <w:r w:rsidR="004F362C">
        <w:rPr>
          <w:rFonts w:eastAsia="Courier New"/>
          <w:sz w:val="22"/>
          <w:szCs w:val="22"/>
        </w:rPr>
        <w:t xml:space="preserve"> </w:t>
      </w:r>
      <w:r w:rsidR="00262289">
        <w:rPr>
          <w:rFonts w:eastAsia="Courier New"/>
          <w:sz w:val="22"/>
          <w:szCs w:val="22"/>
        </w:rPr>
        <w:t>raž a </w:t>
      </w:r>
      <w:proofErr w:type="spellStart"/>
      <w:r w:rsidR="00262289">
        <w:rPr>
          <w:rFonts w:eastAsia="Courier New"/>
          <w:sz w:val="22"/>
          <w:szCs w:val="22"/>
        </w:rPr>
        <w:t>tritikale</w:t>
      </w:r>
      <w:proofErr w:type="spellEnd"/>
      <w:r w:rsidR="00262289">
        <w:rPr>
          <w:rFonts w:eastAsia="Courier New"/>
          <w:sz w:val="22"/>
          <w:szCs w:val="22"/>
        </w:rPr>
        <w:t>.</w:t>
      </w:r>
      <w:r w:rsidR="007423AD" w:rsidRPr="003B00AB">
        <w:rPr>
          <w:rFonts w:eastAsia="Courier New"/>
          <w:sz w:val="22"/>
          <w:szCs w:val="22"/>
        </w:rPr>
        <w:t xml:space="preserve"> </w:t>
      </w:r>
      <w:r w:rsidR="001F1791" w:rsidRPr="003B00AB">
        <w:rPr>
          <w:rFonts w:eastAsia="Courier New"/>
          <w:sz w:val="22"/>
          <w:szCs w:val="22"/>
        </w:rPr>
        <w:t xml:space="preserve"> </w:t>
      </w:r>
      <w:r w:rsidR="00E974DC" w:rsidRPr="003B00AB">
        <w:rPr>
          <w:rFonts w:eastAsia="Courier New"/>
          <w:sz w:val="22"/>
          <w:szCs w:val="22"/>
        </w:rPr>
        <w:t xml:space="preserve">Úroda </w:t>
      </w:r>
      <w:proofErr w:type="spellStart"/>
      <w:r w:rsidR="00E974DC" w:rsidRPr="003B00AB">
        <w:rPr>
          <w:rFonts w:eastAsia="Courier New"/>
          <w:sz w:val="22"/>
          <w:szCs w:val="22"/>
        </w:rPr>
        <w:t>hustosiatych</w:t>
      </w:r>
      <w:proofErr w:type="spellEnd"/>
      <w:r w:rsidR="00E974DC" w:rsidRPr="003B00AB">
        <w:rPr>
          <w:rFonts w:eastAsia="Courier New"/>
          <w:sz w:val="22"/>
          <w:szCs w:val="22"/>
        </w:rPr>
        <w:t xml:space="preserve"> obilnín bola priemerná,</w:t>
      </w:r>
      <w:r w:rsidR="00B277D9" w:rsidRPr="003B00AB">
        <w:rPr>
          <w:rFonts w:eastAsia="Courier New"/>
          <w:sz w:val="22"/>
          <w:szCs w:val="22"/>
        </w:rPr>
        <w:t xml:space="preserve"> porasty</w:t>
      </w:r>
      <w:r w:rsidR="00624851" w:rsidRPr="003B00AB">
        <w:rPr>
          <w:rFonts w:eastAsia="Courier New"/>
          <w:sz w:val="22"/>
          <w:szCs w:val="22"/>
        </w:rPr>
        <w:t xml:space="preserve"> </w:t>
      </w:r>
      <w:r w:rsidR="00E27D49" w:rsidRPr="003B00AB">
        <w:rPr>
          <w:rFonts w:eastAsia="Courier New"/>
          <w:sz w:val="22"/>
          <w:szCs w:val="22"/>
        </w:rPr>
        <w:t>obilnín</w:t>
      </w:r>
      <w:r w:rsidR="00E974DC" w:rsidRPr="003B00AB">
        <w:rPr>
          <w:rFonts w:eastAsia="Courier New"/>
          <w:sz w:val="22"/>
          <w:szCs w:val="22"/>
        </w:rPr>
        <w:t xml:space="preserve"> </w:t>
      </w:r>
      <w:r w:rsidR="00B277D9" w:rsidRPr="003B00AB">
        <w:rPr>
          <w:rFonts w:eastAsia="Courier New"/>
          <w:sz w:val="22"/>
          <w:szCs w:val="22"/>
        </w:rPr>
        <w:t>boli</w:t>
      </w:r>
      <w:r w:rsidR="001A171D">
        <w:rPr>
          <w:rFonts w:eastAsia="Courier New"/>
          <w:sz w:val="22"/>
          <w:szCs w:val="22"/>
        </w:rPr>
        <w:t xml:space="preserve"> na jar </w:t>
      </w:r>
      <w:r w:rsidR="00356C15">
        <w:rPr>
          <w:rFonts w:eastAsia="Courier New"/>
          <w:sz w:val="22"/>
          <w:szCs w:val="22"/>
        </w:rPr>
        <w:t xml:space="preserve"> v dobrej kondícii, počas žatvy </w:t>
      </w:r>
      <w:r w:rsidR="00262289">
        <w:rPr>
          <w:rFonts w:eastAsia="Courier New"/>
          <w:sz w:val="22"/>
          <w:szCs w:val="22"/>
        </w:rPr>
        <w:t xml:space="preserve">neboli </w:t>
      </w:r>
      <w:r w:rsidR="00356C15">
        <w:rPr>
          <w:rFonts w:eastAsia="Courier New"/>
          <w:sz w:val="22"/>
          <w:szCs w:val="22"/>
        </w:rPr>
        <w:t xml:space="preserve"> poškoden</w:t>
      </w:r>
      <w:r w:rsidR="00262289">
        <w:rPr>
          <w:rFonts w:eastAsia="Courier New"/>
          <w:sz w:val="22"/>
          <w:szCs w:val="22"/>
        </w:rPr>
        <w:t xml:space="preserve">é dažďom </w:t>
      </w:r>
      <w:r w:rsidR="00356C15">
        <w:rPr>
          <w:rFonts w:eastAsia="Courier New"/>
          <w:sz w:val="22"/>
          <w:szCs w:val="22"/>
        </w:rPr>
        <w:t xml:space="preserve"> a</w:t>
      </w:r>
      <w:r w:rsidR="001A171D">
        <w:rPr>
          <w:rFonts w:eastAsia="Courier New"/>
          <w:sz w:val="22"/>
          <w:szCs w:val="22"/>
        </w:rPr>
        <w:t xml:space="preserve"> </w:t>
      </w:r>
      <w:r w:rsidR="00E27D49" w:rsidRPr="003B00AB">
        <w:rPr>
          <w:rFonts w:eastAsia="Courier New"/>
          <w:sz w:val="22"/>
          <w:szCs w:val="22"/>
        </w:rPr>
        <w:t> z toho dôvodu bola</w:t>
      </w:r>
      <w:r w:rsidR="001A171D">
        <w:rPr>
          <w:rFonts w:eastAsia="Courier New"/>
          <w:sz w:val="22"/>
          <w:szCs w:val="22"/>
        </w:rPr>
        <w:t xml:space="preserve"> </w:t>
      </w:r>
      <w:r w:rsidR="002B4ED6">
        <w:rPr>
          <w:rFonts w:eastAsia="Courier New"/>
          <w:sz w:val="22"/>
          <w:szCs w:val="22"/>
        </w:rPr>
        <w:t>kvalita</w:t>
      </w:r>
      <w:r w:rsidR="001A171D">
        <w:rPr>
          <w:rFonts w:eastAsia="Courier New"/>
          <w:sz w:val="22"/>
          <w:szCs w:val="22"/>
        </w:rPr>
        <w:t xml:space="preserve"> </w:t>
      </w:r>
      <w:r w:rsidR="00262289">
        <w:rPr>
          <w:rFonts w:eastAsia="Courier New"/>
          <w:sz w:val="22"/>
          <w:szCs w:val="22"/>
        </w:rPr>
        <w:t>vyššia</w:t>
      </w:r>
      <w:r w:rsidR="001A171D">
        <w:rPr>
          <w:rFonts w:eastAsia="Courier New"/>
          <w:sz w:val="22"/>
          <w:szCs w:val="22"/>
        </w:rPr>
        <w:t xml:space="preserve"> ako </w:t>
      </w:r>
      <w:r w:rsidR="00262289">
        <w:rPr>
          <w:rFonts w:eastAsia="Courier New"/>
          <w:sz w:val="22"/>
          <w:szCs w:val="22"/>
        </w:rPr>
        <w:t>v predchádzajúcich rokoch.</w:t>
      </w:r>
      <w:r w:rsidR="001A171D">
        <w:rPr>
          <w:rFonts w:eastAsia="Courier New"/>
          <w:sz w:val="22"/>
          <w:szCs w:val="22"/>
        </w:rPr>
        <w:t xml:space="preserve">  Úrod</w:t>
      </w:r>
      <w:r w:rsidR="00EA0E46">
        <w:rPr>
          <w:rFonts w:eastAsia="Courier New"/>
          <w:sz w:val="22"/>
          <w:szCs w:val="22"/>
        </w:rPr>
        <w:t>a</w:t>
      </w:r>
      <w:r w:rsidR="001A171D">
        <w:rPr>
          <w:rFonts w:eastAsia="Courier New"/>
          <w:sz w:val="22"/>
          <w:szCs w:val="22"/>
        </w:rPr>
        <w:t xml:space="preserve"> slamy na kŕmne účely a podstielanie bola</w:t>
      </w:r>
      <w:r w:rsidR="00356C15">
        <w:rPr>
          <w:rFonts w:eastAsia="Courier New"/>
          <w:sz w:val="22"/>
          <w:szCs w:val="22"/>
        </w:rPr>
        <w:t xml:space="preserve"> </w:t>
      </w:r>
      <w:r w:rsidR="00AD556E">
        <w:rPr>
          <w:rFonts w:eastAsia="Courier New"/>
          <w:sz w:val="22"/>
          <w:szCs w:val="22"/>
        </w:rPr>
        <w:t>lisovaná do hranatých balíkov a tak bola uskladnená. Úroda repky bola primeraná priebehu počasia, porasty slnečnice na piesočnatých pôdach trpeli suchom a dali nízku úrodu oproti tým, ktoré boli na lepších, kvalitnejších pôdach. Z toho dôvodu úroda slnečnice bola nižšia ako plánovaná.</w:t>
      </w:r>
    </w:p>
    <w:p w14:paraId="4C0D8459" w14:textId="77777777" w:rsidR="00787C2A" w:rsidRDefault="00B277D9" w:rsidP="003B00AB">
      <w:pPr>
        <w:autoSpaceDE w:val="0"/>
        <w:spacing w:line="360" w:lineRule="auto"/>
        <w:ind w:left="709" w:firstLine="709"/>
        <w:jc w:val="both"/>
        <w:rPr>
          <w:rFonts w:ascii="Courier New" w:eastAsia="Courier New" w:hAnsi="Courier New" w:cs="Courier New"/>
          <w:sz w:val="20"/>
          <w:szCs w:val="20"/>
        </w:rPr>
      </w:pPr>
      <w:r w:rsidRPr="003B00AB">
        <w:rPr>
          <w:rFonts w:eastAsia="Courier New"/>
          <w:sz w:val="22"/>
          <w:szCs w:val="22"/>
        </w:rPr>
        <w:t>Pšenice boli pestované hlavne na potravinárske účely pre mlyny a</w:t>
      </w:r>
      <w:r w:rsidR="00AD556E">
        <w:rPr>
          <w:rFonts w:eastAsia="Courier New"/>
          <w:sz w:val="22"/>
          <w:szCs w:val="22"/>
        </w:rPr>
        <w:t> </w:t>
      </w:r>
      <w:r w:rsidRPr="003B00AB">
        <w:rPr>
          <w:rFonts w:eastAsia="Courier New"/>
          <w:sz w:val="22"/>
          <w:szCs w:val="22"/>
        </w:rPr>
        <w:t>dosiahli</w:t>
      </w:r>
      <w:r w:rsidR="00AD556E">
        <w:rPr>
          <w:rFonts w:eastAsia="Courier New"/>
          <w:sz w:val="22"/>
          <w:szCs w:val="22"/>
        </w:rPr>
        <w:t xml:space="preserve"> lepšie</w:t>
      </w:r>
      <w:r w:rsidRPr="003B00AB">
        <w:rPr>
          <w:rFonts w:eastAsia="Courier New"/>
          <w:sz w:val="22"/>
          <w:szCs w:val="22"/>
        </w:rPr>
        <w:t xml:space="preserve"> kvalitatívne parametre</w:t>
      </w:r>
      <w:r w:rsidR="00476393">
        <w:rPr>
          <w:rFonts w:eastAsia="Courier New"/>
          <w:sz w:val="22"/>
          <w:szCs w:val="22"/>
        </w:rPr>
        <w:t>, ako v predchádzajúcich rokoch.</w:t>
      </w:r>
      <w:r w:rsidRPr="003B00AB">
        <w:rPr>
          <w:rFonts w:eastAsia="Courier New"/>
          <w:sz w:val="22"/>
          <w:szCs w:val="22"/>
        </w:rPr>
        <w:t xml:space="preserve"> Na menšej výmere bola  pestovaná pšenica</w:t>
      </w:r>
      <w:r w:rsidR="003D047B" w:rsidRPr="003B00AB">
        <w:rPr>
          <w:rFonts w:eastAsia="Courier New"/>
          <w:sz w:val="22"/>
          <w:szCs w:val="22"/>
        </w:rPr>
        <w:t xml:space="preserve"> osivová</w:t>
      </w:r>
      <w:r w:rsidRPr="003B00AB">
        <w:rPr>
          <w:rFonts w:eastAsia="Courier New"/>
          <w:sz w:val="22"/>
          <w:szCs w:val="22"/>
        </w:rPr>
        <w:t xml:space="preserve"> pre </w:t>
      </w:r>
      <w:proofErr w:type="spellStart"/>
      <w:r w:rsidRPr="003B00AB">
        <w:rPr>
          <w:rFonts w:eastAsia="Courier New"/>
          <w:sz w:val="22"/>
          <w:szCs w:val="22"/>
        </w:rPr>
        <w:t>osivársku</w:t>
      </w:r>
      <w:proofErr w:type="spellEnd"/>
      <w:r w:rsidRPr="003B00AB">
        <w:rPr>
          <w:rFonts w:eastAsia="Courier New"/>
          <w:sz w:val="22"/>
          <w:szCs w:val="22"/>
        </w:rPr>
        <w:t xml:space="preserve"> firmu. Úroda pšeníc </w:t>
      </w:r>
      <w:r w:rsidR="001A171D">
        <w:rPr>
          <w:rFonts w:eastAsia="Courier New"/>
          <w:sz w:val="22"/>
          <w:szCs w:val="22"/>
        </w:rPr>
        <w:t xml:space="preserve">bola </w:t>
      </w:r>
      <w:r w:rsidR="005272DE">
        <w:rPr>
          <w:rFonts w:eastAsia="Courier New"/>
          <w:sz w:val="22"/>
          <w:szCs w:val="22"/>
        </w:rPr>
        <w:t xml:space="preserve"> dobrá a bolo dosiahnuté</w:t>
      </w:r>
      <w:r w:rsidRPr="003B00AB">
        <w:rPr>
          <w:rFonts w:eastAsia="Courier New"/>
          <w:sz w:val="22"/>
          <w:szCs w:val="22"/>
        </w:rPr>
        <w:t xml:space="preserve"> plánované množstvo. Jačmeň bol </w:t>
      </w:r>
      <w:r w:rsidRPr="003B00AB">
        <w:rPr>
          <w:rFonts w:eastAsia="Courier New"/>
          <w:sz w:val="22"/>
          <w:szCs w:val="22"/>
        </w:rPr>
        <w:lastRenderedPageBreak/>
        <w:t>pestovaný</w:t>
      </w:r>
      <w:r w:rsidR="00476393">
        <w:rPr>
          <w:rFonts w:eastAsia="Courier New"/>
          <w:sz w:val="22"/>
          <w:szCs w:val="22"/>
        </w:rPr>
        <w:t xml:space="preserve"> hlavne </w:t>
      </w:r>
      <w:r w:rsidRPr="003B00AB">
        <w:rPr>
          <w:rFonts w:eastAsia="Courier New"/>
          <w:sz w:val="22"/>
          <w:szCs w:val="22"/>
        </w:rPr>
        <w:t xml:space="preserve"> na sladovnícke účely,</w:t>
      </w:r>
      <w:r w:rsidR="00AD556E">
        <w:rPr>
          <w:rFonts w:eastAsia="Courier New"/>
          <w:sz w:val="22"/>
          <w:szCs w:val="22"/>
        </w:rPr>
        <w:t xml:space="preserve"> časť </w:t>
      </w:r>
      <w:r w:rsidRPr="003B00AB">
        <w:rPr>
          <w:rFonts w:eastAsia="Courier New"/>
          <w:sz w:val="22"/>
          <w:szCs w:val="22"/>
        </w:rPr>
        <w:t xml:space="preserve"> splnil</w:t>
      </w:r>
      <w:r w:rsidR="00AD556E">
        <w:rPr>
          <w:rFonts w:eastAsia="Courier New"/>
          <w:sz w:val="22"/>
          <w:szCs w:val="22"/>
        </w:rPr>
        <w:t>a</w:t>
      </w:r>
      <w:r w:rsidRPr="003B00AB">
        <w:rPr>
          <w:rFonts w:eastAsia="Courier New"/>
          <w:sz w:val="22"/>
          <w:szCs w:val="22"/>
        </w:rPr>
        <w:t xml:space="preserve"> prísne sladovnícke parametre</w:t>
      </w:r>
      <w:r w:rsidR="005651C1">
        <w:rPr>
          <w:rFonts w:eastAsia="Courier New"/>
          <w:sz w:val="22"/>
          <w:szCs w:val="22"/>
        </w:rPr>
        <w:t xml:space="preserve"> a </w:t>
      </w:r>
      <w:r w:rsidR="00EA0E46">
        <w:rPr>
          <w:rFonts w:eastAsia="Courier New"/>
          <w:sz w:val="22"/>
          <w:szCs w:val="22"/>
        </w:rPr>
        <w:t xml:space="preserve"> bola </w:t>
      </w:r>
      <w:r w:rsidR="00624851" w:rsidRPr="003B00AB">
        <w:rPr>
          <w:rFonts w:eastAsia="Courier New"/>
          <w:sz w:val="22"/>
          <w:szCs w:val="22"/>
        </w:rPr>
        <w:t xml:space="preserve"> predan</w:t>
      </w:r>
      <w:r w:rsidR="00693F9F" w:rsidRPr="003B00AB">
        <w:rPr>
          <w:rFonts w:eastAsia="Courier New"/>
          <w:sz w:val="22"/>
          <w:szCs w:val="22"/>
        </w:rPr>
        <w:t>á</w:t>
      </w:r>
      <w:r w:rsidR="00624851" w:rsidRPr="003B00AB">
        <w:rPr>
          <w:rFonts w:eastAsia="Courier New"/>
          <w:sz w:val="22"/>
          <w:szCs w:val="22"/>
        </w:rPr>
        <w:t xml:space="preserve"> pre sladovne</w:t>
      </w:r>
      <w:r w:rsidR="00E27D49" w:rsidRPr="003B00AB">
        <w:rPr>
          <w:rFonts w:eastAsia="Courier New"/>
          <w:sz w:val="22"/>
          <w:szCs w:val="22"/>
        </w:rPr>
        <w:t xml:space="preserve">, </w:t>
      </w:r>
      <w:r w:rsidR="00EA0E46">
        <w:rPr>
          <w:rFonts w:eastAsia="Courier New"/>
          <w:sz w:val="22"/>
          <w:szCs w:val="22"/>
        </w:rPr>
        <w:t xml:space="preserve">menšia </w:t>
      </w:r>
      <w:r w:rsidR="00E27D49" w:rsidRPr="003B00AB">
        <w:rPr>
          <w:rFonts w:eastAsia="Courier New"/>
          <w:sz w:val="22"/>
          <w:szCs w:val="22"/>
        </w:rPr>
        <w:t xml:space="preserve"> časť</w:t>
      </w:r>
      <w:r w:rsidR="00EA0E46">
        <w:rPr>
          <w:rFonts w:eastAsia="Courier New"/>
          <w:sz w:val="22"/>
          <w:szCs w:val="22"/>
        </w:rPr>
        <w:t xml:space="preserve"> </w:t>
      </w:r>
      <w:r w:rsidR="00476393">
        <w:rPr>
          <w:rFonts w:eastAsia="Courier New"/>
          <w:sz w:val="22"/>
          <w:szCs w:val="22"/>
        </w:rPr>
        <w:t>bola predaná ako osivo z množiteľského porastu.</w:t>
      </w:r>
      <w:r w:rsidR="00AD556E">
        <w:rPr>
          <w:rFonts w:eastAsia="Courier New"/>
          <w:sz w:val="22"/>
          <w:szCs w:val="22"/>
        </w:rPr>
        <w:t xml:space="preserve"> Jačmeň s vysokým podielom NL sme nechali na kŕmne účely doma. </w:t>
      </w:r>
      <w:r w:rsidRPr="003B00AB">
        <w:rPr>
          <w:rFonts w:eastAsia="Courier New"/>
          <w:sz w:val="22"/>
          <w:szCs w:val="22"/>
        </w:rPr>
        <w:t xml:space="preserve"> U obidvoch plodín boli ceny</w:t>
      </w:r>
      <w:r w:rsidR="000209F1">
        <w:rPr>
          <w:rFonts w:eastAsia="Courier New"/>
          <w:sz w:val="22"/>
          <w:szCs w:val="22"/>
        </w:rPr>
        <w:t xml:space="preserve"> </w:t>
      </w:r>
      <w:r w:rsidR="00EA0E46">
        <w:rPr>
          <w:rFonts w:eastAsia="Courier New"/>
          <w:sz w:val="22"/>
          <w:szCs w:val="22"/>
        </w:rPr>
        <w:t xml:space="preserve">už </w:t>
      </w:r>
      <w:r w:rsidR="000209F1">
        <w:rPr>
          <w:rFonts w:eastAsia="Courier New"/>
          <w:sz w:val="22"/>
          <w:szCs w:val="22"/>
        </w:rPr>
        <w:t>po žatve</w:t>
      </w:r>
      <w:r w:rsidRPr="003B00AB">
        <w:rPr>
          <w:rFonts w:eastAsia="Courier New"/>
          <w:sz w:val="22"/>
          <w:szCs w:val="22"/>
        </w:rPr>
        <w:t xml:space="preserve"> </w:t>
      </w:r>
      <w:r w:rsidR="00A44FE1">
        <w:rPr>
          <w:rFonts w:eastAsia="Courier New"/>
          <w:sz w:val="22"/>
          <w:szCs w:val="22"/>
        </w:rPr>
        <w:t xml:space="preserve">nižšie ako plánované a to sa nezmenilo ani do konca </w:t>
      </w:r>
      <w:proofErr w:type="spellStart"/>
      <w:r w:rsidR="00A44FE1">
        <w:rPr>
          <w:rFonts w:eastAsia="Courier New"/>
          <w:sz w:val="22"/>
          <w:szCs w:val="22"/>
        </w:rPr>
        <w:t>roka,čo</w:t>
      </w:r>
      <w:proofErr w:type="spellEnd"/>
      <w:r w:rsidR="00A44FE1">
        <w:rPr>
          <w:rFonts w:eastAsia="Courier New"/>
          <w:sz w:val="22"/>
          <w:szCs w:val="22"/>
        </w:rPr>
        <w:t xml:space="preserve"> nepriaznivo </w:t>
      </w:r>
      <w:r w:rsidR="000209F1">
        <w:rPr>
          <w:rFonts w:eastAsia="Courier New"/>
          <w:sz w:val="22"/>
          <w:szCs w:val="22"/>
        </w:rPr>
        <w:t xml:space="preserve"> vplývalo na príjmy rastlinnej výroby.</w:t>
      </w:r>
      <w:r w:rsidRPr="003B00AB">
        <w:rPr>
          <w:rFonts w:eastAsia="Courier New"/>
          <w:sz w:val="22"/>
          <w:szCs w:val="22"/>
        </w:rPr>
        <w:t xml:space="preserve"> </w:t>
      </w:r>
      <w:r w:rsidR="00E27D49" w:rsidRPr="003B00AB">
        <w:rPr>
          <w:rFonts w:eastAsia="Courier New"/>
          <w:sz w:val="22"/>
          <w:szCs w:val="22"/>
        </w:rPr>
        <w:t>Č</w:t>
      </w:r>
      <w:r w:rsidR="008D7713" w:rsidRPr="003B00AB">
        <w:rPr>
          <w:rFonts w:eastAsia="Courier New"/>
          <w:sz w:val="22"/>
          <w:szCs w:val="22"/>
        </w:rPr>
        <w:t>asť pšenice bola preskladnená do ďalšieho roka. Hektárové úrody kukurice boli</w:t>
      </w:r>
      <w:r w:rsidR="003A1282" w:rsidRPr="003B00AB">
        <w:rPr>
          <w:rFonts w:eastAsia="Courier New"/>
          <w:sz w:val="22"/>
          <w:szCs w:val="22"/>
        </w:rPr>
        <w:t xml:space="preserve"> veľmi </w:t>
      </w:r>
      <w:r w:rsidR="00476393">
        <w:rPr>
          <w:rFonts w:eastAsia="Courier New"/>
          <w:sz w:val="22"/>
          <w:szCs w:val="22"/>
        </w:rPr>
        <w:t>nízke</w:t>
      </w:r>
      <w:r w:rsidR="003D047B" w:rsidRPr="003B00AB">
        <w:rPr>
          <w:rFonts w:eastAsia="Courier New"/>
          <w:sz w:val="22"/>
          <w:szCs w:val="22"/>
        </w:rPr>
        <w:t>.</w:t>
      </w:r>
      <w:r w:rsidR="008D7713" w:rsidRPr="003B00AB">
        <w:rPr>
          <w:rFonts w:eastAsia="Courier New"/>
          <w:sz w:val="22"/>
          <w:szCs w:val="22"/>
        </w:rPr>
        <w:t xml:space="preserve"> Pre kukuricu boli počas vegetácie</w:t>
      </w:r>
      <w:r w:rsidR="00A44FE1">
        <w:rPr>
          <w:rFonts w:eastAsia="Courier New"/>
          <w:sz w:val="22"/>
          <w:szCs w:val="22"/>
        </w:rPr>
        <w:t xml:space="preserve"> </w:t>
      </w:r>
      <w:r w:rsidR="00476393">
        <w:rPr>
          <w:rFonts w:eastAsia="Courier New"/>
          <w:sz w:val="22"/>
          <w:szCs w:val="22"/>
        </w:rPr>
        <w:t>ne</w:t>
      </w:r>
      <w:r w:rsidR="00A44FE1">
        <w:rPr>
          <w:rFonts w:eastAsia="Courier New"/>
          <w:sz w:val="22"/>
          <w:szCs w:val="22"/>
        </w:rPr>
        <w:t>vhodné</w:t>
      </w:r>
      <w:r w:rsidR="008D7713" w:rsidRPr="003B00AB">
        <w:rPr>
          <w:rFonts w:eastAsia="Courier New"/>
          <w:sz w:val="22"/>
          <w:szCs w:val="22"/>
        </w:rPr>
        <w:t xml:space="preserve"> </w:t>
      </w:r>
      <w:r w:rsidR="00A44FE1">
        <w:rPr>
          <w:rFonts w:eastAsia="Courier New"/>
          <w:sz w:val="22"/>
          <w:szCs w:val="22"/>
        </w:rPr>
        <w:t xml:space="preserve"> podmienky</w:t>
      </w:r>
      <w:r w:rsidR="003D047B" w:rsidRPr="003B00AB">
        <w:rPr>
          <w:rFonts w:eastAsia="Courier New"/>
          <w:sz w:val="22"/>
          <w:szCs w:val="22"/>
        </w:rPr>
        <w:t xml:space="preserve">, </w:t>
      </w:r>
      <w:r w:rsidR="00476393">
        <w:rPr>
          <w:rFonts w:eastAsia="Courier New"/>
          <w:sz w:val="22"/>
          <w:szCs w:val="22"/>
        </w:rPr>
        <w:t xml:space="preserve">hlavne sucho a horúčavy, </w:t>
      </w:r>
      <w:r w:rsidR="004A42BB" w:rsidRPr="003B00AB">
        <w:rPr>
          <w:rFonts w:eastAsia="Courier New"/>
          <w:sz w:val="22"/>
          <w:szCs w:val="22"/>
        </w:rPr>
        <w:t>čo sa prejavilo</w:t>
      </w:r>
      <w:r w:rsidR="003B00AB">
        <w:rPr>
          <w:rFonts w:ascii="Courier New" w:eastAsia="Courier New" w:hAnsi="Courier New" w:cs="Courier New"/>
          <w:sz w:val="20"/>
          <w:szCs w:val="20"/>
        </w:rPr>
        <w:t xml:space="preserve"> </w:t>
      </w:r>
      <w:r w:rsidR="009B65F8" w:rsidRPr="003B00AB">
        <w:rPr>
          <w:rFonts w:eastAsia="Courier New"/>
          <w:sz w:val="22"/>
          <w:szCs w:val="22"/>
        </w:rPr>
        <w:t>na kvalite</w:t>
      </w:r>
      <w:r w:rsidR="00E27D49" w:rsidRPr="003B00AB">
        <w:rPr>
          <w:rFonts w:eastAsia="Courier New"/>
          <w:sz w:val="22"/>
          <w:szCs w:val="22"/>
        </w:rPr>
        <w:t xml:space="preserve"> a množstve.</w:t>
      </w:r>
      <w:r w:rsidR="004A42BB" w:rsidRPr="003B00AB">
        <w:rPr>
          <w:rFonts w:eastAsia="Courier New"/>
          <w:sz w:val="22"/>
          <w:szCs w:val="22"/>
        </w:rPr>
        <w:t xml:space="preserve"> Pre živočíšnu výrobu bola vyrobená</w:t>
      </w:r>
      <w:r w:rsidR="00EA0E46">
        <w:rPr>
          <w:rFonts w:eastAsia="Courier New"/>
          <w:sz w:val="22"/>
          <w:szCs w:val="22"/>
        </w:rPr>
        <w:t xml:space="preserve"> </w:t>
      </w:r>
      <w:r w:rsidR="009B65F8" w:rsidRPr="003B00AB">
        <w:rPr>
          <w:rFonts w:eastAsia="Courier New"/>
          <w:sz w:val="22"/>
          <w:szCs w:val="22"/>
        </w:rPr>
        <w:t> kukuričná siláž</w:t>
      </w:r>
      <w:r w:rsidR="00476393">
        <w:rPr>
          <w:rFonts w:eastAsia="Courier New"/>
          <w:sz w:val="22"/>
          <w:szCs w:val="22"/>
        </w:rPr>
        <w:t>.</w:t>
      </w:r>
      <w:r w:rsidR="00A44FE1">
        <w:rPr>
          <w:rFonts w:eastAsia="Courier New"/>
          <w:sz w:val="22"/>
          <w:szCs w:val="22"/>
        </w:rPr>
        <w:t xml:space="preserve">. </w:t>
      </w:r>
      <w:r w:rsidR="009F6092" w:rsidRPr="003B00AB">
        <w:rPr>
          <w:rFonts w:eastAsia="Courier New"/>
          <w:sz w:val="22"/>
          <w:szCs w:val="22"/>
        </w:rPr>
        <w:t>Kvalita silážnej kukurice bola</w:t>
      </w:r>
      <w:r w:rsidR="00EA0E46">
        <w:rPr>
          <w:rFonts w:eastAsia="Courier New"/>
          <w:sz w:val="22"/>
          <w:szCs w:val="22"/>
        </w:rPr>
        <w:t xml:space="preserve"> </w:t>
      </w:r>
      <w:r w:rsidR="00AD556E">
        <w:rPr>
          <w:rFonts w:eastAsia="Courier New"/>
          <w:sz w:val="22"/>
          <w:szCs w:val="22"/>
        </w:rPr>
        <w:t>nevyrovnaná podľa jednotlivých parciel.</w:t>
      </w:r>
      <w:r w:rsidR="00AB2D4D">
        <w:rPr>
          <w:rFonts w:eastAsia="Courier New"/>
          <w:sz w:val="22"/>
          <w:szCs w:val="22"/>
        </w:rPr>
        <w:t xml:space="preserve"> O</w:t>
      </w:r>
      <w:r w:rsidR="003A1282" w:rsidRPr="003B00AB">
        <w:rPr>
          <w:rFonts w:eastAsia="Courier New"/>
          <w:sz w:val="22"/>
          <w:szCs w:val="22"/>
        </w:rPr>
        <w:t>bsah</w:t>
      </w:r>
      <w:r w:rsidR="00AB2D4D">
        <w:rPr>
          <w:rFonts w:eastAsia="Courier New"/>
          <w:sz w:val="22"/>
          <w:szCs w:val="22"/>
        </w:rPr>
        <w:t xml:space="preserve"> </w:t>
      </w:r>
      <w:r w:rsidR="003A1282" w:rsidRPr="003B00AB">
        <w:rPr>
          <w:rFonts w:eastAsia="Courier New"/>
          <w:sz w:val="22"/>
          <w:szCs w:val="22"/>
        </w:rPr>
        <w:t xml:space="preserve">škrobu, je </w:t>
      </w:r>
      <w:r w:rsidR="00476393">
        <w:rPr>
          <w:rFonts w:eastAsia="Courier New"/>
          <w:sz w:val="22"/>
          <w:szCs w:val="22"/>
        </w:rPr>
        <w:t>nižší</w:t>
      </w:r>
      <w:r w:rsidR="003A1282" w:rsidRPr="003B00AB">
        <w:rPr>
          <w:rFonts w:eastAsia="Courier New"/>
          <w:sz w:val="22"/>
          <w:szCs w:val="22"/>
        </w:rPr>
        <w:t xml:space="preserve"> ako v ostatných rokoch. Kukuričná siláž </w:t>
      </w:r>
      <w:r w:rsidR="009F6092" w:rsidRPr="003B00AB">
        <w:rPr>
          <w:rFonts w:eastAsia="Courier New"/>
          <w:sz w:val="22"/>
          <w:szCs w:val="22"/>
        </w:rPr>
        <w:t xml:space="preserve">bola pozberaná </w:t>
      </w:r>
      <w:r w:rsidR="000209F1">
        <w:rPr>
          <w:rFonts w:eastAsia="Courier New"/>
          <w:sz w:val="22"/>
          <w:szCs w:val="22"/>
        </w:rPr>
        <w:t xml:space="preserve"> </w:t>
      </w:r>
      <w:r w:rsidR="00B5284C">
        <w:rPr>
          <w:rFonts w:eastAsia="Courier New"/>
          <w:sz w:val="22"/>
          <w:szCs w:val="22"/>
        </w:rPr>
        <w:t xml:space="preserve">v </w:t>
      </w:r>
      <w:r w:rsidR="000209F1">
        <w:rPr>
          <w:rFonts w:eastAsia="Courier New"/>
          <w:sz w:val="22"/>
          <w:szCs w:val="22"/>
        </w:rPr>
        <w:t xml:space="preserve"> dostatočnom množstve</w:t>
      </w:r>
      <w:r w:rsidR="00407E43">
        <w:rPr>
          <w:rFonts w:eastAsia="Courier New"/>
          <w:sz w:val="22"/>
          <w:szCs w:val="22"/>
        </w:rPr>
        <w:t xml:space="preserve"> </w:t>
      </w:r>
      <w:r w:rsidR="000209F1">
        <w:rPr>
          <w:rFonts w:eastAsia="Courier New"/>
          <w:sz w:val="22"/>
          <w:szCs w:val="22"/>
        </w:rPr>
        <w:t xml:space="preserve"> pre daný stav hospodárskych zvierat.</w:t>
      </w:r>
      <w:r w:rsidR="009F6092" w:rsidRPr="003B00AB">
        <w:rPr>
          <w:rFonts w:eastAsia="Courier New"/>
          <w:sz w:val="22"/>
          <w:szCs w:val="22"/>
        </w:rPr>
        <w:t xml:space="preserve"> Ostatná časť kukurice bola</w:t>
      </w:r>
      <w:r w:rsidR="00476393">
        <w:rPr>
          <w:rFonts w:eastAsia="Courier New"/>
          <w:sz w:val="22"/>
          <w:szCs w:val="22"/>
        </w:rPr>
        <w:t xml:space="preserve"> pozberaná na zrno</w:t>
      </w:r>
      <w:r w:rsidR="00704628">
        <w:rPr>
          <w:rFonts w:eastAsia="Courier New"/>
          <w:sz w:val="22"/>
          <w:szCs w:val="22"/>
        </w:rPr>
        <w:t>,</w:t>
      </w:r>
      <w:r w:rsidR="00476393">
        <w:rPr>
          <w:rFonts w:eastAsia="Courier New"/>
          <w:sz w:val="22"/>
          <w:szCs w:val="22"/>
        </w:rPr>
        <w:t xml:space="preserve"> </w:t>
      </w:r>
      <w:r w:rsidR="009F6092" w:rsidRPr="003B00AB">
        <w:rPr>
          <w:rFonts w:eastAsia="Courier New"/>
          <w:sz w:val="22"/>
          <w:szCs w:val="22"/>
        </w:rPr>
        <w:t xml:space="preserve"> usušená </w:t>
      </w:r>
      <w:r w:rsidR="00404A52" w:rsidRPr="003B00AB">
        <w:rPr>
          <w:rFonts w:eastAsia="Courier New"/>
          <w:sz w:val="22"/>
          <w:szCs w:val="22"/>
        </w:rPr>
        <w:t>vo</w:t>
      </w:r>
      <w:r w:rsidR="009F6092" w:rsidRPr="003B00AB">
        <w:rPr>
          <w:rFonts w:eastAsia="Courier New"/>
          <w:sz w:val="22"/>
          <w:szCs w:val="22"/>
        </w:rPr>
        <w:t xml:space="preserve"> vlastnej sušičke</w:t>
      </w:r>
      <w:r w:rsidR="00AB2D4D">
        <w:rPr>
          <w:rFonts w:eastAsia="Courier New"/>
          <w:sz w:val="22"/>
          <w:szCs w:val="22"/>
        </w:rPr>
        <w:t>,</w:t>
      </w:r>
      <w:r w:rsidR="009F6092" w:rsidRPr="003B00AB">
        <w:rPr>
          <w:rFonts w:eastAsia="Courier New"/>
          <w:sz w:val="22"/>
          <w:szCs w:val="22"/>
        </w:rPr>
        <w:t> uskladnená v</w:t>
      </w:r>
      <w:r w:rsidR="003D047B" w:rsidRPr="003B00AB">
        <w:rPr>
          <w:rFonts w:eastAsia="Courier New"/>
          <w:sz w:val="22"/>
          <w:szCs w:val="22"/>
        </w:rPr>
        <w:t> </w:t>
      </w:r>
      <w:r w:rsidR="009F6092" w:rsidRPr="003B00AB">
        <w:rPr>
          <w:rFonts w:eastAsia="Courier New"/>
          <w:sz w:val="22"/>
          <w:szCs w:val="22"/>
        </w:rPr>
        <w:t>skladoch</w:t>
      </w:r>
      <w:r w:rsidR="003D047B" w:rsidRPr="003B00AB">
        <w:rPr>
          <w:rFonts w:eastAsia="Courier New"/>
          <w:sz w:val="22"/>
          <w:szCs w:val="22"/>
        </w:rPr>
        <w:t xml:space="preserve"> </w:t>
      </w:r>
      <w:r w:rsidR="00407E43">
        <w:rPr>
          <w:rFonts w:eastAsia="Courier New"/>
          <w:sz w:val="22"/>
          <w:szCs w:val="22"/>
        </w:rPr>
        <w:t xml:space="preserve"> </w:t>
      </w:r>
      <w:r w:rsidR="00AB2D4D">
        <w:rPr>
          <w:rFonts w:eastAsia="Courier New"/>
          <w:sz w:val="22"/>
          <w:szCs w:val="22"/>
        </w:rPr>
        <w:t xml:space="preserve">a </w:t>
      </w:r>
      <w:r w:rsidR="00407E43">
        <w:rPr>
          <w:rFonts w:eastAsia="Courier New"/>
          <w:sz w:val="22"/>
          <w:szCs w:val="22"/>
        </w:rPr>
        <w:t>je určená</w:t>
      </w:r>
      <w:r w:rsidR="00476393">
        <w:rPr>
          <w:rFonts w:eastAsia="Courier New"/>
          <w:sz w:val="22"/>
          <w:szCs w:val="22"/>
        </w:rPr>
        <w:t xml:space="preserve"> hlavne</w:t>
      </w:r>
      <w:r w:rsidR="00AB2D4D">
        <w:rPr>
          <w:rFonts w:eastAsia="Courier New"/>
          <w:sz w:val="22"/>
          <w:szCs w:val="22"/>
        </w:rPr>
        <w:t xml:space="preserve"> pre ŽV</w:t>
      </w:r>
      <w:r w:rsidR="00EA0E46">
        <w:rPr>
          <w:rFonts w:eastAsia="Courier New"/>
          <w:sz w:val="22"/>
          <w:szCs w:val="22"/>
        </w:rPr>
        <w:t xml:space="preserve"> na k</w:t>
      </w:r>
      <w:r w:rsidR="00E062E5">
        <w:rPr>
          <w:rFonts w:eastAsia="Courier New"/>
          <w:sz w:val="22"/>
          <w:szCs w:val="22"/>
        </w:rPr>
        <w:t>ŕ</w:t>
      </w:r>
      <w:r w:rsidR="00EA0E46">
        <w:rPr>
          <w:rFonts w:eastAsia="Courier New"/>
          <w:sz w:val="22"/>
          <w:szCs w:val="22"/>
        </w:rPr>
        <w:t>menie zvierat</w:t>
      </w:r>
      <w:r w:rsidR="00AB2D4D">
        <w:rPr>
          <w:rFonts w:eastAsia="Courier New"/>
          <w:sz w:val="22"/>
          <w:szCs w:val="22"/>
        </w:rPr>
        <w:t>.</w:t>
      </w:r>
      <w:r w:rsidR="003D047B" w:rsidRPr="003B00AB">
        <w:rPr>
          <w:rFonts w:eastAsia="Courier New"/>
          <w:sz w:val="22"/>
          <w:szCs w:val="22"/>
        </w:rPr>
        <w:t xml:space="preserve"> </w:t>
      </w:r>
      <w:r w:rsidR="003B00AB">
        <w:rPr>
          <w:rFonts w:ascii="Courier New" w:eastAsia="Courier New" w:hAnsi="Courier New" w:cs="Courier New"/>
          <w:sz w:val="20"/>
          <w:szCs w:val="20"/>
        </w:rPr>
        <w:t xml:space="preserve"> </w:t>
      </w:r>
    </w:p>
    <w:p w14:paraId="3D9B39C1" w14:textId="77777777" w:rsidR="00407E43" w:rsidRDefault="00407E43" w:rsidP="003B00AB">
      <w:pPr>
        <w:autoSpaceDE w:val="0"/>
        <w:spacing w:line="360" w:lineRule="auto"/>
        <w:ind w:left="709" w:firstLine="709"/>
        <w:jc w:val="both"/>
        <w:rPr>
          <w:rFonts w:ascii="Courier New" w:eastAsia="Courier New" w:hAnsi="Courier New" w:cs="Courier New"/>
          <w:sz w:val="20"/>
          <w:szCs w:val="20"/>
        </w:rPr>
      </w:pPr>
    </w:p>
    <w:p w14:paraId="07036F6B" w14:textId="77777777" w:rsidR="00651D27" w:rsidRDefault="003D047B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3B00AB">
        <w:rPr>
          <w:rFonts w:eastAsia="Courier New"/>
          <w:sz w:val="22"/>
          <w:szCs w:val="22"/>
        </w:rPr>
        <w:t>Z o</w:t>
      </w:r>
      <w:r w:rsidR="009F6092" w:rsidRPr="003B00AB">
        <w:rPr>
          <w:rFonts w:eastAsia="Courier New"/>
          <w:sz w:val="22"/>
          <w:szCs w:val="22"/>
        </w:rPr>
        <w:t>lejn</w:t>
      </w:r>
      <w:r w:rsidRPr="003B00AB">
        <w:rPr>
          <w:rFonts w:eastAsia="Courier New"/>
          <w:sz w:val="22"/>
          <w:szCs w:val="22"/>
        </w:rPr>
        <w:t>ín</w:t>
      </w:r>
      <w:r w:rsidR="009F6092" w:rsidRPr="003B00AB">
        <w:rPr>
          <w:rFonts w:eastAsia="Courier New"/>
          <w:sz w:val="22"/>
          <w:szCs w:val="22"/>
        </w:rPr>
        <w:t xml:space="preserve"> </w:t>
      </w:r>
      <w:r w:rsidR="003A1282" w:rsidRPr="003B00AB">
        <w:rPr>
          <w:rFonts w:eastAsia="Courier New"/>
          <w:sz w:val="22"/>
          <w:szCs w:val="22"/>
        </w:rPr>
        <w:t>sme pestovali repku, ktorá</w:t>
      </w:r>
      <w:r w:rsidR="009F6092" w:rsidRPr="003B00AB">
        <w:rPr>
          <w:rFonts w:eastAsia="Courier New"/>
          <w:sz w:val="22"/>
          <w:szCs w:val="22"/>
        </w:rPr>
        <w:t xml:space="preserve"> dal</w:t>
      </w:r>
      <w:r w:rsidRPr="003B00AB">
        <w:rPr>
          <w:rFonts w:eastAsia="Courier New"/>
          <w:sz w:val="22"/>
          <w:szCs w:val="22"/>
        </w:rPr>
        <w:t>a</w:t>
      </w:r>
      <w:r w:rsidR="003376DB">
        <w:rPr>
          <w:rFonts w:eastAsia="Courier New"/>
          <w:sz w:val="22"/>
          <w:szCs w:val="22"/>
        </w:rPr>
        <w:t xml:space="preserve"> o niečo nižšiu úrodu ako bolo plánované</w:t>
      </w:r>
      <w:r w:rsidR="004478B4" w:rsidRPr="003B00AB">
        <w:rPr>
          <w:rFonts w:eastAsia="Courier New"/>
          <w:sz w:val="22"/>
          <w:szCs w:val="22"/>
        </w:rPr>
        <w:t>,</w:t>
      </w:r>
      <w:r w:rsidR="009F6092" w:rsidRPr="003B00AB">
        <w:rPr>
          <w:rFonts w:eastAsia="Courier New"/>
          <w:sz w:val="22"/>
          <w:szCs w:val="22"/>
        </w:rPr>
        <w:t> cen</w:t>
      </w:r>
      <w:r w:rsidRPr="003B00AB">
        <w:rPr>
          <w:rFonts w:eastAsia="Courier New"/>
          <w:sz w:val="22"/>
          <w:szCs w:val="22"/>
        </w:rPr>
        <w:t>a</w:t>
      </w:r>
      <w:r w:rsidR="009F6092" w:rsidRPr="003B00AB">
        <w:rPr>
          <w:rFonts w:eastAsia="Courier New"/>
          <w:sz w:val="22"/>
          <w:szCs w:val="22"/>
        </w:rPr>
        <w:t xml:space="preserve"> bol</w:t>
      </w:r>
      <w:r w:rsidRPr="003B00AB">
        <w:rPr>
          <w:rFonts w:eastAsia="Courier New"/>
          <w:sz w:val="22"/>
          <w:szCs w:val="22"/>
        </w:rPr>
        <w:t>a</w:t>
      </w:r>
      <w:r w:rsidR="009F6092" w:rsidRPr="003B00AB">
        <w:rPr>
          <w:rFonts w:eastAsia="Courier New"/>
          <w:sz w:val="22"/>
          <w:szCs w:val="22"/>
        </w:rPr>
        <w:t xml:space="preserve"> </w:t>
      </w:r>
      <w:r w:rsidR="0061611E">
        <w:rPr>
          <w:rFonts w:eastAsia="Courier New"/>
          <w:sz w:val="22"/>
          <w:szCs w:val="22"/>
        </w:rPr>
        <w:t>vyššia</w:t>
      </w:r>
      <w:r w:rsidR="003376DB">
        <w:rPr>
          <w:rFonts w:eastAsia="Courier New"/>
          <w:sz w:val="22"/>
          <w:szCs w:val="22"/>
        </w:rPr>
        <w:t xml:space="preserve"> ako v predchádzajúcich rokoch</w:t>
      </w:r>
      <w:r w:rsidR="009F6092" w:rsidRPr="003B00AB">
        <w:rPr>
          <w:rFonts w:eastAsia="Courier New"/>
          <w:sz w:val="22"/>
          <w:szCs w:val="22"/>
        </w:rPr>
        <w:t>.</w:t>
      </w:r>
      <w:r w:rsidR="0061611E">
        <w:rPr>
          <w:rFonts w:eastAsia="Courier New"/>
          <w:sz w:val="22"/>
          <w:szCs w:val="22"/>
        </w:rPr>
        <w:t xml:space="preserve"> Slnečnica dala veľmi nízku úrodu z dôvod</w:t>
      </w:r>
      <w:r w:rsidR="00651D27">
        <w:rPr>
          <w:rFonts w:eastAsia="Courier New"/>
          <w:sz w:val="22"/>
          <w:szCs w:val="22"/>
        </w:rPr>
        <w:t>u</w:t>
      </w:r>
      <w:r w:rsidR="0061611E">
        <w:rPr>
          <w:rFonts w:eastAsia="Courier New"/>
          <w:sz w:val="22"/>
          <w:szCs w:val="22"/>
        </w:rPr>
        <w:t xml:space="preserve"> poškodenia </w:t>
      </w:r>
      <w:r w:rsidR="00651D27">
        <w:rPr>
          <w:rFonts w:eastAsia="Courier New"/>
          <w:sz w:val="22"/>
          <w:szCs w:val="22"/>
        </w:rPr>
        <w:t>suchom</w:t>
      </w:r>
      <w:r w:rsidR="0061611E">
        <w:rPr>
          <w:rFonts w:eastAsia="Courier New"/>
          <w:sz w:val="22"/>
          <w:szCs w:val="22"/>
        </w:rPr>
        <w:t>.</w:t>
      </w:r>
      <w:r w:rsidR="009F6092" w:rsidRPr="003B00AB">
        <w:rPr>
          <w:rFonts w:eastAsia="Courier New"/>
          <w:sz w:val="22"/>
          <w:szCs w:val="22"/>
        </w:rPr>
        <w:t xml:space="preserve"> Krmoviny</w:t>
      </w:r>
      <w:r w:rsidR="00651D27">
        <w:rPr>
          <w:rFonts w:eastAsia="Courier New"/>
          <w:sz w:val="22"/>
          <w:szCs w:val="22"/>
        </w:rPr>
        <w:t xml:space="preserve"> z ornej pôdy- hlavne senáže, </w:t>
      </w:r>
      <w:r w:rsidR="009F6092" w:rsidRPr="003B00AB">
        <w:rPr>
          <w:rFonts w:eastAsia="Courier New"/>
          <w:sz w:val="22"/>
          <w:szCs w:val="22"/>
        </w:rPr>
        <w:t xml:space="preserve"> sme vedeli vyprodukovať v pomerne </w:t>
      </w:r>
      <w:r w:rsidR="00E27D49" w:rsidRPr="003B00AB">
        <w:rPr>
          <w:rFonts w:eastAsia="Courier New"/>
          <w:sz w:val="22"/>
          <w:szCs w:val="22"/>
        </w:rPr>
        <w:t>dobrej</w:t>
      </w:r>
      <w:r w:rsidR="009F6092" w:rsidRPr="003B00AB">
        <w:rPr>
          <w:rFonts w:eastAsia="Courier New"/>
          <w:sz w:val="22"/>
          <w:szCs w:val="22"/>
        </w:rPr>
        <w:t xml:space="preserve"> kvalite</w:t>
      </w:r>
      <w:r w:rsidR="00407E43">
        <w:rPr>
          <w:rFonts w:eastAsia="Courier New"/>
          <w:sz w:val="22"/>
          <w:szCs w:val="22"/>
        </w:rPr>
        <w:t xml:space="preserve">  a dostatočnom množstve.</w:t>
      </w:r>
      <w:r w:rsidR="009F6092" w:rsidRPr="003B00AB">
        <w:rPr>
          <w:rFonts w:eastAsia="Courier New"/>
          <w:sz w:val="22"/>
          <w:szCs w:val="22"/>
        </w:rPr>
        <w:t xml:space="preserve"> </w:t>
      </w:r>
      <w:r w:rsidR="004478B4" w:rsidRPr="003B00AB">
        <w:rPr>
          <w:rFonts w:eastAsia="Courier New"/>
          <w:sz w:val="22"/>
          <w:szCs w:val="22"/>
        </w:rPr>
        <w:t xml:space="preserve"> </w:t>
      </w:r>
      <w:r w:rsidR="00200BAD" w:rsidRPr="003B00AB">
        <w:rPr>
          <w:rFonts w:eastAsia="Courier New"/>
          <w:sz w:val="22"/>
          <w:szCs w:val="22"/>
        </w:rPr>
        <w:t xml:space="preserve">Veľká časť </w:t>
      </w:r>
      <w:r w:rsidR="00FF602D" w:rsidRPr="003B00AB">
        <w:rPr>
          <w:rFonts w:eastAsia="Courier New"/>
          <w:sz w:val="22"/>
          <w:szCs w:val="22"/>
        </w:rPr>
        <w:t xml:space="preserve">objemových </w:t>
      </w:r>
      <w:r w:rsidR="00200BAD" w:rsidRPr="003B00AB">
        <w:rPr>
          <w:rFonts w:eastAsia="Courier New"/>
          <w:sz w:val="22"/>
          <w:szCs w:val="22"/>
        </w:rPr>
        <w:t>konzervovaných krmív bola vyrobená z</w:t>
      </w:r>
      <w:r w:rsidR="00FF602D" w:rsidRPr="003B00AB">
        <w:rPr>
          <w:rFonts w:eastAsia="Courier New"/>
          <w:sz w:val="22"/>
          <w:szCs w:val="22"/>
        </w:rPr>
        <w:t> kukurice, luce</w:t>
      </w:r>
      <w:r w:rsidR="000D2004">
        <w:rPr>
          <w:rFonts w:eastAsia="Courier New"/>
          <w:sz w:val="22"/>
          <w:szCs w:val="22"/>
        </w:rPr>
        <w:t>rn</w:t>
      </w:r>
      <w:r w:rsidR="00FF602D" w:rsidRPr="003B00AB">
        <w:rPr>
          <w:rFonts w:eastAsia="Courier New"/>
          <w:sz w:val="22"/>
          <w:szCs w:val="22"/>
        </w:rPr>
        <w:t>y</w:t>
      </w:r>
      <w:r w:rsidR="00651D27">
        <w:rPr>
          <w:rFonts w:eastAsia="Courier New"/>
          <w:sz w:val="22"/>
          <w:szCs w:val="22"/>
        </w:rPr>
        <w:t>,</w:t>
      </w:r>
      <w:r w:rsidR="00E27D49" w:rsidRPr="003B00AB">
        <w:rPr>
          <w:rFonts w:eastAsia="Courier New"/>
          <w:sz w:val="22"/>
          <w:szCs w:val="22"/>
        </w:rPr>
        <w:t> raže</w:t>
      </w:r>
      <w:r w:rsidR="00651D27">
        <w:rPr>
          <w:rFonts w:eastAsia="Courier New"/>
          <w:sz w:val="22"/>
          <w:szCs w:val="22"/>
        </w:rPr>
        <w:t xml:space="preserve"> a </w:t>
      </w:r>
      <w:proofErr w:type="spellStart"/>
      <w:r w:rsidR="00651D27">
        <w:rPr>
          <w:rFonts w:eastAsia="Courier New"/>
          <w:sz w:val="22"/>
          <w:szCs w:val="22"/>
        </w:rPr>
        <w:t>tritikale</w:t>
      </w:r>
      <w:proofErr w:type="spellEnd"/>
      <w:r w:rsidR="00651D27">
        <w:rPr>
          <w:rFonts w:eastAsia="Courier New"/>
          <w:sz w:val="22"/>
          <w:szCs w:val="22"/>
        </w:rPr>
        <w:t xml:space="preserve"> </w:t>
      </w:r>
      <w:r w:rsidR="00E27D49" w:rsidRPr="003B00AB">
        <w:rPr>
          <w:rFonts w:eastAsia="Courier New"/>
          <w:sz w:val="22"/>
          <w:szCs w:val="22"/>
        </w:rPr>
        <w:t xml:space="preserve"> na zeleno.</w:t>
      </w:r>
      <w:r w:rsidR="00200BAD" w:rsidRPr="003B00AB">
        <w:rPr>
          <w:rFonts w:eastAsia="Courier New"/>
          <w:sz w:val="22"/>
          <w:szCs w:val="22"/>
        </w:rPr>
        <w:t xml:space="preserve"> Lucernové porasty boli pokosené </w:t>
      </w:r>
      <w:r w:rsidR="003376DB">
        <w:rPr>
          <w:rFonts w:eastAsia="Courier New"/>
          <w:sz w:val="22"/>
          <w:szCs w:val="22"/>
        </w:rPr>
        <w:t>päťkrát</w:t>
      </w:r>
      <w:r w:rsidR="00200BAD" w:rsidRPr="003B00AB">
        <w:rPr>
          <w:rFonts w:eastAsia="Courier New"/>
          <w:sz w:val="22"/>
          <w:szCs w:val="22"/>
        </w:rPr>
        <w:t>,</w:t>
      </w:r>
      <w:r w:rsidR="0061611E">
        <w:rPr>
          <w:rFonts w:eastAsia="Courier New"/>
          <w:sz w:val="22"/>
          <w:szCs w:val="22"/>
        </w:rPr>
        <w:t xml:space="preserve"> dva</w:t>
      </w:r>
      <w:r w:rsidR="00407E43">
        <w:rPr>
          <w:rFonts w:eastAsia="Courier New"/>
          <w:sz w:val="22"/>
          <w:szCs w:val="22"/>
        </w:rPr>
        <w:t>krát</w:t>
      </w:r>
      <w:r w:rsidR="00200BAD" w:rsidRPr="003B00AB">
        <w:rPr>
          <w:rFonts w:eastAsia="Courier New"/>
          <w:sz w:val="22"/>
          <w:szCs w:val="22"/>
        </w:rPr>
        <w:t xml:space="preserve"> na </w:t>
      </w:r>
      <w:r w:rsidR="00651D27">
        <w:rPr>
          <w:rFonts w:eastAsia="Courier New"/>
          <w:sz w:val="22"/>
          <w:szCs w:val="22"/>
        </w:rPr>
        <w:t>senáž</w:t>
      </w:r>
      <w:r w:rsidR="00200BAD" w:rsidRPr="003B00AB">
        <w:rPr>
          <w:rFonts w:eastAsia="Courier New"/>
          <w:sz w:val="22"/>
          <w:szCs w:val="22"/>
        </w:rPr>
        <w:t xml:space="preserve"> a </w:t>
      </w:r>
      <w:r w:rsidR="0061611E">
        <w:rPr>
          <w:rFonts w:eastAsia="Courier New"/>
          <w:sz w:val="22"/>
          <w:szCs w:val="22"/>
        </w:rPr>
        <w:t>tri</w:t>
      </w:r>
      <w:r w:rsidR="00407E43">
        <w:rPr>
          <w:rFonts w:eastAsia="Courier New"/>
          <w:sz w:val="22"/>
          <w:szCs w:val="22"/>
        </w:rPr>
        <w:t>krát</w:t>
      </w:r>
      <w:r w:rsidR="00200BAD" w:rsidRPr="003B00AB">
        <w:rPr>
          <w:rFonts w:eastAsia="Courier New"/>
          <w:sz w:val="22"/>
          <w:szCs w:val="22"/>
        </w:rPr>
        <w:t xml:space="preserve"> na </w:t>
      </w:r>
      <w:r w:rsidR="001A0BC4" w:rsidRPr="003B00AB">
        <w:rPr>
          <w:rFonts w:eastAsia="Courier New"/>
          <w:sz w:val="22"/>
          <w:szCs w:val="22"/>
        </w:rPr>
        <w:t>sen</w:t>
      </w:r>
      <w:r w:rsidR="00651D27">
        <w:rPr>
          <w:rFonts w:eastAsia="Courier New"/>
          <w:sz w:val="22"/>
          <w:szCs w:val="22"/>
        </w:rPr>
        <w:t>o</w:t>
      </w:r>
      <w:r w:rsidR="00200BAD" w:rsidRPr="003B00AB">
        <w:rPr>
          <w:rFonts w:eastAsia="Courier New"/>
          <w:sz w:val="22"/>
          <w:szCs w:val="22"/>
        </w:rPr>
        <w:t xml:space="preserve">. </w:t>
      </w:r>
      <w:r w:rsidR="008555EB" w:rsidRPr="003B00AB">
        <w:rPr>
          <w:rFonts w:eastAsia="Courier New"/>
          <w:sz w:val="22"/>
          <w:szCs w:val="22"/>
        </w:rPr>
        <w:t>Slamy na kŕmne a stelivové účely je</w:t>
      </w:r>
      <w:r w:rsidR="00E062E5">
        <w:rPr>
          <w:rFonts w:eastAsia="Courier New"/>
          <w:sz w:val="22"/>
          <w:szCs w:val="22"/>
        </w:rPr>
        <w:t xml:space="preserve"> </w:t>
      </w:r>
      <w:r w:rsidR="003376DB">
        <w:rPr>
          <w:rFonts w:eastAsia="Courier New"/>
          <w:sz w:val="22"/>
          <w:szCs w:val="22"/>
        </w:rPr>
        <w:t>dostatočné množstvo</w:t>
      </w:r>
      <w:r w:rsidR="0061611E">
        <w:rPr>
          <w:rFonts w:eastAsia="Courier New"/>
          <w:sz w:val="22"/>
          <w:szCs w:val="22"/>
        </w:rPr>
        <w:t xml:space="preserve"> v hranatých balíkoch.</w:t>
      </w:r>
    </w:p>
    <w:p w14:paraId="29D6083B" w14:textId="77777777" w:rsidR="008555EB" w:rsidRDefault="00651D27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Výmeru lucernových porastov sme znížili počas roka, z dôvodu, že sucho a horúčavy zničili porasty. Výpadok v ďalšom období bude nahradený ozimnými miešankami hlavne </w:t>
      </w:r>
      <w:proofErr w:type="spellStart"/>
      <w:r>
        <w:rPr>
          <w:rFonts w:eastAsia="Courier New"/>
          <w:sz w:val="22"/>
          <w:szCs w:val="22"/>
        </w:rPr>
        <w:t>tritikálom</w:t>
      </w:r>
      <w:proofErr w:type="spellEnd"/>
      <w:r>
        <w:rPr>
          <w:rFonts w:eastAsia="Courier New"/>
          <w:sz w:val="22"/>
          <w:szCs w:val="22"/>
        </w:rPr>
        <w:t>.</w:t>
      </w:r>
      <w:r w:rsidR="00E062E5">
        <w:rPr>
          <w:rFonts w:eastAsia="Courier New"/>
          <w:sz w:val="22"/>
          <w:szCs w:val="22"/>
        </w:rPr>
        <w:t xml:space="preserve"> </w:t>
      </w:r>
    </w:p>
    <w:p w14:paraId="1306874B" w14:textId="77777777" w:rsidR="00021756" w:rsidRDefault="00021756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7C810323" w14:textId="77777777" w:rsidR="00787C2A" w:rsidRDefault="00200BAD" w:rsidP="00B46387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3B00AB">
        <w:rPr>
          <w:rFonts w:eastAsia="Courier New"/>
          <w:sz w:val="22"/>
          <w:szCs w:val="22"/>
        </w:rPr>
        <w:t>Vo vinohradníctve</w:t>
      </w:r>
      <w:r w:rsidR="001A0BC4" w:rsidRPr="003B00AB">
        <w:rPr>
          <w:rFonts w:eastAsia="Courier New"/>
          <w:sz w:val="22"/>
          <w:szCs w:val="22"/>
        </w:rPr>
        <w:t xml:space="preserve"> </w:t>
      </w:r>
      <w:r w:rsidR="00E27D49" w:rsidRPr="003B00AB">
        <w:rPr>
          <w:rFonts w:eastAsia="Courier New"/>
          <w:sz w:val="22"/>
          <w:szCs w:val="22"/>
        </w:rPr>
        <w:t>sme</w:t>
      </w:r>
      <w:r w:rsidR="003376DB">
        <w:rPr>
          <w:rFonts w:eastAsia="Courier New"/>
          <w:sz w:val="22"/>
          <w:szCs w:val="22"/>
        </w:rPr>
        <w:t xml:space="preserve"> obrábali </w:t>
      </w:r>
      <w:r w:rsidR="00651D27">
        <w:rPr>
          <w:rFonts w:eastAsia="Courier New"/>
          <w:sz w:val="22"/>
          <w:szCs w:val="22"/>
        </w:rPr>
        <w:t>49,18</w:t>
      </w:r>
      <w:r w:rsidR="003376DB">
        <w:rPr>
          <w:rFonts w:eastAsia="Courier New"/>
          <w:sz w:val="22"/>
          <w:szCs w:val="22"/>
        </w:rPr>
        <w:t xml:space="preserve"> ha-</w:t>
      </w:r>
      <w:proofErr w:type="spellStart"/>
      <w:r w:rsidR="003376DB">
        <w:rPr>
          <w:rFonts w:eastAsia="Courier New"/>
          <w:sz w:val="22"/>
          <w:szCs w:val="22"/>
        </w:rPr>
        <w:t>ový</w:t>
      </w:r>
      <w:proofErr w:type="spellEnd"/>
      <w:r w:rsidR="003376DB">
        <w:rPr>
          <w:rFonts w:eastAsia="Courier New"/>
          <w:sz w:val="22"/>
          <w:szCs w:val="22"/>
        </w:rPr>
        <w:t xml:space="preserve"> vinohrad.</w:t>
      </w:r>
      <w:r w:rsidRPr="003B00AB">
        <w:rPr>
          <w:rFonts w:eastAsia="Courier New"/>
          <w:sz w:val="22"/>
          <w:szCs w:val="22"/>
        </w:rPr>
        <w:t xml:space="preserve"> Celková úroda hrozna bola</w:t>
      </w:r>
      <w:r w:rsidR="003376DB">
        <w:rPr>
          <w:rFonts w:eastAsia="Courier New"/>
          <w:sz w:val="22"/>
          <w:szCs w:val="22"/>
        </w:rPr>
        <w:t xml:space="preserve"> </w:t>
      </w:r>
      <w:r w:rsidR="00407E43">
        <w:rPr>
          <w:rFonts w:eastAsia="Courier New"/>
          <w:sz w:val="22"/>
          <w:szCs w:val="22"/>
        </w:rPr>
        <w:t>nižšia</w:t>
      </w:r>
      <w:r w:rsidR="001A0BC4" w:rsidRPr="003B00AB">
        <w:rPr>
          <w:rFonts w:eastAsia="Courier New"/>
          <w:sz w:val="22"/>
          <w:szCs w:val="22"/>
        </w:rPr>
        <w:t xml:space="preserve"> ako sme plánovali</w:t>
      </w:r>
      <w:r w:rsidRPr="003B00AB">
        <w:rPr>
          <w:rFonts w:eastAsia="Courier New"/>
          <w:sz w:val="22"/>
          <w:szCs w:val="22"/>
        </w:rPr>
        <w:t>.</w:t>
      </w:r>
      <w:r w:rsidR="006C637D" w:rsidRPr="003B00AB">
        <w:rPr>
          <w:rFonts w:eastAsia="Courier New"/>
          <w:sz w:val="22"/>
          <w:szCs w:val="22"/>
        </w:rPr>
        <w:t xml:space="preserve"> Úroda bola </w:t>
      </w:r>
      <w:r w:rsidR="00EC6E79">
        <w:rPr>
          <w:rFonts w:eastAsia="Courier New"/>
          <w:sz w:val="22"/>
          <w:szCs w:val="22"/>
        </w:rPr>
        <w:t xml:space="preserve">zdravá, ale </w:t>
      </w:r>
      <w:r w:rsidR="0061611E">
        <w:rPr>
          <w:rFonts w:eastAsia="Courier New"/>
          <w:sz w:val="22"/>
          <w:szCs w:val="22"/>
        </w:rPr>
        <w:t>pri</w:t>
      </w:r>
      <w:r w:rsidR="00EC6E79">
        <w:rPr>
          <w:rFonts w:eastAsia="Courier New"/>
          <w:sz w:val="22"/>
          <w:szCs w:val="22"/>
        </w:rPr>
        <w:t xml:space="preserve"> nižšom množstve sme nedosiahli plánované príjmy, napriek tomu, že </w:t>
      </w:r>
      <w:r w:rsidR="003376DB">
        <w:rPr>
          <w:rFonts w:eastAsia="Courier New"/>
          <w:sz w:val="22"/>
          <w:szCs w:val="22"/>
        </w:rPr>
        <w:t xml:space="preserve"> </w:t>
      </w:r>
      <w:r w:rsidR="00E062E5">
        <w:rPr>
          <w:rFonts w:eastAsia="Courier New"/>
          <w:sz w:val="22"/>
          <w:szCs w:val="22"/>
        </w:rPr>
        <w:t xml:space="preserve"> aj </w:t>
      </w:r>
      <w:r w:rsidR="003376DB">
        <w:rPr>
          <w:rFonts w:eastAsia="Courier New"/>
          <w:sz w:val="22"/>
          <w:szCs w:val="22"/>
        </w:rPr>
        <w:t>nákupné ceny sa mierne zvýšili u niektorých žiadaných odrôd.</w:t>
      </w:r>
      <w:r w:rsidR="007627BF" w:rsidRPr="003B00AB">
        <w:rPr>
          <w:rFonts w:eastAsia="Courier New"/>
          <w:sz w:val="22"/>
          <w:szCs w:val="22"/>
        </w:rPr>
        <w:t xml:space="preserve"> </w:t>
      </w:r>
      <w:r w:rsidRPr="003B00AB">
        <w:rPr>
          <w:rFonts w:eastAsia="Courier New"/>
          <w:sz w:val="22"/>
          <w:szCs w:val="22"/>
        </w:rPr>
        <w:t xml:space="preserve"> </w:t>
      </w:r>
      <w:r w:rsidR="0061611E">
        <w:rPr>
          <w:rFonts w:eastAsia="Courier New"/>
          <w:sz w:val="22"/>
          <w:szCs w:val="22"/>
        </w:rPr>
        <w:t>Úroda bola nižšia v dôsledku letných horúčav a </w:t>
      </w:r>
      <w:r w:rsidR="00651D27">
        <w:rPr>
          <w:rFonts w:eastAsia="Courier New"/>
          <w:sz w:val="22"/>
          <w:szCs w:val="22"/>
        </w:rPr>
        <w:t>pomerne</w:t>
      </w:r>
      <w:r w:rsidR="0061611E">
        <w:rPr>
          <w:rFonts w:eastAsia="Courier New"/>
          <w:sz w:val="22"/>
          <w:szCs w:val="22"/>
        </w:rPr>
        <w:t xml:space="preserve"> skorého dozrievania hrozna</w:t>
      </w:r>
      <w:r w:rsidR="00651D27">
        <w:rPr>
          <w:rFonts w:eastAsia="Courier New"/>
          <w:sz w:val="22"/>
          <w:szCs w:val="22"/>
        </w:rPr>
        <w:t xml:space="preserve"> .</w:t>
      </w:r>
      <w:r w:rsidR="0061611E">
        <w:rPr>
          <w:rFonts w:eastAsia="Courier New"/>
          <w:sz w:val="22"/>
          <w:szCs w:val="22"/>
        </w:rPr>
        <w:t>Vo vinohrade pokračujeme s likvidáciou zastara</w:t>
      </w:r>
      <w:r w:rsidR="006C0FDF">
        <w:rPr>
          <w:rFonts w:eastAsia="Courier New"/>
          <w:sz w:val="22"/>
          <w:szCs w:val="22"/>
        </w:rPr>
        <w:t>n</w:t>
      </w:r>
      <w:r w:rsidR="0061611E">
        <w:rPr>
          <w:rFonts w:eastAsia="Courier New"/>
          <w:sz w:val="22"/>
          <w:szCs w:val="22"/>
        </w:rPr>
        <w:t>ých riedkych porastov</w:t>
      </w:r>
      <w:r w:rsidR="00ED4163">
        <w:rPr>
          <w:rFonts w:eastAsia="Courier New"/>
          <w:sz w:val="22"/>
          <w:szCs w:val="22"/>
        </w:rPr>
        <w:t xml:space="preserve"> </w:t>
      </w:r>
      <w:r w:rsidR="0061611E">
        <w:rPr>
          <w:rFonts w:eastAsia="Courier New"/>
          <w:sz w:val="22"/>
          <w:szCs w:val="22"/>
        </w:rPr>
        <w:t>.</w:t>
      </w:r>
      <w:r w:rsidR="00651D27">
        <w:rPr>
          <w:rFonts w:eastAsia="Courier New"/>
          <w:sz w:val="22"/>
          <w:szCs w:val="22"/>
        </w:rPr>
        <w:t>Na jeseň sa objavila karanténna choroba viniča – zlaté žltnutie. ÚKSUP-</w:t>
      </w:r>
      <w:proofErr w:type="spellStart"/>
      <w:r w:rsidR="00651D27">
        <w:rPr>
          <w:rFonts w:eastAsia="Courier New"/>
          <w:sz w:val="22"/>
          <w:szCs w:val="22"/>
        </w:rPr>
        <w:t>om</w:t>
      </w:r>
      <w:proofErr w:type="spellEnd"/>
      <w:r w:rsidR="00651D27">
        <w:rPr>
          <w:rFonts w:eastAsia="Courier New"/>
          <w:sz w:val="22"/>
          <w:szCs w:val="22"/>
        </w:rPr>
        <w:t xml:space="preserve"> boli nariadené opatrenia na likvidáciu tejto choroby počas nasledujúcich troch rokov. </w:t>
      </w:r>
    </w:p>
    <w:p w14:paraId="7C624D12" w14:textId="77777777" w:rsidR="00DB0146" w:rsidRDefault="00DB0146" w:rsidP="00B46387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6233B960" w14:textId="77777777" w:rsidR="009F6092" w:rsidRDefault="007627BF" w:rsidP="00B46387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3B00AB">
        <w:rPr>
          <w:rFonts w:eastAsia="Courier New"/>
          <w:sz w:val="22"/>
          <w:szCs w:val="22"/>
        </w:rPr>
        <w:t>V ovocinárstve boli broskyne pozberané v</w:t>
      </w:r>
      <w:r w:rsidR="00E062E5">
        <w:rPr>
          <w:rFonts w:eastAsia="Courier New"/>
          <w:sz w:val="22"/>
          <w:szCs w:val="22"/>
        </w:rPr>
        <w:t> </w:t>
      </w:r>
      <w:r w:rsidR="001019EA">
        <w:rPr>
          <w:rFonts w:eastAsia="Courier New"/>
          <w:sz w:val="22"/>
          <w:szCs w:val="22"/>
        </w:rPr>
        <w:t>menšom</w:t>
      </w:r>
      <w:r w:rsidR="00E062E5">
        <w:rPr>
          <w:rFonts w:eastAsia="Courier New"/>
          <w:sz w:val="22"/>
          <w:szCs w:val="22"/>
        </w:rPr>
        <w:t xml:space="preserve"> </w:t>
      </w:r>
      <w:r w:rsidRPr="003B00AB">
        <w:rPr>
          <w:rFonts w:eastAsia="Courier New"/>
          <w:sz w:val="22"/>
          <w:szCs w:val="22"/>
        </w:rPr>
        <w:t xml:space="preserve"> množstve, </w:t>
      </w:r>
      <w:r w:rsidR="003376DB">
        <w:rPr>
          <w:rFonts w:eastAsia="Courier New"/>
          <w:sz w:val="22"/>
          <w:szCs w:val="22"/>
        </w:rPr>
        <w:t>úroda bola</w:t>
      </w:r>
      <w:r w:rsidR="00ED4163">
        <w:rPr>
          <w:rFonts w:eastAsia="Courier New"/>
          <w:sz w:val="22"/>
          <w:szCs w:val="22"/>
        </w:rPr>
        <w:t xml:space="preserve"> mierne </w:t>
      </w:r>
      <w:r w:rsidR="003376DB">
        <w:rPr>
          <w:rFonts w:eastAsia="Courier New"/>
          <w:sz w:val="22"/>
          <w:szCs w:val="22"/>
        </w:rPr>
        <w:t xml:space="preserve"> </w:t>
      </w:r>
      <w:r w:rsidR="00E062E5">
        <w:rPr>
          <w:rFonts w:eastAsia="Courier New"/>
          <w:sz w:val="22"/>
          <w:szCs w:val="22"/>
        </w:rPr>
        <w:t xml:space="preserve">poškodená </w:t>
      </w:r>
      <w:r w:rsidR="003376DB">
        <w:rPr>
          <w:rFonts w:eastAsia="Courier New"/>
          <w:sz w:val="22"/>
          <w:szCs w:val="22"/>
        </w:rPr>
        <w:t xml:space="preserve"> neskorými mrazmi počas kvitnutia broskyne.</w:t>
      </w:r>
      <w:r w:rsidRPr="003B00AB">
        <w:rPr>
          <w:rFonts w:eastAsia="Courier New"/>
          <w:sz w:val="22"/>
          <w:szCs w:val="22"/>
        </w:rPr>
        <w:t xml:space="preserve"> </w:t>
      </w:r>
      <w:r w:rsidR="00D6473A">
        <w:rPr>
          <w:rFonts w:eastAsia="Courier New"/>
          <w:sz w:val="22"/>
          <w:szCs w:val="22"/>
        </w:rPr>
        <w:t>Jabloňový sad bol</w:t>
      </w:r>
      <w:r w:rsidR="00EC6E79">
        <w:rPr>
          <w:rFonts w:eastAsia="Courier New"/>
          <w:sz w:val="22"/>
          <w:szCs w:val="22"/>
        </w:rPr>
        <w:t xml:space="preserve"> v minulosti</w:t>
      </w:r>
      <w:r w:rsidR="00E062E5">
        <w:rPr>
          <w:rFonts w:eastAsia="Courier New"/>
          <w:sz w:val="22"/>
          <w:szCs w:val="22"/>
        </w:rPr>
        <w:t xml:space="preserve"> </w:t>
      </w:r>
      <w:r w:rsidR="00D6473A">
        <w:rPr>
          <w:rFonts w:eastAsia="Courier New"/>
          <w:sz w:val="22"/>
          <w:szCs w:val="22"/>
        </w:rPr>
        <w:t xml:space="preserve"> likvidovaný, vzhľadom na to, že viac rokov sme nevedeli dopestovať kvalitné jablká. </w:t>
      </w:r>
      <w:r w:rsidR="001019EA">
        <w:rPr>
          <w:rFonts w:eastAsia="Courier New"/>
          <w:sz w:val="22"/>
          <w:szCs w:val="22"/>
        </w:rPr>
        <w:t>V posledných rokoch sa znížil záujem o kvalitné čerstvé broskyne zo strany obchodníkov, broskyne kupujú ľudia pre vlastnú spotrebu a v menšom množstve. Zberové práce sú náročné na pracovnú silu.</w:t>
      </w:r>
      <w:r w:rsidRPr="003B00AB">
        <w:rPr>
          <w:rFonts w:eastAsia="Courier New"/>
          <w:sz w:val="22"/>
          <w:szCs w:val="22"/>
        </w:rPr>
        <w:t xml:space="preserve"> </w:t>
      </w:r>
      <w:r w:rsidR="00ED4163">
        <w:rPr>
          <w:rFonts w:eastAsia="Courier New"/>
          <w:sz w:val="22"/>
          <w:szCs w:val="22"/>
        </w:rPr>
        <w:t xml:space="preserve">Časť zastaralého broskyňového sadu na 0,54 ha-ovej výmere sme likvidovali a vysadili sme </w:t>
      </w:r>
      <w:proofErr w:type="spellStart"/>
      <w:r w:rsidR="00ED4163">
        <w:rPr>
          <w:rFonts w:eastAsia="Courier New"/>
          <w:sz w:val="22"/>
          <w:szCs w:val="22"/>
        </w:rPr>
        <w:t>marhulové</w:t>
      </w:r>
      <w:proofErr w:type="spellEnd"/>
      <w:r w:rsidR="00ED4163">
        <w:rPr>
          <w:rFonts w:eastAsia="Courier New"/>
          <w:sz w:val="22"/>
          <w:szCs w:val="22"/>
        </w:rPr>
        <w:t xml:space="preserve"> </w:t>
      </w:r>
      <w:proofErr w:type="spellStart"/>
      <w:r w:rsidR="00ED4163">
        <w:rPr>
          <w:rFonts w:eastAsia="Courier New"/>
          <w:sz w:val="22"/>
          <w:szCs w:val="22"/>
        </w:rPr>
        <w:t>stromky</w:t>
      </w:r>
      <w:proofErr w:type="spellEnd"/>
      <w:r w:rsidR="00ED4163">
        <w:rPr>
          <w:rFonts w:eastAsia="Courier New"/>
          <w:sz w:val="22"/>
          <w:szCs w:val="22"/>
        </w:rPr>
        <w:t>.</w:t>
      </w:r>
      <w:r w:rsidR="00200BAD" w:rsidRPr="003B00AB">
        <w:rPr>
          <w:rFonts w:eastAsia="Courier New"/>
          <w:sz w:val="22"/>
          <w:szCs w:val="22"/>
        </w:rPr>
        <w:t xml:space="preserve"> </w:t>
      </w:r>
    </w:p>
    <w:p w14:paraId="755B923B" w14:textId="77777777" w:rsidR="003B00AB" w:rsidRPr="003B00AB" w:rsidRDefault="003B00AB" w:rsidP="003B00AB">
      <w:pPr>
        <w:pStyle w:val="Bezriadkovania"/>
      </w:pPr>
    </w:p>
    <w:p w14:paraId="5505D306" w14:textId="77777777" w:rsidR="007627BF" w:rsidRDefault="007627BF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3B00AB">
        <w:rPr>
          <w:rFonts w:eastAsia="Courier New"/>
          <w:sz w:val="22"/>
          <w:szCs w:val="22"/>
        </w:rPr>
        <w:t>Jesenné plodiny boli pozberané zo všetkých parciel,</w:t>
      </w:r>
      <w:r w:rsidR="00D6473A">
        <w:rPr>
          <w:rFonts w:eastAsia="Courier New"/>
          <w:sz w:val="22"/>
          <w:szCs w:val="22"/>
        </w:rPr>
        <w:t xml:space="preserve"> a</w:t>
      </w:r>
      <w:r w:rsidR="00592EBB">
        <w:rPr>
          <w:rFonts w:eastAsia="Courier New"/>
          <w:sz w:val="22"/>
          <w:szCs w:val="22"/>
        </w:rPr>
        <w:t xml:space="preserve">le nie </w:t>
      </w:r>
      <w:r w:rsidRPr="003B00AB">
        <w:rPr>
          <w:rFonts w:eastAsia="Courier New"/>
          <w:sz w:val="22"/>
          <w:szCs w:val="22"/>
        </w:rPr>
        <w:t xml:space="preserve"> všetky parcely boli pred zimou poorané</w:t>
      </w:r>
      <w:r w:rsidR="00ED4163">
        <w:rPr>
          <w:rFonts w:eastAsia="Courier New"/>
          <w:sz w:val="22"/>
          <w:szCs w:val="22"/>
        </w:rPr>
        <w:t xml:space="preserve">, z dôvodu, že po obilninách bola vysiata medziplodina – </w:t>
      </w:r>
      <w:proofErr w:type="spellStart"/>
      <w:r w:rsidR="00ED4163">
        <w:rPr>
          <w:rFonts w:eastAsia="Courier New"/>
          <w:sz w:val="22"/>
          <w:szCs w:val="22"/>
        </w:rPr>
        <w:t>ďatelino</w:t>
      </w:r>
      <w:proofErr w:type="spellEnd"/>
      <w:r w:rsidR="00ED4163">
        <w:rPr>
          <w:rFonts w:eastAsia="Courier New"/>
          <w:sz w:val="22"/>
          <w:szCs w:val="22"/>
        </w:rPr>
        <w:t>-trávna miešanka.</w:t>
      </w:r>
      <w:r w:rsidR="006B1916" w:rsidRPr="003B00AB">
        <w:rPr>
          <w:rFonts w:eastAsia="Courier New"/>
          <w:sz w:val="22"/>
          <w:szCs w:val="22"/>
        </w:rPr>
        <w:t xml:space="preserve"> </w:t>
      </w:r>
      <w:r w:rsidR="001A0BC4" w:rsidRPr="003B00AB">
        <w:rPr>
          <w:rFonts w:eastAsia="Courier New"/>
          <w:sz w:val="22"/>
          <w:szCs w:val="22"/>
        </w:rPr>
        <w:t xml:space="preserve">Na </w:t>
      </w:r>
      <w:r w:rsidR="001A0BC4" w:rsidRPr="003B00AB">
        <w:rPr>
          <w:rFonts w:eastAsia="Courier New"/>
          <w:sz w:val="22"/>
          <w:szCs w:val="22"/>
        </w:rPr>
        <w:lastRenderedPageBreak/>
        <w:t>pomerne veľkú plochu bol aplikovaný maštaľný hnoj</w:t>
      </w:r>
      <w:r w:rsidR="006C637D" w:rsidRPr="003B00AB">
        <w:rPr>
          <w:rFonts w:eastAsia="Courier New"/>
          <w:sz w:val="22"/>
          <w:szCs w:val="22"/>
        </w:rPr>
        <w:t>, čo pozitívne vplýva na úrodnosť pôdy.</w:t>
      </w:r>
      <w:r w:rsidR="003B00AB">
        <w:rPr>
          <w:rFonts w:eastAsia="Courier New"/>
          <w:sz w:val="22"/>
          <w:szCs w:val="22"/>
        </w:rPr>
        <w:t xml:space="preserve"> </w:t>
      </w:r>
      <w:r w:rsidRPr="003B00AB">
        <w:rPr>
          <w:rFonts w:eastAsia="Courier New"/>
          <w:sz w:val="22"/>
          <w:szCs w:val="22"/>
        </w:rPr>
        <w:t>Oziminy zasiate na jeseň</w:t>
      </w:r>
      <w:r w:rsidR="008555EB" w:rsidRPr="003B00AB">
        <w:rPr>
          <w:rFonts w:eastAsia="Courier New"/>
          <w:sz w:val="22"/>
          <w:szCs w:val="22"/>
        </w:rPr>
        <w:t>, hlavne raž</w:t>
      </w:r>
      <w:r w:rsidR="00A8024B" w:rsidRPr="003B00AB">
        <w:rPr>
          <w:rFonts w:eastAsia="Courier New"/>
          <w:sz w:val="22"/>
          <w:szCs w:val="22"/>
        </w:rPr>
        <w:t>,</w:t>
      </w:r>
      <w:r w:rsidR="008555EB" w:rsidRPr="003B00AB">
        <w:rPr>
          <w:rFonts w:eastAsia="Courier New"/>
          <w:sz w:val="22"/>
          <w:szCs w:val="22"/>
        </w:rPr>
        <w:t> pšenice</w:t>
      </w:r>
      <w:r w:rsidR="00E062E5">
        <w:rPr>
          <w:rFonts w:eastAsia="Courier New"/>
          <w:sz w:val="22"/>
          <w:szCs w:val="22"/>
        </w:rPr>
        <w:t>,</w:t>
      </w:r>
      <w:r w:rsidR="00ED4163">
        <w:rPr>
          <w:rFonts w:eastAsia="Courier New"/>
          <w:sz w:val="22"/>
          <w:szCs w:val="22"/>
        </w:rPr>
        <w:t xml:space="preserve"> jačmeň, </w:t>
      </w:r>
      <w:r w:rsidR="00E062E5">
        <w:rPr>
          <w:rFonts w:eastAsia="Courier New"/>
          <w:sz w:val="22"/>
          <w:szCs w:val="22"/>
        </w:rPr>
        <w:t xml:space="preserve"> </w:t>
      </w:r>
      <w:proofErr w:type="spellStart"/>
      <w:r w:rsidR="00592EBB">
        <w:rPr>
          <w:rFonts w:eastAsia="Courier New"/>
          <w:sz w:val="22"/>
          <w:szCs w:val="22"/>
        </w:rPr>
        <w:t>tritikále</w:t>
      </w:r>
      <w:proofErr w:type="spellEnd"/>
      <w:r w:rsidR="00592EBB">
        <w:rPr>
          <w:rFonts w:eastAsia="Courier New"/>
          <w:sz w:val="22"/>
          <w:szCs w:val="22"/>
        </w:rPr>
        <w:t xml:space="preserve"> </w:t>
      </w:r>
      <w:r w:rsidRPr="003B00AB">
        <w:rPr>
          <w:rFonts w:eastAsia="Courier New"/>
          <w:sz w:val="22"/>
          <w:szCs w:val="22"/>
        </w:rPr>
        <w:t>boli</w:t>
      </w:r>
      <w:r w:rsidR="008555EB" w:rsidRPr="003B00AB">
        <w:rPr>
          <w:rFonts w:eastAsia="Courier New"/>
          <w:sz w:val="22"/>
          <w:szCs w:val="22"/>
        </w:rPr>
        <w:t xml:space="preserve"> </w:t>
      </w:r>
      <w:r w:rsidRPr="003B00AB">
        <w:rPr>
          <w:rFonts w:eastAsia="Courier New"/>
          <w:sz w:val="22"/>
          <w:szCs w:val="22"/>
        </w:rPr>
        <w:t>dostatočne vyvinuté do príchodu zimy, čo môže</w:t>
      </w:r>
      <w:r w:rsidR="008555EB" w:rsidRPr="003B00AB">
        <w:rPr>
          <w:rFonts w:eastAsia="Courier New"/>
          <w:sz w:val="22"/>
          <w:szCs w:val="22"/>
        </w:rPr>
        <w:t xml:space="preserve"> mať</w:t>
      </w:r>
      <w:r w:rsidR="00D6473A">
        <w:rPr>
          <w:rFonts w:eastAsia="Courier New"/>
          <w:sz w:val="22"/>
          <w:szCs w:val="22"/>
        </w:rPr>
        <w:t xml:space="preserve"> pozitívny </w:t>
      </w:r>
      <w:r w:rsidRPr="003B00AB">
        <w:rPr>
          <w:rFonts w:eastAsia="Courier New"/>
          <w:sz w:val="22"/>
          <w:szCs w:val="22"/>
        </w:rPr>
        <w:t xml:space="preserve"> vpl</w:t>
      </w:r>
      <w:r w:rsidR="008555EB" w:rsidRPr="003B00AB">
        <w:rPr>
          <w:rFonts w:eastAsia="Courier New"/>
          <w:sz w:val="22"/>
          <w:szCs w:val="22"/>
        </w:rPr>
        <w:t>yv</w:t>
      </w:r>
      <w:r w:rsidRPr="003B00AB">
        <w:rPr>
          <w:rFonts w:eastAsia="Courier New"/>
          <w:sz w:val="22"/>
          <w:szCs w:val="22"/>
        </w:rPr>
        <w:t xml:space="preserve"> na výsledky roku 20</w:t>
      </w:r>
      <w:r w:rsidR="006C637D" w:rsidRPr="003B00AB">
        <w:rPr>
          <w:rFonts w:eastAsia="Courier New"/>
          <w:sz w:val="22"/>
          <w:szCs w:val="22"/>
        </w:rPr>
        <w:t>2</w:t>
      </w:r>
      <w:r w:rsidR="00ED4163">
        <w:rPr>
          <w:rFonts w:eastAsia="Courier New"/>
          <w:sz w:val="22"/>
          <w:szCs w:val="22"/>
        </w:rPr>
        <w:t>6</w:t>
      </w:r>
      <w:r w:rsidR="001A0BC4" w:rsidRPr="003B00AB">
        <w:rPr>
          <w:rFonts w:eastAsia="Courier New"/>
          <w:sz w:val="22"/>
          <w:szCs w:val="22"/>
        </w:rPr>
        <w:t xml:space="preserve"> v rastlinnej výrobe</w:t>
      </w:r>
      <w:r w:rsidR="00D6473A">
        <w:rPr>
          <w:rFonts w:eastAsia="Courier New"/>
          <w:sz w:val="22"/>
          <w:szCs w:val="22"/>
        </w:rPr>
        <w:t xml:space="preserve">. </w:t>
      </w:r>
      <w:r w:rsidR="00ED4163">
        <w:rPr>
          <w:rFonts w:eastAsia="Courier New"/>
          <w:sz w:val="22"/>
          <w:szCs w:val="22"/>
        </w:rPr>
        <w:t>P</w:t>
      </w:r>
      <w:r w:rsidR="00A8024B" w:rsidRPr="003B00AB">
        <w:rPr>
          <w:rFonts w:eastAsia="Courier New"/>
          <w:sz w:val="22"/>
          <w:szCs w:val="22"/>
        </w:rPr>
        <w:t>riaznivý priebeh zimného počasia</w:t>
      </w:r>
      <w:r w:rsidR="001019EA">
        <w:rPr>
          <w:rFonts w:eastAsia="Courier New"/>
          <w:sz w:val="22"/>
          <w:szCs w:val="22"/>
        </w:rPr>
        <w:t xml:space="preserve"> hlavne </w:t>
      </w:r>
      <w:r w:rsidR="00DB0146">
        <w:rPr>
          <w:rFonts w:eastAsia="Courier New"/>
          <w:sz w:val="22"/>
          <w:szCs w:val="22"/>
        </w:rPr>
        <w:t xml:space="preserve">dostatok vlahy a snehová prikrývka </w:t>
      </w:r>
      <w:r w:rsidR="00D6473A">
        <w:rPr>
          <w:rFonts w:eastAsia="Courier New"/>
          <w:sz w:val="22"/>
          <w:szCs w:val="22"/>
        </w:rPr>
        <w:t>umožnil</w:t>
      </w:r>
      <w:r w:rsidR="00DB0146">
        <w:rPr>
          <w:rFonts w:eastAsia="Courier New"/>
          <w:sz w:val="22"/>
          <w:szCs w:val="22"/>
        </w:rPr>
        <w:t>i</w:t>
      </w:r>
      <w:r w:rsidR="00D6473A">
        <w:rPr>
          <w:rFonts w:eastAsia="Courier New"/>
          <w:sz w:val="22"/>
          <w:szCs w:val="22"/>
        </w:rPr>
        <w:t xml:space="preserve"> dobré prezimovanie ozimín</w:t>
      </w:r>
      <w:r w:rsidR="00A8024B" w:rsidRPr="003B00AB">
        <w:rPr>
          <w:rFonts w:eastAsia="Courier New"/>
          <w:sz w:val="22"/>
          <w:szCs w:val="22"/>
        </w:rPr>
        <w:t>, o čom sme sa mohli presvedčiť v jarných mesiacoch.</w:t>
      </w:r>
      <w:r w:rsidR="007354C2">
        <w:rPr>
          <w:rFonts w:eastAsia="Courier New"/>
          <w:sz w:val="22"/>
          <w:szCs w:val="22"/>
        </w:rPr>
        <w:t xml:space="preserve"> </w:t>
      </w:r>
      <w:r w:rsidR="00DB0146">
        <w:rPr>
          <w:rFonts w:eastAsia="Courier New"/>
          <w:sz w:val="22"/>
          <w:szCs w:val="22"/>
        </w:rPr>
        <w:t>O</w:t>
      </w:r>
      <w:r w:rsidR="00592EBB">
        <w:rPr>
          <w:rFonts w:eastAsia="Courier New"/>
          <w:sz w:val="22"/>
          <w:szCs w:val="22"/>
        </w:rPr>
        <w:t>zimn</w:t>
      </w:r>
      <w:r w:rsidR="00DB0146">
        <w:rPr>
          <w:rFonts w:eastAsia="Courier New"/>
          <w:sz w:val="22"/>
          <w:szCs w:val="22"/>
        </w:rPr>
        <w:t>á</w:t>
      </w:r>
      <w:r w:rsidR="00592EBB">
        <w:rPr>
          <w:rFonts w:eastAsia="Courier New"/>
          <w:sz w:val="22"/>
          <w:szCs w:val="22"/>
        </w:rPr>
        <w:t xml:space="preserve"> repk</w:t>
      </w:r>
      <w:r w:rsidR="00DB0146">
        <w:rPr>
          <w:rFonts w:eastAsia="Courier New"/>
          <w:sz w:val="22"/>
          <w:szCs w:val="22"/>
        </w:rPr>
        <w:t>a</w:t>
      </w:r>
      <w:r w:rsidR="00592EBB">
        <w:rPr>
          <w:rFonts w:eastAsia="Courier New"/>
          <w:sz w:val="22"/>
          <w:szCs w:val="22"/>
        </w:rPr>
        <w:t xml:space="preserve"> bola už na jeseň značne poškodená škodcami</w:t>
      </w:r>
      <w:r w:rsidR="00DB0146">
        <w:rPr>
          <w:rFonts w:eastAsia="Courier New"/>
          <w:sz w:val="22"/>
          <w:szCs w:val="22"/>
        </w:rPr>
        <w:t xml:space="preserve"> a skorými mrazmi. N</w:t>
      </w:r>
      <w:r w:rsidR="00592EBB">
        <w:rPr>
          <w:rFonts w:eastAsia="Courier New"/>
          <w:sz w:val="22"/>
          <w:szCs w:val="22"/>
        </w:rPr>
        <w:t xml:space="preserve">iektoré málo vyvinuté porasty </w:t>
      </w:r>
      <w:r w:rsidR="00DB0146">
        <w:rPr>
          <w:rFonts w:eastAsia="Courier New"/>
          <w:sz w:val="22"/>
          <w:szCs w:val="22"/>
        </w:rPr>
        <w:t xml:space="preserve">bolo </w:t>
      </w:r>
      <w:r w:rsidR="00592EBB">
        <w:rPr>
          <w:rFonts w:eastAsia="Courier New"/>
          <w:sz w:val="22"/>
          <w:szCs w:val="22"/>
        </w:rPr>
        <w:t xml:space="preserve"> potrebné po  inventarizácii likvidovať a</w:t>
      </w:r>
      <w:r w:rsidR="00DB0146">
        <w:rPr>
          <w:rFonts w:eastAsia="Courier New"/>
          <w:sz w:val="22"/>
          <w:szCs w:val="22"/>
        </w:rPr>
        <w:t> </w:t>
      </w:r>
      <w:r w:rsidR="00592EBB">
        <w:rPr>
          <w:rFonts w:eastAsia="Courier New"/>
          <w:sz w:val="22"/>
          <w:szCs w:val="22"/>
        </w:rPr>
        <w:t>nahrad</w:t>
      </w:r>
      <w:r w:rsidR="00DB0146">
        <w:rPr>
          <w:rFonts w:eastAsia="Courier New"/>
          <w:sz w:val="22"/>
          <w:szCs w:val="22"/>
        </w:rPr>
        <w:t>ené budú jačmeňom a slnečnicou.</w:t>
      </w:r>
      <w:r w:rsidR="006C0FDF">
        <w:rPr>
          <w:rFonts w:eastAsia="Courier New"/>
          <w:sz w:val="22"/>
          <w:szCs w:val="22"/>
        </w:rPr>
        <w:t xml:space="preserve"> Porasty pšenice a kŕmne plodiny, raž a </w:t>
      </w:r>
      <w:proofErr w:type="spellStart"/>
      <w:r w:rsidR="006C0FDF">
        <w:rPr>
          <w:rFonts w:eastAsia="Courier New"/>
          <w:sz w:val="22"/>
          <w:szCs w:val="22"/>
        </w:rPr>
        <w:t>tritikale</w:t>
      </w:r>
      <w:proofErr w:type="spellEnd"/>
      <w:r w:rsidR="006C0FDF">
        <w:rPr>
          <w:rFonts w:eastAsia="Courier New"/>
          <w:sz w:val="22"/>
          <w:szCs w:val="22"/>
        </w:rPr>
        <w:t xml:space="preserve"> sú vo veľmi dobrej kondícii, je predpoklad na pomerne dobrú úrodu</w:t>
      </w:r>
      <w:r w:rsidR="00DB0146">
        <w:rPr>
          <w:rFonts w:eastAsia="Courier New"/>
          <w:sz w:val="22"/>
          <w:szCs w:val="22"/>
        </w:rPr>
        <w:t xml:space="preserve"> krmív</w:t>
      </w:r>
      <w:r w:rsidR="006C0FDF">
        <w:rPr>
          <w:rFonts w:eastAsia="Courier New"/>
          <w:sz w:val="22"/>
          <w:szCs w:val="22"/>
        </w:rPr>
        <w:t>. Po raži a </w:t>
      </w:r>
      <w:proofErr w:type="spellStart"/>
      <w:r w:rsidR="006C0FDF">
        <w:rPr>
          <w:rFonts w:eastAsia="Courier New"/>
          <w:sz w:val="22"/>
          <w:szCs w:val="22"/>
        </w:rPr>
        <w:t>tritikale</w:t>
      </w:r>
      <w:proofErr w:type="spellEnd"/>
      <w:r w:rsidR="006C0FDF">
        <w:rPr>
          <w:rFonts w:eastAsia="Courier New"/>
          <w:sz w:val="22"/>
          <w:szCs w:val="22"/>
        </w:rPr>
        <w:t xml:space="preserve"> bude ešte zasiata kukurica</w:t>
      </w:r>
      <w:r w:rsidR="00DB0146">
        <w:rPr>
          <w:rFonts w:eastAsia="Courier New"/>
          <w:sz w:val="22"/>
          <w:szCs w:val="22"/>
        </w:rPr>
        <w:t xml:space="preserve"> a cirok </w:t>
      </w:r>
      <w:r w:rsidR="006C0FDF">
        <w:rPr>
          <w:rFonts w:eastAsia="Courier New"/>
          <w:sz w:val="22"/>
          <w:szCs w:val="22"/>
        </w:rPr>
        <w:t xml:space="preserve"> na siláž ako následn</w:t>
      </w:r>
      <w:r w:rsidR="00DB0146">
        <w:rPr>
          <w:rFonts w:eastAsia="Courier New"/>
          <w:sz w:val="22"/>
          <w:szCs w:val="22"/>
        </w:rPr>
        <w:t>é</w:t>
      </w:r>
      <w:r w:rsidR="006C0FDF">
        <w:rPr>
          <w:rFonts w:eastAsia="Courier New"/>
          <w:sz w:val="22"/>
          <w:szCs w:val="22"/>
        </w:rPr>
        <w:t xml:space="preserve"> plodin</w:t>
      </w:r>
      <w:r w:rsidR="00DB0146">
        <w:rPr>
          <w:rFonts w:eastAsia="Courier New"/>
          <w:sz w:val="22"/>
          <w:szCs w:val="22"/>
        </w:rPr>
        <w:t>y</w:t>
      </w:r>
      <w:r w:rsidR="006C0FDF">
        <w:rPr>
          <w:rFonts w:eastAsia="Courier New"/>
          <w:sz w:val="22"/>
          <w:szCs w:val="22"/>
        </w:rPr>
        <w:t>.</w:t>
      </w:r>
      <w:r w:rsidR="00592EBB">
        <w:rPr>
          <w:rFonts w:eastAsia="Courier New"/>
          <w:sz w:val="22"/>
          <w:szCs w:val="22"/>
        </w:rPr>
        <w:t xml:space="preserve"> </w:t>
      </w:r>
    </w:p>
    <w:p w14:paraId="5B7D751B" w14:textId="77777777" w:rsidR="00DB0146" w:rsidRDefault="00DB0146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7702642C" w14:textId="77777777" w:rsidR="00B25765" w:rsidRDefault="00B25765">
      <w:pPr>
        <w:autoSpaceDE w:val="0"/>
        <w:rPr>
          <w:rFonts w:eastAsia="Courier New"/>
          <w:b/>
          <w:sz w:val="22"/>
          <w:szCs w:val="22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="00DB0146">
        <w:rPr>
          <w:rFonts w:ascii="Courier New" w:eastAsia="Courier New" w:hAnsi="Courier New" w:cs="Courier New"/>
          <w:sz w:val="20"/>
          <w:szCs w:val="20"/>
        </w:rPr>
        <w:t xml:space="preserve">     </w:t>
      </w:r>
      <w:r w:rsidRPr="008E7F10">
        <w:rPr>
          <w:rFonts w:eastAsia="Courier New"/>
          <w:b/>
          <w:bCs/>
          <w:sz w:val="22"/>
          <w:szCs w:val="22"/>
        </w:rPr>
        <w:t>Výsledky h</w:t>
      </w:r>
      <w:r w:rsidR="008E7F10">
        <w:rPr>
          <w:rFonts w:eastAsia="Courier New"/>
          <w:b/>
          <w:bCs/>
          <w:sz w:val="22"/>
          <w:szCs w:val="22"/>
        </w:rPr>
        <w:t>ospodárenia  živočíšnej  výroby</w:t>
      </w:r>
      <w:r w:rsidRPr="008E7F10">
        <w:rPr>
          <w:rFonts w:eastAsia="Courier New"/>
          <w:b/>
          <w:sz w:val="22"/>
          <w:szCs w:val="22"/>
        </w:rPr>
        <w:t>:</w:t>
      </w:r>
    </w:p>
    <w:p w14:paraId="31C9E43F" w14:textId="77777777" w:rsidR="00584EBD" w:rsidRPr="008E7F10" w:rsidRDefault="00584EBD">
      <w:pPr>
        <w:autoSpaceDE w:val="0"/>
        <w:rPr>
          <w:rFonts w:eastAsia="Courier New"/>
          <w:b/>
          <w:sz w:val="22"/>
          <w:szCs w:val="22"/>
        </w:rPr>
      </w:pPr>
    </w:p>
    <w:p w14:paraId="29460CE5" w14:textId="77777777" w:rsidR="00B25765" w:rsidRDefault="00B25765">
      <w:pPr>
        <w:autoSpaceDE w:val="0"/>
        <w:rPr>
          <w:rFonts w:ascii="Courier New" w:eastAsia="Courier New" w:hAnsi="Courier New" w:cs="Courier New"/>
          <w:sz w:val="18"/>
          <w:szCs w:val="18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31"/>
        <w:gridCol w:w="1831"/>
        <w:gridCol w:w="2070"/>
      </w:tblGrid>
      <w:tr w:rsidR="00B25765" w14:paraId="03AAE09A" w14:textId="77777777" w:rsidTr="008E7F10">
        <w:trPr>
          <w:trHeight w:hRule="exact" w:val="615"/>
          <w:tblHeader/>
          <w:jc w:val="center"/>
        </w:trPr>
        <w:tc>
          <w:tcPr>
            <w:tcW w:w="363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F697605" w14:textId="77777777"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Ukazovateľ</w:t>
            </w:r>
          </w:p>
        </w:tc>
        <w:tc>
          <w:tcPr>
            <w:tcW w:w="1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BE18CF0" w14:textId="77777777"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Rok</w:t>
            </w:r>
          </w:p>
        </w:tc>
        <w:tc>
          <w:tcPr>
            <w:tcW w:w="20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6E8950C" w14:textId="77777777"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Rok</w:t>
            </w:r>
          </w:p>
        </w:tc>
      </w:tr>
      <w:tr w:rsidR="00B25765" w14:paraId="63C3A67F" w14:textId="77777777" w:rsidTr="008E7F10">
        <w:trPr>
          <w:jc w:val="center"/>
        </w:trPr>
        <w:tc>
          <w:tcPr>
            <w:tcW w:w="363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D77355B" w14:textId="77777777" w:rsidR="00B25765" w:rsidRPr="008E7F1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146D3D9" w14:textId="77777777" w:rsidR="00B25765" w:rsidRPr="008E7F10" w:rsidRDefault="00B35CEE" w:rsidP="00EE6A7F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20</w:t>
            </w:r>
            <w:r w:rsidR="006437D6">
              <w:rPr>
                <w:sz w:val="22"/>
                <w:szCs w:val="22"/>
              </w:rPr>
              <w:t>2</w:t>
            </w:r>
            <w:r w:rsidR="00EE6A7F">
              <w:rPr>
                <w:sz w:val="22"/>
                <w:szCs w:val="22"/>
              </w:rPr>
              <w:t>4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53A2C56" w14:textId="77777777" w:rsidR="00B25765" w:rsidRPr="008E7F10" w:rsidRDefault="00B25765" w:rsidP="00EE6A7F">
            <w:pPr>
              <w:pStyle w:val="Nadpistabuky"/>
              <w:snapToGrid w:val="0"/>
              <w:ind w:left="5" w:right="-25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20</w:t>
            </w:r>
            <w:r w:rsidR="007231AC" w:rsidRPr="008E7F10">
              <w:rPr>
                <w:sz w:val="22"/>
                <w:szCs w:val="22"/>
              </w:rPr>
              <w:t>2</w:t>
            </w:r>
            <w:r w:rsidR="00EE6A7F">
              <w:rPr>
                <w:sz w:val="22"/>
                <w:szCs w:val="22"/>
              </w:rPr>
              <w:t>5</w:t>
            </w:r>
          </w:p>
        </w:tc>
      </w:tr>
      <w:tr w:rsidR="00B25765" w14:paraId="0BE53856" w14:textId="77777777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14:paraId="63D74C5F" w14:textId="77777777"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 xml:space="preserve">výroba mlieka v </w:t>
            </w:r>
            <w:proofErr w:type="spellStart"/>
            <w:r w:rsidRPr="008E7F10">
              <w:rPr>
                <w:rFonts w:eastAsia="Courier New"/>
                <w:bCs/>
                <w:sz w:val="22"/>
                <w:szCs w:val="22"/>
              </w:rPr>
              <w:t>tis.l</w:t>
            </w:r>
            <w:proofErr w:type="spellEnd"/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14:paraId="5599CA7A" w14:textId="77777777" w:rsidR="00B25765" w:rsidRPr="008E7F10" w:rsidRDefault="0030326F" w:rsidP="00EE6A7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  <w:r w:rsidR="00EE6A7F">
              <w:rPr>
                <w:sz w:val="22"/>
                <w:szCs w:val="22"/>
              </w:rPr>
              <w:t>098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F98EBA" w14:textId="77777777" w:rsidR="00B25765" w:rsidRPr="008E7F10" w:rsidRDefault="00EE6A7F" w:rsidP="00EE6A7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4 317</w:t>
            </w:r>
            <w:r w:rsidR="0030326F">
              <w:rPr>
                <w:sz w:val="22"/>
                <w:szCs w:val="22"/>
              </w:rPr>
              <w:t xml:space="preserve">  </w:t>
            </w:r>
          </w:p>
        </w:tc>
      </w:tr>
      <w:tr w:rsidR="00B25765" w14:paraId="199D24A5" w14:textId="77777777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14:paraId="73AEE8A5" w14:textId="77777777"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>dojivosť na kravu v litroch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14:paraId="182004FE" w14:textId="77777777" w:rsidR="00B25765" w:rsidRPr="008E7F10" w:rsidRDefault="00EE6A7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10 120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6C5247" w14:textId="77777777" w:rsidR="00B25765" w:rsidRPr="008E7F10" w:rsidRDefault="00EE6A7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10 206</w:t>
            </w:r>
          </w:p>
        </w:tc>
      </w:tr>
      <w:tr w:rsidR="00B25765" w14:paraId="2F6516A3" w14:textId="77777777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14:paraId="3C937FEB" w14:textId="77777777"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>dojivosť na kus a deň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14:paraId="019F3A22" w14:textId="77777777" w:rsidR="00B25765" w:rsidRPr="008E7F10" w:rsidRDefault="0030326F" w:rsidP="00EE6A7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B9719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2</w:t>
            </w:r>
            <w:r w:rsidR="00EE6A7F">
              <w:rPr>
                <w:sz w:val="22"/>
                <w:szCs w:val="22"/>
              </w:rPr>
              <w:t>7,72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85E312" w14:textId="77777777" w:rsidR="00B25765" w:rsidRPr="008E7F10" w:rsidRDefault="00EE6A7F" w:rsidP="00EE6A7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27,96</w:t>
            </w:r>
            <w:r w:rsidR="0030326F">
              <w:rPr>
                <w:sz w:val="22"/>
                <w:szCs w:val="22"/>
              </w:rPr>
              <w:t xml:space="preserve">         </w:t>
            </w:r>
          </w:p>
        </w:tc>
      </w:tr>
      <w:tr w:rsidR="00B25765" w14:paraId="4ADC3CBE" w14:textId="77777777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14:paraId="54223C23" w14:textId="77777777"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 xml:space="preserve">počet  teliat </w:t>
            </w:r>
            <w:proofErr w:type="spellStart"/>
            <w:r w:rsidRPr="008E7F10">
              <w:rPr>
                <w:rFonts w:eastAsia="Courier New"/>
                <w:bCs/>
                <w:sz w:val="22"/>
                <w:szCs w:val="22"/>
              </w:rPr>
              <w:t>narod</w:t>
            </w:r>
            <w:proofErr w:type="spellEnd"/>
            <w:r w:rsidRPr="008E7F10">
              <w:rPr>
                <w:rFonts w:eastAsia="Courier New"/>
                <w:bCs/>
                <w:sz w:val="22"/>
                <w:szCs w:val="22"/>
              </w:rPr>
              <w:t>. v ks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14:paraId="4069EB26" w14:textId="77777777" w:rsidR="00B25765" w:rsidRPr="008E7F10" w:rsidRDefault="0030326F" w:rsidP="00EE6A7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4</w:t>
            </w:r>
            <w:r w:rsidR="00EE6A7F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6EE1E1" w14:textId="77777777" w:rsidR="00B25765" w:rsidRPr="008E7F10" w:rsidRDefault="0030326F" w:rsidP="00EE6A7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EE6A7F">
              <w:rPr>
                <w:sz w:val="22"/>
                <w:szCs w:val="22"/>
              </w:rPr>
              <w:t>434</w:t>
            </w:r>
          </w:p>
        </w:tc>
      </w:tr>
      <w:tr w:rsidR="00B25765" w14:paraId="34C8A794" w14:textId="77777777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14:paraId="7E133437" w14:textId="77777777"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>počet uhynutých teliat  v %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14:paraId="41C71119" w14:textId="77777777" w:rsidR="00B25765" w:rsidRPr="008E7F10" w:rsidRDefault="0030326F" w:rsidP="00EE6A7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EE6A7F">
              <w:rPr>
                <w:sz w:val="22"/>
                <w:szCs w:val="22"/>
              </w:rPr>
              <w:t>10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E7D450" w14:textId="77777777" w:rsidR="00B25765" w:rsidRPr="008E7F10" w:rsidRDefault="0030326F" w:rsidP="00EE6A7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EE6A7F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r w:rsidR="00EE6A7F">
              <w:rPr>
                <w:sz w:val="22"/>
                <w:szCs w:val="22"/>
              </w:rPr>
              <w:t>6</w:t>
            </w:r>
          </w:p>
        </w:tc>
      </w:tr>
      <w:tr w:rsidR="00B25765" w14:paraId="4461AE87" w14:textId="77777777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14:paraId="10D19A2E" w14:textId="77777777"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>odchov teliat na 100 kráv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14:paraId="5414A024" w14:textId="77777777" w:rsidR="00B25765" w:rsidRPr="008E7F10" w:rsidRDefault="00EE6A7F" w:rsidP="00EE6A7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0326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505F38" w14:textId="77777777" w:rsidR="00B25765" w:rsidRPr="008E7F10" w:rsidRDefault="00EE6A7F" w:rsidP="00EE6A7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101</w:t>
            </w:r>
            <w:r w:rsidR="0030326F">
              <w:rPr>
                <w:sz w:val="22"/>
                <w:szCs w:val="22"/>
              </w:rPr>
              <w:t xml:space="preserve"> </w:t>
            </w:r>
          </w:p>
        </w:tc>
      </w:tr>
      <w:tr w:rsidR="000F327F" w14:paraId="7BCB7443" w14:textId="77777777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14:paraId="727139F2" w14:textId="77777777" w:rsidR="000F327F" w:rsidRPr="008E7F10" w:rsidRDefault="000F327F" w:rsidP="0037042F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 xml:space="preserve">počet 1x </w:t>
            </w:r>
            <w:proofErr w:type="spellStart"/>
            <w:r w:rsidRPr="008E7F10">
              <w:rPr>
                <w:rFonts w:eastAsia="Courier New"/>
                <w:bCs/>
                <w:sz w:val="22"/>
                <w:szCs w:val="22"/>
              </w:rPr>
              <w:t>pripust.jalovíc</w:t>
            </w:r>
            <w:proofErr w:type="spellEnd"/>
            <w:r w:rsidRPr="008E7F10">
              <w:rPr>
                <w:rFonts w:eastAsia="Courier New"/>
                <w:bCs/>
                <w:sz w:val="22"/>
                <w:szCs w:val="22"/>
              </w:rPr>
              <w:t xml:space="preserve"> v ks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14:paraId="7CC8EEFF" w14:textId="77777777" w:rsidR="000F327F" w:rsidRPr="008E7F10" w:rsidRDefault="00EE6A7F" w:rsidP="00EE6A7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0326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73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85B708" w14:textId="77777777" w:rsidR="000F327F" w:rsidRPr="008E7F10" w:rsidRDefault="00EE6A7F" w:rsidP="0037042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226</w:t>
            </w:r>
          </w:p>
        </w:tc>
      </w:tr>
      <w:tr w:rsidR="000F327F" w14:paraId="75AE1279" w14:textId="77777777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14:paraId="47381DAF" w14:textId="77777777" w:rsidR="000F327F" w:rsidRPr="008E7F10" w:rsidRDefault="000F327F" w:rsidP="0037042F">
            <w:pPr>
              <w:autoSpaceDE w:val="0"/>
              <w:snapToGrid w:val="0"/>
              <w:jc w:val="center"/>
              <w:rPr>
                <w:rFonts w:eastAsia="Courier New"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 xml:space="preserve">počet 1 x </w:t>
            </w:r>
            <w:proofErr w:type="spellStart"/>
            <w:r w:rsidRPr="008E7F10">
              <w:rPr>
                <w:rFonts w:eastAsia="Courier New"/>
                <w:bCs/>
                <w:sz w:val="22"/>
                <w:szCs w:val="22"/>
              </w:rPr>
              <w:t>pripust</w:t>
            </w:r>
            <w:proofErr w:type="spellEnd"/>
            <w:r w:rsidRPr="008E7F10">
              <w:rPr>
                <w:rFonts w:eastAsia="Courier New"/>
                <w:bCs/>
                <w:sz w:val="22"/>
                <w:szCs w:val="22"/>
              </w:rPr>
              <w:t>. kráv v ks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14:paraId="4ED7996A" w14:textId="77777777" w:rsidR="000F327F" w:rsidRPr="008E7F10" w:rsidRDefault="00EE6A7F" w:rsidP="00EE6A7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0326F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52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25655A" w14:textId="77777777" w:rsidR="000F327F" w:rsidRPr="008E7F10" w:rsidRDefault="00EE6A7F" w:rsidP="0037042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375</w:t>
            </w:r>
          </w:p>
        </w:tc>
      </w:tr>
    </w:tbl>
    <w:p w14:paraId="32079190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6768007A" w14:textId="77777777" w:rsidR="006C525A" w:rsidRDefault="00B25765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8E7F10">
        <w:rPr>
          <w:rFonts w:eastAsia="Courier New"/>
          <w:sz w:val="22"/>
          <w:szCs w:val="22"/>
        </w:rPr>
        <w:t xml:space="preserve">Nosným pilierom živočíšnej výroby je </w:t>
      </w:r>
      <w:r w:rsidRPr="008E7F10">
        <w:rPr>
          <w:rFonts w:eastAsia="Courier New"/>
          <w:b/>
          <w:bCs/>
          <w:sz w:val="22"/>
          <w:szCs w:val="22"/>
        </w:rPr>
        <w:t xml:space="preserve">chov  hovädzieho  dobytka </w:t>
      </w:r>
      <w:r w:rsidRPr="008E7F10">
        <w:rPr>
          <w:rFonts w:eastAsia="Courier New"/>
          <w:sz w:val="22"/>
          <w:szCs w:val="22"/>
        </w:rPr>
        <w:t xml:space="preserve">a výroba mlieka. </w:t>
      </w:r>
      <w:r w:rsidR="00B0312A" w:rsidRPr="008E7F10">
        <w:rPr>
          <w:rFonts w:eastAsia="Courier New"/>
          <w:sz w:val="22"/>
          <w:szCs w:val="22"/>
        </w:rPr>
        <w:t>V</w:t>
      </w:r>
      <w:r w:rsidR="003B20E2">
        <w:rPr>
          <w:rFonts w:eastAsia="Courier New"/>
          <w:sz w:val="22"/>
          <w:szCs w:val="22"/>
        </w:rPr>
        <w:t xml:space="preserve"> minulom roku </w:t>
      </w:r>
      <w:r w:rsidR="00B0312A" w:rsidRPr="008E7F10">
        <w:rPr>
          <w:rFonts w:eastAsia="Courier New"/>
          <w:sz w:val="22"/>
          <w:szCs w:val="22"/>
        </w:rPr>
        <w:t xml:space="preserve"> nastalo zlepšenie zdravotného stavu </w:t>
      </w:r>
      <w:r w:rsidR="00C44BC7" w:rsidRPr="008E7F10">
        <w:rPr>
          <w:rFonts w:eastAsia="Courier New"/>
          <w:sz w:val="22"/>
          <w:szCs w:val="22"/>
        </w:rPr>
        <w:t>teliat</w:t>
      </w:r>
      <w:r w:rsidR="00B0312A" w:rsidRPr="008E7F10">
        <w:rPr>
          <w:rFonts w:eastAsia="Courier New"/>
          <w:sz w:val="22"/>
          <w:szCs w:val="22"/>
        </w:rPr>
        <w:t>,</w:t>
      </w:r>
      <w:r w:rsidR="00D6473A">
        <w:rPr>
          <w:rFonts w:eastAsia="Courier New"/>
          <w:sz w:val="22"/>
          <w:szCs w:val="22"/>
        </w:rPr>
        <w:t xml:space="preserve"> a</w:t>
      </w:r>
      <w:r w:rsidR="003B20E2">
        <w:rPr>
          <w:rFonts w:eastAsia="Courier New"/>
          <w:sz w:val="22"/>
          <w:szCs w:val="22"/>
        </w:rPr>
        <w:t xml:space="preserve"> znížila sa aj </w:t>
      </w:r>
      <w:proofErr w:type="spellStart"/>
      <w:r w:rsidR="00B0312A" w:rsidRPr="008E7F10">
        <w:rPr>
          <w:rFonts w:eastAsia="Courier New"/>
          <w:sz w:val="22"/>
          <w:szCs w:val="22"/>
        </w:rPr>
        <w:t>brakácia</w:t>
      </w:r>
      <w:proofErr w:type="spellEnd"/>
      <w:r w:rsidR="00B0312A" w:rsidRPr="008E7F10">
        <w:rPr>
          <w:rFonts w:eastAsia="Courier New"/>
          <w:sz w:val="22"/>
          <w:szCs w:val="22"/>
        </w:rPr>
        <w:t xml:space="preserve"> dojníc</w:t>
      </w:r>
      <w:r w:rsidR="003B20E2">
        <w:rPr>
          <w:rFonts w:eastAsia="Courier New"/>
          <w:sz w:val="22"/>
          <w:szCs w:val="22"/>
        </w:rPr>
        <w:t xml:space="preserve"> v </w:t>
      </w:r>
      <w:r w:rsidR="00557B12">
        <w:rPr>
          <w:rFonts w:eastAsia="Courier New"/>
          <w:sz w:val="22"/>
          <w:szCs w:val="22"/>
        </w:rPr>
        <w:t xml:space="preserve"> dôsledku letných horúčav</w:t>
      </w:r>
      <w:r w:rsidR="003B20E2">
        <w:rPr>
          <w:rFonts w:eastAsia="Courier New"/>
          <w:sz w:val="22"/>
          <w:szCs w:val="22"/>
        </w:rPr>
        <w:t>. Mali</w:t>
      </w:r>
      <w:r w:rsidR="00557B12">
        <w:rPr>
          <w:rFonts w:eastAsia="Courier New"/>
          <w:sz w:val="22"/>
          <w:szCs w:val="22"/>
        </w:rPr>
        <w:t xml:space="preserve"> sme dostatočný počet jalovíc na obnovu stáda, podarilo sa stabilizovať stav dojníc na 420 ks. V roku 202</w:t>
      </w:r>
      <w:r w:rsidR="003B20E2">
        <w:rPr>
          <w:rFonts w:eastAsia="Courier New"/>
          <w:sz w:val="22"/>
          <w:szCs w:val="22"/>
        </w:rPr>
        <w:t>5</w:t>
      </w:r>
      <w:r w:rsidR="00557B12">
        <w:rPr>
          <w:rFonts w:eastAsia="Courier New"/>
          <w:sz w:val="22"/>
          <w:szCs w:val="22"/>
        </w:rPr>
        <w:t xml:space="preserve"> </w:t>
      </w:r>
      <w:r w:rsidR="00C44BC7" w:rsidRPr="008E7F10">
        <w:rPr>
          <w:rFonts w:eastAsia="Courier New"/>
          <w:sz w:val="22"/>
          <w:szCs w:val="22"/>
        </w:rPr>
        <w:t xml:space="preserve"> sme vedeli predať</w:t>
      </w:r>
      <w:r w:rsidR="00557B12">
        <w:rPr>
          <w:rFonts w:eastAsia="Courier New"/>
          <w:sz w:val="22"/>
          <w:szCs w:val="22"/>
        </w:rPr>
        <w:t xml:space="preserve"> </w:t>
      </w:r>
      <w:r w:rsidR="003B20E2">
        <w:rPr>
          <w:rFonts w:eastAsia="Courier New"/>
          <w:sz w:val="22"/>
          <w:szCs w:val="22"/>
        </w:rPr>
        <w:t>plánovaný</w:t>
      </w:r>
      <w:r w:rsidR="00557B12">
        <w:rPr>
          <w:rFonts w:eastAsia="Courier New"/>
          <w:sz w:val="22"/>
          <w:szCs w:val="22"/>
        </w:rPr>
        <w:t xml:space="preserve"> počet</w:t>
      </w:r>
      <w:r w:rsidR="003B20E2">
        <w:rPr>
          <w:rFonts w:eastAsia="Courier New"/>
          <w:sz w:val="22"/>
          <w:szCs w:val="22"/>
        </w:rPr>
        <w:t xml:space="preserve"> 99 ks </w:t>
      </w:r>
      <w:r w:rsidR="00557B12">
        <w:rPr>
          <w:rFonts w:eastAsia="Courier New"/>
          <w:sz w:val="22"/>
          <w:szCs w:val="22"/>
        </w:rPr>
        <w:t xml:space="preserve"> vysokoteľných jalovíc na ďalší chov.</w:t>
      </w:r>
      <w:r w:rsidR="008B37AD" w:rsidRPr="008E7F10">
        <w:rPr>
          <w:rFonts w:eastAsia="Courier New"/>
          <w:sz w:val="22"/>
          <w:szCs w:val="22"/>
        </w:rPr>
        <w:t xml:space="preserve"> Veľký význam má sledovanie zdravotnej </w:t>
      </w:r>
      <w:proofErr w:type="spellStart"/>
      <w:r w:rsidR="008B37AD" w:rsidRPr="008E7F10">
        <w:rPr>
          <w:rFonts w:eastAsia="Courier New"/>
          <w:sz w:val="22"/>
          <w:szCs w:val="22"/>
        </w:rPr>
        <w:t>nezávadnosti</w:t>
      </w:r>
      <w:proofErr w:type="spellEnd"/>
      <w:r w:rsidR="008B37AD" w:rsidRPr="008E7F10">
        <w:rPr>
          <w:rFonts w:eastAsia="Courier New"/>
          <w:sz w:val="22"/>
          <w:szCs w:val="22"/>
        </w:rPr>
        <w:t xml:space="preserve"> konzervovaných objemových krmív a zaradenie nových </w:t>
      </w:r>
      <w:r w:rsidR="00C44BC7" w:rsidRPr="008E7F10">
        <w:rPr>
          <w:rFonts w:eastAsia="Courier New"/>
          <w:sz w:val="22"/>
          <w:szCs w:val="22"/>
        </w:rPr>
        <w:t>kŕmnych komponentov</w:t>
      </w:r>
      <w:r w:rsidR="008B37AD" w:rsidRPr="008E7F10">
        <w:rPr>
          <w:rFonts w:eastAsia="Courier New"/>
          <w:sz w:val="22"/>
          <w:szCs w:val="22"/>
        </w:rPr>
        <w:t xml:space="preserve"> do kŕmnych dávok dobytka.</w:t>
      </w:r>
      <w:r w:rsidR="003E0ECD" w:rsidRPr="008E7F10">
        <w:rPr>
          <w:rFonts w:eastAsia="Courier New"/>
          <w:sz w:val="22"/>
          <w:szCs w:val="22"/>
        </w:rPr>
        <w:t xml:space="preserve"> </w:t>
      </w:r>
      <w:r w:rsidR="008B37AD" w:rsidRPr="008E7F10">
        <w:rPr>
          <w:rFonts w:eastAsia="Courier New"/>
          <w:sz w:val="22"/>
          <w:szCs w:val="22"/>
        </w:rPr>
        <w:t>V</w:t>
      </w:r>
      <w:r w:rsidR="00B5284C">
        <w:rPr>
          <w:rFonts w:eastAsia="Courier New"/>
          <w:sz w:val="22"/>
          <w:szCs w:val="22"/>
        </w:rPr>
        <w:t> </w:t>
      </w:r>
      <w:r w:rsidR="008B37AD" w:rsidRPr="008E7F10">
        <w:rPr>
          <w:rFonts w:eastAsia="Courier New"/>
          <w:sz w:val="22"/>
          <w:szCs w:val="22"/>
        </w:rPr>
        <w:t>roku</w:t>
      </w:r>
      <w:r w:rsidR="00B5284C">
        <w:rPr>
          <w:rFonts w:eastAsia="Courier New"/>
          <w:sz w:val="22"/>
          <w:szCs w:val="22"/>
        </w:rPr>
        <w:t xml:space="preserve"> </w:t>
      </w:r>
      <w:r w:rsidR="008B37AD" w:rsidRPr="008E7F10">
        <w:rPr>
          <w:rFonts w:eastAsia="Courier New"/>
          <w:sz w:val="22"/>
          <w:szCs w:val="22"/>
        </w:rPr>
        <w:t xml:space="preserve"> 20</w:t>
      </w:r>
      <w:r w:rsidR="008F6706" w:rsidRPr="008E7F10">
        <w:rPr>
          <w:rFonts w:eastAsia="Courier New"/>
          <w:sz w:val="22"/>
          <w:szCs w:val="22"/>
        </w:rPr>
        <w:t>2</w:t>
      </w:r>
      <w:r w:rsidR="003B20E2">
        <w:rPr>
          <w:rFonts w:eastAsia="Courier New"/>
          <w:sz w:val="22"/>
          <w:szCs w:val="22"/>
        </w:rPr>
        <w:t>5</w:t>
      </w:r>
      <w:r w:rsidR="008B37AD" w:rsidRPr="008E7F10">
        <w:rPr>
          <w:rFonts w:eastAsia="Courier New"/>
          <w:sz w:val="22"/>
          <w:szCs w:val="22"/>
        </w:rPr>
        <w:t xml:space="preserve"> </w:t>
      </w:r>
      <w:r w:rsidR="00C44BC7" w:rsidRPr="008E7F10">
        <w:rPr>
          <w:rFonts w:eastAsia="Courier New"/>
          <w:sz w:val="22"/>
          <w:szCs w:val="22"/>
        </w:rPr>
        <w:t xml:space="preserve"> boli naplno využité</w:t>
      </w:r>
      <w:r w:rsidR="003B20E2">
        <w:rPr>
          <w:rFonts w:eastAsia="Courier New"/>
          <w:sz w:val="22"/>
          <w:szCs w:val="22"/>
        </w:rPr>
        <w:t xml:space="preserve"> </w:t>
      </w:r>
      <w:proofErr w:type="spellStart"/>
      <w:r w:rsidR="003B20E2">
        <w:rPr>
          <w:rFonts w:eastAsia="Courier New"/>
          <w:sz w:val="22"/>
          <w:szCs w:val="22"/>
        </w:rPr>
        <w:t>novo</w:t>
      </w:r>
      <w:r w:rsidR="008B37AD" w:rsidRPr="008E7F10">
        <w:rPr>
          <w:rFonts w:eastAsia="Courier New"/>
          <w:sz w:val="22"/>
          <w:szCs w:val="22"/>
        </w:rPr>
        <w:t>zastrešen</w:t>
      </w:r>
      <w:r w:rsidR="008555EB" w:rsidRPr="008E7F10">
        <w:rPr>
          <w:rFonts w:eastAsia="Courier New"/>
          <w:sz w:val="22"/>
          <w:szCs w:val="22"/>
        </w:rPr>
        <w:t>é</w:t>
      </w:r>
      <w:proofErr w:type="spellEnd"/>
      <w:r w:rsidR="008B37AD" w:rsidRPr="008E7F10">
        <w:rPr>
          <w:rFonts w:eastAsia="Courier New"/>
          <w:sz w:val="22"/>
          <w:szCs w:val="22"/>
        </w:rPr>
        <w:t xml:space="preserve"> výbeh</w:t>
      </w:r>
      <w:r w:rsidR="008555EB" w:rsidRPr="008E7F10">
        <w:rPr>
          <w:rFonts w:eastAsia="Courier New"/>
          <w:sz w:val="22"/>
          <w:szCs w:val="22"/>
        </w:rPr>
        <w:t>y</w:t>
      </w:r>
      <w:r w:rsidR="008B37AD" w:rsidRPr="008E7F10">
        <w:rPr>
          <w:rFonts w:eastAsia="Courier New"/>
          <w:sz w:val="22"/>
          <w:szCs w:val="22"/>
        </w:rPr>
        <w:t xml:space="preserve"> pre kravy a chovné jalovice a</w:t>
      </w:r>
      <w:r w:rsidR="008555EB" w:rsidRPr="008E7F10">
        <w:rPr>
          <w:rFonts w:eastAsia="Courier New"/>
          <w:sz w:val="22"/>
          <w:szCs w:val="22"/>
        </w:rPr>
        <w:t> </w:t>
      </w:r>
      <w:r w:rsidR="008B37AD" w:rsidRPr="008E7F10">
        <w:rPr>
          <w:rFonts w:eastAsia="Courier New"/>
          <w:sz w:val="22"/>
          <w:szCs w:val="22"/>
        </w:rPr>
        <w:t>tým</w:t>
      </w:r>
      <w:r w:rsidR="008555EB" w:rsidRPr="008E7F10">
        <w:rPr>
          <w:rFonts w:eastAsia="Courier New"/>
          <w:sz w:val="22"/>
          <w:szCs w:val="22"/>
        </w:rPr>
        <w:t xml:space="preserve"> sme vedeli</w:t>
      </w:r>
      <w:r w:rsidR="008B37AD" w:rsidRPr="008E7F10">
        <w:rPr>
          <w:rFonts w:eastAsia="Courier New"/>
          <w:sz w:val="22"/>
          <w:szCs w:val="22"/>
        </w:rPr>
        <w:t xml:space="preserve"> zabezpečiť lepší komfort pri ustajnení týchto zvierat. </w:t>
      </w:r>
      <w:r w:rsidR="001564D2">
        <w:rPr>
          <w:rFonts w:eastAsia="Courier New"/>
          <w:sz w:val="22"/>
          <w:szCs w:val="22"/>
        </w:rPr>
        <w:t>Napriek tomu v letných horúčavách  klesá úž</w:t>
      </w:r>
      <w:r w:rsidR="00133CC3">
        <w:rPr>
          <w:rFonts w:eastAsia="Courier New"/>
          <w:sz w:val="22"/>
          <w:szCs w:val="22"/>
        </w:rPr>
        <w:t>itkovosť kráv</w:t>
      </w:r>
      <w:r w:rsidR="00557B12">
        <w:rPr>
          <w:rFonts w:eastAsia="Courier New"/>
          <w:sz w:val="22"/>
          <w:szCs w:val="22"/>
        </w:rPr>
        <w:t>, hlavne u tých, ktoré sú ustajnené v starých kravínoch bez vetrania</w:t>
      </w:r>
      <w:r w:rsidR="003B20E2">
        <w:rPr>
          <w:rFonts w:eastAsia="Courier New"/>
          <w:sz w:val="22"/>
          <w:szCs w:val="22"/>
        </w:rPr>
        <w:t>.</w:t>
      </w:r>
      <w:r w:rsidR="00322182">
        <w:rPr>
          <w:rFonts w:eastAsia="Courier New"/>
          <w:sz w:val="22"/>
          <w:szCs w:val="22"/>
        </w:rPr>
        <w:t xml:space="preserve"> Sú vytvorené genetické predpoklady,</w:t>
      </w:r>
      <w:r w:rsidR="008B37AD" w:rsidRPr="008E7F10">
        <w:rPr>
          <w:rFonts w:eastAsia="Courier New"/>
          <w:sz w:val="22"/>
          <w:szCs w:val="22"/>
        </w:rPr>
        <w:t xml:space="preserve"> aby sa zvyšovala dojivosť kráv z roka na rok a tým sú zabezpečené vyššie príjmy z tohto odvetvia. </w:t>
      </w:r>
      <w:r w:rsidR="00C44BC7" w:rsidRPr="008E7F10">
        <w:rPr>
          <w:rFonts w:eastAsia="Courier New"/>
          <w:sz w:val="22"/>
          <w:szCs w:val="22"/>
        </w:rPr>
        <w:t>A</w:t>
      </w:r>
      <w:r w:rsidR="008B37AD" w:rsidRPr="008E7F10">
        <w:rPr>
          <w:rFonts w:eastAsia="Courier New"/>
          <w:sz w:val="22"/>
          <w:szCs w:val="22"/>
        </w:rPr>
        <w:t>by bolo zabezpečené riadne ustajnenie zvýšeného počtu kráv a</w:t>
      </w:r>
      <w:r w:rsidR="00C44BC7" w:rsidRPr="008E7F10">
        <w:rPr>
          <w:rFonts w:eastAsia="Courier New"/>
          <w:sz w:val="22"/>
          <w:szCs w:val="22"/>
        </w:rPr>
        <w:t> </w:t>
      </w:r>
      <w:r w:rsidR="008B37AD" w:rsidRPr="008E7F10">
        <w:rPr>
          <w:rFonts w:eastAsia="Courier New"/>
          <w:sz w:val="22"/>
          <w:szCs w:val="22"/>
        </w:rPr>
        <w:t>jalovíc</w:t>
      </w:r>
      <w:r w:rsidR="00C44BC7" w:rsidRPr="008E7F10">
        <w:rPr>
          <w:rFonts w:eastAsia="Courier New"/>
          <w:sz w:val="22"/>
          <w:szCs w:val="22"/>
        </w:rPr>
        <w:t xml:space="preserve">, </w:t>
      </w:r>
      <w:r w:rsidR="00133CC3">
        <w:rPr>
          <w:rFonts w:eastAsia="Courier New"/>
          <w:sz w:val="22"/>
          <w:szCs w:val="22"/>
        </w:rPr>
        <w:t>musíme zabezpečiť riadne vetranie objektov.</w:t>
      </w:r>
      <w:r w:rsidR="008E7F10">
        <w:rPr>
          <w:rFonts w:eastAsia="Courier New"/>
          <w:sz w:val="22"/>
          <w:szCs w:val="22"/>
        </w:rPr>
        <w:t xml:space="preserve"> V roku </w:t>
      </w:r>
      <w:r w:rsidR="008B37AD" w:rsidRPr="008E7F10">
        <w:rPr>
          <w:rFonts w:eastAsia="Courier New"/>
          <w:sz w:val="22"/>
          <w:szCs w:val="22"/>
        </w:rPr>
        <w:t>20</w:t>
      </w:r>
      <w:r w:rsidR="008F6706" w:rsidRPr="008E7F10">
        <w:rPr>
          <w:rFonts w:eastAsia="Courier New"/>
          <w:sz w:val="22"/>
          <w:szCs w:val="22"/>
        </w:rPr>
        <w:t>2</w:t>
      </w:r>
      <w:r w:rsidR="003B20E2">
        <w:rPr>
          <w:rFonts w:eastAsia="Courier New"/>
          <w:sz w:val="22"/>
          <w:szCs w:val="22"/>
        </w:rPr>
        <w:t>5</w:t>
      </w:r>
      <w:r w:rsidR="00AF7B58">
        <w:rPr>
          <w:rFonts w:eastAsia="Courier New"/>
          <w:sz w:val="22"/>
          <w:szCs w:val="22"/>
        </w:rPr>
        <w:t xml:space="preserve"> cena mlieka</w:t>
      </w:r>
      <w:r w:rsidR="00322182">
        <w:rPr>
          <w:rFonts w:eastAsia="Courier New"/>
          <w:sz w:val="22"/>
          <w:szCs w:val="22"/>
        </w:rPr>
        <w:t xml:space="preserve">  </w:t>
      </w:r>
      <w:r w:rsidR="00AF7B58">
        <w:rPr>
          <w:rFonts w:eastAsia="Courier New"/>
          <w:sz w:val="22"/>
          <w:szCs w:val="22"/>
        </w:rPr>
        <w:t xml:space="preserve"> postupne</w:t>
      </w:r>
      <w:r w:rsidR="003B20E2">
        <w:rPr>
          <w:rFonts w:eastAsia="Courier New"/>
          <w:sz w:val="22"/>
          <w:szCs w:val="22"/>
        </w:rPr>
        <w:t xml:space="preserve"> rástla</w:t>
      </w:r>
      <w:r w:rsidR="00AF7B58">
        <w:rPr>
          <w:rFonts w:eastAsia="Courier New"/>
          <w:sz w:val="22"/>
          <w:szCs w:val="22"/>
        </w:rPr>
        <w:t xml:space="preserve"> z 0,</w:t>
      </w:r>
      <w:r w:rsidR="00322182">
        <w:rPr>
          <w:rFonts w:eastAsia="Courier New"/>
          <w:sz w:val="22"/>
          <w:szCs w:val="22"/>
        </w:rPr>
        <w:t>4</w:t>
      </w:r>
      <w:r w:rsidR="003B20E2">
        <w:rPr>
          <w:rFonts w:eastAsia="Courier New"/>
          <w:sz w:val="22"/>
          <w:szCs w:val="22"/>
        </w:rPr>
        <w:t>9</w:t>
      </w:r>
      <w:r w:rsidR="00734678">
        <w:rPr>
          <w:rFonts w:eastAsia="Courier New"/>
          <w:sz w:val="22"/>
          <w:szCs w:val="22"/>
        </w:rPr>
        <w:t xml:space="preserve"> EUR/l </w:t>
      </w:r>
      <w:r w:rsidR="00322182">
        <w:rPr>
          <w:rFonts w:eastAsia="Courier New"/>
          <w:sz w:val="22"/>
          <w:szCs w:val="22"/>
        </w:rPr>
        <w:t xml:space="preserve"> a v druhom polroku sa zvýšila na 0,</w:t>
      </w:r>
      <w:r w:rsidR="003B20E2">
        <w:rPr>
          <w:rFonts w:eastAsia="Courier New"/>
          <w:sz w:val="22"/>
          <w:szCs w:val="22"/>
        </w:rPr>
        <w:t>52</w:t>
      </w:r>
      <w:r w:rsidR="00322182">
        <w:rPr>
          <w:rFonts w:eastAsia="Courier New"/>
          <w:sz w:val="22"/>
          <w:szCs w:val="22"/>
        </w:rPr>
        <w:t xml:space="preserve"> EUR/l. </w:t>
      </w:r>
      <w:r w:rsidR="00AF7B58">
        <w:rPr>
          <w:rFonts w:eastAsia="Courier New"/>
          <w:sz w:val="22"/>
          <w:szCs w:val="22"/>
        </w:rPr>
        <w:t xml:space="preserve"> </w:t>
      </w:r>
      <w:r w:rsidR="003B20E2">
        <w:rPr>
          <w:rFonts w:eastAsia="Courier New"/>
          <w:sz w:val="22"/>
          <w:szCs w:val="22"/>
        </w:rPr>
        <w:t xml:space="preserve">Koncom roka sa znížila cena mlieka </w:t>
      </w:r>
      <w:r w:rsidR="0030454E">
        <w:rPr>
          <w:rFonts w:eastAsia="Courier New"/>
          <w:sz w:val="22"/>
          <w:szCs w:val="22"/>
        </w:rPr>
        <w:t xml:space="preserve">na 0,48 EUR/l. Rok 2025 môžeme hodnotiť ako </w:t>
      </w:r>
      <w:r w:rsidR="0052062D">
        <w:rPr>
          <w:rFonts w:eastAsia="Courier New"/>
          <w:sz w:val="22"/>
          <w:szCs w:val="22"/>
        </w:rPr>
        <w:t xml:space="preserve">najlepší v poslednom období z hľadiska ceny mlieka. V jarných mesiacoch boli nariadené veterinárne opatrenia  na zabránenie vzniku </w:t>
      </w:r>
      <w:r w:rsidR="0052062D">
        <w:rPr>
          <w:rFonts w:eastAsia="Courier New"/>
          <w:sz w:val="22"/>
          <w:szCs w:val="22"/>
        </w:rPr>
        <w:lastRenderedPageBreak/>
        <w:t xml:space="preserve">slintačky a krívačky. Bola zavedená prísna dezinfekcia na farme. </w:t>
      </w:r>
      <w:r w:rsidR="0030454E">
        <w:rPr>
          <w:rFonts w:eastAsia="Courier New"/>
          <w:sz w:val="22"/>
          <w:szCs w:val="22"/>
        </w:rPr>
        <w:t xml:space="preserve"> </w:t>
      </w:r>
      <w:r w:rsidR="008B37AD" w:rsidRPr="008E7F10">
        <w:rPr>
          <w:rFonts w:eastAsia="Courier New"/>
          <w:sz w:val="22"/>
          <w:szCs w:val="22"/>
        </w:rPr>
        <w:t xml:space="preserve"> </w:t>
      </w:r>
    </w:p>
    <w:p w14:paraId="1BE726E2" w14:textId="77777777" w:rsidR="008E7F10" w:rsidRPr="008E7F10" w:rsidRDefault="008E7F10" w:rsidP="008E7F10">
      <w:pPr>
        <w:pStyle w:val="Bezriadkovania"/>
      </w:pPr>
    </w:p>
    <w:p w14:paraId="0DCB686C" w14:textId="77777777" w:rsidR="002806C1" w:rsidRDefault="00E21F94" w:rsidP="008E7F10">
      <w:pPr>
        <w:autoSpaceDE w:val="0"/>
        <w:spacing w:line="360" w:lineRule="auto"/>
        <w:ind w:left="540"/>
        <w:jc w:val="both"/>
        <w:rPr>
          <w:rFonts w:eastAsia="Courier New"/>
          <w:sz w:val="22"/>
          <w:szCs w:val="22"/>
        </w:rPr>
      </w:pPr>
      <w:r w:rsidRPr="008E7F10">
        <w:rPr>
          <w:rFonts w:eastAsia="Courier New"/>
          <w:sz w:val="22"/>
          <w:szCs w:val="22"/>
        </w:rPr>
        <w:t xml:space="preserve">    </w:t>
      </w:r>
      <w:r w:rsidR="008E7F10">
        <w:rPr>
          <w:rFonts w:eastAsia="Courier New"/>
          <w:sz w:val="22"/>
          <w:szCs w:val="22"/>
        </w:rPr>
        <w:tab/>
      </w:r>
      <w:r w:rsidRPr="008E7F10">
        <w:rPr>
          <w:rFonts w:eastAsia="Courier New"/>
          <w:sz w:val="22"/>
          <w:szCs w:val="22"/>
        </w:rPr>
        <w:t xml:space="preserve"> V chove </w:t>
      </w:r>
      <w:proofErr w:type="spellStart"/>
      <w:r w:rsidRPr="008E7F10">
        <w:rPr>
          <w:rFonts w:eastAsia="Courier New"/>
          <w:sz w:val="22"/>
          <w:szCs w:val="22"/>
        </w:rPr>
        <w:t>brojlerov</w:t>
      </w:r>
      <w:r w:rsidR="00AD01E2" w:rsidRPr="008E7F10">
        <w:rPr>
          <w:rFonts w:eastAsia="Courier New"/>
          <w:sz w:val="22"/>
          <w:szCs w:val="22"/>
        </w:rPr>
        <w:t>ých</w:t>
      </w:r>
      <w:proofErr w:type="spellEnd"/>
      <w:r w:rsidR="00AD01E2" w:rsidRPr="008E7F10">
        <w:rPr>
          <w:rFonts w:eastAsia="Courier New"/>
          <w:sz w:val="22"/>
          <w:szCs w:val="22"/>
        </w:rPr>
        <w:t xml:space="preserve"> kurčiat </w:t>
      </w:r>
      <w:r w:rsidRPr="008E7F10">
        <w:rPr>
          <w:rFonts w:eastAsia="Courier New"/>
          <w:sz w:val="22"/>
          <w:szCs w:val="22"/>
        </w:rPr>
        <w:t>sme mali 4 turnusy</w:t>
      </w:r>
      <w:r w:rsidR="003E0ECD" w:rsidRPr="008E7F10">
        <w:rPr>
          <w:rFonts w:eastAsia="Courier New"/>
          <w:sz w:val="22"/>
          <w:szCs w:val="22"/>
        </w:rPr>
        <w:t>.</w:t>
      </w:r>
      <w:r w:rsidRPr="008E7F10">
        <w:rPr>
          <w:rFonts w:eastAsia="Courier New"/>
          <w:sz w:val="22"/>
          <w:szCs w:val="22"/>
        </w:rPr>
        <w:t xml:space="preserve"> Dopyt po kurčatách </w:t>
      </w:r>
      <w:r w:rsidR="00D06C20" w:rsidRPr="008E7F10">
        <w:rPr>
          <w:rFonts w:eastAsia="Courier New"/>
          <w:sz w:val="22"/>
          <w:szCs w:val="22"/>
        </w:rPr>
        <w:t>má sezónny charakter, preto jednotlivé turnusy sú realizované s rozdielnym počtom. Zdravotný stav kurčiat bol</w:t>
      </w:r>
      <w:r w:rsidR="00C44BC7" w:rsidRPr="008E7F10">
        <w:rPr>
          <w:rFonts w:eastAsia="Courier New"/>
          <w:sz w:val="22"/>
          <w:szCs w:val="22"/>
        </w:rPr>
        <w:t xml:space="preserve"> </w:t>
      </w:r>
      <w:r w:rsidR="0052062D">
        <w:rPr>
          <w:rFonts w:eastAsia="Courier New"/>
          <w:sz w:val="22"/>
          <w:szCs w:val="22"/>
        </w:rPr>
        <w:t xml:space="preserve">okrem štvrtého </w:t>
      </w:r>
      <w:r w:rsidR="008F6706" w:rsidRPr="008E7F10">
        <w:rPr>
          <w:rFonts w:eastAsia="Courier New"/>
          <w:sz w:val="22"/>
          <w:szCs w:val="22"/>
        </w:rPr>
        <w:t xml:space="preserve"> t</w:t>
      </w:r>
      <w:r w:rsidR="00C44BC7" w:rsidRPr="008E7F10">
        <w:rPr>
          <w:rFonts w:eastAsia="Courier New"/>
          <w:sz w:val="22"/>
          <w:szCs w:val="22"/>
        </w:rPr>
        <w:t>urnus</w:t>
      </w:r>
      <w:r w:rsidR="0052062D">
        <w:rPr>
          <w:rFonts w:eastAsia="Courier New"/>
          <w:sz w:val="22"/>
          <w:szCs w:val="22"/>
        </w:rPr>
        <w:t>u</w:t>
      </w:r>
      <w:r w:rsidR="00C44BC7" w:rsidRPr="008E7F10">
        <w:rPr>
          <w:rFonts w:eastAsia="Courier New"/>
          <w:sz w:val="22"/>
          <w:szCs w:val="22"/>
        </w:rPr>
        <w:t xml:space="preserve"> </w:t>
      </w:r>
      <w:r w:rsidR="00D06C20" w:rsidRPr="008E7F10">
        <w:rPr>
          <w:rFonts w:eastAsia="Courier New"/>
          <w:sz w:val="22"/>
          <w:szCs w:val="22"/>
        </w:rPr>
        <w:t>dobrý, odberatelia sú spokojní s kvalitou živých alebo očistených kurčiat.</w:t>
      </w:r>
      <w:r w:rsidR="003E0ECD" w:rsidRPr="008E7F10">
        <w:rPr>
          <w:rFonts w:eastAsia="Courier New"/>
          <w:sz w:val="22"/>
          <w:szCs w:val="22"/>
        </w:rPr>
        <w:t xml:space="preserve"> Záujem o kurčatá postupne rastie.</w:t>
      </w:r>
      <w:r w:rsidR="00133CC3">
        <w:rPr>
          <w:rFonts w:eastAsia="Courier New"/>
          <w:sz w:val="22"/>
          <w:szCs w:val="22"/>
        </w:rPr>
        <w:t xml:space="preserve"> V roku 202</w:t>
      </w:r>
      <w:r w:rsidR="0052062D">
        <w:rPr>
          <w:rFonts w:eastAsia="Courier New"/>
          <w:sz w:val="22"/>
          <w:szCs w:val="22"/>
        </w:rPr>
        <w:t>5</w:t>
      </w:r>
      <w:r w:rsidR="004A6F46">
        <w:rPr>
          <w:rFonts w:eastAsia="Courier New"/>
          <w:sz w:val="22"/>
          <w:szCs w:val="22"/>
        </w:rPr>
        <w:t xml:space="preserve"> </w:t>
      </w:r>
      <w:r w:rsidR="00133CC3">
        <w:rPr>
          <w:rFonts w:eastAsia="Courier New"/>
          <w:sz w:val="22"/>
          <w:szCs w:val="22"/>
        </w:rPr>
        <w:t>nastalo zvýšenie nákladov na krmivá a energie,</w:t>
      </w:r>
      <w:r w:rsidR="0052062D">
        <w:rPr>
          <w:rFonts w:eastAsia="Courier New"/>
          <w:sz w:val="22"/>
          <w:szCs w:val="22"/>
        </w:rPr>
        <w:t xml:space="preserve"> a zvýšila sa aj cena jednodňových kurčiat o 20%. V ďalšom období uvažujeme o znížení počtu turnusov na 2 – jeden jarný a jeden jesenný s vyšším počtom naskladnenia kurčiat. </w:t>
      </w:r>
      <w:r w:rsidR="00133CC3">
        <w:rPr>
          <w:rFonts w:eastAsia="Courier New"/>
          <w:sz w:val="22"/>
          <w:szCs w:val="22"/>
        </w:rPr>
        <w:t xml:space="preserve"> </w:t>
      </w:r>
    </w:p>
    <w:p w14:paraId="4F71B32D" w14:textId="77777777" w:rsidR="00584EBD" w:rsidRDefault="00584EBD" w:rsidP="008E7F10">
      <w:pPr>
        <w:autoSpaceDE w:val="0"/>
        <w:spacing w:line="360" w:lineRule="auto"/>
        <w:ind w:left="540"/>
        <w:jc w:val="both"/>
        <w:rPr>
          <w:rFonts w:eastAsia="Courier New"/>
          <w:sz w:val="22"/>
          <w:szCs w:val="22"/>
        </w:rPr>
      </w:pPr>
    </w:p>
    <w:p w14:paraId="57F3AB2D" w14:textId="77777777" w:rsidR="00322182" w:rsidRDefault="00322182" w:rsidP="008E7F10">
      <w:pPr>
        <w:autoSpaceDE w:val="0"/>
        <w:spacing w:line="360" w:lineRule="auto"/>
        <w:ind w:left="540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 Dôležitou súčasťou ŽV je aj vlastná výroba kŕmnych zmesí z vlastných obilnín, vyrábame kompletné kŕmne zmesi podľa individuálnych receptúr pre kategórie hovädzieho dobytka a výkrm </w:t>
      </w:r>
      <w:proofErr w:type="spellStart"/>
      <w:r>
        <w:rPr>
          <w:rFonts w:eastAsia="Courier New"/>
          <w:sz w:val="22"/>
          <w:szCs w:val="22"/>
        </w:rPr>
        <w:t>brojlerových</w:t>
      </w:r>
      <w:proofErr w:type="spellEnd"/>
      <w:r>
        <w:rPr>
          <w:rFonts w:eastAsia="Courier New"/>
          <w:sz w:val="22"/>
          <w:szCs w:val="22"/>
        </w:rPr>
        <w:t xml:space="preserve"> kurčiat. Znižujeme tým náklady na nákup krmív.</w:t>
      </w:r>
    </w:p>
    <w:p w14:paraId="39FAB16B" w14:textId="77777777" w:rsidR="00053902" w:rsidRDefault="00053902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61752811" w14:textId="77777777" w:rsidR="00816AC5" w:rsidRDefault="00B5284C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>Stál</w:t>
      </w:r>
      <w:r w:rsidR="007309B9">
        <w:rPr>
          <w:rFonts w:eastAsia="Courier New"/>
          <w:sz w:val="22"/>
          <w:szCs w:val="22"/>
        </w:rPr>
        <w:t>a</w:t>
      </w:r>
      <w:r w:rsidR="00471424" w:rsidRPr="008E7F10">
        <w:rPr>
          <w:rFonts w:eastAsia="Courier New"/>
          <w:sz w:val="22"/>
          <w:szCs w:val="22"/>
        </w:rPr>
        <w:t xml:space="preserve"> úloha je nájsť vhodné využitie pre dlhodobo nevyužívané objekty živočíšnej výroby</w:t>
      </w:r>
      <w:r w:rsidR="00EE09C3" w:rsidRPr="008E7F10">
        <w:rPr>
          <w:rFonts w:eastAsia="Courier New"/>
          <w:sz w:val="22"/>
          <w:szCs w:val="22"/>
        </w:rPr>
        <w:t>,</w:t>
      </w:r>
      <w:r w:rsidR="008F6706" w:rsidRPr="008E7F10">
        <w:rPr>
          <w:rFonts w:eastAsia="Courier New"/>
          <w:sz w:val="22"/>
          <w:szCs w:val="22"/>
        </w:rPr>
        <w:t xml:space="preserve"> </w:t>
      </w:r>
      <w:r w:rsidR="00EE09C3" w:rsidRPr="008E7F10">
        <w:rPr>
          <w:rFonts w:eastAsia="Courier New"/>
          <w:sz w:val="22"/>
          <w:szCs w:val="22"/>
        </w:rPr>
        <w:t>zatiaľ sa javí ako najpraktickejšie ich využívať na uskladnenie sena a slamy pod strechou.</w:t>
      </w:r>
      <w:r w:rsidR="00F83430">
        <w:rPr>
          <w:rFonts w:eastAsia="Courier New"/>
          <w:sz w:val="22"/>
          <w:szCs w:val="22"/>
        </w:rPr>
        <w:t xml:space="preserve"> Z toho  dôvodu sme začali demontovať technológie a vyprázdňovať objekty, aby boli dostupné pre manipulátory pri naskladnení a vyskladnení krmiva alebo slamy </w:t>
      </w:r>
      <w:proofErr w:type="spellStart"/>
      <w:r w:rsidR="00F83430">
        <w:rPr>
          <w:rFonts w:eastAsia="Courier New"/>
          <w:sz w:val="22"/>
          <w:szCs w:val="22"/>
        </w:rPr>
        <w:t>balíkovanej</w:t>
      </w:r>
      <w:proofErr w:type="spellEnd"/>
      <w:r w:rsidR="00F83430">
        <w:rPr>
          <w:rFonts w:eastAsia="Courier New"/>
          <w:sz w:val="22"/>
          <w:szCs w:val="22"/>
        </w:rPr>
        <w:t xml:space="preserve">. </w:t>
      </w:r>
    </w:p>
    <w:p w14:paraId="668EF7FA" w14:textId="77777777" w:rsidR="003546C4" w:rsidRDefault="003546C4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15CC2FED" w14:textId="77777777" w:rsidR="00322182" w:rsidRDefault="00322182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55576579" w14:textId="77777777" w:rsidR="00322182" w:rsidRDefault="00322182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14DCACA6" w14:textId="77777777" w:rsidR="00322182" w:rsidRDefault="00322182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70D8200A" w14:textId="77777777" w:rsidR="00322182" w:rsidRDefault="00322182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2E520144" w14:textId="77777777" w:rsidR="00322182" w:rsidRDefault="00322182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1B075B42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0444A662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58AFA1F1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64E4780F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2BDECBAA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1D380809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0998FB7E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4CF4C96B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65DFF3FF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5BA06D94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3498AED8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60785368" w14:textId="77777777" w:rsidR="0052062D" w:rsidRDefault="0052062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0324ACCE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3105FD28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4DCDA25A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64DA37BA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2298BD07" w14:textId="77777777" w:rsidR="00816AC5" w:rsidRDefault="00B25765" w:rsidP="008E7F10">
      <w:pPr>
        <w:autoSpaceDE w:val="0"/>
        <w:spacing w:line="360" w:lineRule="auto"/>
        <w:rPr>
          <w:rFonts w:eastAsia="Courier New"/>
          <w:b/>
          <w:bCs/>
          <w:sz w:val="22"/>
          <w:szCs w:val="22"/>
        </w:rPr>
      </w:pPr>
      <w:r>
        <w:rPr>
          <w:rFonts w:ascii="Courier New" w:eastAsia="Courier New" w:hAnsi="Courier New" w:cs="Courier New"/>
          <w:b/>
          <w:bCs/>
          <w:sz w:val="20"/>
          <w:szCs w:val="20"/>
        </w:rPr>
        <w:t xml:space="preserve"> </w:t>
      </w:r>
      <w:r w:rsidRPr="008E7F10">
        <w:rPr>
          <w:rFonts w:eastAsia="Courier New"/>
          <w:b/>
          <w:bCs/>
          <w:sz w:val="22"/>
          <w:szCs w:val="22"/>
        </w:rPr>
        <w:t>Prehľad  plnenia  finančného plánu  a</w:t>
      </w:r>
      <w:r w:rsidR="002A54AE" w:rsidRPr="008E7F10">
        <w:rPr>
          <w:rFonts w:eastAsia="Courier New"/>
          <w:b/>
          <w:bCs/>
          <w:sz w:val="22"/>
          <w:szCs w:val="22"/>
        </w:rPr>
        <w:t xml:space="preserve"> </w:t>
      </w:r>
      <w:r w:rsidRPr="008E7F10">
        <w:rPr>
          <w:rFonts w:eastAsia="Courier New"/>
          <w:b/>
          <w:bCs/>
          <w:sz w:val="22"/>
          <w:szCs w:val="22"/>
        </w:rPr>
        <w:t xml:space="preserve"> </w:t>
      </w:r>
      <w:r w:rsidR="002A54AE" w:rsidRPr="008E7F10">
        <w:rPr>
          <w:rFonts w:eastAsia="Courier New"/>
          <w:b/>
          <w:bCs/>
          <w:sz w:val="22"/>
          <w:szCs w:val="22"/>
        </w:rPr>
        <w:t>prehľad</w:t>
      </w:r>
      <w:r w:rsidRPr="008E7F10">
        <w:rPr>
          <w:rFonts w:eastAsia="Courier New"/>
          <w:b/>
          <w:bCs/>
          <w:sz w:val="22"/>
          <w:szCs w:val="22"/>
        </w:rPr>
        <w:t xml:space="preserve"> dosiahnutých trž</w:t>
      </w:r>
      <w:r w:rsidR="002A54AE" w:rsidRPr="008E7F10">
        <w:rPr>
          <w:rFonts w:eastAsia="Courier New"/>
          <w:b/>
          <w:bCs/>
          <w:sz w:val="22"/>
          <w:szCs w:val="22"/>
        </w:rPr>
        <w:t>ieb</w:t>
      </w:r>
      <w:r w:rsidRPr="008E7F10">
        <w:rPr>
          <w:rFonts w:eastAsia="Courier New"/>
          <w:b/>
          <w:bCs/>
          <w:sz w:val="22"/>
          <w:szCs w:val="22"/>
        </w:rPr>
        <w:t xml:space="preserve"> na</w:t>
      </w:r>
      <w:r w:rsidR="008E7F10">
        <w:rPr>
          <w:rFonts w:eastAsia="Courier New"/>
          <w:b/>
          <w:bCs/>
          <w:sz w:val="22"/>
          <w:szCs w:val="22"/>
        </w:rPr>
        <w:t xml:space="preserve"> </w:t>
      </w:r>
      <w:r w:rsidRPr="008E7F10">
        <w:rPr>
          <w:rFonts w:eastAsia="Courier New"/>
          <w:b/>
          <w:bCs/>
          <w:sz w:val="22"/>
          <w:szCs w:val="22"/>
        </w:rPr>
        <w:t>úseku živočíšnej výroby:</w:t>
      </w:r>
    </w:p>
    <w:p w14:paraId="589882F1" w14:textId="77777777" w:rsidR="00D65C7A" w:rsidRPr="008E7F10" w:rsidRDefault="00D65C7A" w:rsidP="008E7F10">
      <w:pPr>
        <w:autoSpaceDE w:val="0"/>
        <w:spacing w:line="360" w:lineRule="auto"/>
        <w:rPr>
          <w:rFonts w:eastAsia="Courier New"/>
          <w:b/>
          <w:bCs/>
          <w:sz w:val="22"/>
          <w:szCs w:val="22"/>
        </w:rPr>
      </w:pPr>
    </w:p>
    <w:p w14:paraId="6DE449BD" w14:textId="77777777" w:rsidR="00725810" w:rsidRDefault="007258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3"/>
        <w:gridCol w:w="1066"/>
        <w:gridCol w:w="651"/>
        <w:gridCol w:w="1031"/>
        <w:gridCol w:w="1340"/>
        <w:gridCol w:w="7"/>
        <w:gridCol w:w="1380"/>
        <w:gridCol w:w="1387"/>
      </w:tblGrid>
      <w:tr w:rsidR="00B25765" w14:paraId="7029E493" w14:textId="77777777" w:rsidTr="00787C2A">
        <w:trPr>
          <w:trHeight w:hRule="exact" w:val="342"/>
          <w:tblHeader/>
          <w:jc w:val="center"/>
        </w:trPr>
        <w:tc>
          <w:tcPr>
            <w:tcW w:w="241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9EDD0F8" w14:textId="77777777"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Kategória</w:t>
            </w:r>
          </w:p>
        </w:tc>
        <w:tc>
          <w:tcPr>
            <w:tcW w:w="274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37696EE" w14:textId="77777777"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Plán predaja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7890452" w14:textId="77777777"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Skutočnosť</w:t>
            </w:r>
          </w:p>
        </w:tc>
        <w:tc>
          <w:tcPr>
            <w:tcW w:w="138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77B227" w14:textId="77777777"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Tržby  - skutočnosť</w:t>
            </w:r>
          </w:p>
          <w:p w14:paraId="10FA5F62" w14:textId="77777777" w:rsidR="00B25765" w:rsidRPr="008E7F10" w:rsidRDefault="007A1692">
            <w:pPr>
              <w:pStyle w:val="Nadpistabuky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 xml:space="preserve"> V EUR</w:t>
            </w:r>
          </w:p>
        </w:tc>
      </w:tr>
      <w:tr w:rsidR="00B25765" w14:paraId="4A60E35B" w14:textId="77777777" w:rsidTr="00787C2A">
        <w:trPr>
          <w:trHeight w:hRule="exact" w:val="45"/>
          <w:jc w:val="center"/>
        </w:trPr>
        <w:tc>
          <w:tcPr>
            <w:tcW w:w="241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232E187" w14:textId="77777777" w:rsidR="00B25765" w:rsidRPr="008E7F1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14:paraId="4502B0EA" w14:textId="77777777"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ks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14:paraId="1349D5AE" w14:textId="77777777"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t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14:paraId="1297316E" w14:textId="77777777"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Tržba</w:t>
            </w:r>
          </w:p>
          <w:p w14:paraId="4D500BCC" w14:textId="77777777" w:rsidR="00B25765" w:rsidRPr="008E7F10" w:rsidRDefault="00B25765">
            <w:pPr>
              <w:pStyle w:val="Nadpistabuky"/>
              <w:jc w:val="left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 xml:space="preserve">v </w:t>
            </w:r>
            <w:proofErr w:type="spellStart"/>
            <w:r w:rsidRPr="008E7F10">
              <w:rPr>
                <w:sz w:val="22"/>
                <w:szCs w:val="22"/>
              </w:rPr>
              <w:t>tis.Sk</w:t>
            </w:r>
            <w:proofErr w:type="spellEnd"/>
          </w:p>
        </w:tc>
        <w:tc>
          <w:tcPr>
            <w:tcW w:w="2727" w:type="dxa"/>
            <w:gridSpan w:val="3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2E16BDA" w14:textId="77777777" w:rsidR="00B25765" w:rsidRPr="008E7F1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F33C65" w14:textId="77777777" w:rsidR="00B25765" w:rsidRPr="008E7F10" w:rsidRDefault="00B25765">
            <w:pPr>
              <w:rPr>
                <w:sz w:val="22"/>
                <w:szCs w:val="22"/>
              </w:rPr>
            </w:pPr>
          </w:p>
        </w:tc>
      </w:tr>
      <w:tr w:rsidR="00B25765" w14:paraId="52A8135A" w14:textId="77777777" w:rsidTr="00787C2A">
        <w:trPr>
          <w:trHeight w:hRule="exact" w:val="592"/>
          <w:jc w:val="center"/>
        </w:trPr>
        <w:tc>
          <w:tcPr>
            <w:tcW w:w="241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1FEECDC" w14:textId="77777777" w:rsidR="00B25765" w:rsidRPr="008E7F1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14:paraId="2BD15C62" w14:textId="77777777" w:rsidR="00B25765" w:rsidRPr="008E7F10" w:rsidRDefault="00842D49" w:rsidP="000F327F">
            <w:pPr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Ks/ l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14:paraId="19D1F8BE" w14:textId="77777777" w:rsidR="00B25765" w:rsidRPr="008E7F10" w:rsidRDefault="00842D49" w:rsidP="000F327F">
            <w:pPr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t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14:paraId="27405309" w14:textId="77777777" w:rsidR="00842D49" w:rsidRPr="008E7F10" w:rsidRDefault="00842D49" w:rsidP="000F327F">
            <w:pPr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Tržba</w:t>
            </w:r>
          </w:p>
          <w:p w14:paraId="69BE5B15" w14:textId="77777777" w:rsidR="00B25765" w:rsidRPr="008E7F10" w:rsidRDefault="00842D49" w:rsidP="000F327F">
            <w:pPr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V EUR</w:t>
            </w:r>
          </w:p>
        </w:tc>
        <w:tc>
          <w:tcPr>
            <w:tcW w:w="134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6B9142A" w14:textId="77777777" w:rsidR="00B25765" w:rsidRPr="008E7F10" w:rsidRDefault="00665E5F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K</w:t>
            </w:r>
            <w:r w:rsidR="00B25765" w:rsidRPr="008E7F10">
              <w:rPr>
                <w:sz w:val="22"/>
                <w:szCs w:val="22"/>
              </w:rPr>
              <w:t>s</w:t>
            </w:r>
            <w:r w:rsidRPr="008E7F10">
              <w:rPr>
                <w:sz w:val="22"/>
                <w:szCs w:val="22"/>
              </w:rPr>
              <w:t>/l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</w:tcPr>
          <w:p w14:paraId="45475970" w14:textId="77777777" w:rsidR="00B25765" w:rsidRPr="008E7F10" w:rsidRDefault="001C2BBC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t</w:t>
            </w:r>
          </w:p>
        </w:tc>
        <w:tc>
          <w:tcPr>
            <w:tcW w:w="138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3EF0C8" w14:textId="77777777" w:rsidR="00B25765" w:rsidRPr="008E7F10" w:rsidRDefault="00B25765">
            <w:pPr>
              <w:rPr>
                <w:sz w:val="22"/>
                <w:szCs w:val="22"/>
              </w:rPr>
            </w:pPr>
          </w:p>
        </w:tc>
      </w:tr>
      <w:tr w:rsidR="00B25765" w14:paraId="42E2E0D9" w14:textId="77777777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14:paraId="14FB56B7" w14:textId="77777777"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8E7F10">
              <w:rPr>
                <w:bCs/>
                <w:sz w:val="22"/>
                <w:szCs w:val="22"/>
              </w:rPr>
              <w:t>Mlieko v  l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14:paraId="093A56FE" w14:textId="77777777" w:rsidR="00B25765" w:rsidRPr="008E7F10" w:rsidRDefault="00DE4EDF" w:rsidP="00DB472B">
            <w:pPr>
              <w:pStyle w:val="Obsahtabuky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4 200 000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14:paraId="1E27FDB5" w14:textId="77777777" w:rsidR="00B25765" w:rsidRPr="008E7F10" w:rsidRDefault="00FD54EA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14:paraId="7F3CBB67" w14:textId="77777777" w:rsidR="00B25765" w:rsidRPr="008E7F10" w:rsidRDefault="00DE4EDF" w:rsidP="00DB472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2 016 000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14:paraId="57EE5687" w14:textId="77777777" w:rsidR="00B25765" w:rsidRPr="008E7F10" w:rsidRDefault="00DE4EDF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4 073 475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D7A5979" w14:textId="77777777" w:rsidR="00B25765" w:rsidRPr="008E7F10" w:rsidRDefault="009761DF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C76E65" w14:textId="77777777" w:rsidR="00B25765" w:rsidRPr="008E7F10" w:rsidRDefault="00CD6BD7" w:rsidP="00CD6BD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DE4EDF">
              <w:rPr>
                <w:sz w:val="22"/>
                <w:szCs w:val="22"/>
              </w:rPr>
              <w:t>2 075 90</w:t>
            </w:r>
            <w:r>
              <w:rPr>
                <w:sz w:val="22"/>
                <w:szCs w:val="22"/>
              </w:rPr>
              <w:t>4</w:t>
            </w:r>
          </w:p>
        </w:tc>
      </w:tr>
      <w:tr w:rsidR="00B25765" w14:paraId="4F0C33AB" w14:textId="77777777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14:paraId="14D8BB9A" w14:textId="77777777"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8E7F10">
              <w:rPr>
                <w:bCs/>
                <w:sz w:val="22"/>
                <w:szCs w:val="22"/>
              </w:rPr>
              <w:t>Vyradené dojnice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14:paraId="59A1C375" w14:textId="77777777" w:rsidR="00B25765" w:rsidRPr="008E7F10" w:rsidRDefault="00490D8C" w:rsidP="00DE4ED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DE4EDF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</w:t>
            </w:r>
            <w:r w:rsidR="00DE4EDF">
              <w:rPr>
                <w:sz w:val="22"/>
                <w:szCs w:val="22"/>
              </w:rPr>
              <w:t>140</w:t>
            </w:r>
            <w:r w:rsidR="00B94A76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14:paraId="2DD44868" w14:textId="77777777" w:rsidR="00B25765" w:rsidRPr="008E7F10" w:rsidRDefault="00DE4EDF" w:rsidP="00DB472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14:paraId="43EA7CA5" w14:textId="77777777" w:rsidR="00B25765" w:rsidRPr="008E7F10" w:rsidRDefault="003546C4" w:rsidP="00DE4ED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E4ED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DE4EDF">
              <w:rPr>
                <w:sz w:val="22"/>
                <w:szCs w:val="22"/>
              </w:rPr>
              <w:t>168 000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14:paraId="15BCAEFE" w14:textId="77777777" w:rsidR="00B25765" w:rsidRPr="008E7F10" w:rsidRDefault="00DB472B" w:rsidP="000A7791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0A7791">
              <w:rPr>
                <w:sz w:val="22"/>
                <w:szCs w:val="22"/>
              </w:rPr>
              <w:t>142</w:t>
            </w:r>
            <w:r w:rsidR="00490D8C">
              <w:rPr>
                <w:sz w:val="22"/>
                <w:szCs w:val="22"/>
              </w:rPr>
              <w:t xml:space="preserve">         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2921314" w14:textId="77777777" w:rsidR="00B25765" w:rsidRPr="008E7F10" w:rsidRDefault="000A7791" w:rsidP="00672CA2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86,84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F2A0B6" w14:textId="77777777" w:rsidR="00B25765" w:rsidRPr="008E7F10" w:rsidRDefault="000A7791" w:rsidP="00CD6BD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B472B">
              <w:rPr>
                <w:sz w:val="22"/>
                <w:szCs w:val="22"/>
              </w:rPr>
              <w:t xml:space="preserve"> </w:t>
            </w:r>
            <w:r w:rsidR="00CD6BD7">
              <w:rPr>
                <w:sz w:val="22"/>
                <w:szCs w:val="22"/>
              </w:rPr>
              <w:t xml:space="preserve">    </w:t>
            </w:r>
            <w:r w:rsidR="00DB472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236 05</w:t>
            </w:r>
            <w:r w:rsidR="00CD6BD7">
              <w:rPr>
                <w:sz w:val="22"/>
                <w:szCs w:val="22"/>
              </w:rPr>
              <w:t>4</w:t>
            </w:r>
            <w:r w:rsidR="00672CA2">
              <w:rPr>
                <w:sz w:val="22"/>
                <w:szCs w:val="22"/>
              </w:rPr>
              <w:t xml:space="preserve">  </w:t>
            </w:r>
          </w:p>
        </w:tc>
      </w:tr>
      <w:tr w:rsidR="00B25765" w14:paraId="4A2BDE0E" w14:textId="77777777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14:paraId="222717E4" w14:textId="77777777"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8E7F10">
              <w:rPr>
                <w:bCs/>
                <w:sz w:val="22"/>
                <w:szCs w:val="22"/>
              </w:rPr>
              <w:t>Teľce do 3 mes.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14:paraId="50CC4777" w14:textId="77777777" w:rsidR="00B25765" w:rsidRPr="008E7F10" w:rsidRDefault="00490D8C" w:rsidP="004D111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672CA2">
              <w:rPr>
                <w:sz w:val="22"/>
                <w:szCs w:val="22"/>
              </w:rPr>
              <w:t>150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14:paraId="47DE7E91" w14:textId="77777777" w:rsidR="00B25765" w:rsidRPr="008E7F10" w:rsidRDefault="004A3BD9" w:rsidP="004A3BD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14:paraId="3DAA4E74" w14:textId="77777777" w:rsidR="00B25765" w:rsidRPr="008E7F10" w:rsidRDefault="00490D8C" w:rsidP="000A7791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546C4">
              <w:rPr>
                <w:sz w:val="22"/>
                <w:szCs w:val="22"/>
              </w:rPr>
              <w:t xml:space="preserve">  </w:t>
            </w:r>
            <w:r w:rsidR="000A7791">
              <w:rPr>
                <w:sz w:val="22"/>
                <w:szCs w:val="22"/>
              </w:rPr>
              <w:t>27 000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14:paraId="49908072" w14:textId="77777777" w:rsidR="00B25765" w:rsidRPr="008E7F10" w:rsidRDefault="00DB472B" w:rsidP="000A7791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B9719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</w:t>
            </w:r>
            <w:r w:rsidR="000A7791">
              <w:rPr>
                <w:sz w:val="22"/>
                <w:szCs w:val="22"/>
              </w:rPr>
              <w:t>158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79C7A1E" w14:textId="77777777"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05AF88" w14:textId="77777777" w:rsidR="00B25765" w:rsidRPr="008E7F10" w:rsidRDefault="00DB472B" w:rsidP="00CD6BD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CD6BD7"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 xml:space="preserve">  </w:t>
            </w:r>
            <w:r w:rsidR="000A7791">
              <w:rPr>
                <w:sz w:val="22"/>
                <w:szCs w:val="22"/>
              </w:rPr>
              <w:t>42 500</w:t>
            </w:r>
            <w:r w:rsidR="00262CB8">
              <w:rPr>
                <w:sz w:val="22"/>
                <w:szCs w:val="22"/>
              </w:rPr>
              <w:t xml:space="preserve"> </w:t>
            </w:r>
            <w:r w:rsidR="00672CA2">
              <w:rPr>
                <w:sz w:val="22"/>
                <w:szCs w:val="22"/>
              </w:rPr>
              <w:t xml:space="preserve">   </w:t>
            </w:r>
            <w:r w:rsidR="00262CB8">
              <w:rPr>
                <w:sz w:val="22"/>
                <w:szCs w:val="22"/>
              </w:rPr>
              <w:t xml:space="preserve"> </w:t>
            </w:r>
          </w:p>
        </w:tc>
      </w:tr>
      <w:tr w:rsidR="00B25765" w14:paraId="73150962" w14:textId="77777777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14:paraId="0FF29D46" w14:textId="77777777"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8E7F10">
              <w:rPr>
                <w:bCs/>
                <w:sz w:val="22"/>
                <w:szCs w:val="22"/>
              </w:rPr>
              <w:t>Teľce do 6 mes.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14:paraId="69884644" w14:textId="77777777" w:rsidR="00B25765" w:rsidRPr="008E7F10" w:rsidRDefault="00D94F47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14:paraId="2BFC959E" w14:textId="77777777" w:rsidR="00B25765" w:rsidRPr="008E7F10" w:rsidRDefault="00D94F47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14:paraId="14048BFE" w14:textId="77777777" w:rsidR="00B25765" w:rsidRPr="008E7F10" w:rsidRDefault="00D94F47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14:paraId="0D7B4E97" w14:textId="77777777" w:rsidR="00B25765" w:rsidRPr="008E7F10" w:rsidRDefault="00B94A76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E82BCFD" w14:textId="77777777"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99105A" w14:textId="77777777" w:rsidR="00B25765" w:rsidRPr="008E7F10" w:rsidRDefault="00B94A76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25765" w14:paraId="19682963" w14:textId="77777777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14:paraId="0915F9C1" w14:textId="77777777"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proofErr w:type="spellStart"/>
            <w:r w:rsidRPr="008E7F10">
              <w:rPr>
                <w:bCs/>
                <w:sz w:val="22"/>
                <w:szCs w:val="22"/>
              </w:rPr>
              <w:t>Vyrad</w:t>
            </w:r>
            <w:proofErr w:type="spellEnd"/>
            <w:r w:rsidRPr="008E7F10">
              <w:rPr>
                <w:bCs/>
                <w:sz w:val="22"/>
                <w:szCs w:val="22"/>
              </w:rPr>
              <w:t>. jalovice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14:paraId="2B1B0C0C" w14:textId="77777777" w:rsidR="00B25765" w:rsidRPr="008E7F10" w:rsidRDefault="00490D8C" w:rsidP="004A3BD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672CA2">
              <w:rPr>
                <w:sz w:val="22"/>
                <w:szCs w:val="22"/>
              </w:rPr>
              <w:t>20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14:paraId="47AA0545" w14:textId="77777777" w:rsidR="00B25765" w:rsidRPr="008E7F10" w:rsidRDefault="00672CA2" w:rsidP="000A7791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A7791">
              <w:rPr>
                <w:sz w:val="22"/>
                <w:szCs w:val="22"/>
              </w:rPr>
              <w:t>4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14:paraId="60990AE5" w14:textId="77777777" w:rsidR="00CE5169" w:rsidRPr="008E7F10" w:rsidRDefault="003546C4" w:rsidP="000A7791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490D8C">
              <w:rPr>
                <w:sz w:val="22"/>
                <w:szCs w:val="22"/>
              </w:rPr>
              <w:t xml:space="preserve">  </w:t>
            </w:r>
            <w:r w:rsidR="000A7791">
              <w:rPr>
                <w:sz w:val="22"/>
                <w:szCs w:val="22"/>
              </w:rPr>
              <w:t>28 000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14:paraId="6A43E36F" w14:textId="77777777" w:rsidR="00B25765" w:rsidRPr="008E7F10" w:rsidRDefault="00DB472B" w:rsidP="000A7791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0A7791">
              <w:rPr>
                <w:sz w:val="22"/>
                <w:szCs w:val="22"/>
              </w:rPr>
              <w:t>26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978F6E9" w14:textId="77777777" w:rsidR="00B25765" w:rsidRPr="008E7F10" w:rsidRDefault="000A7791" w:rsidP="004D111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14,951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A51D77" w14:textId="77777777" w:rsidR="00B25765" w:rsidRPr="008E7F10" w:rsidRDefault="00CD6BD7" w:rsidP="00CD6BD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DB472B">
              <w:rPr>
                <w:sz w:val="22"/>
                <w:szCs w:val="22"/>
              </w:rPr>
              <w:t xml:space="preserve">   </w:t>
            </w:r>
            <w:r w:rsidR="000A7791">
              <w:rPr>
                <w:sz w:val="22"/>
                <w:szCs w:val="22"/>
              </w:rPr>
              <w:t>42 014</w:t>
            </w:r>
            <w:r w:rsidR="00672CA2">
              <w:rPr>
                <w:sz w:val="22"/>
                <w:szCs w:val="22"/>
              </w:rPr>
              <w:t xml:space="preserve">   </w:t>
            </w:r>
          </w:p>
        </w:tc>
      </w:tr>
      <w:tr w:rsidR="00B25765" w14:paraId="39941B27" w14:textId="77777777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14:paraId="4C08758F" w14:textId="77777777"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8E7F10">
              <w:rPr>
                <w:bCs/>
                <w:sz w:val="22"/>
                <w:szCs w:val="22"/>
              </w:rPr>
              <w:t>Výkrm HD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14:paraId="7B92CA6F" w14:textId="77777777"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14:paraId="496CFC36" w14:textId="77777777"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14:paraId="75146F11" w14:textId="77777777"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14:paraId="2BF5DC02" w14:textId="77777777"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20603E2" w14:textId="77777777"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CFAFB3" w14:textId="77777777"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</w:tr>
      <w:tr w:rsidR="00B25765" w14:paraId="216AAC77" w14:textId="77777777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14:paraId="01E278B2" w14:textId="77777777" w:rsidR="00B25765" w:rsidRPr="008E7F10" w:rsidRDefault="00013A8D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8E7F10">
              <w:rPr>
                <w:bCs/>
                <w:sz w:val="22"/>
                <w:szCs w:val="22"/>
              </w:rPr>
              <w:t>Vysokoteľné jalovice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14:paraId="683CE9C0" w14:textId="77777777" w:rsidR="00B25765" w:rsidRPr="008E7F10" w:rsidRDefault="00490D8C" w:rsidP="000A7791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0A7791">
              <w:rPr>
                <w:sz w:val="22"/>
                <w:szCs w:val="22"/>
              </w:rPr>
              <w:t>100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14:paraId="03E06796" w14:textId="77777777" w:rsidR="00B25765" w:rsidRPr="008E7F10" w:rsidRDefault="00A77FB7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14:paraId="52F2A122" w14:textId="77777777" w:rsidR="00B25765" w:rsidRPr="008E7F10" w:rsidRDefault="003546C4" w:rsidP="000A7791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490D8C">
              <w:rPr>
                <w:sz w:val="22"/>
                <w:szCs w:val="22"/>
              </w:rPr>
              <w:t xml:space="preserve"> </w:t>
            </w:r>
            <w:r w:rsidR="000A7791">
              <w:rPr>
                <w:sz w:val="22"/>
                <w:szCs w:val="22"/>
              </w:rPr>
              <w:t>180 000</w:t>
            </w:r>
            <w:r w:rsidR="001A39B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14:paraId="411C85AB" w14:textId="77777777" w:rsidR="00B25765" w:rsidRPr="008E7F10" w:rsidRDefault="00DB472B" w:rsidP="000A7791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0A7791">
              <w:rPr>
                <w:sz w:val="22"/>
                <w:szCs w:val="22"/>
              </w:rPr>
              <w:t>99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E40D5AC" w14:textId="77777777"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521E8C" w14:textId="77777777" w:rsidR="00B25765" w:rsidRPr="008E7F10" w:rsidRDefault="00CD6BD7" w:rsidP="00CD6BD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DB472B">
              <w:rPr>
                <w:sz w:val="22"/>
                <w:szCs w:val="22"/>
              </w:rPr>
              <w:t xml:space="preserve">  </w:t>
            </w:r>
            <w:r w:rsidR="000A7791">
              <w:rPr>
                <w:sz w:val="22"/>
                <w:szCs w:val="22"/>
              </w:rPr>
              <w:t>192 150</w:t>
            </w:r>
          </w:p>
        </w:tc>
      </w:tr>
      <w:tr w:rsidR="000D376A" w14:paraId="7FF9A98F" w14:textId="77777777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14:paraId="14670F46" w14:textId="77777777" w:rsidR="000D376A" w:rsidRPr="008E7F10" w:rsidRDefault="00F37BDE">
            <w:pPr>
              <w:pStyle w:val="Obsahtabuky"/>
              <w:snapToGrid w:val="0"/>
              <w:rPr>
                <w:rFonts w:cs="Tahoma"/>
                <w:bCs/>
                <w:sz w:val="22"/>
                <w:szCs w:val="22"/>
              </w:rPr>
            </w:pPr>
            <w:r>
              <w:rPr>
                <w:rFonts w:cs="Tahoma"/>
                <w:bCs/>
                <w:sz w:val="22"/>
                <w:szCs w:val="22"/>
              </w:rPr>
              <w:t>Brojlery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14:paraId="50C1B331" w14:textId="77777777" w:rsidR="000D376A" w:rsidRPr="008E7F10" w:rsidRDefault="00490D8C" w:rsidP="000A779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B94A76">
              <w:rPr>
                <w:rFonts w:cs="Tahoma"/>
                <w:sz w:val="22"/>
                <w:szCs w:val="22"/>
              </w:rPr>
              <w:t xml:space="preserve">  </w:t>
            </w:r>
            <w:r>
              <w:rPr>
                <w:rFonts w:cs="Tahoma"/>
                <w:sz w:val="22"/>
                <w:szCs w:val="22"/>
              </w:rPr>
              <w:t>2</w:t>
            </w:r>
            <w:r w:rsidR="000A7791">
              <w:rPr>
                <w:rFonts w:cs="Tahoma"/>
                <w:sz w:val="22"/>
                <w:szCs w:val="22"/>
              </w:rPr>
              <w:t>4</w:t>
            </w:r>
            <w:r>
              <w:rPr>
                <w:rFonts w:cs="Tahoma"/>
                <w:sz w:val="22"/>
                <w:szCs w:val="22"/>
              </w:rPr>
              <w:t xml:space="preserve"> 000</w:t>
            </w:r>
            <w:r w:rsidR="00B94A76">
              <w:rPr>
                <w:rFonts w:cs="Tahoma"/>
                <w:sz w:val="22"/>
                <w:szCs w:val="22"/>
              </w:rPr>
              <w:t xml:space="preserve"> </w:t>
            </w:r>
            <w:r w:rsidR="002C06D9">
              <w:rPr>
                <w:rFonts w:cs="Tahoma"/>
                <w:sz w:val="22"/>
                <w:szCs w:val="22"/>
              </w:rPr>
              <w:t xml:space="preserve">   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14:paraId="32043292" w14:textId="77777777" w:rsidR="000D376A" w:rsidRPr="008E7F10" w:rsidRDefault="00490D8C" w:rsidP="002C06D9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45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14:paraId="6614E7B9" w14:textId="77777777" w:rsidR="000D376A" w:rsidRPr="008E7F10" w:rsidRDefault="00490D8C" w:rsidP="000A779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3546C4">
              <w:rPr>
                <w:rFonts w:cs="Tahoma"/>
                <w:sz w:val="22"/>
                <w:szCs w:val="22"/>
              </w:rPr>
              <w:t xml:space="preserve"> </w:t>
            </w:r>
            <w:r>
              <w:rPr>
                <w:rFonts w:cs="Tahoma"/>
                <w:sz w:val="22"/>
                <w:szCs w:val="22"/>
              </w:rPr>
              <w:t xml:space="preserve"> </w:t>
            </w:r>
            <w:r w:rsidR="000A7791">
              <w:rPr>
                <w:rFonts w:cs="Tahoma"/>
                <w:sz w:val="22"/>
                <w:szCs w:val="22"/>
              </w:rPr>
              <w:t>112500</w:t>
            </w:r>
            <w:r w:rsidR="002C06D9">
              <w:rPr>
                <w:rFonts w:cs="Tahoma"/>
                <w:sz w:val="22"/>
                <w:szCs w:val="22"/>
              </w:rPr>
              <w:t xml:space="preserve"> 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14:paraId="4B0A987F" w14:textId="77777777" w:rsidR="000D376A" w:rsidRPr="008E7F10" w:rsidRDefault="00504F12" w:rsidP="000A779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0A7791">
              <w:rPr>
                <w:rFonts w:cs="Tahoma"/>
                <w:sz w:val="22"/>
                <w:szCs w:val="22"/>
              </w:rPr>
              <w:t>23 862</w:t>
            </w:r>
            <w:r w:rsidR="00490D8C">
              <w:rPr>
                <w:rFonts w:cs="Tahoma"/>
                <w:sz w:val="22"/>
                <w:szCs w:val="22"/>
              </w:rPr>
              <w:t xml:space="preserve">   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0891660" w14:textId="77777777" w:rsidR="000D376A" w:rsidRPr="008E7F10" w:rsidRDefault="000A7791" w:rsidP="008E7F10">
            <w:pPr>
              <w:pStyle w:val="Obsahtabuky"/>
              <w:snapToGrid w:val="0"/>
              <w:jc w:val="center"/>
              <w:rPr>
                <w:rFonts w:cs="Tahoma"/>
                <w:bCs/>
                <w:sz w:val="22"/>
                <w:szCs w:val="22"/>
              </w:rPr>
            </w:pPr>
            <w:r>
              <w:rPr>
                <w:rFonts w:cs="Tahoma"/>
                <w:bCs/>
                <w:sz w:val="22"/>
                <w:szCs w:val="22"/>
              </w:rPr>
              <w:t>48,79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2C63B3" w14:textId="77777777" w:rsidR="000D376A" w:rsidRPr="008E7F10" w:rsidRDefault="000A7791" w:rsidP="00CD6BD7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CD6BD7">
              <w:rPr>
                <w:rFonts w:cs="Tahoma"/>
                <w:sz w:val="22"/>
                <w:szCs w:val="22"/>
              </w:rPr>
              <w:t xml:space="preserve">    </w:t>
            </w:r>
            <w:r w:rsidR="00504F12">
              <w:rPr>
                <w:rFonts w:cs="Tahoma"/>
                <w:sz w:val="22"/>
                <w:szCs w:val="22"/>
              </w:rPr>
              <w:t xml:space="preserve">   </w:t>
            </w:r>
            <w:r>
              <w:rPr>
                <w:rFonts w:cs="Tahoma"/>
                <w:sz w:val="22"/>
                <w:szCs w:val="22"/>
              </w:rPr>
              <w:t>97 309</w:t>
            </w:r>
            <w:r w:rsidR="00490D8C">
              <w:rPr>
                <w:rFonts w:cs="Tahoma"/>
                <w:sz w:val="22"/>
                <w:szCs w:val="22"/>
              </w:rPr>
              <w:t xml:space="preserve">  </w:t>
            </w:r>
          </w:p>
        </w:tc>
      </w:tr>
      <w:tr w:rsidR="000D376A" w14:paraId="7DCF059F" w14:textId="77777777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14:paraId="27EAC37E" w14:textId="77777777" w:rsidR="000D376A" w:rsidRPr="008E7F10" w:rsidRDefault="000D376A">
            <w:pPr>
              <w:pStyle w:val="Obsahtabuky"/>
              <w:snapToGrid w:val="0"/>
              <w:rPr>
                <w:rFonts w:cs="Tahoma"/>
                <w:bCs/>
                <w:sz w:val="22"/>
                <w:szCs w:val="22"/>
              </w:rPr>
            </w:pP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14:paraId="745A8C04" w14:textId="77777777" w:rsidR="000D376A" w:rsidRPr="008E7F10" w:rsidRDefault="000D376A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14:paraId="50BA6E16" w14:textId="77777777" w:rsidR="000D376A" w:rsidRPr="008E7F10" w:rsidRDefault="000D376A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14:paraId="1B1E2CEB" w14:textId="77777777" w:rsidR="000D376A" w:rsidRPr="008E7F10" w:rsidRDefault="000D376A" w:rsidP="004D111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14:paraId="6FADEE90" w14:textId="77777777" w:rsidR="000D376A" w:rsidRPr="008E7F10" w:rsidRDefault="000D376A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EA5F72E" w14:textId="77777777" w:rsidR="000D376A" w:rsidRPr="008E7F10" w:rsidRDefault="000D376A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089D11" w14:textId="77777777" w:rsidR="000D376A" w:rsidRDefault="000D376A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  <w:p w14:paraId="257E6AAC" w14:textId="77777777" w:rsidR="00D7618E" w:rsidRPr="008E7F10" w:rsidRDefault="00D7618E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</w:tr>
    </w:tbl>
    <w:p w14:paraId="0A17AD5C" w14:textId="77777777" w:rsidR="00816AC5" w:rsidRDefault="00816AC5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49625AFE" w14:textId="77777777"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5D49A16E" w14:textId="77777777"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6CC2ED06" w14:textId="77777777"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0D0BE6E2" w14:textId="77777777" w:rsidR="00322182" w:rsidRDefault="00322182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1CA52E91" w14:textId="77777777" w:rsidR="00322182" w:rsidRDefault="00322182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07F82893" w14:textId="77777777" w:rsidR="00B25765" w:rsidRDefault="00B25765">
      <w:pPr>
        <w:autoSpaceDE w:val="0"/>
        <w:ind w:left="105"/>
        <w:rPr>
          <w:rFonts w:eastAsia="Courier New"/>
          <w:b/>
          <w:bCs/>
        </w:rPr>
      </w:pPr>
      <w:r w:rsidRPr="008E7F10">
        <w:rPr>
          <w:rFonts w:eastAsia="Courier New"/>
          <w:b/>
          <w:bCs/>
        </w:rPr>
        <w:t>Výsledok hospodárenia dosiahnutý podľa úsekov a stredísk v</w:t>
      </w:r>
      <w:r w:rsidR="00D65C7A">
        <w:rPr>
          <w:rFonts w:eastAsia="Courier New"/>
          <w:b/>
          <w:bCs/>
        </w:rPr>
        <w:t> </w:t>
      </w:r>
      <w:r w:rsidR="006E5441" w:rsidRPr="008E7F10">
        <w:rPr>
          <w:rFonts w:eastAsia="Courier New"/>
          <w:b/>
          <w:bCs/>
        </w:rPr>
        <w:t>EUR</w:t>
      </w:r>
    </w:p>
    <w:p w14:paraId="56395635" w14:textId="77777777" w:rsidR="00D65C7A" w:rsidRPr="008E7F10" w:rsidRDefault="00D65C7A">
      <w:pPr>
        <w:autoSpaceDE w:val="0"/>
        <w:ind w:left="105"/>
        <w:rPr>
          <w:rFonts w:eastAsia="Courier New"/>
          <w:b/>
          <w:bCs/>
        </w:rPr>
      </w:pPr>
    </w:p>
    <w:p w14:paraId="70AD220B" w14:textId="77777777" w:rsidR="00B25765" w:rsidRDefault="00B25765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50"/>
        <w:gridCol w:w="2400"/>
        <w:gridCol w:w="2434"/>
      </w:tblGrid>
      <w:tr w:rsidR="00B25765" w14:paraId="38BFF30F" w14:textId="77777777" w:rsidTr="00B22470">
        <w:trPr>
          <w:tblHeader/>
          <w:jc w:val="center"/>
        </w:trPr>
        <w:tc>
          <w:tcPr>
            <w:tcW w:w="4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CFFE453" w14:textId="77777777" w:rsidR="00B25765" w:rsidRPr="008E7F10" w:rsidRDefault="00B25765">
            <w:pPr>
              <w:pStyle w:val="Nadpistabuky"/>
              <w:snapToGrid w:val="0"/>
              <w:jc w:val="left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Úsek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FE72662" w14:textId="77777777" w:rsidR="00B25765" w:rsidRPr="008E7F10" w:rsidRDefault="003F5BC1" w:rsidP="00EE6A7F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20</w:t>
            </w:r>
            <w:r w:rsidR="002C06D9">
              <w:rPr>
                <w:rFonts w:cs="Tahoma"/>
                <w:sz w:val="22"/>
                <w:szCs w:val="22"/>
              </w:rPr>
              <w:t>2</w:t>
            </w:r>
            <w:r w:rsidR="00EE6A7F">
              <w:rPr>
                <w:rFonts w:cs="Tahoma"/>
                <w:sz w:val="22"/>
                <w:szCs w:val="22"/>
              </w:rPr>
              <w:t>4</w:t>
            </w:r>
          </w:p>
        </w:tc>
        <w:tc>
          <w:tcPr>
            <w:tcW w:w="24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B85C77" w14:textId="77777777" w:rsidR="00B25765" w:rsidRPr="008E7F10" w:rsidRDefault="000511A6" w:rsidP="00EE6A7F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20</w:t>
            </w:r>
            <w:r w:rsidR="007231AC" w:rsidRPr="008E7F10">
              <w:rPr>
                <w:rFonts w:cs="Tahoma"/>
                <w:sz w:val="22"/>
                <w:szCs w:val="22"/>
              </w:rPr>
              <w:t>2</w:t>
            </w:r>
            <w:r w:rsidR="00EE6A7F">
              <w:rPr>
                <w:rFonts w:cs="Tahoma"/>
                <w:sz w:val="22"/>
                <w:szCs w:val="22"/>
              </w:rPr>
              <w:t>5</w:t>
            </w:r>
          </w:p>
        </w:tc>
      </w:tr>
      <w:tr w:rsidR="00B25765" w14:paraId="07CD675A" w14:textId="77777777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36DC5846" w14:textId="77777777"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Úsek RV</w:t>
            </w:r>
            <w:r w:rsidR="00441A72">
              <w:rPr>
                <w:rFonts w:cs="Tahoma"/>
                <w:sz w:val="22"/>
                <w:szCs w:val="22"/>
              </w:rPr>
              <w:t xml:space="preserve"> spolu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3E333665" w14:textId="77777777" w:rsidR="00B25765" w:rsidRPr="008E7F10" w:rsidRDefault="00504F12" w:rsidP="00EE6A7F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EE6A7F">
              <w:rPr>
                <w:rFonts w:cs="Tahoma"/>
                <w:sz w:val="22"/>
                <w:szCs w:val="22"/>
              </w:rPr>
              <w:t>- 113 756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BA86AD" w14:textId="552EF0B8" w:rsidR="00B25765" w:rsidRPr="008E7F10" w:rsidRDefault="00D11C67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- 206</w:t>
            </w:r>
            <w:r w:rsidR="008E52E4">
              <w:rPr>
                <w:rFonts w:cs="Tahoma"/>
                <w:sz w:val="22"/>
                <w:szCs w:val="22"/>
              </w:rPr>
              <w:t xml:space="preserve"> </w:t>
            </w:r>
            <w:r>
              <w:rPr>
                <w:rFonts w:cs="Tahoma"/>
                <w:sz w:val="22"/>
                <w:szCs w:val="22"/>
              </w:rPr>
              <w:t>074</w:t>
            </w:r>
          </w:p>
        </w:tc>
      </w:tr>
      <w:tr w:rsidR="00B25765" w14:paraId="7B3082A5" w14:textId="77777777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6E02ACA0" w14:textId="77777777"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101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-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poľné rastliny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77A57A85" w14:textId="77777777" w:rsidR="00B25765" w:rsidRPr="008E7F10" w:rsidRDefault="00EE6A7F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- 43 964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5A3F06" w14:textId="77777777" w:rsidR="00B25765" w:rsidRPr="008E7F10" w:rsidRDefault="00D11C67" w:rsidP="00D11C67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-137 891</w:t>
            </w:r>
          </w:p>
        </w:tc>
      </w:tr>
      <w:tr w:rsidR="00B25765" w14:paraId="4CE1CD28" w14:textId="77777777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0F11005C" w14:textId="77777777"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1A478C30" w14:textId="77777777" w:rsidR="00B25765" w:rsidRPr="008E7F10" w:rsidRDefault="00B25765" w:rsidP="009D33B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D9BAD8" w14:textId="77777777" w:rsidR="00B25765" w:rsidRPr="008E7F10" w:rsidRDefault="00B25765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B25765" w14:paraId="12503A38" w14:textId="77777777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0D884576" w14:textId="77777777"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112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-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ovocinárstvo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3FDD6FBF" w14:textId="77777777" w:rsidR="00B25765" w:rsidRPr="008E7F10" w:rsidRDefault="00504F12" w:rsidP="00EE6A7F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EE6A7F">
              <w:rPr>
                <w:rFonts w:cs="Tahoma"/>
                <w:sz w:val="22"/>
                <w:szCs w:val="22"/>
              </w:rPr>
              <w:t>- 13 481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14CEDA" w14:textId="77777777" w:rsidR="00B25765" w:rsidRPr="008E7F10" w:rsidRDefault="00D11C67" w:rsidP="00026BE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-10 760</w:t>
            </w:r>
          </w:p>
        </w:tc>
      </w:tr>
      <w:tr w:rsidR="00B25765" w14:paraId="4EFEC493" w14:textId="77777777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2AD63296" w14:textId="77777777"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113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-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vinohradníctvo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765F7FD4" w14:textId="77777777" w:rsidR="00B25765" w:rsidRPr="008E7F10" w:rsidRDefault="00EE6A7F" w:rsidP="002C06D9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- 56 311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B7D1F7" w14:textId="77777777" w:rsidR="00B25765" w:rsidRPr="008E7F10" w:rsidRDefault="00D11C67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- 57 422</w:t>
            </w:r>
          </w:p>
        </w:tc>
      </w:tr>
      <w:tr w:rsidR="00B25765" w14:paraId="5AD5205F" w14:textId="77777777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1EC81F0F" w14:textId="77777777"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Úsek ŽV</w:t>
            </w:r>
            <w:r w:rsidR="00441A72">
              <w:rPr>
                <w:rFonts w:cs="Tahoma"/>
                <w:sz w:val="22"/>
                <w:szCs w:val="22"/>
              </w:rPr>
              <w:t xml:space="preserve"> spolu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7E5C4C40" w14:textId="77777777" w:rsidR="00B25765" w:rsidRPr="008E7F10" w:rsidRDefault="00504F12" w:rsidP="00EE6A7F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EE6A7F">
              <w:rPr>
                <w:rFonts w:cs="Tahoma"/>
                <w:sz w:val="22"/>
                <w:szCs w:val="22"/>
              </w:rPr>
              <w:t>+ 60 712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E6303B" w14:textId="04C624A1" w:rsidR="00B25765" w:rsidRPr="008E7F10" w:rsidRDefault="002C7A8C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+ </w:t>
            </w:r>
            <w:r w:rsidR="008E52E4">
              <w:rPr>
                <w:rFonts w:cs="Tahoma"/>
                <w:sz w:val="22"/>
                <w:szCs w:val="22"/>
              </w:rPr>
              <w:t>234 837</w:t>
            </w:r>
          </w:p>
        </w:tc>
      </w:tr>
      <w:tr w:rsidR="00B25765" w14:paraId="14ED8A6C" w14:textId="77777777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3D47CDA7" w14:textId="77777777" w:rsidR="00B25765" w:rsidRPr="008E7F10" w:rsidRDefault="008E7F1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Stredisko 201 </w:t>
            </w:r>
            <w:r w:rsidR="00B25765" w:rsidRPr="008E7F10">
              <w:rPr>
                <w:rFonts w:cs="Tahoma"/>
                <w:sz w:val="22"/>
                <w:szCs w:val="22"/>
              </w:rPr>
              <w:t>-</w:t>
            </w:r>
            <w:r>
              <w:rPr>
                <w:rFonts w:cs="Tahoma"/>
                <w:sz w:val="22"/>
                <w:szCs w:val="22"/>
              </w:rPr>
              <w:t xml:space="preserve"> </w:t>
            </w:r>
            <w:r w:rsidR="00B25765" w:rsidRPr="008E7F10">
              <w:rPr>
                <w:rFonts w:cs="Tahoma"/>
                <w:sz w:val="22"/>
                <w:szCs w:val="22"/>
              </w:rPr>
              <w:t>chov HD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06A96427" w14:textId="77777777" w:rsidR="00B25765" w:rsidRPr="008E7F10" w:rsidRDefault="00EE6A7F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+ 25 732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73CF89" w14:textId="63F89656" w:rsidR="00B25765" w:rsidRPr="008E7F10" w:rsidRDefault="00D11C67" w:rsidP="00EE6A7F">
            <w:pPr>
              <w:pStyle w:val="Obsahtabuky"/>
              <w:snapToGrid w:val="0"/>
              <w:ind w:left="72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+ </w:t>
            </w:r>
            <w:r w:rsidR="008E52E4">
              <w:rPr>
                <w:rFonts w:cs="Tahoma"/>
                <w:sz w:val="22"/>
                <w:szCs w:val="22"/>
              </w:rPr>
              <w:t>234 837</w:t>
            </w:r>
            <w:r w:rsidR="00026BE4">
              <w:rPr>
                <w:rFonts w:cs="Tahoma"/>
                <w:sz w:val="22"/>
                <w:szCs w:val="22"/>
              </w:rPr>
              <w:t xml:space="preserve"> </w:t>
            </w:r>
          </w:p>
        </w:tc>
      </w:tr>
      <w:tr w:rsidR="00B25765" w14:paraId="4925DBBF" w14:textId="77777777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77E407EE" w14:textId="77777777" w:rsidR="00B25765" w:rsidRPr="008E7F10" w:rsidRDefault="00B25765" w:rsidP="007225FF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202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 xml:space="preserve">- chov hydiny 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0211263B" w14:textId="77777777" w:rsidR="00B25765" w:rsidRPr="008E7F10" w:rsidRDefault="00504F12" w:rsidP="00EE6A7F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EE6A7F">
              <w:rPr>
                <w:rFonts w:cs="Tahoma"/>
                <w:sz w:val="22"/>
                <w:szCs w:val="22"/>
              </w:rPr>
              <w:t>+ 34 980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F46725" w14:textId="6CE0D66B" w:rsidR="00B25765" w:rsidRPr="008E7F10" w:rsidRDefault="00AF0BEB" w:rsidP="000C225E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</w:tr>
      <w:tr w:rsidR="00B25765" w14:paraId="66A5372F" w14:textId="77777777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4C6C0F0B" w14:textId="77777777"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312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-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stavebná skupina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6889FEF9" w14:textId="77777777" w:rsidR="00B25765" w:rsidRPr="008E7F10" w:rsidRDefault="00504F12" w:rsidP="00EE6A7F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</w:t>
            </w:r>
            <w:r w:rsidR="00EE6A7F">
              <w:rPr>
                <w:rFonts w:cs="Tahoma"/>
                <w:sz w:val="22"/>
                <w:szCs w:val="22"/>
              </w:rPr>
              <w:t>- 1 744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077877" w14:textId="77777777" w:rsidR="00B25765" w:rsidRPr="008E7F10" w:rsidRDefault="00D11C67" w:rsidP="00EE6A7F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- 2 284</w:t>
            </w:r>
            <w:r w:rsidR="00026BE4">
              <w:rPr>
                <w:rFonts w:cs="Tahoma"/>
                <w:sz w:val="22"/>
                <w:szCs w:val="22"/>
              </w:rPr>
              <w:t xml:space="preserve"> </w:t>
            </w:r>
          </w:p>
        </w:tc>
      </w:tr>
      <w:tr w:rsidR="00B25765" w14:paraId="0AEC180B" w14:textId="77777777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6B42EAA0" w14:textId="77777777"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360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-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mechanizačné stredisko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012FF331" w14:textId="77777777" w:rsidR="00B25765" w:rsidRPr="008E7F10" w:rsidRDefault="00EE6A7F" w:rsidP="00504F1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+ 6 755</w:t>
            </w:r>
            <w:r w:rsidR="00504F12">
              <w:rPr>
                <w:rFonts w:cs="Tahoma"/>
                <w:sz w:val="22"/>
                <w:szCs w:val="22"/>
              </w:rPr>
              <w:t xml:space="preserve"> 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91440B" w14:textId="77777777" w:rsidR="00B25765" w:rsidRPr="008E7F10" w:rsidRDefault="002C7A8C" w:rsidP="002C7A8C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D11C67">
              <w:rPr>
                <w:rFonts w:cs="Tahoma"/>
                <w:sz w:val="22"/>
                <w:szCs w:val="22"/>
              </w:rPr>
              <w:t>+</w:t>
            </w:r>
            <w:r>
              <w:rPr>
                <w:rFonts w:cs="Tahoma"/>
                <w:sz w:val="22"/>
                <w:szCs w:val="22"/>
              </w:rPr>
              <w:t xml:space="preserve"> 8</w:t>
            </w:r>
            <w:r w:rsidR="00D11C67">
              <w:rPr>
                <w:rFonts w:cs="Tahoma"/>
                <w:sz w:val="22"/>
                <w:szCs w:val="22"/>
              </w:rPr>
              <w:t>4 157</w:t>
            </w:r>
          </w:p>
        </w:tc>
      </w:tr>
      <w:tr w:rsidR="00B25765" w14:paraId="28EFB3AD" w14:textId="77777777" w:rsidTr="00B22470">
        <w:trPr>
          <w:trHeight w:val="322"/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1E6305E6" w14:textId="77777777"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910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-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ekonomický  úsek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57E6049C" w14:textId="77777777" w:rsidR="00B25765" w:rsidRPr="008E7F10" w:rsidRDefault="00504F12" w:rsidP="00EE6A7F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EE6A7F">
              <w:rPr>
                <w:rFonts w:cs="Tahoma"/>
                <w:sz w:val="22"/>
                <w:szCs w:val="22"/>
              </w:rPr>
              <w:t>- 59 614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4BB1C6" w14:textId="29789DB9" w:rsidR="00B25765" w:rsidRPr="008E7F10" w:rsidRDefault="008E52E4" w:rsidP="00283C83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- 8 719</w:t>
            </w:r>
          </w:p>
        </w:tc>
      </w:tr>
      <w:tr w:rsidR="00B25765" w14:paraId="7E4F8265" w14:textId="77777777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0ECCB6E9" w14:textId="77777777" w:rsidR="00B25765" w:rsidRPr="008E7F10" w:rsidRDefault="00B25765">
            <w:pPr>
              <w:pStyle w:val="Obsahtabuky"/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  <w:r w:rsidRPr="008E7F10">
              <w:rPr>
                <w:rFonts w:cs="Tahoma"/>
                <w:b/>
                <w:bCs/>
                <w:sz w:val="22"/>
                <w:szCs w:val="22"/>
              </w:rPr>
              <w:t>Výsledok hospodárenia spolu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5E91D1EC" w14:textId="77777777" w:rsidR="00B25765" w:rsidRPr="008E7F10" w:rsidRDefault="00EE6A7F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- 107 647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2F3D4D" w14:textId="5416D5C5" w:rsidR="00B25765" w:rsidRPr="008E7F10" w:rsidRDefault="008E52E4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+101 918</w:t>
            </w:r>
          </w:p>
        </w:tc>
      </w:tr>
    </w:tbl>
    <w:p w14:paraId="4B4A4B36" w14:textId="77777777" w:rsidR="00E83863" w:rsidRDefault="00E83863" w:rsidP="00105D89">
      <w:pPr>
        <w:autoSpaceDE w:val="0"/>
        <w:rPr>
          <w:rFonts w:ascii="Courier New" w:eastAsia="Courier New" w:hAnsi="Courier New" w:cs="Courier New"/>
          <w:sz w:val="20"/>
          <w:szCs w:val="20"/>
        </w:rPr>
      </w:pPr>
    </w:p>
    <w:p w14:paraId="7C342D75" w14:textId="77777777" w:rsidR="008C2C01" w:rsidRDefault="008C2C01" w:rsidP="00105D89">
      <w:pPr>
        <w:autoSpaceDE w:val="0"/>
        <w:rPr>
          <w:rFonts w:ascii="Courier New" w:eastAsia="Courier New" w:hAnsi="Courier New" w:cs="Courier New"/>
          <w:sz w:val="20"/>
          <w:szCs w:val="20"/>
        </w:rPr>
      </w:pPr>
    </w:p>
    <w:p w14:paraId="78C0CF58" w14:textId="77777777" w:rsidR="008C2C01" w:rsidRDefault="008C2C01" w:rsidP="00105D89">
      <w:pPr>
        <w:autoSpaceDE w:val="0"/>
        <w:rPr>
          <w:rFonts w:ascii="Courier New" w:eastAsia="Courier New" w:hAnsi="Courier New" w:cs="Courier New"/>
          <w:sz w:val="20"/>
          <w:szCs w:val="20"/>
        </w:rPr>
      </w:pPr>
    </w:p>
    <w:p w14:paraId="17DF6E43" w14:textId="77777777" w:rsidR="008C2C01" w:rsidRDefault="008C2C01" w:rsidP="00105D89">
      <w:pPr>
        <w:autoSpaceDE w:val="0"/>
        <w:rPr>
          <w:rFonts w:ascii="Courier New" w:eastAsia="Courier New" w:hAnsi="Courier New" w:cs="Courier New"/>
          <w:sz w:val="20"/>
          <w:szCs w:val="20"/>
        </w:rPr>
      </w:pPr>
    </w:p>
    <w:p w14:paraId="7195CD97" w14:textId="77777777" w:rsidR="0097502A" w:rsidRDefault="0097502A" w:rsidP="00105D89">
      <w:pPr>
        <w:autoSpaceDE w:val="0"/>
        <w:rPr>
          <w:rFonts w:ascii="Courier New" w:eastAsia="Courier New" w:hAnsi="Courier New" w:cs="Courier New"/>
          <w:sz w:val="20"/>
          <w:szCs w:val="20"/>
        </w:rPr>
      </w:pPr>
    </w:p>
    <w:p w14:paraId="1AFCFE1D" w14:textId="77777777" w:rsidR="0097502A" w:rsidRDefault="0097502A" w:rsidP="00105D89">
      <w:pPr>
        <w:autoSpaceDE w:val="0"/>
        <w:rPr>
          <w:rFonts w:ascii="Courier New" w:eastAsia="Courier New" w:hAnsi="Courier New" w:cs="Courier New"/>
          <w:sz w:val="20"/>
          <w:szCs w:val="20"/>
        </w:rPr>
      </w:pPr>
    </w:p>
    <w:p w14:paraId="76AD5382" w14:textId="77777777" w:rsidR="0097502A" w:rsidRDefault="0097502A" w:rsidP="00105D89">
      <w:pPr>
        <w:autoSpaceDE w:val="0"/>
        <w:rPr>
          <w:rFonts w:ascii="Courier New" w:eastAsia="Courier New" w:hAnsi="Courier New" w:cs="Courier New"/>
          <w:sz w:val="20"/>
          <w:szCs w:val="20"/>
        </w:rPr>
      </w:pPr>
    </w:p>
    <w:p w14:paraId="72698C2C" w14:textId="77777777" w:rsidR="0097502A" w:rsidRDefault="0097502A" w:rsidP="00105D89">
      <w:pPr>
        <w:autoSpaceDE w:val="0"/>
        <w:rPr>
          <w:rFonts w:ascii="Courier New" w:eastAsia="Courier New" w:hAnsi="Courier New" w:cs="Courier New"/>
          <w:sz w:val="20"/>
          <w:szCs w:val="20"/>
        </w:rPr>
      </w:pPr>
    </w:p>
    <w:p w14:paraId="56336E31" w14:textId="77777777" w:rsidR="00725810" w:rsidRDefault="00B25765" w:rsidP="00105D89">
      <w:pPr>
        <w:autoSpaceDE w:val="0"/>
        <w:rPr>
          <w:rFonts w:eastAsia="Courier New"/>
          <w:b/>
          <w:bCs/>
        </w:rPr>
      </w:pPr>
      <w:r w:rsidRPr="00B22470">
        <w:rPr>
          <w:rFonts w:eastAsia="Courier New"/>
          <w:b/>
          <w:bCs/>
        </w:rPr>
        <w:t>Výsledky finančného hospodárenia</w:t>
      </w:r>
    </w:p>
    <w:p w14:paraId="0E173189" w14:textId="77777777" w:rsidR="00E84270" w:rsidRDefault="00E84270" w:rsidP="00105D89">
      <w:pPr>
        <w:autoSpaceDE w:val="0"/>
        <w:rPr>
          <w:rFonts w:eastAsia="Courier New"/>
          <w:b/>
          <w:bCs/>
        </w:rPr>
      </w:pPr>
    </w:p>
    <w:p w14:paraId="2AD3FF2E" w14:textId="77777777" w:rsidR="00E84270" w:rsidRPr="00B22470" w:rsidRDefault="00E84270" w:rsidP="00105D89">
      <w:pPr>
        <w:autoSpaceDE w:val="0"/>
        <w:rPr>
          <w:rFonts w:eastAsia="Courier New"/>
          <w:b/>
          <w:bCs/>
        </w:rPr>
      </w:pPr>
    </w:p>
    <w:p w14:paraId="21F15A36" w14:textId="77777777" w:rsidR="00B25765" w:rsidRDefault="00B25765">
      <w:pPr>
        <w:autoSpaceDE w:val="0"/>
        <w:ind w:left="525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05"/>
        <w:gridCol w:w="2115"/>
        <w:gridCol w:w="2635"/>
      </w:tblGrid>
      <w:tr w:rsidR="00B25765" w14:paraId="1B323BA7" w14:textId="77777777" w:rsidTr="00B22470">
        <w:trPr>
          <w:tblHeader/>
          <w:jc w:val="center"/>
        </w:trPr>
        <w:tc>
          <w:tcPr>
            <w:tcW w:w="46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31E7C92" w14:textId="77777777" w:rsidR="00B25765" w:rsidRPr="00B22470" w:rsidRDefault="00B25765" w:rsidP="00B22470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 xml:space="preserve">Tržby a výnosy podľa činnosti </w:t>
            </w:r>
            <w:r w:rsidR="006E5441" w:rsidRPr="00B22470">
              <w:rPr>
                <w:rFonts w:cs="Tahoma"/>
                <w:sz w:val="22"/>
                <w:szCs w:val="22"/>
              </w:rPr>
              <w:t>v EUR</w:t>
            </w:r>
          </w:p>
        </w:tc>
        <w:tc>
          <w:tcPr>
            <w:tcW w:w="21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39DB44D" w14:textId="77777777" w:rsidR="00B25765" w:rsidRPr="00B22470" w:rsidRDefault="003F5BC1" w:rsidP="00EE6A7F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r.20</w:t>
            </w:r>
            <w:r w:rsidR="001D5AAA">
              <w:rPr>
                <w:rFonts w:cs="Tahoma"/>
                <w:sz w:val="22"/>
                <w:szCs w:val="22"/>
              </w:rPr>
              <w:t>2</w:t>
            </w:r>
            <w:r w:rsidR="00EE6A7F">
              <w:rPr>
                <w:rFonts w:cs="Tahoma"/>
                <w:sz w:val="22"/>
                <w:szCs w:val="22"/>
              </w:rPr>
              <w:t>4</w:t>
            </w:r>
          </w:p>
        </w:tc>
        <w:tc>
          <w:tcPr>
            <w:tcW w:w="26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1A977B" w14:textId="77777777" w:rsidR="00B25765" w:rsidRPr="00B22470" w:rsidRDefault="00B25765" w:rsidP="00EE6A7F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r.20</w:t>
            </w:r>
            <w:r w:rsidR="007231AC" w:rsidRPr="00B22470">
              <w:rPr>
                <w:rFonts w:cs="Tahoma"/>
                <w:sz w:val="22"/>
                <w:szCs w:val="22"/>
              </w:rPr>
              <w:t>2</w:t>
            </w:r>
            <w:r w:rsidR="00EE6A7F">
              <w:rPr>
                <w:rFonts w:cs="Tahoma"/>
                <w:sz w:val="22"/>
                <w:szCs w:val="22"/>
              </w:rPr>
              <w:t>5</w:t>
            </w:r>
          </w:p>
        </w:tc>
      </w:tr>
      <w:tr w:rsidR="00B25765" w14:paraId="1A9FFDC9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712733B5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Tržby za vlastné výrobky a tovar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07F78FE2" w14:textId="77777777" w:rsidR="00B25765" w:rsidRPr="00B22470" w:rsidRDefault="00EE6A7F" w:rsidP="006525C9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3 728 912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577E95" w14:textId="77777777" w:rsidR="00B25765" w:rsidRPr="00B22470" w:rsidRDefault="00A5193C" w:rsidP="00143F7D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3 760 569</w:t>
            </w:r>
          </w:p>
        </w:tc>
      </w:tr>
      <w:tr w:rsidR="00B25765" w14:paraId="57617981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06D7D1D4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- z toho tržby za vlastné výrobky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20996246" w14:textId="77777777" w:rsidR="00B25765" w:rsidRPr="00B22470" w:rsidRDefault="00EE6A7F" w:rsidP="00414BC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3 460 502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5BCA02" w14:textId="77777777" w:rsidR="00B25765" w:rsidRPr="00B22470" w:rsidRDefault="00A5193C" w:rsidP="00143F7D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3 472 467</w:t>
            </w:r>
          </w:p>
        </w:tc>
      </w:tr>
      <w:tr w:rsidR="00B25765" w14:paraId="733E0AE8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517F2E57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- z toho tr</w:t>
            </w:r>
            <w:r w:rsidR="00323F23" w:rsidRPr="00B22470">
              <w:rPr>
                <w:rFonts w:cs="Tahoma"/>
                <w:sz w:val="22"/>
                <w:szCs w:val="22"/>
              </w:rPr>
              <w:t>žby z predaja služieb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1721AFB3" w14:textId="77777777" w:rsidR="00B25765" w:rsidRPr="00B22470" w:rsidRDefault="0030326F" w:rsidP="00EE6A7F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 </w:t>
            </w:r>
            <w:r w:rsidR="00EE6A7F">
              <w:rPr>
                <w:rFonts w:cs="Tahoma"/>
                <w:sz w:val="22"/>
                <w:szCs w:val="22"/>
              </w:rPr>
              <w:t>3 664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5E35AE" w14:textId="77777777" w:rsidR="00B25765" w:rsidRPr="00B22470" w:rsidRDefault="00A5193C" w:rsidP="00EE6A7F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2 004</w:t>
            </w:r>
            <w:r w:rsidR="003D7B61">
              <w:rPr>
                <w:rFonts w:cs="Tahoma"/>
                <w:sz w:val="22"/>
                <w:szCs w:val="22"/>
              </w:rPr>
              <w:t xml:space="preserve">   </w:t>
            </w:r>
          </w:p>
        </w:tc>
      </w:tr>
      <w:tr w:rsidR="00B25765" w14:paraId="54858EAF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2E35570D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- z toho tržby za tovar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4F59665D" w14:textId="77777777" w:rsidR="00B25765" w:rsidRPr="00B22470" w:rsidRDefault="00EE6A7F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264 745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B8D30E" w14:textId="77777777" w:rsidR="00B25765" w:rsidRPr="00B22470" w:rsidRDefault="00A5193C" w:rsidP="00335AC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286 098</w:t>
            </w:r>
            <w:r w:rsidR="003D7B61">
              <w:rPr>
                <w:rFonts w:cs="Tahoma"/>
                <w:sz w:val="22"/>
                <w:szCs w:val="22"/>
              </w:rPr>
              <w:t xml:space="preserve">   </w:t>
            </w:r>
          </w:p>
        </w:tc>
      </w:tr>
      <w:tr w:rsidR="00B25765" w14:paraId="6C3722D6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22BFBE2C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Zmena stavu vnútroorganizačných jednotiek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30EF555C" w14:textId="77777777" w:rsidR="00B25765" w:rsidRPr="00B22470" w:rsidRDefault="00335AC8" w:rsidP="006525C9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EE6A7F">
              <w:rPr>
                <w:rFonts w:cs="Tahoma"/>
                <w:sz w:val="22"/>
                <w:szCs w:val="22"/>
              </w:rPr>
              <w:t>- 76 870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AA66D0" w14:textId="77777777" w:rsidR="00B25765" w:rsidRPr="00B22470" w:rsidRDefault="00A5193C" w:rsidP="00335AC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- 104106</w:t>
            </w:r>
            <w:r w:rsidR="006525C9">
              <w:rPr>
                <w:rFonts w:cs="Tahoma"/>
                <w:sz w:val="22"/>
                <w:szCs w:val="22"/>
              </w:rPr>
              <w:t xml:space="preserve"> </w:t>
            </w:r>
          </w:p>
        </w:tc>
      </w:tr>
      <w:tr w:rsidR="00B25765" w14:paraId="3FE6E4CD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1A404D74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Aktivácia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2FE80939" w14:textId="77777777" w:rsidR="00B25765" w:rsidRPr="00B22470" w:rsidRDefault="00335AC8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EE6A7F">
              <w:rPr>
                <w:rFonts w:cs="Tahoma"/>
                <w:sz w:val="22"/>
                <w:szCs w:val="22"/>
              </w:rPr>
              <w:t>191 832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B69E61" w14:textId="77777777" w:rsidR="00B25765" w:rsidRPr="00B22470" w:rsidRDefault="00A5193C" w:rsidP="00335AC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266 320</w:t>
            </w:r>
            <w:r w:rsidR="006525C9">
              <w:rPr>
                <w:rFonts w:cs="Tahoma"/>
                <w:sz w:val="22"/>
                <w:szCs w:val="22"/>
              </w:rPr>
              <w:t xml:space="preserve">  </w:t>
            </w:r>
            <w:r w:rsidR="004563CA">
              <w:rPr>
                <w:rFonts w:cs="Tahoma"/>
                <w:sz w:val="22"/>
                <w:szCs w:val="22"/>
              </w:rPr>
              <w:t xml:space="preserve">  </w:t>
            </w:r>
          </w:p>
        </w:tc>
      </w:tr>
      <w:tr w:rsidR="00B25765" w14:paraId="4AE91AC2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17E4662A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Iné výnosy z hosp. činnosti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30301CFF" w14:textId="77777777" w:rsidR="00B25765" w:rsidRPr="00B22470" w:rsidRDefault="0030326F" w:rsidP="00EE6A7F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EE6A7F">
              <w:rPr>
                <w:rFonts w:cs="Tahoma"/>
                <w:sz w:val="22"/>
                <w:szCs w:val="22"/>
              </w:rPr>
              <w:t>477 407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D51DE8" w14:textId="77777777" w:rsidR="00B25765" w:rsidRPr="00B22470" w:rsidRDefault="00A5193C" w:rsidP="00335AC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620 806</w:t>
            </w:r>
            <w:r w:rsidR="006525C9">
              <w:rPr>
                <w:rFonts w:cs="Tahoma"/>
                <w:sz w:val="22"/>
                <w:szCs w:val="22"/>
              </w:rPr>
              <w:t xml:space="preserve"> </w:t>
            </w:r>
          </w:p>
        </w:tc>
      </w:tr>
      <w:tr w:rsidR="00B25765" w14:paraId="2D1FE820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6BB45745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Zúčtovanie rezerv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0084E742" w14:textId="77777777" w:rsidR="00B25765" w:rsidRPr="00B22470" w:rsidRDefault="001D5AAA" w:rsidP="007D0766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0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A885C1" w14:textId="77777777" w:rsidR="00B25765" w:rsidRPr="00B22470" w:rsidRDefault="00A5193C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B25765" w14:paraId="27F4189A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3C18DCA3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Finančné výnosy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20D53EEF" w14:textId="77777777" w:rsidR="00B25765" w:rsidRPr="00B22470" w:rsidRDefault="00EF77D3" w:rsidP="0030326F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</w:t>
            </w:r>
            <w:r w:rsidR="006525C9">
              <w:rPr>
                <w:rFonts w:cs="Tahoma"/>
                <w:sz w:val="22"/>
                <w:szCs w:val="22"/>
              </w:rPr>
              <w:t xml:space="preserve"> </w:t>
            </w:r>
            <w:r>
              <w:rPr>
                <w:rFonts w:cs="Tahoma"/>
                <w:sz w:val="22"/>
                <w:szCs w:val="22"/>
              </w:rPr>
              <w:t xml:space="preserve">   1</w:t>
            </w:r>
            <w:r w:rsidR="0030326F">
              <w:rPr>
                <w:rFonts w:cs="Tahoma"/>
                <w:sz w:val="22"/>
                <w:szCs w:val="22"/>
              </w:rPr>
              <w:t>3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DC0D39" w14:textId="77777777" w:rsidR="00B25765" w:rsidRPr="00B22470" w:rsidRDefault="00A5193C" w:rsidP="00335AC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13</w:t>
            </w:r>
            <w:r w:rsidR="006525C9">
              <w:rPr>
                <w:rFonts w:cs="Tahoma"/>
                <w:sz w:val="22"/>
                <w:szCs w:val="22"/>
              </w:rPr>
              <w:t xml:space="preserve">        </w:t>
            </w:r>
          </w:p>
        </w:tc>
      </w:tr>
      <w:tr w:rsidR="00B25765" w14:paraId="588C3BA4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5A609E11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Mimoriadne výnosy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479CCF03" w14:textId="77777777" w:rsidR="00B25765" w:rsidRPr="00B22470" w:rsidRDefault="001D5AAA" w:rsidP="007D0766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0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BE81F3" w14:textId="77777777" w:rsidR="00B25765" w:rsidRPr="00B22470" w:rsidRDefault="00A5193C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B25765" w14:paraId="7D352AA8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16D8DFCB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Zúčtovanie rezerv a oprava položiek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190E20BA" w14:textId="77777777" w:rsidR="003502FE" w:rsidRDefault="00335AC8" w:rsidP="007D0766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</w:t>
            </w:r>
            <w:r w:rsidR="001D5AAA">
              <w:rPr>
                <w:rFonts w:cs="Tahoma"/>
                <w:sz w:val="22"/>
                <w:szCs w:val="22"/>
              </w:rPr>
              <w:t xml:space="preserve">  </w:t>
            </w:r>
            <w:r>
              <w:rPr>
                <w:rFonts w:cs="Tahoma"/>
                <w:sz w:val="22"/>
                <w:szCs w:val="22"/>
              </w:rPr>
              <w:t>0</w:t>
            </w:r>
          </w:p>
          <w:p w14:paraId="4E0A38F7" w14:textId="77777777" w:rsidR="00B25765" w:rsidRPr="00B22470" w:rsidRDefault="001D5AAA" w:rsidP="00335AC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383AD0" w14:textId="77777777" w:rsidR="00B25765" w:rsidRPr="00B22470" w:rsidRDefault="00A5193C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B25765" w14:paraId="13385A62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7BB25ADA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  <w:r w:rsidRPr="00B22470">
              <w:rPr>
                <w:rFonts w:cs="Tahoma"/>
                <w:b/>
                <w:bCs/>
                <w:sz w:val="22"/>
                <w:szCs w:val="22"/>
              </w:rPr>
              <w:t>Výnosy celkom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045445B9" w14:textId="77777777" w:rsidR="00B25765" w:rsidRPr="00B22470" w:rsidRDefault="00EE6A7F" w:rsidP="00B22470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4 321 294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038CAB" w14:textId="77777777" w:rsidR="00B25765" w:rsidRPr="00B22470" w:rsidRDefault="00A5193C" w:rsidP="00F719E1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4 783 091</w:t>
            </w:r>
          </w:p>
        </w:tc>
      </w:tr>
    </w:tbl>
    <w:p w14:paraId="73F02868" w14:textId="77777777" w:rsidR="00B25765" w:rsidRDefault="00B25765">
      <w:pPr>
        <w:autoSpaceDE w:val="0"/>
        <w:ind w:left="525"/>
        <w:rPr>
          <w:rFonts w:cs="Tahoma"/>
        </w:rPr>
      </w:pPr>
    </w:p>
    <w:p w14:paraId="5F4B1092" w14:textId="77777777" w:rsidR="00B25765" w:rsidRDefault="00B25765">
      <w:pPr>
        <w:autoSpaceDE w:val="0"/>
        <w:ind w:left="525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5DC7955E" w14:textId="77777777" w:rsidR="00322182" w:rsidRDefault="00322182">
      <w:pPr>
        <w:autoSpaceDE w:val="0"/>
        <w:ind w:left="525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4CBA194E" w14:textId="77777777" w:rsidR="00B46387" w:rsidRDefault="00B46387">
      <w:pPr>
        <w:autoSpaceDE w:val="0"/>
        <w:ind w:left="525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47"/>
        <w:gridCol w:w="2100"/>
        <w:gridCol w:w="2650"/>
      </w:tblGrid>
      <w:tr w:rsidR="00B25765" w14:paraId="56EF5A35" w14:textId="77777777" w:rsidTr="00B22470">
        <w:trPr>
          <w:tblHeader/>
        </w:trPr>
        <w:tc>
          <w:tcPr>
            <w:tcW w:w="47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A699D3B" w14:textId="77777777" w:rsidR="00B25765" w:rsidRPr="00B22470" w:rsidRDefault="00B25765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 xml:space="preserve">Náklady podľa druhov v </w:t>
            </w:r>
            <w:r w:rsidR="006E5441" w:rsidRPr="00B22470">
              <w:rPr>
                <w:rFonts w:cs="Tahoma"/>
                <w:sz w:val="22"/>
                <w:szCs w:val="22"/>
              </w:rPr>
              <w:t>EUR</w:t>
            </w:r>
          </w:p>
        </w:tc>
        <w:tc>
          <w:tcPr>
            <w:tcW w:w="2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0C19661" w14:textId="77777777" w:rsidR="00B25765" w:rsidRPr="00B22470" w:rsidRDefault="003F5BC1" w:rsidP="00335AC8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r.20</w:t>
            </w:r>
            <w:r w:rsidR="001D5AAA">
              <w:rPr>
                <w:rFonts w:cs="Tahoma"/>
                <w:sz w:val="22"/>
                <w:szCs w:val="22"/>
              </w:rPr>
              <w:t>2</w:t>
            </w:r>
            <w:r w:rsidR="00335AC8">
              <w:rPr>
                <w:rFonts w:cs="Tahoma"/>
                <w:sz w:val="22"/>
                <w:szCs w:val="22"/>
              </w:rPr>
              <w:t>4</w:t>
            </w:r>
          </w:p>
        </w:tc>
        <w:tc>
          <w:tcPr>
            <w:tcW w:w="2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B2FF0C" w14:textId="77777777" w:rsidR="00B25765" w:rsidRPr="00B22470" w:rsidRDefault="00B25765" w:rsidP="00335AC8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r.20</w:t>
            </w:r>
            <w:r w:rsidR="007231AC" w:rsidRPr="00B22470">
              <w:rPr>
                <w:rFonts w:cs="Tahoma"/>
                <w:sz w:val="22"/>
                <w:szCs w:val="22"/>
              </w:rPr>
              <w:t>2</w:t>
            </w:r>
            <w:r w:rsidR="00335AC8">
              <w:rPr>
                <w:rFonts w:cs="Tahoma"/>
                <w:sz w:val="22"/>
                <w:szCs w:val="22"/>
              </w:rPr>
              <w:t>5</w:t>
            </w:r>
          </w:p>
        </w:tc>
      </w:tr>
      <w:tr w:rsidR="00B25765" w14:paraId="4F3A2F80" w14:textId="77777777" w:rsidTr="00B22470">
        <w:trPr>
          <w:tblHeader/>
        </w:trPr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37647DFE" w14:textId="77777777" w:rsidR="00B25765" w:rsidRPr="00B2247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Spotreba materiálu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254251D7" w14:textId="77777777" w:rsidR="00B25765" w:rsidRPr="00B22470" w:rsidRDefault="00335AC8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1 759 303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4A7367" w14:textId="77777777" w:rsidR="00B25765" w:rsidRPr="00B22470" w:rsidRDefault="00A5193C" w:rsidP="0036428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1 784 795</w:t>
            </w:r>
          </w:p>
        </w:tc>
      </w:tr>
      <w:tr w:rsidR="00B25765" w14:paraId="5084F387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063D2FB9" w14:textId="77777777" w:rsidR="00B25765" w:rsidRPr="00B2247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Spotreba energie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745C8719" w14:textId="77777777" w:rsidR="00B25765" w:rsidRPr="00B22470" w:rsidRDefault="00335AC8" w:rsidP="00335AC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30326F">
              <w:rPr>
                <w:rFonts w:cs="Tahoma"/>
                <w:sz w:val="22"/>
                <w:szCs w:val="22"/>
              </w:rPr>
              <w:t xml:space="preserve">   </w:t>
            </w:r>
            <w:r>
              <w:rPr>
                <w:rFonts w:cs="Tahoma"/>
                <w:sz w:val="22"/>
                <w:szCs w:val="22"/>
              </w:rPr>
              <w:t>99 070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B7C172" w14:textId="77777777" w:rsidR="00B25765" w:rsidRPr="00B22470" w:rsidRDefault="00A5193C" w:rsidP="005806F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109 195</w:t>
            </w:r>
          </w:p>
        </w:tc>
      </w:tr>
      <w:tr w:rsidR="00B25765" w14:paraId="1A2BD700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177F55F7" w14:textId="77777777" w:rsidR="00B25765" w:rsidRPr="00B2247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Predaný tovar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0B11A8FE" w14:textId="77777777" w:rsidR="00B25765" w:rsidRPr="00B22470" w:rsidRDefault="0030326F" w:rsidP="00335AC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335AC8">
              <w:rPr>
                <w:rFonts w:cs="Tahoma"/>
                <w:sz w:val="22"/>
                <w:szCs w:val="22"/>
              </w:rPr>
              <w:t>232 762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8CDDF5" w14:textId="77777777" w:rsidR="00B25765" w:rsidRPr="00B22470" w:rsidRDefault="00A5193C" w:rsidP="00F836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249 023</w:t>
            </w:r>
          </w:p>
        </w:tc>
      </w:tr>
      <w:tr w:rsidR="00B25765" w14:paraId="0DE71806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1EE3CA0F" w14:textId="77777777" w:rsidR="00B25765" w:rsidRPr="00B2247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Náklady na opravy a udržiavanie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23CB57A0" w14:textId="77777777" w:rsidR="00B25765" w:rsidRPr="00B22470" w:rsidRDefault="0030326F" w:rsidP="00335AC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</w:t>
            </w:r>
            <w:r w:rsidR="00335AC8">
              <w:rPr>
                <w:rFonts w:cs="Tahoma"/>
                <w:sz w:val="22"/>
                <w:szCs w:val="22"/>
              </w:rPr>
              <w:t>156 093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ED551D" w14:textId="77777777" w:rsidR="00B25765" w:rsidRPr="00B22470" w:rsidRDefault="00A5193C" w:rsidP="00335AC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100 186</w:t>
            </w:r>
            <w:r w:rsidR="00065C14">
              <w:rPr>
                <w:rFonts w:cs="Tahoma"/>
                <w:sz w:val="22"/>
                <w:szCs w:val="22"/>
              </w:rPr>
              <w:t xml:space="preserve">  </w:t>
            </w:r>
          </w:p>
        </w:tc>
      </w:tr>
      <w:tr w:rsidR="00B25765" w14:paraId="29BDC8D3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75915387" w14:textId="77777777" w:rsidR="00B25765" w:rsidRPr="00B2247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Cestovné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633E4878" w14:textId="77777777" w:rsidR="00B25765" w:rsidRPr="00B22470" w:rsidRDefault="005A5AA6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6F091F" w14:textId="77777777" w:rsidR="00B25765" w:rsidRPr="00B22470" w:rsidRDefault="00A5193C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B25765" w14:paraId="2FFCDE2C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70CE02F8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Náklady na reprezentáciu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2A54C667" w14:textId="77777777" w:rsidR="00B25765" w:rsidRPr="00B22470" w:rsidRDefault="0030326F" w:rsidP="00335AC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335AC8">
              <w:rPr>
                <w:rFonts w:cs="Tahoma"/>
                <w:sz w:val="22"/>
                <w:szCs w:val="22"/>
              </w:rPr>
              <w:t>3 891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4C1CE3" w14:textId="77777777" w:rsidR="00B25765" w:rsidRPr="00B22470" w:rsidRDefault="00A5193C" w:rsidP="00C716FF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4 001</w:t>
            </w:r>
          </w:p>
        </w:tc>
      </w:tr>
      <w:tr w:rsidR="00B25765" w14:paraId="1DBF960B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12E4102F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Náklady na služby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524D9884" w14:textId="77777777" w:rsidR="00B25765" w:rsidRPr="00B22470" w:rsidRDefault="0030326F" w:rsidP="00335AC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335AC8">
              <w:rPr>
                <w:rFonts w:cs="Tahoma"/>
                <w:sz w:val="22"/>
                <w:szCs w:val="22"/>
              </w:rPr>
              <w:t>437 869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E0D7B3" w14:textId="77777777" w:rsidR="00B25765" w:rsidRPr="00B22470" w:rsidRDefault="00A5193C" w:rsidP="00F836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509 365</w:t>
            </w:r>
          </w:p>
        </w:tc>
      </w:tr>
      <w:tr w:rsidR="00B25765" w14:paraId="16415890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59EBD752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Osobné náklady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47B04EE3" w14:textId="77777777" w:rsidR="00B25765" w:rsidRPr="00B22470" w:rsidRDefault="00335AC8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1 318 575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CF3C18" w14:textId="77777777" w:rsidR="00B25765" w:rsidRPr="00B22470" w:rsidRDefault="00A5193C" w:rsidP="00C716FF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1 577 203</w:t>
            </w:r>
          </w:p>
        </w:tc>
      </w:tr>
      <w:tr w:rsidR="00B25765" w14:paraId="0927D790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63EF38BE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Dane a poplatky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6B60C635" w14:textId="77777777" w:rsidR="00B25765" w:rsidRPr="00B22470" w:rsidRDefault="00DB472B" w:rsidP="00335AC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</w:t>
            </w:r>
            <w:r w:rsidR="00335AC8">
              <w:rPr>
                <w:rFonts w:cs="Tahoma"/>
                <w:sz w:val="22"/>
                <w:szCs w:val="22"/>
              </w:rPr>
              <w:t>40 091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A0E2C0" w14:textId="77777777" w:rsidR="00B25765" w:rsidRPr="00B22470" w:rsidRDefault="00A5193C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49 207</w:t>
            </w:r>
          </w:p>
        </w:tc>
      </w:tr>
      <w:tr w:rsidR="00B25765" w14:paraId="1A6B67C7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588573DF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Iné náklady z hospodárskej činnosti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12BB1392" w14:textId="77777777" w:rsidR="00B25765" w:rsidRPr="00B22470" w:rsidRDefault="00335AC8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70 171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EA8E8C" w14:textId="77777777" w:rsidR="00B25765" w:rsidRPr="00B22470" w:rsidRDefault="00A5193C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105 727</w:t>
            </w:r>
          </w:p>
        </w:tc>
      </w:tr>
      <w:tr w:rsidR="00B25765" w14:paraId="5F53A071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25790BBF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Odpisy, rezervy a opravné položky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2FC458AF" w14:textId="77777777" w:rsidR="00B25765" w:rsidRPr="00B22470" w:rsidRDefault="00335AC8" w:rsidP="00335AC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DB472B">
              <w:rPr>
                <w:rFonts w:cs="Tahoma"/>
                <w:sz w:val="22"/>
                <w:szCs w:val="22"/>
              </w:rPr>
              <w:t xml:space="preserve"> </w:t>
            </w:r>
            <w:r>
              <w:rPr>
                <w:rFonts w:cs="Tahoma"/>
                <w:sz w:val="22"/>
                <w:szCs w:val="22"/>
              </w:rPr>
              <w:t>316 539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8AF131" w14:textId="77777777" w:rsidR="00B25765" w:rsidRPr="00B22470" w:rsidRDefault="00A5193C" w:rsidP="00EF77D3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283 966</w:t>
            </w:r>
          </w:p>
        </w:tc>
      </w:tr>
      <w:tr w:rsidR="00B25765" w14:paraId="3CB3E4E2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263EFF5F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Finančné náklady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59D79DB3" w14:textId="77777777" w:rsidR="00B25765" w:rsidRPr="00B22470" w:rsidRDefault="00335AC8" w:rsidP="00335AC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</w:t>
            </w:r>
            <w:r w:rsidR="00DB472B">
              <w:rPr>
                <w:rFonts w:cs="Tahoma"/>
                <w:sz w:val="22"/>
                <w:szCs w:val="22"/>
              </w:rPr>
              <w:t xml:space="preserve">   </w:t>
            </w:r>
            <w:r>
              <w:rPr>
                <w:rFonts w:cs="Tahoma"/>
                <w:sz w:val="22"/>
                <w:szCs w:val="22"/>
              </w:rPr>
              <w:t>9 238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C9D317" w14:textId="77777777" w:rsidR="00B25765" w:rsidRPr="00B22470" w:rsidRDefault="00A5193C" w:rsidP="00DB472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4 546</w:t>
            </w:r>
          </w:p>
        </w:tc>
      </w:tr>
      <w:tr w:rsidR="00B25765" w14:paraId="5356491D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5C608F89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Mimoriadne náklady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7F6F6803" w14:textId="77777777" w:rsidR="00B25765" w:rsidRPr="00B22470" w:rsidRDefault="009B48CB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F634D9" w14:textId="77777777" w:rsidR="00B25765" w:rsidRPr="00B22470" w:rsidRDefault="00A5193C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B25765" w14:paraId="67689B0E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303FC71C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Dane z príjmov a</w:t>
            </w:r>
            <w:r w:rsidR="006E6C4F" w:rsidRPr="00B22470">
              <w:rPr>
                <w:rFonts w:cs="Tahoma"/>
                <w:sz w:val="22"/>
                <w:szCs w:val="22"/>
              </w:rPr>
              <w:t> </w:t>
            </w:r>
            <w:r w:rsidRPr="00B22470">
              <w:rPr>
                <w:rFonts w:cs="Tahoma"/>
                <w:sz w:val="22"/>
                <w:szCs w:val="22"/>
              </w:rPr>
              <w:t>prevod</w:t>
            </w:r>
            <w:r w:rsidR="006E6C4F" w:rsidRPr="00B22470">
              <w:rPr>
                <w:rFonts w:cs="Tahoma"/>
                <w:sz w:val="22"/>
                <w:szCs w:val="22"/>
              </w:rPr>
              <w:t xml:space="preserve">. </w:t>
            </w:r>
            <w:r w:rsidRPr="00B22470">
              <w:rPr>
                <w:rFonts w:cs="Tahoma"/>
                <w:sz w:val="22"/>
                <w:szCs w:val="22"/>
              </w:rPr>
              <w:t xml:space="preserve"> účty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19C65464" w14:textId="77777777" w:rsidR="00B25765" w:rsidRPr="00B22470" w:rsidRDefault="00DB472B" w:rsidP="00335AC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335AC8">
              <w:rPr>
                <w:rFonts w:cs="Tahoma"/>
                <w:sz w:val="22"/>
                <w:szCs w:val="22"/>
              </w:rPr>
              <w:t>- 14 661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A04449" w14:textId="347F0532" w:rsidR="00B25765" w:rsidRPr="00B22470" w:rsidRDefault="001F25D2" w:rsidP="00F836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</w:t>
            </w:r>
            <w:r w:rsidR="00A5193C">
              <w:rPr>
                <w:rFonts w:cs="Tahoma"/>
                <w:sz w:val="22"/>
                <w:szCs w:val="22"/>
              </w:rPr>
              <w:t xml:space="preserve">  </w:t>
            </w:r>
            <w:r>
              <w:rPr>
                <w:rFonts w:cs="Tahoma"/>
                <w:sz w:val="22"/>
                <w:szCs w:val="22"/>
              </w:rPr>
              <w:t>8 147</w:t>
            </w:r>
          </w:p>
        </w:tc>
      </w:tr>
      <w:tr w:rsidR="00B25765" w14:paraId="1B9CB223" w14:textId="77777777" w:rsidTr="00B22470">
        <w:tc>
          <w:tcPr>
            <w:tcW w:w="4747" w:type="dxa"/>
            <w:tcBorders>
              <w:left w:val="single" w:sz="1" w:space="0" w:color="000000"/>
            </w:tcBorders>
          </w:tcPr>
          <w:p w14:paraId="33114F90" w14:textId="77777777" w:rsidR="00B25765" w:rsidRPr="00B22470" w:rsidRDefault="00000000" w:rsidP="00B22470">
            <w:pPr>
              <w:pStyle w:val="Obsahtabuky"/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noProof/>
                <w:sz w:val="22"/>
                <w:szCs w:val="22"/>
              </w:rPr>
              <w:pict w14:anchorId="0AEDD7A6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2" o:spid="_x0000_s1026" type="#_x0000_t32" style="position:absolute;margin-left:-2.8pt;margin-top:14.55pt;width:476.25pt;height:.75pt;flip:y;z-index:25166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AZfvQEAAGMDAAAOAAAAZHJzL2Uyb0RvYy54bWysU01v2zAMvQ/YfxB0X+xkS9cZcXpI1126&#10;LUC73RV92MJkUSCVOPn3kxQ33dZbMR8IURQfHx/p1c1xcOygkSz4ls9nNWfaS1DWdy3/8Xj37poz&#10;isIr4cDrlp808Zv12zerMTR6AT04pZElEE/NGFrexxiaqiLZ60HQDIL2KWgABxGTi12lUIwJfXDV&#10;oq6vqhFQBQSpidLt7TnI1wXfGC3jd2NIR+ZanrjFYrHYXbbVeiWaDkXorZxoiFewGIT1qegF6lZE&#10;wfZoX0ANViIQmDiTMFRgjJW69JC6mdf/dPPQi6BLL0kcCheZ6P/Bym+Hjd9ipi6P/iHcg/xFzMOm&#10;F77ThcDjKaTBzbNU1RiouaRkh8IW2W78Ciq9EfsIRYWjwYEZZ8PPnJjBU6fsWGQ/XWTXx8hkuryq&#10;P1y//7jkTKbYp+ViWUqJJqPk3IAUv2gYWD60nCIK2/VxA96n+QKeK4jDPcXM8TkhJ3u4s86VMTvP&#10;xqlAjhA4q3KwONjtNg7ZQeRFKd/E4q9nCHuvClivhfo8naOw7nxOxZ2fdMrS5D2kZgfqtMUn/dIk&#10;C8tp6/Kq/OmX7Od/Y/0bAAD//wMAUEsDBBQABgAIAAAAIQD3cxol3gAAAAgBAAAPAAAAZHJzL2Rv&#10;d25yZXYueG1sTI/BTsMwEETvSPyDtUjcWqelmCZkUyEkEAcUiQJ3N16SQLwOsZukf485wXE0o5k3&#10;+W62nRhp8K1jhNUyAUFcOdNyjfD2+rDYgvBBs9GdY0I4kYddcX6W68y4iV9o3IdaxBL2mUZoQugz&#10;KX3VkNV+6Xri6H24weoQ5VBLM+gplttOrpNESatbjguN7um+oeprf7QI33xzet/IcftZlkE9Pj3X&#10;TOWEeHkx392CCDSHvzD84kd0KCLTwR3ZeNEhLK5VTCKs0xWI6KcblYI4IFwlCmSRy/8Hih8AAAD/&#10;/wMAUEsBAi0AFAAGAAgAAAAhALaDOJL+AAAA4QEAABMAAAAAAAAAAAAAAAAAAAAAAFtDb250ZW50&#10;X1R5cGVzXS54bWxQSwECLQAUAAYACAAAACEAOP0h/9YAAACUAQAACwAAAAAAAAAAAAAAAAAvAQAA&#10;X3JlbHMvLnJlbHNQSwECLQAUAAYACAAAACEAzgwGX70BAABjAwAADgAAAAAAAAAAAAAAAAAuAgAA&#10;ZHJzL2Uyb0RvYy54bWxQSwECLQAUAAYACAAAACEA93MaJd4AAAAIAQAADwAAAAAAAAAAAAAAAAAX&#10;BAAAZHJzL2Rvd25yZXYueG1sUEsFBgAAAAAEAAQA8wAAACIFAAAAAA==&#10;"/>
              </w:pict>
            </w:r>
            <w:r w:rsidR="00B22470" w:rsidRPr="00B22470">
              <w:rPr>
                <w:rFonts w:cs="Tahoma"/>
                <w:b/>
                <w:bCs/>
                <w:sz w:val="22"/>
                <w:szCs w:val="22"/>
              </w:rPr>
              <w:t>Náklady celkom</w:t>
            </w:r>
          </w:p>
        </w:tc>
        <w:tc>
          <w:tcPr>
            <w:tcW w:w="2100" w:type="dxa"/>
            <w:tcBorders>
              <w:left w:val="single" w:sz="1" w:space="0" w:color="000000"/>
            </w:tcBorders>
          </w:tcPr>
          <w:p w14:paraId="3A261B3C" w14:textId="77777777" w:rsidR="00B25765" w:rsidRPr="00B22470" w:rsidRDefault="00335AC8" w:rsidP="00B22470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4 428 941</w:t>
            </w:r>
          </w:p>
        </w:tc>
        <w:tc>
          <w:tcPr>
            <w:tcW w:w="2650" w:type="dxa"/>
            <w:tcBorders>
              <w:left w:val="single" w:sz="1" w:space="0" w:color="000000"/>
              <w:right w:val="single" w:sz="1" w:space="0" w:color="000000"/>
            </w:tcBorders>
          </w:tcPr>
          <w:p w14:paraId="62EF910E" w14:textId="7F4AB6C7" w:rsidR="00B25765" w:rsidRPr="00B22470" w:rsidRDefault="001F25D2" w:rsidP="00B22470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4 681 173</w:t>
            </w:r>
          </w:p>
        </w:tc>
      </w:tr>
    </w:tbl>
    <w:p w14:paraId="656A9957" w14:textId="77777777" w:rsidR="00816AC5" w:rsidRDefault="00816AC5" w:rsidP="00B22470">
      <w:pPr>
        <w:autoSpaceDE w:val="0"/>
        <w:rPr>
          <w:rFonts w:cs="Tahoma"/>
        </w:rPr>
      </w:pPr>
    </w:p>
    <w:p w14:paraId="45899A63" w14:textId="77777777" w:rsidR="00787C2A" w:rsidRDefault="00787C2A" w:rsidP="00B22470">
      <w:pPr>
        <w:autoSpaceDE w:val="0"/>
        <w:rPr>
          <w:rFonts w:cs="Tahoma"/>
        </w:rPr>
      </w:pPr>
    </w:p>
    <w:p w14:paraId="4AF4A480" w14:textId="77777777" w:rsidR="00787C2A" w:rsidRDefault="00787C2A" w:rsidP="00B22470">
      <w:pPr>
        <w:autoSpaceDE w:val="0"/>
        <w:rPr>
          <w:rFonts w:cs="Tahoma"/>
        </w:rPr>
      </w:pPr>
    </w:p>
    <w:p w14:paraId="2657A8DB" w14:textId="77777777" w:rsidR="00787C2A" w:rsidRDefault="00787C2A" w:rsidP="00B22470">
      <w:pPr>
        <w:autoSpaceDE w:val="0"/>
        <w:rPr>
          <w:rFonts w:cs="Tahoma"/>
        </w:rPr>
      </w:pPr>
    </w:p>
    <w:p w14:paraId="0BF591AF" w14:textId="77777777" w:rsidR="00B25765" w:rsidRDefault="00B22470" w:rsidP="00B22470">
      <w:pPr>
        <w:autoSpaceDE w:val="0"/>
        <w:rPr>
          <w:rFonts w:eastAsia="Courier New"/>
          <w:b/>
          <w:bCs/>
        </w:rPr>
      </w:pPr>
      <w:r>
        <w:rPr>
          <w:rFonts w:ascii="Courier New" w:eastAsia="Courier New" w:hAnsi="Courier New" w:cs="Courier New"/>
          <w:b/>
          <w:bCs/>
        </w:rPr>
        <w:lastRenderedPageBreak/>
        <w:t xml:space="preserve"> </w:t>
      </w:r>
      <w:r w:rsidR="00B25765" w:rsidRPr="00B22470">
        <w:rPr>
          <w:rFonts w:eastAsia="Courier New"/>
          <w:b/>
          <w:bCs/>
        </w:rPr>
        <w:t>Obstaranie dlhodobého majetku</w:t>
      </w:r>
    </w:p>
    <w:p w14:paraId="66E29BEC" w14:textId="77777777" w:rsidR="00BC286E" w:rsidRDefault="00BC286E" w:rsidP="00B22470">
      <w:pPr>
        <w:autoSpaceDE w:val="0"/>
        <w:rPr>
          <w:rFonts w:eastAsia="Courier New"/>
          <w:b/>
          <w:bCs/>
        </w:rPr>
      </w:pPr>
    </w:p>
    <w:p w14:paraId="1E84932A" w14:textId="77777777" w:rsidR="0097502A" w:rsidRDefault="0097502A" w:rsidP="00B22470">
      <w:pPr>
        <w:autoSpaceDE w:val="0"/>
        <w:rPr>
          <w:rFonts w:eastAsia="Courier New"/>
          <w:b/>
          <w:bCs/>
        </w:rPr>
      </w:pPr>
    </w:p>
    <w:p w14:paraId="5F0E7159" w14:textId="77777777" w:rsidR="00E84270" w:rsidRPr="00B22470" w:rsidRDefault="00E84270" w:rsidP="00B22470">
      <w:pPr>
        <w:autoSpaceDE w:val="0"/>
        <w:rPr>
          <w:rFonts w:eastAsia="Courier New"/>
          <w:b/>
          <w:bCs/>
        </w:rPr>
      </w:pPr>
    </w:p>
    <w:p w14:paraId="481F3AEC" w14:textId="77777777" w:rsidR="00B80781" w:rsidRDefault="00B80781" w:rsidP="00B22470">
      <w:pPr>
        <w:autoSpaceDE w:val="0"/>
        <w:rPr>
          <w:rFonts w:ascii="Courier New" w:eastAsia="Courier New" w:hAnsi="Courier New" w:cs="Courier New"/>
          <w:b/>
          <w:bCs/>
        </w:r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61"/>
        <w:gridCol w:w="3489"/>
      </w:tblGrid>
      <w:tr w:rsidR="00B25765" w14:paraId="3EE66774" w14:textId="77777777" w:rsidTr="00B22470">
        <w:trPr>
          <w:trHeight w:val="503"/>
          <w:tblHeader/>
          <w:jc w:val="right"/>
        </w:trPr>
        <w:tc>
          <w:tcPr>
            <w:tcW w:w="6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1245689" w14:textId="77777777" w:rsidR="00B25765" w:rsidRPr="00B22470" w:rsidRDefault="00B25765" w:rsidP="00B22470">
            <w:pPr>
              <w:pStyle w:val="Nadpistabuky"/>
              <w:rPr>
                <w:sz w:val="22"/>
                <w:szCs w:val="22"/>
              </w:rPr>
            </w:pPr>
            <w:r w:rsidRPr="00B22470">
              <w:rPr>
                <w:sz w:val="22"/>
                <w:szCs w:val="22"/>
              </w:rPr>
              <w:t>Názov obstaraného majetku</w:t>
            </w:r>
          </w:p>
        </w:tc>
        <w:tc>
          <w:tcPr>
            <w:tcW w:w="34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A18A7B4" w14:textId="77777777" w:rsidR="00B25765" w:rsidRPr="00B22470" w:rsidRDefault="00B25765" w:rsidP="00B22470">
            <w:pPr>
              <w:pStyle w:val="Nadpistabuky"/>
              <w:snapToGrid w:val="0"/>
              <w:rPr>
                <w:sz w:val="22"/>
                <w:szCs w:val="22"/>
              </w:rPr>
            </w:pPr>
            <w:r w:rsidRPr="00B22470">
              <w:rPr>
                <w:sz w:val="22"/>
                <w:szCs w:val="22"/>
              </w:rPr>
              <w:t xml:space="preserve">Obstarávacia cena </w:t>
            </w:r>
            <w:r w:rsidR="007A1692" w:rsidRPr="00B22470">
              <w:rPr>
                <w:sz w:val="22"/>
                <w:szCs w:val="22"/>
              </w:rPr>
              <w:t xml:space="preserve"> v EUR</w:t>
            </w:r>
          </w:p>
        </w:tc>
      </w:tr>
      <w:tr w:rsidR="00B25765" w14:paraId="074D8D1E" w14:textId="77777777" w:rsidTr="00B22470">
        <w:trPr>
          <w:trHeight w:val="268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281B966C" w14:textId="77777777" w:rsidR="00B25765" w:rsidRPr="00B22470" w:rsidRDefault="00B44C93" w:rsidP="00B22470">
            <w:pPr>
              <w:pStyle w:val="Obsahtabuky"/>
              <w:snapToGrid w:val="0"/>
              <w:rPr>
                <w:sz w:val="22"/>
                <w:szCs w:val="22"/>
              </w:rPr>
            </w:pPr>
            <w:r w:rsidRPr="00B22470">
              <w:rPr>
                <w:sz w:val="22"/>
                <w:szCs w:val="22"/>
              </w:rPr>
              <w:t>P</w:t>
            </w:r>
            <w:r w:rsidR="007E759C" w:rsidRPr="00B22470">
              <w:rPr>
                <w:sz w:val="22"/>
                <w:szCs w:val="22"/>
              </w:rPr>
              <w:t>ozemky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667970" w14:textId="77777777" w:rsidR="00B25765" w:rsidRPr="00B22470" w:rsidRDefault="00A60573" w:rsidP="00744D6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675875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  </w:t>
            </w:r>
            <w:r w:rsidR="0081530A">
              <w:rPr>
                <w:sz w:val="22"/>
                <w:szCs w:val="22"/>
              </w:rPr>
              <w:t>13 584,00</w:t>
            </w:r>
          </w:p>
        </w:tc>
      </w:tr>
      <w:tr w:rsidR="00B25765" w14:paraId="06E81D0E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452B59B1" w14:textId="77777777" w:rsidR="00B25765" w:rsidRPr="00B22470" w:rsidRDefault="00A60573" w:rsidP="00CB58ED">
            <w:pPr>
              <w:pStyle w:val="Obsahtabuky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Traktorový fekálny náves POMOT objem</w:t>
            </w:r>
            <w:r w:rsidR="00CD6BD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8000 litrov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1CB212" w14:textId="77777777" w:rsidR="00B25765" w:rsidRPr="00B22470" w:rsidRDefault="00A60573" w:rsidP="00B540C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675875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   11 000,00</w:t>
            </w:r>
          </w:p>
        </w:tc>
      </w:tr>
      <w:tr w:rsidR="00B25765" w14:paraId="060D602C" w14:textId="77777777" w:rsidTr="00B22470">
        <w:trPr>
          <w:trHeight w:val="268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11AF64A0" w14:textId="77777777" w:rsidR="003D24CE" w:rsidRDefault="00A60573" w:rsidP="00CB58ED">
            <w:pPr>
              <w:pStyle w:val="Obsahtabuky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JD-G5 Plus univerzálny displej+SF7500</w:t>
            </w:r>
          </w:p>
          <w:p w14:paraId="10B40CFE" w14:textId="77777777" w:rsidR="00B25765" w:rsidRPr="00B22470" w:rsidRDefault="00A60573" w:rsidP="003D24CE">
            <w:pPr>
              <w:pStyle w:val="Obsahtabuky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/presné poľnohospodárstvo/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632EF5" w14:textId="77777777" w:rsidR="00B25765" w:rsidRPr="00B22470" w:rsidRDefault="00A60573" w:rsidP="00675875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675875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   8 302,00</w:t>
            </w:r>
          </w:p>
        </w:tc>
      </w:tr>
      <w:tr w:rsidR="00B25765" w14:paraId="3292425B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4A2F326E" w14:textId="77777777" w:rsidR="009F2118" w:rsidRPr="00B22470" w:rsidRDefault="00A60573" w:rsidP="003C6C37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Prístreš</w:t>
            </w:r>
            <w:r w:rsidR="003D24CE">
              <w:rPr>
                <w:rFonts w:eastAsia="Courier New"/>
                <w:bCs/>
                <w:sz w:val="22"/>
                <w:szCs w:val="22"/>
              </w:rPr>
              <w:t>ok</w:t>
            </w:r>
            <w:r w:rsidR="003C6C37">
              <w:rPr>
                <w:rFonts w:eastAsia="Courier New"/>
                <w:bCs/>
                <w:sz w:val="22"/>
                <w:szCs w:val="22"/>
              </w:rPr>
              <w:t xml:space="preserve">  HD </w:t>
            </w:r>
            <w:r w:rsidR="003D24CE">
              <w:rPr>
                <w:rFonts w:eastAsia="Courier New"/>
                <w:bCs/>
                <w:sz w:val="22"/>
                <w:szCs w:val="22"/>
              </w:rPr>
              <w:t xml:space="preserve"> č. 1</w:t>
            </w:r>
            <w:r>
              <w:rPr>
                <w:rFonts w:eastAsia="Courier Ne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AE7384" w14:textId="77777777" w:rsidR="009F2118" w:rsidRPr="00B22470" w:rsidRDefault="00675875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   </w:t>
            </w:r>
            <w:r w:rsidR="003D24CE">
              <w:rPr>
                <w:rFonts w:eastAsia="Courier New"/>
                <w:sz w:val="22"/>
                <w:szCs w:val="22"/>
              </w:rPr>
              <w:t>29 985,70</w:t>
            </w:r>
          </w:p>
        </w:tc>
      </w:tr>
      <w:tr w:rsidR="00842C4C" w14:paraId="7C4C278B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300867C3" w14:textId="77777777" w:rsidR="00842C4C" w:rsidRPr="00B22470" w:rsidRDefault="003D24CE" w:rsidP="003C6C37">
            <w:pPr>
              <w:autoSpaceDE w:val="0"/>
              <w:snapToGrid w:val="0"/>
              <w:jc w:val="both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Prístrešok</w:t>
            </w:r>
            <w:r w:rsidR="003C6C37">
              <w:rPr>
                <w:rFonts w:eastAsia="Courier New"/>
                <w:bCs/>
                <w:sz w:val="22"/>
                <w:szCs w:val="22"/>
              </w:rPr>
              <w:t xml:space="preserve">  HD </w:t>
            </w:r>
            <w:r>
              <w:rPr>
                <w:rFonts w:eastAsia="Courier New"/>
                <w:bCs/>
                <w:sz w:val="22"/>
                <w:szCs w:val="22"/>
              </w:rPr>
              <w:t xml:space="preserve">č. 2 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81815A" w14:textId="77777777" w:rsidR="00842C4C" w:rsidRPr="00B22470" w:rsidRDefault="00675875" w:rsidP="00650D92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   </w:t>
            </w:r>
            <w:r w:rsidR="003D24CE">
              <w:rPr>
                <w:rFonts w:eastAsia="Courier New"/>
                <w:sz w:val="22"/>
                <w:szCs w:val="22"/>
              </w:rPr>
              <w:t>30 062,75</w:t>
            </w:r>
          </w:p>
        </w:tc>
      </w:tr>
      <w:tr w:rsidR="00842C4C" w14:paraId="222BE494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1095F523" w14:textId="77777777" w:rsidR="00842C4C" w:rsidRPr="00B22470" w:rsidRDefault="00A60573" w:rsidP="00650D92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Šmykom riadený nakladač LONKING CDM312 DETVAN</w:t>
            </w:r>
            <w:r w:rsidR="0033195F">
              <w:rPr>
                <w:rFonts w:eastAsia="Courier New"/>
                <w:bCs/>
                <w:sz w:val="22"/>
                <w:szCs w:val="22"/>
              </w:rPr>
              <w:t xml:space="preserve"> + </w:t>
            </w:r>
            <w:proofErr w:type="spellStart"/>
            <w:r w:rsidR="0033195F">
              <w:rPr>
                <w:rFonts w:eastAsia="Courier New"/>
                <w:bCs/>
                <w:sz w:val="22"/>
                <w:szCs w:val="22"/>
              </w:rPr>
              <w:t>paletizačné</w:t>
            </w:r>
            <w:proofErr w:type="spellEnd"/>
            <w:r w:rsidR="0033195F">
              <w:rPr>
                <w:rFonts w:eastAsia="Courier New"/>
                <w:bCs/>
                <w:sz w:val="22"/>
                <w:szCs w:val="22"/>
              </w:rPr>
              <w:t xml:space="preserve"> vidly 1200  mm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E9FA15" w14:textId="77777777" w:rsidR="00842C4C" w:rsidRPr="00B22470" w:rsidRDefault="00675875" w:rsidP="00F836AB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   </w:t>
            </w:r>
            <w:r w:rsidR="0033195F">
              <w:rPr>
                <w:rFonts w:eastAsia="Courier New"/>
                <w:sz w:val="22"/>
                <w:szCs w:val="22"/>
              </w:rPr>
              <w:t xml:space="preserve">35 450,00 </w:t>
            </w:r>
          </w:p>
        </w:tc>
      </w:tr>
      <w:tr w:rsidR="00842C4C" w14:paraId="4B99F6A6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08ECB94B" w14:textId="77777777" w:rsidR="00842C4C" w:rsidRPr="00B22470" w:rsidRDefault="00A60573" w:rsidP="003D24CE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Výda</w:t>
            </w:r>
            <w:r w:rsidR="003D24CE">
              <w:rPr>
                <w:rFonts w:eastAsia="Courier New"/>
                <w:bCs/>
                <w:sz w:val="22"/>
                <w:szCs w:val="22"/>
              </w:rPr>
              <w:t xml:space="preserve">jňa </w:t>
            </w:r>
            <w:r>
              <w:rPr>
                <w:rFonts w:eastAsia="Courier New"/>
                <w:bCs/>
                <w:sz w:val="22"/>
                <w:szCs w:val="22"/>
              </w:rPr>
              <w:t xml:space="preserve">PHM </w:t>
            </w:r>
            <w:r w:rsidR="003D24CE">
              <w:rPr>
                <w:rFonts w:eastAsia="Courier New"/>
                <w:bCs/>
                <w:sz w:val="22"/>
                <w:szCs w:val="22"/>
              </w:rPr>
              <w:t xml:space="preserve"> automat. </w:t>
            </w:r>
            <w:r>
              <w:rPr>
                <w:rFonts w:eastAsia="Courier New"/>
                <w:bCs/>
                <w:sz w:val="22"/>
                <w:szCs w:val="22"/>
              </w:rPr>
              <w:t>TATSUNO BMP511.SL/R/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8D1635" w14:textId="77777777" w:rsidR="00842C4C" w:rsidRPr="00B22470" w:rsidRDefault="00675875" w:rsidP="003D24CE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  </w:t>
            </w:r>
            <w:r w:rsidR="003D24CE">
              <w:rPr>
                <w:rFonts w:eastAsia="Courier New"/>
                <w:sz w:val="22"/>
                <w:szCs w:val="22"/>
              </w:rPr>
              <w:t xml:space="preserve"> </w:t>
            </w:r>
            <w:r w:rsidR="00A60573">
              <w:rPr>
                <w:rFonts w:eastAsia="Courier New"/>
                <w:sz w:val="22"/>
                <w:szCs w:val="22"/>
              </w:rPr>
              <w:t xml:space="preserve"> </w:t>
            </w:r>
            <w:r w:rsidR="003D24CE">
              <w:rPr>
                <w:rFonts w:eastAsia="Courier New"/>
                <w:sz w:val="22"/>
                <w:szCs w:val="22"/>
              </w:rPr>
              <w:t>8 267,30</w:t>
            </w:r>
          </w:p>
        </w:tc>
      </w:tr>
      <w:tr w:rsidR="00842C4C" w14:paraId="1795CE65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6C9820D5" w14:textId="77777777" w:rsidR="00842C4C" w:rsidRPr="00B22470" w:rsidRDefault="003D24CE" w:rsidP="00ED3E37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Miešadlo </w:t>
            </w:r>
            <w:proofErr w:type="spellStart"/>
            <w:r>
              <w:rPr>
                <w:rFonts w:eastAsia="Courier New"/>
                <w:bCs/>
                <w:sz w:val="22"/>
                <w:szCs w:val="22"/>
              </w:rPr>
              <w:t>Rekordmix</w:t>
            </w:r>
            <w:proofErr w:type="spellEnd"/>
            <w:r>
              <w:rPr>
                <w:rFonts w:eastAsia="Courier New"/>
                <w:bCs/>
                <w:sz w:val="22"/>
                <w:szCs w:val="22"/>
              </w:rPr>
              <w:t xml:space="preserve"> L2 3,75 m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30861D" w14:textId="77777777" w:rsidR="00842C4C" w:rsidRPr="00B22470" w:rsidRDefault="00675875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  </w:t>
            </w:r>
            <w:r w:rsidR="003D24CE">
              <w:rPr>
                <w:rFonts w:eastAsia="Courier New"/>
                <w:sz w:val="22"/>
                <w:szCs w:val="22"/>
              </w:rPr>
              <w:t xml:space="preserve">  4 489,60</w:t>
            </w:r>
          </w:p>
        </w:tc>
      </w:tr>
      <w:tr w:rsidR="00842C4C" w14:paraId="3AFA6CD0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691BB395" w14:textId="77777777" w:rsidR="004C0B62" w:rsidRPr="00B22470" w:rsidRDefault="0033195F" w:rsidP="00CB58ED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Notebook </w:t>
            </w:r>
            <w:proofErr w:type="spellStart"/>
            <w:r>
              <w:rPr>
                <w:rFonts w:eastAsia="Courier New"/>
                <w:bCs/>
                <w:sz w:val="22"/>
                <w:szCs w:val="22"/>
              </w:rPr>
              <w:t>Lenovo</w:t>
            </w:r>
            <w:proofErr w:type="spellEnd"/>
            <w:r>
              <w:rPr>
                <w:rFonts w:eastAsia="Courier New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ourier New"/>
                <w:bCs/>
                <w:sz w:val="22"/>
                <w:szCs w:val="22"/>
              </w:rPr>
              <w:t>ThinkCentre</w:t>
            </w:r>
            <w:proofErr w:type="spellEnd"/>
            <w:r>
              <w:rPr>
                <w:rFonts w:eastAsia="Courier New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ourier New"/>
                <w:bCs/>
                <w:sz w:val="22"/>
                <w:szCs w:val="22"/>
              </w:rPr>
              <w:t>neo</w:t>
            </w:r>
            <w:proofErr w:type="spellEnd"/>
            <w:r w:rsidR="006E6445">
              <w:rPr>
                <w:rFonts w:eastAsia="Courier New"/>
                <w:bCs/>
                <w:sz w:val="22"/>
                <w:szCs w:val="22"/>
              </w:rPr>
              <w:t xml:space="preserve">  </w:t>
            </w:r>
            <w:r>
              <w:rPr>
                <w:rFonts w:eastAsia="Courier New"/>
                <w:bCs/>
                <w:sz w:val="22"/>
                <w:szCs w:val="22"/>
              </w:rPr>
              <w:t xml:space="preserve">  /stredisko 201/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C5527D" w14:textId="77777777" w:rsidR="00842C4C" w:rsidRPr="00B22470" w:rsidRDefault="0033195F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</w:t>
            </w:r>
            <w:r w:rsidR="00675875">
              <w:rPr>
                <w:rFonts w:eastAsia="Courier New"/>
                <w:sz w:val="22"/>
                <w:szCs w:val="22"/>
              </w:rPr>
              <w:t xml:space="preserve">   </w:t>
            </w:r>
            <w:r>
              <w:rPr>
                <w:rFonts w:eastAsia="Courier New"/>
                <w:sz w:val="22"/>
                <w:szCs w:val="22"/>
              </w:rPr>
              <w:t xml:space="preserve">   597,47</w:t>
            </w:r>
          </w:p>
        </w:tc>
      </w:tr>
      <w:tr w:rsidR="00842C4C" w14:paraId="6E2FCC8C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342D3484" w14:textId="77777777" w:rsidR="005243F8" w:rsidRPr="00B22470" w:rsidRDefault="0033195F" w:rsidP="0033195F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Tlačiareň Canon i-</w:t>
            </w:r>
            <w:proofErr w:type="spellStart"/>
            <w:r>
              <w:rPr>
                <w:rFonts w:eastAsia="Courier New"/>
                <w:bCs/>
                <w:sz w:val="22"/>
                <w:szCs w:val="22"/>
              </w:rPr>
              <w:t>Sensys</w:t>
            </w:r>
            <w:proofErr w:type="spellEnd"/>
            <w:r>
              <w:rPr>
                <w:rFonts w:eastAsia="Courier New"/>
                <w:bCs/>
                <w:sz w:val="22"/>
                <w:szCs w:val="22"/>
              </w:rPr>
              <w:t xml:space="preserve"> MF752CDW 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447455" w14:textId="77777777" w:rsidR="005243F8" w:rsidRPr="00B22470" w:rsidRDefault="0033195F" w:rsidP="004C0B62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</w:t>
            </w:r>
            <w:r w:rsidR="00675875">
              <w:rPr>
                <w:rFonts w:eastAsia="Courier New"/>
                <w:sz w:val="22"/>
                <w:szCs w:val="22"/>
              </w:rPr>
              <w:t xml:space="preserve">    </w:t>
            </w:r>
            <w:r>
              <w:rPr>
                <w:rFonts w:eastAsia="Courier New"/>
                <w:sz w:val="22"/>
                <w:szCs w:val="22"/>
              </w:rPr>
              <w:t xml:space="preserve">  353,66</w:t>
            </w:r>
          </w:p>
        </w:tc>
      </w:tr>
      <w:tr w:rsidR="00ED3E37" w14:paraId="5D963173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3AC717BD" w14:textId="77777777" w:rsidR="00ED3E37" w:rsidRPr="00B22470" w:rsidRDefault="0033195F" w:rsidP="00896386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Kamerový systém - </w:t>
            </w:r>
            <w:proofErr w:type="spellStart"/>
            <w:r>
              <w:rPr>
                <w:rFonts w:eastAsia="Courier New"/>
                <w:bCs/>
                <w:sz w:val="22"/>
                <w:szCs w:val="22"/>
              </w:rPr>
              <w:t>dojáreň</w:t>
            </w:r>
            <w:proofErr w:type="spellEnd"/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E67153" w14:textId="77777777" w:rsidR="00ED3E37" w:rsidRPr="00B22470" w:rsidRDefault="00675875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    </w:t>
            </w:r>
            <w:r w:rsidR="0033195F">
              <w:rPr>
                <w:rFonts w:eastAsia="Courier New"/>
                <w:sz w:val="22"/>
                <w:szCs w:val="22"/>
              </w:rPr>
              <w:t xml:space="preserve">   915,00</w:t>
            </w:r>
          </w:p>
        </w:tc>
      </w:tr>
      <w:tr w:rsidR="00ED3E37" w14:paraId="4886E146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65F400BD" w14:textId="77777777" w:rsidR="00ED3E37" w:rsidRPr="00B22470" w:rsidRDefault="0033195F" w:rsidP="00B22470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proofErr w:type="spellStart"/>
            <w:r>
              <w:rPr>
                <w:rFonts w:eastAsia="Courier New"/>
                <w:bCs/>
                <w:sz w:val="22"/>
                <w:szCs w:val="22"/>
              </w:rPr>
              <w:t>Rozmetadlo</w:t>
            </w:r>
            <w:proofErr w:type="spellEnd"/>
            <w:r>
              <w:rPr>
                <w:rFonts w:eastAsia="Courier New"/>
                <w:bCs/>
                <w:sz w:val="22"/>
                <w:szCs w:val="22"/>
              </w:rPr>
              <w:t xml:space="preserve"> UH 200l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CD3C15" w14:textId="77777777" w:rsidR="00ED3E37" w:rsidRPr="00B22470" w:rsidRDefault="00675875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    </w:t>
            </w:r>
            <w:r w:rsidR="0033195F">
              <w:rPr>
                <w:rFonts w:eastAsia="Courier New"/>
                <w:sz w:val="22"/>
                <w:szCs w:val="22"/>
              </w:rPr>
              <w:t xml:space="preserve">   325,20</w:t>
            </w:r>
          </w:p>
        </w:tc>
      </w:tr>
      <w:tr w:rsidR="00ED3E37" w14:paraId="236C1FF3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797D06A1" w14:textId="77777777" w:rsidR="00ED3E37" w:rsidRPr="00B22470" w:rsidRDefault="0033195F" w:rsidP="0033195F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Vyklápacia napájačka  200 cm/200W pre kravy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744446" w14:textId="77777777" w:rsidR="00ED3E37" w:rsidRPr="00B22470" w:rsidRDefault="00675875" w:rsidP="00966D6A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    </w:t>
            </w:r>
            <w:r w:rsidR="0033195F">
              <w:rPr>
                <w:rFonts w:eastAsia="Courier New"/>
                <w:sz w:val="22"/>
                <w:szCs w:val="22"/>
              </w:rPr>
              <w:t xml:space="preserve">   749,95</w:t>
            </w:r>
          </w:p>
        </w:tc>
      </w:tr>
      <w:tr w:rsidR="00ED3E37" w14:paraId="043CD3EA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0612840C" w14:textId="77777777" w:rsidR="0082431A" w:rsidRPr="00B22470" w:rsidRDefault="0033195F" w:rsidP="00CB58ED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Notebook </w:t>
            </w:r>
            <w:proofErr w:type="spellStart"/>
            <w:r>
              <w:rPr>
                <w:rFonts w:eastAsia="Courier New"/>
                <w:bCs/>
                <w:sz w:val="22"/>
                <w:szCs w:val="22"/>
              </w:rPr>
              <w:t>Asus</w:t>
            </w:r>
            <w:proofErr w:type="spellEnd"/>
            <w:r>
              <w:rPr>
                <w:rFonts w:eastAsia="Courier New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ourier New"/>
                <w:bCs/>
                <w:sz w:val="22"/>
                <w:szCs w:val="22"/>
              </w:rPr>
              <w:t>Vivobook</w:t>
            </w:r>
            <w:proofErr w:type="spellEnd"/>
            <w:r>
              <w:rPr>
                <w:rFonts w:eastAsia="Courier New"/>
                <w:bCs/>
                <w:sz w:val="22"/>
                <w:szCs w:val="22"/>
              </w:rPr>
              <w:t xml:space="preserve"> 16 X</w:t>
            </w:r>
            <w:r w:rsidR="006E6445">
              <w:rPr>
                <w:rFonts w:eastAsia="Courier New"/>
                <w:bCs/>
                <w:sz w:val="22"/>
                <w:szCs w:val="22"/>
              </w:rPr>
              <w:t xml:space="preserve">  </w:t>
            </w:r>
            <w:r>
              <w:rPr>
                <w:rFonts w:eastAsia="Courier New"/>
                <w:bCs/>
                <w:sz w:val="22"/>
                <w:szCs w:val="22"/>
              </w:rPr>
              <w:t xml:space="preserve">  /  Družstevná predajňa /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6080E0" w14:textId="77777777" w:rsidR="00ED3E37" w:rsidRPr="00B22470" w:rsidRDefault="00675875" w:rsidP="00C205B7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    </w:t>
            </w:r>
            <w:r w:rsidR="00573D0C">
              <w:rPr>
                <w:rFonts w:eastAsia="Courier New"/>
                <w:sz w:val="22"/>
                <w:szCs w:val="22"/>
              </w:rPr>
              <w:t xml:space="preserve">  503,09</w:t>
            </w:r>
            <w:r w:rsidR="003D4940">
              <w:rPr>
                <w:rFonts w:eastAsia="Courier New"/>
                <w:sz w:val="22"/>
                <w:szCs w:val="22"/>
              </w:rPr>
              <w:t xml:space="preserve">   </w:t>
            </w:r>
          </w:p>
        </w:tc>
      </w:tr>
      <w:tr w:rsidR="00ED3E37" w14:paraId="73C05C9C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2C9A76E0" w14:textId="77777777" w:rsidR="00ED3E37" w:rsidRPr="00B22470" w:rsidRDefault="00675875" w:rsidP="00675875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Aktivácia z vlastného chovu 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CF3210" w14:textId="77777777" w:rsidR="00ED3E37" w:rsidRPr="00B22470" w:rsidRDefault="00675875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>212 400,00</w:t>
            </w:r>
          </w:p>
        </w:tc>
      </w:tr>
      <w:tr w:rsidR="00ED3E37" w14:paraId="16404095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35ADD3D8" w14:textId="77777777" w:rsidR="00ED3E37" w:rsidRPr="00B22470" w:rsidRDefault="00ED3E37" w:rsidP="007B467F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A4D304" w14:textId="77777777" w:rsidR="00ED3E37" w:rsidRPr="00B22470" w:rsidRDefault="00ED3E37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ED3E37" w14:paraId="1F1D6EAE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39FA5ED5" w14:textId="77777777" w:rsidR="00ED3E37" w:rsidRPr="00B22470" w:rsidRDefault="00ED3E37" w:rsidP="003D4940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14EEE3" w14:textId="77777777" w:rsidR="00ED3E37" w:rsidRPr="00B22470" w:rsidRDefault="00ED3E37" w:rsidP="00F14ED9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ED3E37" w14:paraId="08D51880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472BD87C" w14:textId="77777777" w:rsidR="00ED3E37" w:rsidRPr="00B22470" w:rsidRDefault="00ED3E37" w:rsidP="00F14ED9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1CEDA0" w14:textId="77777777" w:rsidR="00ED3E37" w:rsidRPr="00B22470" w:rsidRDefault="00ED3E37" w:rsidP="003D494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842C4C" w14:paraId="3B3DDA62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7219A643" w14:textId="77777777" w:rsidR="00842C4C" w:rsidRPr="00B22470" w:rsidRDefault="00842C4C" w:rsidP="00FF6CF6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0C4848" w14:textId="77777777" w:rsidR="00842C4C" w:rsidRPr="00B22470" w:rsidRDefault="00842C4C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842C4C" w14:paraId="562A9683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4EEFAE7A" w14:textId="77777777" w:rsidR="004B66D0" w:rsidRPr="009F1338" w:rsidRDefault="00647779" w:rsidP="00B22470">
            <w:pPr>
              <w:autoSpaceDE w:val="0"/>
              <w:snapToGrid w:val="0"/>
              <w:rPr>
                <w:rFonts w:eastAsia="Courier New"/>
                <w:b/>
                <w:bCs/>
                <w:i/>
                <w:sz w:val="22"/>
                <w:szCs w:val="22"/>
              </w:rPr>
            </w:pPr>
            <w:r w:rsidRPr="009F1338">
              <w:rPr>
                <w:rFonts w:eastAsia="Courier New"/>
                <w:b/>
                <w:bCs/>
                <w:i/>
                <w:sz w:val="22"/>
                <w:szCs w:val="22"/>
              </w:rPr>
              <w:t>S p o l u :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056618" w14:textId="77777777" w:rsidR="004B66D0" w:rsidRPr="009F1338" w:rsidRDefault="00675875" w:rsidP="00675875">
            <w:pPr>
              <w:autoSpaceDE w:val="0"/>
              <w:snapToGrid w:val="0"/>
              <w:ind w:left="525"/>
              <w:jc w:val="center"/>
              <w:rPr>
                <w:rFonts w:eastAsia="Courier New"/>
                <w:b/>
                <w:i/>
                <w:sz w:val="22"/>
                <w:szCs w:val="22"/>
              </w:rPr>
            </w:pPr>
            <w:r>
              <w:rPr>
                <w:rFonts w:eastAsia="Courier New"/>
                <w:b/>
                <w:i/>
                <w:sz w:val="22"/>
                <w:szCs w:val="22"/>
              </w:rPr>
              <w:t>356 985,77</w:t>
            </w:r>
          </w:p>
        </w:tc>
      </w:tr>
    </w:tbl>
    <w:p w14:paraId="3ADCF9BB" w14:textId="77777777" w:rsidR="00FF7478" w:rsidRPr="00132D1D" w:rsidRDefault="00DF403E" w:rsidP="00132D1D">
      <w:pPr>
        <w:autoSpaceDE w:val="0"/>
        <w:ind w:left="525"/>
        <w:rPr>
          <w:rFonts w:ascii="Courier New" w:eastAsia="Courier New" w:hAnsi="Courier New" w:cs="Courier New"/>
          <w:b/>
          <w:bCs/>
          <w:sz w:val="20"/>
          <w:szCs w:val="20"/>
        </w:rPr>
      </w:pPr>
      <w:r>
        <w:rPr>
          <w:rFonts w:ascii="Courier New" w:eastAsia="Courier New" w:hAnsi="Courier New" w:cs="Courier New"/>
          <w:b/>
          <w:bCs/>
          <w:sz w:val="20"/>
          <w:szCs w:val="20"/>
        </w:rPr>
        <w:t xml:space="preserve"> </w:t>
      </w:r>
      <w:r w:rsidR="00F1584C">
        <w:rPr>
          <w:rFonts w:ascii="Courier New" w:eastAsia="Courier New" w:hAnsi="Courier New" w:cs="Courier New"/>
          <w:b/>
          <w:bCs/>
          <w:sz w:val="20"/>
          <w:szCs w:val="20"/>
        </w:rPr>
        <w:t xml:space="preserve"> </w:t>
      </w:r>
      <w:r w:rsidR="00463241">
        <w:rPr>
          <w:rFonts w:ascii="Courier New" w:eastAsia="Courier New" w:hAnsi="Courier New" w:cs="Courier New"/>
          <w:b/>
          <w:bCs/>
          <w:sz w:val="20"/>
          <w:szCs w:val="20"/>
        </w:rPr>
        <w:t xml:space="preserve"> </w:t>
      </w:r>
    </w:p>
    <w:p w14:paraId="4A65421D" w14:textId="77777777"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29A641CE" w14:textId="77777777"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6A374B8F" w14:textId="77777777"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665A90FA" w14:textId="77777777"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3B78B378" w14:textId="77777777"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2089C49C" w14:textId="77777777"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6048491F" w14:textId="77777777"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502A09CB" w14:textId="77777777"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77C6A149" w14:textId="77777777"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1A2666FB" w14:textId="77777777" w:rsidR="00A9119A" w:rsidRDefault="00A9119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4E496F98" w14:textId="77777777" w:rsidR="00C01F1F" w:rsidRDefault="00C01F1F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724AEDD6" w14:textId="77777777" w:rsidR="00C01F1F" w:rsidRDefault="00C01F1F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3F931FDB" w14:textId="77777777" w:rsidR="00B25765" w:rsidRPr="00B22470" w:rsidRDefault="00B25765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lastRenderedPageBreak/>
        <w:t>Priemerný evidenčný  počet zamestnancov vo  fyzických osobách za rok 20</w:t>
      </w:r>
      <w:r w:rsidR="006F5BA0" w:rsidRPr="00B22470">
        <w:rPr>
          <w:rFonts w:eastAsia="Courier New"/>
          <w:sz w:val="22"/>
          <w:szCs w:val="22"/>
        </w:rPr>
        <w:t>2</w:t>
      </w:r>
      <w:r w:rsidR="00AC349A">
        <w:rPr>
          <w:rFonts w:eastAsia="Courier New"/>
          <w:sz w:val="22"/>
          <w:szCs w:val="22"/>
        </w:rPr>
        <w:t>5</w:t>
      </w:r>
      <w:r w:rsidR="00063DA9" w:rsidRPr="00B22470">
        <w:rPr>
          <w:rFonts w:eastAsia="Courier New"/>
          <w:sz w:val="22"/>
          <w:szCs w:val="22"/>
        </w:rPr>
        <w:t xml:space="preserve"> </w:t>
      </w:r>
      <w:r w:rsidR="00136982" w:rsidRPr="00B22470">
        <w:rPr>
          <w:rFonts w:eastAsia="Courier New"/>
          <w:sz w:val="22"/>
          <w:szCs w:val="22"/>
        </w:rPr>
        <w:t>p</w:t>
      </w:r>
      <w:r w:rsidRPr="00B22470">
        <w:rPr>
          <w:rFonts w:eastAsia="Courier New"/>
          <w:sz w:val="22"/>
          <w:szCs w:val="22"/>
        </w:rPr>
        <w:t xml:space="preserve">redstavuje </w:t>
      </w:r>
      <w:r w:rsidR="00AC349A">
        <w:rPr>
          <w:rFonts w:eastAsia="Courier New"/>
          <w:sz w:val="22"/>
          <w:szCs w:val="22"/>
        </w:rPr>
        <w:t>68</w:t>
      </w:r>
      <w:r w:rsidR="00021756">
        <w:rPr>
          <w:rFonts w:eastAsia="Courier New"/>
          <w:sz w:val="22"/>
          <w:szCs w:val="22"/>
        </w:rPr>
        <w:t xml:space="preserve"> </w:t>
      </w:r>
      <w:r w:rsidR="00191D65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 xml:space="preserve">pracovníkov </w:t>
      </w:r>
      <w:r w:rsidR="002C5C9E" w:rsidRPr="00B22470">
        <w:rPr>
          <w:rFonts w:eastAsia="Courier New"/>
          <w:sz w:val="22"/>
          <w:szCs w:val="22"/>
        </w:rPr>
        <w:t xml:space="preserve"> / z toho </w:t>
      </w:r>
      <w:r w:rsidR="00CA75AA" w:rsidRPr="00B22470">
        <w:rPr>
          <w:rFonts w:eastAsia="Courier New"/>
          <w:sz w:val="22"/>
          <w:szCs w:val="22"/>
        </w:rPr>
        <w:t xml:space="preserve"> </w:t>
      </w:r>
      <w:r w:rsidR="001A3C4D">
        <w:rPr>
          <w:rFonts w:eastAsia="Courier New"/>
          <w:sz w:val="22"/>
          <w:szCs w:val="22"/>
        </w:rPr>
        <w:t>27</w:t>
      </w:r>
      <w:r w:rsidR="002C5C9E" w:rsidRPr="00B22470">
        <w:rPr>
          <w:rFonts w:eastAsia="Courier New"/>
          <w:sz w:val="22"/>
          <w:szCs w:val="22"/>
        </w:rPr>
        <w:t xml:space="preserve"> žien / </w:t>
      </w:r>
      <w:r w:rsidRPr="00B22470">
        <w:rPr>
          <w:rFonts w:eastAsia="Courier New"/>
          <w:sz w:val="22"/>
          <w:szCs w:val="22"/>
        </w:rPr>
        <w:t>z toho:</w:t>
      </w:r>
    </w:p>
    <w:p w14:paraId="0A39EACE" w14:textId="6FB8693A" w:rsidR="00B25765" w:rsidRPr="00B22470" w:rsidRDefault="00B25765" w:rsidP="00B22470">
      <w:pPr>
        <w:pStyle w:val="Odsekzoznamu"/>
        <w:numPr>
          <w:ilvl w:val="0"/>
          <w:numId w:val="22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 xml:space="preserve">v rastlinnej výrobe  </w:t>
      </w:r>
      <w:r w:rsidR="00191D65" w:rsidRPr="00B22470">
        <w:rPr>
          <w:rFonts w:eastAsia="Courier New"/>
          <w:sz w:val="22"/>
          <w:szCs w:val="22"/>
        </w:rPr>
        <w:t xml:space="preserve"> </w:t>
      </w:r>
      <w:r w:rsidR="00E73DF5" w:rsidRPr="00B22470">
        <w:rPr>
          <w:rFonts w:eastAsia="Courier New"/>
          <w:sz w:val="22"/>
          <w:szCs w:val="22"/>
        </w:rPr>
        <w:t xml:space="preserve">          </w:t>
      </w:r>
      <w:r w:rsidR="00281968">
        <w:rPr>
          <w:rFonts w:eastAsia="Courier New"/>
          <w:sz w:val="22"/>
          <w:szCs w:val="22"/>
        </w:rPr>
        <w:t xml:space="preserve">      </w:t>
      </w:r>
      <w:r w:rsidR="00A671E3">
        <w:rPr>
          <w:rFonts w:eastAsia="Courier New"/>
          <w:sz w:val="22"/>
          <w:szCs w:val="22"/>
        </w:rPr>
        <w:t xml:space="preserve">    </w:t>
      </w:r>
      <w:r w:rsidR="00281968">
        <w:rPr>
          <w:rFonts w:eastAsia="Courier New"/>
          <w:sz w:val="22"/>
          <w:szCs w:val="22"/>
        </w:rPr>
        <w:t xml:space="preserve">  2</w:t>
      </w:r>
      <w:r w:rsidR="00AC349A">
        <w:rPr>
          <w:rFonts w:eastAsia="Courier New"/>
          <w:sz w:val="22"/>
          <w:szCs w:val="22"/>
        </w:rPr>
        <w:t>1</w:t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Pr="00B22470">
        <w:rPr>
          <w:rFonts w:eastAsia="Courier New"/>
          <w:sz w:val="22"/>
          <w:szCs w:val="22"/>
        </w:rPr>
        <w:t xml:space="preserve"> </w:t>
      </w:r>
    </w:p>
    <w:p w14:paraId="6AF196EF" w14:textId="77777777" w:rsidR="00B25765" w:rsidRPr="00B22470" w:rsidRDefault="00B25765" w:rsidP="00B22470">
      <w:pPr>
        <w:pStyle w:val="Odsekzoznamu"/>
        <w:numPr>
          <w:ilvl w:val="0"/>
          <w:numId w:val="22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 xml:space="preserve">v živočíšnej výrobe </w:t>
      </w:r>
      <w:r w:rsidR="00E73DF5" w:rsidRPr="00B22470">
        <w:rPr>
          <w:rFonts w:eastAsia="Courier New"/>
          <w:sz w:val="22"/>
          <w:szCs w:val="22"/>
        </w:rPr>
        <w:t xml:space="preserve">            </w:t>
      </w:r>
      <w:r w:rsidR="00B22470">
        <w:rPr>
          <w:rFonts w:eastAsia="Courier New"/>
          <w:sz w:val="22"/>
          <w:szCs w:val="22"/>
        </w:rPr>
        <w:tab/>
      </w:r>
      <w:r w:rsidR="001A3C4D">
        <w:rPr>
          <w:rFonts w:eastAsia="Courier New"/>
          <w:sz w:val="22"/>
          <w:szCs w:val="22"/>
        </w:rPr>
        <w:t>1</w:t>
      </w:r>
      <w:r w:rsidR="004C4358">
        <w:rPr>
          <w:rFonts w:eastAsia="Courier New"/>
          <w:sz w:val="22"/>
          <w:szCs w:val="22"/>
        </w:rPr>
        <w:t>9</w:t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Pr="00B22470">
        <w:rPr>
          <w:rFonts w:eastAsia="Courier New"/>
          <w:sz w:val="22"/>
          <w:szCs w:val="22"/>
        </w:rPr>
        <w:t xml:space="preserve"> </w:t>
      </w:r>
    </w:p>
    <w:p w14:paraId="51382E35" w14:textId="77777777" w:rsidR="00B25765" w:rsidRPr="00B22470" w:rsidRDefault="00B25765" w:rsidP="00B22470">
      <w:pPr>
        <w:pStyle w:val="Odsekzoznamu"/>
        <w:numPr>
          <w:ilvl w:val="0"/>
          <w:numId w:val="22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 xml:space="preserve">remeselníci a opravári  </w:t>
      </w:r>
      <w:r w:rsidR="00E73DF5" w:rsidRPr="00B22470">
        <w:rPr>
          <w:rFonts w:eastAsia="Courier New"/>
          <w:sz w:val="22"/>
          <w:szCs w:val="22"/>
        </w:rPr>
        <w:t xml:space="preserve">        </w:t>
      </w:r>
      <w:r w:rsidR="00B22470">
        <w:rPr>
          <w:rFonts w:eastAsia="Courier New"/>
          <w:sz w:val="22"/>
          <w:szCs w:val="22"/>
        </w:rPr>
        <w:tab/>
      </w:r>
      <w:r w:rsidR="00281968">
        <w:rPr>
          <w:rFonts w:eastAsia="Courier New"/>
          <w:sz w:val="22"/>
          <w:szCs w:val="22"/>
        </w:rPr>
        <w:t xml:space="preserve">  </w:t>
      </w:r>
      <w:r w:rsidR="004C4358">
        <w:rPr>
          <w:rFonts w:eastAsia="Courier New"/>
          <w:sz w:val="22"/>
          <w:szCs w:val="22"/>
        </w:rPr>
        <w:t>4</w:t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Pr="00B22470">
        <w:rPr>
          <w:rFonts w:eastAsia="Courier New"/>
          <w:sz w:val="22"/>
          <w:szCs w:val="22"/>
        </w:rPr>
        <w:t xml:space="preserve"> </w:t>
      </w:r>
    </w:p>
    <w:p w14:paraId="735189EF" w14:textId="77777777" w:rsidR="00B25765" w:rsidRPr="00B22470" w:rsidRDefault="00B25765" w:rsidP="00B22470">
      <w:pPr>
        <w:pStyle w:val="Odsekzoznamu"/>
        <w:numPr>
          <w:ilvl w:val="0"/>
          <w:numId w:val="22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 xml:space="preserve">ostatní robotníci     </w:t>
      </w:r>
      <w:r w:rsidR="00D8190E" w:rsidRPr="00B22470">
        <w:rPr>
          <w:rFonts w:eastAsia="Courier New"/>
          <w:sz w:val="22"/>
          <w:szCs w:val="22"/>
        </w:rPr>
        <w:t xml:space="preserve"> </w:t>
      </w:r>
      <w:r w:rsidR="00E73DF5" w:rsidRPr="00B22470">
        <w:rPr>
          <w:rFonts w:eastAsia="Courier New"/>
          <w:sz w:val="22"/>
          <w:szCs w:val="22"/>
        </w:rPr>
        <w:t xml:space="preserve">          </w:t>
      </w:r>
      <w:r w:rsidR="00B22470">
        <w:rPr>
          <w:rFonts w:eastAsia="Courier New"/>
          <w:sz w:val="22"/>
          <w:szCs w:val="22"/>
        </w:rPr>
        <w:tab/>
      </w:r>
      <w:r w:rsidR="00281968">
        <w:rPr>
          <w:rFonts w:eastAsia="Courier New"/>
          <w:sz w:val="22"/>
          <w:szCs w:val="22"/>
        </w:rPr>
        <w:t>10</w:t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0A11A1" w:rsidRPr="00B22470">
        <w:rPr>
          <w:rFonts w:eastAsia="Courier New"/>
          <w:sz w:val="22"/>
          <w:szCs w:val="22"/>
        </w:rPr>
        <w:t xml:space="preserve"> </w:t>
      </w:r>
    </w:p>
    <w:p w14:paraId="1A257822" w14:textId="77777777" w:rsidR="00B25765" w:rsidRPr="00B22470" w:rsidRDefault="00B25765" w:rsidP="00B22470">
      <w:pPr>
        <w:pStyle w:val="Odsekzoznamu"/>
        <w:numPr>
          <w:ilvl w:val="0"/>
          <w:numId w:val="22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>vedúci a TH pracovníci</w:t>
      </w:r>
      <w:r w:rsidR="00191D65" w:rsidRPr="00B22470">
        <w:rPr>
          <w:rFonts w:eastAsia="Courier New"/>
          <w:sz w:val="22"/>
          <w:szCs w:val="22"/>
        </w:rPr>
        <w:t xml:space="preserve">  </w:t>
      </w:r>
      <w:r w:rsidR="00E73DF5" w:rsidRPr="00B22470">
        <w:rPr>
          <w:rFonts w:eastAsia="Courier New"/>
          <w:sz w:val="22"/>
          <w:szCs w:val="22"/>
        </w:rPr>
        <w:t xml:space="preserve">       </w:t>
      </w:r>
      <w:r w:rsidR="00B22470">
        <w:rPr>
          <w:rFonts w:eastAsia="Courier New"/>
          <w:sz w:val="22"/>
          <w:szCs w:val="22"/>
        </w:rPr>
        <w:tab/>
      </w:r>
      <w:r w:rsidR="00281968">
        <w:rPr>
          <w:rFonts w:eastAsia="Courier New"/>
          <w:sz w:val="22"/>
          <w:szCs w:val="22"/>
        </w:rPr>
        <w:t>1</w:t>
      </w:r>
      <w:r w:rsidR="00AC349A">
        <w:rPr>
          <w:rFonts w:eastAsia="Courier New"/>
          <w:sz w:val="22"/>
          <w:szCs w:val="22"/>
        </w:rPr>
        <w:t>4</w:t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84340" w:rsidRPr="00B22470">
        <w:rPr>
          <w:rFonts w:eastAsia="Courier New"/>
          <w:sz w:val="22"/>
          <w:szCs w:val="22"/>
        </w:rPr>
        <w:t xml:space="preserve">   </w:t>
      </w:r>
      <w:r w:rsidRPr="00B22470">
        <w:rPr>
          <w:rFonts w:eastAsia="Courier New"/>
          <w:sz w:val="22"/>
          <w:szCs w:val="22"/>
        </w:rPr>
        <w:t xml:space="preserve">   </w:t>
      </w:r>
      <w:r w:rsidR="00D8190E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 xml:space="preserve">    </w:t>
      </w:r>
    </w:p>
    <w:p w14:paraId="2A7E6FD1" w14:textId="77777777" w:rsidR="00191D65" w:rsidRPr="00B22470" w:rsidRDefault="00191D65" w:rsidP="00B22470">
      <w:pPr>
        <w:autoSpaceDE w:val="0"/>
        <w:spacing w:line="360" w:lineRule="auto"/>
        <w:jc w:val="both"/>
        <w:rPr>
          <w:rFonts w:eastAsia="Courier New"/>
          <w:sz w:val="22"/>
          <w:szCs w:val="22"/>
        </w:rPr>
      </w:pPr>
    </w:p>
    <w:p w14:paraId="4F9478FF" w14:textId="77777777" w:rsidR="00B25765" w:rsidRDefault="00B25765" w:rsidP="00FF7478">
      <w:pPr>
        <w:autoSpaceDE w:val="0"/>
        <w:spacing w:line="360" w:lineRule="auto"/>
        <w:ind w:left="525" w:firstLine="709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>V  priebehu roka 20</w:t>
      </w:r>
      <w:r w:rsidR="006F5BA0" w:rsidRPr="00B22470">
        <w:rPr>
          <w:rFonts w:eastAsia="Courier New"/>
          <w:sz w:val="22"/>
          <w:szCs w:val="22"/>
        </w:rPr>
        <w:t>2</w:t>
      </w:r>
      <w:r w:rsidR="00AC349A">
        <w:rPr>
          <w:rFonts w:eastAsia="Courier New"/>
          <w:sz w:val="22"/>
          <w:szCs w:val="22"/>
        </w:rPr>
        <w:t>5</w:t>
      </w:r>
      <w:r w:rsidR="00136982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bolo  zamestnancami  družstva</w:t>
      </w:r>
      <w:r w:rsidR="00294624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 xml:space="preserve">odpracovaných </w:t>
      </w:r>
      <w:r w:rsidR="00FE6FB9" w:rsidRPr="00B22470">
        <w:rPr>
          <w:rFonts w:eastAsia="Courier New"/>
          <w:sz w:val="22"/>
          <w:szCs w:val="22"/>
        </w:rPr>
        <w:t xml:space="preserve"> </w:t>
      </w:r>
      <w:r w:rsidR="001A3C4D">
        <w:rPr>
          <w:rFonts w:eastAsia="Courier New"/>
          <w:sz w:val="22"/>
          <w:szCs w:val="22"/>
        </w:rPr>
        <w:t>12</w:t>
      </w:r>
      <w:r w:rsidR="00AC349A">
        <w:rPr>
          <w:rFonts w:eastAsia="Courier New"/>
          <w:sz w:val="22"/>
          <w:szCs w:val="22"/>
        </w:rPr>
        <w:t>3 419</w:t>
      </w:r>
      <w:r w:rsidR="00294624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hodín, z</w:t>
      </w:r>
      <w:r w:rsidR="00915BA6" w:rsidRPr="00B22470">
        <w:rPr>
          <w:rFonts w:eastAsia="Courier New"/>
          <w:sz w:val="22"/>
          <w:szCs w:val="22"/>
        </w:rPr>
        <w:t> </w:t>
      </w:r>
      <w:r w:rsidRPr="00B22470">
        <w:rPr>
          <w:rFonts w:eastAsia="Courier New"/>
          <w:sz w:val="22"/>
          <w:szCs w:val="22"/>
        </w:rPr>
        <w:t>toho</w:t>
      </w:r>
      <w:r w:rsidR="00915BA6" w:rsidRPr="00B22470">
        <w:rPr>
          <w:rFonts w:eastAsia="Courier New"/>
          <w:sz w:val="22"/>
          <w:szCs w:val="22"/>
        </w:rPr>
        <w:t xml:space="preserve"> </w:t>
      </w:r>
      <w:r w:rsidR="00191D65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nadčasových</w:t>
      </w:r>
      <w:r w:rsidR="00294624" w:rsidRPr="00B22470">
        <w:rPr>
          <w:rFonts w:eastAsia="Courier New"/>
          <w:sz w:val="22"/>
          <w:szCs w:val="22"/>
        </w:rPr>
        <w:t xml:space="preserve"> </w:t>
      </w:r>
      <w:r w:rsidR="001A3C4D">
        <w:rPr>
          <w:rFonts w:eastAsia="Courier New"/>
          <w:sz w:val="22"/>
          <w:szCs w:val="22"/>
        </w:rPr>
        <w:t xml:space="preserve">8 </w:t>
      </w:r>
      <w:r w:rsidR="00AC349A">
        <w:rPr>
          <w:rFonts w:eastAsia="Courier New"/>
          <w:sz w:val="22"/>
          <w:szCs w:val="22"/>
        </w:rPr>
        <w:t>296</w:t>
      </w:r>
      <w:r w:rsidR="00281968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 xml:space="preserve"> hodín.  Vo forme náhrady miezd bolo zúčtovaných</w:t>
      </w:r>
      <w:r w:rsidR="001A3C4D">
        <w:rPr>
          <w:rFonts w:eastAsia="Courier New"/>
          <w:sz w:val="22"/>
          <w:szCs w:val="22"/>
        </w:rPr>
        <w:t xml:space="preserve"> </w:t>
      </w:r>
      <w:r w:rsidR="00281968">
        <w:rPr>
          <w:rFonts w:eastAsia="Courier New"/>
          <w:sz w:val="22"/>
          <w:szCs w:val="22"/>
        </w:rPr>
        <w:t xml:space="preserve"> </w:t>
      </w:r>
      <w:r w:rsidR="00AC349A">
        <w:rPr>
          <w:rFonts w:eastAsia="Courier New"/>
          <w:sz w:val="22"/>
          <w:szCs w:val="22"/>
        </w:rPr>
        <w:t>17 999,5</w:t>
      </w:r>
      <w:r w:rsidRPr="00B22470">
        <w:rPr>
          <w:rFonts w:eastAsia="Courier New"/>
          <w:sz w:val="22"/>
          <w:szCs w:val="22"/>
        </w:rPr>
        <w:t xml:space="preserve"> hodín, z toho náhrada za  dovolenku</w:t>
      </w:r>
      <w:r w:rsidR="00E73DF5" w:rsidRPr="00B22470">
        <w:rPr>
          <w:rFonts w:eastAsia="Courier New"/>
          <w:sz w:val="22"/>
          <w:szCs w:val="22"/>
        </w:rPr>
        <w:t xml:space="preserve"> </w:t>
      </w:r>
      <w:r w:rsidR="00AC349A">
        <w:rPr>
          <w:rFonts w:eastAsia="Courier New"/>
          <w:sz w:val="22"/>
          <w:szCs w:val="22"/>
        </w:rPr>
        <w:t>12 752</w:t>
      </w:r>
      <w:r w:rsidR="00281968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 xml:space="preserve"> hodín, náhrada za sviatok</w:t>
      </w:r>
      <w:r w:rsidR="001A3C4D">
        <w:rPr>
          <w:rFonts w:eastAsia="Courier New"/>
          <w:sz w:val="22"/>
          <w:szCs w:val="22"/>
        </w:rPr>
        <w:t xml:space="preserve"> </w:t>
      </w:r>
      <w:r w:rsidR="00D57C1A" w:rsidRPr="00B22470">
        <w:rPr>
          <w:rFonts w:eastAsia="Courier New"/>
          <w:sz w:val="22"/>
          <w:szCs w:val="22"/>
        </w:rPr>
        <w:t xml:space="preserve"> </w:t>
      </w:r>
      <w:r w:rsidR="00AC349A">
        <w:rPr>
          <w:rFonts w:eastAsia="Courier New"/>
          <w:sz w:val="22"/>
          <w:szCs w:val="22"/>
        </w:rPr>
        <w:t>2 726,50</w:t>
      </w:r>
      <w:r w:rsidR="00F15966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hodín a ostatné náhrady</w:t>
      </w:r>
      <w:r w:rsidR="00F15966" w:rsidRPr="00B22470">
        <w:rPr>
          <w:rFonts w:eastAsia="Courier New"/>
          <w:sz w:val="22"/>
          <w:szCs w:val="22"/>
        </w:rPr>
        <w:t xml:space="preserve"> </w:t>
      </w:r>
      <w:r w:rsidR="00AC349A">
        <w:rPr>
          <w:rFonts w:eastAsia="Courier New"/>
          <w:sz w:val="22"/>
          <w:szCs w:val="22"/>
        </w:rPr>
        <w:t>2 521</w:t>
      </w:r>
      <w:r w:rsidR="00281968">
        <w:rPr>
          <w:rFonts w:eastAsia="Courier New"/>
          <w:sz w:val="22"/>
          <w:szCs w:val="22"/>
        </w:rPr>
        <w:t xml:space="preserve"> </w:t>
      </w:r>
      <w:r w:rsidR="00D57C1A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hodín. Náhrada mzdy za práceneschopnosť bola poskytnutá</w:t>
      </w:r>
      <w:r w:rsidR="000A11A1" w:rsidRPr="00B22470">
        <w:rPr>
          <w:rFonts w:eastAsia="Courier New"/>
          <w:sz w:val="22"/>
          <w:szCs w:val="22"/>
        </w:rPr>
        <w:t xml:space="preserve"> </w:t>
      </w:r>
      <w:r w:rsidR="00281968">
        <w:rPr>
          <w:rFonts w:eastAsia="Courier New"/>
          <w:sz w:val="22"/>
          <w:szCs w:val="22"/>
        </w:rPr>
        <w:t>2</w:t>
      </w:r>
      <w:r w:rsidR="00AC349A">
        <w:rPr>
          <w:rFonts w:eastAsia="Courier New"/>
          <w:sz w:val="22"/>
          <w:szCs w:val="22"/>
        </w:rPr>
        <w:t>6</w:t>
      </w:r>
      <w:r w:rsidR="0084205B" w:rsidRPr="00B22470">
        <w:rPr>
          <w:rFonts w:eastAsia="Courier New"/>
          <w:sz w:val="22"/>
          <w:szCs w:val="22"/>
        </w:rPr>
        <w:t xml:space="preserve"> </w:t>
      </w:r>
      <w:r w:rsidR="00D57C1A" w:rsidRPr="00B22470">
        <w:rPr>
          <w:rFonts w:eastAsia="Courier New"/>
          <w:sz w:val="22"/>
          <w:szCs w:val="22"/>
        </w:rPr>
        <w:t>z</w:t>
      </w:r>
      <w:r w:rsidRPr="00B22470">
        <w:rPr>
          <w:rFonts w:eastAsia="Courier New"/>
          <w:sz w:val="22"/>
          <w:szCs w:val="22"/>
        </w:rPr>
        <w:t xml:space="preserve">amestnancom v </w:t>
      </w:r>
      <w:r w:rsidR="00281968">
        <w:rPr>
          <w:rFonts w:eastAsia="Courier New"/>
          <w:sz w:val="22"/>
          <w:szCs w:val="22"/>
        </w:rPr>
        <w:t>4</w:t>
      </w:r>
      <w:r w:rsidR="00AC349A">
        <w:rPr>
          <w:rFonts w:eastAsia="Courier New"/>
          <w:sz w:val="22"/>
          <w:szCs w:val="22"/>
        </w:rPr>
        <w:t>6</w:t>
      </w:r>
      <w:r w:rsidR="000A11A1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prípadoch</w:t>
      </w:r>
      <w:r w:rsidR="00191D65" w:rsidRPr="00B22470">
        <w:rPr>
          <w:rFonts w:eastAsia="Courier New"/>
          <w:sz w:val="22"/>
          <w:szCs w:val="22"/>
        </w:rPr>
        <w:t>.</w:t>
      </w:r>
      <w:r w:rsidR="00D8190E" w:rsidRPr="00B22470">
        <w:rPr>
          <w:rFonts w:eastAsia="Courier New"/>
          <w:sz w:val="22"/>
          <w:szCs w:val="22"/>
        </w:rPr>
        <w:t xml:space="preserve"> </w:t>
      </w:r>
      <w:r w:rsidR="001C2BBC" w:rsidRPr="00B22470">
        <w:rPr>
          <w:rFonts w:eastAsia="Courier New"/>
          <w:sz w:val="22"/>
          <w:szCs w:val="22"/>
        </w:rPr>
        <w:t xml:space="preserve">  </w:t>
      </w:r>
    </w:p>
    <w:p w14:paraId="0DF2A0D6" w14:textId="77777777" w:rsidR="00B22470" w:rsidRPr="00B22470" w:rsidRDefault="00B22470" w:rsidP="00B22470">
      <w:pPr>
        <w:pStyle w:val="Bezriadkovania"/>
      </w:pPr>
    </w:p>
    <w:p w14:paraId="3010EF2F" w14:textId="77777777" w:rsidR="00FE6FB9" w:rsidRPr="00B22470" w:rsidRDefault="00B25765" w:rsidP="00B22470">
      <w:pPr>
        <w:autoSpaceDE w:val="0"/>
        <w:spacing w:line="360" w:lineRule="auto"/>
        <w:ind w:left="525"/>
        <w:jc w:val="both"/>
        <w:rPr>
          <w:rFonts w:eastAsia="Courier New"/>
          <w:sz w:val="22"/>
          <w:szCs w:val="22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  </w:t>
      </w:r>
      <w:r w:rsidRPr="00B22470">
        <w:rPr>
          <w:rFonts w:eastAsia="Courier New"/>
          <w:sz w:val="22"/>
          <w:szCs w:val="22"/>
        </w:rPr>
        <w:t>Priemerný</w:t>
      </w:r>
      <w:r w:rsidR="000A11A1" w:rsidRPr="00B22470">
        <w:rPr>
          <w:rFonts w:eastAsia="Courier New"/>
          <w:sz w:val="22"/>
          <w:szCs w:val="22"/>
        </w:rPr>
        <w:t xml:space="preserve"> hrubý</w:t>
      </w:r>
      <w:r w:rsidRPr="00B22470">
        <w:rPr>
          <w:rFonts w:eastAsia="Courier New"/>
          <w:sz w:val="22"/>
          <w:szCs w:val="22"/>
        </w:rPr>
        <w:t xml:space="preserve"> mesačný</w:t>
      </w:r>
      <w:r w:rsidR="00E43458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zárobok</w:t>
      </w:r>
      <w:r w:rsidR="00D57C1A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zamestnancov</w:t>
      </w:r>
      <w:r w:rsidR="00E43458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predstavoval</w:t>
      </w:r>
      <w:r w:rsidR="00E43458" w:rsidRPr="00B22470">
        <w:rPr>
          <w:rFonts w:eastAsia="Courier New"/>
          <w:sz w:val="22"/>
          <w:szCs w:val="22"/>
        </w:rPr>
        <w:t xml:space="preserve"> </w:t>
      </w:r>
      <w:r w:rsidR="00401327">
        <w:rPr>
          <w:rFonts w:eastAsia="Courier New"/>
          <w:sz w:val="22"/>
          <w:szCs w:val="22"/>
        </w:rPr>
        <w:t xml:space="preserve"> </w:t>
      </w:r>
      <w:r w:rsidR="00AC349A">
        <w:rPr>
          <w:rFonts w:eastAsia="Courier New"/>
          <w:sz w:val="22"/>
          <w:szCs w:val="22"/>
        </w:rPr>
        <w:t>1 317,96</w:t>
      </w:r>
      <w:r w:rsidR="000F327F">
        <w:rPr>
          <w:rFonts w:eastAsia="Courier New"/>
          <w:sz w:val="22"/>
          <w:szCs w:val="22"/>
        </w:rPr>
        <w:t xml:space="preserve"> </w:t>
      </w:r>
      <w:r w:rsidR="000A11A1" w:rsidRPr="00B22470">
        <w:rPr>
          <w:rFonts w:eastAsia="Courier New"/>
          <w:sz w:val="22"/>
          <w:szCs w:val="22"/>
        </w:rPr>
        <w:t xml:space="preserve"> EUR</w:t>
      </w:r>
      <w:r w:rsidRPr="00B22470">
        <w:rPr>
          <w:rFonts w:eastAsia="Courier New"/>
          <w:sz w:val="22"/>
          <w:szCs w:val="22"/>
        </w:rPr>
        <w:t>,</w:t>
      </w:r>
      <w:r w:rsidR="00F15966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cena</w:t>
      </w:r>
      <w:r w:rsidR="00191D65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práce jedného zamestnanca v priemere predstavuje</w:t>
      </w:r>
      <w:r w:rsidR="00F15966" w:rsidRPr="00B22470">
        <w:rPr>
          <w:rFonts w:eastAsia="Courier New"/>
          <w:sz w:val="22"/>
          <w:szCs w:val="22"/>
        </w:rPr>
        <w:t xml:space="preserve"> </w:t>
      </w:r>
      <w:r w:rsidR="00F26B1C">
        <w:rPr>
          <w:rFonts w:eastAsia="Courier New"/>
          <w:sz w:val="22"/>
          <w:szCs w:val="22"/>
        </w:rPr>
        <w:t xml:space="preserve"> bez odvodovej úľavy </w:t>
      </w:r>
      <w:r w:rsidR="00A1470F" w:rsidRPr="00B22470">
        <w:rPr>
          <w:rFonts w:eastAsia="Courier New"/>
          <w:sz w:val="22"/>
          <w:szCs w:val="22"/>
        </w:rPr>
        <w:t>1</w:t>
      </w:r>
      <w:r w:rsidR="00AC349A">
        <w:rPr>
          <w:rFonts w:eastAsia="Courier New"/>
          <w:sz w:val="22"/>
          <w:szCs w:val="22"/>
        </w:rPr>
        <w:t> 791,40</w:t>
      </w:r>
      <w:r w:rsidR="000A11A1" w:rsidRPr="00B22470">
        <w:rPr>
          <w:rFonts w:eastAsia="Courier New"/>
          <w:sz w:val="22"/>
          <w:szCs w:val="22"/>
        </w:rPr>
        <w:t xml:space="preserve"> EUR</w:t>
      </w:r>
      <w:r w:rsidRPr="00B22470">
        <w:rPr>
          <w:rFonts w:eastAsia="Courier New"/>
          <w:sz w:val="22"/>
          <w:szCs w:val="22"/>
        </w:rPr>
        <w:t xml:space="preserve"> </w:t>
      </w:r>
      <w:r w:rsidR="00AC349A">
        <w:rPr>
          <w:rFonts w:eastAsia="Courier New"/>
          <w:sz w:val="22"/>
          <w:szCs w:val="22"/>
        </w:rPr>
        <w:t>.</w:t>
      </w:r>
    </w:p>
    <w:p w14:paraId="14B4B5D1" w14:textId="77777777" w:rsidR="00323F23" w:rsidRDefault="00323F23">
      <w:pPr>
        <w:autoSpaceDE w:val="0"/>
        <w:jc w:val="both"/>
        <w:rPr>
          <w:rFonts w:ascii="Courier New" w:eastAsia="Courier New" w:hAnsi="Courier New" w:cs="Courier New"/>
          <w:sz w:val="20"/>
          <w:szCs w:val="20"/>
        </w:rPr>
      </w:pPr>
    </w:p>
    <w:p w14:paraId="73AFE14C" w14:textId="77777777" w:rsidR="00787C2A" w:rsidRDefault="00787C2A">
      <w:pPr>
        <w:autoSpaceDE w:val="0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</w:t>
      </w:r>
    </w:p>
    <w:p w14:paraId="3D6320AA" w14:textId="77777777" w:rsidR="00787C2A" w:rsidRDefault="00787C2A">
      <w:pPr>
        <w:autoSpaceDE w:val="0"/>
        <w:jc w:val="both"/>
        <w:rPr>
          <w:rFonts w:ascii="Courier New" w:eastAsia="Courier New" w:hAnsi="Courier New" w:cs="Courier New"/>
          <w:sz w:val="20"/>
          <w:szCs w:val="20"/>
        </w:rPr>
      </w:pPr>
    </w:p>
    <w:p w14:paraId="1EE8DD92" w14:textId="77777777" w:rsidR="00B25765" w:rsidRDefault="00B25765" w:rsidP="00787C2A">
      <w:pPr>
        <w:autoSpaceDE w:val="0"/>
        <w:ind w:firstLine="570"/>
        <w:jc w:val="both"/>
        <w:rPr>
          <w:rFonts w:eastAsia="Courier New"/>
          <w:b/>
          <w:bCs/>
        </w:rPr>
      </w:pPr>
      <w:r w:rsidRPr="00B22470">
        <w:rPr>
          <w:rFonts w:eastAsia="Courier New"/>
          <w:b/>
          <w:bCs/>
        </w:rPr>
        <w:t>Hodnotenie stavu majetku</w:t>
      </w:r>
    </w:p>
    <w:p w14:paraId="6688EC46" w14:textId="77777777" w:rsidR="00787C2A" w:rsidRPr="00B22470" w:rsidRDefault="00787C2A" w:rsidP="00787C2A">
      <w:pPr>
        <w:autoSpaceDE w:val="0"/>
        <w:ind w:firstLine="570"/>
        <w:jc w:val="both"/>
        <w:rPr>
          <w:rFonts w:eastAsia="Courier New"/>
          <w:b/>
          <w:bCs/>
        </w:rPr>
      </w:pPr>
    </w:p>
    <w:p w14:paraId="2DDD2926" w14:textId="77777777" w:rsidR="00B25765" w:rsidRDefault="00B25765">
      <w:pPr>
        <w:autoSpaceDE w:val="0"/>
        <w:jc w:val="both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188069FA" w14:textId="6E2EFC66" w:rsidR="00B25765" w:rsidRPr="00B22470" w:rsidRDefault="00B25765" w:rsidP="00B22470">
      <w:pPr>
        <w:autoSpaceDE w:val="0"/>
        <w:spacing w:line="360" w:lineRule="auto"/>
        <w:ind w:left="570" w:firstLine="709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>Poľnohospodárske družstvo  ku dňu zostavenia účtovnej závierky vykazuje</w:t>
      </w:r>
      <w:r w:rsidRPr="00B22470">
        <w:rPr>
          <w:rFonts w:eastAsia="Courier New"/>
          <w:b/>
          <w:bCs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majetok v netto hodnote</w:t>
      </w:r>
      <w:r w:rsidR="00A2499B" w:rsidRPr="00B22470">
        <w:rPr>
          <w:rFonts w:eastAsia="Courier New"/>
          <w:sz w:val="22"/>
          <w:szCs w:val="22"/>
        </w:rPr>
        <w:t xml:space="preserve"> </w:t>
      </w:r>
      <w:r w:rsidR="00C8195D">
        <w:rPr>
          <w:rFonts w:eastAsia="Courier New"/>
          <w:sz w:val="22"/>
          <w:szCs w:val="22"/>
        </w:rPr>
        <w:t xml:space="preserve"> 3</w:t>
      </w:r>
      <w:r w:rsidR="001277F4">
        <w:rPr>
          <w:rFonts w:eastAsia="Courier New"/>
          <w:sz w:val="22"/>
          <w:szCs w:val="22"/>
        </w:rPr>
        <w:t> 678 251</w:t>
      </w:r>
      <w:r w:rsidR="00A62ACB" w:rsidRPr="00B22470">
        <w:rPr>
          <w:rFonts w:eastAsia="Courier New"/>
          <w:sz w:val="22"/>
          <w:szCs w:val="22"/>
        </w:rPr>
        <w:t xml:space="preserve"> </w:t>
      </w:r>
      <w:r w:rsidR="00A2499B" w:rsidRPr="00B22470">
        <w:rPr>
          <w:rFonts w:eastAsia="Courier New"/>
          <w:sz w:val="22"/>
          <w:szCs w:val="22"/>
        </w:rPr>
        <w:t>EUR</w:t>
      </w:r>
      <w:r w:rsidRPr="00B22470">
        <w:rPr>
          <w:rFonts w:eastAsia="Courier New"/>
          <w:sz w:val="22"/>
          <w:szCs w:val="22"/>
        </w:rPr>
        <w:t>, z čoho bola vlastnými zdrojmi krytá hodnota</w:t>
      </w:r>
      <w:r w:rsidR="00A2499B" w:rsidRPr="00B22470">
        <w:rPr>
          <w:rFonts w:eastAsia="Courier New"/>
          <w:sz w:val="22"/>
          <w:szCs w:val="22"/>
        </w:rPr>
        <w:t xml:space="preserve"> </w:t>
      </w:r>
      <w:r w:rsidR="001B6FEF">
        <w:rPr>
          <w:rFonts w:eastAsia="Courier New"/>
          <w:sz w:val="22"/>
          <w:szCs w:val="22"/>
        </w:rPr>
        <w:t xml:space="preserve"> 2</w:t>
      </w:r>
      <w:r w:rsidR="001F25D2">
        <w:rPr>
          <w:rFonts w:eastAsia="Courier New"/>
          <w:sz w:val="22"/>
          <w:szCs w:val="22"/>
        </w:rPr>
        <w:t> </w:t>
      </w:r>
      <w:r w:rsidR="001277F4">
        <w:rPr>
          <w:rFonts w:eastAsia="Courier New"/>
          <w:sz w:val="22"/>
          <w:szCs w:val="22"/>
        </w:rPr>
        <w:t>72</w:t>
      </w:r>
      <w:r w:rsidR="001F25D2">
        <w:rPr>
          <w:rFonts w:eastAsia="Courier New"/>
          <w:sz w:val="22"/>
          <w:szCs w:val="22"/>
        </w:rPr>
        <w:t>7 305  EUR.</w:t>
      </w:r>
    </w:p>
    <w:p w14:paraId="116E6720" w14:textId="77777777" w:rsidR="00B22470" w:rsidRDefault="00B22470" w:rsidP="00B22470">
      <w:pPr>
        <w:pStyle w:val="Bezriadkovania"/>
      </w:pPr>
    </w:p>
    <w:p w14:paraId="5376FF28" w14:textId="409C3214" w:rsidR="00B25765" w:rsidRDefault="00B22470" w:rsidP="00B22470">
      <w:pPr>
        <w:autoSpaceDE w:val="0"/>
        <w:spacing w:line="360" w:lineRule="auto"/>
        <w:ind w:left="570" w:firstLine="709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</w:t>
      </w:r>
      <w:r w:rsidR="00B25765" w:rsidRPr="00B22470">
        <w:rPr>
          <w:rFonts w:eastAsia="Courier New"/>
          <w:sz w:val="22"/>
          <w:szCs w:val="22"/>
        </w:rPr>
        <w:t>Cudzie zdroje predstavovali</w:t>
      </w:r>
      <w:r w:rsidR="005B5929" w:rsidRPr="00B22470">
        <w:rPr>
          <w:rFonts w:eastAsia="Courier New"/>
          <w:sz w:val="22"/>
          <w:szCs w:val="22"/>
        </w:rPr>
        <w:t xml:space="preserve"> </w:t>
      </w:r>
      <w:r w:rsidR="00B25765" w:rsidRPr="00B22470">
        <w:rPr>
          <w:rFonts w:eastAsia="Courier New"/>
          <w:sz w:val="22"/>
          <w:szCs w:val="22"/>
        </w:rPr>
        <w:t xml:space="preserve"> </w:t>
      </w:r>
      <w:r w:rsidR="001F25D2">
        <w:rPr>
          <w:rFonts w:eastAsia="Courier New"/>
          <w:sz w:val="22"/>
          <w:szCs w:val="22"/>
        </w:rPr>
        <w:t xml:space="preserve">950 946 </w:t>
      </w:r>
      <w:r w:rsidR="00BE49B9" w:rsidRPr="00B22470">
        <w:rPr>
          <w:rFonts w:eastAsia="Courier New"/>
          <w:sz w:val="22"/>
          <w:szCs w:val="22"/>
        </w:rPr>
        <w:t xml:space="preserve"> </w:t>
      </w:r>
      <w:r w:rsidR="00A2499B" w:rsidRPr="00B22470">
        <w:rPr>
          <w:rFonts w:eastAsia="Courier New"/>
          <w:sz w:val="22"/>
          <w:szCs w:val="22"/>
        </w:rPr>
        <w:t>EUR.</w:t>
      </w:r>
    </w:p>
    <w:p w14:paraId="172774C8" w14:textId="77777777" w:rsidR="00B22470" w:rsidRPr="00B22470" w:rsidRDefault="00B22470" w:rsidP="00B22470">
      <w:pPr>
        <w:pStyle w:val="Bezriadkovania"/>
      </w:pPr>
    </w:p>
    <w:p w14:paraId="5FB7C890" w14:textId="77777777" w:rsidR="00816AC5" w:rsidRPr="00B22470" w:rsidRDefault="00B25765" w:rsidP="00B22470">
      <w:pPr>
        <w:autoSpaceDE w:val="0"/>
        <w:spacing w:line="360" w:lineRule="auto"/>
        <w:ind w:left="570" w:firstLine="709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 xml:space="preserve">Pri spracovaní nasledujúcich informácií o stave majetku družstva boli použité účtovné závierky, súvahy, údaje z hlavných kníh z vykonaných inventarizácií majetku, pohľadávok a záväzkov ako aj operatívnej evidencie jednotlivých majetkových skupín za roky </w:t>
      </w:r>
      <w:r w:rsidR="001C2BBC" w:rsidRPr="00B22470">
        <w:rPr>
          <w:rFonts w:eastAsia="Courier New"/>
          <w:sz w:val="22"/>
          <w:szCs w:val="22"/>
        </w:rPr>
        <w:t>20</w:t>
      </w:r>
      <w:r w:rsidR="001B6FEF">
        <w:rPr>
          <w:rFonts w:eastAsia="Courier New"/>
          <w:sz w:val="22"/>
          <w:szCs w:val="22"/>
        </w:rPr>
        <w:t>2</w:t>
      </w:r>
      <w:r w:rsidR="001277F4">
        <w:rPr>
          <w:rFonts w:eastAsia="Courier New"/>
          <w:sz w:val="22"/>
          <w:szCs w:val="22"/>
        </w:rPr>
        <w:t>4</w:t>
      </w:r>
      <w:r w:rsidR="001C2BBC" w:rsidRPr="00B22470">
        <w:rPr>
          <w:rFonts w:eastAsia="Courier New"/>
          <w:sz w:val="22"/>
          <w:szCs w:val="22"/>
        </w:rPr>
        <w:t>-20</w:t>
      </w:r>
      <w:r w:rsidR="00F52E11" w:rsidRPr="00B22470">
        <w:rPr>
          <w:rFonts w:eastAsia="Courier New"/>
          <w:sz w:val="22"/>
          <w:szCs w:val="22"/>
        </w:rPr>
        <w:t>2</w:t>
      </w:r>
      <w:r w:rsidR="001277F4">
        <w:rPr>
          <w:rFonts w:eastAsia="Courier New"/>
          <w:sz w:val="22"/>
          <w:szCs w:val="22"/>
        </w:rPr>
        <w:t>5</w:t>
      </w:r>
      <w:r w:rsidR="00C70020" w:rsidRPr="00B22470">
        <w:rPr>
          <w:rFonts w:eastAsia="Courier New"/>
          <w:sz w:val="22"/>
          <w:szCs w:val="22"/>
        </w:rPr>
        <w:t>.</w:t>
      </w:r>
    </w:p>
    <w:p w14:paraId="28962716" w14:textId="77777777" w:rsidR="00816AC5" w:rsidRDefault="00816AC5">
      <w:pPr>
        <w:autoSpaceDE w:val="0"/>
        <w:ind w:left="570"/>
        <w:jc w:val="both"/>
        <w:rPr>
          <w:rFonts w:ascii="Courier New" w:eastAsia="Courier New" w:hAnsi="Courier New" w:cs="Courier New"/>
          <w:sz w:val="20"/>
          <w:szCs w:val="20"/>
        </w:rPr>
      </w:pPr>
    </w:p>
    <w:p w14:paraId="23664A9D" w14:textId="77777777" w:rsidR="00787C2A" w:rsidRDefault="00787C2A" w:rsidP="00FF7478">
      <w:pPr>
        <w:autoSpaceDE w:val="0"/>
        <w:ind w:left="570"/>
        <w:rPr>
          <w:rFonts w:eastAsia="Courier New"/>
          <w:b/>
          <w:bCs/>
        </w:rPr>
      </w:pPr>
    </w:p>
    <w:p w14:paraId="264937C9" w14:textId="77777777" w:rsidR="00787C2A" w:rsidRPr="00FF7478" w:rsidRDefault="00787C2A" w:rsidP="00787C2A">
      <w:pPr>
        <w:autoSpaceDE w:val="0"/>
        <w:ind w:firstLine="525"/>
        <w:rPr>
          <w:rFonts w:eastAsia="Courier New"/>
          <w:b/>
          <w:bCs/>
        </w:rPr>
      </w:pPr>
      <w:r w:rsidRPr="00FF7478">
        <w:rPr>
          <w:rFonts w:eastAsia="Courier New"/>
          <w:b/>
          <w:bCs/>
        </w:rPr>
        <w:t>Hodnotenie nákladov a výnosov za rok  202</w:t>
      </w:r>
      <w:r w:rsidR="001277F4">
        <w:rPr>
          <w:rFonts w:eastAsia="Courier New"/>
          <w:b/>
          <w:bCs/>
        </w:rPr>
        <w:t>5</w:t>
      </w:r>
    </w:p>
    <w:p w14:paraId="61EDF02F" w14:textId="77777777" w:rsidR="00787C2A" w:rsidRPr="00FF7478" w:rsidRDefault="00787C2A" w:rsidP="00787C2A">
      <w:pPr>
        <w:pStyle w:val="Bezriadkovania"/>
        <w:rPr>
          <w:szCs w:val="20"/>
        </w:rPr>
      </w:pPr>
    </w:p>
    <w:p w14:paraId="002436EF" w14:textId="77777777" w:rsidR="00787C2A" w:rsidRDefault="00787C2A" w:rsidP="00787C2A">
      <w:pPr>
        <w:autoSpaceDE w:val="0"/>
        <w:jc w:val="center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085C2BF8" w14:textId="0B95A9A8" w:rsidR="00787C2A" w:rsidRDefault="00787C2A" w:rsidP="00787C2A">
      <w:pPr>
        <w:autoSpaceDE w:val="0"/>
        <w:spacing w:line="360" w:lineRule="auto"/>
        <w:ind w:left="525" w:firstLine="709"/>
        <w:jc w:val="both"/>
        <w:rPr>
          <w:rFonts w:eastAsia="Courier New"/>
          <w:sz w:val="22"/>
          <w:szCs w:val="22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FF7478">
        <w:rPr>
          <w:rFonts w:eastAsia="Courier New"/>
          <w:sz w:val="22"/>
          <w:szCs w:val="22"/>
        </w:rPr>
        <w:t>Družstvo dosiahlo v roku 202</w:t>
      </w:r>
      <w:r w:rsidR="001277F4">
        <w:rPr>
          <w:rFonts w:eastAsia="Courier New"/>
          <w:sz w:val="22"/>
          <w:szCs w:val="22"/>
        </w:rPr>
        <w:t>5</w:t>
      </w:r>
      <w:r w:rsidRPr="00FF7478">
        <w:rPr>
          <w:rFonts w:eastAsia="Courier New"/>
          <w:sz w:val="22"/>
          <w:szCs w:val="22"/>
        </w:rPr>
        <w:t xml:space="preserve"> výnosy v celkovej výške</w:t>
      </w:r>
      <w:r w:rsidR="00AA2EC1">
        <w:rPr>
          <w:rFonts w:eastAsia="Courier New"/>
          <w:sz w:val="22"/>
          <w:szCs w:val="22"/>
        </w:rPr>
        <w:t xml:space="preserve">  </w:t>
      </w:r>
      <w:r w:rsidR="002860E4">
        <w:rPr>
          <w:rFonts w:eastAsia="Courier New"/>
          <w:sz w:val="22"/>
          <w:szCs w:val="22"/>
        </w:rPr>
        <w:t>4</w:t>
      </w:r>
      <w:r w:rsidR="001277F4">
        <w:rPr>
          <w:rFonts w:eastAsia="Courier New"/>
          <w:sz w:val="22"/>
          <w:szCs w:val="22"/>
        </w:rPr>
        <w:t> 783 091,13</w:t>
      </w:r>
      <w:r w:rsidR="002860E4">
        <w:rPr>
          <w:rFonts w:eastAsia="Courier New"/>
          <w:sz w:val="22"/>
          <w:szCs w:val="22"/>
        </w:rPr>
        <w:t xml:space="preserve"> </w:t>
      </w:r>
      <w:r w:rsidRPr="00FF7478">
        <w:rPr>
          <w:rFonts w:eastAsia="Courier New"/>
          <w:sz w:val="22"/>
          <w:szCs w:val="22"/>
        </w:rPr>
        <w:t xml:space="preserve"> EUR, z čoho tržby za vlastné výrobky a služby predstavovali  </w:t>
      </w:r>
      <w:r w:rsidR="001277F4">
        <w:rPr>
          <w:rFonts w:eastAsia="Courier New"/>
          <w:sz w:val="22"/>
          <w:szCs w:val="22"/>
        </w:rPr>
        <w:t>3 474 471,22</w:t>
      </w:r>
      <w:r w:rsidR="00C8195D">
        <w:rPr>
          <w:rFonts w:eastAsia="Courier New"/>
          <w:sz w:val="22"/>
          <w:szCs w:val="22"/>
        </w:rPr>
        <w:t xml:space="preserve"> </w:t>
      </w:r>
      <w:r>
        <w:rPr>
          <w:rFonts w:eastAsia="Courier New"/>
          <w:sz w:val="22"/>
          <w:szCs w:val="22"/>
        </w:rPr>
        <w:t xml:space="preserve"> </w:t>
      </w:r>
      <w:r w:rsidRPr="00FF7478">
        <w:rPr>
          <w:rFonts w:eastAsia="Courier New"/>
          <w:sz w:val="22"/>
          <w:szCs w:val="22"/>
        </w:rPr>
        <w:t xml:space="preserve">EUR. Náklady vzťahujúce sa k uvedeným výnosom činili </w:t>
      </w:r>
      <w:r w:rsidR="002860E4">
        <w:rPr>
          <w:rFonts w:eastAsia="Courier New"/>
          <w:sz w:val="22"/>
          <w:szCs w:val="22"/>
        </w:rPr>
        <w:t>4</w:t>
      </w:r>
      <w:r w:rsidR="001F25D2">
        <w:rPr>
          <w:rFonts w:eastAsia="Courier New"/>
          <w:sz w:val="22"/>
          <w:szCs w:val="22"/>
        </w:rPr>
        <w:t> </w:t>
      </w:r>
      <w:r w:rsidR="001277F4">
        <w:rPr>
          <w:rFonts w:eastAsia="Courier New"/>
          <w:sz w:val="22"/>
          <w:szCs w:val="22"/>
        </w:rPr>
        <w:t>68</w:t>
      </w:r>
      <w:r w:rsidR="001F25D2">
        <w:rPr>
          <w:rFonts w:eastAsia="Courier New"/>
          <w:sz w:val="22"/>
          <w:szCs w:val="22"/>
        </w:rPr>
        <w:t>1 173,61</w:t>
      </w:r>
      <w:r>
        <w:rPr>
          <w:rFonts w:eastAsia="Courier New"/>
          <w:sz w:val="22"/>
          <w:szCs w:val="22"/>
        </w:rPr>
        <w:t xml:space="preserve"> </w:t>
      </w:r>
      <w:r w:rsidRPr="00FF7478">
        <w:rPr>
          <w:rFonts w:eastAsia="Courier New"/>
          <w:sz w:val="22"/>
          <w:szCs w:val="22"/>
        </w:rPr>
        <w:t xml:space="preserve">EUR. </w:t>
      </w:r>
    </w:p>
    <w:p w14:paraId="530F84F6" w14:textId="3AB3C6E1" w:rsidR="00787C2A" w:rsidRPr="00FF7478" w:rsidRDefault="00787C2A" w:rsidP="00787C2A">
      <w:pPr>
        <w:autoSpaceDE w:val="0"/>
        <w:spacing w:line="360" w:lineRule="auto"/>
        <w:ind w:left="525" w:firstLine="709"/>
        <w:jc w:val="both"/>
        <w:rPr>
          <w:rFonts w:eastAsia="Courier New"/>
          <w:sz w:val="22"/>
          <w:szCs w:val="22"/>
        </w:rPr>
      </w:pPr>
      <w:r w:rsidRPr="00FF7478">
        <w:rPr>
          <w:rFonts w:eastAsia="Courier New"/>
          <w:sz w:val="22"/>
          <w:szCs w:val="22"/>
        </w:rPr>
        <w:t>Hospodársky výsledok za rok 202</w:t>
      </w:r>
      <w:r w:rsidR="001277F4">
        <w:rPr>
          <w:rFonts w:eastAsia="Courier New"/>
          <w:sz w:val="22"/>
          <w:szCs w:val="22"/>
        </w:rPr>
        <w:t>5</w:t>
      </w:r>
      <w:r w:rsidRPr="00FF7478">
        <w:rPr>
          <w:rFonts w:eastAsia="Courier New"/>
          <w:sz w:val="22"/>
          <w:szCs w:val="22"/>
        </w:rPr>
        <w:t xml:space="preserve"> vykázaný v účtovníctve družstva predstavuje  </w:t>
      </w:r>
      <w:r w:rsidR="001277F4">
        <w:rPr>
          <w:rFonts w:eastAsia="Courier New"/>
          <w:sz w:val="22"/>
          <w:szCs w:val="22"/>
        </w:rPr>
        <w:t>zisk</w:t>
      </w:r>
      <w:r w:rsidRPr="00FF7478">
        <w:rPr>
          <w:rFonts w:eastAsia="Courier New"/>
          <w:sz w:val="22"/>
          <w:szCs w:val="22"/>
        </w:rPr>
        <w:t xml:space="preserve">  vo výške </w:t>
      </w:r>
      <w:r w:rsidR="001F25D2">
        <w:rPr>
          <w:rFonts w:eastAsia="Courier New"/>
          <w:sz w:val="22"/>
          <w:szCs w:val="22"/>
        </w:rPr>
        <w:t xml:space="preserve"> 101 917,52 </w:t>
      </w:r>
      <w:r w:rsidRPr="00FF7478">
        <w:rPr>
          <w:rFonts w:eastAsia="Courier New"/>
          <w:sz w:val="22"/>
          <w:szCs w:val="22"/>
        </w:rPr>
        <w:t xml:space="preserve"> EUR.</w:t>
      </w:r>
    </w:p>
    <w:p w14:paraId="156CBE9B" w14:textId="77777777" w:rsidR="00787C2A" w:rsidRDefault="00787C2A" w:rsidP="00787C2A">
      <w:pPr>
        <w:autoSpaceDE w:val="0"/>
        <w:spacing w:line="360" w:lineRule="auto"/>
        <w:ind w:left="525" w:firstLine="709"/>
        <w:jc w:val="both"/>
        <w:rPr>
          <w:rFonts w:eastAsia="Courier New"/>
          <w:sz w:val="22"/>
          <w:szCs w:val="22"/>
        </w:rPr>
      </w:pPr>
      <w:r w:rsidRPr="00FF7478">
        <w:rPr>
          <w:rFonts w:eastAsia="Courier New"/>
          <w:sz w:val="22"/>
          <w:szCs w:val="22"/>
        </w:rPr>
        <w:t xml:space="preserve"> Vo vykázanom hospodárskom výsledku je zohľadnený odložený daňový záväzok vo výške  </w:t>
      </w:r>
      <w:r w:rsidR="00831F41">
        <w:rPr>
          <w:rFonts w:eastAsia="Courier New"/>
          <w:sz w:val="22"/>
          <w:szCs w:val="22"/>
        </w:rPr>
        <w:t>16</w:t>
      </w:r>
      <w:r w:rsidR="001277F4">
        <w:rPr>
          <w:rFonts w:eastAsia="Courier New"/>
          <w:sz w:val="22"/>
          <w:szCs w:val="22"/>
        </w:rPr>
        <w:t> 185,99</w:t>
      </w:r>
      <w:r w:rsidR="00831F41">
        <w:rPr>
          <w:rFonts w:eastAsia="Courier New"/>
          <w:sz w:val="22"/>
          <w:szCs w:val="22"/>
        </w:rPr>
        <w:t xml:space="preserve"> </w:t>
      </w:r>
      <w:r w:rsidRPr="00FF7478">
        <w:rPr>
          <w:rFonts w:eastAsia="Courier New"/>
          <w:sz w:val="22"/>
          <w:szCs w:val="22"/>
        </w:rPr>
        <w:t xml:space="preserve"> EUR</w:t>
      </w:r>
      <w:r w:rsidR="001B6FEF">
        <w:rPr>
          <w:rFonts w:eastAsia="Courier New"/>
          <w:sz w:val="22"/>
          <w:szCs w:val="22"/>
        </w:rPr>
        <w:t>.</w:t>
      </w:r>
    </w:p>
    <w:p w14:paraId="07D9046C" w14:textId="77777777" w:rsidR="0052062D" w:rsidRDefault="0052062D" w:rsidP="00787C2A">
      <w:pPr>
        <w:autoSpaceDE w:val="0"/>
        <w:spacing w:line="360" w:lineRule="auto"/>
        <w:ind w:left="525" w:firstLine="709"/>
        <w:jc w:val="both"/>
        <w:rPr>
          <w:rFonts w:eastAsia="Courier New"/>
          <w:sz w:val="22"/>
          <w:szCs w:val="22"/>
        </w:rPr>
      </w:pPr>
    </w:p>
    <w:p w14:paraId="2B8B5AFC" w14:textId="77777777" w:rsidR="00B25765" w:rsidRDefault="00B25765" w:rsidP="00FF7478">
      <w:pPr>
        <w:autoSpaceDE w:val="0"/>
        <w:ind w:left="570"/>
        <w:rPr>
          <w:rFonts w:eastAsia="Courier New"/>
          <w:b/>
          <w:bCs/>
        </w:rPr>
      </w:pPr>
      <w:r w:rsidRPr="00FF7478">
        <w:rPr>
          <w:rFonts w:eastAsia="Courier New"/>
          <w:b/>
          <w:bCs/>
        </w:rPr>
        <w:lastRenderedPageBreak/>
        <w:t>Prehľad o stave a štruktúre majetku</w:t>
      </w:r>
    </w:p>
    <w:p w14:paraId="1C2E2E6C" w14:textId="77777777" w:rsidR="00725810" w:rsidRDefault="00725810">
      <w:pPr>
        <w:autoSpaceDE w:val="0"/>
        <w:ind w:left="570"/>
        <w:jc w:val="center"/>
        <w:rPr>
          <w:rFonts w:ascii="Courier New" w:eastAsia="Courier New" w:hAnsi="Courier New" w:cs="Courier New"/>
          <w:b/>
          <w:bCs/>
        </w:rPr>
      </w:pPr>
    </w:p>
    <w:p w14:paraId="32B7938B" w14:textId="77777777" w:rsidR="00B25765" w:rsidRDefault="00B25765">
      <w:pPr>
        <w:autoSpaceDE w:val="0"/>
        <w:ind w:left="570"/>
        <w:jc w:val="both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41"/>
        <w:gridCol w:w="1498"/>
        <w:gridCol w:w="16"/>
        <w:gridCol w:w="1634"/>
        <w:gridCol w:w="1290"/>
        <w:gridCol w:w="17"/>
        <w:gridCol w:w="1356"/>
        <w:gridCol w:w="1418"/>
      </w:tblGrid>
      <w:tr w:rsidR="00B25765" w14:paraId="23A0D4D3" w14:textId="77777777" w:rsidTr="00FF7478">
        <w:trPr>
          <w:trHeight w:hRule="exact" w:val="387"/>
          <w:tblHeader/>
          <w:jc w:val="right"/>
        </w:trPr>
        <w:tc>
          <w:tcPr>
            <w:tcW w:w="2041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47A3F8B6" w14:textId="77777777" w:rsidR="00B25765" w:rsidRPr="00C330D0" w:rsidRDefault="00B25765">
            <w:pPr>
              <w:pStyle w:val="Nadpistabuky"/>
              <w:snapToGrid w:val="0"/>
              <w:jc w:val="left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 xml:space="preserve">Položka /x  x/rok                       </w:t>
            </w:r>
          </w:p>
        </w:tc>
        <w:tc>
          <w:tcPr>
            <w:tcW w:w="314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8894750" w14:textId="77777777" w:rsidR="00B25765" w:rsidRPr="00C330D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Absolútna hodnota</w:t>
            </w:r>
          </w:p>
        </w:tc>
        <w:tc>
          <w:tcPr>
            <w:tcW w:w="1290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4581C92A" w14:textId="77777777" w:rsidR="00B25765" w:rsidRPr="00C330D0" w:rsidRDefault="00B25765" w:rsidP="00886AAA">
            <w:pPr>
              <w:pStyle w:val="Nadpistabuky"/>
              <w:snapToGrid w:val="0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 xml:space="preserve">Index </w:t>
            </w:r>
            <w:r w:rsidR="00FF7478">
              <w:rPr>
                <w:sz w:val="22"/>
                <w:szCs w:val="22"/>
              </w:rPr>
              <w:t>202</w:t>
            </w:r>
            <w:r w:rsidR="00886AAA">
              <w:rPr>
                <w:sz w:val="22"/>
                <w:szCs w:val="22"/>
              </w:rPr>
              <w:t>5</w:t>
            </w:r>
            <w:r w:rsidR="00FF7478">
              <w:rPr>
                <w:sz w:val="22"/>
                <w:szCs w:val="22"/>
              </w:rPr>
              <w:t>/20</w:t>
            </w:r>
            <w:r w:rsidR="00943F92">
              <w:rPr>
                <w:sz w:val="22"/>
                <w:szCs w:val="22"/>
              </w:rPr>
              <w:t>2</w:t>
            </w:r>
            <w:r w:rsidR="00886AAA">
              <w:rPr>
                <w:sz w:val="22"/>
                <w:szCs w:val="22"/>
              </w:rPr>
              <w:t>4</w:t>
            </w:r>
          </w:p>
        </w:tc>
        <w:tc>
          <w:tcPr>
            <w:tcW w:w="279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0F28E6" w14:textId="77777777" w:rsidR="00B25765" w:rsidRPr="00C330D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% podiel</w:t>
            </w:r>
          </w:p>
        </w:tc>
      </w:tr>
      <w:tr w:rsidR="00B25765" w14:paraId="69484995" w14:textId="77777777" w:rsidTr="00FF7478">
        <w:trPr>
          <w:tblHeader/>
          <w:jc w:val="right"/>
        </w:trPr>
        <w:tc>
          <w:tcPr>
            <w:tcW w:w="2041" w:type="dxa"/>
            <w:vMerge/>
            <w:tcBorders>
              <w:top w:val="single" w:sz="1" w:space="0" w:color="000000"/>
              <w:left w:val="single" w:sz="1" w:space="0" w:color="000000"/>
            </w:tcBorders>
          </w:tcPr>
          <w:p w14:paraId="6C117140" w14:textId="77777777" w:rsidR="00B25765" w:rsidRPr="00C330D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514" w:type="dxa"/>
            <w:gridSpan w:val="2"/>
            <w:tcBorders>
              <w:left w:val="single" w:sz="1" w:space="0" w:color="000000"/>
            </w:tcBorders>
          </w:tcPr>
          <w:p w14:paraId="743292D7" w14:textId="77777777" w:rsidR="00B25765" w:rsidRPr="00C330D0" w:rsidRDefault="003F5BC1" w:rsidP="00886AAA">
            <w:pPr>
              <w:pStyle w:val="Nadpistabuky"/>
              <w:snapToGrid w:val="0"/>
              <w:ind w:left="-70" w:right="5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20</w:t>
            </w:r>
            <w:r w:rsidR="007A6E70">
              <w:rPr>
                <w:sz w:val="22"/>
                <w:szCs w:val="22"/>
              </w:rPr>
              <w:t>2</w:t>
            </w:r>
            <w:r w:rsidR="00886AAA">
              <w:rPr>
                <w:sz w:val="22"/>
                <w:szCs w:val="22"/>
              </w:rPr>
              <w:t>4</w:t>
            </w:r>
          </w:p>
        </w:tc>
        <w:tc>
          <w:tcPr>
            <w:tcW w:w="1634" w:type="dxa"/>
            <w:tcBorders>
              <w:left w:val="single" w:sz="1" w:space="0" w:color="000000"/>
            </w:tcBorders>
          </w:tcPr>
          <w:p w14:paraId="53384634" w14:textId="77777777" w:rsidR="00B25765" w:rsidRPr="00C330D0" w:rsidRDefault="00B25765" w:rsidP="00CE2A9C">
            <w:pPr>
              <w:pStyle w:val="Nadpistabuky"/>
              <w:snapToGrid w:val="0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20</w:t>
            </w:r>
            <w:r w:rsidR="002B0197" w:rsidRPr="00C330D0">
              <w:rPr>
                <w:sz w:val="22"/>
                <w:szCs w:val="22"/>
              </w:rPr>
              <w:t>2</w:t>
            </w:r>
            <w:r w:rsidR="00CE2A9C">
              <w:rPr>
                <w:sz w:val="22"/>
                <w:szCs w:val="22"/>
              </w:rPr>
              <w:t>5</w:t>
            </w:r>
          </w:p>
        </w:tc>
        <w:tc>
          <w:tcPr>
            <w:tcW w:w="1290" w:type="dxa"/>
            <w:vMerge/>
            <w:tcBorders>
              <w:top w:val="single" w:sz="1" w:space="0" w:color="000000"/>
              <w:left w:val="single" w:sz="1" w:space="0" w:color="000000"/>
            </w:tcBorders>
          </w:tcPr>
          <w:p w14:paraId="30EA1BB9" w14:textId="77777777" w:rsidR="00B25765" w:rsidRPr="00C330D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left w:val="single" w:sz="1" w:space="0" w:color="000000"/>
            </w:tcBorders>
          </w:tcPr>
          <w:p w14:paraId="20365217" w14:textId="77777777" w:rsidR="00B25765" w:rsidRPr="00C330D0" w:rsidRDefault="003F5BC1" w:rsidP="00886AAA">
            <w:pPr>
              <w:pStyle w:val="Nadpistabuky"/>
              <w:snapToGrid w:val="0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20</w:t>
            </w:r>
            <w:r w:rsidR="00943F92">
              <w:rPr>
                <w:sz w:val="22"/>
                <w:szCs w:val="22"/>
              </w:rPr>
              <w:t>2</w:t>
            </w:r>
            <w:r w:rsidR="00886AAA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left w:val="single" w:sz="1" w:space="0" w:color="000000"/>
              <w:right w:val="single" w:sz="1" w:space="0" w:color="000000"/>
            </w:tcBorders>
          </w:tcPr>
          <w:p w14:paraId="5EF7F393" w14:textId="77777777" w:rsidR="00B25765" w:rsidRPr="00C330D0" w:rsidRDefault="00B25765" w:rsidP="00886AAA">
            <w:pPr>
              <w:pStyle w:val="Nadpistabuky"/>
              <w:snapToGrid w:val="0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20</w:t>
            </w:r>
            <w:r w:rsidR="002B0197" w:rsidRPr="00C330D0">
              <w:rPr>
                <w:sz w:val="22"/>
                <w:szCs w:val="22"/>
              </w:rPr>
              <w:t>2</w:t>
            </w:r>
            <w:r w:rsidR="00886AAA">
              <w:rPr>
                <w:sz w:val="22"/>
                <w:szCs w:val="22"/>
              </w:rPr>
              <w:t>5</w:t>
            </w:r>
          </w:p>
        </w:tc>
      </w:tr>
      <w:tr w:rsidR="00B25765" w14:paraId="48863346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153BCAA6" w14:textId="77777777" w:rsidR="00B25765" w:rsidRPr="00FF7478" w:rsidRDefault="00000000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</w:rPr>
              <w:pict w14:anchorId="6176AB2F">
                <v:shape id="AutoShape 14" o:spid="_x0000_s1032" type="#_x0000_t32" style="position:absolute;margin-left:-2.55pt;margin-top:-2.5pt;width:462.75pt;height:0;z-index:251662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mcutgEAAFYDAAAOAAAAZHJzL2Uyb0RvYy54bWysU8Fu2zAMvQ/YPwi6L04CpGuNOD2k6y7d&#10;FqDdBzCSbAuTRYFUYufvJ6lJOnS3YT4Qoig+Pj7S6/tpcOJoiC36Ri5mcymMV6it7xr58+Xx060U&#10;HMFrcOhNI0+G5f3m44f1GGqzxB6dNiQSiOd6DI3sYwx1VbHqzQA8w2B8CrZIA8TkUldpgjGhD65a&#10;zuc31YikA6EyzOn24TUoNwW/bY2KP9qWTRSukYlbLJaK3WdbbdZQdwSht+pMA/6BxQDWp6JXqAeI&#10;IA5k/4IarCJkbONM4VBh21plSg+pm8X8XTfPPQRTeknicLjKxP8PVn0/bv2OMnU1+efwhOoXC4/b&#10;HnxnCoGXU0iDW2SpqjFwfU3JDocdif34DXV6A4eIRYWppSFDpv7EVMQ+XcU2UxQqXa5uP9/cLVdS&#10;qEusgvqSGIjjV4ODyIdGciSwXR+36H0aKdKilIHjE8dMC+pLQq7q8dE6VybrvBgbebdKdXKE0Vmd&#10;g8Whbr91JI6Qd6N8pcd3zwgPXhew3oD+cj5HsO71nIo7f5Ymq5FXj+s96tOOLpKl4RWW50XL2/Gn&#10;X7LffofNbwAAAP//AwBQSwMEFAAGAAgAAAAhAGVD/wzdAAAACAEAAA8AAABkcnMvZG93bnJldi54&#10;bWxMj0FPwzAMhe9I/IfISFzQlrRiiJWm0zRpB45sk7hmjWkLjVM16Vr26/G0wzhZ9nt6/l6+mlwr&#10;TtiHxpOGZK5AIJXeNlRpOOy3s1cQIRqypvWEGn4xwKq4v8tNZv1IH3jaxUpwCIXMaKhj7DIpQ1mj&#10;M2HuOyTWvnzvTOS1r6TtzcjhrpWpUi/SmYb4Q2063NRY/uwGpwHDsEjUeumqw/t5fPpMz99jt9f6&#10;8WFav4GIOMWbGS74jA4FMx39QDaIVsNskbDzMrkS68tUPYM4Xg+yyOX/AsUfAAAA//8DAFBLAQIt&#10;ABQABgAIAAAAIQC2gziS/gAAAOEBAAATAAAAAAAAAAAAAAAAAAAAAABbQ29udGVudF9UeXBlc10u&#10;eG1sUEsBAi0AFAAGAAgAAAAhADj9If/WAAAAlAEAAAsAAAAAAAAAAAAAAAAALwEAAF9yZWxzLy5y&#10;ZWxzUEsBAi0AFAAGAAgAAAAhAPgyZy62AQAAVgMAAA4AAAAAAAAAAAAAAAAALgIAAGRycy9lMm9E&#10;b2MueG1sUEsBAi0AFAAGAAgAAAAhAGVD/wzdAAAACAEAAA8AAAAAAAAAAAAAAAAAEAQAAGRycy9k&#10;b3ducmV2LnhtbFBLBQYAAAAABAAEAPMAAAAaBQAAAAA=&#10;"/>
              </w:pict>
            </w:r>
            <w:r w:rsidR="00B25765" w:rsidRPr="00FF7478">
              <w:rPr>
                <w:bCs/>
                <w:sz w:val="22"/>
                <w:szCs w:val="22"/>
              </w:rPr>
              <w:t>Hmotný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31D9FCE6" w14:textId="77777777" w:rsidR="00B25765" w:rsidRPr="00C330D0" w:rsidRDefault="00886AAA" w:rsidP="0055461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1 508 774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2C7DF0C" w14:textId="77777777" w:rsidR="00B25765" w:rsidRPr="00C330D0" w:rsidRDefault="002177A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1 513 530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8C47A85" w14:textId="77777777" w:rsidR="00B25765" w:rsidRPr="00C330D0" w:rsidRDefault="002177A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10,03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449D0BC5" w14:textId="77777777" w:rsidR="00B25765" w:rsidRPr="00C330D0" w:rsidRDefault="00DF0B3A" w:rsidP="00886AA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886AAA">
              <w:rPr>
                <w:sz w:val="22"/>
                <w:szCs w:val="22"/>
              </w:rPr>
              <w:t>43,70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D95B08" w14:textId="77777777" w:rsidR="00B25765" w:rsidRPr="00C330D0" w:rsidRDefault="002177A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41,14</w:t>
            </w:r>
          </w:p>
        </w:tc>
      </w:tr>
      <w:tr w:rsidR="00B25765" w14:paraId="3DD31F56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5F69D773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Nehmotný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7A7B3A81" w14:textId="77777777" w:rsidR="00B25765" w:rsidRPr="00C330D0" w:rsidRDefault="00D7618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4805DFF" w14:textId="77777777" w:rsidR="00B25765" w:rsidRPr="00C330D0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2BA2F8A6" w14:textId="77777777" w:rsidR="00B25765" w:rsidRPr="00C330D0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2629B932" w14:textId="77777777" w:rsidR="00B25765" w:rsidRPr="00C330D0" w:rsidRDefault="00356FF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B2722E" w14:textId="77777777" w:rsidR="00B25765" w:rsidRPr="00C330D0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25765" w14:paraId="60C0CE4D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6765EACD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Finančný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4BED9C07" w14:textId="77777777" w:rsidR="00B25765" w:rsidRPr="00C330D0" w:rsidRDefault="00D7618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232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587A569" w14:textId="77777777" w:rsidR="00B25765" w:rsidRPr="00C330D0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DF0B3A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  232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FE1AA6C" w14:textId="77777777" w:rsidR="00B25765" w:rsidRPr="00C330D0" w:rsidRDefault="002177A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3F53E60C" w14:textId="77777777" w:rsidR="00B25765" w:rsidRPr="00C330D0" w:rsidRDefault="00462ADC" w:rsidP="00462ADC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356FF7">
              <w:rPr>
                <w:sz w:val="22"/>
                <w:szCs w:val="22"/>
              </w:rPr>
              <w:t>0,006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AD3B18" w14:textId="77777777" w:rsidR="00B25765" w:rsidRPr="00C330D0" w:rsidRDefault="002177AE" w:rsidP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0,006</w:t>
            </w:r>
          </w:p>
        </w:tc>
      </w:tr>
      <w:tr w:rsidR="00B25765" w14:paraId="232415C6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5FB73DDB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Neobežný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13CCEB41" w14:textId="77777777" w:rsidR="00B25765" w:rsidRPr="00C330D0" w:rsidRDefault="00886AA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1 509 006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769D748" w14:textId="77777777" w:rsidR="00B25765" w:rsidRPr="00C330D0" w:rsidRDefault="002177A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1 513 762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274C79C" w14:textId="77777777" w:rsidR="00B25765" w:rsidRPr="00C330D0" w:rsidRDefault="002177A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1,003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051A9F71" w14:textId="77777777" w:rsidR="00B25765" w:rsidRPr="00C330D0" w:rsidRDefault="00DF0B3A" w:rsidP="00886AA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886AAA">
              <w:rPr>
                <w:sz w:val="22"/>
                <w:szCs w:val="22"/>
              </w:rPr>
              <w:t>43,70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635796" w14:textId="77777777" w:rsidR="00B25765" w:rsidRPr="00C330D0" w:rsidRDefault="002177AE" w:rsidP="003D63D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41,15</w:t>
            </w:r>
          </w:p>
        </w:tc>
      </w:tr>
      <w:tr w:rsidR="00B25765" w14:paraId="04A78FEF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3A63FF35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Peňažný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29426986" w14:textId="77777777" w:rsidR="00B25765" w:rsidRPr="00C330D0" w:rsidRDefault="00324AC8" w:rsidP="00886AA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886AAA">
              <w:rPr>
                <w:sz w:val="22"/>
                <w:szCs w:val="22"/>
              </w:rPr>
              <w:t>301 473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3D70847" w14:textId="77777777" w:rsidR="00B25765" w:rsidRPr="00C330D0" w:rsidRDefault="00DF0B3A" w:rsidP="00886AA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2177AE">
              <w:rPr>
                <w:sz w:val="22"/>
                <w:szCs w:val="22"/>
              </w:rPr>
              <w:t>626 877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B657A64" w14:textId="77777777" w:rsidR="00B25765" w:rsidRPr="00C330D0" w:rsidRDefault="002177A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2,08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1F1505B4" w14:textId="77777777" w:rsidR="00B25765" w:rsidRPr="00C330D0" w:rsidRDefault="00DF0B3A" w:rsidP="00886AA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886AAA">
              <w:rPr>
                <w:sz w:val="22"/>
                <w:szCs w:val="22"/>
              </w:rPr>
              <w:t>8,73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8886C9" w14:textId="77777777" w:rsidR="00B25765" w:rsidRPr="00C330D0" w:rsidRDefault="002177AE" w:rsidP="00886AA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17,04</w:t>
            </w:r>
            <w:r w:rsidR="00DF0B3A">
              <w:rPr>
                <w:sz w:val="22"/>
                <w:szCs w:val="22"/>
              </w:rPr>
              <w:t xml:space="preserve">  </w:t>
            </w:r>
          </w:p>
        </w:tc>
      </w:tr>
      <w:tr w:rsidR="00B25765" w14:paraId="69720EFB" w14:textId="77777777" w:rsidTr="00FF7478">
        <w:trPr>
          <w:trHeight w:val="523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B497F2B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Pohľadávky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DA06911" w14:textId="77777777" w:rsidR="00B25765" w:rsidRPr="00C330D0" w:rsidRDefault="00886AAA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349 311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DEB7FDA" w14:textId="77777777" w:rsidR="00B25765" w:rsidRPr="00C330D0" w:rsidRDefault="002177AE" w:rsidP="00886AA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260 995</w:t>
            </w:r>
            <w:r w:rsidR="00DF0B3A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E949D65" w14:textId="77777777" w:rsidR="00B25765" w:rsidRPr="00C330D0" w:rsidRDefault="002177AE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0,75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667054F" w14:textId="77777777" w:rsidR="00B25765" w:rsidRPr="00C330D0" w:rsidRDefault="00886AAA" w:rsidP="00886AA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336EDF">
              <w:rPr>
                <w:sz w:val="22"/>
                <w:szCs w:val="22"/>
              </w:rPr>
              <w:t xml:space="preserve"> </w:t>
            </w:r>
            <w:r w:rsidR="00356FF7">
              <w:rPr>
                <w:sz w:val="22"/>
                <w:szCs w:val="22"/>
              </w:rPr>
              <w:t>10,</w:t>
            </w:r>
            <w:r>
              <w:rPr>
                <w:sz w:val="22"/>
                <w:szCs w:val="22"/>
              </w:rPr>
              <w:t>11</w:t>
            </w:r>
            <w:r w:rsidR="00336ED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9436478" w14:textId="77777777" w:rsidR="00B25765" w:rsidRPr="00C330D0" w:rsidRDefault="002177AE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7,09</w:t>
            </w:r>
          </w:p>
        </w:tc>
      </w:tr>
      <w:tr w:rsidR="00B25765" w14:paraId="3C45B2DC" w14:textId="77777777" w:rsidTr="00FF7478">
        <w:trPr>
          <w:trHeight w:val="435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7B5A6A6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Zásoby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EC7049F" w14:textId="77777777" w:rsidR="00B25765" w:rsidRPr="00C330D0" w:rsidRDefault="00886AAA" w:rsidP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1 288 394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4092B31" w14:textId="77777777" w:rsidR="00B25765" w:rsidRPr="00C330D0" w:rsidRDefault="002177AE" w:rsidP="00DF0B3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1 271 480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ECAD223" w14:textId="77777777" w:rsidR="00B25765" w:rsidRPr="00C330D0" w:rsidRDefault="002177AE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0,98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5EC72AA" w14:textId="77777777" w:rsidR="00B25765" w:rsidRPr="00C330D0" w:rsidRDefault="00886AAA" w:rsidP="00886AA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042B40">
              <w:rPr>
                <w:sz w:val="22"/>
                <w:szCs w:val="22"/>
              </w:rPr>
              <w:t>37,3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AF7B773" w14:textId="77777777" w:rsidR="00B25765" w:rsidRPr="00C330D0" w:rsidRDefault="002177AE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34,56</w:t>
            </w:r>
          </w:p>
        </w:tc>
      </w:tr>
      <w:tr w:rsidR="00B25765" w14:paraId="5F417E39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58EB73F8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Obežný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5BCCC6F6" w14:textId="77777777" w:rsidR="00B25765" w:rsidRPr="00C330D0" w:rsidRDefault="00886AA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1 939 178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9F9AB59" w14:textId="77777777" w:rsidR="00B25765" w:rsidRPr="00C330D0" w:rsidRDefault="002177A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2 159 352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A2F6952" w14:textId="77777777" w:rsidR="00B25765" w:rsidRPr="00C330D0" w:rsidRDefault="002177A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1,11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67E84F85" w14:textId="77777777" w:rsidR="00B25765" w:rsidRPr="00C330D0" w:rsidRDefault="00886AAA" w:rsidP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56,16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3F8E43" w14:textId="77777777" w:rsidR="00B25765" w:rsidRPr="00C330D0" w:rsidRDefault="002177A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58,70</w:t>
            </w:r>
          </w:p>
        </w:tc>
      </w:tr>
      <w:tr w:rsidR="00B25765" w14:paraId="2FF2B666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6E944166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Časové rozlíšenie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489DC716" w14:textId="77777777" w:rsidR="00B25765" w:rsidRPr="00C330D0" w:rsidRDefault="00324AC8" w:rsidP="00886AA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886AAA">
              <w:rPr>
                <w:sz w:val="22"/>
                <w:szCs w:val="22"/>
              </w:rPr>
              <w:t>4 634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7EB7985" w14:textId="77777777" w:rsidR="00B25765" w:rsidRPr="00C330D0" w:rsidRDefault="002177AE" w:rsidP="00886AA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5 137</w:t>
            </w:r>
            <w:r w:rsidR="00DF0B3A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FA1DE0C" w14:textId="77777777" w:rsidR="00B25765" w:rsidRPr="00C330D0" w:rsidRDefault="002177A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0FD0606F" w14:textId="77777777" w:rsidR="00B25765" w:rsidRPr="00C330D0" w:rsidRDefault="00FB038A" w:rsidP="00FB038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462ADC">
              <w:rPr>
                <w:sz w:val="22"/>
                <w:szCs w:val="22"/>
              </w:rPr>
              <w:t xml:space="preserve">  </w:t>
            </w:r>
            <w:r w:rsidR="00356FF7">
              <w:rPr>
                <w:sz w:val="22"/>
                <w:szCs w:val="22"/>
              </w:rPr>
              <w:t>0,</w:t>
            </w:r>
            <w:r w:rsidR="00042B4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102F48" w14:textId="77777777" w:rsidR="00B25765" w:rsidRPr="00C330D0" w:rsidRDefault="002177A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0,13</w:t>
            </w:r>
          </w:p>
        </w:tc>
      </w:tr>
      <w:tr w:rsidR="00B25765" w14:paraId="2D5A39AF" w14:textId="77777777" w:rsidTr="00FF7478">
        <w:trPr>
          <w:trHeight w:val="445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0D4C2759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Majetok spolu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3D8E2EF7" w14:textId="77777777" w:rsidR="00B25765" w:rsidRPr="00C330D0" w:rsidRDefault="00886AA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3 452 818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2AC84F6" w14:textId="77777777" w:rsidR="00B25765" w:rsidRPr="00C330D0" w:rsidRDefault="002177A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3 678 251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F7592ED" w14:textId="77777777" w:rsidR="00B25765" w:rsidRPr="00C330D0" w:rsidRDefault="002177A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1,06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5C928BD3" w14:textId="77777777" w:rsidR="00B25765" w:rsidRPr="00C330D0" w:rsidRDefault="00FB038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9B48CB" w:rsidRPr="00C330D0">
              <w:rPr>
                <w:sz w:val="22"/>
                <w:szCs w:val="22"/>
              </w:rPr>
              <w:t>100,00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0B160F" w14:textId="77777777" w:rsidR="00B25765" w:rsidRPr="00C330D0" w:rsidRDefault="002177A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</w:tr>
      <w:tr w:rsidR="00B25765" w14:paraId="7A56776D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7963A857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Základné imanie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7F3E1387" w14:textId="77777777" w:rsidR="00B25765" w:rsidRPr="00C330D0" w:rsidRDefault="00324AC8" w:rsidP="00886AA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886AAA">
              <w:rPr>
                <w:sz w:val="22"/>
                <w:szCs w:val="22"/>
              </w:rPr>
              <w:t>543 074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B80210D" w14:textId="77777777" w:rsidR="00B25765" w:rsidRPr="00C330D0" w:rsidRDefault="00DF0B3A" w:rsidP="00886AA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2177AE">
              <w:rPr>
                <w:sz w:val="22"/>
                <w:szCs w:val="22"/>
              </w:rPr>
              <w:t>482 254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D809EB4" w14:textId="77777777" w:rsidR="00B25765" w:rsidRPr="00C330D0" w:rsidRDefault="002177A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0,89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5A5534F5" w14:textId="77777777" w:rsidR="00B25765" w:rsidRPr="00C330D0" w:rsidRDefault="00FB038A" w:rsidP="00FB038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B34514">
              <w:rPr>
                <w:sz w:val="22"/>
                <w:szCs w:val="22"/>
              </w:rPr>
              <w:t xml:space="preserve">  15,</w:t>
            </w:r>
            <w:r>
              <w:rPr>
                <w:sz w:val="22"/>
                <w:szCs w:val="22"/>
              </w:rPr>
              <w:t>72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DD857B" w14:textId="77777777" w:rsidR="00B25765" w:rsidRPr="00C330D0" w:rsidRDefault="002177AE" w:rsidP="00FB038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13,11</w:t>
            </w:r>
            <w:r w:rsidR="00DF0B3A">
              <w:rPr>
                <w:sz w:val="22"/>
                <w:szCs w:val="22"/>
              </w:rPr>
              <w:t xml:space="preserve"> </w:t>
            </w:r>
          </w:p>
        </w:tc>
      </w:tr>
      <w:tr w:rsidR="00B25765" w14:paraId="3B8DC1B4" w14:textId="77777777" w:rsidTr="00FF7478">
        <w:trPr>
          <w:trHeight w:val="312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62309631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Kapitál. fondy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7CFED0E8" w14:textId="77777777" w:rsidR="00B25765" w:rsidRPr="00C330D0" w:rsidRDefault="00324AC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349 048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6A13ED4" w14:textId="77777777" w:rsidR="00B25765" w:rsidRPr="00C330D0" w:rsidRDefault="00DF0B3A" w:rsidP="00886AA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2177AE">
              <w:rPr>
                <w:sz w:val="22"/>
                <w:szCs w:val="22"/>
              </w:rPr>
              <w:t>347 986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2F4303F" w14:textId="77777777" w:rsidR="00B25765" w:rsidRPr="00C330D0" w:rsidRDefault="002177A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0,99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6CEBA392" w14:textId="77777777" w:rsidR="00B25765" w:rsidRPr="00C330D0" w:rsidRDefault="00FB038A" w:rsidP="00FB038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B34514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10,10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EF0B35" w14:textId="77777777" w:rsidR="00B25765" w:rsidRPr="00C330D0" w:rsidRDefault="002177AE" w:rsidP="002177A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9,46</w:t>
            </w:r>
          </w:p>
        </w:tc>
      </w:tr>
      <w:tr w:rsidR="00B25765" w14:paraId="62FB6817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484CDAE0" w14:textId="77777777" w:rsidR="00B25765" w:rsidRPr="00FF7478" w:rsidRDefault="006D04F2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proofErr w:type="spellStart"/>
            <w:r w:rsidRPr="00FF7478">
              <w:rPr>
                <w:bCs/>
                <w:sz w:val="22"/>
                <w:szCs w:val="22"/>
              </w:rPr>
              <w:t>Zákonný.rez</w:t>
            </w:r>
            <w:proofErr w:type="spellEnd"/>
            <w:r w:rsidRPr="00FF7478">
              <w:rPr>
                <w:bCs/>
                <w:sz w:val="22"/>
                <w:szCs w:val="22"/>
              </w:rPr>
              <w:t>.</w:t>
            </w:r>
          </w:p>
          <w:p w14:paraId="47759DF7" w14:textId="77777777" w:rsidR="006D04F2" w:rsidRPr="00FF7478" w:rsidRDefault="006D04F2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fond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0639D75D" w14:textId="77777777" w:rsidR="00B25765" w:rsidRPr="00C330D0" w:rsidRDefault="00886AAA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1 825 290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407BAF6" w14:textId="77777777" w:rsidR="00B25765" w:rsidRPr="00C330D0" w:rsidRDefault="002177AE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1 755 006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79C67B3" w14:textId="77777777" w:rsidR="00B25765" w:rsidRPr="00C330D0" w:rsidRDefault="002177AE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0,96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76433370" w14:textId="77777777" w:rsidR="00B25765" w:rsidRPr="00C330D0" w:rsidRDefault="00FB038A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52,86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1941BB" w14:textId="77777777" w:rsidR="00B25765" w:rsidRPr="00C330D0" w:rsidRDefault="002177AE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47,71</w:t>
            </w:r>
          </w:p>
        </w:tc>
      </w:tr>
      <w:tr w:rsidR="00B25765" w14:paraId="402C14DF" w14:textId="77777777" w:rsidTr="00FF7478">
        <w:trPr>
          <w:trHeight w:val="420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61D52D4B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 xml:space="preserve">HV </w:t>
            </w:r>
            <w:proofErr w:type="spellStart"/>
            <w:r w:rsidRPr="00FF7478">
              <w:rPr>
                <w:bCs/>
                <w:sz w:val="22"/>
                <w:szCs w:val="22"/>
              </w:rPr>
              <w:t>min.rokov</w:t>
            </w:r>
            <w:proofErr w:type="spellEnd"/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4A378883" w14:textId="77777777" w:rsidR="00B25765" w:rsidRPr="00C330D0" w:rsidRDefault="00B76A0D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40 141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F7CE381" w14:textId="77777777" w:rsidR="00B25765" w:rsidRPr="00C330D0" w:rsidRDefault="002177AE" w:rsidP="00886AA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DF0B3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40 141</w:t>
            </w:r>
            <w:r w:rsidR="00DF0B3A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530A482" w14:textId="77777777" w:rsidR="00B25765" w:rsidRPr="00C330D0" w:rsidRDefault="002177AE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3623BE22" w14:textId="77777777" w:rsidR="00B25765" w:rsidRPr="00C330D0" w:rsidRDefault="00FB038A" w:rsidP="00FB038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B34514">
              <w:rPr>
                <w:sz w:val="22"/>
                <w:szCs w:val="22"/>
              </w:rPr>
              <w:t xml:space="preserve">  </w:t>
            </w:r>
            <w:r w:rsidR="00462ADC">
              <w:rPr>
                <w:sz w:val="22"/>
                <w:szCs w:val="22"/>
              </w:rPr>
              <w:t xml:space="preserve"> </w:t>
            </w:r>
            <w:r w:rsidR="00356FF7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41ECF4" w14:textId="77777777" w:rsidR="00B25765" w:rsidRPr="00C330D0" w:rsidRDefault="002177AE" w:rsidP="00FB038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1,09</w:t>
            </w:r>
            <w:r w:rsidR="00DF0B3A">
              <w:rPr>
                <w:sz w:val="22"/>
                <w:szCs w:val="22"/>
              </w:rPr>
              <w:t xml:space="preserve">  </w:t>
            </w:r>
          </w:p>
        </w:tc>
      </w:tr>
      <w:tr w:rsidR="00B25765" w14:paraId="53CD3C4E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76298CBE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 xml:space="preserve">HV </w:t>
            </w:r>
            <w:proofErr w:type="spellStart"/>
            <w:r w:rsidRPr="00FF7478">
              <w:rPr>
                <w:bCs/>
                <w:sz w:val="22"/>
                <w:szCs w:val="22"/>
              </w:rPr>
              <w:t>bežn.obdobia</w:t>
            </w:r>
            <w:proofErr w:type="spellEnd"/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33095E25" w14:textId="77777777" w:rsidR="00B25765" w:rsidRPr="00FF7478" w:rsidRDefault="00324AC8" w:rsidP="00886AA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86AAA">
              <w:rPr>
                <w:sz w:val="22"/>
                <w:szCs w:val="22"/>
              </w:rPr>
              <w:t>- 107 647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96D7482" w14:textId="1B1FB5F5" w:rsidR="00B25765" w:rsidRPr="00FF7478" w:rsidRDefault="002177AE" w:rsidP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A9761E">
              <w:rPr>
                <w:sz w:val="22"/>
                <w:szCs w:val="22"/>
              </w:rPr>
              <w:t>101 918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71B4225" w14:textId="136B874E" w:rsidR="00B25765" w:rsidRPr="00FF7478" w:rsidRDefault="002177AE" w:rsidP="00282F3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-0,9</w:t>
            </w:r>
            <w:r w:rsidR="00A9761E">
              <w:rPr>
                <w:sz w:val="22"/>
                <w:szCs w:val="22"/>
              </w:rPr>
              <w:t>5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7BC551A4" w14:textId="77777777" w:rsidR="00B25765" w:rsidRPr="00FF7478" w:rsidRDefault="00FB038A">
            <w:pPr>
              <w:pStyle w:val="Obsahtabuk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-3,12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D9F65D" w14:textId="6CDD72B7" w:rsidR="00B25765" w:rsidRPr="00FF7478" w:rsidRDefault="002177AE" w:rsidP="00282F3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2,7</w:t>
            </w:r>
            <w:r w:rsidR="00A9761E">
              <w:rPr>
                <w:sz w:val="22"/>
                <w:szCs w:val="22"/>
              </w:rPr>
              <w:t>7</w:t>
            </w:r>
          </w:p>
        </w:tc>
      </w:tr>
      <w:tr w:rsidR="00B25765" w14:paraId="542E8611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038F531B" w14:textId="77777777"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Vlastné imanie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2C73F353" w14:textId="77777777" w:rsidR="00B25765" w:rsidRPr="00FF7478" w:rsidRDefault="00886AAA" w:rsidP="00BB169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2 649 906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74A79B0" w14:textId="17A1A4AF" w:rsidR="00B25765" w:rsidRPr="00FF7478" w:rsidRDefault="00A9761E" w:rsidP="00325F5D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2177AE">
              <w:rPr>
                <w:sz w:val="22"/>
                <w:szCs w:val="22"/>
              </w:rPr>
              <w:t>2 72</w:t>
            </w:r>
            <w:r>
              <w:rPr>
                <w:sz w:val="22"/>
                <w:szCs w:val="22"/>
              </w:rPr>
              <w:t>7</w:t>
            </w:r>
            <w:r w:rsidR="002177A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305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F2B3A29" w14:textId="77777777" w:rsidR="00B25765" w:rsidRPr="00FF7478" w:rsidRDefault="002177AE" w:rsidP="00886AA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1,02</w:t>
            </w:r>
            <w:r w:rsidR="00DF0B3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38634662" w14:textId="77777777" w:rsidR="00B25765" w:rsidRPr="00FF7478" w:rsidRDefault="00FB038A" w:rsidP="00FB038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B3451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76,75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8FF172" w14:textId="5816149D" w:rsidR="00B25765" w:rsidRPr="00FF7478" w:rsidRDefault="002177AE" w:rsidP="00EF55B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</w:t>
            </w:r>
            <w:r w:rsidR="00A9761E">
              <w:rPr>
                <w:sz w:val="22"/>
                <w:szCs w:val="22"/>
              </w:rPr>
              <w:t>15</w:t>
            </w:r>
          </w:p>
        </w:tc>
      </w:tr>
      <w:tr w:rsidR="00B25765" w14:paraId="692ABE98" w14:textId="77777777" w:rsidTr="00FF7478">
        <w:trPr>
          <w:trHeight w:val="445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17DA2A59" w14:textId="77777777"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Rezervy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27974896" w14:textId="77777777" w:rsidR="00B25765" w:rsidRPr="00FF7478" w:rsidRDefault="00324AC8" w:rsidP="00886AA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886AAA">
              <w:rPr>
                <w:sz w:val="22"/>
                <w:szCs w:val="22"/>
              </w:rPr>
              <w:t>74 367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1C87B6E" w14:textId="77777777" w:rsidR="00B25765" w:rsidRPr="00FF7478" w:rsidRDefault="00DF0B3A" w:rsidP="00886AA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2177AE">
              <w:rPr>
                <w:sz w:val="22"/>
                <w:szCs w:val="22"/>
              </w:rPr>
              <w:t>84 458</w:t>
            </w: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3341C1B" w14:textId="77777777" w:rsidR="00B25765" w:rsidRPr="00FF7478" w:rsidRDefault="002177A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1,13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7126F612" w14:textId="77777777" w:rsidR="00B25765" w:rsidRPr="00FF7478" w:rsidRDefault="00FB038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2,15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BB0E91" w14:textId="77777777" w:rsidR="00B25765" w:rsidRPr="00FF7478" w:rsidRDefault="002177A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2,29</w:t>
            </w:r>
          </w:p>
        </w:tc>
      </w:tr>
      <w:tr w:rsidR="00B25765" w14:paraId="1A8CADC8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27DEB90B" w14:textId="77777777"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Záväzky krátkodobé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266D9D16" w14:textId="77777777" w:rsidR="00B25765" w:rsidRPr="00FF7478" w:rsidRDefault="00324AC8" w:rsidP="00886AA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886AAA">
              <w:rPr>
                <w:sz w:val="22"/>
                <w:szCs w:val="22"/>
              </w:rPr>
              <w:t>555 696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6301069" w14:textId="68706705" w:rsidR="00B25765" w:rsidRPr="00FF7478" w:rsidRDefault="00D9283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717 282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CF2678F" w14:textId="77777777" w:rsidR="00B25765" w:rsidRPr="00FF7478" w:rsidRDefault="002177AE" w:rsidP="00886AA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1,29</w:t>
            </w:r>
            <w:r w:rsidR="00DF0B3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4A7BA381" w14:textId="77777777" w:rsidR="00B25765" w:rsidRPr="00FF7478" w:rsidRDefault="00FB038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16,09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3C5B71" w14:textId="4E81F45E" w:rsidR="00B25765" w:rsidRPr="00FF7478" w:rsidRDefault="002177A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19,5</w:t>
            </w:r>
            <w:r w:rsidR="00D9283F">
              <w:rPr>
                <w:sz w:val="22"/>
                <w:szCs w:val="22"/>
              </w:rPr>
              <w:t>0</w:t>
            </w:r>
          </w:p>
        </w:tc>
      </w:tr>
      <w:tr w:rsidR="00B25765" w14:paraId="2BB3A054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21F3A02F" w14:textId="77777777"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Záväzky dlhodobé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1A54EC57" w14:textId="77777777" w:rsidR="00B25765" w:rsidRPr="00FF7478" w:rsidRDefault="00324AC8" w:rsidP="00886AA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56FF7">
              <w:rPr>
                <w:sz w:val="22"/>
                <w:szCs w:val="22"/>
              </w:rPr>
              <w:t xml:space="preserve">  </w:t>
            </w:r>
            <w:r w:rsidR="00886AAA">
              <w:rPr>
                <w:sz w:val="22"/>
                <w:szCs w:val="22"/>
              </w:rPr>
              <w:t>172 849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6FB8119" w14:textId="77777777" w:rsidR="00B25765" w:rsidRPr="00FF7478" w:rsidRDefault="002177AE" w:rsidP="00356FF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149 206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9947E77" w14:textId="77777777" w:rsidR="00B25765" w:rsidRPr="00FF7478" w:rsidRDefault="002177A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0,86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10C461AB" w14:textId="77777777" w:rsidR="00B25765" w:rsidRPr="00FF7478" w:rsidRDefault="00B34514" w:rsidP="00FB038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B038A"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 xml:space="preserve"> </w:t>
            </w:r>
            <w:r w:rsidR="00FB038A">
              <w:rPr>
                <w:sz w:val="22"/>
                <w:szCs w:val="22"/>
              </w:rPr>
              <w:t>5,00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E386B5" w14:textId="77777777" w:rsidR="00B25765" w:rsidRPr="00FF7478" w:rsidRDefault="002177AE" w:rsidP="00FB038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4,05</w:t>
            </w:r>
            <w:r w:rsidR="00DF0B3A">
              <w:rPr>
                <w:sz w:val="22"/>
                <w:szCs w:val="22"/>
              </w:rPr>
              <w:t xml:space="preserve">  </w:t>
            </w:r>
          </w:p>
        </w:tc>
      </w:tr>
      <w:tr w:rsidR="00B25765" w14:paraId="51E54BC4" w14:textId="77777777" w:rsidTr="00FF7478">
        <w:trPr>
          <w:trHeight w:val="430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51A7070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Bankové úvery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2583BD4" w14:textId="77777777" w:rsidR="00B25765" w:rsidRPr="00FF7478" w:rsidRDefault="00042B40" w:rsidP="00886AA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886AAA">
              <w:rPr>
                <w:sz w:val="22"/>
                <w:szCs w:val="22"/>
              </w:rPr>
              <w:t>0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DFBDDE7" w14:textId="77777777" w:rsidR="00B25765" w:rsidRPr="00FF7478" w:rsidRDefault="002177AE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27CAF01" w14:textId="77777777" w:rsidR="00B25765" w:rsidRPr="00FF7478" w:rsidRDefault="00DF0B3A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45279CD" w14:textId="77777777" w:rsidR="00B25765" w:rsidRPr="00FF7478" w:rsidRDefault="00FB038A" w:rsidP="00FB038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3451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B178F67" w14:textId="77777777" w:rsidR="00B25765" w:rsidRPr="00FF7478" w:rsidRDefault="002177AE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25765" w14:paraId="2A2FB015" w14:textId="77777777" w:rsidTr="00FF7478">
        <w:trPr>
          <w:trHeight w:val="448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4988707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Záväzky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A80F5CD" w14:textId="77777777" w:rsidR="00B25765" w:rsidRPr="00FF7478" w:rsidRDefault="00042B40" w:rsidP="00886AA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886AAA">
              <w:rPr>
                <w:sz w:val="22"/>
                <w:szCs w:val="22"/>
              </w:rPr>
              <w:t>802 912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062A6A4" w14:textId="28E2E3C9" w:rsidR="00B25765" w:rsidRPr="00FF7478" w:rsidRDefault="00D9283F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950 946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39FD45E" w14:textId="77777777" w:rsidR="00B25765" w:rsidRPr="00FF7478" w:rsidRDefault="002177AE" w:rsidP="00886AA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1,18</w:t>
            </w:r>
            <w:r w:rsidR="00FE7D64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5A2FE7A" w14:textId="77777777" w:rsidR="00B25765" w:rsidRPr="00FF7478" w:rsidRDefault="00FB038A" w:rsidP="00FB038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B34514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23,25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909708D" w14:textId="4618B90E" w:rsidR="00B25765" w:rsidRPr="00FF7478" w:rsidRDefault="002177AE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</w:t>
            </w:r>
            <w:r w:rsidR="00D9283F">
              <w:rPr>
                <w:sz w:val="22"/>
                <w:szCs w:val="22"/>
              </w:rPr>
              <w:t>85</w:t>
            </w:r>
          </w:p>
        </w:tc>
      </w:tr>
      <w:tr w:rsidR="00B25765" w14:paraId="3AB40E1D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0282EDD3" w14:textId="77777777"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Časové rozlíšenie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73EA631C" w14:textId="77777777" w:rsidR="00B25765" w:rsidRPr="00FF7478" w:rsidRDefault="00F33502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7478">
              <w:rPr>
                <w:sz w:val="22"/>
                <w:szCs w:val="22"/>
              </w:rPr>
              <w:t>0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1E91081" w14:textId="77777777" w:rsidR="00B25765" w:rsidRPr="00FF7478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52ADB7C" w14:textId="77777777" w:rsidR="00B25765" w:rsidRPr="00FF7478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38330DD9" w14:textId="77777777" w:rsidR="00B25765" w:rsidRPr="00FF7478" w:rsidRDefault="00F33502" w:rsidP="00CA1B75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747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A71A99" w14:textId="77777777" w:rsidR="00B25765" w:rsidRPr="00FF7478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7478">
              <w:rPr>
                <w:sz w:val="22"/>
                <w:szCs w:val="22"/>
              </w:rPr>
              <w:t>0</w:t>
            </w:r>
          </w:p>
        </w:tc>
      </w:tr>
      <w:tr w:rsidR="00B25765" w14:paraId="57A56A1E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288E40A9" w14:textId="77777777"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 xml:space="preserve">Imanie a </w:t>
            </w:r>
            <w:proofErr w:type="spellStart"/>
            <w:r w:rsidRPr="00FF7478">
              <w:rPr>
                <w:bCs/>
                <w:sz w:val="22"/>
                <w:szCs w:val="22"/>
              </w:rPr>
              <w:t>záv.spolu</w:t>
            </w:r>
            <w:proofErr w:type="spellEnd"/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745349DD" w14:textId="77777777" w:rsidR="00B25765" w:rsidRPr="00FF7478" w:rsidRDefault="00886AAA" w:rsidP="00D05D4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3 452 818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A45A583" w14:textId="77777777" w:rsidR="00B25765" w:rsidRPr="00FF7478" w:rsidRDefault="002177A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3 678 251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CEB60BE" w14:textId="77777777" w:rsidR="00B25765" w:rsidRPr="00FF7478" w:rsidRDefault="002177AE" w:rsidP="00042B4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1,06</w:t>
            </w:r>
            <w:r w:rsidR="0030595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0CEB1DD0" w14:textId="77777777" w:rsidR="00B25765" w:rsidRPr="00FF7478" w:rsidRDefault="00823C2D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7478">
              <w:rPr>
                <w:sz w:val="22"/>
                <w:szCs w:val="22"/>
              </w:rPr>
              <w:t>100,00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E35E4C" w14:textId="77777777" w:rsidR="00B25765" w:rsidRPr="00FF7478" w:rsidRDefault="002177A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</w:tr>
    </w:tbl>
    <w:p w14:paraId="7FE4D8F0" w14:textId="77777777" w:rsidR="00B25765" w:rsidRDefault="00B25765">
      <w:pPr>
        <w:autoSpaceDE w:val="0"/>
        <w:ind w:left="570"/>
        <w:jc w:val="center"/>
        <w:rPr>
          <w:rFonts w:cs="Tahoma"/>
        </w:rPr>
      </w:pPr>
    </w:p>
    <w:p w14:paraId="09635971" w14:textId="77777777" w:rsidR="00787C2A" w:rsidRDefault="00787C2A" w:rsidP="00FF7478">
      <w:pPr>
        <w:autoSpaceDE w:val="0"/>
        <w:rPr>
          <w:rFonts w:ascii="Courier New" w:eastAsia="Courier New" w:hAnsi="Courier New" w:cs="Courier New"/>
          <w:sz w:val="20"/>
          <w:szCs w:val="20"/>
        </w:rPr>
      </w:pPr>
    </w:p>
    <w:p w14:paraId="436AE70B" w14:textId="77777777" w:rsidR="00BB169E" w:rsidRDefault="00BB169E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772E642A" w14:textId="77777777" w:rsidR="0096428A" w:rsidRDefault="0096428A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49C590EC" w14:textId="77777777" w:rsidR="00816F7B" w:rsidRDefault="00816F7B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3B559CB4" w14:textId="77777777" w:rsidR="00A9119A" w:rsidRDefault="00A9119A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5E697F9A" w14:textId="77777777" w:rsidR="00A9119A" w:rsidRDefault="00A9119A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10512B76" w14:textId="77777777" w:rsidR="00A9119A" w:rsidRDefault="00A9119A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14FD12A8" w14:textId="77777777" w:rsidR="00A9119A" w:rsidRDefault="00A9119A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4BC160C4" w14:textId="77777777" w:rsidR="007E5AC3" w:rsidRDefault="007E5AC3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54AA1FB6" w14:textId="77777777" w:rsidR="00F94A7F" w:rsidRDefault="00F94A7F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1D8F6129" w14:textId="77777777" w:rsidR="00853E10" w:rsidRDefault="00853E10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208F25C8" w14:textId="77777777" w:rsidR="00853E10" w:rsidRDefault="00853E10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2EA932DD" w14:textId="77777777" w:rsidR="00F43A37" w:rsidRPr="00787C2A" w:rsidRDefault="00F43A37" w:rsidP="00787C2A">
      <w:pPr>
        <w:autoSpaceDE w:val="0"/>
        <w:ind w:firstLine="525"/>
        <w:jc w:val="both"/>
        <w:rPr>
          <w:rFonts w:eastAsia="Courier New"/>
          <w:b/>
          <w:bCs/>
        </w:rPr>
      </w:pPr>
      <w:r w:rsidRPr="00FF7478">
        <w:rPr>
          <w:rFonts w:eastAsia="Courier New"/>
          <w:b/>
          <w:bCs/>
        </w:rPr>
        <w:lastRenderedPageBreak/>
        <w:t>Št</w:t>
      </w:r>
      <w:r w:rsidR="00A9119A">
        <w:rPr>
          <w:rFonts w:eastAsia="Courier New"/>
          <w:b/>
          <w:bCs/>
        </w:rPr>
        <w:t>r</w:t>
      </w:r>
      <w:r w:rsidRPr="00FF7478">
        <w:rPr>
          <w:rFonts w:eastAsia="Courier New"/>
          <w:b/>
          <w:bCs/>
        </w:rPr>
        <w:t>uktúru dosiahnutých nákladov a výnoso</w:t>
      </w:r>
      <w:r w:rsidR="00FF7478" w:rsidRPr="00FF7478">
        <w:rPr>
          <w:rFonts w:eastAsia="Courier New"/>
          <w:b/>
          <w:bCs/>
        </w:rPr>
        <w:t>v znázorňuje nasledovný prehľad</w:t>
      </w:r>
      <w:r w:rsidRPr="00FF7478">
        <w:rPr>
          <w:rFonts w:eastAsia="Courier New"/>
          <w:b/>
          <w:bCs/>
        </w:rPr>
        <w:t>:</w:t>
      </w:r>
    </w:p>
    <w:p w14:paraId="2C110D85" w14:textId="77777777" w:rsidR="00F43A37" w:rsidRDefault="00F43A37" w:rsidP="00F43A37">
      <w:pPr>
        <w:autoSpaceDE w:val="0"/>
        <w:jc w:val="both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9550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31"/>
        <w:gridCol w:w="2118"/>
        <w:gridCol w:w="1891"/>
        <w:gridCol w:w="1090"/>
        <w:gridCol w:w="760"/>
        <w:gridCol w:w="330"/>
        <w:gridCol w:w="430"/>
      </w:tblGrid>
      <w:tr w:rsidR="00894D0D" w14:paraId="4A2E2D5C" w14:textId="77777777" w:rsidTr="00132D1D">
        <w:trPr>
          <w:gridAfter w:val="1"/>
          <w:wAfter w:w="430" w:type="dxa"/>
          <w:trHeight w:hRule="exact" w:val="387"/>
          <w:tblHeader/>
          <w:jc w:val="right"/>
        </w:trPr>
        <w:tc>
          <w:tcPr>
            <w:tcW w:w="293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5407ADD" w14:textId="77777777" w:rsidR="00894D0D" w:rsidRDefault="00894D0D" w:rsidP="00FF52D1">
            <w:pPr>
              <w:pStyle w:val="Nadpis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t>Položka /x  x/rok</w:t>
            </w:r>
          </w:p>
        </w:tc>
        <w:tc>
          <w:tcPr>
            <w:tcW w:w="4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5B63811" w14:textId="77777777" w:rsidR="00894D0D" w:rsidRDefault="00894D0D" w:rsidP="002B0197">
            <w:pPr>
              <w:pStyle w:val="Nadpis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t>Absolútna hodnota</w:t>
            </w:r>
          </w:p>
        </w:tc>
        <w:tc>
          <w:tcPr>
            <w:tcW w:w="10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91BE77" w14:textId="77777777" w:rsidR="00894D0D" w:rsidRDefault="00000000" w:rsidP="00894D0D">
            <w:pPr>
              <w:pStyle w:val="Nadpistabuky"/>
              <w:snapToGrid w:val="0"/>
              <w:rPr>
                <w:rFonts w:cs="Tahoma"/>
              </w:rPr>
            </w:pPr>
            <w:r>
              <w:rPr>
                <w:rFonts w:cs="Tahoma"/>
                <w:noProof/>
              </w:rPr>
              <w:pict w14:anchorId="2092068A">
                <v:shape id="AutoShape 10" o:spid="_x0000_s1031" type="#_x0000_t32" style="position:absolute;left:0;text-align:left;margin-left:51.45pt;margin-top:-2.85pt;width:75.75pt;height:.75pt;flip:y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PgdvAEAAGIDAAAOAAAAZHJzL2Uyb0RvYy54bWysU01v2zAMvQ/YfxB0X5wEaLEacXpI1126&#10;LUDb3RlJtoXJokAqsfPvJyle9nUb5oNAiuLj4yO9uZ8GJ06G2KJv5GqxlMJ4hdr6rpGvL4/v3kvB&#10;EbwGh9408mxY3m/fvtmMoTZr7NFpQyKBeK7H0Mg+xlBXFaveDMALDManYIs0QEwudZUmGBP64Kr1&#10;cnlbjUg6ECrDnG4fLkG5Lfhta1T80rZsonCNTNxiOamch3xW2w3UHUHorZppwD+wGMD6VPQK9QAR&#10;xJHsX1CDVYSMbVwoHCpsW6tM6SF1s1r+0c1zD8GUXpI4HK4y8f+DVZ9PO7+nTF1N/jk8ofrGwuOu&#10;B9+ZQuDlHNLgVlmqagxcX1Oyw2FP4jB+Qp3ewDFiUWFqaRCts+FrTszgqVMxFdnPV9nNFIVKl3e3&#10;6+X6RgqVQnc3ycqVoM4gOTUQx48GB5GNRnIksF0fd+h9Gi/SpQCcnjheEn8k5GSPj9a5MmXnxTgX&#10;yBFGZ3UOFoe6w86ROEHek/LNLH57Rnj0uoD1BvSH2Y5g3cVOrJ2fZcrK5DXk+oD6vKfMLXtpkKW9&#10;eenypvzql1c/f43tdwAAAP//AwBQSwMEFAAGAAgAAAAhAFRX90feAAAACQEAAA8AAABkcnMvZG93&#10;bnJldi54bWxMj01PwzAMhu9I/IfISNy2dFX3QWk6TUggDqjSBtyzxrRljdM1Wdv9e8wJjq/96PXj&#10;bDvZVgzY+8aRgsU8AoFUOtNQpeDj/Xm2AeGDJqNbR6jgih62+e1NplPjRtrjcAiV4BLyqVZQh9Cl&#10;UvqyRqv93HVIvPtyvdWBY19J0+uRy20r4yhaSasb4gu17vCpxvJ0uFgFZ1pfPxM5bL6LIqxeXt8q&#10;wmJU6v5u2j2CCDiFPxh+9VkdcnY6ugsZL1rOUfzAqILZcg2CgXiZJCCOPEhikHkm/3+Q/wAAAP//&#10;AwBQSwECLQAUAAYACAAAACEAtoM4kv4AAADhAQAAEwAAAAAAAAAAAAAAAAAAAAAAW0NvbnRlbnRf&#10;VHlwZXNdLnhtbFBLAQItABQABgAIAAAAIQA4/SH/1gAAAJQBAAALAAAAAAAAAAAAAAAAAC8BAABf&#10;cmVscy8ucmVsc1BLAQItABQABgAIAAAAIQBltPgdvAEAAGIDAAAOAAAAAAAAAAAAAAAAAC4CAABk&#10;cnMvZTJvRG9jLnhtbFBLAQItABQABgAIAAAAIQBUV/dH3gAAAAkBAAAPAAAAAAAAAAAAAAAAABYE&#10;AABkcnMvZG93bnJldi54bWxQSwUGAAAAAAQABADzAAAAIQUAAAAA&#10;"/>
              </w:pict>
            </w:r>
            <w:r w:rsidR="00894D0D">
              <w:rPr>
                <w:rFonts w:cs="Tahoma"/>
              </w:rPr>
              <w:t>Index 2020/2019</w:t>
            </w:r>
          </w:p>
        </w:tc>
        <w:tc>
          <w:tcPr>
            <w:tcW w:w="1090" w:type="dxa"/>
            <w:gridSpan w:val="2"/>
          </w:tcPr>
          <w:p w14:paraId="3444B05A" w14:textId="77777777" w:rsidR="00894D0D" w:rsidRDefault="00000000" w:rsidP="00894D0D">
            <w:pPr>
              <w:pStyle w:val="Nadpistabuky"/>
              <w:snapToGrid w:val="0"/>
              <w:jc w:val="right"/>
              <w:rPr>
                <w:rFonts w:cs="Tahoma"/>
              </w:rPr>
            </w:pPr>
            <w:r>
              <w:rPr>
                <w:rFonts w:cs="Tahoma"/>
                <w:noProof/>
              </w:rPr>
              <w:pict w14:anchorId="1D119528">
                <v:shape id="AutoShape 11" o:spid="_x0000_s1030" type="#_x0000_t32" style="position:absolute;left:0;text-align:left;margin-left:72.7pt;margin-top:-2.85pt;width:0;height:21.75pt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E1ztQEAAFUDAAAOAAAAZHJzL2Uyb0RvYy54bWysU01v2zAMvQ/YfxB0X5wYaLcZcXpI1126&#10;LUC7H8DIsi1MFgVSiZ1/P0lx0n3civpAiKL4+PhIr++mwYqjJjboarlaLKXQTmFjXFfLn88PHz5J&#10;wQFcAxadruVJs7zbvH+3Hn2lS+zRNppEBHFcjb6WfQi+KgpWvR6AF+i1i8EWaYAQXeqKhmCM6IMt&#10;yuXythiRGk+oNHO8vT8H5Sbjt61W4Ufbsg7C1jJyC9lStvtki80aqo7A90bNNOAVLAYwLha9Qt1D&#10;AHEg8x/UYBQhYxsWCocC29YonXuI3ayW/3Tz1IPXuZcoDvurTPx2sOr7cet2lKiryT35R1S/WDjc&#10;9uA6nQk8n3wc3CpJVYyeq2tKctjvSOzHb9jEN3AImFWYWhoSZOxPTFns01VsPQWhzpcq3pYfb8vy&#10;JoNDdcnzxOGrxkGkQy05EJiuD1t0Lk4UaZWrwPGRQ2IF1SUhFXX4YKzNg7VOjLX8fBMLpAijNU0K&#10;Zoe6/daSOEJajfzNLP56RnhwTQbrNTRf5nMAY8/nWNy6WZkkRto8rvbYnHZ0USzOLrOc9ywtx59+&#10;zn75Gza/AQAA//8DAFBLAwQUAAYACAAAACEAIfadFN4AAAAJAQAADwAAAGRycy9kb3ducmV2Lnht&#10;bEyPTW/CMAyG75P2HyIj7TJBCqMDuroITdqBIx/SrqExbUfjVE1KO379wi7b8bUfvX6crgdTiyu1&#10;rrKMMJ1EIIhzqysuEI6Hj/EShPOKtaotE8I3OVhnjw+pSrTteUfXvS9EKGGXKITS+yaR0uUlGeUm&#10;tiEOu7NtjfIhtoXUrepDuanlLIpepVEVhwulaui9pPyy7wwCuS6eRpuVKY7bW//8Obt99c0B8Wk0&#10;bN5AeBr8Hwx3/aAOWXA62Y61E3XI83geUIRxvABxB34HJ4SXxRJklsr/H2Q/AAAA//8DAFBLAQIt&#10;ABQABgAIAAAAIQC2gziS/gAAAOEBAAATAAAAAAAAAAAAAAAAAAAAAABbQ29udGVudF9UeXBlc10u&#10;eG1sUEsBAi0AFAAGAAgAAAAhADj9If/WAAAAlAEAAAsAAAAAAAAAAAAAAAAALwEAAF9yZWxzLy5y&#10;ZWxzUEsBAi0AFAAGAAgAAAAhALk8TXO1AQAAVQMAAA4AAAAAAAAAAAAAAAAALgIAAGRycy9lMm9E&#10;b2MueG1sUEsBAi0AFAAGAAgAAAAhACH2nRTeAAAACQEAAA8AAAAAAAAAAAAAAAAADwQAAGRycy9k&#10;b3ducmV2LnhtbFBLBQYAAAAABAAEAPMAAAAaBQAAAAA=&#10;"/>
              </w:pict>
            </w:r>
            <w:r w:rsidR="00894D0D">
              <w:rPr>
                <w:rFonts w:cs="Tahoma"/>
              </w:rPr>
              <w:t>% podiel</w:t>
            </w:r>
          </w:p>
        </w:tc>
      </w:tr>
      <w:tr w:rsidR="00894D0D" w14:paraId="686D477B" w14:textId="77777777" w:rsidTr="00132D1D">
        <w:trPr>
          <w:tblHeader/>
          <w:jc w:val="right"/>
        </w:trPr>
        <w:tc>
          <w:tcPr>
            <w:tcW w:w="293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88EF2E5" w14:textId="77777777" w:rsidR="00894D0D" w:rsidRDefault="00894D0D" w:rsidP="00714974"/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4F09182D" w14:textId="77777777" w:rsidR="00894D0D" w:rsidRDefault="00894D0D" w:rsidP="00FB038A">
            <w:pPr>
              <w:pStyle w:val="Nadpistabuky"/>
              <w:snapToGrid w:val="0"/>
              <w:ind w:left="-70" w:right="5"/>
              <w:rPr>
                <w:rFonts w:cs="Tahoma"/>
              </w:rPr>
            </w:pPr>
            <w:r>
              <w:rPr>
                <w:rFonts w:cs="Tahoma"/>
              </w:rPr>
              <w:t>20</w:t>
            </w:r>
            <w:r w:rsidR="005C1CA8">
              <w:rPr>
                <w:rFonts w:cs="Tahoma"/>
              </w:rPr>
              <w:t>2</w:t>
            </w:r>
            <w:r w:rsidR="00FB038A">
              <w:rPr>
                <w:rFonts w:cs="Tahoma"/>
              </w:rPr>
              <w:t>4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2AF16026" w14:textId="77777777" w:rsidR="00894D0D" w:rsidRDefault="00894D0D" w:rsidP="00FB038A">
            <w:pPr>
              <w:pStyle w:val="Nadpis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t>202</w:t>
            </w:r>
            <w:r w:rsidR="00FB038A">
              <w:rPr>
                <w:rFonts w:cs="Tahoma"/>
              </w:rPr>
              <w:t>5</w:t>
            </w:r>
          </w:p>
        </w:tc>
        <w:tc>
          <w:tcPr>
            <w:tcW w:w="10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9025791" w14:textId="77777777" w:rsidR="00894D0D" w:rsidRPr="00894D0D" w:rsidRDefault="00000000" w:rsidP="00FB038A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noProof/>
                <w:sz w:val="22"/>
                <w:szCs w:val="22"/>
              </w:rPr>
              <w:pict w14:anchorId="4693DBC6">
                <v:shape id="AutoShape 9" o:spid="_x0000_s1029" type="#_x0000_t32" style="position:absolute;margin-left:51.45pt;margin-top:-3.2pt;width:75.75pt;height:0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uwytAEAAFUDAAAOAAAAZHJzL2Uyb0RvYy54bWysU8Fu2zAMvQ/YPwi6L3YCtNiMOD2k7S7d&#10;FqDdBzCSbAuVRYFUYufvJ6lJNnS3YT4Qoig+Pj7S67t5dOJoiC36Vi4XtRTGK9TW9638+fL46bMU&#10;HMFrcOhNK0+G5d3m44f1FBqzwgGdNiQSiOdmCq0cYgxNVbEazAi8wGB8CnZII8TkUl9pgimhj65a&#10;1fVtNSHpQKgMc7q9fwvKTcHvOqPij65jE4VrZeIWi6Vi99lWmzU0PUEYrDrTgH9gMYL1qegV6h4i&#10;iAPZv6BGqwgZu7hQOFbYdVaZ0kPqZlm/6+Z5gGBKL0kcDleZ+P/Bqu/Hrd9Rpq5m/xyeUL2y8Lgd&#10;wPemEHg5hTS4ZZaqmgI315TscNiR2E/fUKc3cIhYVJg7GjNk6k/MRezTVWwzR6HS5ZfbVb26kUJd&#10;QhU0l7xAHL8aHEU+tJIjge2HuEXv00SRlqUKHJ84ZlbQXBJyUY+P1rkyWOfFlCrdpDo5wuiszsHi&#10;UL/fOhJHyKtRvtLiu2eEB68L2GBAP5zPEax7O6fizp+VyWLkzeNmj/q0o4tiaXaF5XnP8nL86Zfs&#10;33/D5hcAAAD//wMAUEsDBBQABgAIAAAAIQAzJ2Xh3QAAAAkBAAAPAAAAZHJzL2Rvd25yZXYueG1s&#10;TI9Bb8IwDIXvk/gPkZF2mSChAjS6pgghcdhxgLRraLy2W+NUTUo7fv087TBufvbT8/ey7egaccUu&#10;1J40LOYKBFLhbU2lhvPpMHsGEaIhaxpPqOEbA2zzyUNmUusHesPrMZaCQyikRkMVY5tKGYoKnQlz&#10;3yLx7cN3zkSWXSltZwYOd41MlFpLZ2riD5VpcV9h8XXsnQYM/WqhdhtXnl9vw9N7cvsc2pPWj9Nx&#10;9wIi4hj/zfCLz+iQM9PF92SDaFirZMNWDbP1EgQbktWSh8vfQuaZvG+Q/wAAAP//AwBQSwECLQAU&#10;AAYACAAAACEAtoM4kv4AAADhAQAAEwAAAAAAAAAAAAAAAAAAAAAAW0NvbnRlbnRfVHlwZXNdLnht&#10;bFBLAQItABQABgAIAAAAIQA4/SH/1gAAAJQBAAALAAAAAAAAAAAAAAAAAC8BAABfcmVscy8ucmVs&#10;c1BLAQItABQABgAIAAAAIQBF+uwytAEAAFUDAAAOAAAAAAAAAAAAAAAAAC4CAABkcnMvZTJvRG9j&#10;LnhtbFBLAQItABQABgAIAAAAIQAzJ2Xh3QAAAAkBAAAPAAAAAAAAAAAAAAAAAA4EAABkcnMvZG93&#10;bnJldi54bWxQSwUGAAAAAAQABADzAAAAGAUAAAAA&#10;"/>
              </w:pict>
            </w:r>
            <w:r w:rsidR="00894D0D" w:rsidRPr="00894D0D">
              <w:rPr>
                <w:b/>
                <w:i/>
                <w:sz w:val="22"/>
                <w:szCs w:val="22"/>
              </w:rPr>
              <w:t>202</w:t>
            </w:r>
            <w:r w:rsidR="00FB038A">
              <w:rPr>
                <w:b/>
                <w:i/>
                <w:sz w:val="22"/>
                <w:szCs w:val="22"/>
              </w:rPr>
              <w:t>5</w:t>
            </w:r>
            <w:r w:rsidR="00894D0D" w:rsidRPr="00894D0D">
              <w:rPr>
                <w:b/>
                <w:i/>
                <w:sz w:val="22"/>
                <w:szCs w:val="22"/>
              </w:rPr>
              <w:t>/20</w:t>
            </w:r>
            <w:r w:rsidR="005C1CA8">
              <w:rPr>
                <w:b/>
                <w:i/>
                <w:sz w:val="22"/>
                <w:szCs w:val="22"/>
              </w:rPr>
              <w:t>2</w:t>
            </w:r>
            <w:r w:rsidR="00FB038A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39E60D46" w14:textId="77777777" w:rsidR="00894D0D" w:rsidRDefault="00894D0D" w:rsidP="003560E2">
            <w:pPr>
              <w:pStyle w:val="Nadpis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t>20</w:t>
            </w:r>
            <w:r w:rsidR="005C1CA8">
              <w:rPr>
                <w:rFonts w:cs="Tahoma"/>
              </w:rPr>
              <w:t>2</w:t>
            </w:r>
            <w:r w:rsidR="003560E2">
              <w:rPr>
                <w:rFonts w:cs="Tahoma"/>
              </w:rPr>
              <w:t>4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9807BA" w14:textId="77777777" w:rsidR="00894D0D" w:rsidRDefault="00894D0D" w:rsidP="003560E2">
            <w:pPr>
              <w:pStyle w:val="Nadpis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t>202</w:t>
            </w:r>
            <w:r w:rsidR="003560E2">
              <w:rPr>
                <w:rFonts w:cs="Tahoma"/>
              </w:rPr>
              <w:t>5</w:t>
            </w:r>
          </w:p>
        </w:tc>
      </w:tr>
      <w:tr w:rsidR="00894D0D" w14:paraId="2E05EE5F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435C1C84" w14:textId="77777777" w:rsidR="00894D0D" w:rsidRPr="00FF52D1" w:rsidRDefault="00894D0D" w:rsidP="00714974">
            <w:pPr>
              <w:pStyle w:val="Nadpistabuky"/>
              <w:snapToGrid w:val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FF52D1">
              <w:rPr>
                <w:b w:val="0"/>
                <w:bCs w:val="0"/>
                <w:i w:val="0"/>
                <w:iCs w:val="0"/>
                <w:sz w:val="22"/>
                <w:szCs w:val="22"/>
              </w:rPr>
              <w:t>Tržby za tovar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3FBEBDD5" w14:textId="77777777" w:rsidR="00894D0D" w:rsidRPr="00FF52D1" w:rsidRDefault="00FB038A" w:rsidP="001A3C4D">
            <w:pPr>
              <w:pStyle w:val="Nadpistabuky"/>
              <w:snapToGrid w:val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   264 746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138571F8" w14:textId="77777777" w:rsidR="00894D0D" w:rsidRPr="00FF52D1" w:rsidRDefault="00755E11" w:rsidP="00714974">
            <w:pPr>
              <w:pStyle w:val="Nadpistabuky"/>
              <w:snapToGrid w:val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   286 098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0171E58E" w14:textId="77777777" w:rsidR="00894D0D" w:rsidRPr="00FF52D1" w:rsidRDefault="00755E11" w:rsidP="00FB038A">
            <w:pPr>
              <w:pStyle w:val="Nadpistabuky"/>
              <w:snapToGrid w:val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1,08</w:t>
            </w:r>
            <w:r w:rsidR="006C68D7"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  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09801D61" w14:textId="77777777" w:rsidR="00894D0D" w:rsidRPr="00FF52D1" w:rsidRDefault="00F26B1C" w:rsidP="003560E2">
            <w:pPr>
              <w:pStyle w:val="Nadpistabuky"/>
              <w:snapToGrid w:val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  </w:t>
            </w:r>
            <w:r w:rsidR="003560E2">
              <w:rPr>
                <w:b w:val="0"/>
                <w:bCs w:val="0"/>
                <w:i w:val="0"/>
                <w:iCs w:val="0"/>
                <w:sz w:val="22"/>
                <w:szCs w:val="22"/>
              </w:rPr>
              <w:t>6,13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F3CCD6" w14:textId="77777777" w:rsidR="00894D0D" w:rsidRPr="00FF52D1" w:rsidRDefault="00755E11" w:rsidP="003560E2">
            <w:pPr>
              <w:pStyle w:val="Nadpistabuky"/>
              <w:snapToGrid w:val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5,98</w:t>
            </w:r>
            <w:r w:rsidR="006C68D7"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  </w:t>
            </w:r>
          </w:p>
        </w:tc>
      </w:tr>
      <w:tr w:rsidR="00894D0D" w14:paraId="3A2AFB0B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34966C52" w14:textId="77777777"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 xml:space="preserve">Predaj </w:t>
            </w:r>
            <w:proofErr w:type="spellStart"/>
            <w:r w:rsidRPr="00FF52D1">
              <w:rPr>
                <w:sz w:val="22"/>
                <w:szCs w:val="22"/>
              </w:rPr>
              <w:t>vlast.výrob</w:t>
            </w:r>
            <w:proofErr w:type="spellEnd"/>
            <w:r w:rsidRPr="00FF52D1">
              <w:rPr>
                <w:sz w:val="22"/>
                <w:szCs w:val="22"/>
              </w:rPr>
              <w:t>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09C651A8" w14:textId="77777777" w:rsidR="00894D0D" w:rsidRPr="00FF52D1" w:rsidRDefault="00FB038A" w:rsidP="001A3C4D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3 341 157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18375D48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3 472 467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1F025AAD" w14:textId="77777777" w:rsidR="00894D0D" w:rsidRPr="00FF52D1" w:rsidRDefault="00755E11" w:rsidP="00FB038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1,04</w:t>
            </w:r>
            <w:r w:rsidR="006C68D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385D73EE" w14:textId="77777777" w:rsidR="00894D0D" w:rsidRPr="00FF52D1" w:rsidRDefault="003560E2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77,32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3541D2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72,60</w:t>
            </w:r>
          </w:p>
        </w:tc>
      </w:tr>
      <w:tr w:rsidR="00894D0D" w14:paraId="4DA6E132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1DEDA240" w14:textId="77777777"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 xml:space="preserve">Zmena stavu </w:t>
            </w:r>
            <w:proofErr w:type="spellStart"/>
            <w:r w:rsidRPr="00FF52D1">
              <w:rPr>
                <w:sz w:val="22"/>
                <w:szCs w:val="22"/>
              </w:rPr>
              <w:t>vl.zás</w:t>
            </w:r>
            <w:proofErr w:type="spellEnd"/>
            <w:r w:rsidRPr="00FF52D1">
              <w:rPr>
                <w:sz w:val="22"/>
                <w:szCs w:val="22"/>
              </w:rPr>
              <w:t>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40762F24" w14:textId="77777777" w:rsidR="00894D0D" w:rsidRPr="00FF52D1" w:rsidRDefault="00FB038A" w:rsidP="00FB038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1A3C4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- 76 870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10FB5345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-104 106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14B633B8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1,35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2CEACF6B" w14:textId="77777777" w:rsidR="00894D0D" w:rsidRPr="00FF52D1" w:rsidRDefault="007B7D5B" w:rsidP="003560E2">
            <w:pPr>
              <w:pStyle w:val="Obsahtabuky"/>
              <w:tabs>
                <w:tab w:val="center" w:pos="325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 w:rsidR="003560E2">
              <w:rPr>
                <w:sz w:val="22"/>
                <w:szCs w:val="22"/>
              </w:rPr>
              <w:t>-1,78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2410D7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-2,17</w:t>
            </w:r>
          </w:p>
        </w:tc>
      </w:tr>
      <w:tr w:rsidR="00894D0D" w14:paraId="23F4B176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161A13E2" w14:textId="77777777"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Aktivácia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01797AFB" w14:textId="77777777" w:rsidR="00894D0D" w:rsidRPr="00FF52D1" w:rsidRDefault="00FB038A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191 832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2C6F934D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266 320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4F72B994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1,39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7F46487A" w14:textId="77777777" w:rsidR="00894D0D" w:rsidRPr="00FF52D1" w:rsidRDefault="00F26B1C" w:rsidP="003560E2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560E2">
              <w:rPr>
                <w:sz w:val="22"/>
                <w:szCs w:val="22"/>
              </w:rPr>
              <w:t>4,44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577372" w14:textId="77777777" w:rsidR="00894D0D" w:rsidRPr="00FF52D1" w:rsidRDefault="00755E11" w:rsidP="00AF2D7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5,56</w:t>
            </w:r>
          </w:p>
        </w:tc>
      </w:tr>
      <w:tr w:rsidR="00894D0D" w14:paraId="1D76CC08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7D48B58F" w14:textId="77777777"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Predaj IM a zásob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696A29E8" w14:textId="77777777" w:rsidR="00894D0D" w:rsidRPr="00FF52D1" w:rsidRDefault="00FB038A" w:rsidP="00FB038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1A3C4D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119 345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28D685F8" w14:textId="77777777" w:rsidR="00894D0D" w:rsidRPr="00FF52D1" w:rsidRDefault="00755E11" w:rsidP="00FB038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239 489</w:t>
            </w:r>
            <w:r w:rsidR="006C68D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48DE4905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12A41B10" w14:textId="77777777" w:rsidR="00894D0D" w:rsidRPr="00FF52D1" w:rsidRDefault="00F26B1C" w:rsidP="003560E2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560E2">
              <w:rPr>
                <w:sz w:val="22"/>
                <w:szCs w:val="22"/>
              </w:rPr>
              <w:t>2,76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AEEAE9" w14:textId="77777777" w:rsidR="00894D0D" w:rsidRPr="00FF52D1" w:rsidRDefault="00755E11" w:rsidP="003560E2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</w:t>
            </w:r>
            <w:r w:rsidR="006C68D7">
              <w:rPr>
                <w:sz w:val="22"/>
                <w:szCs w:val="22"/>
              </w:rPr>
              <w:t xml:space="preserve"> </w:t>
            </w:r>
          </w:p>
        </w:tc>
      </w:tr>
      <w:tr w:rsidR="00894D0D" w14:paraId="3F178D42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717E0B25" w14:textId="77777777"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proofErr w:type="spellStart"/>
            <w:r w:rsidRPr="00FF52D1">
              <w:rPr>
                <w:sz w:val="22"/>
                <w:szCs w:val="22"/>
              </w:rPr>
              <w:t>Zúčt.rezerv,opr.pol</w:t>
            </w:r>
            <w:proofErr w:type="spellEnd"/>
            <w:r w:rsidRPr="00FF52D1">
              <w:rPr>
                <w:sz w:val="22"/>
                <w:szCs w:val="22"/>
              </w:rPr>
              <w:t>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0B7E8C25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10D32B1B" w14:textId="77777777" w:rsidR="00894D0D" w:rsidRPr="00FF52D1" w:rsidRDefault="005D3E69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10295F1D" w14:textId="77777777" w:rsidR="00894D0D" w:rsidRPr="00FF52D1" w:rsidRDefault="005D3E69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1E3286C5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6905FE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</w:tr>
      <w:tr w:rsidR="00894D0D" w14:paraId="1BA72059" w14:textId="77777777" w:rsidTr="00132D1D">
        <w:trPr>
          <w:trHeight w:val="393"/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0592E85C" w14:textId="77777777"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 xml:space="preserve">Ostatné </w:t>
            </w:r>
            <w:proofErr w:type="spellStart"/>
            <w:r w:rsidRPr="00FF52D1">
              <w:rPr>
                <w:sz w:val="22"/>
                <w:szCs w:val="22"/>
              </w:rPr>
              <w:t>prev.výnosy</w:t>
            </w:r>
            <w:proofErr w:type="spellEnd"/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6FE8BA8E" w14:textId="77777777" w:rsidR="00894D0D" w:rsidRPr="00FF52D1" w:rsidRDefault="00FB038A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477 407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4E49CF13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620 806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0099DE8D" w14:textId="77777777" w:rsidR="00894D0D" w:rsidRPr="00FF52D1" w:rsidRDefault="006C68D7" w:rsidP="003560E2">
            <w:pPr>
              <w:pStyle w:val="Obsahtabuk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55E11">
              <w:rPr>
                <w:sz w:val="22"/>
                <w:szCs w:val="22"/>
              </w:rPr>
              <w:t>1,30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29FB881D" w14:textId="77777777" w:rsidR="00894D0D" w:rsidRPr="00FF52D1" w:rsidRDefault="00F26B1C" w:rsidP="003560E2">
            <w:pPr>
              <w:pStyle w:val="Obsahtabuk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560E2">
              <w:rPr>
                <w:sz w:val="22"/>
                <w:szCs w:val="22"/>
              </w:rPr>
              <w:t>11,05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A17F8D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12,98</w:t>
            </w:r>
          </w:p>
        </w:tc>
      </w:tr>
      <w:tr w:rsidR="00894D0D" w14:paraId="7D9B1A8E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7590C989" w14:textId="77777777"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Finančné výnosy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4E90951A" w14:textId="77777777" w:rsidR="00894D0D" w:rsidRPr="00FF52D1" w:rsidRDefault="0093675B" w:rsidP="001A3C4D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1</w:t>
            </w:r>
            <w:r w:rsidR="001A3C4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1BB4E023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05076274" w14:textId="77777777" w:rsidR="00894D0D" w:rsidRPr="00FF52D1" w:rsidRDefault="00755E11" w:rsidP="003560E2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</w:t>
            </w:r>
            <w:r w:rsidR="006C68D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0758B76A" w14:textId="77777777" w:rsidR="00894D0D" w:rsidRPr="00FF52D1" w:rsidRDefault="00E20C24" w:rsidP="003560E2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  <w:r w:rsidR="003560E2">
              <w:rPr>
                <w:sz w:val="22"/>
                <w:szCs w:val="22"/>
              </w:rPr>
              <w:t>3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81049E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0,0003</w:t>
            </w:r>
          </w:p>
        </w:tc>
      </w:tr>
      <w:tr w:rsidR="00894D0D" w14:paraId="31C1F967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4256AED9" w14:textId="77777777"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Mimoriadne výnosy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127E9F04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1EA70A50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094358D6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77B3BEF0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B0FC0B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</w:tr>
      <w:tr w:rsidR="00894D0D" w14:paraId="6712DC3E" w14:textId="77777777" w:rsidTr="00132D1D">
        <w:trPr>
          <w:trHeight w:val="228"/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7989C23A" w14:textId="77777777"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Výnosy spolu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34ED14CC" w14:textId="77777777" w:rsidR="00894D0D" w:rsidRPr="00FF52D1" w:rsidRDefault="00FB038A" w:rsidP="001A3C4D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4 321 294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064394FA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4 783 091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69B6FD81" w14:textId="77777777" w:rsidR="00894D0D" w:rsidRPr="00FF52D1" w:rsidRDefault="00755E11" w:rsidP="007B7D5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2C283108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100,00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EDBA5A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100,00</w:t>
            </w:r>
          </w:p>
        </w:tc>
      </w:tr>
      <w:tr w:rsidR="00894D0D" w14:paraId="43B4C041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599836A6" w14:textId="77777777"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Predaný tovar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3F756F5F" w14:textId="77777777" w:rsidR="00894D0D" w:rsidRPr="00FF52D1" w:rsidRDefault="00FB038A" w:rsidP="001A3C4D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232 762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173E6D06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249 023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50E94D08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1,06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213CFB2F" w14:textId="77777777" w:rsidR="00894D0D" w:rsidRPr="00FF52D1" w:rsidRDefault="00F26B1C" w:rsidP="003560E2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560E2">
              <w:rPr>
                <w:sz w:val="22"/>
                <w:szCs w:val="22"/>
              </w:rPr>
              <w:t>5,26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7CF44B" w14:textId="77777777" w:rsidR="00894D0D" w:rsidRPr="00FF52D1" w:rsidRDefault="00755E11" w:rsidP="003560E2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5,32</w:t>
            </w:r>
            <w:r w:rsidR="006C68D7">
              <w:rPr>
                <w:sz w:val="22"/>
                <w:szCs w:val="22"/>
              </w:rPr>
              <w:t xml:space="preserve">  </w:t>
            </w:r>
          </w:p>
        </w:tc>
      </w:tr>
      <w:tr w:rsidR="00894D0D" w14:paraId="79B8EBE7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084063BF" w14:textId="77777777"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proofErr w:type="spellStart"/>
            <w:r w:rsidRPr="00FF52D1">
              <w:rPr>
                <w:sz w:val="22"/>
                <w:szCs w:val="22"/>
              </w:rPr>
              <w:t>Spotr.mat</w:t>
            </w:r>
            <w:proofErr w:type="spellEnd"/>
            <w:r w:rsidRPr="00FF52D1">
              <w:rPr>
                <w:sz w:val="22"/>
                <w:szCs w:val="22"/>
              </w:rPr>
              <w:t>. a energie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293F399B" w14:textId="77777777" w:rsidR="00894D0D" w:rsidRPr="00FF52D1" w:rsidRDefault="00FB038A" w:rsidP="001A3C4D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1 858 373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7991B104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1 893 989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6540F21E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1,02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079558EC" w14:textId="77777777" w:rsidR="00894D0D" w:rsidRPr="00FF52D1" w:rsidRDefault="00F26B1C" w:rsidP="003560E2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41,9</w:t>
            </w:r>
            <w:r w:rsidR="003560E2">
              <w:rPr>
                <w:sz w:val="22"/>
                <w:szCs w:val="22"/>
              </w:rPr>
              <w:t>6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80F80E" w14:textId="77777777" w:rsidR="00894D0D" w:rsidRPr="00FF52D1" w:rsidRDefault="00755E11" w:rsidP="00341FC3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40,44</w:t>
            </w:r>
          </w:p>
        </w:tc>
      </w:tr>
      <w:tr w:rsidR="00894D0D" w14:paraId="7F3C3029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463EED4F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Služby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7722DB38" w14:textId="77777777" w:rsidR="00894D0D" w:rsidRPr="00FF52D1" w:rsidRDefault="00FB038A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597 853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0F40E649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509 365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47CF4A92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0,85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766CAAE3" w14:textId="77777777" w:rsidR="00894D0D" w:rsidRPr="00FF52D1" w:rsidRDefault="003560E2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13,50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E4BD3A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10,88</w:t>
            </w:r>
          </w:p>
        </w:tc>
      </w:tr>
      <w:tr w:rsidR="00894D0D" w14:paraId="6F349AA8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431089C8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Mzdy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6C82A548" w14:textId="77777777" w:rsidR="00894D0D" w:rsidRPr="00FF52D1" w:rsidRDefault="00FB038A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1 040 741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6B0B9D03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1 105 994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37935E9F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1,06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2BA1CE35" w14:textId="77777777" w:rsidR="00894D0D" w:rsidRPr="00FF52D1" w:rsidRDefault="003560E2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23,50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7095ED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23,62</w:t>
            </w:r>
          </w:p>
        </w:tc>
      </w:tr>
      <w:tr w:rsidR="00C8195D" w14:paraId="548D97B4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501E1F15" w14:textId="77777777" w:rsidR="00C8195D" w:rsidRPr="00FF52D1" w:rsidRDefault="00C8195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Odmeny štat.org.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2E9B52CE" w14:textId="77777777" w:rsidR="00C8195D" w:rsidRDefault="00C8195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7 800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17C46B13" w14:textId="77777777" w:rsidR="00C8195D" w:rsidRDefault="00755E1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 7 800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654C8141" w14:textId="77777777" w:rsidR="00C8195D" w:rsidRDefault="00755E11" w:rsidP="003560E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1,00</w:t>
            </w:r>
            <w:r w:rsidR="009571CF">
              <w:rPr>
                <w:rFonts w:cs="Tahoma"/>
                <w:sz w:val="22"/>
                <w:szCs w:val="22"/>
              </w:rPr>
              <w:t xml:space="preserve"> 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43079426" w14:textId="77777777" w:rsidR="00C8195D" w:rsidRDefault="00F26B1C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C8195D">
              <w:rPr>
                <w:rFonts w:cs="Tahoma"/>
                <w:sz w:val="22"/>
                <w:szCs w:val="22"/>
              </w:rPr>
              <w:t>0,17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CB411C" w14:textId="77777777" w:rsidR="00C8195D" w:rsidRDefault="00755E11" w:rsidP="003560E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0,17</w:t>
            </w:r>
            <w:r w:rsidR="009571CF">
              <w:rPr>
                <w:rFonts w:cs="Tahoma"/>
                <w:sz w:val="22"/>
                <w:szCs w:val="22"/>
              </w:rPr>
              <w:t xml:space="preserve"> </w:t>
            </w:r>
          </w:p>
        </w:tc>
      </w:tr>
      <w:tr w:rsidR="00C8195D" w14:paraId="455E3EB1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5701A7A3" w14:textId="77777777" w:rsidR="00C8195D" w:rsidRPr="00FF52D1" w:rsidRDefault="00C8195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Náklady na </w:t>
            </w:r>
            <w:proofErr w:type="spellStart"/>
            <w:r>
              <w:rPr>
                <w:rFonts w:cs="Tahoma"/>
                <w:sz w:val="22"/>
                <w:szCs w:val="22"/>
              </w:rPr>
              <w:t>soc.poistenie</w:t>
            </w:r>
            <w:proofErr w:type="spellEnd"/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7588EA7C" w14:textId="77777777" w:rsidR="00C8195D" w:rsidRDefault="003560E2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230 558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209881D2" w14:textId="77777777" w:rsidR="00C8195D" w:rsidRDefault="00755E1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392 022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15B928FD" w14:textId="77777777" w:rsidR="00C8195D" w:rsidRDefault="00755E1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1,70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7B662143" w14:textId="77777777" w:rsidR="00C8195D" w:rsidRDefault="00F26B1C" w:rsidP="003560E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3560E2">
              <w:rPr>
                <w:rFonts w:cs="Tahoma"/>
                <w:sz w:val="22"/>
                <w:szCs w:val="22"/>
              </w:rPr>
              <w:t>5,21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16FFC1" w14:textId="77777777" w:rsidR="00C8195D" w:rsidRDefault="00755E1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8,37</w:t>
            </w:r>
          </w:p>
        </w:tc>
      </w:tr>
      <w:tr w:rsidR="00894D0D" w:rsidRPr="00312193" w14:paraId="5C891CCA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4B97F340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b/>
                <w:sz w:val="22"/>
                <w:szCs w:val="22"/>
              </w:rPr>
            </w:pPr>
            <w:r w:rsidRPr="00FF52D1">
              <w:rPr>
                <w:rFonts w:cs="Tahoma"/>
                <w:b/>
                <w:sz w:val="22"/>
                <w:szCs w:val="22"/>
              </w:rPr>
              <w:t>Sociálne náklady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1F5BCE1F" w14:textId="77777777" w:rsidR="00894D0D" w:rsidRPr="00FF52D1" w:rsidRDefault="003560E2" w:rsidP="00714974">
            <w:pPr>
              <w:pStyle w:val="Obsahtabuky"/>
              <w:snapToGrid w:val="0"/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 xml:space="preserve">   39 476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1FFF3602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 xml:space="preserve">    71 387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1CC7ADCA" w14:textId="77777777" w:rsidR="00894D0D" w:rsidRPr="00FF52D1" w:rsidRDefault="00755E11" w:rsidP="003560E2">
            <w:pPr>
              <w:pStyle w:val="Obsahtabuky"/>
              <w:snapToGrid w:val="0"/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1,80</w:t>
            </w:r>
            <w:r w:rsidR="009571CF">
              <w:rPr>
                <w:rFonts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3362E7AA" w14:textId="77777777" w:rsidR="00894D0D" w:rsidRPr="00FF52D1" w:rsidRDefault="003560E2" w:rsidP="00F26B1C">
            <w:pPr>
              <w:pStyle w:val="Obsahtabuky"/>
              <w:snapToGrid w:val="0"/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0,89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5E30F5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1,52</w:t>
            </w:r>
          </w:p>
        </w:tc>
      </w:tr>
      <w:tr w:rsidR="00894D0D" w14:paraId="1A46DB72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13225FE8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Dane a poplatky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28C5F7B0" w14:textId="77777777" w:rsidR="00894D0D" w:rsidRPr="00FF52D1" w:rsidRDefault="003560E2" w:rsidP="00162AF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40 091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4DBBDB73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49 207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3ADEB3AD" w14:textId="77777777" w:rsidR="00894D0D" w:rsidRPr="00FF52D1" w:rsidRDefault="00755E11" w:rsidP="003560E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1,22</w:t>
            </w:r>
            <w:r w:rsidR="009571CF">
              <w:rPr>
                <w:rFonts w:cs="Tahoma"/>
                <w:sz w:val="22"/>
                <w:szCs w:val="22"/>
              </w:rPr>
              <w:t xml:space="preserve"> 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0C9FD914" w14:textId="77777777" w:rsidR="00894D0D" w:rsidRPr="00FF52D1" w:rsidRDefault="00F26B1C" w:rsidP="003560E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3560E2">
              <w:rPr>
                <w:rFonts w:cs="Tahoma"/>
                <w:sz w:val="22"/>
                <w:szCs w:val="22"/>
              </w:rPr>
              <w:t>0,91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5796F3" w14:textId="77777777" w:rsidR="00894D0D" w:rsidRPr="00FF52D1" w:rsidRDefault="00755E11" w:rsidP="003560E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1,05</w:t>
            </w:r>
            <w:r w:rsidR="009571CF">
              <w:rPr>
                <w:rFonts w:cs="Tahoma"/>
                <w:sz w:val="22"/>
                <w:szCs w:val="22"/>
              </w:rPr>
              <w:t xml:space="preserve"> </w:t>
            </w:r>
          </w:p>
        </w:tc>
      </w:tr>
      <w:tr w:rsidR="00894D0D" w14:paraId="4A6F4BE7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2B5D5EEF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Odpisy IM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380FCB58" w14:textId="77777777" w:rsidR="00894D0D" w:rsidRPr="00FF52D1" w:rsidRDefault="003560E2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316 539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50F8C49C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283 966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729B861C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0,90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5374E086" w14:textId="77777777" w:rsidR="00894D0D" w:rsidRPr="00FF52D1" w:rsidRDefault="003560E2" w:rsidP="007B7D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7,15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D6545D" w14:textId="77777777" w:rsidR="00894D0D" w:rsidRPr="00FF52D1" w:rsidRDefault="00755E11" w:rsidP="003560E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6,06</w:t>
            </w:r>
            <w:r w:rsidR="009571CF">
              <w:rPr>
                <w:rFonts w:cs="Tahoma"/>
                <w:sz w:val="22"/>
                <w:szCs w:val="22"/>
              </w:rPr>
              <w:t xml:space="preserve"> </w:t>
            </w:r>
          </w:p>
        </w:tc>
      </w:tr>
      <w:tr w:rsidR="00894D0D" w14:paraId="7F9D624C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2ABFA7C6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proofErr w:type="spellStart"/>
            <w:r w:rsidRPr="00FF52D1">
              <w:rPr>
                <w:rFonts w:cs="Tahoma"/>
                <w:sz w:val="22"/>
                <w:szCs w:val="22"/>
              </w:rPr>
              <w:t>Zost.cena</w:t>
            </w:r>
            <w:proofErr w:type="spellEnd"/>
            <w:r w:rsidRPr="00FF52D1">
              <w:rPr>
                <w:rFonts w:cs="Tahoma"/>
                <w:sz w:val="22"/>
                <w:szCs w:val="22"/>
              </w:rPr>
              <w:t xml:space="preserve"> IM, zásob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15941C04" w14:textId="77777777" w:rsidR="00894D0D" w:rsidRPr="00FF52D1" w:rsidRDefault="003560E2" w:rsidP="007B7D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46 556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6E038B0F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73 797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18FAB4D7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1,58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64F84F48" w14:textId="77777777" w:rsidR="00894D0D" w:rsidRPr="00FF52D1" w:rsidRDefault="00F26B1C" w:rsidP="003560E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3560E2">
              <w:rPr>
                <w:rFonts w:cs="Tahoma"/>
                <w:sz w:val="22"/>
                <w:szCs w:val="22"/>
              </w:rPr>
              <w:t>1,05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065952" w14:textId="77777777" w:rsidR="00894D0D" w:rsidRPr="00FF52D1" w:rsidRDefault="00755E11" w:rsidP="003560E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1,57</w:t>
            </w:r>
            <w:r w:rsidR="009571CF">
              <w:rPr>
                <w:rFonts w:cs="Tahoma"/>
                <w:sz w:val="22"/>
                <w:szCs w:val="22"/>
              </w:rPr>
              <w:t xml:space="preserve"> </w:t>
            </w:r>
          </w:p>
        </w:tc>
      </w:tr>
      <w:tr w:rsidR="00894D0D" w14:paraId="119EC04B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53D0F0B3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 xml:space="preserve">Tvorba </w:t>
            </w:r>
            <w:proofErr w:type="spellStart"/>
            <w:r w:rsidRPr="00FF52D1">
              <w:rPr>
                <w:rFonts w:cs="Tahoma"/>
                <w:sz w:val="22"/>
                <w:szCs w:val="22"/>
              </w:rPr>
              <w:t>rezerv,opr.pol</w:t>
            </w:r>
            <w:proofErr w:type="spellEnd"/>
            <w:r w:rsidRPr="00FF52D1">
              <w:rPr>
                <w:rFonts w:cs="Tahoma"/>
                <w:sz w:val="22"/>
                <w:szCs w:val="22"/>
              </w:rPr>
              <w:t>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11AEDCDF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 xml:space="preserve">                   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7C5C0251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70D1DD2D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3E1EFC03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B6D1E3" w14:textId="77777777" w:rsidR="00894D0D" w:rsidRPr="00FF52D1" w:rsidRDefault="005D3E69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894D0D" w14:paraId="57B680FA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1243B406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proofErr w:type="spellStart"/>
            <w:r w:rsidRPr="00FF52D1">
              <w:rPr>
                <w:rFonts w:cs="Tahoma"/>
                <w:sz w:val="22"/>
                <w:szCs w:val="22"/>
              </w:rPr>
              <w:t>Ost.prev</w:t>
            </w:r>
            <w:proofErr w:type="spellEnd"/>
            <w:r w:rsidRPr="00FF52D1">
              <w:rPr>
                <w:rFonts w:cs="Tahoma"/>
                <w:sz w:val="22"/>
                <w:szCs w:val="22"/>
              </w:rPr>
              <w:t>. náklady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4A5DF530" w14:textId="77777777" w:rsidR="00894D0D" w:rsidRPr="00FF52D1" w:rsidRDefault="003560E2" w:rsidP="007B7D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23 615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11941652" w14:textId="77777777" w:rsidR="00894D0D" w:rsidRPr="00FF52D1" w:rsidRDefault="00755E11" w:rsidP="003560E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31 930</w:t>
            </w:r>
            <w:r w:rsidR="009571CF">
              <w:rPr>
                <w:rFonts w:cs="Tahoma"/>
                <w:sz w:val="22"/>
                <w:szCs w:val="22"/>
              </w:rPr>
              <w:t xml:space="preserve">     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79290022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1,35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34F708F8" w14:textId="77777777" w:rsidR="00894D0D" w:rsidRPr="00FF52D1" w:rsidRDefault="00E20C24" w:rsidP="003560E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0,5</w:t>
            </w:r>
            <w:r w:rsidR="003560E2">
              <w:rPr>
                <w:rFonts w:cs="Tahoma"/>
                <w:sz w:val="22"/>
                <w:szCs w:val="22"/>
              </w:rPr>
              <w:t>3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1FEC3D" w14:textId="77777777" w:rsidR="00894D0D" w:rsidRPr="00FF52D1" w:rsidRDefault="00755E11" w:rsidP="003560E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0,68</w:t>
            </w:r>
            <w:r w:rsidR="009571CF">
              <w:rPr>
                <w:rFonts w:cs="Tahoma"/>
                <w:sz w:val="22"/>
                <w:szCs w:val="22"/>
              </w:rPr>
              <w:t xml:space="preserve"> </w:t>
            </w:r>
          </w:p>
        </w:tc>
      </w:tr>
      <w:tr w:rsidR="00894D0D" w14:paraId="4DBA64EC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0F7EE618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Nákladové úroky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124DD015" w14:textId="77777777" w:rsidR="00894D0D" w:rsidRPr="00FF52D1" w:rsidRDefault="003560E2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7 604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4E34734B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3 492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4D37F0E4" w14:textId="77777777" w:rsidR="00894D0D" w:rsidRPr="00FF52D1" w:rsidRDefault="00755E11" w:rsidP="003560E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0,46</w:t>
            </w:r>
            <w:r w:rsidR="009571CF">
              <w:rPr>
                <w:rFonts w:cs="Tahoma"/>
                <w:sz w:val="22"/>
                <w:szCs w:val="22"/>
              </w:rPr>
              <w:t xml:space="preserve"> 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76214333" w14:textId="77777777" w:rsidR="00894D0D" w:rsidRPr="00FF52D1" w:rsidRDefault="00F26B1C" w:rsidP="003560E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0,1</w:t>
            </w:r>
            <w:r w:rsidR="003560E2">
              <w:rPr>
                <w:rFonts w:cs="Tahoma"/>
                <w:sz w:val="22"/>
                <w:szCs w:val="22"/>
              </w:rPr>
              <w:t>7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1BFCB3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0,07</w:t>
            </w:r>
          </w:p>
        </w:tc>
      </w:tr>
      <w:tr w:rsidR="00894D0D" w14:paraId="065D76E2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02BEA25B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proofErr w:type="spellStart"/>
            <w:r w:rsidRPr="00FF52D1">
              <w:rPr>
                <w:rFonts w:cs="Tahoma"/>
                <w:sz w:val="22"/>
                <w:szCs w:val="22"/>
              </w:rPr>
              <w:t>Ost.fin.náklady</w:t>
            </w:r>
            <w:proofErr w:type="spellEnd"/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666730C2" w14:textId="77777777" w:rsidR="00894D0D" w:rsidRPr="00FF52D1" w:rsidRDefault="003560E2" w:rsidP="007B7D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1 634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1FC6690F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1 054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19B9221E" w14:textId="77777777" w:rsidR="00894D0D" w:rsidRPr="00FF52D1" w:rsidRDefault="00755E11" w:rsidP="003560E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0,65</w:t>
            </w:r>
            <w:r w:rsidR="009571CF">
              <w:rPr>
                <w:rFonts w:cs="Tahoma"/>
                <w:sz w:val="22"/>
                <w:szCs w:val="22"/>
              </w:rPr>
              <w:t xml:space="preserve"> 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6E5E9F2E" w14:textId="77777777" w:rsidR="00894D0D" w:rsidRPr="00FF52D1" w:rsidRDefault="00E20C24" w:rsidP="003560E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0,0</w:t>
            </w:r>
            <w:r w:rsidR="003560E2">
              <w:rPr>
                <w:rFonts w:cs="Tahoma"/>
                <w:sz w:val="22"/>
                <w:szCs w:val="22"/>
              </w:rPr>
              <w:t>4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0D9016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0,02</w:t>
            </w:r>
          </w:p>
        </w:tc>
      </w:tr>
      <w:tr w:rsidR="00894D0D" w14:paraId="5FEBA835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4AA67C3D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Odložená daň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6FF91C94" w14:textId="77777777" w:rsidR="00894D0D" w:rsidRPr="00FF52D1" w:rsidRDefault="003560E2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-8 069 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42CA5399" w14:textId="77777777" w:rsidR="00894D0D" w:rsidRPr="00FF52D1" w:rsidRDefault="00755E11" w:rsidP="00E20C2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 -55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66F5FBE8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0,006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05CDDFA2" w14:textId="77777777" w:rsidR="00894D0D" w:rsidRPr="00FF52D1" w:rsidRDefault="00E20C24" w:rsidP="003560E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-0,</w:t>
            </w:r>
            <w:r w:rsidR="00F26B1C">
              <w:rPr>
                <w:rFonts w:cs="Tahoma"/>
                <w:sz w:val="22"/>
                <w:szCs w:val="22"/>
              </w:rPr>
              <w:t>1</w:t>
            </w:r>
            <w:r w:rsidR="003560E2">
              <w:rPr>
                <w:rFonts w:cs="Tahoma"/>
                <w:sz w:val="22"/>
                <w:szCs w:val="22"/>
              </w:rPr>
              <w:t>8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08EFFD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-0,001</w:t>
            </w:r>
          </w:p>
        </w:tc>
      </w:tr>
      <w:tr w:rsidR="00894D0D" w14:paraId="6A51BCD8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6EA0D749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Náklady spolu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2B700A26" w14:textId="77777777" w:rsidR="00894D0D" w:rsidRPr="00FF52D1" w:rsidRDefault="003560E2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4 428 941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04422CC0" w14:textId="7B581530" w:rsidR="00894D0D" w:rsidRPr="00FF52D1" w:rsidRDefault="00755E1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4 68</w:t>
            </w:r>
            <w:r w:rsidR="00D9283F">
              <w:rPr>
                <w:rFonts w:cs="Tahoma"/>
                <w:sz w:val="22"/>
                <w:szCs w:val="22"/>
              </w:rPr>
              <w:t>1</w:t>
            </w:r>
            <w:r>
              <w:rPr>
                <w:rFonts w:cs="Tahoma"/>
                <w:sz w:val="22"/>
                <w:szCs w:val="22"/>
              </w:rPr>
              <w:t xml:space="preserve"> </w:t>
            </w:r>
            <w:r w:rsidR="00D9283F">
              <w:rPr>
                <w:rFonts w:cs="Tahoma"/>
                <w:sz w:val="22"/>
                <w:szCs w:val="22"/>
              </w:rPr>
              <w:t>173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79BB6629" w14:textId="77777777" w:rsidR="00894D0D" w:rsidRPr="00FF52D1" w:rsidRDefault="00755E11" w:rsidP="003032A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1,05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254B3DBD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100,00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8C4577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100,00</w:t>
            </w:r>
          </w:p>
        </w:tc>
      </w:tr>
      <w:tr w:rsidR="00894D0D" w14:paraId="1C4B5110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5CC6A9C5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HV prevádzkový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4C6BDBB5" w14:textId="77777777" w:rsidR="00894D0D" w:rsidRPr="00FF52D1" w:rsidRDefault="003560E2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-113 083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60D8933B" w14:textId="77777777" w:rsidR="00894D0D" w:rsidRPr="00FF52D1" w:rsidRDefault="00755E11" w:rsidP="007B7D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114 598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6F952E86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1,01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4926C0B1" w14:textId="77777777" w:rsidR="00894D0D" w:rsidRPr="00FF52D1" w:rsidRDefault="003560E2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92,46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BB236F" w14:textId="77777777" w:rsidR="00894D0D" w:rsidRPr="00FF52D1" w:rsidRDefault="00755E11" w:rsidP="003560E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104,11</w:t>
            </w:r>
            <w:r w:rsidR="009571CF">
              <w:rPr>
                <w:rFonts w:cs="Tahoma"/>
                <w:sz w:val="22"/>
                <w:szCs w:val="22"/>
              </w:rPr>
              <w:t xml:space="preserve"> </w:t>
            </w:r>
          </w:p>
        </w:tc>
      </w:tr>
      <w:tr w:rsidR="00894D0D" w14:paraId="26C9AAAF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1071907B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HV finančný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6FC084F7" w14:textId="77777777" w:rsidR="00894D0D" w:rsidRPr="00FF52D1" w:rsidRDefault="003560E2" w:rsidP="009367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-9 225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47B9E01B" w14:textId="77777777" w:rsidR="00894D0D" w:rsidRPr="00FF52D1" w:rsidRDefault="00755E11" w:rsidP="009571CF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-4 533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40D746B2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0,49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1DC0012B" w14:textId="77777777" w:rsidR="00894D0D" w:rsidRPr="00FF52D1" w:rsidRDefault="009571CF" w:rsidP="003560E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3560E2">
              <w:rPr>
                <w:rFonts w:cs="Tahoma"/>
                <w:sz w:val="22"/>
                <w:szCs w:val="22"/>
              </w:rPr>
              <w:t>-7,54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F994AD" w14:textId="77777777" w:rsidR="00894D0D" w:rsidRPr="00FF52D1" w:rsidRDefault="00755E11" w:rsidP="001A39B6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-4,11</w:t>
            </w:r>
          </w:p>
        </w:tc>
      </w:tr>
      <w:tr w:rsidR="00894D0D" w14:paraId="78B69C48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21A5BC64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HV mimoriadny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6E39005F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1BD0379F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1DF29306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7DFF12DC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837F47" w14:textId="77777777"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894D0D" w14:paraId="6488CB8F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10968007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HV pred zdanením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78BA4868" w14:textId="77777777" w:rsidR="00894D0D" w:rsidRPr="00FF52D1" w:rsidRDefault="003560E2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-122 308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1D78C302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110 065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3CDDD5B4" w14:textId="77777777" w:rsidR="00894D0D" w:rsidRPr="00FF52D1" w:rsidRDefault="00755E1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-0,90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255C3A27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100,00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2FA2E3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100,00</w:t>
            </w:r>
          </w:p>
        </w:tc>
      </w:tr>
      <w:tr w:rsidR="00894D0D" w14:paraId="48986006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6EF618C5" w14:textId="77777777" w:rsidR="00894D0D" w:rsidRPr="00FF52D1" w:rsidRDefault="00894D0D" w:rsidP="00834987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 xml:space="preserve">Daň z príjmu 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72212604" w14:textId="77777777" w:rsidR="00894D0D" w:rsidRPr="00FF52D1" w:rsidRDefault="003560E2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-14 661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7CBC4962" w14:textId="2ABA6247" w:rsidR="00894D0D" w:rsidRPr="00FF52D1" w:rsidRDefault="00755E11" w:rsidP="009367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</w:t>
            </w:r>
            <w:r w:rsidR="00D9283F">
              <w:rPr>
                <w:rFonts w:cs="Tahoma"/>
                <w:sz w:val="22"/>
                <w:szCs w:val="22"/>
              </w:rPr>
              <w:t>8 147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5E581E06" w14:textId="78F162E3" w:rsidR="00894D0D" w:rsidRPr="00FF52D1" w:rsidRDefault="00755E11" w:rsidP="003032A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-0,</w:t>
            </w:r>
            <w:r w:rsidR="00D9283F">
              <w:rPr>
                <w:rFonts w:cs="Tahoma"/>
                <w:sz w:val="22"/>
                <w:szCs w:val="22"/>
              </w:rPr>
              <w:t>56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7584BBE5" w14:textId="77777777" w:rsidR="00894D0D" w:rsidRPr="00FF52D1" w:rsidRDefault="003560E2" w:rsidP="00F26B1C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11,99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2939BB" w14:textId="04A4FE1A" w:rsidR="00894D0D" w:rsidRPr="00FF52D1" w:rsidRDefault="00755E11" w:rsidP="003560E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</w:t>
            </w:r>
            <w:r w:rsidR="00D9283F">
              <w:rPr>
                <w:rFonts w:cs="Tahoma"/>
                <w:sz w:val="22"/>
                <w:szCs w:val="22"/>
              </w:rPr>
              <w:t>7,40</w:t>
            </w:r>
            <w:r w:rsidR="009571CF">
              <w:rPr>
                <w:rFonts w:cs="Tahoma"/>
                <w:sz w:val="22"/>
                <w:szCs w:val="22"/>
              </w:rPr>
              <w:t xml:space="preserve"> </w:t>
            </w:r>
          </w:p>
        </w:tc>
      </w:tr>
      <w:tr w:rsidR="00894D0D" w14:paraId="7E0FE04C" w14:textId="77777777" w:rsidTr="00132D1D">
        <w:trPr>
          <w:trHeight w:val="905"/>
          <w:jc w:val="right"/>
        </w:trPr>
        <w:tc>
          <w:tcPr>
            <w:tcW w:w="2931" w:type="dxa"/>
            <w:tcBorders>
              <w:left w:val="single" w:sz="1" w:space="0" w:color="000000"/>
            </w:tcBorders>
          </w:tcPr>
          <w:p w14:paraId="18A89CA7" w14:textId="77777777" w:rsidR="00894D0D" w:rsidRPr="00FF52D1" w:rsidRDefault="00894D0D" w:rsidP="00834987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 xml:space="preserve">Daň z príjmu </w:t>
            </w:r>
            <w:proofErr w:type="spellStart"/>
            <w:r w:rsidRPr="00FF52D1">
              <w:rPr>
                <w:rFonts w:cs="Tahoma"/>
                <w:sz w:val="22"/>
                <w:szCs w:val="22"/>
              </w:rPr>
              <w:t>odl</w:t>
            </w:r>
            <w:proofErr w:type="spellEnd"/>
            <w:r w:rsidRPr="00FF52D1">
              <w:rPr>
                <w:rFonts w:cs="Tahoma"/>
                <w:sz w:val="22"/>
                <w:szCs w:val="22"/>
              </w:rPr>
              <w:t>.</w:t>
            </w:r>
          </w:p>
          <w:p w14:paraId="178E65B2" w14:textId="77777777" w:rsidR="00894D0D" w:rsidRPr="00FF52D1" w:rsidRDefault="00894D0D" w:rsidP="00834987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</w:p>
          <w:p w14:paraId="4CE02BE4" w14:textId="77777777" w:rsidR="00894D0D" w:rsidRPr="00787C2A" w:rsidRDefault="00000000" w:rsidP="00787C2A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 w14:anchorId="31631645">
                <v:shape id="AutoShape 8" o:spid="_x0000_s1028" type="#_x0000_t32" style="position:absolute;margin-left:-2.7pt;margin-top:18.1pt;width:476.9pt;height:.7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nbntwEAAFkDAAAOAAAAZHJzL2Uyb0RvYy54bWysU01v2zAMvQ/YfxB8X+xkSLAZcXpI1126&#10;LUC7H8BIsi1MFgVSiZ1/P0l10n3chvlAiKL4+PhIb++mwYqzJjbommK5qAqhnURlXNcU358f3n0o&#10;BAdwCiw63RQXzcXd7u2b7ehrvcIerdIkIojjevRN0Yfg67Jk2esBeIFeuxhskQYI0aWuVARjRB9s&#10;uaqqTTkiKU8oNXO8vX8JFruM37Zahm9tyzoI2xSRW8iWsj0mW+62UHcEvjdypgH/wGIA42LRG9Q9&#10;BBAnMn9BDUYSMrZhIXEosW2N1LmH2M2y+qObpx68zr1EcdjfZOL/Byu/nvfuQIm6nNyTf0T5g4XD&#10;fQ+u05nA88XHwS2TVOXoub6lJIf9gcRx/IIqvoFTwKzC1NKQIGN/YspiX25i6ykIGS831XqzeR9n&#10;ImPs43q1zgWgvuZ64vBZ4yDSoSk4EJiuD3t0Lk4VaZkrwfmRQ2IG9TUhFXb4YKzNw7VOjHOBFGG0&#10;RqVgdqg77i2JM6T1yN/M4rdnhCenMlivQX2azwGMfTnH4tbN6iRB0vZxfUR1OdBVtTi/zHLetbQg&#10;v/o5+/WP2P0EAAD//wMAUEsDBBQABgAIAAAAIQBb2JA43gAAAAgBAAAPAAAAZHJzL2Rvd25yZXYu&#10;eG1sTI/NbsIwEITvSLyDtZW4IHBI+Q1xEKrUQ48FpF5NvE1C43UUOyTl6bs9tcedGc1+kx4GW4s7&#10;tr5ypGAxj0Ag5c5UVCi4nF9nWxA+aDK6doQKvtHDIRuPUp0Y19M73k+hEFxCPtEKyhCaREqfl2i1&#10;n7sGib1P11od+GwLaVrdc7mtZRxFa2l1Rfyh1A2+lJh/nTqrAH23WkTHnS0ub49++hE/bn1zVmry&#10;NBz3IAIO4S8Mv/iMDhkzXV1HxotawWy15KSC53UMgv3dcsvClYXNBmSWyv8Dsh8AAAD//wMAUEsB&#10;Ai0AFAAGAAgAAAAhALaDOJL+AAAA4QEAABMAAAAAAAAAAAAAAAAAAAAAAFtDb250ZW50X1R5cGVz&#10;XS54bWxQSwECLQAUAAYACAAAACEAOP0h/9YAAACUAQAACwAAAAAAAAAAAAAAAAAvAQAAX3JlbHMv&#10;LnJlbHNQSwECLQAUAAYACAAAACEAUBZ257cBAABZAwAADgAAAAAAAAAAAAAAAAAuAgAAZHJzL2Uy&#10;b0RvYy54bWxQSwECLQAUAAYACAAAACEAW9iQON4AAAAIAQAADwAAAAAAAAAAAAAAAAARBAAAZHJz&#10;L2Rvd25yZXYueG1sUEsFBgAAAAAEAAQA8wAAABwFAAAAAA==&#10;"/>
              </w:pict>
            </w:r>
            <w:r w:rsidR="00787C2A">
              <w:rPr>
                <w:rFonts w:cs="Tahoma"/>
                <w:sz w:val="22"/>
                <w:szCs w:val="22"/>
              </w:rPr>
              <w:t>Splatná daň</w:t>
            </w:r>
          </w:p>
        </w:tc>
        <w:tc>
          <w:tcPr>
            <w:tcW w:w="2118" w:type="dxa"/>
            <w:tcBorders>
              <w:left w:val="single" w:sz="1" w:space="0" w:color="000000"/>
            </w:tcBorders>
          </w:tcPr>
          <w:p w14:paraId="4F009594" w14:textId="77777777" w:rsidR="00F26B1C" w:rsidRDefault="003560E2" w:rsidP="00F819C7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-8 069 </w:t>
            </w:r>
          </w:p>
          <w:p w14:paraId="6477411B" w14:textId="77777777" w:rsidR="003560E2" w:rsidRDefault="003560E2" w:rsidP="00F819C7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  <w:p w14:paraId="4E0989B1" w14:textId="77777777" w:rsidR="007B7D5B" w:rsidRPr="00FF52D1" w:rsidRDefault="003560E2" w:rsidP="00F819C7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-6 592</w:t>
            </w:r>
          </w:p>
        </w:tc>
        <w:tc>
          <w:tcPr>
            <w:tcW w:w="1891" w:type="dxa"/>
            <w:tcBorders>
              <w:left w:val="single" w:sz="1" w:space="0" w:color="000000"/>
            </w:tcBorders>
          </w:tcPr>
          <w:p w14:paraId="5EF41FD1" w14:textId="77777777" w:rsidR="00E20C24" w:rsidRDefault="00755E11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  -55</w:t>
            </w:r>
          </w:p>
          <w:p w14:paraId="567590EE" w14:textId="77777777" w:rsidR="009571CF" w:rsidRDefault="009571CF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  <w:p w14:paraId="7745EBE6" w14:textId="4640DE52" w:rsidR="00755E11" w:rsidRPr="00FF52D1" w:rsidRDefault="00755E11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</w:t>
            </w:r>
            <w:r w:rsidR="00D9283F">
              <w:rPr>
                <w:rFonts w:cs="Tahoma"/>
                <w:sz w:val="22"/>
                <w:szCs w:val="22"/>
              </w:rPr>
              <w:t>8 202</w:t>
            </w:r>
          </w:p>
        </w:tc>
        <w:tc>
          <w:tcPr>
            <w:tcW w:w="1090" w:type="dxa"/>
            <w:tcBorders>
              <w:left w:val="single" w:sz="1" w:space="0" w:color="000000"/>
            </w:tcBorders>
          </w:tcPr>
          <w:p w14:paraId="5077D6E8" w14:textId="77777777" w:rsidR="00E20C24" w:rsidRDefault="00755E11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0,006</w:t>
            </w:r>
          </w:p>
          <w:p w14:paraId="207C61F8" w14:textId="77777777" w:rsidR="00755E11" w:rsidRDefault="00755E11" w:rsidP="003560E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  <w:p w14:paraId="5EC718D8" w14:textId="74D40FB1" w:rsidR="009571CF" w:rsidRPr="00FF52D1" w:rsidRDefault="00755E11" w:rsidP="003560E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-1,</w:t>
            </w:r>
            <w:r w:rsidR="003D0523">
              <w:rPr>
                <w:rFonts w:cs="Tahoma"/>
                <w:sz w:val="22"/>
                <w:szCs w:val="22"/>
              </w:rPr>
              <w:t>24</w:t>
            </w:r>
            <w:r w:rsidR="009571CF">
              <w:rPr>
                <w:rFonts w:cs="Tahoma"/>
                <w:sz w:val="22"/>
                <w:szCs w:val="22"/>
              </w:rPr>
              <w:t xml:space="preserve">  </w:t>
            </w:r>
          </w:p>
        </w:tc>
        <w:tc>
          <w:tcPr>
            <w:tcW w:w="760" w:type="dxa"/>
            <w:tcBorders>
              <w:left w:val="single" w:sz="1" w:space="0" w:color="000000"/>
            </w:tcBorders>
          </w:tcPr>
          <w:p w14:paraId="171107B0" w14:textId="77777777" w:rsidR="0073673B" w:rsidRDefault="003560E2" w:rsidP="00F26B1C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6,60</w:t>
            </w:r>
          </w:p>
          <w:p w14:paraId="0360B007" w14:textId="77777777" w:rsidR="00CE2A9C" w:rsidRDefault="00CE2A9C" w:rsidP="00F26B1C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  <w:p w14:paraId="2F4D9BCA" w14:textId="77777777" w:rsidR="009571CF" w:rsidRPr="00FF52D1" w:rsidRDefault="00CE2A9C" w:rsidP="00CE2A9C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-5,38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right w:val="single" w:sz="1" w:space="0" w:color="000000"/>
            </w:tcBorders>
          </w:tcPr>
          <w:p w14:paraId="4F5E6468" w14:textId="77777777" w:rsidR="00894D0D" w:rsidRDefault="00755E11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-0,005</w:t>
            </w:r>
            <w:r w:rsidR="009571CF">
              <w:rPr>
                <w:rFonts w:cs="Tahoma"/>
                <w:sz w:val="22"/>
                <w:szCs w:val="22"/>
              </w:rPr>
              <w:t xml:space="preserve">  </w:t>
            </w:r>
          </w:p>
          <w:p w14:paraId="733EC351" w14:textId="77777777" w:rsidR="009571CF" w:rsidRDefault="009571CF" w:rsidP="00F26B1C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  <w:p w14:paraId="49D7FCF3" w14:textId="67C43D08" w:rsidR="00C75C15" w:rsidRPr="00FF52D1" w:rsidRDefault="00755E11" w:rsidP="00F26B1C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3D0523">
              <w:rPr>
                <w:rFonts w:cs="Tahoma"/>
                <w:sz w:val="22"/>
                <w:szCs w:val="22"/>
              </w:rPr>
              <w:t>7,45</w:t>
            </w:r>
          </w:p>
        </w:tc>
      </w:tr>
      <w:tr w:rsidR="00894D0D" w14:paraId="557BEF12" w14:textId="77777777" w:rsidTr="00132D1D">
        <w:trPr>
          <w:trHeight w:val="344"/>
          <w:jc w:val="right"/>
        </w:trPr>
        <w:tc>
          <w:tcPr>
            <w:tcW w:w="2931" w:type="dxa"/>
            <w:tcBorders>
              <w:left w:val="single" w:sz="1" w:space="0" w:color="000000"/>
            </w:tcBorders>
          </w:tcPr>
          <w:p w14:paraId="421CC4A3" w14:textId="77777777" w:rsidR="00894D0D" w:rsidRPr="00FF52D1" w:rsidRDefault="00000000" w:rsidP="008A0C9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noProof/>
                <w:sz w:val="22"/>
                <w:szCs w:val="22"/>
              </w:rPr>
              <w:pict w14:anchorId="415A18A7">
                <v:shape id="AutoShape 16" o:spid="_x0000_s1027" type="#_x0000_t32" style="position:absolute;margin-left:-2.7pt;margin-top:18.85pt;width:476.9pt;height:0;z-index:251664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DBHuAEAAFYDAAAOAAAAZHJzL2Uyb0RvYy54bWysU8Fu2zAMvQ/YPwi6L3YyJNiMOD2k6y7d&#10;FqDdBzCSbAuTRYFU4uTvJ6lJWmy3YT4IlEg+Pj7S67vT6MTREFv0rZzPaimMV6it71v58/nhwycp&#10;OILX4NCbVp4Ny7vN+3frKTRmgQM6bUgkEM/NFFo5xBiaqmI1mBF4hsH45OyQRojpSn2lCaaEPrpq&#10;UderakLSgVAZ5vR6/+KUm4LfdUbFH13HJgrXysQtlpPKuc9ntVlD0xOEwaoLDfgHFiNYn4reoO4h&#10;gjiQ/QtqtIqQsYszhWOFXWeVKT2kbub1H908DRBM6SWJw+EmE/8/WPX9uPU7ytTVyT+FR1S/WHjc&#10;DuB7Uwg8n0Ma3DxLVU2Bm1tKvnDYkdhP31CnGDhELCqcOhozZOpPnIrY55vY5hSFSo+rerlafUwz&#10;UVdfBc01MRDHrwZHkY1WciSw/RC36H0aKdK8lIHjI8dMC5prQq7q8cE6VybrvJha+Xm5WJYERmd1&#10;duYwpn6/dSSOkHejfKXH5HkbRnjwuoANBvSXix3Buhc7FXf+Ik1WI68eN3vU5x1dJUvDKywvi5a3&#10;4+29ZL/+DpvfAAAA//8DAFBLAwQUAAYACAAAACEARkNAFd0AAAAIAQAADwAAAGRycy9kb3ducmV2&#10;LnhtbEyPQU/CQBCF7yb+h82YeDGwBUGgdkqIiQePAonXpTu21e5s093Syq93jAc9znsvb76XbUfX&#10;qDN1ofaMMJsmoIgLb2suEY6H58kaVIiGrWk8E8IXBdjm11eZSa0f+JXO+1gqKeGQGoQqxjbVOhQV&#10;OROmviUW7913zkQ5u1LbzgxS7ho9T5IH7UzN8qEyLT1VVHzue4dAoV/Okt3GlceXy3D3Nr98DO0B&#10;8fZm3D2CijTGvzD84As65MJ08j3boBqEyXIhSYT71QqU+JvFWoTTr6DzTP8fkH8DAAD//wMAUEsB&#10;Ai0AFAAGAAgAAAAhALaDOJL+AAAA4QEAABMAAAAAAAAAAAAAAAAAAAAAAFtDb250ZW50X1R5cGVz&#10;XS54bWxQSwECLQAUAAYACAAAACEAOP0h/9YAAACUAQAACwAAAAAAAAAAAAAAAAAvAQAAX3JlbHMv&#10;LnJlbHNQSwECLQAUAAYACAAAACEADIAwR7gBAABWAwAADgAAAAAAAAAAAAAAAAAuAgAAZHJzL2Uy&#10;b0RvYy54bWxQSwECLQAUAAYACAAAACEARkNAFd0AAAAIAQAADwAAAAAAAAAAAAAAAAASBAAAZHJz&#10;L2Rvd25yZXYueG1sUEsFBgAAAAAEAAQA8wAAABwFAAAAAA==&#10;"/>
              </w:pict>
            </w:r>
            <w:r w:rsidR="00894D0D" w:rsidRPr="00FF52D1">
              <w:rPr>
                <w:rFonts w:cs="Tahoma"/>
                <w:sz w:val="22"/>
                <w:szCs w:val="22"/>
              </w:rPr>
              <w:t>HV po zdanení</w:t>
            </w:r>
          </w:p>
        </w:tc>
        <w:tc>
          <w:tcPr>
            <w:tcW w:w="2118" w:type="dxa"/>
            <w:tcBorders>
              <w:left w:val="single" w:sz="1" w:space="0" w:color="000000"/>
            </w:tcBorders>
          </w:tcPr>
          <w:p w14:paraId="64B072F6" w14:textId="77777777" w:rsidR="00894D0D" w:rsidRPr="00FF52D1" w:rsidRDefault="00F26B1C" w:rsidP="003560E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3560E2">
              <w:rPr>
                <w:rFonts w:cs="Tahoma"/>
                <w:sz w:val="22"/>
                <w:szCs w:val="22"/>
              </w:rPr>
              <w:t>-107 647</w:t>
            </w:r>
            <w:r w:rsidR="0093675B">
              <w:rPr>
                <w:rFonts w:cs="Tahoma"/>
                <w:sz w:val="22"/>
                <w:szCs w:val="22"/>
              </w:rPr>
              <w:t xml:space="preserve"> </w:t>
            </w:r>
          </w:p>
        </w:tc>
        <w:tc>
          <w:tcPr>
            <w:tcW w:w="1891" w:type="dxa"/>
            <w:tcBorders>
              <w:left w:val="single" w:sz="1" w:space="0" w:color="000000"/>
            </w:tcBorders>
          </w:tcPr>
          <w:p w14:paraId="603727B9" w14:textId="0E7E6E32" w:rsidR="00894D0D" w:rsidRPr="00FF52D1" w:rsidRDefault="00755E11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</w:t>
            </w:r>
            <w:r w:rsidR="003D0523">
              <w:rPr>
                <w:rFonts w:cs="Tahoma"/>
                <w:sz w:val="22"/>
                <w:szCs w:val="22"/>
              </w:rPr>
              <w:t>101 918</w:t>
            </w:r>
          </w:p>
        </w:tc>
        <w:tc>
          <w:tcPr>
            <w:tcW w:w="1090" w:type="dxa"/>
            <w:tcBorders>
              <w:left w:val="single" w:sz="1" w:space="0" w:color="000000"/>
            </w:tcBorders>
          </w:tcPr>
          <w:p w14:paraId="3EFBD4AD" w14:textId="3E468D34" w:rsidR="00894D0D" w:rsidRPr="00FF52D1" w:rsidRDefault="00755E11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-0,9</w:t>
            </w:r>
            <w:r w:rsidR="003D0523">
              <w:rPr>
                <w:rFonts w:cs="Tahoma"/>
                <w:sz w:val="22"/>
                <w:szCs w:val="22"/>
              </w:rPr>
              <w:t>5</w:t>
            </w:r>
          </w:p>
        </w:tc>
        <w:tc>
          <w:tcPr>
            <w:tcW w:w="760" w:type="dxa"/>
            <w:tcBorders>
              <w:left w:val="single" w:sz="1" w:space="0" w:color="000000"/>
            </w:tcBorders>
          </w:tcPr>
          <w:p w14:paraId="5E1ABCF9" w14:textId="77777777" w:rsidR="00894D0D" w:rsidRPr="00FF52D1" w:rsidRDefault="0073673B" w:rsidP="00CE2A9C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CE2A9C">
              <w:rPr>
                <w:rFonts w:cs="Tahoma"/>
                <w:sz w:val="22"/>
                <w:szCs w:val="22"/>
              </w:rPr>
              <w:t>-88,0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right w:val="single" w:sz="1" w:space="0" w:color="000000"/>
            </w:tcBorders>
          </w:tcPr>
          <w:p w14:paraId="42D08B47" w14:textId="53FA4F08" w:rsidR="00894D0D" w:rsidRPr="00FF52D1" w:rsidRDefault="003D0523" w:rsidP="00F26B1C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92,60</w:t>
            </w:r>
          </w:p>
        </w:tc>
      </w:tr>
    </w:tbl>
    <w:p w14:paraId="0E8F5BEF" w14:textId="77777777" w:rsidR="00AA2B58" w:rsidRPr="00F819C7" w:rsidRDefault="00B25765" w:rsidP="00F819C7">
      <w:pPr>
        <w:autoSpaceDE w:val="0"/>
        <w:jc w:val="center"/>
        <w:rPr>
          <w:rFonts w:eastAsia="Courier New"/>
          <w:b/>
          <w:bCs/>
        </w:rPr>
      </w:pPr>
      <w:r w:rsidRPr="00132D1D">
        <w:rPr>
          <w:rFonts w:eastAsia="Courier New"/>
          <w:b/>
          <w:bCs/>
        </w:rPr>
        <w:lastRenderedPageBreak/>
        <w:t>Plánovaný vývoj hospodárenia družstva</w:t>
      </w:r>
      <w:r w:rsidR="00CE4BC5" w:rsidRPr="00132D1D">
        <w:rPr>
          <w:rFonts w:eastAsia="Courier New"/>
          <w:b/>
          <w:bCs/>
        </w:rPr>
        <w:t xml:space="preserve"> </w:t>
      </w:r>
      <w:r w:rsidRPr="00132D1D">
        <w:rPr>
          <w:rFonts w:eastAsia="Courier New"/>
          <w:b/>
          <w:bCs/>
        </w:rPr>
        <w:t xml:space="preserve"> </w:t>
      </w:r>
      <w:r w:rsidR="00CE4BC5" w:rsidRPr="00132D1D">
        <w:rPr>
          <w:rFonts w:eastAsia="Courier New"/>
          <w:b/>
          <w:bCs/>
        </w:rPr>
        <w:t>n</w:t>
      </w:r>
      <w:r w:rsidRPr="00132D1D">
        <w:rPr>
          <w:rFonts w:eastAsia="Courier New"/>
          <w:b/>
          <w:bCs/>
        </w:rPr>
        <w:t>a rok</w:t>
      </w:r>
      <w:r w:rsidR="00313681" w:rsidRPr="00132D1D">
        <w:rPr>
          <w:rFonts w:eastAsia="Courier New"/>
          <w:b/>
          <w:bCs/>
        </w:rPr>
        <w:t xml:space="preserve">  </w:t>
      </w:r>
      <w:r w:rsidR="00CD2C97" w:rsidRPr="00132D1D">
        <w:rPr>
          <w:rFonts w:eastAsia="Courier New"/>
          <w:b/>
          <w:bCs/>
        </w:rPr>
        <w:t>202</w:t>
      </w:r>
      <w:r w:rsidR="00FB038A">
        <w:rPr>
          <w:rFonts w:eastAsia="Courier New"/>
          <w:b/>
          <w:bCs/>
        </w:rPr>
        <w:t>6</w:t>
      </w:r>
      <w:r>
        <w:rPr>
          <w:rFonts w:ascii="Arial" w:eastAsia="Courier New" w:hAnsi="Arial" w:cs="Courier New"/>
          <w:b/>
          <w:bCs/>
          <w:sz w:val="20"/>
          <w:szCs w:val="20"/>
        </w:rPr>
        <w:tab/>
      </w:r>
      <w:r w:rsidR="006666B9">
        <w:rPr>
          <w:rFonts w:ascii="Arial" w:eastAsia="Courier New" w:hAnsi="Arial" w:cs="Courier New"/>
          <w:b/>
          <w:bCs/>
          <w:sz w:val="20"/>
          <w:szCs w:val="20"/>
        </w:rPr>
        <w:t xml:space="preserve">    </w:t>
      </w:r>
      <w:r w:rsidR="00D2130F">
        <w:rPr>
          <w:rFonts w:ascii="Arial" w:eastAsia="Courier New" w:hAnsi="Arial" w:cs="Courier New"/>
          <w:b/>
          <w:bCs/>
          <w:sz w:val="20"/>
          <w:szCs w:val="20"/>
        </w:rPr>
        <w:t xml:space="preserve">      </w:t>
      </w:r>
    </w:p>
    <w:p w14:paraId="2CC6A3DC" w14:textId="77777777" w:rsidR="00CC6E05" w:rsidRDefault="00B25765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</w:rPr>
      </w:pPr>
      <w:r>
        <w:rPr>
          <w:rFonts w:ascii="Arial" w:eastAsia="Courier New" w:hAnsi="Arial" w:cs="Courier New"/>
          <w:b/>
          <w:bCs/>
          <w:sz w:val="20"/>
          <w:szCs w:val="20"/>
        </w:rPr>
        <w:t xml:space="preserve">   </w:t>
      </w:r>
    </w:p>
    <w:p w14:paraId="5B890610" w14:textId="77777777" w:rsidR="009F53C4" w:rsidRDefault="009F53C4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</w:rPr>
      </w:pPr>
    </w:p>
    <w:p w14:paraId="32BA772B" w14:textId="77777777" w:rsidR="009F53C4" w:rsidRDefault="009F53C4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111"/>
        <w:gridCol w:w="3050"/>
        <w:gridCol w:w="3107"/>
      </w:tblGrid>
      <w:tr w:rsidR="00CC6E05" w14:paraId="14B0781D" w14:textId="77777777" w:rsidTr="000D014D">
        <w:trPr>
          <w:jc w:val="center"/>
        </w:trPr>
        <w:tc>
          <w:tcPr>
            <w:tcW w:w="9268" w:type="dxa"/>
            <w:gridSpan w:val="3"/>
          </w:tcPr>
          <w:p w14:paraId="367A80EB" w14:textId="77777777"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sz w:val="22"/>
                <w:szCs w:val="22"/>
              </w:rPr>
            </w:pPr>
            <w:r w:rsidRPr="00F25B08">
              <w:rPr>
                <w:rFonts w:eastAsia="Courier New"/>
                <w:b/>
                <w:bCs/>
                <w:sz w:val="22"/>
                <w:szCs w:val="22"/>
              </w:rPr>
              <w:t>Poľná rastlinná výroba</w:t>
            </w:r>
          </w:p>
        </w:tc>
      </w:tr>
      <w:tr w:rsidR="00CC6E05" w14:paraId="342DC12C" w14:textId="77777777" w:rsidTr="000D014D">
        <w:trPr>
          <w:jc w:val="center"/>
        </w:trPr>
        <w:tc>
          <w:tcPr>
            <w:tcW w:w="3111" w:type="dxa"/>
            <w:vAlign w:val="center"/>
          </w:tcPr>
          <w:p w14:paraId="50FCA19D" w14:textId="77777777" w:rsidR="00CC6E05" w:rsidRPr="00CC6E05" w:rsidRDefault="003C2462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Pšenica potravinárska</w:t>
            </w:r>
          </w:p>
        </w:tc>
        <w:tc>
          <w:tcPr>
            <w:tcW w:w="3050" w:type="dxa"/>
            <w:vAlign w:val="center"/>
          </w:tcPr>
          <w:p w14:paraId="06D0DCE7" w14:textId="77777777" w:rsidR="00CC6E05" w:rsidRPr="00CC6E05" w:rsidRDefault="00451767" w:rsidP="00451767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1 500  t </w:t>
            </w:r>
          </w:p>
        </w:tc>
        <w:tc>
          <w:tcPr>
            <w:tcW w:w="3107" w:type="dxa"/>
            <w:vAlign w:val="center"/>
          </w:tcPr>
          <w:p w14:paraId="15B74DBB" w14:textId="77777777" w:rsidR="00CC6E05" w:rsidRPr="00CC6E05" w:rsidRDefault="00451767" w:rsidP="00FB038A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300 000,00  EUR</w:t>
            </w:r>
            <w:r w:rsidR="002A125D">
              <w:rPr>
                <w:rFonts w:eastAsia="Courier New"/>
                <w:bCs/>
                <w:sz w:val="22"/>
                <w:szCs w:val="22"/>
              </w:rPr>
              <w:t xml:space="preserve"> </w:t>
            </w:r>
          </w:p>
        </w:tc>
      </w:tr>
      <w:tr w:rsidR="00A70E74" w14:paraId="0FD0F11E" w14:textId="77777777" w:rsidTr="000D014D">
        <w:trPr>
          <w:jc w:val="center"/>
        </w:trPr>
        <w:tc>
          <w:tcPr>
            <w:tcW w:w="3111" w:type="dxa"/>
            <w:vAlign w:val="center"/>
          </w:tcPr>
          <w:p w14:paraId="5A587E57" w14:textId="77777777" w:rsidR="00A70E74" w:rsidRPr="00CC6E05" w:rsidRDefault="003C2462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Jačmeň sladovnícky</w:t>
            </w:r>
          </w:p>
        </w:tc>
        <w:tc>
          <w:tcPr>
            <w:tcW w:w="3050" w:type="dxa"/>
            <w:vAlign w:val="center"/>
          </w:tcPr>
          <w:p w14:paraId="0FF3A2C7" w14:textId="77777777" w:rsidR="00A70E74" w:rsidRPr="00CC6E05" w:rsidRDefault="00451767" w:rsidP="001A39B6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700  t </w:t>
            </w:r>
          </w:p>
        </w:tc>
        <w:tc>
          <w:tcPr>
            <w:tcW w:w="3107" w:type="dxa"/>
            <w:vAlign w:val="center"/>
          </w:tcPr>
          <w:p w14:paraId="10B87799" w14:textId="77777777" w:rsidR="00A70E74" w:rsidRPr="00CC6E05" w:rsidRDefault="00451767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140 000,00  EUR</w:t>
            </w:r>
          </w:p>
        </w:tc>
      </w:tr>
      <w:tr w:rsidR="00CC6E05" w14:paraId="4A4E66B5" w14:textId="77777777" w:rsidTr="000D014D">
        <w:trPr>
          <w:jc w:val="center"/>
        </w:trPr>
        <w:tc>
          <w:tcPr>
            <w:tcW w:w="3111" w:type="dxa"/>
            <w:vAlign w:val="center"/>
          </w:tcPr>
          <w:p w14:paraId="5DBEB8C7" w14:textId="77777777" w:rsidR="00CC6E05" w:rsidRPr="00CC6E05" w:rsidRDefault="003C2462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Kukurica</w:t>
            </w:r>
          </w:p>
        </w:tc>
        <w:tc>
          <w:tcPr>
            <w:tcW w:w="3050" w:type="dxa"/>
            <w:vAlign w:val="center"/>
          </w:tcPr>
          <w:p w14:paraId="78C3A2ED" w14:textId="77777777" w:rsidR="00CC6E05" w:rsidRPr="00CC6E05" w:rsidRDefault="00451767" w:rsidP="006E4C0A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500  t</w:t>
            </w:r>
          </w:p>
        </w:tc>
        <w:tc>
          <w:tcPr>
            <w:tcW w:w="3107" w:type="dxa"/>
            <w:vAlign w:val="center"/>
          </w:tcPr>
          <w:p w14:paraId="044E48E0" w14:textId="77777777" w:rsidR="00CC6E05" w:rsidRPr="00CC6E05" w:rsidRDefault="00451767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100 000,00  EUR</w:t>
            </w:r>
          </w:p>
        </w:tc>
      </w:tr>
      <w:tr w:rsidR="00CC6E05" w14:paraId="30E1E66B" w14:textId="77777777" w:rsidTr="000D014D">
        <w:trPr>
          <w:jc w:val="center"/>
        </w:trPr>
        <w:tc>
          <w:tcPr>
            <w:tcW w:w="3111" w:type="dxa"/>
            <w:vAlign w:val="center"/>
          </w:tcPr>
          <w:p w14:paraId="3CC70379" w14:textId="77777777" w:rsidR="00CC6E05" w:rsidRPr="00CC6E05" w:rsidRDefault="003C2462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Repka</w:t>
            </w:r>
          </w:p>
        </w:tc>
        <w:tc>
          <w:tcPr>
            <w:tcW w:w="3050" w:type="dxa"/>
            <w:vAlign w:val="center"/>
          </w:tcPr>
          <w:p w14:paraId="39DD0B01" w14:textId="77777777" w:rsidR="00CC6E05" w:rsidRPr="00CC6E05" w:rsidRDefault="00451767" w:rsidP="001A39B6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220  t </w:t>
            </w:r>
          </w:p>
        </w:tc>
        <w:tc>
          <w:tcPr>
            <w:tcW w:w="3107" w:type="dxa"/>
            <w:vAlign w:val="center"/>
          </w:tcPr>
          <w:p w14:paraId="6FFBFB3A" w14:textId="77777777" w:rsidR="00CC6E05" w:rsidRPr="00CC6E05" w:rsidRDefault="00451767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107 800,00  EUR</w:t>
            </w:r>
          </w:p>
        </w:tc>
      </w:tr>
      <w:tr w:rsidR="00CC6E05" w14:paraId="4889DE62" w14:textId="77777777" w:rsidTr="000D014D">
        <w:trPr>
          <w:jc w:val="center"/>
        </w:trPr>
        <w:tc>
          <w:tcPr>
            <w:tcW w:w="3111" w:type="dxa"/>
            <w:vAlign w:val="center"/>
          </w:tcPr>
          <w:p w14:paraId="65516492" w14:textId="77777777" w:rsidR="00CC6E05" w:rsidRPr="00CC6E05" w:rsidRDefault="003C2462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Slnečnica</w:t>
            </w:r>
          </w:p>
        </w:tc>
        <w:tc>
          <w:tcPr>
            <w:tcW w:w="3050" w:type="dxa"/>
            <w:vAlign w:val="center"/>
          </w:tcPr>
          <w:p w14:paraId="7E8C1CBC" w14:textId="77777777" w:rsidR="00CC6E05" w:rsidRPr="00CC6E05" w:rsidRDefault="00451767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450  t</w:t>
            </w:r>
          </w:p>
        </w:tc>
        <w:tc>
          <w:tcPr>
            <w:tcW w:w="3107" w:type="dxa"/>
            <w:vAlign w:val="center"/>
          </w:tcPr>
          <w:p w14:paraId="6037677C" w14:textId="77777777" w:rsidR="00CC6E05" w:rsidRPr="00CC6E05" w:rsidRDefault="00451767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220 500,00  EUR</w:t>
            </w:r>
          </w:p>
        </w:tc>
      </w:tr>
      <w:tr w:rsidR="00CC6E05" w14:paraId="531EE008" w14:textId="77777777" w:rsidTr="000D014D">
        <w:trPr>
          <w:jc w:val="center"/>
        </w:trPr>
        <w:tc>
          <w:tcPr>
            <w:tcW w:w="3111" w:type="dxa"/>
            <w:vAlign w:val="center"/>
          </w:tcPr>
          <w:p w14:paraId="6C252360" w14:textId="77777777" w:rsidR="00CC6E05" w:rsidRPr="00CC6E05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i/>
                <w:sz w:val="22"/>
                <w:szCs w:val="22"/>
              </w:rPr>
            </w:pPr>
            <w:r w:rsidRPr="00CC6E05">
              <w:rPr>
                <w:rFonts w:eastAsia="Courier New"/>
                <w:bCs/>
                <w:i/>
                <w:sz w:val="22"/>
                <w:szCs w:val="22"/>
              </w:rPr>
              <w:t>Spolu</w:t>
            </w:r>
          </w:p>
        </w:tc>
        <w:tc>
          <w:tcPr>
            <w:tcW w:w="3050" w:type="dxa"/>
            <w:vAlign w:val="center"/>
          </w:tcPr>
          <w:p w14:paraId="67CB088B" w14:textId="77777777" w:rsidR="00CC6E05" w:rsidRPr="00CC6E05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14:paraId="7313A146" w14:textId="77777777" w:rsidR="00CC6E05" w:rsidRPr="00CC6E05" w:rsidRDefault="00451767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  <w:r>
              <w:rPr>
                <w:rFonts w:eastAsia="Courier New"/>
                <w:bCs/>
                <w:i/>
                <w:sz w:val="22"/>
                <w:szCs w:val="22"/>
              </w:rPr>
              <w:t>868 300,00  EUR</w:t>
            </w:r>
          </w:p>
        </w:tc>
      </w:tr>
      <w:tr w:rsidR="00CC6E05" w14:paraId="356A18E2" w14:textId="77777777" w:rsidTr="000D014D">
        <w:trPr>
          <w:jc w:val="center"/>
        </w:trPr>
        <w:tc>
          <w:tcPr>
            <w:tcW w:w="9268" w:type="dxa"/>
            <w:gridSpan w:val="3"/>
            <w:vAlign w:val="center"/>
          </w:tcPr>
          <w:p w14:paraId="6285786F" w14:textId="77777777"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sz w:val="22"/>
                <w:szCs w:val="22"/>
              </w:rPr>
            </w:pPr>
            <w:r w:rsidRPr="00F25B08">
              <w:rPr>
                <w:rFonts w:eastAsia="Courier New"/>
                <w:b/>
                <w:bCs/>
                <w:sz w:val="22"/>
                <w:szCs w:val="22"/>
              </w:rPr>
              <w:t>Ovocinárstvo - vinohradníctvo</w:t>
            </w:r>
          </w:p>
        </w:tc>
      </w:tr>
      <w:tr w:rsidR="00CC6E05" w14:paraId="15E0AB3D" w14:textId="77777777" w:rsidTr="000D014D">
        <w:trPr>
          <w:jc w:val="center"/>
        </w:trPr>
        <w:tc>
          <w:tcPr>
            <w:tcW w:w="3111" w:type="dxa"/>
            <w:vAlign w:val="center"/>
          </w:tcPr>
          <w:p w14:paraId="424978C8" w14:textId="77777777"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Broskyne</w:t>
            </w:r>
          </w:p>
        </w:tc>
        <w:tc>
          <w:tcPr>
            <w:tcW w:w="3050" w:type="dxa"/>
            <w:vAlign w:val="center"/>
          </w:tcPr>
          <w:p w14:paraId="17AB72F7" w14:textId="77777777" w:rsidR="00CC6E05" w:rsidRPr="00F25B08" w:rsidRDefault="00451767" w:rsidP="002A125D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15  t</w:t>
            </w:r>
          </w:p>
        </w:tc>
        <w:tc>
          <w:tcPr>
            <w:tcW w:w="3107" w:type="dxa"/>
            <w:vAlign w:val="center"/>
          </w:tcPr>
          <w:p w14:paraId="27662D32" w14:textId="77777777" w:rsidR="00CC6E05" w:rsidRPr="00F25B08" w:rsidRDefault="00451767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30 000,00  EUR</w:t>
            </w:r>
          </w:p>
        </w:tc>
      </w:tr>
      <w:tr w:rsidR="00CC6E05" w14:paraId="1E3B701B" w14:textId="77777777" w:rsidTr="000D014D">
        <w:trPr>
          <w:jc w:val="center"/>
        </w:trPr>
        <w:tc>
          <w:tcPr>
            <w:tcW w:w="3111" w:type="dxa"/>
            <w:vAlign w:val="center"/>
          </w:tcPr>
          <w:p w14:paraId="6715EEFE" w14:textId="77777777"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Hrozno</w:t>
            </w:r>
          </w:p>
        </w:tc>
        <w:tc>
          <w:tcPr>
            <w:tcW w:w="3050" w:type="dxa"/>
            <w:vAlign w:val="center"/>
          </w:tcPr>
          <w:p w14:paraId="4F7E6A14" w14:textId="77777777" w:rsidR="00CC6E05" w:rsidRPr="00F25B08" w:rsidRDefault="00451767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250  t </w:t>
            </w:r>
          </w:p>
        </w:tc>
        <w:tc>
          <w:tcPr>
            <w:tcW w:w="3107" w:type="dxa"/>
            <w:vAlign w:val="center"/>
          </w:tcPr>
          <w:p w14:paraId="3FB85902" w14:textId="77777777" w:rsidR="00CC6E05" w:rsidRPr="00F25B08" w:rsidRDefault="00451767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150 000,00  EUR</w:t>
            </w:r>
          </w:p>
        </w:tc>
      </w:tr>
      <w:tr w:rsidR="00CC6E05" w14:paraId="1A1ACF9F" w14:textId="77777777" w:rsidTr="000D014D">
        <w:trPr>
          <w:jc w:val="center"/>
        </w:trPr>
        <w:tc>
          <w:tcPr>
            <w:tcW w:w="3111" w:type="dxa"/>
            <w:vAlign w:val="center"/>
          </w:tcPr>
          <w:p w14:paraId="69486F22" w14:textId="77777777"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i/>
                <w:sz w:val="22"/>
                <w:szCs w:val="22"/>
              </w:rPr>
            </w:pPr>
            <w:r w:rsidRPr="00F25B08">
              <w:rPr>
                <w:rFonts w:eastAsia="Courier New"/>
                <w:bCs/>
                <w:i/>
                <w:sz w:val="22"/>
                <w:szCs w:val="22"/>
              </w:rPr>
              <w:t>Spolu</w:t>
            </w:r>
          </w:p>
        </w:tc>
        <w:tc>
          <w:tcPr>
            <w:tcW w:w="3050" w:type="dxa"/>
            <w:vAlign w:val="center"/>
          </w:tcPr>
          <w:p w14:paraId="1ADC5574" w14:textId="77777777"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14:paraId="11C6FE69" w14:textId="77777777" w:rsidR="00CC6E05" w:rsidRPr="00F25B08" w:rsidRDefault="00451767" w:rsidP="00F067E8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  <w:r>
              <w:rPr>
                <w:rFonts w:eastAsia="Courier New"/>
                <w:bCs/>
                <w:i/>
                <w:sz w:val="22"/>
                <w:szCs w:val="22"/>
              </w:rPr>
              <w:t>180 000,00  EUR</w:t>
            </w:r>
          </w:p>
        </w:tc>
      </w:tr>
      <w:tr w:rsidR="00CC6E05" w14:paraId="22F611C7" w14:textId="77777777" w:rsidTr="000D014D">
        <w:trPr>
          <w:jc w:val="center"/>
        </w:trPr>
        <w:tc>
          <w:tcPr>
            <w:tcW w:w="9268" w:type="dxa"/>
            <w:gridSpan w:val="3"/>
            <w:vAlign w:val="center"/>
          </w:tcPr>
          <w:p w14:paraId="119BD990" w14:textId="77777777"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sz w:val="22"/>
                <w:szCs w:val="22"/>
              </w:rPr>
            </w:pPr>
            <w:r w:rsidRPr="00F25B08">
              <w:rPr>
                <w:rFonts w:eastAsia="Courier New"/>
                <w:b/>
                <w:bCs/>
                <w:sz w:val="22"/>
                <w:szCs w:val="22"/>
              </w:rPr>
              <w:t>Chov hovädzieho dobytka</w:t>
            </w:r>
          </w:p>
        </w:tc>
      </w:tr>
      <w:tr w:rsidR="00CC6E05" w14:paraId="50BB6A5E" w14:textId="77777777" w:rsidTr="000D014D">
        <w:trPr>
          <w:jc w:val="center"/>
        </w:trPr>
        <w:tc>
          <w:tcPr>
            <w:tcW w:w="3111" w:type="dxa"/>
            <w:vAlign w:val="center"/>
          </w:tcPr>
          <w:p w14:paraId="5514B611" w14:textId="77777777"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Mlieko</w:t>
            </w:r>
          </w:p>
        </w:tc>
        <w:tc>
          <w:tcPr>
            <w:tcW w:w="3050" w:type="dxa"/>
            <w:vAlign w:val="center"/>
          </w:tcPr>
          <w:p w14:paraId="16997B8D" w14:textId="77777777" w:rsidR="00CC6E05" w:rsidRPr="00F25B08" w:rsidRDefault="00451767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4 200 000  l</w:t>
            </w:r>
          </w:p>
        </w:tc>
        <w:tc>
          <w:tcPr>
            <w:tcW w:w="3107" w:type="dxa"/>
            <w:vAlign w:val="center"/>
          </w:tcPr>
          <w:p w14:paraId="19258DBE" w14:textId="77777777" w:rsidR="00CC6E05" w:rsidRPr="00F25B08" w:rsidRDefault="00451767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1 806 000,00  EUR</w:t>
            </w:r>
          </w:p>
        </w:tc>
      </w:tr>
      <w:tr w:rsidR="00CC6E05" w14:paraId="0DFF5B30" w14:textId="77777777" w:rsidTr="000D014D">
        <w:trPr>
          <w:jc w:val="center"/>
        </w:trPr>
        <w:tc>
          <w:tcPr>
            <w:tcW w:w="3111" w:type="dxa"/>
            <w:vAlign w:val="center"/>
          </w:tcPr>
          <w:p w14:paraId="40EC88C4" w14:textId="77777777"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Vyradené dojnice</w:t>
            </w:r>
          </w:p>
        </w:tc>
        <w:tc>
          <w:tcPr>
            <w:tcW w:w="3050" w:type="dxa"/>
            <w:vAlign w:val="center"/>
          </w:tcPr>
          <w:p w14:paraId="4D47A144" w14:textId="77777777" w:rsidR="00CC6E05" w:rsidRPr="00F25B08" w:rsidRDefault="00451767" w:rsidP="003C2462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140  ks    91 t</w:t>
            </w:r>
          </w:p>
        </w:tc>
        <w:tc>
          <w:tcPr>
            <w:tcW w:w="3107" w:type="dxa"/>
            <w:vAlign w:val="center"/>
          </w:tcPr>
          <w:p w14:paraId="50029448" w14:textId="77777777" w:rsidR="00CC6E05" w:rsidRPr="00F25B08" w:rsidRDefault="00451767" w:rsidP="00D66A9D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227 500,00  EUR</w:t>
            </w:r>
          </w:p>
        </w:tc>
      </w:tr>
      <w:tr w:rsidR="00CC6E05" w14:paraId="4A9FF2C8" w14:textId="77777777" w:rsidTr="000D014D">
        <w:trPr>
          <w:jc w:val="center"/>
        </w:trPr>
        <w:tc>
          <w:tcPr>
            <w:tcW w:w="3111" w:type="dxa"/>
            <w:vAlign w:val="center"/>
          </w:tcPr>
          <w:p w14:paraId="1859E96D" w14:textId="77777777"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Vyradené jalovice</w:t>
            </w:r>
          </w:p>
        </w:tc>
        <w:tc>
          <w:tcPr>
            <w:tcW w:w="3050" w:type="dxa"/>
            <w:vAlign w:val="center"/>
          </w:tcPr>
          <w:p w14:paraId="4C5CBBC9" w14:textId="77777777" w:rsidR="00CC6E05" w:rsidRPr="00F25B08" w:rsidRDefault="00451767" w:rsidP="00451767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20  ks    14 t</w:t>
            </w:r>
          </w:p>
        </w:tc>
        <w:tc>
          <w:tcPr>
            <w:tcW w:w="3107" w:type="dxa"/>
            <w:vAlign w:val="center"/>
          </w:tcPr>
          <w:p w14:paraId="1C9CE8E9" w14:textId="77777777" w:rsidR="00CC6E05" w:rsidRPr="00F25B08" w:rsidRDefault="00451767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39 200,00  EUR</w:t>
            </w:r>
          </w:p>
        </w:tc>
      </w:tr>
      <w:tr w:rsidR="00CC6E05" w14:paraId="7E09941B" w14:textId="77777777" w:rsidTr="000D014D">
        <w:trPr>
          <w:jc w:val="center"/>
        </w:trPr>
        <w:tc>
          <w:tcPr>
            <w:tcW w:w="3111" w:type="dxa"/>
            <w:vAlign w:val="center"/>
          </w:tcPr>
          <w:p w14:paraId="7531CF13" w14:textId="77777777"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Plemenné jalovice</w:t>
            </w:r>
          </w:p>
        </w:tc>
        <w:tc>
          <w:tcPr>
            <w:tcW w:w="3050" w:type="dxa"/>
            <w:vAlign w:val="center"/>
          </w:tcPr>
          <w:p w14:paraId="12E205BD" w14:textId="77777777" w:rsidR="00CC6E05" w:rsidRPr="00F25B08" w:rsidRDefault="00451767" w:rsidP="003C2462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30  ks</w:t>
            </w:r>
          </w:p>
        </w:tc>
        <w:tc>
          <w:tcPr>
            <w:tcW w:w="3107" w:type="dxa"/>
            <w:vAlign w:val="center"/>
          </w:tcPr>
          <w:p w14:paraId="0402E4A1" w14:textId="77777777" w:rsidR="00CC6E05" w:rsidRPr="00F25B08" w:rsidRDefault="00451767" w:rsidP="00FB038A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75 000,00  EUR</w:t>
            </w:r>
            <w:r w:rsidR="00443ACF">
              <w:rPr>
                <w:rFonts w:eastAsia="Courier New"/>
                <w:bCs/>
                <w:sz w:val="22"/>
                <w:szCs w:val="22"/>
              </w:rPr>
              <w:t xml:space="preserve">   </w:t>
            </w:r>
          </w:p>
        </w:tc>
      </w:tr>
      <w:tr w:rsidR="00CC6E05" w14:paraId="1CF24976" w14:textId="77777777" w:rsidTr="000D014D">
        <w:trPr>
          <w:jc w:val="center"/>
        </w:trPr>
        <w:tc>
          <w:tcPr>
            <w:tcW w:w="3111" w:type="dxa"/>
            <w:vAlign w:val="center"/>
          </w:tcPr>
          <w:p w14:paraId="5083C2AC" w14:textId="77777777"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Býčky</w:t>
            </w:r>
          </w:p>
        </w:tc>
        <w:tc>
          <w:tcPr>
            <w:tcW w:w="3050" w:type="dxa"/>
            <w:vAlign w:val="center"/>
          </w:tcPr>
          <w:p w14:paraId="69D02BDB" w14:textId="77777777" w:rsidR="00CC6E05" w:rsidRPr="00F25B08" w:rsidRDefault="00451767" w:rsidP="00451767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150  ks</w:t>
            </w:r>
            <w:r w:rsidR="002A125D">
              <w:rPr>
                <w:rFonts w:eastAsia="Courier Ne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07" w:type="dxa"/>
            <w:vAlign w:val="center"/>
          </w:tcPr>
          <w:p w14:paraId="722F558F" w14:textId="77777777" w:rsidR="00CC6E05" w:rsidRPr="00F25B08" w:rsidRDefault="00451767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45 000,00  EUR</w:t>
            </w:r>
          </w:p>
        </w:tc>
      </w:tr>
      <w:tr w:rsidR="00CC6E05" w14:paraId="6BEBFEB2" w14:textId="77777777" w:rsidTr="000D014D">
        <w:trPr>
          <w:jc w:val="center"/>
        </w:trPr>
        <w:tc>
          <w:tcPr>
            <w:tcW w:w="3111" w:type="dxa"/>
            <w:vAlign w:val="center"/>
          </w:tcPr>
          <w:p w14:paraId="15F8E6BF" w14:textId="77777777"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i/>
                <w:sz w:val="22"/>
                <w:szCs w:val="22"/>
              </w:rPr>
            </w:pPr>
            <w:r w:rsidRPr="00F25B08">
              <w:rPr>
                <w:rFonts w:eastAsia="Courier New"/>
                <w:bCs/>
                <w:i/>
                <w:sz w:val="22"/>
                <w:szCs w:val="22"/>
              </w:rPr>
              <w:t>Spolu</w:t>
            </w:r>
          </w:p>
        </w:tc>
        <w:tc>
          <w:tcPr>
            <w:tcW w:w="3050" w:type="dxa"/>
            <w:vAlign w:val="center"/>
          </w:tcPr>
          <w:p w14:paraId="08B8EDAE" w14:textId="77777777"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14:paraId="3982D9D8" w14:textId="77777777" w:rsidR="00CC6E05" w:rsidRPr="00F25B08" w:rsidRDefault="00451767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  <w:r>
              <w:rPr>
                <w:rFonts w:eastAsia="Courier New"/>
                <w:bCs/>
                <w:i/>
                <w:sz w:val="22"/>
                <w:szCs w:val="22"/>
              </w:rPr>
              <w:t>2 192 700,00  EUR</w:t>
            </w:r>
          </w:p>
        </w:tc>
      </w:tr>
      <w:tr w:rsidR="00F25B08" w14:paraId="514CAA4C" w14:textId="77777777" w:rsidTr="000D014D">
        <w:trPr>
          <w:jc w:val="center"/>
        </w:trPr>
        <w:tc>
          <w:tcPr>
            <w:tcW w:w="9268" w:type="dxa"/>
            <w:gridSpan w:val="3"/>
            <w:vAlign w:val="center"/>
          </w:tcPr>
          <w:p w14:paraId="5796DA97" w14:textId="77777777" w:rsidR="00F25B08" w:rsidRPr="00F25B08" w:rsidRDefault="00F25B08" w:rsidP="001A39B6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sz w:val="22"/>
                <w:szCs w:val="22"/>
              </w:rPr>
            </w:pPr>
            <w:r w:rsidRPr="00F25B08">
              <w:rPr>
                <w:rFonts w:eastAsia="Courier New"/>
                <w:b/>
                <w:bCs/>
                <w:sz w:val="22"/>
                <w:szCs w:val="22"/>
              </w:rPr>
              <w:t xml:space="preserve">Chov hydiny </w:t>
            </w:r>
          </w:p>
        </w:tc>
      </w:tr>
      <w:tr w:rsidR="00CC6E05" w14:paraId="248DFE36" w14:textId="77777777" w:rsidTr="000D014D">
        <w:trPr>
          <w:jc w:val="center"/>
        </w:trPr>
        <w:tc>
          <w:tcPr>
            <w:tcW w:w="3111" w:type="dxa"/>
            <w:vAlign w:val="center"/>
          </w:tcPr>
          <w:p w14:paraId="052DFE7A" w14:textId="77777777"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050" w:type="dxa"/>
            <w:vAlign w:val="center"/>
          </w:tcPr>
          <w:p w14:paraId="50885221" w14:textId="77777777" w:rsidR="00CC6E05" w:rsidRPr="00F25B08" w:rsidRDefault="00F067E8" w:rsidP="001A39B6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</w:t>
            </w:r>
          </w:p>
        </w:tc>
        <w:tc>
          <w:tcPr>
            <w:tcW w:w="3107" w:type="dxa"/>
            <w:vAlign w:val="center"/>
          </w:tcPr>
          <w:p w14:paraId="18C3A497" w14:textId="77777777"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</w:tr>
      <w:tr w:rsidR="00CC6E05" w14:paraId="4D41B6B6" w14:textId="77777777" w:rsidTr="000D014D">
        <w:trPr>
          <w:jc w:val="center"/>
        </w:trPr>
        <w:tc>
          <w:tcPr>
            <w:tcW w:w="3111" w:type="dxa"/>
            <w:vAlign w:val="center"/>
          </w:tcPr>
          <w:p w14:paraId="765E30C9" w14:textId="77777777"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Kurčatá</w:t>
            </w:r>
          </w:p>
        </w:tc>
        <w:tc>
          <w:tcPr>
            <w:tcW w:w="3050" w:type="dxa"/>
            <w:vAlign w:val="center"/>
          </w:tcPr>
          <w:p w14:paraId="168280B0" w14:textId="77777777" w:rsidR="00CC6E05" w:rsidRPr="00F25B08" w:rsidRDefault="00451767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14 000  ks    28  t</w:t>
            </w:r>
            <w:r w:rsidR="002A125D">
              <w:rPr>
                <w:rFonts w:eastAsia="Courier Ne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07" w:type="dxa"/>
            <w:vAlign w:val="center"/>
          </w:tcPr>
          <w:p w14:paraId="278FA88B" w14:textId="77777777" w:rsidR="00CC6E05" w:rsidRPr="00F25B08" w:rsidRDefault="00451767" w:rsidP="006E4C0A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75 600,00  EUR</w:t>
            </w:r>
          </w:p>
        </w:tc>
      </w:tr>
      <w:tr w:rsidR="000D014D" w14:paraId="4A40B97F" w14:textId="77777777" w:rsidTr="000D014D">
        <w:trPr>
          <w:jc w:val="center"/>
        </w:trPr>
        <w:tc>
          <w:tcPr>
            <w:tcW w:w="3111" w:type="dxa"/>
            <w:vAlign w:val="center"/>
          </w:tcPr>
          <w:p w14:paraId="6D0B3244" w14:textId="77777777"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i/>
                <w:sz w:val="22"/>
                <w:szCs w:val="22"/>
              </w:rPr>
            </w:pPr>
            <w:r w:rsidRPr="000D014D">
              <w:rPr>
                <w:rFonts w:eastAsia="Courier New"/>
                <w:bCs/>
                <w:i/>
                <w:sz w:val="22"/>
                <w:szCs w:val="22"/>
              </w:rPr>
              <w:t>Spolu</w:t>
            </w:r>
          </w:p>
        </w:tc>
        <w:tc>
          <w:tcPr>
            <w:tcW w:w="3050" w:type="dxa"/>
            <w:vAlign w:val="center"/>
          </w:tcPr>
          <w:p w14:paraId="619445D9" w14:textId="77777777"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14:paraId="10488C72" w14:textId="77777777" w:rsidR="000D014D" w:rsidRPr="000D014D" w:rsidRDefault="00451767" w:rsidP="00FB038A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  <w:r>
              <w:rPr>
                <w:rFonts w:eastAsia="Courier New"/>
                <w:bCs/>
                <w:i/>
                <w:sz w:val="22"/>
                <w:szCs w:val="22"/>
              </w:rPr>
              <w:t xml:space="preserve">    75 600,00  EUR</w:t>
            </w:r>
            <w:r w:rsidR="00443ACF">
              <w:rPr>
                <w:rFonts w:eastAsia="Courier New"/>
                <w:bCs/>
                <w:i/>
                <w:sz w:val="22"/>
                <w:szCs w:val="22"/>
              </w:rPr>
              <w:t xml:space="preserve"> </w:t>
            </w:r>
          </w:p>
        </w:tc>
      </w:tr>
      <w:tr w:rsidR="000D014D" w14:paraId="4C1217D2" w14:textId="77777777" w:rsidTr="000D014D">
        <w:trPr>
          <w:jc w:val="center"/>
        </w:trPr>
        <w:tc>
          <w:tcPr>
            <w:tcW w:w="9268" w:type="dxa"/>
            <w:gridSpan w:val="3"/>
            <w:vAlign w:val="center"/>
          </w:tcPr>
          <w:p w14:paraId="30190CF0" w14:textId="77777777"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sz w:val="22"/>
                <w:szCs w:val="22"/>
              </w:rPr>
            </w:pPr>
            <w:r w:rsidRPr="000D014D">
              <w:rPr>
                <w:rFonts w:eastAsia="Courier New"/>
                <w:b/>
                <w:bCs/>
                <w:sz w:val="22"/>
                <w:szCs w:val="22"/>
              </w:rPr>
              <w:t>Ostatné</w:t>
            </w:r>
          </w:p>
        </w:tc>
      </w:tr>
      <w:tr w:rsidR="00CC6E05" w14:paraId="03E08CBB" w14:textId="77777777" w:rsidTr="000D014D">
        <w:trPr>
          <w:jc w:val="center"/>
        </w:trPr>
        <w:tc>
          <w:tcPr>
            <w:tcW w:w="3111" w:type="dxa"/>
            <w:vAlign w:val="center"/>
          </w:tcPr>
          <w:p w14:paraId="6D28BBD0" w14:textId="77777777"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Služby</w:t>
            </w:r>
          </w:p>
        </w:tc>
        <w:tc>
          <w:tcPr>
            <w:tcW w:w="3050" w:type="dxa"/>
            <w:vAlign w:val="center"/>
          </w:tcPr>
          <w:p w14:paraId="4EBA0350" w14:textId="77777777"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14:paraId="511DEB81" w14:textId="77777777" w:rsidR="00CC6E05" w:rsidRPr="00F25B08" w:rsidRDefault="00451767" w:rsidP="006E4C0A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 5 000,00  EUR</w:t>
            </w:r>
          </w:p>
        </w:tc>
      </w:tr>
      <w:tr w:rsidR="00CC6E05" w14:paraId="3E007ADB" w14:textId="77777777" w:rsidTr="000D014D">
        <w:trPr>
          <w:jc w:val="center"/>
        </w:trPr>
        <w:tc>
          <w:tcPr>
            <w:tcW w:w="3111" w:type="dxa"/>
            <w:vAlign w:val="center"/>
          </w:tcPr>
          <w:p w14:paraId="5883A5BE" w14:textId="77777777"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Predaj tovaru</w:t>
            </w:r>
          </w:p>
        </w:tc>
        <w:tc>
          <w:tcPr>
            <w:tcW w:w="3050" w:type="dxa"/>
            <w:vAlign w:val="center"/>
          </w:tcPr>
          <w:p w14:paraId="4D7A529F" w14:textId="77777777"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14:paraId="68C08D7A" w14:textId="77777777" w:rsidR="00CC6E05" w:rsidRPr="00F25B08" w:rsidRDefault="00451767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290 000,00  EUR</w:t>
            </w:r>
          </w:p>
        </w:tc>
      </w:tr>
      <w:tr w:rsidR="00CC6E05" w14:paraId="28B01742" w14:textId="77777777" w:rsidTr="000D014D">
        <w:trPr>
          <w:jc w:val="center"/>
        </w:trPr>
        <w:tc>
          <w:tcPr>
            <w:tcW w:w="3111" w:type="dxa"/>
            <w:vAlign w:val="center"/>
          </w:tcPr>
          <w:p w14:paraId="3375EEDD" w14:textId="77777777"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Podpora</w:t>
            </w:r>
          </w:p>
        </w:tc>
        <w:tc>
          <w:tcPr>
            <w:tcW w:w="3050" w:type="dxa"/>
            <w:vAlign w:val="center"/>
          </w:tcPr>
          <w:p w14:paraId="4E595CD1" w14:textId="77777777"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14:paraId="554A912C" w14:textId="77777777" w:rsidR="00CC6E05" w:rsidRPr="00F25B08" w:rsidRDefault="00451767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500 000,00  EUR</w:t>
            </w:r>
          </w:p>
        </w:tc>
      </w:tr>
      <w:tr w:rsidR="00F25B08" w14:paraId="22EF65C5" w14:textId="77777777" w:rsidTr="000D014D">
        <w:trPr>
          <w:jc w:val="center"/>
        </w:trPr>
        <w:tc>
          <w:tcPr>
            <w:tcW w:w="3111" w:type="dxa"/>
            <w:vAlign w:val="center"/>
          </w:tcPr>
          <w:p w14:paraId="06790364" w14:textId="77777777" w:rsidR="00F25B08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Tržba z predaja </w:t>
            </w:r>
            <w:proofErr w:type="spellStart"/>
            <w:r>
              <w:rPr>
                <w:rFonts w:eastAsia="Courier New"/>
                <w:bCs/>
                <w:sz w:val="22"/>
                <w:szCs w:val="22"/>
              </w:rPr>
              <w:t>inv</w:t>
            </w:r>
            <w:proofErr w:type="spellEnd"/>
            <w:r>
              <w:rPr>
                <w:rFonts w:eastAsia="Courier New"/>
                <w:bCs/>
                <w:sz w:val="22"/>
                <w:szCs w:val="22"/>
              </w:rPr>
              <w:t>. majetku</w:t>
            </w:r>
          </w:p>
        </w:tc>
        <w:tc>
          <w:tcPr>
            <w:tcW w:w="3050" w:type="dxa"/>
            <w:vAlign w:val="center"/>
          </w:tcPr>
          <w:p w14:paraId="6B83C095" w14:textId="77777777" w:rsidR="00F25B08" w:rsidRPr="00F25B08" w:rsidRDefault="00F25B0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14:paraId="3880093E" w14:textId="77777777" w:rsidR="00F25B08" w:rsidRPr="00F25B08" w:rsidRDefault="00451767" w:rsidP="00D66A9D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10 000,00  EUR</w:t>
            </w:r>
          </w:p>
        </w:tc>
      </w:tr>
      <w:tr w:rsidR="00F25B08" w14:paraId="4D255CE9" w14:textId="77777777" w:rsidTr="000D014D">
        <w:trPr>
          <w:jc w:val="center"/>
        </w:trPr>
        <w:tc>
          <w:tcPr>
            <w:tcW w:w="3111" w:type="dxa"/>
            <w:vAlign w:val="center"/>
          </w:tcPr>
          <w:p w14:paraId="551FECAA" w14:textId="77777777" w:rsidR="00F25B08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/>
                <w:bCs/>
                <w:i/>
              </w:rPr>
            </w:pPr>
            <w:r w:rsidRPr="00F25B08">
              <w:rPr>
                <w:rFonts w:eastAsia="Courier New"/>
                <w:b/>
                <w:i/>
                <w:iCs/>
              </w:rPr>
              <w:t>Plánované výnosy spolu</w:t>
            </w:r>
          </w:p>
        </w:tc>
        <w:tc>
          <w:tcPr>
            <w:tcW w:w="3050" w:type="dxa"/>
            <w:vAlign w:val="center"/>
          </w:tcPr>
          <w:p w14:paraId="44C71524" w14:textId="77777777" w:rsidR="00F25B08" w:rsidRPr="00F25B08" w:rsidRDefault="00F25B08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</w:rPr>
            </w:pPr>
          </w:p>
        </w:tc>
        <w:tc>
          <w:tcPr>
            <w:tcW w:w="3107" w:type="dxa"/>
            <w:vAlign w:val="center"/>
          </w:tcPr>
          <w:p w14:paraId="2482E8B0" w14:textId="77777777" w:rsidR="00F25B08" w:rsidRPr="00F25B08" w:rsidRDefault="00451767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i/>
              </w:rPr>
            </w:pPr>
            <w:r>
              <w:rPr>
                <w:rFonts w:eastAsia="Courier New"/>
                <w:b/>
                <w:bCs/>
                <w:i/>
              </w:rPr>
              <w:t>4 121 600,00  EUR</w:t>
            </w:r>
          </w:p>
        </w:tc>
      </w:tr>
    </w:tbl>
    <w:p w14:paraId="2D6A4098" w14:textId="77777777" w:rsidR="00B25765" w:rsidRDefault="00B25765" w:rsidP="009F53C4">
      <w:pPr>
        <w:autoSpaceDE w:val="0"/>
        <w:spacing w:line="312" w:lineRule="auto"/>
        <w:rPr>
          <w:rFonts w:ascii="Arial" w:eastAsia="Courier New" w:hAnsi="Arial" w:cs="Courier New"/>
          <w:b/>
          <w:bCs/>
          <w:sz w:val="20"/>
          <w:szCs w:val="20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259"/>
        <w:gridCol w:w="3259"/>
        <w:gridCol w:w="3259"/>
      </w:tblGrid>
      <w:tr w:rsidR="000D014D" w14:paraId="6C1CA844" w14:textId="77777777" w:rsidTr="000D014D">
        <w:trPr>
          <w:jc w:val="center"/>
        </w:trPr>
        <w:tc>
          <w:tcPr>
            <w:tcW w:w="3259" w:type="dxa"/>
            <w:vAlign w:val="center"/>
          </w:tcPr>
          <w:p w14:paraId="603CDAE9" w14:textId="77777777"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Mat</w:t>
            </w:r>
            <w:r>
              <w:rPr>
                <w:rFonts w:eastAsia="Courier New"/>
                <w:bCs/>
                <w:sz w:val="22"/>
                <w:szCs w:val="22"/>
              </w:rPr>
              <w:t>.</w:t>
            </w:r>
            <w:r w:rsidRPr="000D014D">
              <w:rPr>
                <w:rFonts w:eastAsia="Courier New"/>
                <w:bCs/>
                <w:sz w:val="22"/>
                <w:szCs w:val="22"/>
              </w:rPr>
              <w:t xml:space="preserve"> náklady, tovar a energia</w:t>
            </w:r>
          </w:p>
        </w:tc>
        <w:tc>
          <w:tcPr>
            <w:tcW w:w="3259" w:type="dxa"/>
            <w:vAlign w:val="center"/>
          </w:tcPr>
          <w:p w14:paraId="19A718BA" w14:textId="77777777"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259" w:type="dxa"/>
            <w:vAlign w:val="center"/>
          </w:tcPr>
          <w:p w14:paraId="3A6C699E" w14:textId="77777777" w:rsidR="000D014D" w:rsidRPr="000D014D" w:rsidRDefault="00451767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2 000 000,00  EUR</w:t>
            </w:r>
          </w:p>
        </w:tc>
      </w:tr>
      <w:tr w:rsidR="000D014D" w14:paraId="5A234AD5" w14:textId="77777777" w:rsidTr="000D014D">
        <w:trPr>
          <w:jc w:val="center"/>
        </w:trPr>
        <w:tc>
          <w:tcPr>
            <w:tcW w:w="3259" w:type="dxa"/>
          </w:tcPr>
          <w:p w14:paraId="227018B0" w14:textId="77777777"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Služby</w:t>
            </w:r>
          </w:p>
        </w:tc>
        <w:tc>
          <w:tcPr>
            <w:tcW w:w="3259" w:type="dxa"/>
          </w:tcPr>
          <w:p w14:paraId="416FE5A3" w14:textId="77777777"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259" w:type="dxa"/>
          </w:tcPr>
          <w:p w14:paraId="7CC985EA" w14:textId="77777777" w:rsidR="000D014D" w:rsidRPr="000D014D" w:rsidRDefault="00451767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450 000,00  EUR</w:t>
            </w:r>
          </w:p>
        </w:tc>
      </w:tr>
      <w:tr w:rsidR="000D014D" w14:paraId="54C10BDC" w14:textId="77777777" w:rsidTr="000D014D">
        <w:trPr>
          <w:jc w:val="center"/>
        </w:trPr>
        <w:tc>
          <w:tcPr>
            <w:tcW w:w="3259" w:type="dxa"/>
          </w:tcPr>
          <w:p w14:paraId="16FAABB7" w14:textId="77777777"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Mzdové náklady</w:t>
            </w:r>
          </w:p>
        </w:tc>
        <w:tc>
          <w:tcPr>
            <w:tcW w:w="3259" w:type="dxa"/>
          </w:tcPr>
          <w:p w14:paraId="299A5942" w14:textId="77777777"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259" w:type="dxa"/>
          </w:tcPr>
          <w:p w14:paraId="215F0149" w14:textId="77777777" w:rsidR="000D014D" w:rsidRPr="000D014D" w:rsidRDefault="00451767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1 250 000,00  EUR</w:t>
            </w:r>
          </w:p>
        </w:tc>
      </w:tr>
      <w:tr w:rsidR="000D014D" w14:paraId="41C6B463" w14:textId="77777777" w:rsidTr="000D014D">
        <w:trPr>
          <w:jc w:val="center"/>
        </w:trPr>
        <w:tc>
          <w:tcPr>
            <w:tcW w:w="3259" w:type="dxa"/>
          </w:tcPr>
          <w:p w14:paraId="0CF0D58F" w14:textId="77777777"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Dane</w:t>
            </w:r>
          </w:p>
        </w:tc>
        <w:tc>
          <w:tcPr>
            <w:tcW w:w="3259" w:type="dxa"/>
          </w:tcPr>
          <w:p w14:paraId="0E3D923D" w14:textId="77777777"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259" w:type="dxa"/>
          </w:tcPr>
          <w:p w14:paraId="6B1FE5FB" w14:textId="77777777" w:rsidR="000D014D" w:rsidRPr="000D014D" w:rsidRDefault="00451767" w:rsidP="006E4C0A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50 000,00  EUR</w:t>
            </w:r>
          </w:p>
        </w:tc>
      </w:tr>
      <w:tr w:rsidR="000D014D" w14:paraId="1A8E7539" w14:textId="77777777" w:rsidTr="000D014D">
        <w:trPr>
          <w:jc w:val="center"/>
        </w:trPr>
        <w:tc>
          <w:tcPr>
            <w:tcW w:w="3259" w:type="dxa"/>
          </w:tcPr>
          <w:p w14:paraId="7F030A82" w14:textId="77777777"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Odpisy</w:t>
            </w:r>
          </w:p>
        </w:tc>
        <w:tc>
          <w:tcPr>
            <w:tcW w:w="3259" w:type="dxa"/>
          </w:tcPr>
          <w:p w14:paraId="32B7278C" w14:textId="77777777"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259" w:type="dxa"/>
          </w:tcPr>
          <w:p w14:paraId="3774E553" w14:textId="77777777" w:rsidR="000D014D" w:rsidRPr="000D014D" w:rsidRDefault="00451767" w:rsidP="00DD7EE0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</w:t>
            </w:r>
            <w:r w:rsidR="000C7086"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>
              <w:rPr>
                <w:rFonts w:eastAsia="Courier New"/>
                <w:bCs/>
                <w:sz w:val="22"/>
                <w:szCs w:val="22"/>
              </w:rPr>
              <w:t>300 000,00  EUR</w:t>
            </w:r>
          </w:p>
        </w:tc>
      </w:tr>
      <w:tr w:rsidR="000D014D" w14:paraId="528222BA" w14:textId="77777777" w:rsidTr="000D014D">
        <w:trPr>
          <w:jc w:val="center"/>
        </w:trPr>
        <w:tc>
          <w:tcPr>
            <w:tcW w:w="3259" w:type="dxa"/>
          </w:tcPr>
          <w:p w14:paraId="6633DDE7" w14:textId="77777777"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Prevádzkové náklady</w:t>
            </w:r>
          </w:p>
        </w:tc>
        <w:tc>
          <w:tcPr>
            <w:tcW w:w="3259" w:type="dxa"/>
          </w:tcPr>
          <w:p w14:paraId="6ED4CAB8" w14:textId="77777777"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259" w:type="dxa"/>
          </w:tcPr>
          <w:p w14:paraId="7471F2F2" w14:textId="77777777" w:rsidR="000D014D" w:rsidRPr="000D014D" w:rsidRDefault="000C7086" w:rsidP="006E4C0A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10 000,00  EUR</w:t>
            </w:r>
          </w:p>
        </w:tc>
      </w:tr>
      <w:tr w:rsidR="000D014D" w14:paraId="13B6774F" w14:textId="77777777" w:rsidTr="000D014D">
        <w:trPr>
          <w:jc w:val="center"/>
        </w:trPr>
        <w:tc>
          <w:tcPr>
            <w:tcW w:w="3259" w:type="dxa"/>
          </w:tcPr>
          <w:p w14:paraId="657B1A4D" w14:textId="77777777"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/>
                <w:bCs/>
                <w:i/>
              </w:rPr>
            </w:pPr>
            <w:r w:rsidRPr="000D014D">
              <w:rPr>
                <w:rFonts w:eastAsia="Courier New"/>
                <w:b/>
                <w:bCs/>
                <w:i/>
              </w:rPr>
              <w:t>Plánované náklady spolu</w:t>
            </w:r>
          </w:p>
        </w:tc>
        <w:tc>
          <w:tcPr>
            <w:tcW w:w="3259" w:type="dxa"/>
          </w:tcPr>
          <w:p w14:paraId="3EACE8EB" w14:textId="77777777"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i/>
              </w:rPr>
            </w:pPr>
          </w:p>
        </w:tc>
        <w:tc>
          <w:tcPr>
            <w:tcW w:w="3259" w:type="dxa"/>
          </w:tcPr>
          <w:p w14:paraId="0A705D43" w14:textId="77777777" w:rsidR="000D014D" w:rsidRPr="000D014D" w:rsidRDefault="000C7086" w:rsidP="009A6A9B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i/>
              </w:rPr>
            </w:pPr>
            <w:r>
              <w:rPr>
                <w:rFonts w:eastAsia="Courier New"/>
                <w:b/>
                <w:bCs/>
                <w:i/>
              </w:rPr>
              <w:t>4 060 000,00  EUR</w:t>
            </w:r>
          </w:p>
        </w:tc>
      </w:tr>
    </w:tbl>
    <w:p w14:paraId="5A0BCC5E" w14:textId="77777777" w:rsidR="00B25765" w:rsidRDefault="00B25765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9214"/>
      </w:tblGrid>
      <w:tr w:rsidR="00F819C7" w14:paraId="119F4BB6" w14:textId="77777777" w:rsidTr="00F819C7">
        <w:trPr>
          <w:jc w:val="center"/>
        </w:trPr>
        <w:tc>
          <w:tcPr>
            <w:tcW w:w="9214" w:type="dxa"/>
          </w:tcPr>
          <w:p w14:paraId="11AC149B" w14:textId="77777777" w:rsidR="00F819C7" w:rsidRDefault="00F819C7" w:rsidP="00FB038A">
            <w:pPr>
              <w:autoSpaceDE w:val="0"/>
              <w:spacing w:line="312" w:lineRule="auto"/>
              <w:rPr>
                <w:rFonts w:eastAsia="Courier New"/>
                <w:b/>
                <w:bCs/>
                <w:sz w:val="22"/>
                <w:szCs w:val="22"/>
              </w:rPr>
            </w:pPr>
            <w:r w:rsidRPr="000D014D">
              <w:rPr>
                <w:rFonts w:eastAsia="Courier New"/>
                <w:b/>
                <w:bCs/>
                <w:sz w:val="22"/>
                <w:szCs w:val="22"/>
              </w:rPr>
              <w:t xml:space="preserve">Plánovaný hospodársky výsledok:            </w:t>
            </w:r>
            <w:r>
              <w:rPr>
                <w:rFonts w:eastAsia="Courier New"/>
                <w:b/>
                <w:bCs/>
                <w:sz w:val="22"/>
                <w:szCs w:val="22"/>
              </w:rPr>
              <w:t xml:space="preserve">          </w:t>
            </w:r>
            <w:r w:rsidRPr="000D014D">
              <w:rPr>
                <w:rFonts w:eastAsia="Courier New"/>
                <w:b/>
                <w:bCs/>
                <w:sz w:val="22"/>
                <w:szCs w:val="22"/>
              </w:rPr>
              <w:t xml:space="preserve">   zisk</w:t>
            </w:r>
            <w:r w:rsidRPr="000D014D">
              <w:rPr>
                <w:rFonts w:eastAsia="Courier New"/>
                <w:b/>
                <w:bCs/>
                <w:sz w:val="22"/>
                <w:szCs w:val="22"/>
              </w:rPr>
              <w:tab/>
              <w:t xml:space="preserve">         </w:t>
            </w:r>
            <w:r w:rsidRPr="000D014D">
              <w:rPr>
                <w:rFonts w:eastAsia="Courier New"/>
                <w:b/>
                <w:bCs/>
                <w:sz w:val="22"/>
                <w:szCs w:val="22"/>
              </w:rPr>
              <w:tab/>
              <w:t xml:space="preserve">      </w:t>
            </w:r>
            <w:r>
              <w:rPr>
                <w:rFonts w:eastAsia="Courier New"/>
                <w:b/>
                <w:bCs/>
                <w:sz w:val="22"/>
                <w:szCs w:val="22"/>
              </w:rPr>
              <w:tab/>
            </w:r>
            <w:r w:rsidR="000C7086">
              <w:rPr>
                <w:rFonts w:eastAsia="Courier New"/>
                <w:b/>
                <w:bCs/>
                <w:sz w:val="22"/>
                <w:szCs w:val="22"/>
              </w:rPr>
              <w:t xml:space="preserve">       </w:t>
            </w:r>
            <w:r w:rsidR="00DD7EE0">
              <w:rPr>
                <w:rFonts w:eastAsia="Courier New"/>
                <w:b/>
                <w:bCs/>
                <w:sz w:val="22"/>
                <w:szCs w:val="22"/>
              </w:rPr>
              <w:t xml:space="preserve">        </w:t>
            </w:r>
            <w:r w:rsidR="000C7086">
              <w:rPr>
                <w:rFonts w:eastAsia="Courier New"/>
                <w:b/>
                <w:bCs/>
                <w:sz w:val="22"/>
                <w:szCs w:val="22"/>
              </w:rPr>
              <w:t>61 600,00  EUR</w:t>
            </w:r>
            <w:r w:rsidR="00DD7EE0">
              <w:rPr>
                <w:rFonts w:eastAsia="Courier New"/>
                <w:b/>
                <w:bCs/>
                <w:sz w:val="22"/>
                <w:szCs w:val="22"/>
              </w:rPr>
              <w:t xml:space="preserve">      </w:t>
            </w:r>
            <w:r w:rsidR="00D66A9D">
              <w:rPr>
                <w:rFonts w:eastAsia="Courier New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272850F2" w14:textId="77777777" w:rsidR="000D014D" w:rsidRPr="000D014D" w:rsidRDefault="000D014D" w:rsidP="000D014D">
      <w:pPr>
        <w:autoSpaceDE w:val="0"/>
        <w:ind w:left="585"/>
        <w:rPr>
          <w:rFonts w:eastAsia="Courier New"/>
          <w:b/>
          <w:bCs/>
          <w:sz w:val="22"/>
          <w:szCs w:val="22"/>
        </w:rPr>
      </w:pPr>
      <w:r w:rsidRPr="000D014D">
        <w:rPr>
          <w:rFonts w:eastAsia="Courier New"/>
          <w:b/>
          <w:bCs/>
          <w:sz w:val="22"/>
          <w:szCs w:val="22"/>
        </w:rPr>
        <w:t xml:space="preserve">  </w:t>
      </w:r>
    </w:p>
    <w:p w14:paraId="50B626DC" w14:textId="77777777" w:rsidR="000D014D" w:rsidRDefault="000D014D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</w:rPr>
      </w:pPr>
    </w:p>
    <w:p w14:paraId="76FDA2AE" w14:textId="77777777" w:rsidR="005C7BB7" w:rsidRDefault="00B25765" w:rsidP="0007520C">
      <w:pPr>
        <w:autoSpaceDE w:val="0"/>
        <w:ind w:left="585"/>
      </w:pPr>
      <w:r w:rsidRPr="00132D1D">
        <w:rPr>
          <w:rFonts w:eastAsia="Courier New"/>
          <w:b/>
          <w:bCs/>
        </w:rPr>
        <w:lastRenderedPageBreak/>
        <w:t>Plánované investície na rok</w:t>
      </w:r>
      <w:r w:rsidR="0007081F" w:rsidRPr="00132D1D">
        <w:rPr>
          <w:rFonts w:eastAsia="Courier New"/>
          <w:b/>
          <w:bCs/>
        </w:rPr>
        <w:t xml:space="preserve"> </w:t>
      </w:r>
      <w:r w:rsidRPr="00132D1D">
        <w:rPr>
          <w:rFonts w:eastAsia="Courier New"/>
          <w:b/>
          <w:bCs/>
        </w:rPr>
        <w:t xml:space="preserve"> </w:t>
      </w:r>
      <w:r w:rsidR="0063523D" w:rsidRPr="00132D1D">
        <w:rPr>
          <w:rFonts w:eastAsia="Courier New"/>
          <w:b/>
          <w:bCs/>
        </w:rPr>
        <w:t>20</w:t>
      </w:r>
      <w:r w:rsidR="008A21E1" w:rsidRPr="00132D1D">
        <w:rPr>
          <w:rFonts w:eastAsia="Courier New"/>
          <w:b/>
          <w:bCs/>
        </w:rPr>
        <w:t>2</w:t>
      </w:r>
      <w:r w:rsidR="00FB038A">
        <w:rPr>
          <w:rFonts w:eastAsia="Courier New"/>
          <w:b/>
          <w:bCs/>
        </w:rPr>
        <w:t>6</w:t>
      </w:r>
      <w:r w:rsidRPr="00132D1D">
        <w:rPr>
          <w:rFonts w:eastAsia="Courier New"/>
          <w:b/>
          <w:bCs/>
        </w:rPr>
        <w:t xml:space="preserve"> </w:t>
      </w:r>
    </w:p>
    <w:p w14:paraId="7B56E877" w14:textId="77777777" w:rsidR="005C7BB7" w:rsidRDefault="005C7BB7" w:rsidP="0007520C">
      <w:pPr>
        <w:autoSpaceDE w:val="0"/>
        <w:ind w:left="585"/>
      </w:pPr>
    </w:p>
    <w:p w14:paraId="502115CA" w14:textId="77777777" w:rsidR="005C7BB7" w:rsidRDefault="005C7BB7" w:rsidP="0007520C">
      <w:pPr>
        <w:autoSpaceDE w:val="0"/>
        <w:ind w:left="585"/>
      </w:pPr>
    </w:p>
    <w:p w14:paraId="204DCA44" w14:textId="77777777" w:rsidR="00A61E2D" w:rsidRPr="0007520C" w:rsidRDefault="00C81D65" w:rsidP="0007520C">
      <w:pPr>
        <w:autoSpaceDE w:val="0"/>
        <w:ind w:left="585"/>
        <w:rPr>
          <w:rFonts w:eastAsia="Courier New"/>
          <w:b/>
          <w:bCs/>
        </w:rPr>
      </w:pPr>
      <w:r>
        <w:tab/>
      </w:r>
      <w:r w:rsidR="0095225A">
        <w:tab/>
      </w:r>
      <w:r w:rsidR="0095225A">
        <w:tab/>
      </w:r>
      <w:r w:rsidR="0095225A">
        <w:tab/>
        <w:t xml:space="preserve">           </w:t>
      </w:r>
      <w:r w:rsidR="0095225A">
        <w:tab/>
        <w:t xml:space="preserve">            </w:t>
      </w:r>
      <w:r w:rsidR="00287CE3">
        <w:tab/>
      </w:r>
      <w:r w:rsidR="00287CE3">
        <w:tab/>
      </w:r>
      <w:r w:rsidR="00AC23D7">
        <w:tab/>
      </w:r>
      <w:r w:rsidR="00AC23D7">
        <w:tab/>
      </w:r>
      <w:r w:rsidR="00AC23D7">
        <w:tab/>
      </w:r>
      <w:r w:rsidR="00287CE3">
        <w:tab/>
      </w:r>
      <w:r w:rsidR="00287CE3">
        <w:tab/>
        <w:t xml:space="preserve"> 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6780"/>
        <w:gridCol w:w="2241"/>
      </w:tblGrid>
      <w:tr w:rsidR="000D014D" w14:paraId="0ACB7FE3" w14:textId="77777777" w:rsidTr="00786FA2">
        <w:trPr>
          <w:jc w:val="center"/>
        </w:trPr>
        <w:tc>
          <w:tcPr>
            <w:tcW w:w="6780" w:type="dxa"/>
          </w:tcPr>
          <w:p w14:paraId="63554B0C" w14:textId="77777777" w:rsidR="000D014D" w:rsidRPr="000D014D" w:rsidRDefault="000D014D">
            <w:pPr>
              <w:autoSpaceDE w:val="0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Nákup pozemkov</w:t>
            </w:r>
          </w:p>
        </w:tc>
        <w:tc>
          <w:tcPr>
            <w:tcW w:w="2241" w:type="dxa"/>
          </w:tcPr>
          <w:p w14:paraId="5A2CFBFA" w14:textId="77777777" w:rsidR="000D014D" w:rsidRPr="000D014D" w:rsidRDefault="00CD7482" w:rsidP="002A125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25 000,00 EUR</w:t>
            </w:r>
          </w:p>
        </w:tc>
      </w:tr>
      <w:tr w:rsidR="000D014D" w14:paraId="3612B283" w14:textId="77777777" w:rsidTr="00786FA2">
        <w:trPr>
          <w:jc w:val="center"/>
        </w:trPr>
        <w:tc>
          <w:tcPr>
            <w:tcW w:w="6780" w:type="dxa"/>
          </w:tcPr>
          <w:p w14:paraId="3BF5E7AE" w14:textId="77777777" w:rsidR="000D014D" w:rsidRPr="000D014D" w:rsidRDefault="009F238D" w:rsidP="00786FA2">
            <w:pPr>
              <w:autoSpaceDE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Oprava maštale VKK</w:t>
            </w:r>
          </w:p>
        </w:tc>
        <w:tc>
          <w:tcPr>
            <w:tcW w:w="2241" w:type="dxa"/>
          </w:tcPr>
          <w:p w14:paraId="63C5CB3C" w14:textId="77777777" w:rsidR="000D014D" w:rsidRPr="000D014D" w:rsidRDefault="009F238D" w:rsidP="000D014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15 000,00  EUR</w:t>
            </w:r>
          </w:p>
        </w:tc>
      </w:tr>
      <w:tr w:rsidR="000D014D" w14:paraId="01771038" w14:textId="77777777" w:rsidTr="00786FA2">
        <w:trPr>
          <w:jc w:val="center"/>
        </w:trPr>
        <w:tc>
          <w:tcPr>
            <w:tcW w:w="6780" w:type="dxa"/>
          </w:tcPr>
          <w:p w14:paraId="06570CC8" w14:textId="77777777" w:rsidR="000D014D" w:rsidRPr="000D014D" w:rsidRDefault="009F238D" w:rsidP="00D66A9D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Zootechnický program </w:t>
            </w:r>
            <w:proofErr w:type="spellStart"/>
            <w:r>
              <w:rPr>
                <w:rFonts w:eastAsia="Courier New"/>
                <w:bCs/>
                <w:sz w:val="22"/>
                <w:szCs w:val="22"/>
              </w:rPr>
              <w:t>Herdmetrix</w:t>
            </w:r>
            <w:proofErr w:type="spellEnd"/>
          </w:p>
        </w:tc>
        <w:tc>
          <w:tcPr>
            <w:tcW w:w="2241" w:type="dxa"/>
          </w:tcPr>
          <w:p w14:paraId="5492092E" w14:textId="77777777" w:rsidR="000D014D" w:rsidRPr="000D014D" w:rsidRDefault="009F238D" w:rsidP="00132D1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2 500,00  EUR</w:t>
            </w:r>
          </w:p>
        </w:tc>
      </w:tr>
      <w:tr w:rsidR="000D014D" w14:paraId="0EDE7317" w14:textId="77777777" w:rsidTr="00786FA2">
        <w:trPr>
          <w:jc w:val="center"/>
        </w:trPr>
        <w:tc>
          <w:tcPr>
            <w:tcW w:w="6780" w:type="dxa"/>
          </w:tcPr>
          <w:p w14:paraId="4FB5D40A" w14:textId="77777777" w:rsidR="000D014D" w:rsidRPr="000D014D" w:rsidRDefault="009F238D" w:rsidP="007C291A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Mechanizačné stredisko – oprava sociálnych miestností</w:t>
            </w:r>
          </w:p>
        </w:tc>
        <w:tc>
          <w:tcPr>
            <w:tcW w:w="2241" w:type="dxa"/>
          </w:tcPr>
          <w:p w14:paraId="0D94571C" w14:textId="77777777" w:rsidR="000D014D" w:rsidRPr="000D014D" w:rsidRDefault="009F238D" w:rsidP="002A125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7 500,00  EUR</w:t>
            </w:r>
          </w:p>
        </w:tc>
      </w:tr>
      <w:tr w:rsidR="000D014D" w14:paraId="70E4BA24" w14:textId="77777777" w:rsidTr="00786FA2">
        <w:trPr>
          <w:jc w:val="center"/>
        </w:trPr>
        <w:tc>
          <w:tcPr>
            <w:tcW w:w="6780" w:type="dxa"/>
          </w:tcPr>
          <w:p w14:paraId="06F1E963" w14:textId="77777777" w:rsidR="000D014D" w:rsidRPr="00132D1D" w:rsidRDefault="009F238D" w:rsidP="009F238D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Chladiarenský sklad – izolácia strechy a klampiarske práce </w:t>
            </w:r>
          </w:p>
        </w:tc>
        <w:tc>
          <w:tcPr>
            <w:tcW w:w="2241" w:type="dxa"/>
          </w:tcPr>
          <w:p w14:paraId="09933F01" w14:textId="77777777" w:rsidR="000D014D" w:rsidRPr="000D014D" w:rsidRDefault="009F238D" w:rsidP="007A5762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21 000,00  EUR</w:t>
            </w:r>
          </w:p>
        </w:tc>
      </w:tr>
      <w:tr w:rsidR="00A70E74" w14:paraId="00AC5C3F" w14:textId="77777777" w:rsidTr="00786FA2">
        <w:trPr>
          <w:trHeight w:val="311"/>
          <w:jc w:val="center"/>
        </w:trPr>
        <w:tc>
          <w:tcPr>
            <w:tcW w:w="6780" w:type="dxa"/>
          </w:tcPr>
          <w:p w14:paraId="11C5DA70" w14:textId="77777777" w:rsidR="00A70E74" w:rsidRDefault="009F238D" w:rsidP="007C291A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Oprava sejačky </w:t>
            </w:r>
          </w:p>
        </w:tc>
        <w:tc>
          <w:tcPr>
            <w:tcW w:w="2241" w:type="dxa"/>
          </w:tcPr>
          <w:p w14:paraId="6E59A8C4" w14:textId="77777777" w:rsidR="00A70E74" w:rsidRDefault="009F238D" w:rsidP="00132D1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10 000,00  EUR</w:t>
            </w:r>
          </w:p>
        </w:tc>
      </w:tr>
      <w:tr w:rsidR="00A70E74" w14:paraId="162EB1BE" w14:textId="77777777" w:rsidTr="00786FA2">
        <w:trPr>
          <w:jc w:val="center"/>
        </w:trPr>
        <w:tc>
          <w:tcPr>
            <w:tcW w:w="6780" w:type="dxa"/>
          </w:tcPr>
          <w:p w14:paraId="6F5B85DF" w14:textId="77777777" w:rsidR="00A70E74" w:rsidRDefault="009F238D" w:rsidP="009F238D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Oprava a revízia elektroinštalácií</w:t>
            </w:r>
          </w:p>
        </w:tc>
        <w:tc>
          <w:tcPr>
            <w:tcW w:w="2241" w:type="dxa"/>
          </w:tcPr>
          <w:p w14:paraId="252BA391" w14:textId="77777777" w:rsidR="00A70E74" w:rsidRDefault="009F238D" w:rsidP="005D7D37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15 000,00  EUR</w:t>
            </w:r>
          </w:p>
        </w:tc>
      </w:tr>
      <w:tr w:rsidR="000D014D" w14:paraId="53568F6D" w14:textId="77777777" w:rsidTr="00786FA2">
        <w:trPr>
          <w:jc w:val="center"/>
        </w:trPr>
        <w:tc>
          <w:tcPr>
            <w:tcW w:w="6780" w:type="dxa"/>
          </w:tcPr>
          <w:p w14:paraId="1865851E" w14:textId="77777777" w:rsidR="00932BAF" w:rsidRPr="00932BAF" w:rsidRDefault="009F238D" w:rsidP="00CF0D9E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Iné opravy </w:t>
            </w:r>
          </w:p>
        </w:tc>
        <w:tc>
          <w:tcPr>
            <w:tcW w:w="2241" w:type="dxa"/>
          </w:tcPr>
          <w:p w14:paraId="09B08121" w14:textId="77777777" w:rsidR="000D014D" w:rsidRPr="00932BAF" w:rsidRDefault="009F238D" w:rsidP="00132D1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25 000,00  EUR</w:t>
            </w:r>
          </w:p>
        </w:tc>
      </w:tr>
      <w:tr w:rsidR="00932BAF" w14:paraId="6371F300" w14:textId="77777777" w:rsidTr="00786FA2">
        <w:trPr>
          <w:jc w:val="center"/>
        </w:trPr>
        <w:tc>
          <w:tcPr>
            <w:tcW w:w="6780" w:type="dxa"/>
          </w:tcPr>
          <w:p w14:paraId="3AC92A88" w14:textId="77777777" w:rsidR="00932BAF" w:rsidRPr="00932BAF" w:rsidRDefault="00932BAF" w:rsidP="00132D1D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2241" w:type="dxa"/>
          </w:tcPr>
          <w:p w14:paraId="52716664" w14:textId="77777777" w:rsidR="00932BAF" w:rsidRPr="00932BAF" w:rsidRDefault="00932BAF" w:rsidP="00132D1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</w:tr>
      <w:tr w:rsidR="00932BAF" w14:paraId="621F5096" w14:textId="77777777" w:rsidTr="00786FA2">
        <w:trPr>
          <w:jc w:val="center"/>
        </w:trPr>
        <w:tc>
          <w:tcPr>
            <w:tcW w:w="6780" w:type="dxa"/>
          </w:tcPr>
          <w:p w14:paraId="25843DB0" w14:textId="77777777" w:rsidR="00932BAF" w:rsidRPr="00932BAF" w:rsidRDefault="00932BAF" w:rsidP="00132D1D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2241" w:type="dxa"/>
          </w:tcPr>
          <w:p w14:paraId="5D3F57FC" w14:textId="77777777" w:rsidR="00932BAF" w:rsidRPr="00932BAF" w:rsidRDefault="00932BAF" w:rsidP="00132D1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</w:tr>
      <w:tr w:rsidR="00932BAF" w14:paraId="6BB8DF06" w14:textId="77777777" w:rsidTr="00786FA2">
        <w:trPr>
          <w:jc w:val="center"/>
        </w:trPr>
        <w:tc>
          <w:tcPr>
            <w:tcW w:w="6780" w:type="dxa"/>
          </w:tcPr>
          <w:p w14:paraId="666375DD" w14:textId="77777777" w:rsidR="00932BAF" w:rsidRPr="00932BAF" w:rsidRDefault="00932BAF" w:rsidP="00132D1D">
            <w:pPr>
              <w:autoSpaceDE w:val="0"/>
              <w:spacing w:line="360" w:lineRule="auto"/>
              <w:rPr>
                <w:rFonts w:eastAsia="Courier New"/>
                <w:b/>
                <w:bCs/>
                <w:sz w:val="22"/>
                <w:szCs w:val="22"/>
              </w:rPr>
            </w:pPr>
            <w:r>
              <w:rPr>
                <w:rFonts w:eastAsia="Courier Ne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241" w:type="dxa"/>
          </w:tcPr>
          <w:p w14:paraId="10AD844B" w14:textId="77777777" w:rsidR="00932BAF" w:rsidRPr="00132D1D" w:rsidRDefault="009F238D" w:rsidP="007A5762">
            <w:pPr>
              <w:autoSpaceDE w:val="0"/>
              <w:spacing w:line="360" w:lineRule="auto"/>
              <w:jc w:val="center"/>
              <w:rPr>
                <w:rFonts w:eastAsia="Courier New"/>
                <w:b/>
                <w:bCs/>
                <w:sz w:val="22"/>
                <w:szCs w:val="22"/>
              </w:rPr>
            </w:pPr>
            <w:r>
              <w:rPr>
                <w:rFonts w:eastAsia="Courier New"/>
                <w:b/>
                <w:bCs/>
                <w:sz w:val="22"/>
                <w:szCs w:val="22"/>
              </w:rPr>
              <w:t>121 000,00  EUR</w:t>
            </w:r>
          </w:p>
        </w:tc>
      </w:tr>
    </w:tbl>
    <w:p w14:paraId="2E50E8B6" w14:textId="77777777" w:rsidR="005D30C7" w:rsidRDefault="005D30C7" w:rsidP="00132D1D">
      <w:pPr>
        <w:autoSpaceDE w:val="0"/>
        <w:rPr>
          <w:rFonts w:ascii="Arial" w:eastAsia="Courier New" w:hAnsi="Arial" w:cs="Courier New"/>
          <w:b/>
          <w:bCs/>
          <w:sz w:val="20"/>
          <w:szCs w:val="20"/>
        </w:rPr>
      </w:pPr>
    </w:p>
    <w:p w14:paraId="70FC4796" w14:textId="77777777" w:rsidR="005D30C7" w:rsidRDefault="005D30C7" w:rsidP="005D30C7">
      <w:pPr>
        <w:widowControl/>
        <w:suppressAutoHyphens w:val="0"/>
        <w:rPr>
          <w:rFonts w:ascii="Arial" w:eastAsia="Courier New" w:hAnsi="Arial" w:cs="Courier New"/>
          <w:b/>
          <w:bCs/>
          <w:sz w:val="20"/>
          <w:szCs w:val="20"/>
        </w:rPr>
      </w:pPr>
    </w:p>
    <w:p w14:paraId="19532B8C" w14:textId="77777777" w:rsidR="005D30C7" w:rsidRDefault="005D30C7">
      <w:pPr>
        <w:widowControl/>
        <w:suppressAutoHyphens w:val="0"/>
        <w:rPr>
          <w:rFonts w:ascii="Arial" w:eastAsia="Courier New" w:hAnsi="Arial" w:cs="Courier New"/>
          <w:b/>
          <w:bCs/>
          <w:sz w:val="20"/>
          <w:szCs w:val="20"/>
        </w:rPr>
      </w:pPr>
      <w:r>
        <w:rPr>
          <w:rFonts w:ascii="Arial" w:eastAsia="Courier New" w:hAnsi="Arial" w:cs="Courier New"/>
          <w:b/>
          <w:bCs/>
          <w:sz w:val="20"/>
          <w:szCs w:val="20"/>
        </w:rPr>
        <w:br w:type="page"/>
      </w:r>
    </w:p>
    <w:p w14:paraId="26BA5C9F" w14:textId="4A7E980C" w:rsidR="008878D5" w:rsidRDefault="008C5F1D">
      <w:pPr>
        <w:autoSpaceDE w:val="0"/>
        <w:rPr>
          <w:rFonts w:ascii="Courier New" w:eastAsia="Courier New" w:hAnsi="Courier New" w:cs="Courier New"/>
          <w:b/>
          <w:bCs/>
          <w:sz w:val="18"/>
          <w:szCs w:val="18"/>
        </w:rPr>
      </w:pPr>
      <w:r>
        <w:rPr>
          <w:rFonts w:ascii="Courier New" w:eastAsia="Courier New" w:hAnsi="Courier New" w:cs="Courier New"/>
          <w:b/>
          <w:bCs/>
          <w:noProof/>
          <w:sz w:val="18"/>
          <w:szCs w:val="18"/>
        </w:rPr>
        <w:lastRenderedPageBreak/>
        <w:drawing>
          <wp:inline distT="0" distB="0" distL="0" distR="0" wp14:anchorId="759BE457" wp14:editId="22631777">
            <wp:extent cx="6119495" cy="841819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41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01388" w14:textId="77777777" w:rsidR="008878D5" w:rsidRDefault="008878D5">
      <w:pPr>
        <w:autoSpaceDE w:val="0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0A7A2519" w14:textId="77777777" w:rsidR="00B25765" w:rsidRDefault="00B25765">
      <w:pPr>
        <w:autoSpaceDE w:val="0"/>
        <w:rPr>
          <w:rFonts w:ascii="Courier New" w:eastAsia="Courier New" w:hAnsi="Courier New" w:cs="Courier New"/>
          <w:b/>
          <w:bCs/>
          <w:sz w:val="18"/>
          <w:szCs w:val="18"/>
        </w:rPr>
      </w:pPr>
    </w:p>
    <w:sectPr w:rsidR="00B25765" w:rsidSect="002420A7">
      <w:footerReference w:type="default" r:id="rId9"/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185E0" w14:textId="77777777" w:rsidR="00A12D14" w:rsidRDefault="00A12D14" w:rsidP="00132D1D">
      <w:r>
        <w:separator/>
      </w:r>
    </w:p>
  </w:endnote>
  <w:endnote w:type="continuationSeparator" w:id="0">
    <w:p w14:paraId="7E1AC136" w14:textId="77777777" w:rsidR="00A12D14" w:rsidRDefault="00A12D14" w:rsidP="00132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9879999"/>
      <w:docPartObj>
        <w:docPartGallery w:val="Page Numbers (Bottom of Page)"/>
        <w:docPartUnique/>
      </w:docPartObj>
    </w:sdtPr>
    <w:sdtEndPr>
      <w:rPr>
        <w:b/>
      </w:rPr>
    </w:sdtEndPr>
    <w:sdtContent>
      <w:p w14:paraId="10F5D834" w14:textId="77777777" w:rsidR="00D11C67" w:rsidRPr="00132D1D" w:rsidRDefault="00D11C67">
        <w:pPr>
          <w:pStyle w:val="Pta"/>
          <w:jc w:val="center"/>
          <w:rPr>
            <w:b/>
          </w:rPr>
        </w:pPr>
        <w:r w:rsidRPr="00132D1D">
          <w:rPr>
            <w:b/>
          </w:rPr>
          <w:fldChar w:fldCharType="begin"/>
        </w:r>
        <w:r w:rsidRPr="00132D1D">
          <w:rPr>
            <w:b/>
          </w:rPr>
          <w:instrText xml:space="preserve"> PAGE   \* MERGEFORMAT </w:instrText>
        </w:r>
        <w:r w:rsidRPr="00132D1D">
          <w:rPr>
            <w:b/>
          </w:rPr>
          <w:fldChar w:fldCharType="separate"/>
        </w:r>
        <w:r w:rsidR="002C7A8C">
          <w:rPr>
            <w:b/>
            <w:noProof/>
          </w:rPr>
          <w:t>7</w:t>
        </w:r>
        <w:r w:rsidRPr="00132D1D">
          <w:rPr>
            <w:b/>
          </w:rPr>
          <w:fldChar w:fldCharType="end"/>
        </w:r>
      </w:p>
    </w:sdtContent>
  </w:sdt>
  <w:p w14:paraId="4273F0E6" w14:textId="77777777" w:rsidR="00D11C67" w:rsidRDefault="00D11C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BB822" w14:textId="77777777" w:rsidR="00A12D14" w:rsidRDefault="00A12D14" w:rsidP="00132D1D">
      <w:r>
        <w:separator/>
      </w:r>
    </w:p>
  </w:footnote>
  <w:footnote w:type="continuationSeparator" w:id="0">
    <w:p w14:paraId="50BB94BA" w14:textId="77777777" w:rsidR="00A12D14" w:rsidRDefault="00A12D14" w:rsidP="00132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10"/>
        </w:tabs>
        <w:ind w:left="71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60"/>
        </w:tabs>
        <w:ind w:left="106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10"/>
        </w:tabs>
        <w:ind w:left="141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760"/>
        </w:tabs>
        <w:ind w:left="176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10"/>
        </w:tabs>
        <w:ind w:left="211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430"/>
        </w:tabs>
        <w:ind w:left="243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10"/>
        </w:tabs>
        <w:ind w:left="281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160"/>
        </w:tabs>
        <w:ind w:left="316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name w:val="WW8Num9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name w:val="WW8Num10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4233"/>
        </w:tabs>
        <w:ind w:left="4233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6393"/>
        </w:tabs>
        <w:ind w:left="6393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7113"/>
        </w:tabs>
        <w:ind w:left="7113" w:hanging="360"/>
      </w:pPr>
      <w:rPr>
        <w:rFonts w:ascii="Symbol" w:hAnsi="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666"/>
        </w:tabs>
        <w:ind w:left="666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386"/>
        </w:tabs>
        <w:ind w:left="1386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06"/>
        </w:tabs>
        <w:ind w:left="2106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6"/>
        </w:tabs>
        <w:ind w:left="2826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46"/>
        </w:tabs>
        <w:ind w:left="3546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66"/>
        </w:tabs>
        <w:ind w:left="4266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86"/>
        </w:tabs>
        <w:ind w:left="498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06"/>
        </w:tabs>
        <w:ind w:left="5706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26"/>
        </w:tabs>
        <w:ind w:left="6426" w:hanging="360"/>
      </w:pPr>
      <w:rPr>
        <w:rFonts w:ascii="Symbol" w:hAnsi="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9" w15:restartNumberingAfterBreak="0">
    <w:nsid w:val="0000000A"/>
    <w:multiLevelType w:val="multilevel"/>
    <w:tmpl w:val="0000000A"/>
    <w:name w:val="WW8Num1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10" w15:restartNumberingAfterBreak="0">
    <w:nsid w:val="0000000B"/>
    <w:multiLevelType w:val="multilevel"/>
    <w:tmpl w:val="0000000B"/>
    <w:name w:val="WW8Num15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11" w15:restartNumberingAfterBreak="0">
    <w:nsid w:val="0000000C"/>
    <w:multiLevelType w:val="multilevel"/>
    <w:tmpl w:val="0000000C"/>
    <w:name w:val="WW8Num1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12" w15:restartNumberingAfterBreak="0">
    <w:nsid w:val="0000000D"/>
    <w:multiLevelType w:val="multilevel"/>
    <w:tmpl w:val="0000000D"/>
    <w:name w:val="WW8Num17"/>
    <w:lvl w:ilvl="0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217"/>
        </w:tabs>
        <w:ind w:left="2217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657"/>
        </w:tabs>
        <w:ind w:left="3657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77"/>
        </w:tabs>
        <w:ind w:left="4377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817"/>
        </w:tabs>
        <w:ind w:left="5817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537"/>
        </w:tabs>
        <w:ind w:left="6537" w:hanging="360"/>
      </w:pPr>
      <w:rPr>
        <w:rFonts w:ascii="Symbol" w:hAnsi="Symbol" w:cs="StarSymbol"/>
        <w:sz w:val="18"/>
        <w:szCs w:val="18"/>
      </w:rPr>
    </w:lvl>
  </w:abstractNum>
  <w:abstractNum w:abstractNumId="13" w15:restartNumberingAfterBreak="0">
    <w:nsid w:val="0000000E"/>
    <w:multiLevelType w:val="multilevel"/>
    <w:tmpl w:val="0000000E"/>
    <w:name w:val="WW8Num1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10"/>
        </w:tabs>
        <w:ind w:left="71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60"/>
        </w:tabs>
        <w:ind w:left="106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10"/>
        </w:tabs>
        <w:ind w:left="141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760"/>
        </w:tabs>
        <w:ind w:left="176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10"/>
        </w:tabs>
        <w:ind w:left="211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430"/>
        </w:tabs>
        <w:ind w:left="243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10"/>
        </w:tabs>
        <w:ind w:left="281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160"/>
        </w:tabs>
        <w:ind w:left="3160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C262267"/>
    <w:multiLevelType w:val="hybridMultilevel"/>
    <w:tmpl w:val="E9D06B52"/>
    <w:lvl w:ilvl="0" w:tplc="C08091A8"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425BF0"/>
    <w:multiLevelType w:val="hybridMultilevel"/>
    <w:tmpl w:val="E842C1C0"/>
    <w:lvl w:ilvl="0" w:tplc="75CA4E64">
      <w:numFmt w:val="bullet"/>
      <w:lvlText w:val="-"/>
      <w:lvlJc w:val="left"/>
      <w:pPr>
        <w:ind w:left="2835" w:hanging="360"/>
      </w:pPr>
      <w:rPr>
        <w:rFonts w:ascii="Arial" w:eastAsia="Courier New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</w:abstractNum>
  <w:abstractNum w:abstractNumId="17" w15:restartNumberingAfterBreak="0">
    <w:nsid w:val="38B535E7"/>
    <w:multiLevelType w:val="hybridMultilevel"/>
    <w:tmpl w:val="5BBA5DB8"/>
    <w:lvl w:ilvl="0" w:tplc="C08091A8">
      <w:numFmt w:val="bullet"/>
      <w:lvlText w:val="-"/>
      <w:lvlJc w:val="left"/>
      <w:pPr>
        <w:ind w:left="3196" w:hanging="360"/>
      </w:pPr>
      <w:rPr>
        <w:rFonts w:ascii="Courier New" w:eastAsia="Courier New" w:hAnsi="Courier New" w:cs="Courier New" w:hint="default"/>
        <w:b w:val="0"/>
      </w:rPr>
    </w:lvl>
    <w:lvl w:ilvl="1" w:tplc="041B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8" w15:restartNumberingAfterBreak="0">
    <w:nsid w:val="5DE31FB1"/>
    <w:multiLevelType w:val="hybridMultilevel"/>
    <w:tmpl w:val="0B868736"/>
    <w:lvl w:ilvl="0" w:tplc="C08091A8">
      <w:numFmt w:val="bullet"/>
      <w:lvlText w:val="-"/>
      <w:lvlJc w:val="left"/>
      <w:pPr>
        <w:ind w:left="1245" w:hanging="360"/>
      </w:pPr>
      <w:rPr>
        <w:rFonts w:ascii="Courier New" w:eastAsia="Courier New" w:hAnsi="Courier New" w:cs="Courier New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9" w15:restartNumberingAfterBreak="0">
    <w:nsid w:val="634811D1"/>
    <w:multiLevelType w:val="hybridMultilevel"/>
    <w:tmpl w:val="652255D2"/>
    <w:lvl w:ilvl="0" w:tplc="C73E1426">
      <w:numFmt w:val="bullet"/>
      <w:lvlText w:val="-"/>
      <w:lvlJc w:val="left"/>
      <w:pPr>
        <w:tabs>
          <w:tab w:val="num" w:pos="998"/>
        </w:tabs>
        <w:ind w:left="998" w:hanging="360"/>
      </w:pPr>
      <w:rPr>
        <w:rFonts w:ascii="Arial" w:eastAsia="Courier New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18"/>
        </w:tabs>
        <w:ind w:left="171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38"/>
        </w:tabs>
        <w:ind w:left="24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58"/>
        </w:tabs>
        <w:ind w:left="31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78"/>
        </w:tabs>
        <w:ind w:left="387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98"/>
        </w:tabs>
        <w:ind w:left="45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18"/>
        </w:tabs>
        <w:ind w:left="53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38"/>
        </w:tabs>
        <w:ind w:left="603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58"/>
        </w:tabs>
        <w:ind w:left="6758" w:hanging="360"/>
      </w:pPr>
      <w:rPr>
        <w:rFonts w:ascii="Wingdings" w:hAnsi="Wingdings" w:hint="default"/>
      </w:rPr>
    </w:lvl>
  </w:abstractNum>
  <w:abstractNum w:abstractNumId="20" w15:restartNumberingAfterBreak="0">
    <w:nsid w:val="65D5563B"/>
    <w:multiLevelType w:val="hybridMultilevel"/>
    <w:tmpl w:val="FAE6F57C"/>
    <w:lvl w:ilvl="0" w:tplc="0405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21" w15:restartNumberingAfterBreak="0">
    <w:nsid w:val="7D266C45"/>
    <w:multiLevelType w:val="hybridMultilevel"/>
    <w:tmpl w:val="E2F69E0E"/>
    <w:lvl w:ilvl="0" w:tplc="C08091A8">
      <w:numFmt w:val="bullet"/>
      <w:lvlText w:val="-"/>
      <w:lvlJc w:val="left"/>
      <w:pPr>
        <w:ind w:left="2847" w:hanging="360"/>
      </w:pPr>
      <w:rPr>
        <w:rFonts w:ascii="Courier New" w:eastAsia="Courier New" w:hAnsi="Courier New" w:cs="Courier New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num w:numId="1" w16cid:durableId="1758936806">
    <w:abstractNumId w:val="0"/>
  </w:num>
  <w:num w:numId="2" w16cid:durableId="1241330690">
    <w:abstractNumId w:val="1"/>
  </w:num>
  <w:num w:numId="3" w16cid:durableId="21830829">
    <w:abstractNumId w:val="2"/>
  </w:num>
  <w:num w:numId="4" w16cid:durableId="1822232717">
    <w:abstractNumId w:val="3"/>
  </w:num>
  <w:num w:numId="5" w16cid:durableId="610670778">
    <w:abstractNumId w:val="4"/>
  </w:num>
  <w:num w:numId="6" w16cid:durableId="1160584259">
    <w:abstractNumId w:val="5"/>
  </w:num>
  <w:num w:numId="7" w16cid:durableId="916863624">
    <w:abstractNumId w:val="6"/>
  </w:num>
  <w:num w:numId="8" w16cid:durableId="1214267642">
    <w:abstractNumId w:val="7"/>
  </w:num>
  <w:num w:numId="9" w16cid:durableId="626397069">
    <w:abstractNumId w:val="8"/>
  </w:num>
  <w:num w:numId="10" w16cid:durableId="2018576399">
    <w:abstractNumId w:val="9"/>
  </w:num>
  <w:num w:numId="11" w16cid:durableId="1885557364">
    <w:abstractNumId w:val="10"/>
  </w:num>
  <w:num w:numId="12" w16cid:durableId="1322150291">
    <w:abstractNumId w:val="11"/>
  </w:num>
  <w:num w:numId="13" w16cid:durableId="546376371">
    <w:abstractNumId w:val="12"/>
  </w:num>
  <w:num w:numId="14" w16cid:durableId="1709602211">
    <w:abstractNumId w:val="13"/>
  </w:num>
  <w:num w:numId="15" w16cid:durableId="1032920604">
    <w:abstractNumId w:val="14"/>
  </w:num>
  <w:num w:numId="16" w16cid:durableId="1620990151">
    <w:abstractNumId w:val="20"/>
  </w:num>
  <w:num w:numId="17" w16cid:durableId="1897205977">
    <w:abstractNumId w:val="19"/>
  </w:num>
  <w:num w:numId="18" w16cid:durableId="1194852449">
    <w:abstractNumId w:val="16"/>
  </w:num>
  <w:num w:numId="19" w16cid:durableId="1961911597">
    <w:abstractNumId w:val="17"/>
  </w:num>
  <w:num w:numId="20" w16cid:durableId="1429157482">
    <w:abstractNumId w:val="21"/>
  </w:num>
  <w:num w:numId="21" w16cid:durableId="489716172">
    <w:abstractNumId w:val="15"/>
  </w:num>
  <w:num w:numId="22" w16cid:durableId="192337096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4A18"/>
    <w:rsid w:val="0000063D"/>
    <w:rsid w:val="0000220C"/>
    <w:rsid w:val="000056C0"/>
    <w:rsid w:val="00005F4E"/>
    <w:rsid w:val="00006C95"/>
    <w:rsid w:val="00010A70"/>
    <w:rsid w:val="00011A29"/>
    <w:rsid w:val="00013A8D"/>
    <w:rsid w:val="0001533D"/>
    <w:rsid w:val="000209F1"/>
    <w:rsid w:val="00021756"/>
    <w:rsid w:val="0002181F"/>
    <w:rsid w:val="00026BE4"/>
    <w:rsid w:val="000308E3"/>
    <w:rsid w:val="000332ED"/>
    <w:rsid w:val="00042B40"/>
    <w:rsid w:val="00043F1F"/>
    <w:rsid w:val="00045875"/>
    <w:rsid w:val="00050330"/>
    <w:rsid w:val="000511A6"/>
    <w:rsid w:val="000518E0"/>
    <w:rsid w:val="00052093"/>
    <w:rsid w:val="00052B71"/>
    <w:rsid w:val="00053902"/>
    <w:rsid w:val="000554BC"/>
    <w:rsid w:val="0005566C"/>
    <w:rsid w:val="00055C4C"/>
    <w:rsid w:val="00057BD2"/>
    <w:rsid w:val="00060F26"/>
    <w:rsid w:val="000626DB"/>
    <w:rsid w:val="00062CA3"/>
    <w:rsid w:val="00063DA9"/>
    <w:rsid w:val="00065C14"/>
    <w:rsid w:val="000664B2"/>
    <w:rsid w:val="00067D45"/>
    <w:rsid w:val="0007081F"/>
    <w:rsid w:val="0007520C"/>
    <w:rsid w:val="00075B2D"/>
    <w:rsid w:val="00086DAA"/>
    <w:rsid w:val="000871FC"/>
    <w:rsid w:val="00087D3F"/>
    <w:rsid w:val="00087E12"/>
    <w:rsid w:val="00091B8C"/>
    <w:rsid w:val="00092273"/>
    <w:rsid w:val="0009479B"/>
    <w:rsid w:val="0009744B"/>
    <w:rsid w:val="000A11A1"/>
    <w:rsid w:val="000A23BB"/>
    <w:rsid w:val="000A2E10"/>
    <w:rsid w:val="000A350E"/>
    <w:rsid w:val="000A69C8"/>
    <w:rsid w:val="000A7791"/>
    <w:rsid w:val="000B4D32"/>
    <w:rsid w:val="000B5DC3"/>
    <w:rsid w:val="000B7E41"/>
    <w:rsid w:val="000C225E"/>
    <w:rsid w:val="000C37AB"/>
    <w:rsid w:val="000C4004"/>
    <w:rsid w:val="000C4A18"/>
    <w:rsid w:val="000C5358"/>
    <w:rsid w:val="000C7086"/>
    <w:rsid w:val="000D014D"/>
    <w:rsid w:val="000D0BC8"/>
    <w:rsid w:val="000D2004"/>
    <w:rsid w:val="000D376A"/>
    <w:rsid w:val="000D686D"/>
    <w:rsid w:val="000D74AC"/>
    <w:rsid w:val="000D7CBC"/>
    <w:rsid w:val="000E019B"/>
    <w:rsid w:val="000E2F74"/>
    <w:rsid w:val="000E3230"/>
    <w:rsid w:val="000E53AC"/>
    <w:rsid w:val="000E5A25"/>
    <w:rsid w:val="000E7A96"/>
    <w:rsid w:val="000F327F"/>
    <w:rsid w:val="001009F7"/>
    <w:rsid w:val="001019EA"/>
    <w:rsid w:val="00105C94"/>
    <w:rsid w:val="00105D0B"/>
    <w:rsid w:val="00105D89"/>
    <w:rsid w:val="0010667D"/>
    <w:rsid w:val="0011102A"/>
    <w:rsid w:val="00111BE0"/>
    <w:rsid w:val="00114281"/>
    <w:rsid w:val="001149E4"/>
    <w:rsid w:val="001203D7"/>
    <w:rsid w:val="00123AD0"/>
    <w:rsid w:val="00123FD0"/>
    <w:rsid w:val="00125E58"/>
    <w:rsid w:val="00126754"/>
    <w:rsid w:val="001277F4"/>
    <w:rsid w:val="00127E11"/>
    <w:rsid w:val="00130216"/>
    <w:rsid w:val="00130709"/>
    <w:rsid w:val="00132D1D"/>
    <w:rsid w:val="00133CC3"/>
    <w:rsid w:val="001365E1"/>
    <w:rsid w:val="00136982"/>
    <w:rsid w:val="001418DD"/>
    <w:rsid w:val="001434AF"/>
    <w:rsid w:val="00143EC3"/>
    <w:rsid w:val="00143F7D"/>
    <w:rsid w:val="00146351"/>
    <w:rsid w:val="00146616"/>
    <w:rsid w:val="0014684E"/>
    <w:rsid w:val="0014716D"/>
    <w:rsid w:val="0015040E"/>
    <w:rsid w:val="001508D3"/>
    <w:rsid w:val="00152381"/>
    <w:rsid w:val="0015242D"/>
    <w:rsid w:val="001531D2"/>
    <w:rsid w:val="001564D2"/>
    <w:rsid w:val="00156547"/>
    <w:rsid w:val="001574E7"/>
    <w:rsid w:val="00160FBD"/>
    <w:rsid w:val="00162AF1"/>
    <w:rsid w:val="00165547"/>
    <w:rsid w:val="001720F3"/>
    <w:rsid w:val="00183993"/>
    <w:rsid w:val="001847B7"/>
    <w:rsid w:val="00191D65"/>
    <w:rsid w:val="00193321"/>
    <w:rsid w:val="001A08D7"/>
    <w:rsid w:val="001A0BC4"/>
    <w:rsid w:val="001A171D"/>
    <w:rsid w:val="001A3417"/>
    <w:rsid w:val="001A39B6"/>
    <w:rsid w:val="001A3C4D"/>
    <w:rsid w:val="001A430B"/>
    <w:rsid w:val="001A569E"/>
    <w:rsid w:val="001B1A23"/>
    <w:rsid w:val="001B51EB"/>
    <w:rsid w:val="001B5582"/>
    <w:rsid w:val="001B65B6"/>
    <w:rsid w:val="001B6FEF"/>
    <w:rsid w:val="001B7276"/>
    <w:rsid w:val="001C2BBC"/>
    <w:rsid w:val="001C2C13"/>
    <w:rsid w:val="001C3D8D"/>
    <w:rsid w:val="001C48C8"/>
    <w:rsid w:val="001D13D8"/>
    <w:rsid w:val="001D5AAA"/>
    <w:rsid w:val="001D6D33"/>
    <w:rsid w:val="001E110A"/>
    <w:rsid w:val="001E3589"/>
    <w:rsid w:val="001E50E9"/>
    <w:rsid w:val="001F1564"/>
    <w:rsid w:val="001F1791"/>
    <w:rsid w:val="001F25D2"/>
    <w:rsid w:val="001F515D"/>
    <w:rsid w:val="00200BAD"/>
    <w:rsid w:val="0020111B"/>
    <w:rsid w:val="00203134"/>
    <w:rsid w:val="00203D99"/>
    <w:rsid w:val="002075A7"/>
    <w:rsid w:val="0020763B"/>
    <w:rsid w:val="002106A0"/>
    <w:rsid w:val="0021678B"/>
    <w:rsid w:val="002177AE"/>
    <w:rsid w:val="002235C4"/>
    <w:rsid w:val="0022475E"/>
    <w:rsid w:val="002253D6"/>
    <w:rsid w:val="00227265"/>
    <w:rsid w:val="00230A6F"/>
    <w:rsid w:val="00231250"/>
    <w:rsid w:val="002373AD"/>
    <w:rsid w:val="0023760E"/>
    <w:rsid w:val="002420A7"/>
    <w:rsid w:val="0024509F"/>
    <w:rsid w:val="0024677F"/>
    <w:rsid w:val="00253CB5"/>
    <w:rsid w:val="0025559E"/>
    <w:rsid w:val="00255E88"/>
    <w:rsid w:val="0026112F"/>
    <w:rsid w:val="00262289"/>
    <w:rsid w:val="00262CB8"/>
    <w:rsid w:val="002641FA"/>
    <w:rsid w:val="00264AA6"/>
    <w:rsid w:val="002708C9"/>
    <w:rsid w:val="002806C1"/>
    <w:rsid w:val="00281968"/>
    <w:rsid w:val="0028268D"/>
    <w:rsid w:val="002826E0"/>
    <w:rsid w:val="002828FF"/>
    <w:rsid w:val="00282F34"/>
    <w:rsid w:val="00283C83"/>
    <w:rsid w:val="00284433"/>
    <w:rsid w:val="002860E4"/>
    <w:rsid w:val="00287CE3"/>
    <w:rsid w:val="0029131E"/>
    <w:rsid w:val="00294175"/>
    <w:rsid w:val="00294413"/>
    <w:rsid w:val="00294624"/>
    <w:rsid w:val="002A125D"/>
    <w:rsid w:val="002A304C"/>
    <w:rsid w:val="002A54AE"/>
    <w:rsid w:val="002A56A9"/>
    <w:rsid w:val="002A5707"/>
    <w:rsid w:val="002B0197"/>
    <w:rsid w:val="002B17EE"/>
    <w:rsid w:val="002B1D61"/>
    <w:rsid w:val="002B4ED6"/>
    <w:rsid w:val="002B5E0B"/>
    <w:rsid w:val="002B6A02"/>
    <w:rsid w:val="002C06D9"/>
    <w:rsid w:val="002C2B17"/>
    <w:rsid w:val="002C3AC2"/>
    <w:rsid w:val="002C5C9E"/>
    <w:rsid w:val="002C7A8C"/>
    <w:rsid w:val="002D1BAF"/>
    <w:rsid w:val="002D1BD9"/>
    <w:rsid w:val="002D62E3"/>
    <w:rsid w:val="002D7CC3"/>
    <w:rsid w:val="002E227F"/>
    <w:rsid w:val="002E2FD7"/>
    <w:rsid w:val="002E39C7"/>
    <w:rsid w:val="002F05BC"/>
    <w:rsid w:val="002F168A"/>
    <w:rsid w:val="002F4672"/>
    <w:rsid w:val="002F56E1"/>
    <w:rsid w:val="002F6143"/>
    <w:rsid w:val="003021E5"/>
    <w:rsid w:val="0030326F"/>
    <w:rsid w:val="003032A4"/>
    <w:rsid w:val="0030454E"/>
    <w:rsid w:val="00305956"/>
    <w:rsid w:val="00306FAF"/>
    <w:rsid w:val="00312193"/>
    <w:rsid w:val="003122E6"/>
    <w:rsid w:val="00313681"/>
    <w:rsid w:val="00320C28"/>
    <w:rsid w:val="00321B4F"/>
    <w:rsid w:val="00322182"/>
    <w:rsid w:val="0032258D"/>
    <w:rsid w:val="00323F23"/>
    <w:rsid w:val="00323F4A"/>
    <w:rsid w:val="0032471A"/>
    <w:rsid w:val="00324AC8"/>
    <w:rsid w:val="00325F5D"/>
    <w:rsid w:val="00330A67"/>
    <w:rsid w:val="0033195F"/>
    <w:rsid w:val="00333C41"/>
    <w:rsid w:val="00335AC8"/>
    <w:rsid w:val="00336EDF"/>
    <w:rsid w:val="0033725C"/>
    <w:rsid w:val="003376DB"/>
    <w:rsid w:val="00341FC3"/>
    <w:rsid w:val="003429D1"/>
    <w:rsid w:val="00342F9F"/>
    <w:rsid w:val="003439BD"/>
    <w:rsid w:val="00346E32"/>
    <w:rsid w:val="003502FE"/>
    <w:rsid w:val="003505E4"/>
    <w:rsid w:val="003546C4"/>
    <w:rsid w:val="003560E2"/>
    <w:rsid w:val="00356C15"/>
    <w:rsid w:val="00356FF7"/>
    <w:rsid w:val="00361A5E"/>
    <w:rsid w:val="0036428B"/>
    <w:rsid w:val="00364691"/>
    <w:rsid w:val="003649AA"/>
    <w:rsid w:val="0037042F"/>
    <w:rsid w:val="003733B2"/>
    <w:rsid w:val="00380F3A"/>
    <w:rsid w:val="003927D6"/>
    <w:rsid w:val="00396CBA"/>
    <w:rsid w:val="00397001"/>
    <w:rsid w:val="00397761"/>
    <w:rsid w:val="003A1282"/>
    <w:rsid w:val="003A35CF"/>
    <w:rsid w:val="003A448A"/>
    <w:rsid w:val="003A7D38"/>
    <w:rsid w:val="003B00AB"/>
    <w:rsid w:val="003B01A8"/>
    <w:rsid w:val="003B20E2"/>
    <w:rsid w:val="003B6D1A"/>
    <w:rsid w:val="003C0878"/>
    <w:rsid w:val="003C2462"/>
    <w:rsid w:val="003C3E5D"/>
    <w:rsid w:val="003C4CC8"/>
    <w:rsid w:val="003C62D1"/>
    <w:rsid w:val="003C6C37"/>
    <w:rsid w:val="003D047B"/>
    <w:rsid w:val="003D0523"/>
    <w:rsid w:val="003D24CE"/>
    <w:rsid w:val="003D3F6E"/>
    <w:rsid w:val="003D4940"/>
    <w:rsid w:val="003D63DB"/>
    <w:rsid w:val="003D7B61"/>
    <w:rsid w:val="003E0705"/>
    <w:rsid w:val="003E0ECD"/>
    <w:rsid w:val="003E24E5"/>
    <w:rsid w:val="003E5A02"/>
    <w:rsid w:val="003E6C06"/>
    <w:rsid w:val="003E77CF"/>
    <w:rsid w:val="003E7F25"/>
    <w:rsid w:val="003F1775"/>
    <w:rsid w:val="003F5BC1"/>
    <w:rsid w:val="003F7D4C"/>
    <w:rsid w:val="00401327"/>
    <w:rsid w:val="00403535"/>
    <w:rsid w:val="004047C6"/>
    <w:rsid w:val="00404871"/>
    <w:rsid w:val="00404997"/>
    <w:rsid w:val="00404A52"/>
    <w:rsid w:val="004064D4"/>
    <w:rsid w:val="00407E43"/>
    <w:rsid w:val="004112E3"/>
    <w:rsid w:val="004149AD"/>
    <w:rsid w:val="00414BC8"/>
    <w:rsid w:val="0041509A"/>
    <w:rsid w:val="004157E1"/>
    <w:rsid w:val="00416A9A"/>
    <w:rsid w:val="00417F3A"/>
    <w:rsid w:val="004242A6"/>
    <w:rsid w:val="004272AF"/>
    <w:rsid w:val="00433A53"/>
    <w:rsid w:val="00434BED"/>
    <w:rsid w:val="00434C02"/>
    <w:rsid w:val="00441A72"/>
    <w:rsid w:val="0044384E"/>
    <w:rsid w:val="00443ACF"/>
    <w:rsid w:val="00445467"/>
    <w:rsid w:val="0044648E"/>
    <w:rsid w:val="004478B4"/>
    <w:rsid w:val="004511CC"/>
    <w:rsid w:val="00451767"/>
    <w:rsid w:val="004549ED"/>
    <w:rsid w:val="004563CA"/>
    <w:rsid w:val="004568EC"/>
    <w:rsid w:val="00457320"/>
    <w:rsid w:val="00461089"/>
    <w:rsid w:val="00461D1E"/>
    <w:rsid w:val="00462374"/>
    <w:rsid w:val="00462ADC"/>
    <w:rsid w:val="00462B6B"/>
    <w:rsid w:val="00463241"/>
    <w:rsid w:val="0046625D"/>
    <w:rsid w:val="004662F4"/>
    <w:rsid w:val="00466586"/>
    <w:rsid w:val="00466717"/>
    <w:rsid w:val="00471424"/>
    <w:rsid w:val="00472C7C"/>
    <w:rsid w:val="0047368D"/>
    <w:rsid w:val="00475D5F"/>
    <w:rsid w:val="00476393"/>
    <w:rsid w:val="00476AF5"/>
    <w:rsid w:val="0048633B"/>
    <w:rsid w:val="0049067A"/>
    <w:rsid w:val="00490D8C"/>
    <w:rsid w:val="00494430"/>
    <w:rsid w:val="00496F8D"/>
    <w:rsid w:val="004A048E"/>
    <w:rsid w:val="004A3BD9"/>
    <w:rsid w:val="004A42BB"/>
    <w:rsid w:val="004A5BE1"/>
    <w:rsid w:val="004A6F46"/>
    <w:rsid w:val="004B66D0"/>
    <w:rsid w:val="004C041F"/>
    <w:rsid w:val="004C0B62"/>
    <w:rsid w:val="004C4358"/>
    <w:rsid w:val="004D03A7"/>
    <w:rsid w:val="004D111B"/>
    <w:rsid w:val="004D452B"/>
    <w:rsid w:val="004D6DFE"/>
    <w:rsid w:val="004D7AF6"/>
    <w:rsid w:val="004E003A"/>
    <w:rsid w:val="004E3370"/>
    <w:rsid w:val="004E4D59"/>
    <w:rsid w:val="004F247C"/>
    <w:rsid w:val="004F25F1"/>
    <w:rsid w:val="004F362C"/>
    <w:rsid w:val="004F3CA9"/>
    <w:rsid w:val="004F4732"/>
    <w:rsid w:val="004F487D"/>
    <w:rsid w:val="004F64A9"/>
    <w:rsid w:val="005012F8"/>
    <w:rsid w:val="0050160B"/>
    <w:rsid w:val="00504F12"/>
    <w:rsid w:val="00505278"/>
    <w:rsid w:val="00507E81"/>
    <w:rsid w:val="00511BBE"/>
    <w:rsid w:val="00514E97"/>
    <w:rsid w:val="0052040F"/>
    <w:rsid w:val="0052062D"/>
    <w:rsid w:val="005243F8"/>
    <w:rsid w:val="0052728F"/>
    <w:rsid w:val="005272DE"/>
    <w:rsid w:val="00532236"/>
    <w:rsid w:val="005332EB"/>
    <w:rsid w:val="00540048"/>
    <w:rsid w:val="005405BC"/>
    <w:rsid w:val="00545D46"/>
    <w:rsid w:val="005476F6"/>
    <w:rsid w:val="00554617"/>
    <w:rsid w:val="00555C16"/>
    <w:rsid w:val="00555C36"/>
    <w:rsid w:val="005560F8"/>
    <w:rsid w:val="00557B12"/>
    <w:rsid w:val="00560F07"/>
    <w:rsid w:val="00562601"/>
    <w:rsid w:val="005629A3"/>
    <w:rsid w:val="005651C1"/>
    <w:rsid w:val="00570B89"/>
    <w:rsid w:val="00573D0C"/>
    <w:rsid w:val="0057414A"/>
    <w:rsid w:val="0057470E"/>
    <w:rsid w:val="005806F4"/>
    <w:rsid w:val="00582BC6"/>
    <w:rsid w:val="00584ABE"/>
    <w:rsid w:val="00584EBD"/>
    <w:rsid w:val="00591882"/>
    <w:rsid w:val="00592EBB"/>
    <w:rsid w:val="00593879"/>
    <w:rsid w:val="005959B3"/>
    <w:rsid w:val="00596F8A"/>
    <w:rsid w:val="0059797A"/>
    <w:rsid w:val="00597E80"/>
    <w:rsid w:val="005A0901"/>
    <w:rsid w:val="005A4DD7"/>
    <w:rsid w:val="005A5AA6"/>
    <w:rsid w:val="005A684F"/>
    <w:rsid w:val="005A6B67"/>
    <w:rsid w:val="005A7608"/>
    <w:rsid w:val="005A7CB9"/>
    <w:rsid w:val="005B2523"/>
    <w:rsid w:val="005B5929"/>
    <w:rsid w:val="005B6799"/>
    <w:rsid w:val="005B6E56"/>
    <w:rsid w:val="005C1CA8"/>
    <w:rsid w:val="005C42F0"/>
    <w:rsid w:val="005C4AB0"/>
    <w:rsid w:val="005C5454"/>
    <w:rsid w:val="005C7BB7"/>
    <w:rsid w:val="005D107E"/>
    <w:rsid w:val="005D1E75"/>
    <w:rsid w:val="005D30C7"/>
    <w:rsid w:val="005D3D79"/>
    <w:rsid w:val="005D3E69"/>
    <w:rsid w:val="005D7155"/>
    <w:rsid w:val="005D7D37"/>
    <w:rsid w:val="005E29EF"/>
    <w:rsid w:val="005E548A"/>
    <w:rsid w:val="005F040C"/>
    <w:rsid w:val="005F510A"/>
    <w:rsid w:val="005F574E"/>
    <w:rsid w:val="0060178A"/>
    <w:rsid w:val="006021BB"/>
    <w:rsid w:val="00603E67"/>
    <w:rsid w:val="00603F31"/>
    <w:rsid w:val="0060630B"/>
    <w:rsid w:val="00606700"/>
    <w:rsid w:val="00606A14"/>
    <w:rsid w:val="006130AE"/>
    <w:rsid w:val="006148DC"/>
    <w:rsid w:val="0061611E"/>
    <w:rsid w:val="00617ECE"/>
    <w:rsid w:val="006206B6"/>
    <w:rsid w:val="0062236E"/>
    <w:rsid w:val="00623296"/>
    <w:rsid w:val="00624851"/>
    <w:rsid w:val="00625A0B"/>
    <w:rsid w:val="006274E2"/>
    <w:rsid w:val="00630E61"/>
    <w:rsid w:val="00633D1F"/>
    <w:rsid w:val="006346C2"/>
    <w:rsid w:val="0063523D"/>
    <w:rsid w:val="00641BFD"/>
    <w:rsid w:val="006420A8"/>
    <w:rsid w:val="006437D6"/>
    <w:rsid w:val="006456B3"/>
    <w:rsid w:val="006470D2"/>
    <w:rsid w:val="00647779"/>
    <w:rsid w:val="00650D92"/>
    <w:rsid w:val="00651925"/>
    <w:rsid w:val="00651D27"/>
    <w:rsid w:val="006525C9"/>
    <w:rsid w:val="00656F77"/>
    <w:rsid w:val="00662112"/>
    <w:rsid w:val="00665451"/>
    <w:rsid w:val="00665E5F"/>
    <w:rsid w:val="006666B9"/>
    <w:rsid w:val="0067068E"/>
    <w:rsid w:val="00672CA2"/>
    <w:rsid w:val="00675875"/>
    <w:rsid w:val="006773DA"/>
    <w:rsid w:val="00680F38"/>
    <w:rsid w:val="0068258E"/>
    <w:rsid w:val="00683422"/>
    <w:rsid w:val="00683A94"/>
    <w:rsid w:val="00685689"/>
    <w:rsid w:val="006857DD"/>
    <w:rsid w:val="00687439"/>
    <w:rsid w:val="00690156"/>
    <w:rsid w:val="006902C5"/>
    <w:rsid w:val="00692669"/>
    <w:rsid w:val="006939BE"/>
    <w:rsid w:val="00693F9F"/>
    <w:rsid w:val="00694FC7"/>
    <w:rsid w:val="006A2881"/>
    <w:rsid w:val="006B1916"/>
    <w:rsid w:val="006B500C"/>
    <w:rsid w:val="006C0FDF"/>
    <w:rsid w:val="006C301F"/>
    <w:rsid w:val="006C525A"/>
    <w:rsid w:val="006C6023"/>
    <w:rsid w:val="006C637D"/>
    <w:rsid w:val="006C68D7"/>
    <w:rsid w:val="006C77DB"/>
    <w:rsid w:val="006D04F2"/>
    <w:rsid w:val="006D0C39"/>
    <w:rsid w:val="006D2229"/>
    <w:rsid w:val="006D688F"/>
    <w:rsid w:val="006E15AF"/>
    <w:rsid w:val="006E270B"/>
    <w:rsid w:val="006E4C0A"/>
    <w:rsid w:val="006E5441"/>
    <w:rsid w:val="006E56BD"/>
    <w:rsid w:val="006E5F9E"/>
    <w:rsid w:val="006E600D"/>
    <w:rsid w:val="006E6445"/>
    <w:rsid w:val="006E6C4F"/>
    <w:rsid w:val="006F0A13"/>
    <w:rsid w:val="006F0E85"/>
    <w:rsid w:val="006F2C0D"/>
    <w:rsid w:val="006F331B"/>
    <w:rsid w:val="006F5422"/>
    <w:rsid w:val="006F54A3"/>
    <w:rsid w:val="006F5BA0"/>
    <w:rsid w:val="006F67A5"/>
    <w:rsid w:val="00701615"/>
    <w:rsid w:val="00703638"/>
    <w:rsid w:val="0070369A"/>
    <w:rsid w:val="00703A68"/>
    <w:rsid w:val="00704628"/>
    <w:rsid w:val="007046A1"/>
    <w:rsid w:val="007063B8"/>
    <w:rsid w:val="00714974"/>
    <w:rsid w:val="00721C0F"/>
    <w:rsid w:val="007225FF"/>
    <w:rsid w:val="007231AC"/>
    <w:rsid w:val="00725810"/>
    <w:rsid w:val="007309B9"/>
    <w:rsid w:val="00733E90"/>
    <w:rsid w:val="00733F01"/>
    <w:rsid w:val="00734678"/>
    <w:rsid w:val="007354C2"/>
    <w:rsid w:val="00735E52"/>
    <w:rsid w:val="0073673B"/>
    <w:rsid w:val="007368C6"/>
    <w:rsid w:val="00737AFE"/>
    <w:rsid w:val="007423AD"/>
    <w:rsid w:val="0074266D"/>
    <w:rsid w:val="00742A66"/>
    <w:rsid w:val="00744D6E"/>
    <w:rsid w:val="00746E82"/>
    <w:rsid w:val="00750624"/>
    <w:rsid w:val="00752318"/>
    <w:rsid w:val="00755E11"/>
    <w:rsid w:val="007627BF"/>
    <w:rsid w:val="00764F93"/>
    <w:rsid w:val="0077126A"/>
    <w:rsid w:val="00771B10"/>
    <w:rsid w:val="00772EE0"/>
    <w:rsid w:val="0077330C"/>
    <w:rsid w:val="00775EF2"/>
    <w:rsid w:val="007804D8"/>
    <w:rsid w:val="00782BF7"/>
    <w:rsid w:val="00786FA2"/>
    <w:rsid w:val="00787C2A"/>
    <w:rsid w:val="00792BD5"/>
    <w:rsid w:val="007972C0"/>
    <w:rsid w:val="00797AC9"/>
    <w:rsid w:val="007A1692"/>
    <w:rsid w:val="007A1757"/>
    <w:rsid w:val="007A2414"/>
    <w:rsid w:val="007A2F66"/>
    <w:rsid w:val="007A56E3"/>
    <w:rsid w:val="007A5762"/>
    <w:rsid w:val="007A6E70"/>
    <w:rsid w:val="007A7B78"/>
    <w:rsid w:val="007B156D"/>
    <w:rsid w:val="007B1D74"/>
    <w:rsid w:val="007B3ED2"/>
    <w:rsid w:val="007B450D"/>
    <w:rsid w:val="007B467F"/>
    <w:rsid w:val="007B50E8"/>
    <w:rsid w:val="007B678C"/>
    <w:rsid w:val="007B7D5B"/>
    <w:rsid w:val="007C291A"/>
    <w:rsid w:val="007C37A0"/>
    <w:rsid w:val="007C3836"/>
    <w:rsid w:val="007C5699"/>
    <w:rsid w:val="007D0766"/>
    <w:rsid w:val="007D294F"/>
    <w:rsid w:val="007D2E9A"/>
    <w:rsid w:val="007D4B1B"/>
    <w:rsid w:val="007D62A5"/>
    <w:rsid w:val="007D7145"/>
    <w:rsid w:val="007E475D"/>
    <w:rsid w:val="007E5AC3"/>
    <w:rsid w:val="007E759C"/>
    <w:rsid w:val="007F1424"/>
    <w:rsid w:val="007F22BC"/>
    <w:rsid w:val="007F3ABB"/>
    <w:rsid w:val="007F458E"/>
    <w:rsid w:val="007F6918"/>
    <w:rsid w:val="007F6A57"/>
    <w:rsid w:val="008010CF"/>
    <w:rsid w:val="00801561"/>
    <w:rsid w:val="00804DA2"/>
    <w:rsid w:val="00805DCB"/>
    <w:rsid w:val="008105ED"/>
    <w:rsid w:val="00810A17"/>
    <w:rsid w:val="00814ADC"/>
    <w:rsid w:val="0081530A"/>
    <w:rsid w:val="00816AC5"/>
    <w:rsid w:val="00816F7B"/>
    <w:rsid w:val="0081798B"/>
    <w:rsid w:val="00823C2D"/>
    <w:rsid w:val="0082431A"/>
    <w:rsid w:val="00831F41"/>
    <w:rsid w:val="00832AA2"/>
    <w:rsid w:val="008332BD"/>
    <w:rsid w:val="00834462"/>
    <w:rsid w:val="00834987"/>
    <w:rsid w:val="00835C65"/>
    <w:rsid w:val="00836705"/>
    <w:rsid w:val="0084205B"/>
    <w:rsid w:val="00842C4C"/>
    <w:rsid w:val="00842D49"/>
    <w:rsid w:val="0084570B"/>
    <w:rsid w:val="00853E10"/>
    <w:rsid w:val="008555EB"/>
    <w:rsid w:val="00861E2B"/>
    <w:rsid w:val="00861FD5"/>
    <w:rsid w:val="008626D5"/>
    <w:rsid w:val="00862E55"/>
    <w:rsid w:val="008649E3"/>
    <w:rsid w:val="00865448"/>
    <w:rsid w:val="00865BEF"/>
    <w:rsid w:val="008712F4"/>
    <w:rsid w:val="008722AE"/>
    <w:rsid w:val="0087372E"/>
    <w:rsid w:val="008738D0"/>
    <w:rsid w:val="00875EBC"/>
    <w:rsid w:val="00876775"/>
    <w:rsid w:val="00880D00"/>
    <w:rsid w:val="008858DD"/>
    <w:rsid w:val="008863C0"/>
    <w:rsid w:val="00886AAA"/>
    <w:rsid w:val="008878D5"/>
    <w:rsid w:val="008906BB"/>
    <w:rsid w:val="00894D0D"/>
    <w:rsid w:val="0089517B"/>
    <w:rsid w:val="00896386"/>
    <w:rsid w:val="008971F2"/>
    <w:rsid w:val="008A029B"/>
    <w:rsid w:val="008A0C94"/>
    <w:rsid w:val="008A21E1"/>
    <w:rsid w:val="008A2874"/>
    <w:rsid w:val="008A3BE2"/>
    <w:rsid w:val="008A4475"/>
    <w:rsid w:val="008A47E9"/>
    <w:rsid w:val="008A4E53"/>
    <w:rsid w:val="008A53DC"/>
    <w:rsid w:val="008A782E"/>
    <w:rsid w:val="008B37AD"/>
    <w:rsid w:val="008B3A00"/>
    <w:rsid w:val="008B4019"/>
    <w:rsid w:val="008B46A6"/>
    <w:rsid w:val="008B4788"/>
    <w:rsid w:val="008B6E9C"/>
    <w:rsid w:val="008B7E02"/>
    <w:rsid w:val="008C03E5"/>
    <w:rsid w:val="008C105D"/>
    <w:rsid w:val="008C2C01"/>
    <w:rsid w:val="008C3626"/>
    <w:rsid w:val="008C5F1D"/>
    <w:rsid w:val="008D5071"/>
    <w:rsid w:val="008D7713"/>
    <w:rsid w:val="008E52E4"/>
    <w:rsid w:val="008E7F10"/>
    <w:rsid w:val="008F4A62"/>
    <w:rsid w:val="008F4F97"/>
    <w:rsid w:val="008F61C2"/>
    <w:rsid w:val="008F6706"/>
    <w:rsid w:val="008F7003"/>
    <w:rsid w:val="00900031"/>
    <w:rsid w:val="00900152"/>
    <w:rsid w:val="00904B93"/>
    <w:rsid w:val="00904D32"/>
    <w:rsid w:val="00905280"/>
    <w:rsid w:val="00905B77"/>
    <w:rsid w:val="00910884"/>
    <w:rsid w:val="009114F5"/>
    <w:rsid w:val="00915BA6"/>
    <w:rsid w:val="00917517"/>
    <w:rsid w:val="0092268C"/>
    <w:rsid w:val="00923520"/>
    <w:rsid w:val="00932BAF"/>
    <w:rsid w:val="009356D1"/>
    <w:rsid w:val="009366AE"/>
    <w:rsid w:val="0093675B"/>
    <w:rsid w:val="00936851"/>
    <w:rsid w:val="0094336F"/>
    <w:rsid w:val="00943F92"/>
    <w:rsid w:val="00944768"/>
    <w:rsid w:val="00946F85"/>
    <w:rsid w:val="0095225A"/>
    <w:rsid w:val="00955F1F"/>
    <w:rsid w:val="009571CF"/>
    <w:rsid w:val="00961EDC"/>
    <w:rsid w:val="00964240"/>
    <w:rsid w:val="0096428A"/>
    <w:rsid w:val="00966D6A"/>
    <w:rsid w:val="00974DF8"/>
    <w:rsid w:val="0097502A"/>
    <w:rsid w:val="00975AF2"/>
    <w:rsid w:val="009761DF"/>
    <w:rsid w:val="00982D18"/>
    <w:rsid w:val="00984F49"/>
    <w:rsid w:val="009874C8"/>
    <w:rsid w:val="00987AC2"/>
    <w:rsid w:val="00991721"/>
    <w:rsid w:val="00992A86"/>
    <w:rsid w:val="009978D0"/>
    <w:rsid w:val="009A19FB"/>
    <w:rsid w:val="009A35DF"/>
    <w:rsid w:val="009A3A95"/>
    <w:rsid w:val="009A4826"/>
    <w:rsid w:val="009A6A9B"/>
    <w:rsid w:val="009A7F8D"/>
    <w:rsid w:val="009B1173"/>
    <w:rsid w:val="009B2830"/>
    <w:rsid w:val="009B48CB"/>
    <w:rsid w:val="009B4C75"/>
    <w:rsid w:val="009B65F8"/>
    <w:rsid w:val="009B6C9A"/>
    <w:rsid w:val="009C1EE4"/>
    <w:rsid w:val="009C2250"/>
    <w:rsid w:val="009C338F"/>
    <w:rsid w:val="009C500E"/>
    <w:rsid w:val="009D33B4"/>
    <w:rsid w:val="009D49A2"/>
    <w:rsid w:val="009D604D"/>
    <w:rsid w:val="009D7917"/>
    <w:rsid w:val="009E03ED"/>
    <w:rsid w:val="009E4C5C"/>
    <w:rsid w:val="009E71B2"/>
    <w:rsid w:val="009E7BD0"/>
    <w:rsid w:val="009E7FFC"/>
    <w:rsid w:val="009F1338"/>
    <w:rsid w:val="009F2118"/>
    <w:rsid w:val="009F238D"/>
    <w:rsid w:val="009F2B0B"/>
    <w:rsid w:val="009F39AA"/>
    <w:rsid w:val="009F470C"/>
    <w:rsid w:val="009F53C4"/>
    <w:rsid w:val="009F57E1"/>
    <w:rsid w:val="009F5F61"/>
    <w:rsid w:val="009F6092"/>
    <w:rsid w:val="00A0193F"/>
    <w:rsid w:val="00A02281"/>
    <w:rsid w:val="00A07257"/>
    <w:rsid w:val="00A10417"/>
    <w:rsid w:val="00A12D14"/>
    <w:rsid w:val="00A1470F"/>
    <w:rsid w:val="00A22093"/>
    <w:rsid w:val="00A23B54"/>
    <w:rsid w:val="00A2499B"/>
    <w:rsid w:val="00A24CBB"/>
    <w:rsid w:val="00A27482"/>
    <w:rsid w:val="00A27ABF"/>
    <w:rsid w:val="00A30E98"/>
    <w:rsid w:val="00A3521E"/>
    <w:rsid w:val="00A36EF6"/>
    <w:rsid w:val="00A410FC"/>
    <w:rsid w:val="00A42343"/>
    <w:rsid w:val="00A427C1"/>
    <w:rsid w:val="00A42D3B"/>
    <w:rsid w:val="00A440DD"/>
    <w:rsid w:val="00A44FE1"/>
    <w:rsid w:val="00A45B68"/>
    <w:rsid w:val="00A46022"/>
    <w:rsid w:val="00A4786C"/>
    <w:rsid w:val="00A5193C"/>
    <w:rsid w:val="00A57BFE"/>
    <w:rsid w:val="00A60573"/>
    <w:rsid w:val="00A61E2D"/>
    <w:rsid w:val="00A62ACB"/>
    <w:rsid w:val="00A667DF"/>
    <w:rsid w:val="00A671E3"/>
    <w:rsid w:val="00A70E74"/>
    <w:rsid w:val="00A75FEE"/>
    <w:rsid w:val="00A77FB7"/>
    <w:rsid w:val="00A8024B"/>
    <w:rsid w:val="00A850DA"/>
    <w:rsid w:val="00A86C8F"/>
    <w:rsid w:val="00A9100B"/>
    <w:rsid w:val="00A9119A"/>
    <w:rsid w:val="00A95BB7"/>
    <w:rsid w:val="00A95C80"/>
    <w:rsid w:val="00A9761E"/>
    <w:rsid w:val="00AA2B58"/>
    <w:rsid w:val="00AA2EC1"/>
    <w:rsid w:val="00AA7F9F"/>
    <w:rsid w:val="00AB0EB5"/>
    <w:rsid w:val="00AB25BD"/>
    <w:rsid w:val="00AB2B30"/>
    <w:rsid w:val="00AB2D4D"/>
    <w:rsid w:val="00AB2EE1"/>
    <w:rsid w:val="00AB63F4"/>
    <w:rsid w:val="00AC0343"/>
    <w:rsid w:val="00AC23D7"/>
    <w:rsid w:val="00AC2789"/>
    <w:rsid w:val="00AC349A"/>
    <w:rsid w:val="00AD01E2"/>
    <w:rsid w:val="00AD3672"/>
    <w:rsid w:val="00AD3C7A"/>
    <w:rsid w:val="00AD4595"/>
    <w:rsid w:val="00AD556E"/>
    <w:rsid w:val="00AD582A"/>
    <w:rsid w:val="00AE1289"/>
    <w:rsid w:val="00AE1BD1"/>
    <w:rsid w:val="00AE2B0C"/>
    <w:rsid w:val="00AE366F"/>
    <w:rsid w:val="00AE6902"/>
    <w:rsid w:val="00AE721C"/>
    <w:rsid w:val="00AF0AF6"/>
    <w:rsid w:val="00AF0BEB"/>
    <w:rsid w:val="00AF2CAE"/>
    <w:rsid w:val="00AF2D70"/>
    <w:rsid w:val="00AF58E2"/>
    <w:rsid w:val="00AF6D7F"/>
    <w:rsid w:val="00AF7B58"/>
    <w:rsid w:val="00B0312A"/>
    <w:rsid w:val="00B0492E"/>
    <w:rsid w:val="00B05284"/>
    <w:rsid w:val="00B07198"/>
    <w:rsid w:val="00B1050E"/>
    <w:rsid w:val="00B12767"/>
    <w:rsid w:val="00B13CA9"/>
    <w:rsid w:val="00B14EC3"/>
    <w:rsid w:val="00B15A35"/>
    <w:rsid w:val="00B15BA9"/>
    <w:rsid w:val="00B16F17"/>
    <w:rsid w:val="00B20AFD"/>
    <w:rsid w:val="00B22470"/>
    <w:rsid w:val="00B25765"/>
    <w:rsid w:val="00B25CE5"/>
    <w:rsid w:val="00B277D9"/>
    <w:rsid w:val="00B34514"/>
    <w:rsid w:val="00B357CD"/>
    <w:rsid w:val="00B35CEE"/>
    <w:rsid w:val="00B42666"/>
    <w:rsid w:val="00B44C93"/>
    <w:rsid w:val="00B44FD3"/>
    <w:rsid w:val="00B46387"/>
    <w:rsid w:val="00B50D14"/>
    <w:rsid w:val="00B512B5"/>
    <w:rsid w:val="00B5284C"/>
    <w:rsid w:val="00B532A0"/>
    <w:rsid w:val="00B53D5F"/>
    <w:rsid w:val="00B540C7"/>
    <w:rsid w:val="00B55559"/>
    <w:rsid w:val="00B62A91"/>
    <w:rsid w:val="00B76091"/>
    <w:rsid w:val="00B76A0D"/>
    <w:rsid w:val="00B80781"/>
    <w:rsid w:val="00B83516"/>
    <w:rsid w:val="00B83DE9"/>
    <w:rsid w:val="00B84340"/>
    <w:rsid w:val="00B94A76"/>
    <w:rsid w:val="00B967FC"/>
    <w:rsid w:val="00B97198"/>
    <w:rsid w:val="00BA1CC9"/>
    <w:rsid w:val="00BA3D5B"/>
    <w:rsid w:val="00BB169E"/>
    <w:rsid w:val="00BB6625"/>
    <w:rsid w:val="00BC13F8"/>
    <w:rsid w:val="00BC286E"/>
    <w:rsid w:val="00BD60D2"/>
    <w:rsid w:val="00BD62C0"/>
    <w:rsid w:val="00BD6386"/>
    <w:rsid w:val="00BD64C2"/>
    <w:rsid w:val="00BD65C9"/>
    <w:rsid w:val="00BD6A52"/>
    <w:rsid w:val="00BE0037"/>
    <w:rsid w:val="00BE0850"/>
    <w:rsid w:val="00BE49B9"/>
    <w:rsid w:val="00BE73B9"/>
    <w:rsid w:val="00BF2AB1"/>
    <w:rsid w:val="00BF2B40"/>
    <w:rsid w:val="00BF331C"/>
    <w:rsid w:val="00BF7E9D"/>
    <w:rsid w:val="00C0162A"/>
    <w:rsid w:val="00C01F1F"/>
    <w:rsid w:val="00C03B42"/>
    <w:rsid w:val="00C05333"/>
    <w:rsid w:val="00C0551E"/>
    <w:rsid w:val="00C109B5"/>
    <w:rsid w:val="00C1180A"/>
    <w:rsid w:val="00C120AF"/>
    <w:rsid w:val="00C14520"/>
    <w:rsid w:val="00C14A7C"/>
    <w:rsid w:val="00C1691C"/>
    <w:rsid w:val="00C205B7"/>
    <w:rsid w:val="00C27962"/>
    <w:rsid w:val="00C30CAA"/>
    <w:rsid w:val="00C330D0"/>
    <w:rsid w:val="00C3431F"/>
    <w:rsid w:val="00C3654D"/>
    <w:rsid w:val="00C42548"/>
    <w:rsid w:val="00C44AF3"/>
    <w:rsid w:val="00C44BA8"/>
    <w:rsid w:val="00C44BC7"/>
    <w:rsid w:val="00C5019B"/>
    <w:rsid w:val="00C56483"/>
    <w:rsid w:val="00C602B6"/>
    <w:rsid w:val="00C60AA2"/>
    <w:rsid w:val="00C64FDB"/>
    <w:rsid w:val="00C6579D"/>
    <w:rsid w:val="00C67129"/>
    <w:rsid w:val="00C67D9D"/>
    <w:rsid w:val="00C70020"/>
    <w:rsid w:val="00C704DE"/>
    <w:rsid w:val="00C716FF"/>
    <w:rsid w:val="00C731BA"/>
    <w:rsid w:val="00C7376F"/>
    <w:rsid w:val="00C73DD8"/>
    <w:rsid w:val="00C747F2"/>
    <w:rsid w:val="00C75C15"/>
    <w:rsid w:val="00C7725D"/>
    <w:rsid w:val="00C816DC"/>
    <w:rsid w:val="00C8195D"/>
    <w:rsid w:val="00C81D65"/>
    <w:rsid w:val="00C83C36"/>
    <w:rsid w:val="00C84E7F"/>
    <w:rsid w:val="00C85C89"/>
    <w:rsid w:val="00C9375D"/>
    <w:rsid w:val="00C96540"/>
    <w:rsid w:val="00C96B86"/>
    <w:rsid w:val="00CA1B75"/>
    <w:rsid w:val="00CA5CDE"/>
    <w:rsid w:val="00CA75AA"/>
    <w:rsid w:val="00CB58ED"/>
    <w:rsid w:val="00CB69A9"/>
    <w:rsid w:val="00CC0EAD"/>
    <w:rsid w:val="00CC1B6B"/>
    <w:rsid w:val="00CC3C5D"/>
    <w:rsid w:val="00CC60FF"/>
    <w:rsid w:val="00CC64A6"/>
    <w:rsid w:val="00CC6E05"/>
    <w:rsid w:val="00CD1233"/>
    <w:rsid w:val="00CD1ABF"/>
    <w:rsid w:val="00CD2C97"/>
    <w:rsid w:val="00CD3C0B"/>
    <w:rsid w:val="00CD6BD7"/>
    <w:rsid w:val="00CD7482"/>
    <w:rsid w:val="00CE2A9C"/>
    <w:rsid w:val="00CE4205"/>
    <w:rsid w:val="00CE4BC5"/>
    <w:rsid w:val="00CE4D63"/>
    <w:rsid w:val="00CE5169"/>
    <w:rsid w:val="00CF0D9E"/>
    <w:rsid w:val="00CF277A"/>
    <w:rsid w:val="00CF7E45"/>
    <w:rsid w:val="00D01101"/>
    <w:rsid w:val="00D0248A"/>
    <w:rsid w:val="00D04787"/>
    <w:rsid w:val="00D05D4A"/>
    <w:rsid w:val="00D06C20"/>
    <w:rsid w:val="00D104EE"/>
    <w:rsid w:val="00D11C67"/>
    <w:rsid w:val="00D12435"/>
    <w:rsid w:val="00D14471"/>
    <w:rsid w:val="00D1674B"/>
    <w:rsid w:val="00D2130F"/>
    <w:rsid w:val="00D274EA"/>
    <w:rsid w:val="00D3075A"/>
    <w:rsid w:val="00D33E46"/>
    <w:rsid w:val="00D344E4"/>
    <w:rsid w:val="00D34BA6"/>
    <w:rsid w:val="00D34D7C"/>
    <w:rsid w:val="00D351DA"/>
    <w:rsid w:val="00D36495"/>
    <w:rsid w:val="00D372DB"/>
    <w:rsid w:val="00D41735"/>
    <w:rsid w:val="00D4224F"/>
    <w:rsid w:val="00D45941"/>
    <w:rsid w:val="00D46307"/>
    <w:rsid w:val="00D463C8"/>
    <w:rsid w:val="00D56C17"/>
    <w:rsid w:val="00D57C1A"/>
    <w:rsid w:val="00D6473A"/>
    <w:rsid w:val="00D65C7A"/>
    <w:rsid w:val="00D66A9D"/>
    <w:rsid w:val="00D66EFB"/>
    <w:rsid w:val="00D72678"/>
    <w:rsid w:val="00D7323A"/>
    <w:rsid w:val="00D754D8"/>
    <w:rsid w:val="00D7618E"/>
    <w:rsid w:val="00D77BEF"/>
    <w:rsid w:val="00D808A4"/>
    <w:rsid w:val="00D814EB"/>
    <w:rsid w:val="00D8190E"/>
    <w:rsid w:val="00D81BD0"/>
    <w:rsid w:val="00D833F7"/>
    <w:rsid w:val="00D84FDC"/>
    <w:rsid w:val="00D8554C"/>
    <w:rsid w:val="00D9283F"/>
    <w:rsid w:val="00D94F47"/>
    <w:rsid w:val="00DA3E38"/>
    <w:rsid w:val="00DA432F"/>
    <w:rsid w:val="00DA4B8F"/>
    <w:rsid w:val="00DA4F85"/>
    <w:rsid w:val="00DA513E"/>
    <w:rsid w:val="00DA5963"/>
    <w:rsid w:val="00DA7BFA"/>
    <w:rsid w:val="00DA7DE6"/>
    <w:rsid w:val="00DB0146"/>
    <w:rsid w:val="00DB1C55"/>
    <w:rsid w:val="00DB3F38"/>
    <w:rsid w:val="00DB472B"/>
    <w:rsid w:val="00DB6F4E"/>
    <w:rsid w:val="00DC32A4"/>
    <w:rsid w:val="00DC69B1"/>
    <w:rsid w:val="00DC7A4F"/>
    <w:rsid w:val="00DD0901"/>
    <w:rsid w:val="00DD65BF"/>
    <w:rsid w:val="00DD7EE0"/>
    <w:rsid w:val="00DE4EDF"/>
    <w:rsid w:val="00DE76DB"/>
    <w:rsid w:val="00DE79BD"/>
    <w:rsid w:val="00DF0B3A"/>
    <w:rsid w:val="00DF2642"/>
    <w:rsid w:val="00DF403E"/>
    <w:rsid w:val="00E03C83"/>
    <w:rsid w:val="00E062E5"/>
    <w:rsid w:val="00E07F1A"/>
    <w:rsid w:val="00E11B3C"/>
    <w:rsid w:val="00E14E38"/>
    <w:rsid w:val="00E20C24"/>
    <w:rsid w:val="00E21F94"/>
    <w:rsid w:val="00E239E5"/>
    <w:rsid w:val="00E25738"/>
    <w:rsid w:val="00E25BD9"/>
    <w:rsid w:val="00E27232"/>
    <w:rsid w:val="00E27D49"/>
    <w:rsid w:val="00E34AC3"/>
    <w:rsid w:val="00E35914"/>
    <w:rsid w:val="00E37C55"/>
    <w:rsid w:val="00E42662"/>
    <w:rsid w:val="00E43458"/>
    <w:rsid w:val="00E43AB9"/>
    <w:rsid w:val="00E44DA3"/>
    <w:rsid w:val="00E50604"/>
    <w:rsid w:val="00E7009F"/>
    <w:rsid w:val="00E73DF5"/>
    <w:rsid w:val="00E76B36"/>
    <w:rsid w:val="00E818E8"/>
    <w:rsid w:val="00E8370A"/>
    <w:rsid w:val="00E83863"/>
    <w:rsid w:val="00E84270"/>
    <w:rsid w:val="00E8780E"/>
    <w:rsid w:val="00E90F7D"/>
    <w:rsid w:val="00E92FB5"/>
    <w:rsid w:val="00E96C8E"/>
    <w:rsid w:val="00E974DC"/>
    <w:rsid w:val="00EA0E46"/>
    <w:rsid w:val="00EA5555"/>
    <w:rsid w:val="00EA5754"/>
    <w:rsid w:val="00EA6FA3"/>
    <w:rsid w:val="00EB499B"/>
    <w:rsid w:val="00EC0970"/>
    <w:rsid w:val="00EC6C80"/>
    <w:rsid w:val="00EC6E79"/>
    <w:rsid w:val="00ED03E8"/>
    <w:rsid w:val="00ED309A"/>
    <w:rsid w:val="00ED3E37"/>
    <w:rsid w:val="00ED4163"/>
    <w:rsid w:val="00EE09C3"/>
    <w:rsid w:val="00EE1BE3"/>
    <w:rsid w:val="00EE6A7F"/>
    <w:rsid w:val="00EF1D17"/>
    <w:rsid w:val="00EF4392"/>
    <w:rsid w:val="00EF55BF"/>
    <w:rsid w:val="00EF77D3"/>
    <w:rsid w:val="00F067E8"/>
    <w:rsid w:val="00F14ED5"/>
    <w:rsid w:val="00F14ED9"/>
    <w:rsid w:val="00F1584C"/>
    <w:rsid w:val="00F15966"/>
    <w:rsid w:val="00F20C1E"/>
    <w:rsid w:val="00F25755"/>
    <w:rsid w:val="00F25B08"/>
    <w:rsid w:val="00F2684B"/>
    <w:rsid w:val="00F26B1C"/>
    <w:rsid w:val="00F32BE9"/>
    <w:rsid w:val="00F33502"/>
    <w:rsid w:val="00F37BDE"/>
    <w:rsid w:val="00F40963"/>
    <w:rsid w:val="00F43A37"/>
    <w:rsid w:val="00F478CE"/>
    <w:rsid w:val="00F51F83"/>
    <w:rsid w:val="00F52E11"/>
    <w:rsid w:val="00F5358E"/>
    <w:rsid w:val="00F57371"/>
    <w:rsid w:val="00F61453"/>
    <w:rsid w:val="00F63171"/>
    <w:rsid w:val="00F63D12"/>
    <w:rsid w:val="00F64C8B"/>
    <w:rsid w:val="00F64CE2"/>
    <w:rsid w:val="00F6647F"/>
    <w:rsid w:val="00F719E1"/>
    <w:rsid w:val="00F8157A"/>
    <w:rsid w:val="00F819C7"/>
    <w:rsid w:val="00F83430"/>
    <w:rsid w:val="00F836AB"/>
    <w:rsid w:val="00F83D7B"/>
    <w:rsid w:val="00F85C6C"/>
    <w:rsid w:val="00F85FBC"/>
    <w:rsid w:val="00F86FBF"/>
    <w:rsid w:val="00F94A7F"/>
    <w:rsid w:val="00F94E56"/>
    <w:rsid w:val="00F95339"/>
    <w:rsid w:val="00FA18D3"/>
    <w:rsid w:val="00FA7969"/>
    <w:rsid w:val="00FB038A"/>
    <w:rsid w:val="00FC2778"/>
    <w:rsid w:val="00FC3581"/>
    <w:rsid w:val="00FC7066"/>
    <w:rsid w:val="00FD201C"/>
    <w:rsid w:val="00FD3B9F"/>
    <w:rsid w:val="00FD54EA"/>
    <w:rsid w:val="00FD5F5B"/>
    <w:rsid w:val="00FD60C3"/>
    <w:rsid w:val="00FD7ADC"/>
    <w:rsid w:val="00FE3A0D"/>
    <w:rsid w:val="00FE6FB9"/>
    <w:rsid w:val="00FE7D64"/>
    <w:rsid w:val="00FF0EF3"/>
    <w:rsid w:val="00FF1AE1"/>
    <w:rsid w:val="00FF22A4"/>
    <w:rsid w:val="00FF52D1"/>
    <w:rsid w:val="00FF602D"/>
    <w:rsid w:val="00FF6CF6"/>
    <w:rsid w:val="00FF7478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AutoShape 14"/>
        <o:r id="V:Rule2" type="connector" idref="#AutoShape 11"/>
        <o:r id="V:Rule3" type="connector" idref="#AutoShape 16"/>
        <o:r id="V:Rule4" type="connector" idref="#AutoShape 9"/>
        <o:r id="V:Rule5" type="connector" idref="#AutoShape 10"/>
        <o:r id="V:Rule6" type="connector" idref="#AutoShape 8"/>
        <o:r id="V:Rule7" type="connector" idref="#AutoShape 12"/>
      </o:rules>
    </o:shapelayout>
  </w:shapeDefaults>
  <w:decimalSymbol w:val=","/>
  <w:listSeparator w:val=";"/>
  <w14:docId w14:val="7002D980"/>
  <w15:docId w15:val="{7C78476F-C582-4D5D-B863-F46DF1908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420A7"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2420A7"/>
    <w:rPr>
      <w:rFonts w:ascii="StarSymbol" w:hAnsi="StarSymbol" w:cs="StarSymbol"/>
      <w:sz w:val="18"/>
      <w:szCs w:val="18"/>
    </w:rPr>
  </w:style>
  <w:style w:type="character" w:customStyle="1" w:styleId="WW8Num2z0">
    <w:name w:val="WW8Num2z0"/>
    <w:rsid w:val="002420A7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sid w:val="002420A7"/>
    <w:rPr>
      <w:rFonts w:ascii="StarSymbol" w:hAnsi="StarSymbol" w:cs="StarSymbol"/>
      <w:sz w:val="18"/>
      <w:szCs w:val="18"/>
    </w:rPr>
  </w:style>
  <w:style w:type="character" w:customStyle="1" w:styleId="WW8Num4z0">
    <w:name w:val="WW8Num4z0"/>
    <w:rsid w:val="002420A7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sid w:val="002420A7"/>
    <w:rPr>
      <w:rFonts w:ascii="Symbol" w:hAnsi="Symbol" w:cs="StarSymbol"/>
      <w:sz w:val="18"/>
      <w:szCs w:val="18"/>
    </w:rPr>
  </w:style>
  <w:style w:type="character" w:customStyle="1" w:styleId="WW8Num6z0">
    <w:name w:val="WW8Num6z0"/>
    <w:rsid w:val="002420A7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2420A7"/>
    <w:rPr>
      <w:rFonts w:ascii="Symbol" w:hAnsi="Symbol" w:cs="StarSymbol"/>
      <w:sz w:val="18"/>
      <w:szCs w:val="18"/>
    </w:rPr>
  </w:style>
  <w:style w:type="character" w:customStyle="1" w:styleId="WW8Num8z0">
    <w:name w:val="WW8Num8z0"/>
    <w:rsid w:val="002420A7"/>
    <w:rPr>
      <w:rFonts w:ascii="Symbol" w:hAnsi="Symbol" w:cs="StarSymbol"/>
      <w:sz w:val="18"/>
      <w:szCs w:val="18"/>
    </w:rPr>
  </w:style>
  <w:style w:type="character" w:customStyle="1" w:styleId="WW8Num9z0">
    <w:name w:val="WW8Num9z0"/>
    <w:rsid w:val="002420A7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2420A7"/>
    <w:rPr>
      <w:rFonts w:ascii="Symbol" w:hAnsi="Symbol" w:cs="StarSymbol"/>
      <w:sz w:val="18"/>
      <w:szCs w:val="18"/>
    </w:rPr>
  </w:style>
  <w:style w:type="character" w:customStyle="1" w:styleId="WW8Num11z0">
    <w:name w:val="WW8Num11z0"/>
    <w:rsid w:val="002420A7"/>
    <w:rPr>
      <w:rFonts w:ascii="Symbol" w:hAnsi="Symbol" w:cs="StarSymbol"/>
      <w:sz w:val="18"/>
      <w:szCs w:val="18"/>
    </w:rPr>
  </w:style>
  <w:style w:type="character" w:customStyle="1" w:styleId="WW8Num12z0">
    <w:name w:val="WW8Num12z0"/>
    <w:rsid w:val="002420A7"/>
    <w:rPr>
      <w:rFonts w:ascii="Symbol" w:hAnsi="Symbol" w:cs="StarSymbol"/>
      <w:sz w:val="18"/>
      <w:szCs w:val="18"/>
    </w:rPr>
  </w:style>
  <w:style w:type="character" w:customStyle="1" w:styleId="WW8Num13z0">
    <w:name w:val="WW8Num13z0"/>
    <w:rsid w:val="002420A7"/>
    <w:rPr>
      <w:rFonts w:ascii="Symbol" w:hAnsi="Symbol" w:cs="StarSymbol"/>
      <w:sz w:val="18"/>
      <w:szCs w:val="18"/>
    </w:rPr>
  </w:style>
  <w:style w:type="character" w:customStyle="1" w:styleId="WW8Num14z0">
    <w:name w:val="WW8Num14z0"/>
    <w:rsid w:val="002420A7"/>
    <w:rPr>
      <w:rFonts w:ascii="Symbol" w:hAnsi="Symbol" w:cs="StarSymbol"/>
      <w:sz w:val="18"/>
      <w:szCs w:val="18"/>
    </w:rPr>
  </w:style>
  <w:style w:type="character" w:customStyle="1" w:styleId="WW8Num15z0">
    <w:name w:val="WW8Num15z0"/>
    <w:rsid w:val="002420A7"/>
    <w:rPr>
      <w:rFonts w:ascii="Symbol" w:hAnsi="Symbol" w:cs="StarSymbol"/>
      <w:sz w:val="18"/>
      <w:szCs w:val="18"/>
    </w:rPr>
  </w:style>
  <w:style w:type="character" w:customStyle="1" w:styleId="WW8Num16z0">
    <w:name w:val="WW8Num16z0"/>
    <w:rsid w:val="002420A7"/>
    <w:rPr>
      <w:rFonts w:ascii="Symbol" w:hAnsi="Symbol" w:cs="StarSymbol"/>
      <w:sz w:val="18"/>
      <w:szCs w:val="18"/>
    </w:rPr>
  </w:style>
  <w:style w:type="character" w:customStyle="1" w:styleId="WW8Num17z0">
    <w:name w:val="WW8Num17z0"/>
    <w:rsid w:val="002420A7"/>
    <w:rPr>
      <w:rFonts w:ascii="Symbol" w:hAnsi="Symbol" w:cs="StarSymbol"/>
      <w:sz w:val="18"/>
      <w:szCs w:val="18"/>
    </w:rPr>
  </w:style>
  <w:style w:type="character" w:customStyle="1" w:styleId="WW8Num18z0">
    <w:name w:val="WW8Num18z0"/>
    <w:rsid w:val="002420A7"/>
    <w:rPr>
      <w:rFonts w:ascii="StarSymbol" w:hAnsi="StarSymbol" w:cs="StarSymbol"/>
      <w:sz w:val="18"/>
      <w:szCs w:val="18"/>
    </w:rPr>
  </w:style>
  <w:style w:type="character" w:customStyle="1" w:styleId="WW8Num19z0">
    <w:name w:val="WW8Num19z0"/>
    <w:rsid w:val="002420A7"/>
    <w:rPr>
      <w:rFonts w:ascii="StarSymbol" w:hAnsi="StarSymbol" w:cs="StarSymbol"/>
      <w:sz w:val="18"/>
      <w:szCs w:val="18"/>
    </w:rPr>
  </w:style>
  <w:style w:type="character" w:customStyle="1" w:styleId="WW8Num20z0">
    <w:name w:val="WW8Num20z0"/>
    <w:rsid w:val="002420A7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sid w:val="002420A7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2420A7"/>
  </w:style>
  <w:style w:type="character" w:customStyle="1" w:styleId="Odrky">
    <w:name w:val="Odrážky"/>
    <w:rsid w:val="002420A7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rsid w:val="002420A7"/>
    <w:pPr>
      <w:spacing w:after="120"/>
    </w:pPr>
  </w:style>
  <w:style w:type="paragraph" w:styleId="Zoznam">
    <w:name w:val="List"/>
    <w:basedOn w:val="Zkladntext"/>
    <w:semiHidden/>
    <w:rsid w:val="002420A7"/>
    <w:rPr>
      <w:rFonts w:cs="Tahoma"/>
    </w:rPr>
  </w:style>
  <w:style w:type="paragraph" w:customStyle="1" w:styleId="Popisok">
    <w:name w:val="Popisok"/>
    <w:basedOn w:val="Normlny"/>
    <w:rsid w:val="002420A7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lny"/>
    <w:rsid w:val="002420A7"/>
    <w:pPr>
      <w:suppressLineNumbers/>
    </w:pPr>
    <w:rPr>
      <w:rFonts w:cs="Tahoma"/>
    </w:rPr>
  </w:style>
  <w:style w:type="paragraph" w:customStyle="1" w:styleId="Obsahtabuky">
    <w:name w:val="Obsah tabuľky"/>
    <w:basedOn w:val="Normlny"/>
    <w:rsid w:val="002420A7"/>
    <w:pPr>
      <w:suppressLineNumbers/>
    </w:pPr>
  </w:style>
  <w:style w:type="paragraph" w:customStyle="1" w:styleId="Nadpistabuky">
    <w:name w:val="Nadpis tabuľky"/>
    <w:basedOn w:val="Obsahtabuky"/>
    <w:rsid w:val="002420A7"/>
    <w:pPr>
      <w:jc w:val="center"/>
    </w:pPr>
    <w:rPr>
      <w:b/>
      <w:bCs/>
      <w:i/>
      <w:iCs/>
    </w:rPr>
  </w:style>
  <w:style w:type="paragraph" w:customStyle="1" w:styleId="Vodorovniara">
    <w:name w:val="Vodorovná čiara"/>
    <w:basedOn w:val="Normlny"/>
    <w:next w:val="Zkladntext"/>
    <w:rsid w:val="002420A7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65E5F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5E5F"/>
    <w:rPr>
      <w:rFonts w:ascii="Tahoma" w:eastAsia="Lucida Sans Unicode" w:hAnsi="Tahoma" w:cs="Tahoma"/>
      <w:sz w:val="16"/>
      <w:szCs w:val="16"/>
    </w:rPr>
  </w:style>
  <w:style w:type="paragraph" w:styleId="Bezriadkovania">
    <w:name w:val="No Spacing"/>
    <w:uiPriority w:val="1"/>
    <w:qFormat/>
    <w:rsid w:val="003B00AB"/>
    <w:pPr>
      <w:widowControl w:val="0"/>
      <w:suppressAutoHyphens/>
    </w:pPr>
    <w:rPr>
      <w:rFonts w:eastAsia="Lucida Sans Unicode"/>
      <w:sz w:val="24"/>
      <w:szCs w:val="24"/>
    </w:rPr>
  </w:style>
  <w:style w:type="paragraph" w:styleId="Odsekzoznamu">
    <w:name w:val="List Paragraph"/>
    <w:basedOn w:val="Normlny"/>
    <w:uiPriority w:val="34"/>
    <w:qFormat/>
    <w:rsid w:val="00B22470"/>
    <w:pPr>
      <w:ind w:left="720"/>
      <w:contextualSpacing/>
    </w:pPr>
  </w:style>
  <w:style w:type="table" w:styleId="Mriekatabuky">
    <w:name w:val="Table Grid"/>
    <w:basedOn w:val="Normlnatabuka"/>
    <w:uiPriority w:val="59"/>
    <w:rsid w:val="00CC6E0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132D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32D1D"/>
    <w:rPr>
      <w:rFonts w:eastAsia="Lucida Sans Unicode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132D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2D1D"/>
    <w:rPr>
      <w:rFonts w:eastAsia="Lucida Sans Unico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C8B32-DACF-428A-9E1A-AB25E1DB3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2112</TotalTime>
  <Pages>15</Pages>
  <Words>3488</Words>
  <Characters>19884</Characters>
  <Application>Microsoft Office Word</Application>
  <DocSecurity>0</DocSecurity>
  <Lines>165</Lines>
  <Paragraphs>46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Iveta Szigetiová</cp:lastModifiedBy>
  <cp:revision>41</cp:revision>
  <cp:lastPrinted>2026-05-19T06:19:00Z</cp:lastPrinted>
  <dcterms:created xsi:type="dcterms:W3CDTF">2025-07-03T11:12:00Z</dcterms:created>
  <dcterms:modified xsi:type="dcterms:W3CDTF">2026-05-19T10:50:00Z</dcterms:modified>
</cp:coreProperties>
</file>