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CF7B" w14:textId="1121432E" w:rsidR="003C3959" w:rsidRPr="009F4788" w:rsidRDefault="009C1A91" w:rsidP="009C1A91">
      <w:pPr>
        <w:ind w:right="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37AC7" w:rsidRPr="009F4788">
        <w:rPr>
          <w:b/>
          <w:sz w:val="36"/>
          <w:szCs w:val="36"/>
        </w:rPr>
        <w:t>POZNÁMKY KONSOLIDOVANEJ ÚČTOVNEJ ZÁVIERKY MESTA POLTÁR</w:t>
      </w:r>
    </w:p>
    <w:p w14:paraId="44B0A136" w14:textId="6031F80A" w:rsidR="003C3959" w:rsidRPr="009F4788" w:rsidRDefault="00337AC7" w:rsidP="009C1A91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BF6BD6">
        <w:rPr>
          <w:b/>
          <w:iCs/>
          <w:sz w:val="36"/>
          <w:szCs w:val="36"/>
        </w:rPr>
        <w:t>5</w:t>
      </w:r>
    </w:p>
    <w:p w14:paraId="47257473" w14:textId="77777777" w:rsidR="00EF6FEC" w:rsidRDefault="00EF6FEC" w:rsidP="009C1A91">
      <w:pPr>
        <w:pStyle w:val="odstavec"/>
        <w:ind w:right="1276"/>
        <w:jc w:val="center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  <w:bookmarkStart w:id="0" w:name="_GoBack"/>
      <w:bookmarkEnd w:id="0"/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326B38" w:rsidRDefault="00482FAD" w:rsidP="001D074F">
            <w:r w:rsidRPr="00326B38"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29247BAA" w:rsidR="00C46AD4" w:rsidRPr="00326B38" w:rsidRDefault="00482FAD" w:rsidP="001D074F">
            <w:r w:rsidRPr="00326B38">
              <w:t xml:space="preserve">Železničná </w:t>
            </w:r>
            <w:r w:rsidR="00DB3C58" w:rsidRPr="00326B38">
              <w:t>278/</w:t>
            </w:r>
            <w:r w:rsidRPr="00326B38">
              <w:t>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 w:rsidRPr="00BF6BD6"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07DBBE86" w:rsidR="00482FAD" w:rsidRPr="0044198C" w:rsidRDefault="00DB3C58" w:rsidP="001D074F">
            <w:r>
              <w:t>Železničná 489/1</w:t>
            </w:r>
            <w:r w:rsidR="00482FAD">
              <w:t>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075738AC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</w:t>
      </w:r>
      <w:r w:rsidR="00BF6BD6">
        <w:t>5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6038CF7A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>2</w:t>
      </w:r>
      <w:r w:rsidR="00BF6BD6">
        <w:t>5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BF6BD6">
        <w:t>5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BF6BD6">
        <w:t>5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4A80C00" w:rsidR="00337AC7" w:rsidRPr="00632805" w:rsidRDefault="00337AC7" w:rsidP="00D85CC9">
      <w:pPr>
        <w:pStyle w:val="odstavec"/>
        <w:ind w:right="568"/>
      </w:pPr>
      <w:r>
        <w:t>Primátor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="008741C3">
        <w:rPr>
          <w:b/>
        </w:rPr>
        <w:t xml:space="preserve">Peter </w:t>
      </w:r>
      <w:proofErr w:type="spellStart"/>
      <w:r w:rsidR="008741C3">
        <w:rPr>
          <w:b/>
        </w:rPr>
        <w:t>Sitor</w:t>
      </w:r>
      <w:proofErr w:type="spellEnd"/>
      <w:r w:rsidRPr="00BF2081">
        <w:rPr>
          <w:b/>
        </w:rPr>
        <w:tab/>
      </w:r>
    </w:p>
    <w:p w14:paraId="54486108" w14:textId="12A1DF97" w:rsidR="00337AC7" w:rsidRPr="00632805" w:rsidRDefault="00FF44FE" w:rsidP="00D85CC9">
      <w:pPr>
        <w:pStyle w:val="odstavec"/>
        <w:ind w:right="568"/>
      </w:pPr>
      <w:r>
        <w:t>Zástup</w:t>
      </w:r>
      <w:r w:rsidR="008741C3">
        <w:t>ca</w:t>
      </w:r>
      <w:r>
        <w:t xml:space="preserve"> primátor</w:t>
      </w:r>
      <w:r w:rsidR="008741C3">
        <w:t>a</w:t>
      </w:r>
      <w:r>
        <w:t xml:space="preserve"> mesta Poltár:      </w:t>
      </w:r>
      <w:r w:rsidR="008741C3">
        <w:t xml:space="preserve">      </w:t>
      </w:r>
      <w:r w:rsidR="008741C3" w:rsidRPr="0097366A">
        <w:rPr>
          <w:b/>
        </w:rPr>
        <w:t xml:space="preserve">Ing. Pavel </w:t>
      </w:r>
      <w:proofErr w:type="spellStart"/>
      <w:r w:rsidR="008741C3" w:rsidRPr="0097366A">
        <w:rPr>
          <w:b/>
        </w:rPr>
        <w:t>Gavalec</w:t>
      </w:r>
      <w:proofErr w:type="spellEnd"/>
      <w:r w:rsidR="008741C3" w:rsidRPr="0097366A">
        <w:rPr>
          <w:b/>
        </w:rPr>
        <w:t xml:space="preserve"> ml.</w:t>
      </w:r>
    </w:p>
    <w:p w14:paraId="77BF41A7" w14:textId="060DAAE7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8741C3" w:rsidRPr="0097366A">
        <w:rPr>
          <w:b/>
        </w:rPr>
        <w:t xml:space="preserve">Mgr. </w:t>
      </w:r>
      <w:r w:rsidR="00EF0A99" w:rsidRPr="0097366A">
        <w:rPr>
          <w:b/>
        </w:rPr>
        <w:t xml:space="preserve">Peter </w:t>
      </w:r>
      <w:proofErr w:type="spellStart"/>
      <w:r w:rsidR="00EF0A99" w:rsidRPr="0097366A">
        <w:rPr>
          <w:b/>
        </w:rPr>
        <w:t>Karásek</w:t>
      </w:r>
      <w:proofErr w:type="spellEnd"/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97366A">
        <w:rPr>
          <w:b/>
          <w:color w:val="000000"/>
        </w:rPr>
        <w:t>Ing. Tomáš Škrabák</w:t>
      </w:r>
    </w:p>
    <w:p w14:paraId="52B64305" w14:textId="19517B6E" w:rsidR="00337AC7" w:rsidRPr="00335930" w:rsidRDefault="00337AC7" w:rsidP="00D85CC9">
      <w:pPr>
        <w:pStyle w:val="odstavec"/>
        <w:ind w:right="568"/>
      </w:pPr>
      <w:r w:rsidRPr="00335930">
        <w:t>Priemerný počet zamestnancov konsolidova</w:t>
      </w:r>
      <w:r w:rsidR="00F9197A" w:rsidRPr="00335930">
        <w:t>ného celku mesta bol v roku 20</w:t>
      </w:r>
      <w:r w:rsidR="00692A59" w:rsidRPr="00335930">
        <w:t>2</w:t>
      </w:r>
      <w:r w:rsidR="00BF6BD6" w:rsidRPr="00335930">
        <w:t>5</w:t>
      </w:r>
      <w:r w:rsidR="00EF0A99" w:rsidRPr="00335930">
        <w:t xml:space="preserve"> </w:t>
      </w:r>
      <w:r w:rsidR="00B17239" w:rsidRPr="00335930">
        <w:t>–</w:t>
      </w:r>
      <w:r w:rsidRPr="00335930">
        <w:t xml:space="preserve"> </w:t>
      </w:r>
      <w:r w:rsidR="00AF1856" w:rsidRPr="00335930">
        <w:t>2</w:t>
      </w:r>
      <w:r w:rsidR="00335930" w:rsidRPr="00335930">
        <w:t>90,9</w:t>
      </w:r>
      <w:r w:rsidRPr="00335930">
        <w:t xml:space="preserve"> z toho </w:t>
      </w:r>
      <w:r w:rsidR="00AF1856" w:rsidRPr="00335930">
        <w:t>1</w:t>
      </w:r>
      <w:r w:rsidR="00335930" w:rsidRPr="00335930">
        <w:t>8,3</w:t>
      </w:r>
      <w:r w:rsidRPr="00335930">
        <w:t xml:space="preserve"> vedúci zamestnanci.</w:t>
      </w:r>
    </w:p>
    <w:p w14:paraId="3535EAD0" w14:textId="5849E428" w:rsidR="00337AC7" w:rsidRDefault="00337AC7" w:rsidP="00D85CC9">
      <w:pPr>
        <w:pStyle w:val="odstavec"/>
        <w:ind w:right="568"/>
      </w:pPr>
      <w:r w:rsidRPr="008F1B50">
        <w:t xml:space="preserve">(v roku </w:t>
      </w:r>
      <w:r w:rsidR="00F9197A" w:rsidRPr="008F1B50">
        <w:t>20</w:t>
      </w:r>
      <w:r w:rsidR="00465652" w:rsidRPr="008F1B50">
        <w:t>2</w:t>
      </w:r>
      <w:r w:rsidR="00BF6BD6" w:rsidRPr="008F1B50">
        <w:t>4</w:t>
      </w:r>
      <w:r w:rsidRPr="008F1B50">
        <w:t xml:space="preserve"> bol priemerný počet zamestnancov </w:t>
      </w:r>
      <w:r w:rsidR="00692A59" w:rsidRPr="008F1B50">
        <w:t>2</w:t>
      </w:r>
      <w:r w:rsidR="008F1B50" w:rsidRPr="008F1B50">
        <w:t>82,2</w:t>
      </w:r>
      <w:r w:rsidRPr="008F1B50">
        <w:t xml:space="preserve">, z toho </w:t>
      </w:r>
      <w:r w:rsidR="00EF0A99" w:rsidRPr="008F1B50">
        <w:t>19</w:t>
      </w:r>
      <w:r w:rsidRPr="008F1B50">
        <w:t xml:space="preserve"> vedúci zamestnanci).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B82AF5">
              <w:rPr>
                <w:rFonts w:cs="Tahoma"/>
                <w:b/>
                <w:bCs/>
              </w:rPr>
            </w:r>
            <w:r w:rsidR="00B82AF5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0F30F66D" w14:textId="77777777" w:rsidR="008741C3" w:rsidRDefault="008741C3" w:rsidP="008741C3">
            <w:r w:rsidRPr="008741C3">
              <w:rPr>
                <w:b/>
                <w:bCs/>
              </w:rPr>
              <w:t xml:space="preserve">Peter </w:t>
            </w:r>
            <w:proofErr w:type="spellStart"/>
            <w:r w:rsidRPr="008741C3">
              <w:rPr>
                <w:b/>
                <w:bCs/>
              </w:rPr>
              <w:t>Sitor</w:t>
            </w:r>
            <w:proofErr w:type="spellEnd"/>
            <w:r>
              <w:t xml:space="preserve"> </w:t>
            </w:r>
          </w:p>
          <w:p w14:paraId="1268A329" w14:textId="310514B4" w:rsidR="00337AC7" w:rsidRPr="004D72B6" w:rsidRDefault="0097366A" w:rsidP="008741C3">
            <w:r>
              <w:t>p</w:t>
            </w:r>
            <w:r w:rsidR="008741C3">
              <w:t>rimátor</w:t>
            </w:r>
            <w:r w:rsidR="00EF0A99">
              <w:t xml:space="preserve"> mesta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7894E637" w14:textId="77777777" w:rsidR="00564D06" w:rsidRDefault="00564D06" w:rsidP="00616BFF">
            <w:r w:rsidRPr="008003D3">
              <w:rPr>
                <w:b/>
              </w:rPr>
              <w:t xml:space="preserve">Ing. Pavel </w:t>
            </w:r>
            <w:proofErr w:type="spellStart"/>
            <w:r w:rsidRPr="008003D3">
              <w:rPr>
                <w:b/>
              </w:rPr>
              <w:t>Gavalec</w:t>
            </w:r>
            <w:proofErr w:type="spellEnd"/>
            <w:r w:rsidRPr="008003D3">
              <w:rPr>
                <w:b/>
              </w:rPr>
              <w:t xml:space="preserve"> ml</w:t>
            </w:r>
            <w:r>
              <w:t xml:space="preserve">. </w:t>
            </w:r>
          </w:p>
          <w:p w14:paraId="1D5B39E3" w14:textId="1ECC377C" w:rsidR="0097366A" w:rsidRPr="004D72B6" w:rsidRDefault="0097366A" w:rsidP="00616BFF">
            <w:r>
              <w:t>zástupca primátora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1" w:name="_Hlk73453843"/>
            <w:bookmarkStart w:id="2" w:name="_Hlk166740252"/>
            <w:r w:rsidRPr="004D72B6">
              <w:t>Priemerný počet zamestnancov počas účtovného obdobia</w:t>
            </w:r>
            <w:bookmarkEnd w:id="1"/>
          </w:p>
        </w:tc>
        <w:tc>
          <w:tcPr>
            <w:tcW w:w="5245" w:type="dxa"/>
            <w:shd w:val="clear" w:color="auto" w:fill="auto"/>
          </w:tcPr>
          <w:p w14:paraId="7CA0226F" w14:textId="6969B586" w:rsidR="00337AC7" w:rsidRPr="00377654" w:rsidRDefault="00377654" w:rsidP="00616BFF">
            <w:r w:rsidRPr="00377654">
              <w:t>120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3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3"/>
          </w:p>
        </w:tc>
        <w:tc>
          <w:tcPr>
            <w:tcW w:w="5245" w:type="dxa"/>
          </w:tcPr>
          <w:p w14:paraId="4634ED00" w14:textId="20B17826" w:rsidR="00337AC7" w:rsidRPr="00377654" w:rsidRDefault="00377654" w:rsidP="00616BFF">
            <w:r w:rsidRPr="00377654">
              <w:t>120</w:t>
            </w:r>
          </w:p>
          <w:p w14:paraId="77750545" w14:textId="77777777" w:rsidR="00337AC7" w:rsidRPr="00377654" w:rsidRDefault="00337AC7" w:rsidP="00616BFF"/>
          <w:p w14:paraId="307A4D80" w14:textId="77777777" w:rsidR="00337AC7" w:rsidRPr="00377654" w:rsidRDefault="00337AC7" w:rsidP="00616BFF"/>
          <w:p w14:paraId="5F5813F6" w14:textId="690BF2C7" w:rsidR="00C378FB" w:rsidRPr="00377654" w:rsidRDefault="00377654" w:rsidP="00616BFF">
            <w:r w:rsidRPr="00377654">
              <w:t>5</w:t>
            </w:r>
          </w:p>
        </w:tc>
      </w:tr>
      <w:bookmarkEnd w:id="2"/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3AF18AC1" w:rsidR="00337AC7" w:rsidRDefault="00337AC7" w:rsidP="00616BFF">
            <w:r w:rsidRPr="00326B38">
              <w:lastRenderedPageBreak/>
              <w:t>Základná umelecká škola, Železničná</w:t>
            </w:r>
            <w:r w:rsidR="00DB3C58" w:rsidRPr="00326B38">
              <w:t xml:space="preserve"> 278/</w:t>
            </w:r>
            <w:r w:rsidRPr="00326B38">
              <w:t>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23EFF9DB" w:rsidR="00C378FB" w:rsidRDefault="00C378FB" w:rsidP="00616BFF">
            <w:r>
              <w:t xml:space="preserve">Technické služby Poltár, </w:t>
            </w:r>
            <w:r w:rsidR="00DB3C58">
              <w:t>Železničná 489/1</w:t>
            </w:r>
            <w:r>
              <w:t>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 xml:space="preserve">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 xml:space="preserve">Mgr. Eva </w:t>
            </w:r>
            <w:proofErr w:type="spellStart"/>
            <w:r>
              <w:rPr>
                <w:b/>
                <w:bCs/>
              </w:rPr>
              <w:t>Dirbáková</w:t>
            </w:r>
            <w:proofErr w:type="spellEnd"/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603B9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6469A" w14:textId="23C24648" w:rsidR="009F4788" w:rsidRDefault="0026067C" w:rsidP="005C0B13">
            <w:pPr>
              <w:snapToGrid w:val="0"/>
            </w:pPr>
            <w:r w:rsidRPr="008003D3">
              <w:rPr>
                <w:b/>
              </w:rPr>
              <w:t xml:space="preserve">Mgr. Eva </w:t>
            </w:r>
            <w:proofErr w:type="spellStart"/>
            <w:r w:rsidRPr="008003D3">
              <w:rPr>
                <w:b/>
              </w:rPr>
              <w:t>Koš</w:t>
            </w:r>
            <w:r w:rsidR="00BB2AF3" w:rsidRPr="008003D3">
              <w:rPr>
                <w:b/>
              </w:rPr>
              <w:t>ť</w:t>
            </w:r>
            <w:r w:rsidRPr="008003D3">
              <w:rPr>
                <w:b/>
              </w:rPr>
              <w:t>áliková</w:t>
            </w:r>
            <w:proofErr w:type="spellEnd"/>
            <w:r w:rsidR="00603B9E">
              <w:t xml:space="preserve"> do 31.08.2025             </w:t>
            </w:r>
            <w:r w:rsidR="00603B9E" w:rsidRPr="008003D3">
              <w:rPr>
                <w:b/>
              </w:rPr>
              <w:t xml:space="preserve">Mgr. Andrej </w:t>
            </w:r>
            <w:proofErr w:type="spellStart"/>
            <w:r w:rsidR="00603B9E" w:rsidRPr="008003D3">
              <w:rPr>
                <w:b/>
              </w:rPr>
              <w:t>Rončák</w:t>
            </w:r>
            <w:proofErr w:type="spellEnd"/>
            <w:r w:rsidR="00603B9E">
              <w:t xml:space="preserve"> od 01.09.2025</w:t>
            </w:r>
          </w:p>
          <w:p w14:paraId="212F6F0B" w14:textId="03794C42" w:rsidR="00AA19C0" w:rsidRDefault="00603B9E" w:rsidP="005C0B13">
            <w:pPr>
              <w:snapToGrid w:val="0"/>
            </w:pPr>
            <w:r>
              <w:t>z</w:t>
            </w:r>
            <w:r w:rsidR="00AA19C0">
              <w:t>ástupkyňa</w:t>
            </w:r>
            <w:r>
              <w:t xml:space="preserve"> - zástupca</w:t>
            </w:r>
          </w:p>
        </w:tc>
      </w:tr>
      <w:tr w:rsidR="009F4788" w14:paraId="230452B4" w14:textId="77777777" w:rsidTr="00603B9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Pr="00AC05C4" w:rsidRDefault="009F4788" w:rsidP="005C0B13">
            <w:r w:rsidRPr="00AC05C4"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692A3" w14:textId="4BD7C058" w:rsidR="009F4788" w:rsidRPr="00AC05C4" w:rsidRDefault="00603B9E" w:rsidP="005C0B13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</w:tr>
      <w:tr w:rsidR="009F4788" w14:paraId="46ABFA94" w14:textId="77777777" w:rsidTr="00603B9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lastRenderedPageBreak/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52649" w14:textId="07806FBE" w:rsidR="00DE5104" w:rsidRPr="00076EC7" w:rsidRDefault="00076EC7" w:rsidP="005C0B13">
            <w:pPr>
              <w:snapToGrid w:val="0"/>
              <w:rPr>
                <w:color w:val="000000" w:themeColor="text1"/>
              </w:rPr>
            </w:pPr>
            <w:r w:rsidRPr="00076EC7">
              <w:rPr>
                <w:color w:val="000000" w:themeColor="text1"/>
              </w:rPr>
              <w:t>4</w:t>
            </w:r>
            <w:r w:rsidR="00603B9E">
              <w:rPr>
                <w:color w:val="000000" w:themeColor="text1"/>
              </w:rPr>
              <w:t>0</w:t>
            </w:r>
          </w:p>
          <w:p w14:paraId="3CBBFA65" w14:textId="1281C6E4" w:rsidR="00E4126A" w:rsidRPr="00076EC7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17B7D646" w14:textId="02A3ECD0" w:rsidR="00E4126A" w:rsidRPr="00076EC7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4D4AB91A" w14:textId="23CD410E" w:rsidR="00DE5104" w:rsidRPr="00076EC7" w:rsidRDefault="004E4AE4" w:rsidP="00E4126A">
            <w:pPr>
              <w:snapToGrid w:val="0"/>
              <w:rPr>
                <w:color w:val="000000" w:themeColor="text1"/>
              </w:rPr>
            </w:pPr>
            <w:r w:rsidRPr="00076EC7">
              <w:rPr>
                <w:color w:val="000000" w:themeColor="text1"/>
              </w:rPr>
              <w:t>2</w:t>
            </w:r>
          </w:p>
        </w:tc>
      </w:tr>
      <w:tr w:rsidR="00DE5104" w14:paraId="67975A0E" w14:textId="77777777" w:rsidTr="00603B9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015CA484" w:rsidR="00DE5104" w:rsidRDefault="00DE5104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603B9E">
              <w:t>4</w:t>
            </w:r>
            <w:r>
              <w:t>/20</w:t>
            </w:r>
            <w:r w:rsidR="00C378FB">
              <w:t>2</w:t>
            </w:r>
            <w:r w:rsidR="00603B9E">
              <w:t>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2FE02" w14:textId="462B5D5D" w:rsidR="00DE5104" w:rsidRPr="00076EC7" w:rsidRDefault="00564D06" w:rsidP="005C0B13">
            <w:pPr>
              <w:snapToGrid w:val="0"/>
            </w:pPr>
            <w:r w:rsidRPr="00076EC7">
              <w:t>2</w:t>
            </w:r>
            <w:r w:rsidR="00603B9E">
              <w:t>67</w:t>
            </w:r>
          </w:p>
        </w:tc>
      </w:tr>
      <w:tr w:rsidR="00DE5104" w14:paraId="41D54059" w14:textId="77777777" w:rsidTr="0032396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3843E307" w:rsidR="00DE5104" w:rsidRDefault="00DE5104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603B9E">
              <w:t>5</w:t>
            </w:r>
            <w:r>
              <w:t>/202</w:t>
            </w:r>
            <w:r w:rsidR="00603B9E">
              <w:t>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1BE5084A" w:rsidR="00DE5104" w:rsidRPr="0032396F" w:rsidRDefault="0032396F" w:rsidP="005C0B13">
            <w:pPr>
              <w:snapToGrid w:val="0"/>
            </w:pPr>
            <w:r w:rsidRPr="0032396F">
              <w:t>259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8F45" w14:textId="6B674BE4" w:rsidR="00F61441" w:rsidRDefault="00F61441" w:rsidP="00616BFF">
            <w:pPr>
              <w:snapToGrid w:val="0"/>
              <w:rPr>
                <w:b/>
                <w:bCs/>
              </w:rPr>
            </w:pPr>
            <w:r w:rsidRPr="00F61441">
              <w:rPr>
                <w:b/>
                <w:bCs/>
              </w:rPr>
              <w:t xml:space="preserve">Mgr. Radoslav </w:t>
            </w:r>
            <w:proofErr w:type="spellStart"/>
            <w:r w:rsidRPr="00F61441">
              <w:rPr>
                <w:b/>
                <w:bCs/>
              </w:rPr>
              <w:t>Urbančok</w:t>
            </w:r>
            <w:proofErr w:type="spellEnd"/>
            <w:r>
              <w:t xml:space="preserve"> 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6000F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24B9B" w14:textId="6EDAE517" w:rsidR="00616BFF" w:rsidRPr="0097366A" w:rsidRDefault="0026067C" w:rsidP="00616BFF">
            <w:pPr>
              <w:snapToGrid w:val="0"/>
              <w:rPr>
                <w:b/>
              </w:rPr>
            </w:pPr>
            <w:r w:rsidRPr="0097366A">
              <w:rPr>
                <w:b/>
              </w:rPr>
              <w:t xml:space="preserve">Mgr. </w:t>
            </w:r>
            <w:r w:rsidR="0082776D" w:rsidRPr="0097366A">
              <w:rPr>
                <w:b/>
              </w:rPr>
              <w:t>Milada Véghová</w:t>
            </w:r>
            <w:r w:rsidR="00137A25" w:rsidRPr="0097366A">
              <w:rPr>
                <w:b/>
              </w:rPr>
              <w:t xml:space="preserve"> </w:t>
            </w:r>
          </w:p>
          <w:p w14:paraId="029B697B" w14:textId="2EBED5BA" w:rsidR="0026067C" w:rsidRDefault="000878DE" w:rsidP="00616BFF">
            <w:pPr>
              <w:snapToGrid w:val="0"/>
            </w:pPr>
            <w:r>
              <w:t>z</w:t>
            </w:r>
            <w:r w:rsidR="0026067C">
              <w:t>ástupkyňa</w:t>
            </w:r>
            <w:r>
              <w:t xml:space="preserve"> pre I. stupeň</w:t>
            </w:r>
          </w:p>
          <w:p w14:paraId="6A1A0F18" w14:textId="77777777" w:rsidR="0097366A" w:rsidRDefault="0097366A" w:rsidP="00616BFF">
            <w:pPr>
              <w:snapToGrid w:val="0"/>
            </w:pPr>
          </w:p>
          <w:p w14:paraId="1F2A43F1" w14:textId="77777777" w:rsidR="0026067C" w:rsidRPr="0097366A" w:rsidRDefault="0026067C" w:rsidP="00616BFF">
            <w:pPr>
              <w:snapToGrid w:val="0"/>
              <w:rPr>
                <w:b/>
              </w:rPr>
            </w:pPr>
            <w:r w:rsidRPr="0097366A">
              <w:rPr>
                <w:b/>
              </w:rPr>
              <w:lastRenderedPageBreak/>
              <w:t>PaedDr. Peter Kostka</w:t>
            </w:r>
          </w:p>
          <w:p w14:paraId="337D2721" w14:textId="2B3518C9" w:rsidR="0026067C" w:rsidRDefault="000878DE" w:rsidP="00616BFF">
            <w:pPr>
              <w:snapToGrid w:val="0"/>
            </w:pPr>
            <w:r>
              <w:t>z</w:t>
            </w:r>
            <w:r w:rsidR="0026067C">
              <w:t>ástupca</w:t>
            </w:r>
            <w:r>
              <w:t xml:space="preserve"> pre II. stupeň</w:t>
            </w:r>
          </w:p>
        </w:tc>
      </w:tr>
      <w:tr w:rsidR="00616BFF" w14:paraId="55F6E33C" w14:textId="77777777" w:rsidTr="006000F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bookmarkStart w:id="4" w:name="_Hlk105404997"/>
            <w:r>
              <w:lastRenderedPageBreak/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6B5BE" w14:textId="320D8675" w:rsidR="00616BFF" w:rsidRPr="00EF0A99" w:rsidRDefault="00046BC8" w:rsidP="00616BFF">
            <w:pPr>
              <w:snapToGrid w:val="0"/>
              <w:rPr>
                <w:color w:val="FF0000"/>
              </w:rPr>
            </w:pPr>
            <w:r w:rsidRPr="00046BC8">
              <w:rPr>
                <w:color w:val="000000" w:themeColor="text1"/>
              </w:rPr>
              <w:t>5</w:t>
            </w:r>
            <w:r w:rsidR="006000F7">
              <w:rPr>
                <w:color w:val="000000" w:themeColor="text1"/>
              </w:rPr>
              <w:t>0,9</w:t>
            </w:r>
          </w:p>
        </w:tc>
      </w:tr>
      <w:tr w:rsidR="00616BFF" w14:paraId="0512F41F" w14:textId="77777777" w:rsidTr="006000F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DC0EA5" w14:textId="6E5974DE" w:rsidR="00616BFF" w:rsidRPr="00046BC8" w:rsidRDefault="00137A25" w:rsidP="00616BFF">
            <w:pPr>
              <w:snapToGrid w:val="0"/>
              <w:rPr>
                <w:color w:val="000000" w:themeColor="text1"/>
              </w:rPr>
            </w:pPr>
            <w:r w:rsidRPr="00046BC8">
              <w:rPr>
                <w:color w:val="000000" w:themeColor="text1"/>
              </w:rPr>
              <w:t>5</w:t>
            </w:r>
            <w:r w:rsidR="006000F7">
              <w:rPr>
                <w:color w:val="000000" w:themeColor="text1"/>
              </w:rPr>
              <w:t>0,9</w:t>
            </w:r>
          </w:p>
          <w:p w14:paraId="072A8F09" w14:textId="77777777" w:rsidR="00616BFF" w:rsidRPr="000878DE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06BDFD80" w14:textId="77777777" w:rsidR="00616BFF" w:rsidRPr="000878DE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41B2D7F0" w14:textId="706397C9" w:rsidR="00616BFF" w:rsidRPr="000878DE" w:rsidRDefault="006000F7" w:rsidP="00616BFF">
            <w:pPr>
              <w:snapToGrid w:val="0"/>
              <w:rPr>
                <w:highlight w:val="yellow"/>
              </w:rPr>
            </w:pPr>
            <w:r>
              <w:t>4,3</w:t>
            </w:r>
          </w:p>
        </w:tc>
      </w:tr>
      <w:tr w:rsidR="00392F6E" w14:paraId="79E825A2" w14:textId="77777777" w:rsidTr="006000F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04798555" w:rsidR="00392F6E" w:rsidRDefault="00392F6E" w:rsidP="00616BFF">
            <w:r>
              <w:t>Počet</w:t>
            </w:r>
            <w:r w:rsidR="00B3516E">
              <w:t xml:space="preserve"> detí</w:t>
            </w:r>
            <w:r>
              <w:t xml:space="preserve"> v školskom roku 20</w:t>
            </w:r>
            <w:r w:rsidR="006F6C8E">
              <w:t>2</w:t>
            </w:r>
            <w:r w:rsidR="006000F7">
              <w:t>4</w:t>
            </w:r>
            <w:r w:rsidR="007C5473">
              <w:t>/202</w:t>
            </w:r>
            <w:r w:rsidR="006000F7">
              <w:t>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DEB591" w14:textId="03D48982" w:rsidR="00392F6E" w:rsidRPr="00046BC8" w:rsidRDefault="006000F7" w:rsidP="00616BFF">
            <w:pPr>
              <w:snapToGrid w:val="0"/>
            </w:pPr>
            <w:r>
              <w:t>317</w:t>
            </w:r>
          </w:p>
        </w:tc>
      </w:tr>
      <w:tr w:rsidR="00392F6E" w14:paraId="2AD8B57C" w14:textId="77777777" w:rsidTr="0032396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72E1F459" w:rsidR="00392F6E" w:rsidRDefault="00392F6E" w:rsidP="00616BFF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6000F7">
              <w:t>5</w:t>
            </w:r>
            <w:r w:rsidR="007C5473">
              <w:t>/202</w:t>
            </w:r>
            <w:r w:rsidR="006000F7">
              <w:t>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4EACB9AD" w:rsidR="00392F6E" w:rsidRPr="00046BC8" w:rsidRDefault="0032396F" w:rsidP="00616BFF">
            <w:pPr>
              <w:snapToGrid w:val="0"/>
            </w:pPr>
            <w:r>
              <w:t>315</w:t>
            </w:r>
          </w:p>
        </w:tc>
      </w:tr>
      <w:bookmarkEnd w:id="4"/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Pr="008006F8" w:rsidRDefault="0026067C" w:rsidP="005C0B13">
            <w:pPr>
              <w:snapToGrid w:val="0"/>
            </w:pPr>
            <w:r w:rsidRPr="008006F8">
              <w:t>Základná umelecká škola</w:t>
            </w:r>
          </w:p>
        </w:tc>
      </w:tr>
      <w:tr w:rsidR="009F4788" w14:paraId="61964897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8CABA" w14:textId="77777777" w:rsidR="009F4788" w:rsidRPr="008006F8" w:rsidRDefault="0026067C" w:rsidP="005C0B13">
            <w:pPr>
              <w:snapToGrid w:val="0"/>
            </w:pPr>
            <w:r w:rsidRPr="008006F8">
              <w:t>Železničná 278/6</w:t>
            </w:r>
            <w:r w:rsidR="009F4788" w:rsidRPr="008006F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29"/>
      </w:tblGrid>
      <w:tr w:rsidR="009F4788" w14:paraId="229BD335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165B3" w14:textId="77777777" w:rsidR="00377654" w:rsidRPr="00377654" w:rsidRDefault="00377654" w:rsidP="005C0B13">
            <w:pPr>
              <w:snapToGrid w:val="0"/>
              <w:rPr>
                <w:b/>
                <w:color w:val="000000"/>
              </w:rPr>
            </w:pPr>
            <w:r w:rsidRPr="00377654">
              <w:rPr>
                <w:b/>
                <w:color w:val="000000"/>
              </w:rPr>
              <w:t xml:space="preserve">Mgr. Mária </w:t>
            </w:r>
            <w:proofErr w:type="spellStart"/>
            <w:r w:rsidRPr="00377654">
              <w:rPr>
                <w:b/>
                <w:color w:val="000000"/>
              </w:rPr>
              <w:t>Kureková</w:t>
            </w:r>
            <w:proofErr w:type="spellEnd"/>
            <w:r w:rsidRPr="00377654">
              <w:rPr>
                <w:b/>
                <w:color w:val="000000"/>
              </w:rPr>
              <w:t xml:space="preserve">, </w:t>
            </w:r>
            <w:proofErr w:type="spellStart"/>
            <w:r w:rsidRPr="00377654">
              <w:rPr>
                <w:b/>
                <w:color w:val="000000"/>
              </w:rPr>
              <w:t>DiS</w:t>
            </w:r>
            <w:proofErr w:type="spellEnd"/>
            <w:r w:rsidRPr="00377654">
              <w:rPr>
                <w:b/>
                <w:color w:val="000000"/>
              </w:rPr>
              <w:t>. art.</w:t>
            </w:r>
          </w:p>
          <w:p w14:paraId="140F1B6D" w14:textId="0FFD99C9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357E7" w14:textId="2748126B" w:rsidR="009F4788" w:rsidRPr="000878DE" w:rsidRDefault="006C4096" w:rsidP="005C0B13">
            <w:pPr>
              <w:snapToGrid w:val="0"/>
              <w:rPr>
                <w:color w:val="FF0000"/>
                <w:highlight w:val="yellow"/>
              </w:rPr>
            </w:pPr>
            <w:r w:rsidRPr="007F6799">
              <w:t>2</w:t>
            </w:r>
            <w:r w:rsidR="00326B38">
              <w:t>8</w:t>
            </w:r>
          </w:p>
        </w:tc>
      </w:tr>
      <w:tr w:rsidR="009F4788" w14:paraId="68E75A4E" w14:textId="77777777" w:rsidTr="008006F8">
        <w:trPr>
          <w:trHeight w:val="64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C985" w14:textId="09A0941F" w:rsidR="009F4788" w:rsidRPr="00326B38" w:rsidRDefault="008006F8" w:rsidP="008006F8">
            <w:r>
              <w:t xml:space="preserve">Počet zamestnancov ku dňu, ku ktorému sa zostavuje účtovná závierka účtovnej jednotky z toho:                                                                - počet vedúcich zamestnancov                                                           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330E" w14:textId="4DFF1880" w:rsidR="008006F8" w:rsidRDefault="008006F8" w:rsidP="005C0B13">
            <w:pPr>
              <w:snapToGrid w:val="0"/>
              <w:rPr>
                <w:color w:val="FF0000"/>
              </w:rPr>
            </w:pPr>
            <w:r>
              <w:t>28</w:t>
            </w:r>
          </w:p>
          <w:p w14:paraId="2ECD196F" w14:textId="77777777" w:rsidR="008006F8" w:rsidRPr="008006F8" w:rsidRDefault="008006F8" w:rsidP="008006F8"/>
          <w:p w14:paraId="6A5F4F05" w14:textId="77777777" w:rsidR="008006F8" w:rsidRDefault="008006F8" w:rsidP="008006F8"/>
          <w:p w14:paraId="4E5BBE51" w14:textId="0E0ED71E" w:rsidR="009F4788" w:rsidRPr="008006F8" w:rsidRDefault="008006F8" w:rsidP="008006F8">
            <w:r>
              <w:t>1</w:t>
            </w:r>
          </w:p>
        </w:tc>
      </w:tr>
      <w:tr w:rsidR="000B6572" w14:paraId="647E8FA9" w14:textId="77777777" w:rsidTr="006000F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1D53E202" w:rsidR="000B6572" w:rsidRDefault="000B6572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326B38">
              <w:t>4</w:t>
            </w:r>
            <w:r w:rsidR="007C5473">
              <w:t>/202</w:t>
            </w:r>
            <w:r w:rsidR="00326B38">
              <w:t>5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7B318" w14:textId="4D718E2D" w:rsidR="00EF0A99" w:rsidRPr="000878DE" w:rsidRDefault="007C5473" w:rsidP="005C0B13">
            <w:pPr>
              <w:snapToGrid w:val="0"/>
              <w:rPr>
                <w:highlight w:val="yellow"/>
              </w:rPr>
            </w:pPr>
            <w:r w:rsidRPr="00326B38">
              <w:t>4</w:t>
            </w:r>
            <w:r w:rsidR="00326B38" w:rsidRPr="00326B38">
              <w:t>80</w:t>
            </w:r>
          </w:p>
        </w:tc>
      </w:tr>
      <w:tr w:rsidR="000B6572" w14:paraId="4D6ABF35" w14:textId="77777777" w:rsidTr="0033593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1185ED5E" w:rsidR="000B6572" w:rsidRPr="00083AC7" w:rsidRDefault="000B6572" w:rsidP="005C0B13">
            <w:r w:rsidRPr="00083AC7">
              <w:t xml:space="preserve">Počet </w:t>
            </w:r>
            <w:r w:rsidR="00B3516E">
              <w:t xml:space="preserve">detí </w:t>
            </w:r>
            <w:r w:rsidRPr="00083AC7">
              <w:t>v školskom roku 20</w:t>
            </w:r>
            <w:r w:rsidR="00C378FB" w:rsidRPr="00083AC7">
              <w:t>2</w:t>
            </w:r>
            <w:r w:rsidR="00326B38">
              <w:t>5</w:t>
            </w:r>
            <w:r w:rsidR="007C5473">
              <w:t>/202</w:t>
            </w:r>
            <w:r w:rsidR="00326B38">
              <w:t>6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1FBABEA0" w:rsidR="00083AC7" w:rsidRPr="000878DE" w:rsidRDefault="00335930" w:rsidP="005C0B13">
            <w:pPr>
              <w:snapToGrid w:val="0"/>
              <w:rPr>
                <w:highlight w:val="yellow"/>
              </w:rPr>
            </w:pPr>
            <w:r w:rsidRPr="00335930">
              <w:t>478</w:t>
            </w:r>
          </w:p>
        </w:tc>
      </w:tr>
      <w:tr w:rsidR="009F4788" w14:paraId="2F2584C7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3B402A8" w14:textId="77777777" w:rsidR="00603B9E" w:rsidRDefault="00603B9E" w:rsidP="0026067C">
      <w:pPr>
        <w:pStyle w:val="odstavec"/>
        <w:rPr>
          <w:b/>
          <w:sz w:val="28"/>
          <w:szCs w:val="28"/>
        </w:rPr>
      </w:pPr>
    </w:p>
    <w:p w14:paraId="65BA37BF" w14:textId="472F1135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D5D8" w14:textId="77777777" w:rsidR="0026067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Alexandra </w:t>
            </w:r>
            <w:proofErr w:type="spellStart"/>
            <w:r>
              <w:rPr>
                <w:b/>
                <w:bCs/>
              </w:rPr>
              <w:t>Oboňová</w:t>
            </w:r>
            <w:proofErr w:type="spellEnd"/>
          </w:p>
          <w:p w14:paraId="1CFC5064" w14:textId="1FA158D4" w:rsidR="002330AC" w:rsidRDefault="0097366A" w:rsidP="005C0B13">
            <w:pPr>
              <w:snapToGrid w:val="0"/>
            </w:pPr>
            <w:r>
              <w:t>r</w:t>
            </w:r>
            <w:r w:rsidR="002330AC">
              <w:t xml:space="preserve">iaditeľka </w:t>
            </w:r>
          </w:p>
        </w:tc>
      </w:tr>
      <w:tr w:rsidR="0026067C" w14:paraId="5B6C2B82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98A1" w14:textId="14AF4AE0" w:rsidR="0026067C" w:rsidRPr="000878DE" w:rsidRDefault="00640E13" w:rsidP="005C0B13">
            <w:pPr>
              <w:snapToGrid w:val="0"/>
              <w:rPr>
                <w:highlight w:val="yellow"/>
              </w:rPr>
            </w:pPr>
            <w:r w:rsidRPr="008A1976">
              <w:t>2</w:t>
            </w:r>
            <w:r w:rsidR="008006F8">
              <w:t>6</w:t>
            </w:r>
          </w:p>
        </w:tc>
      </w:tr>
      <w:tr w:rsidR="0026067C" w14:paraId="30121280" w14:textId="77777777" w:rsidTr="008006F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754C9" w14:textId="3A791B47" w:rsidR="0026067C" w:rsidRPr="008A1976" w:rsidRDefault="00640E13" w:rsidP="005C0B13">
            <w:pPr>
              <w:snapToGrid w:val="0"/>
            </w:pPr>
            <w:r w:rsidRPr="008A1976">
              <w:t>2</w:t>
            </w:r>
            <w:r w:rsidR="008006F8">
              <w:t>6</w:t>
            </w:r>
          </w:p>
          <w:p w14:paraId="453CA2C6" w14:textId="77777777" w:rsidR="0026067C" w:rsidRPr="008A1976" w:rsidRDefault="0026067C" w:rsidP="005C0B13">
            <w:pPr>
              <w:snapToGrid w:val="0"/>
            </w:pPr>
          </w:p>
          <w:p w14:paraId="423D5428" w14:textId="77777777" w:rsidR="0026067C" w:rsidRPr="008A1976" w:rsidRDefault="0026067C" w:rsidP="005C0B13">
            <w:pPr>
              <w:snapToGrid w:val="0"/>
            </w:pPr>
          </w:p>
          <w:p w14:paraId="45D24E49" w14:textId="72321EEB" w:rsidR="0026067C" w:rsidRPr="008A1976" w:rsidRDefault="008A1976" w:rsidP="005C0B13">
            <w:pPr>
              <w:snapToGrid w:val="0"/>
            </w:pPr>
            <w:r w:rsidRPr="008A1976">
              <w:t>3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TECHNICKÉ SLUŽBY Poltár,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4B8CA35C" w:rsidR="00952F70" w:rsidRDefault="00D61B0E" w:rsidP="00616BFF">
            <w:pPr>
              <w:snapToGrid w:val="0"/>
            </w:pPr>
            <w:r>
              <w:t>Železničná 489/1</w:t>
            </w:r>
            <w:r w:rsidR="00952F70">
              <w:t>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lastRenderedPageBreak/>
              <w:t xml:space="preserve">b) Právny dôvod na zostavenie účtovnej závierky </w:t>
            </w:r>
          </w:p>
        </w:tc>
        <w:bookmarkStart w:id="5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5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6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6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7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7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8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8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t>d)Účtovná jednotka je súčasťou súhrnného celku verejnej správy</w:t>
            </w:r>
          </w:p>
        </w:tc>
        <w:bookmarkStart w:id="9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9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10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bookmarkEnd w:id="10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3F00" w14:textId="4027541F" w:rsidR="000878DE" w:rsidRPr="000878DE" w:rsidRDefault="000878DE" w:rsidP="000878DE">
            <w:pPr>
              <w:pStyle w:val="Default"/>
              <w:rPr>
                <w:b/>
              </w:rPr>
            </w:pPr>
          </w:p>
          <w:p w14:paraId="1648DA23" w14:textId="12B9E4DE" w:rsidR="00A218A8" w:rsidRPr="00A218A8" w:rsidRDefault="000878DE" w:rsidP="000878DE">
            <w:pPr>
              <w:snapToGrid w:val="0"/>
            </w:pPr>
            <w:r w:rsidRPr="000878DE">
              <w:rPr>
                <w:b/>
              </w:rPr>
              <w:t>Zdenko Melicher</w:t>
            </w:r>
            <w:r>
              <w:rPr>
                <w:b/>
              </w:rPr>
              <w:t xml:space="preserve"> </w:t>
            </w:r>
          </w:p>
        </w:tc>
      </w:tr>
      <w:tr w:rsidR="00952F70" w14:paraId="1448A10F" w14:textId="77777777" w:rsidTr="0099448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Pr="002D0778" w:rsidRDefault="00952F70" w:rsidP="00616BFF">
            <w:pPr>
              <w:snapToGrid w:val="0"/>
            </w:pPr>
          </w:p>
          <w:p w14:paraId="15D7D665" w14:textId="4C0D11AC" w:rsidR="00D001E4" w:rsidRPr="002D0778" w:rsidRDefault="002D0778" w:rsidP="00616BFF">
            <w:pPr>
              <w:snapToGrid w:val="0"/>
            </w:pPr>
            <w:r w:rsidRPr="002D0778">
              <w:t>1</w:t>
            </w:r>
            <w:r w:rsidR="0099448B">
              <w:t>9</w:t>
            </w:r>
          </w:p>
        </w:tc>
      </w:tr>
      <w:tr w:rsidR="00952F70" w14:paraId="50AB8873" w14:textId="77777777" w:rsidTr="0099448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355BC621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  <w:r w:rsidR="002D0778">
              <w:t>(štatutár)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Pr="002D0778" w:rsidRDefault="00952F70" w:rsidP="00616BFF">
            <w:pPr>
              <w:snapToGrid w:val="0"/>
            </w:pPr>
          </w:p>
          <w:p w14:paraId="364BA8B9" w14:textId="3D074DF7" w:rsidR="00952F70" w:rsidRPr="002D0778" w:rsidRDefault="002D0778" w:rsidP="00616BFF">
            <w:pPr>
              <w:snapToGrid w:val="0"/>
            </w:pPr>
            <w:r w:rsidRPr="002D0778">
              <w:t>1</w:t>
            </w:r>
            <w:r w:rsidR="0099448B">
              <w:t>7</w:t>
            </w:r>
          </w:p>
          <w:p w14:paraId="4052A8B7" w14:textId="77777777" w:rsidR="0055182D" w:rsidRPr="002D0778" w:rsidRDefault="0055182D" w:rsidP="00616BFF">
            <w:pPr>
              <w:snapToGrid w:val="0"/>
            </w:pPr>
          </w:p>
          <w:p w14:paraId="0F948B2A" w14:textId="77777777" w:rsidR="00952F70" w:rsidRPr="002D0778" w:rsidRDefault="00952F70" w:rsidP="00616BFF">
            <w:pPr>
              <w:snapToGrid w:val="0"/>
            </w:pPr>
            <w:r w:rsidRPr="002D0778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B82AF5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23C64447" w14:textId="77777777" w:rsidR="008670C7" w:rsidRDefault="00603B9E" w:rsidP="00603B9E">
      <w:pPr>
        <w:tabs>
          <w:tab w:val="left" w:pos="284"/>
        </w:tabs>
        <w:suppressAutoHyphens/>
        <w:rPr>
          <w:b/>
        </w:rPr>
      </w:pPr>
      <w:r>
        <w:rPr>
          <w:b/>
        </w:rPr>
        <w:t xml:space="preserve"> </w:t>
      </w:r>
    </w:p>
    <w:p w14:paraId="21600DEF" w14:textId="77777777" w:rsidR="008670C7" w:rsidRDefault="008670C7" w:rsidP="00603B9E">
      <w:pPr>
        <w:tabs>
          <w:tab w:val="left" w:pos="284"/>
        </w:tabs>
        <w:suppressAutoHyphens/>
        <w:rPr>
          <w:b/>
        </w:rPr>
      </w:pPr>
    </w:p>
    <w:p w14:paraId="00286697" w14:textId="77777777" w:rsidR="008670C7" w:rsidRDefault="008670C7" w:rsidP="00603B9E">
      <w:pPr>
        <w:tabs>
          <w:tab w:val="left" w:pos="284"/>
        </w:tabs>
        <w:suppressAutoHyphens/>
        <w:rPr>
          <w:b/>
        </w:rPr>
      </w:pPr>
    </w:p>
    <w:p w14:paraId="4830E76F" w14:textId="792C8D10" w:rsidR="00112E6B" w:rsidRDefault="008670C7" w:rsidP="00603B9E">
      <w:pPr>
        <w:tabs>
          <w:tab w:val="left" w:pos="284"/>
        </w:tabs>
        <w:suppressAutoHyphens/>
        <w:rPr>
          <w:b/>
        </w:rPr>
      </w:pPr>
      <w:r>
        <w:rPr>
          <w:b/>
        </w:rPr>
        <w:lastRenderedPageBreak/>
        <w:t xml:space="preserve">    </w:t>
      </w:r>
      <w:r w:rsidR="00603B9E">
        <w:rPr>
          <w:b/>
        </w:rPr>
        <w:t xml:space="preserve"> </w:t>
      </w:r>
      <w:r w:rsidR="00112E6B">
        <w:rPr>
          <w:b/>
        </w:rPr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7C31" w14:textId="725A9E3D" w:rsidR="002330A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Branislav Matúška 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377A1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35A6A1A" w:rsidR="00112E6B" w:rsidRPr="000878DE" w:rsidRDefault="002D2D9B" w:rsidP="005C0B13">
            <w:pPr>
              <w:snapToGrid w:val="0"/>
              <w:rPr>
                <w:highlight w:val="yellow"/>
              </w:rPr>
            </w:pPr>
            <w:r w:rsidRPr="00E20584">
              <w:t>7</w:t>
            </w:r>
          </w:p>
        </w:tc>
      </w:tr>
      <w:tr w:rsidR="00112E6B" w14:paraId="67EBD2A8" w14:textId="77777777" w:rsidTr="00377A1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5E48E9F1" w:rsidR="00112E6B" w:rsidRPr="005F3017" w:rsidRDefault="002D2D9B" w:rsidP="005C0B13">
            <w:pPr>
              <w:snapToGrid w:val="0"/>
            </w:pPr>
            <w:r w:rsidRPr="005F3017">
              <w:t>7</w:t>
            </w:r>
          </w:p>
          <w:p w14:paraId="024ECDD4" w14:textId="77777777" w:rsidR="00112E6B" w:rsidRPr="005F3017" w:rsidRDefault="00112E6B" w:rsidP="005C0B13">
            <w:pPr>
              <w:snapToGrid w:val="0"/>
            </w:pPr>
          </w:p>
          <w:p w14:paraId="243AE1D5" w14:textId="77777777" w:rsidR="00112E6B" w:rsidRPr="005F3017" w:rsidRDefault="00112E6B" w:rsidP="005C0B13">
            <w:pPr>
              <w:snapToGrid w:val="0"/>
            </w:pPr>
          </w:p>
          <w:p w14:paraId="01F67B7B" w14:textId="77777777" w:rsidR="00112E6B" w:rsidRPr="005F3017" w:rsidRDefault="00112E6B" w:rsidP="005C0B13">
            <w:pPr>
              <w:snapToGrid w:val="0"/>
            </w:pPr>
            <w:r w:rsidRPr="005F3017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56FA8346" w14:textId="546E9C39" w:rsidR="005C0B13" w:rsidRDefault="00A5077A" w:rsidP="00603B9E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326C15CB" w14:textId="778CD37A" w:rsidR="008003D3" w:rsidRDefault="008003D3" w:rsidP="00603B9E">
      <w:pPr>
        <w:tabs>
          <w:tab w:val="num" w:pos="540"/>
        </w:tabs>
        <w:ind w:right="568"/>
        <w:jc w:val="both"/>
      </w:pPr>
    </w:p>
    <w:p w14:paraId="7099DB24" w14:textId="5978DC9A" w:rsidR="008003D3" w:rsidRDefault="008003D3" w:rsidP="00603B9E">
      <w:pPr>
        <w:tabs>
          <w:tab w:val="num" w:pos="540"/>
        </w:tabs>
        <w:ind w:right="568"/>
        <w:jc w:val="both"/>
      </w:pPr>
    </w:p>
    <w:p w14:paraId="0CB3E8C6" w14:textId="77777777" w:rsidR="008003D3" w:rsidRDefault="008003D3" w:rsidP="00603B9E">
      <w:pPr>
        <w:tabs>
          <w:tab w:val="num" w:pos="540"/>
        </w:tabs>
        <w:ind w:right="568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lastRenderedPageBreak/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</w:t>
      </w:r>
      <w:proofErr w:type="spellStart"/>
      <w:r w:rsidRPr="006A785A">
        <w:rPr>
          <w:color w:val="000000"/>
        </w:rPr>
        <w:t>Z.z</w:t>
      </w:r>
      <w:proofErr w:type="spellEnd"/>
      <w:r w:rsidRPr="006A785A">
        <w:rPr>
          <w:color w:val="000000"/>
        </w:rPr>
        <w:t>. o dani z príjmov v </w:t>
      </w:r>
      <w:proofErr w:type="spellStart"/>
      <w:r w:rsidRPr="006A785A">
        <w:rPr>
          <w:color w:val="000000"/>
        </w:rPr>
        <w:t>z.n.p</w:t>
      </w:r>
      <w:proofErr w:type="spellEnd"/>
      <w:r w:rsidRPr="006A785A">
        <w:rPr>
          <w:color w:val="000000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47372A7F" w:rsidR="00112E6B" w:rsidRDefault="00112E6B" w:rsidP="00D85CC9">
      <w:pPr>
        <w:pStyle w:val="odstavec"/>
        <w:ind w:right="568"/>
      </w:pPr>
    </w:p>
    <w:p w14:paraId="2A6628D9" w14:textId="3D2C94D3" w:rsidR="009E0E49" w:rsidRDefault="009E0E49" w:rsidP="00D85CC9">
      <w:pPr>
        <w:pStyle w:val="odstavec"/>
        <w:ind w:right="568"/>
      </w:pPr>
    </w:p>
    <w:p w14:paraId="524F4524" w14:textId="77777777" w:rsidR="008670C7" w:rsidRPr="002C24B0" w:rsidRDefault="008670C7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715935D3" w14:textId="77777777" w:rsidR="00112E6B" w:rsidRPr="00640E13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hmotný majetok od 35,00 € do 1 700,00 €, ktorý podľa vnútorného predpisu účtovnej jednotky nie je dlhodobým hmotným majetkom sa účtuje ako zásoby.</w:t>
      </w:r>
      <w:r w:rsidRPr="006A785A">
        <w:rPr>
          <w:color w:val="000000"/>
        </w:rPr>
        <w:t xml:space="preserve">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 w:rsidR="00DB5DB5">
        <w:t>t.j</w:t>
      </w:r>
      <w:proofErr w:type="spellEnd"/>
      <w:r w:rsidR="00DB5DB5">
        <w:t xml:space="preserve">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5CD3C2AA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BF6BD6">
              <w:t>5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1FF6172D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500154">
              <w:t>2</w:t>
            </w:r>
            <w:r w:rsidR="00BF6BD6">
              <w:t>4</w:t>
            </w:r>
          </w:p>
        </w:tc>
      </w:tr>
      <w:tr w:rsidR="00E9141F" w:rsidRPr="0086142E" w14:paraId="0CA80CC7" w14:textId="77777777" w:rsidTr="00BF6BD6">
        <w:tc>
          <w:tcPr>
            <w:tcW w:w="2766" w:type="dxa"/>
          </w:tcPr>
          <w:p w14:paraId="7353C276" w14:textId="2A9F9DC5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  <w:shd w:val="clear" w:color="auto" w:fill="FFFFFF" w:themeFill="background1"/>
          </w:tcPr>
          <w:p w14:paraId="4D56913E" w14:textId="577826EB" w:rsidR="00E9141F" w:rsidRPr="000878DE" w:rsidRDefault="00E9141F" w:rsidP="00BB4DBF">
            <w:pPr>
              <w:jc w:val="right"/>
              <w:rPr>
                <w:b/>
                <w:highlight w:val="yellow"/>
              </w:rPr>
            </w:pPr>
            <w:r w:rsidRPr="000878DE">
              <w:rPr>
                <w:b/>
                <w:highlight w:val="yellow"/>
              </w:rPr>
              <w:t xml:space="preserve">      </w:t>
            </w:r>
            <w:r w:rsidR="00BD4E8E" w:rsidRPr="00463253">
              <w:rPr>
                <w:b/>
              </w:rPr>
              <w:t>1 404 906,00</w:t>
            </w:r>
          </w:p>
        </w:tc>
        <w:tc>
          <w:tcPr>
            <w:tcW w:w="1463" w:type="dxa"/>
            <w:shd w:val="clear" w:color="auto" w:fill="FFFFFF" w:themeFill="background1"/>
          </w:tcPr>
          <w:p w14:paraId="07E1104D" w14:textId="77777777" w:rsidR="00E9141F" w:rsidRDefault="00E9141F" w:rsidP="00BB4DBF">
            <w:pPr>
              <w:jc w:val="right"/>
              <w:rPr>
                <w:b/>
                <w:highlight w:val="yellow"/>
              </w:rPr>
            </w:pPr>
          </w:p>
          <w:p w14:paraId="0D0ED257" w14:textId="7A982D59" w:rsidR="00463253" w:rsidRPr="000878DE" w:rsidRDefault="00463253" w:rsidP="00BB4DBF">
            <w:pPr>
              <w:jc w:val="right"/>
              <w:rPr>
                <w:b/>
                <w:highlight w:val="yellow"/>
              </w:rPr>
            </w:pPr>
            <w:r w:rsidRPr="00463253">
              <w:rPr>
                <w:b/>
              </w:rPr>
              <w:t>1 404 906,00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318B565C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</w:t>
      </w:r>
      <w:r w:rsidR="003215A6">
        <w:t xml:space="preserve"> </w:t>
      </w:r>
      <w:r w:rsidRPr="00A5077A">
        <w:t xml:space="preserve">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6AE3E408" w14:textId="77777777" w:rsidR="006000F7" w:rsidRDefault="006000F7" w:rsidP="00D85CC9">
      <w:pPr>
        <w:pStyle w:val="odstavec"/>
        <w:ind w:right="993"/>
      </w:pPr>
    </w:p>
    <w:p w14:paraId="56A5938B" w14:textId="6167EC5F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3BF969BD" w14:textId="502A397E" w:rsidR="0053428E" w:rsidRPr="00C721C8" w:rsidRDefault="00877617" w:rsidP="00A218A8">
      <w:pPr>
        <w:ind w:right="993"/>
        <w:jc w:val="both"/>
      </w:pPr>
      <w:r w:rsidRPr="00DD1012">
        <w:t xml:space="preserve">V roku </w:t>
      </w:r>
      <w:r w:rsidR="00A218A8" w:rsidRPr="00DD1012">
        <w:t>202</w:t>
      </w:r>
      <w:r w:rsidR="003F5141" w:rsidRPr="00DD1012">
        <w:t>5</w:t>
      </w:r>
      <w:r w:rsidR="00463253" w:rsidRPr="00DD1012">
        <w:t xml:space="preserve"> </w:t>
      </w:r>
      <w:r w:rsidRPr="00DD1012">
        <w:t>sa</w:t>
      </w:r>
      <w:r w:rsidR="00C721C8" w:rsidRPr="00DD1012">
        <w:t xml:space="preserve"> v konsolidovanom celku </w:t>
      </w:r>
      <w:r w:rsidRPr="00DD1012">
        <w:t>medzi účtovn</w:t>
      </w:r>
      <w:r w:rsidR="00441FA0" w:rsidRPr="00DD1012">
        <w:t>ou</w:t>
      </w:r>
      <w:r w:rsidRPr="00DD1012">
        <w:t xml:space="preserve"> jednot</w:t>
      </w:r>
      <w:r w:rsidR="00C721C8" w:rsidRPr="00DD1012">
        <w:t>kou Technické služby a Mestom Poltár</w:t>
      </w:r>
      <w:r w:rsidRPr="00DD1012">
        <w:t xml:space="preserve"> </w:t>
      </w:r>
      <w:r w:rsidR="00C721C8" w:rsidRPr="00DD1012">
        <w:t>obstaral majetok</w:t>
      </w:r>
      <w:r w:rsidRPr="00DD1012">
        <w:t>. Preto bolo potrebné vykonať konsolidáciu medzivýsledku</w:t>
      </w:r>
      <w:r w:rsidR="006F7A49" w:rsidRPr="00DD1012">
        <w:t xml:space="preserve"> v sume </w:t>
      </w:r>
      <w:r w:rsidR="00DD1012" w:rsidRPr="00DD1012">
        <w:t>3 650,16</w:t>
      </w:r>
      <w:r w:rsidR="006F7A49" w:rsidRPr="00DD1012">
        <w:t xml:space="preserve"> €</w:t>
      </w:r>
      <w:r w:rsidRPr="00DD1012">
        <w:t>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5B3F9E47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3F5141">
        <w:t>5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3F5141">
        <w:t>5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3C20863A" w14:textId="77777777" w:rsidR="006000F7" w:rsidRDefault="00443C84" w:rsidP="00B83CFA">
      <w:pPr>
        <w:pStyle w:val="odstavec"/>
        <w:ind w:right="851"/>
        <w:rPr>
          <w:color w:val="000000"/>
        </w:rPr>
      </w:pPr>
      <w:r w:rsidRPr="008F1B50">
        <w:t xml:space="preserve">Dlhodobý nehmotný a hmotný majetok je poistený </w:t>
      </w:r>
      <w:r w:rsidR="008F1B50" w:rsidRPr="003D4172">
        <w:t>pre prípad odcudzenia</w:t>
      </w:r>
      <w:r w:rsidR="00190AEE" w:rsidRPr="008F1B50">
        <w:t xml:space="preserve"> škôd  </w:t>
      </w:r>
      <w:r w:rsidR="00594166" w:rsidRPr="008F1B50">
        <w:t xml:space="preserve">do výšky </w:t>
      </w:r>
      <w:r w:rsidR="00377654" w:rsidRPr="008F1B50">
        <w:t xml:space="preserve">3 403 720,73€ </w:t>
      </w:r>
      <w:r w:rsidR="00190AEE" w:rsidRPr="008F1B50">
        <w:t>a</w:t>
      </w:r>
      <w:r w:rsidRPr="008F1B50">
        <w:t xml:space="preserve"> živelnou pohromou až do výšk</w:t>
      </w:r>
      <w:r w:rsidR="00594166" w:rsidRPr="008F1B50">
        <w:t xml:space="preserve">y </w:t>
      </w:r>
      <w:r w:rsidR="008F1B50" w:rsidRPr="008F1B50">
        <w:t>17 277 657,34 €</w:t>
      </w:r>
      <w:r w:rsidR="008F1B50">
        <w:t xml:space="preserve">. </w:t>
      </w:r>
      <w:r w:rsidR="008F1B50" w:rsidRPr="003D4172">
        <w:t>Havarijné poistenie motorových vozidiel do výšky 95 267,00 €</w:t>
      </w:r>
      <w:r w:rsidR="006000F7">
        <w:rPr>
          <w:color w:val="000000"/>
        </w:rPr>
        <w:t>.</w:t>
      </w:r>
    </w:p>
    <w:p w14:paraId="3721393E" w14:textId="77777777" w:rsidR="00B46E93" w:rsidRDefault="00B46E93" w:rsidP="00B83CFA">
      <w:pPr>
        <w:pStyle w:val="odstavec"/>
        <w:ind w:right="851"/>
        <w:rPr>
          <w:highlight w:val="yellow"/>
        </w:rPr>
      </w:pPr>
    </w:p>
    <w:p w14:paraId="58D52073" w14:textId="77777777" w:rsidR="006B6D00" w:rsidRPr="00632805" w:rsidRDefault="006B6D00" w:rsidP="00B40A98">
      <w:pPr>
        <w:pStyle w:val="odstavec"/>
      </w:pPr>
    </w:p>
    <w:p w14:paraId="034AC415" w14:textId="02168F98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</w:t>
      </w:r>
      <w:r w:rsidR="00B83CFA">
        <w:t>k</w:t>
      </w:r>
    </w:p>
    <w:p w14:paraId="6651071C" w14:textId="78E8995B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3F5141">
        <w:t>5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3F5141">
        <w:t>5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E94BF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 xml:space="preserve">odárenskej spoločnosti, </w:t>
      </w:r>
      <w:proofErr w:type="spellStart"/>
      <w:r w:rsidR="00B40A98">
        <w:t>a.s</w:t>
      </w:r>
      <w:proofErr w:type="spellEnd"/>
      <w:r w:rsidR="00B40A98">
        <w:t>. v</w:t>
      </w:r>
      <w:r w:rsidR="00342557">
        <w:t> </w:t>
      </w:r>
      <w:r w:rsidR="00342557" w:rsidRPr="00640E13">
        <w:t xml:space="preserve">hodnote </w:t>
      </w:r>
      <w:r w:rsidR="00912713" w:rsidRPr="00640E13">
        <w:t>1 404 906,00 EUR</w:t>
      </w:r>
      <w:r w:rsidR="00342557" w:rsidRPr="00640E13">
        <w:t>.</w:t>
      </w:r>
      <w:r w:rsidR="00635211">
        <w:t xml:space="preserve"> </w:t>
      </w:r>
    </w:p>
    <w:p w14:paraId="34D9FD34" w14:textId="77777777" w:rsidR="003722D3" w:rsidRPr="00632805" w:rsidRDefault="003722D3" w:rsidP="008F1B50">
      <w:pPr>
        <w:pStyle w:val="odstavec"/>
        <w:ind w:right="-142" w:firstLine="709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7AABE5F1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3F5141">
        <w:t>5</w:t>
      </w:r>
      <w:r w:rsidRPr="00632805">
        <w:t xml:space="preserve"> do 31. decembra </w:t>
      </w:r>
      <w:r w:rsidR="00342557">
        <w:t>20</w:t>
      </w:r>
      <w:r w:rsidR="00A218A8">
        <w:t>2</w:t>
      </w:r>
      <w:r w:rsidR="003F5141">
        <w:t>5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104C2B4A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</w:t>
      </w:r>
      <w:r w:rsidR="003F5141">
        <w:t>5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</w:t>
      </w:r>
      <w:r w:rsidR="003F5141">
        <w:t>5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11E47A70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</w:t>
      </w:r>
      <w:r w:rsidR="00671C26">
        <w:rPr>
          <w:b w:val="0"/>
          <w:bCs w:val="0"/>
          <w:sz w:val="24"/>
          <w:szCs w:val="24"/>
        </w:rPr>
        <w:t>vodné, stočné, dovolenku</w:t>
      </w:r>
      <w:r w:rsidR="00036E98">
        <w:rPr>
          <w:b w:val="0"/>
          <w:bCs w:val="0"/>
          <w:sz w:val="24"/>
          <w:szCs w:val="24"/>
        </w:rPr>
        <w:t xml:space="preserve">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190DEBAA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3F5141">
        <w:t>5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4A955714" w14:textId="77777777" w:rsidR="00B46E93" w:rsidRDefault="00B46E93" w:rsidP="00FF44FE">
      <w:pPr>
        <w:ind w:right="851"/>
        <w:jc w:val="both"/>
      </w:pPr>
    </w:p>
    <w:p w14:paraId="5E112FCC" w14:textId="77777777" w:rsidR="00DD1012" w:rsidRDefault="00DD1012" w:rsidP="00FF44FE">
      <w:pPr>
        <w:ind w:right="851"/>
        <w:jc w:val="both"/>
        <w:rPr>
          <w:b/>
          <w:caps/>
        </w:rPr>
      </w:pPr>
    </w:p>
    <w:p w14:paraId="4B7D65B5" w14:textId="72BD2A6B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lastRenderedPageBreak/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465"/>
        <w:gridCol w:w="1036"/>
        <w:gridCol w:w="523"/>
        <w:gridCol w:w="1778"/>
        <w:gridCol w:w="1267"/>
      </w:tblGrid>
      <w:tr w:rsidR="00931115" w:rsidRPr="00931115" w14:paraId="6535B13E" w14:textId="77777777" w:rsidTr="003F5141">
        <w:trPr>
          <w:trHeight w:val="315"/>
        </w:trPr>
        <w:tc>
          <w:tcPr>
            <w:tcW w:w="4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53E5579F" w14:textId="77777777" w:rsidR="006000F7" w:rsidRDefault="006000F7" w:rsidP="00931115">
            <w:pPr>
              <w:rPr>
                <w:b/>
                <w:bCs/>
                <w:color w:val="000000"/>
              </w:rPr>
            </w:pPr>
          </w:p>
          <w:p w14:paraId="29F80BD0" w14:textId="46CA2474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</w:t>
            </w:r>
            <w:r w:rsidR="003F5141">
              <w:rPr>
                <w:b/>
                <w:bCs/>
                <w:color w:val="000000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3F5141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7567E7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1FF724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158F1FB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E0E49" w:rsidRDefault="00931115" w:rsidP="00931115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24D7913C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418B2A" w14:textId="77777777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48483BB" w14:textId="7519F806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3F5141">
              <w:rPr>
                <w:b/>
                <w:bCs/>
                <w:color w:val="000000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BE5C9F" w14:textId="78002E40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3F5141"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F43FBB" w14:textId="257CDF47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3F5141">
              <w:rPr>
                <w:b/>
                <w:bCs/>
                <w:color w:val="000000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3DBCC7" w14:textId="6D856274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3F5141">
              <w:rPr>
                <w:b/>
                <w:bCs/>
                <w:color w:val="00000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1693E494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57C841C3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-238 685,23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08BFA186" w:rsidR="003F5141" w:rsidRPr="00463253" w:rsidRDefault="003F5141" w:rsidP="003F5141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-216 041,45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65A30BCD" w:rsidR="003F5141" w:rsidRPr="00463253" w:rsidRDefault="0057368A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-238 685,23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6E0BBDA" w:rsidR="003F5141" w:rsidRPr="00463253" w:rsidRDefault="003F5141" w:rsidP="003F5141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-216 041,45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5F3B1147" w14:textId="77777777" w:rsidTr="003F5141">
        <w:trPr>
          <w:trHeight w:val="354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63D30252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 xml:space="preserve">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69A36FB0" w:rsidR="003F5141" w:rsidRPr="00463253" w:rsidRDefault="007E14BC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23 056,51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49AD9055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33 309,24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4EE63E6C" w:rsidR="003F5141" w:rsidRPr="00463253" w:rsidRDefault="007E14BC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23 056,51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3E67B684" w:rsidR="003F5141" w:rsidRPr="00185F6A" w:rsidRDefault="003F5141" w:rsidP="005B6D40">
            <w:pPr>
              <w:pStyle w:val="Odsekzoznamu"/>
              <w:ind w:left="678"/>
              <w:jc w:val="center"/>
              <w:rPr>
                <w:color w:val="000000"/>
              </w:rPr>
            </w:pPr>
            <w:r>
              <w:rPr>
                <w:color w:val="000000"/>
              </w:rPr>
              <w:t>33 309,24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675F44C3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7E2B8431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3 468,48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2F812DA9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14 460,10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1FE93D57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3 468,48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27E8A9BB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14 460,10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7931BB14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1912931E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18 369,56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5CACC6FB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2 927,46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4E89B575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18 369,56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39F703F7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2 927,4</w:t>
            </w:r>
            <w:r w:rsidRPr="00463253">
              <w:rPr>
                <w:color w:val="000000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154D88DB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5272BEB3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1 655,81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089729B0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35 390,19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587BCAFE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1 655,81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019AC6AE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35 390,19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4F1879F3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516FD201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24 817,00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34AA4575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-33 043,41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2AC87F58" w:rsidR="003F5141" w:rsidRPr="00463253" w:rsidRDefault="00CC556E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24 817,00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786BEB98" w:rsidR="003F5141" w:rsidRPr="00463253" w:rsidRDefault="003F5141" w:rsidP="003F5141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</w:t>
            </w:r>
            <w:r>
              <w:rPr>
                <w:color w:val="000000"/>
              </w:rPr>
              <w:t>33 043,41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796C90F6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3E00A2E1" w:rsidR="003F5141" w:rsidRPr="00463253" w:rsidRDefault="007E14BC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4 789,37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7DE13036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11 670,92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397579D0" w:rsidR="003F5141" w:rsidRPr="00463253" w:rsidRDefault="007E14BC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4 789,37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524A3CD4" w:rsidR="003F5141" w:rsidRPr="00463253" w:rsidRDefault="003F5141" w:rsidP="003F51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11 670,92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3F5141" w:rsidRPr="009E0E49" w:rsidRDefault="003F5141" w:rsidP="003F5141">
            <w:pPr>
              <w:rPr>
                <w:color w:val="000000"/>
                <w:highlight w:val="green"/>
              </w:rPr>
            </w:pPr>
          </w:p>
        </w:tc>
      </w:tr>
      <w:tr w:rsidR="003F5141" w:rsidRPr="00931115" w14:paraId="3B1B28A9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3F5141" w:rsidRPr="001D65E7" w:rsidRDefault="003F5141" w:rsidP="003F5141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3524FAF6" w:rsidR="003F5141" w:rsidRPr="00761229" w:rsidRDefault="007E14BC" w:rsidP="003F51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-162 528,50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78AF7546" w:rsidR="003F5141" w:rsidRPr="00761229" w:rsidRDefault="003F5141" w:rsidP="003F5141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-151 326,95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330048AB" w:rsidR="003F5141" w:rsidRPr="00761229" w:rsidRDefault="007E14BC" w:rsidP="003F51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-162 528,50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488BC3CF" w:rsidR="003F5141" w:rsidRPr="00761229" w:rsidRDefault="003F5141" w:rsidP="003F5141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-151 326,95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3F5141" w:rsidRPr="00931115" w:rsidRDefault="003F5141" w:rsidP="003F5141">
            <w:pPr>
              <w:rPr>
                <w:color w:val="000000"/>
              </w:rPr>
            </w:pPr>
          </w:p>
        </w:tc>
      </w:tr>
      <w:tr w:rsidR="00912713" w:rsidRPr="00931115" w14:paraId="668B9878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912713" w:rsidRPr="00761229" w:rsidRDefault="00912713" w:rsidP="00912713"/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3551" w14:textId="5FACF40E" w:rsidR="00912713" w:rsidRPr="00761229" w:rsidRDefault="00912713" w:rsidP="00912713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912713" w:rsidRPr="00761229" w:rsidRDefault="00912713" w:rsidP="00912713"/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912713" w:rsidRPr="00761229" w:rsidRDefault="00912713" w:rsidP="00912713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  <w:tr w:rsidR="00912713" w:rsidRPr="00931115" w14:paraId="00ECA268" w14:textId="77777777" w:rsidTr="003F5141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912713" w:rsidRDefault="00912713" w:rsidP="00912713">
            <w:pPr>
              <w:rPr>
                <w:color w:val="000000"/>
              </w:rPr>
            </w:pPr>
          </w:p>
          <w:p w14:paraId="04A162E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</w:tbl>
    <w:p w14:paraId="06F19DCE" w14:textId="7B4D0767" w:rsidR="00DF1066" w:rsidRPr="00640E13" w:rsidRDefault="00DF1066" w:rsidP="00DF1066">
      <w:pPr>
        <w:ind w:right="-142"/>
        <w:jc w:val="both"/>
        <w:rPr>
          <w:color w:val="000000"/>
        </w:rPr>
      </w:pPr>
      <w:r w:rsidRPr="00640E13">
        <w:rPr>
          <w:b/>
          <w:color w:val="000000"/>
        </w:rPr>
        <w:t>Výška dlhu</w:t>
      </w:r>
      <w:r w:rsidRPr="00640E13">
        <w:rPr>
          <w:color w:val="000000"/>
        </w:rPr>
        <w:t xml:space="preserve"> podľa § 17 ods. 7 -8 zákona č.583/2004 Z. z. o rozpočtových pravidlách územnej samosprávy a o zmene a doplnení niektorých zákonov v z.</w:t>
      </w:r>
      <w:r w:rsidR="00377654">
        <w:rPr>
          <w:color w:val="000000"/>
        </w:rPr>
        <w:t xml:space="preserve"> </w:t>
      </w:r>
      <w:r w:rsidRPr="00640E13">
        <w:rPr>
          <w:color w:val="000000"/>
        </w:rPr>
        <w:t>n.</w:t>
      </w:r>
      <w:r w:rsidR="00377654">
        <w:rPr>
          <w:color w:val="000000"/>
        </w:rPr>
        <w:t xml:space="preserve"> </w:t>
      </w:r>
      <w:r w:rsidRPr="00640E13">
        <w:rPr>
          <w:color w:val="000000"/>
        </w:rPr>
        <w:t>p. za bežné účtovné obdobie a bezprostredne predchádzajúce účtovné obdobie - tabuľka č.16.</w:t>
      </w:r>
    </w:p>
    <w:p w14:paraId="7E3FAE7D" w14:textId="6C9CDC36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CE7AB1">
        <w:rPr>
          <w:b w:val="0"/>
          <w:color w:val="000000"/>
          <w:sz w:val="24"/>
          <w:szCs w:val="24"/>
        </w:rPr>
        <w:t>Mesto Poltár splácalo len jeden bankový investičný úver za miestne komunikácie</w:t>
      </w:r>
      <w:r w:rsidR="0028518E" w:rsidRPr="00CE7AB1">
        <w:rPr>
          <w:b w:val="0"/>
          <w:color w:val="000000"/>
          <w:sz w:val="24"/>
          <w:szCs w:val="24"/>
        </w:rPr>
        <w:t xml:space="preserve"> a</w:t>
      </w:r>
      <w:r w:rsidR="009B4A29" w:rsidRPr="00CE7AB1">
        <w:rPr>
          <w:b w:val="0"/>
          <w:color w:val="000000"/>
          <w:sz w:val="24"/>
          <w:szCs w:val="24"/>
        </w:rPr>
        <w:t xml:space="preserve"> rekonštrukcie </w:t>
      </w:r>
      <w:r w:rsidR="0028518E" w:rsidRPr="00CE7AB1">
        <w:rPr>
          <w:b w:val="0"/>
          <w:color w:val="000000"/>
          <w:sz w:val="24"/>
          <w:szCs w:val="24"/>
        </w:rPr>
        <w:t>kultúrn</w:t>
      </w:r>
      <w:r w:rsidR="009B4A29" w:rsidRPr="00CE7AB1">
        <w:rPr>
          <w:b w:val="0"/>
          <w:color w:val="000000"/>
          <w:sz w:val="24"/>
          <w:szCs w:val="24"/>
        </w:rPr>
        <w:t>eho</w:t>
      </w:r>
      <w:r w:rsidR="0028518E" w:rsidRPr="00CE7AB1">
        <w:rPr>
          <w:b w:val="0"/>
          <w:color w:val="000000"/>
          <w:sz w:val="24"/>
          <w:szCs w:val="24"/>
        </w:rPr>
        <w:t xml:space="preserve"> dom</w:t>
      </w:r>
      <w:r w:rsidR="009B4A29" w:rsidRPr="00CE7AB1">
        <w:rPr>
          <w:b w:val="0"/>
          <w:color w:val="000000"/>
          <w:sz w:val="24"/>
          <w:szCs w:val="24"/>
        </w:rPr>
        <w:t>u</w:t>
      </w:r>
      <w:r w:rsidR="0028518E" w:rsidRPr="00CE7AB1">
        <w:rPr>
          <w:b w:val="0"/>
          <w:color w:val="000000"/>
          <w:sz w:val="24"/>
          <w:szCs w:val="24"/>
        </w:rPr>
        <w:t>.</w:t>
      </w:r>
      <w:r w:rsidR="0028518E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26C6BAD3" w:rsidR="00557EB6" w:rsidRDefault="00557EB6" w:rsidP="000431A5">
      <w:pPr>
        <w:ind w:right="709"/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44B2D715" w14:textId="4BBD8DA8" w:rsidR="00DF1066" w:rsidRPr="007A4AFC" w:rsidRDefault="00557EB6" w:rsidP="00823338">
      <w:pPr>
        <w:rPr>
          <w:b/>
          <w:color w:val="000000"/>
        </w:rPr>
      </w:pPr>
      <w:r>
        <w:rPr>
          <w:b/>
          <w:color w:val="000000"/>
        </w:rPr>
        <w:br w:type="page"/>
      </w:r>
      <w:r w:rsidR="00DF1066" w:rsidRPr="007A4AFC">
        <w:rPr>
          <w:b/>
          <w:color w:val="000000"/>
        </w:rPr>
        <w:lastRenderedPageBreak/>
        <w:t xml:space="preserve">INFORMÁCIE O ROZPOČTE A HODNOTENIE PLNENIA ROZPOČTU </w:t>
      </w:r>
    </w:p>
    <w:p w14:paraId="03E35030" w14:textId="77777777" w:rsidR="00DF1066" w:rsidRPr="007A4AFC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Pr="007A4AFC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Pr="007A4AFC" w:rsidRDefault="00DF1066" w:rsidP="00DF1066">
      <w:pPr>
        <w:ind w:right="709"/>
        <w:jc w:val="both"/>
        <w:rPr>
          <w:b/>
          <w:color w:val="000000"/>
        </w:rPr>
      </w:pPr>
      <w:r w:rsidRPr="007A4AFC">
        <w:rPr>
          <w:b/>
          <w:color w:val="000000"/>
        </w:rPr>
        <w:t>Informácie o rozpočte a hodnotenie plnenia rozpočtu</w:t>
      </w:r>
    </w:p>
    <w:p w14:paraId="65E3EF4E" w14:textId="4A9FA348" w:rsidR="00C84708" w:rsidRPr="007A4AFC" w:rsidRDefault="00C84708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947DA3E" w14:textId="77777777" w:rsidR="0034025C" w:rsidRPr="007A4AFC" w:rsidRDefault="003402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071F986" w14:textId="52035A65" w:rsidR="00C84708" w:rsidRPr="007A4AFC" w:rsidRDefault="00B83CFA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7A4AFC">
        <w:rPr>
          <w:b w:val="0"/>
          <w:sz w:val="24"/>
          <w:szCs w:val="24"/>
        </w:rPr>
        <w:t>Mesto Poltár hospodárilo v roku 202</w:t>
      </w:r>
      <w:r w:rsidR="003F5141">
        <w:rPr>
          <w:b w:val="0"/>
          <w:sz w:val="24"/>
          <w:szCs w:val="24"/>
        </w:rPr>
        <w:t>5</w:t>
      </w:r>
      <w:r w:rsidRPr="007A4AFC">
        <w:rPr>
          <w:b w:val="0"/>
          <w:sz w:val="24"/>
          <w:szCs w:val="24"/>
        </w:rPr>
        <w:t xml:space="preserve"> s rozpočtovými prostriedkami podľa schváleného a následne upraveného rozpočtu.</w:t>
      </w:r>
      <w:r w:rsidRPr="007A4AFC">
        <w:t xml:space="preserve"> </w:t>
      </w:r>
      <w:r w:rsidR="00C84708" w:rsidRPr="007A4AFC">
        <w:rPr>
          <w:b w:val="0"/>
          <w:color w:val="000000"/>
          <w:sz w:val="24"/>
          <w:szCs w:val="24"/>
        </w:rPr>
        <w:t xml:space="preserve">Rozpočet mesta bol schválený mestským zastupiteľstvom </w:t>
      </w:r>
    </w:p>
    <w:p w14:paraId="02904C2B" w14:textId="7D4CDCD0" w:rsidR="00C84708" w:rsidRPr="00377654" w:rsidRDefault="00377654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377654">
        <w:rPr>
          <w:b w:val="0"/>
          <w:sz w:val="24"/>
          <w:szCs w:val="24"/>
        </w:rPr>
        <w:t>dňa 19.12.2024 uznesením č. 123/2024</w:t>
      </w:r>
      <w:r w:rsidR="00C84708" w:rsidRPr="00377654">
        <w:rPr>
          <w:b w:val="0"/>
          <w:color w:val="000000"/>
          <w:sz w:val="24"/>
          <w:szCs w:val="24"/>
        </w:rPr>
        <w:t>.</w:t>
      </w:r>
    </w:p>
    <w:p w14:paraId="4A9DF798" w14:textId="77777777" w:rsidR="00B83CFA" w:rsidRPr="007A4AFC" w:rsidRDefault="00B83CFA" w:rsidP="00B83CFA">
      <w:pPr>
        <w:jc w:val="both"/>
      </w:pPr>
    </w:p>
    <w:p w14:paraId="11410D5D" w14:textId="1F31EFCE" w:rsidR="00B16332" w:rsidRPr="007A4AFC" w:rsidRDefault="00B83CFA" w:rsidP="00B16332">
      <w:pPr>
        <w:jc w:val="both"/>
      </w:pPr>
      <w:r w:rsidRPr="007A4AFC">
        <w:t>Mesto zostavilo rozpočet na rok 202</w:t>
      </w:r>
      <w:r w:rsidR="003F5141">
        <w:t>5</w:t>
      </w:r>
      <w:r w:rsidRPr="007A4AFC">
        <w:t xml:space="preserve"> podľa ustanovenia § 10 ods. 3 zákona č. 583/2004 Z. z. o rozpočtových pravidlách územnej samosprávy a o zmene a doplnení niektorých zákonov v znení neskorších predpisov. </w:t>
      </w:r>
    </w:p>
    <w:p w14:paraId="5ADD988D" w14:textId="77777777" w:rsidR="0034025C" w:rsidRPr="007A4AFC" w:rsidRDefault="0034025C" w:rsidP="00B16332">
      <w:pPr>
        <w:jc w:val="both"/>
        <w:rPr>
          <w:color w:val="FF0000"/>
        </w:rPr>
      </w:pPr>
    </w:p>
    <w:p w14:paraId="5E085A03" w14:textId="77777777" w:rsidR="0034025C" w:rsidRPr="007A4AFC" w:rsidRDefault="00B16332" w:rsidP="00B16332">
      <w:pPr>
        <w:jc w:val="both"/>
      </w:pPr>
      <w:r w:rsidRPr="007A4AFC">
        <w:t>Primátor mesta Poltár má právomoc na základe platných Zásad hospodárenia s finančnými prostriedkami mesta Poltár schvaľovať zmeny rozpočtu do výšky 90.000,00 EUR vrátane, v jednom kalendárnom roku.</w:t>
      </w:r>
    </w:p>
    <w:p w14:paraId="7C42E2F7" w14:textId="02324832" w:rsidR="00C333B0" w:rsidRPr="007A4AFC" w:rsidRDefault="00B16332" w:rsidP="00B16332">
      <w:pPr>
        <w:jc w:val="both"/>
      </w:pPr>
      <w:r w:rsidRPr="007A4AFC">
        <w:t xml:space="preserve"> </w:t>
      </w:r>
    </w:p>
    <w:p w14:paraId="2A59DA12" w14:textId="218D99B7" w:rsidR="00091103" w:rsidRDefault="00B16332" w:rsidP="00B16332">
      <w:pPr>
        <w:jc w:val="both"/>
      </w:pPr>
      <w:r w:rsidRPr="007A4AFC">
        <w:t>V roku 202</w:t>
      </w:r>
      <w:r w:rsidR="003F5141">
        <w:t>5</w:t>
      </w:r>
      <w:r w:rsidRPr="007A4AFC">
        <w:t xml:space="preserve"> sa realizovali zmeny rozpočtu rozpočtovým</w:t>
      </w:r>
      <w:r w:rsidR="00282E15">
        <w:t>i</w:t>
      </w:r>
      <w:r w:rsidRPr="007A4AFC">
        <w:t xml:space="preserve"> opatren</w:t>
      </w:r>
      <w:r w:rsidR="00282E15">
        <w:t>iami</w:t>
      </w:r>
      <w:r w:rsidR="00417040">
        <w:t>:</w:t>
      </w:r>
    </w:p>
    <w:p w14:paraId="1671268E" w14:textId="77777777" w:rsidR="00417040" w:rsidRPr="003F7E93" w:rsidRDefault="00417040" w:rsidP="00B16332">
      <w:pPr>
        <w:jc w:val="both"/>
        <w:rPr>
          <w:highlight w:val="yellow"/>
        </w:rPr>
      </w:pPr>
    </w:p>
    <w:p w14:paraId="79ED5AA2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prvá  zmena  schválená dňa 12.02.2025 uznesením č. 4-8/2025</w:t>
      </w:r>
    </w:p>
    <w:p w14:paraId="21BAFDDA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druhá zmena schválená dňa 23.04.2025 uznesením č. 12-48/2025</w:t>
      </w:r>
    </w:p>
    <w:p w14:paraId="1DA9578F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tretia zmena  schválená dňa 03.07.2025 uznesením č. 52-85/2025</w:t>
      </w:r>
    </w:p>
    <w:p w14:paraId="0490C7BE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štvrtá zmena  schválená dňa 24.09.2025 uznesením č. 87-111/2025</w:t>
      </w:r>
    </w:p>
    <w:p w14:paraId="414B7FBE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piata zmena  schválená dňa 19.11.2025 uznesením č. 115-141/2025</w:t>
      </w:r>
    </w:p>
    <w:p w14:paraId="08706CF3" w14:textId="77777777" w:rsidR="00377654" w:rsidRPr="003C3A6F" w:rsidRDefault="00377654" w:rsidP="00377654">
      <w:pPr>
        <w:numPr>
          <w:ilvl w:val="0"/>
          <w:numId w:val="41"/>
        </w:numPr>
        <w:suppressAutoHyphens/>
        <w:jc w:val="both"/>
      </w:pPr>
      <w:r w:rsidRPr="003C3A6F">
        <w:t>šiesta zmena schválená dňa 18.12.2025 uznesením č. 154-176/2025</w:t>
      </w:r>
    </w:p>
    <w:p w14:paraId="097751C4" w14:textId="77777777" w:rsidR="00C333B0" w:rsidRPr="007A4AFC" w:rsidRDefault="00C333B0" w:rsidP="00C333B0">
      <w:pPr>
        <w:jc w:val="both"/>
      </w:pPr>
    </w:p>
    <w:p w14:paraId="1367115E" w14:textId="77777777" w:rsidR="00C84708" w:rsidRDefault="00C84708" w:rsidP="00484B77">
      <w:pPr>
        <w:jc w:val="center"/>
        <w:rPr>
          <w:b/>
          <w:color w:val="000000"/>
        </w:rPr>
      </w:pPr>
    </w:p>
    <w:p w14:paraId="73C9E048" w14:textId="77777777" w:rsidR="00C84708" w:rsidRDefault="00C84708" w:rsidP="00484B77">
      <w:pPr>
        <w:jc w:val="center"/>
        <w:rPr>
          <w:b/>
          <w:color w:val="000000"/>
        </w:rPr>
      </w:pPr>
    </w:p>
    <w:p w14:paraId="0BC77DC3" w14:textId="77777777" w:rsidR="00C84708" w:rsidRDefault="00C84708" w:rsidP="00484B77">
      <w:pPr>
        <w:jc w:val="center"/>
        <w:rPr>
          <w:b/>
          <w:color w:val="000000"/>
        </w:rPr>
      </w:pPr>
    </w:p>
    <w:p w14:paraId="0D9D06DD" w14:textId="4DA020B5" w:rsidR="00243A3A" w:rsidRPr="009B7A05" w:rsidRDefault="00B16332" w:rsidP="00484B77">
      <w:pPr>
        <w:jc w:val="center"/>
        <w:rPr>
          <w:b/>
          <w:color w:val="000000"/>
        </w:rPr>
      </w:pPr>
      <w:r>
        <w:rPr>
          <w:b/>
          <w:color w:val="000000"/>
        </w:rPr>
        <w:t>I</w:t>
      </w:r>
      <w:r w:rsidR="00243A3A">
        <w:rPr>
          <w:b/>
          <w:color w:val="000000"/>
        </w:rPr>
        <w:t>NFORMÁCIE O SKUTOČNOSTIACH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KTORÉ NASTALI PO DNI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 w:rsidR="00243A3A">
        <w:rPr>
          <w:b/>
          <w:color w:val="000000"/>
        </w:rPr>
        <w:t>RÉMU SA</w:t>
      </w:r>
      <w:r w:rsidR="00243A3A" w:rsidRPr="009B7A05">
        <w:rPr>
          <w:b/>
          <w:color w:val="000000"/>
        </w:rPr>
        <w:t xml:space="preserve"> </w:t>
      </w:r>
      <w:r w:rsidR="00243A3A"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350656A3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>
        <w:rPr>
          <w:iCs/>
          <w:color w:val="000000"/>
        </w:rPr>
        <w:t>2</w:t>
      </w:r>
      <w:r w:rsidR="003F5141">
        <w:rPr>
          <w:iCs/>
          <w:color w:val="000000"/>
        </w:rPr>
        <w:t>5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>
        <w:rPr>
          <w:color w:val="000000"/>
        </w:rPr>
        <w:t>2</w:t>
      </w:r>
      <w:r w:rsidR="003F5141">
        <w:rPr>
          <w:color w:val="000000"/>
        </w:rPr>
        <w:t>5</w:t>
      </w:r>
      <w:r w:rsidRPr="009B7A05">
        <w:rPr>
          <w:color w:val="000000"/>
        </w:rPr>
        <w:t>.</w:t>
      </w:r>
    </w:p>
    <w:p w14:paraId="36518230" w14:textId="160E20F9" w:rsidR="00034C5B" w:rsidRDefault="00034C5B" w:rsidP="0046459A">
      <w:pPr>
        <w:pStyle w:val="odstavec"/>
      </w:pPr>
    </w:p>
    <w:p w14:paraId="3713B7F1" w14:textId="0A8456F8" w:rsidR="00243A3A" w:rsidRDefault="00243A3A" w:rsidP="0046459A">
      <w:pPr>
        <w:pStyle w:val="odstavec"/>
      </w:pPr>
    </w:p>
    <w:p w14:paraId="19FEF3F2" w14:textId="3FC70565" w:rsidR="00361569" w:rsidRDefault="00361569" w:rsidP="0046459A">
      <w:pPr>
        <w:pStyle w:val="odstavec"/>
      </w:pPr>
      <w:r>
        <w:t xml:space="preserve">Vypracovala: </w:t>
      </w:r>
      <w:r w:rsidR="009E0E49">
        <w:t xml:space="preserve">Lucia </w:t>
      </w:r>
      <w:proofErr w:type="spellStart"/>
      <w:r w:rsidR="009E0E49">
        <w:t>Kindeľo</w:t>
      </w:r>
      <w:r w:rsidR="008216AA">
        <w:t>vá</w:t>
      </w:r>
      <w:proofErr w:type="spellEnd"/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08ACCA8D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</w:t>
      </w:r>
      <w:r w:rsidR="00B16332">
        <w:t xml:space="preserve">          </w:t>
      </w:r>
      <w:r>
        <w:t xml:space="preserve"> </w:t>
      </w:r>
      <w:r w:rsidR="00B16332">
        <w:rPr>
          <w:b/>
        </w:rPr>
        <w:t xml:space="preserve">Peter </w:t>
      </w:r>
      <w:proofErr w:type="spellStart"/>
      <w:r w:rsidR="00B16332">
        <w:rPr>
          <w:b/>
        </w:rPr>
        <w:t>Sitor</w:t>
      </w:r>
      <w:proofErr w:type="spellEnd"/>
      <w:r w:rsidRPr="009A376B">
        <w:rPr>
          <w:b/>
        </w:rPr>
        <w:t xml:space="preserve"> </w:t>
      </w:r>
    </w:p>
    <w:p w14:paraId="3B61C0F7" w14:textId="7957823E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7D3A8" w14:textId="77777777" w:rsidR="00B82AF5" w:rsidRDefault="00B82AF5" w:rsidP="00613580">
      <w:r>
        <w:separator/>
      </w:r>
    </w:p>
  </w:endnote>
  <w:endnote w:type="continuationSeparator" w:id="0">
    <w:p w14:paraId="0A8F2340" w14:textId="77777777" w:rsidR="00B82AF5" w:rsidRDefault="00B82AF5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AD0B" w14:textId="77777777" w:rsidR="00E50194" w:rsidRDefault="00E5019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3B1B8C76" w14:textId="77777777" w:rsidR="00E50194" w:rsidRDefault="00E50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916A7" w14:textId="77777777" w:rsidR="00B82AF5" w:rsidRDefault="00B82AF5" w:rsidP="00613580">
      <w:r>
        <w:separator/>
      </w:r>
    </w:p>
  </w:footnote>
  <w:footnote w:type="continuationSeparator" w:id="0">
    <w:p w14:paraId="3D1CFD3F" w14:textId="77777777" w:rsidR="00B82AF5" w:rsidRDefault="00B82AF5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E7D3" w14:textId="77777777" w:rsidR="00E50194" w:rsidRDefault="00E50194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5DFAB1D1" w:rsidR="00E50194" w:rsidRDefault="00E50194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202</w:t>
    </w:r>
    <w:r w:rsidR="00095AA7">
      <w:t>5</w:t>
    </w:r>
  </w:p>
  <w:p w14:paraId="6760759F" w14:textId="77777777" w:rsidR="00E50194" w:rsidRDefault="00E50194">
    <w:pPr>
      <w:pStyle w:val="Hlavika"/>
    </w:pPr>
  </w:p>
  <w:p w14:paraId="7A8D4932" w14:textId="77777777" w:rsidR="00E50194" w:rsidRDefault="00E50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1"/>
    <w:multiLevelType w:val="singleLevel"/>
    <w:tmpl w:val="000000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6"/>
  </w:num>
  <w:num w:numId="3">
    <w:abstractNumId w:val="43"/>
  </w:num>
  <w:num w:numId="4">
    <w:abstractNumId w:val="28"/>
  </w:num>
  <w:num w:numId="5">
    <w:abstractNumId w:val="31"/>
  </w:num>
  <w:num w:numId="6">
    <w:abstractNumId w:val="40"/>
  </w:num>
  <w:num w:numId="7">
    <w:abstractNumId w:val="42"/>
  </w:num>
  <w:num w:numId="8">
    <w:abstractNumId w:val="34"/>
  </w:num>
  <w:num w:numId="9">
    <w:abstractNumId w:val="24"/>
  </w:num>
  <w:num w:numId="10">
    <w:abstractNumId w:val="22"/>
  </w:num>
  <w:num w:numId="11">
    <w:abstractNumId w:val="11"/>
  </w:num>
  <w:num w:numId="12">
    <w:abstractNumId w:val="15"/>
  </w:num>
  <w:num w:numId="13">
    <w:abstractNumId w:val="27"/>
  </w:num>
  <w:num w:numId="14">
    <w:abstractNumId w:val="30"/>
  </w:num>
  <w:num w:numId="15">
    <w:abstractNumId w:val="10"/>
  </w:num>
  <w:num w:numId="16">
    <w:abstractNumId w:val="41"/>
  </w:num>
  <w:num w:numId="17">
    <w:abstractNumId w:val="7"/>
  </w:num>
  <w:num w:numId="18">
    <w:abstractNumId w:val="20"/>
  </w:num>
  <w:num w:numId="19">
    <w:abstractNumId w:val="35"/>
  </w:num>
  <w:num w:numId="20">
    <w:abstractNumId w:val="13"/>
  </w:num>
  <w:num w:numId="21">
    <w:abstractNumId w:val="37"/>
  </w:num>
  <w:num w:numId="22">
    <w:abstractNumId w:val="18"/>
  </w:num>
  <w:num w:numId="23">
    <w:abstractNumId w:val="25"/>
  </w:num>
  <w:num w:numId="24">
    <w:abstractNumId w:val="23"/>
  </w:num>
  <w:num w:numId="25">
    <w:abstractNumId w:val="17"/>
  </w:num>
  <w:num w:numId="26">
    <w:abstractNumId w:val="9"/>
  </w:num>
  <w:num w:numId="27">
    <w:abstractNumId w:val="26"/>
  </w:num>
  <w:num w:numId="28">
    <w:abstractNumId w:val="33"/>
  </w:num>
  <w:num w:numId="29">
    <w:abstractNumId w:val="32"/>
  </w:num>
  <w:num w:numId="30">
    <w:abstractNumId w:val="21"/>
  </w:num>
  <w:num w:numId="31">
    <w:abstractNumId w:val="29"/>
  </w:num>
  <w:num w:numId="32">
    <w:abstractNumId w:val="12"/>
  </w:num>
  <w:num w:numId="33">
    <w:abstractNumId w:val="36"/>
  </w:num>
  <w:num w:numId="34">
    <w:abstractNumId w:val="19"/>
  </w:num>
  <w:num w:numId="35">
    <w:abstractNumId w:val="4"/>
  </w:num>
  <w:num w:numId="36">
    <w:abstractNumId w:val="38"/>
  </w:num>
  <w:num w:numId="37">
    <w:abstractNumId w:val="14"/>
  </w:num>
  <w:num w:numId="38">
    <w:abstractNumId w:val="16"/>
  </w:num>
  <w:num w:numId="39">
    <w:abstractNumId w:val="5"/>
  </w:num>
  <w:num w:numId="40">
    <w:abstractNumId w:val="8"/>
  </w:num>
  <w:num w:numId="41">
    <w:abstractNumId w:val="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27A2"/>
    <w:rsid w:val="00006FF3"/>
    <w:rsid w:val="0001100D"/>
    <w:rsid w:val="00012057"/>
    <w:rsid w:val="000169F2"/>
    <w:rsid w:val="00022052"/>
    <w:rsid w:val="00025412"/>
    <w:rsid w:val="00030B61"/>
    <w:rsid w:val="000331C7"/>
    <w:rsid w:val="00034C5B"/>
    <w:rsid w:val="00036E98"/>
    <w:rsid w:val="00037B40"/>
    <w:rsid w:val="000431A5"/>
    <w:rsid w:val="00046BC8"/>
    <w:rsid w:val="00047A83"/>
    <w:rsid w:val="0005037D"/>
    <w:rsid w:val="00063D3A"/>
    <w:rsid w:val="00074CAC"/>
    <w:rsid w:val="00076EC7"/>
    <w:rsid w:val="00083AC7"/>
    <w:rsid w:val="000840A7"/>
    <w:rsid w:val="000869E4"/>
    <w:rsid w:val="000878DE"/>
    <w:rsid w:val="000910FE"/>
    <w:rsid w:val="00091103"/>
    <w:rsid w:val="00091B2B"/>
    <w:rsid w:val="00094753"/>
    <w:rsid w:val="00095569"/>
    <w:rsid w:val="00095AA7"/>
    <w:rsid w:val="000A1274"/>
    <w:rsid w:val="000B0567"/>
    <w:rsid w:val="000B4C15"/>
    <w:rsid w:val="000B6572"/>
    <w:rsid w:val="000C2EB8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1842"/>
    <w:rsid w:val="001321AA"/>
    <w:rsid w:val="00136EA6"/>
    <w:rsid w:val="00137A25"/>
    <w:rsid w:val="00141265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2C89"/>
    <w:rsid w:val="00173E20"/>
    <w:rsid w:val="00174724"/>
    <w:rsid w:val="00175D8B"/>
    <w:rsid w:val="001760F2"/>
    <w:rsid w:val="00177A1A"/>
    <w:rsid w:val="00180C56"/>
    <w:rsid w:val="00182FBE"/>
    <w:rsid w:val="00185F6A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301"/>
    <w:rsid w:val="001B6C16"/>
    <w:rsid w:val="001C1078"/>
    <w:rsid w:val="001C2930"/>
    <w:rsid w:val="001C4645"/>
    <w:rsid w:val="001C545C"/>
    <w:rsid w:val="001C5B27"/>
    <w:rsid w:val="001C653D"/>
    <w:rsid w:val="001D074F"/>
    <w:rsid w:val="001D65E7"/>
    <w:rsid w:val="001D65EB"/>
    <w:rsid w:val="001E65C9"/>
    <w:rsid w:val="001E7984"/>
    <w:rsid w:val="001F087D"/>
    <w:rsid w:val="001F1496"/>
    <w:rsid w:val="001F5C5A"/>
    <w:rsid w:val="00201E8C"/>
    <w:rsid w:val="00204FFD"/>
    <w:rsid w:val="0021017E"/>
    <w:rsid w:val="00210A92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1BAD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82E15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0778"/>
    <w:rsid w:val="002D2742"/>
    <w:rsid w:val="002D2D9B"/>
    <w:rsid w:val="002F02E0"/>
    <w:rsid w:val="002F300D"/>
    <w:rsid w:val="002F4E4C"/>
    <w:rsid w:val="002F76F3"/>
    <w:rsid w:val="00301E77"/>
    <w:rsid w:val="003021C3"/>
    <w:rsid w:val="0031248E"/>
    <w:rsid w:val="003155C3"/>
    <w:rsid w:val="003215A6"/>
    <w:rsid w:val="00322F31"/>
    <w:rsid w:val="0032396F"/>
    <w:rsid w:val="00325AF8"/>
    <w:rsid w:val="00326B38"/>
    <w:rsid w:val="00326D34"/>
    <w:rsid w:val="003270D8"/>
    <w:rsid w:val="0032719D"/>
    <w:rsid w:val="00335930"/>
    <w:rsid w:val="00335D2B"/>
    <w:rsid w:val="003364CF"/>
    <w:rsid w:val="00336CFF"/>
    <w:rsid w:val="00337AC7"/>
    <w:rsid w:val="0034025C"/>
    <w:rsid w:val="00342557"/>
    <w:rsid w:val="00343CB8"/>
    <w:rsid w:val="0034458E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77654"/>
    <w:rsid w:val="00377A13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1D69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5141"/>
    <w:rsid w:val="003F62C2"/>
    <w:rsid w:val="003F71F0"/>
    <w:rsid w:val="003F7E93"/>
    <w:rsid w:val="00401BF7"/>
    <w:rsid w:val="00402132"/>
    <w:rsid w:val="0040228E"/>
    <w:rsid w:val="00407ABC"/>
    <w:rsid w:val="00407D8B"/>
    <w:rsid w:val="00410161"/>
    <w:rsid w:val="004138C9"/>
    <w:rsid w:val="004149F4"/>
    <w:rsid w:val="00417040"/>
    <w:rsid w:val="004218FB"/>
    <w:rsid w:val="004224C8"/>
    <w:rsid w:val="0042569F"/>
    <w:rsid w:val="0043118B"/>
    <w:rsid w:val="004317CF"/>
    <w:rsid w:val="0043436D"/>
    <w:rsid w:val="00441FA0"/>
    <w:rsid w:val="004420CC"/>
    <w:rsid w:val="004438E2"/>
    <w:rsid w:val="00443C84"/>
    <w:rsid w:val="00443CF6"/>
    <w:rsid w:val="00443E89"/>
    <w:rsid w:val="00445C63"/>
    <w:rsid w:val="00453C0D"/>
    <w:rsid w:val="00463253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84B77"/>
    <w:rsid w:val="004A16EB"/>
    <w:rsid w:val="004A35C5"/>
    <w:rsid w:val="004A4F47"/>
    <w:rsid w:val="004B5E1E"/>
    <w:rsid w:val="004B60EB"/>
    <w:rsid w:val="004B6BC3"/>
    <w:rsid w:val="004C1215"/>
    <w:rsid w:val="004C46FF"/>
    <w:rsid w:val="004C5147"/>
    <w:rsid w:val="004C5294"/>
    <w:rsid w:val="004C5933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46945"/>
    <w:rsid w:val="0055182D"/>
    <w:rsid w:val="00554F18"/>
    <w:rsid w:val="00557EB6"/>
    <w:rsid w:val="00564D06"/>
    <w:rsid w:val="005671D3"/>
    <w:rsid w:val="0057036B"/>
    <w:rsid w:val="00570E72"/>
    <w:rsid w:val="0057368A"/>
    <w:rsid w:val="0057384C"/>
    <w:rsid w:val="00580B82"/>
    <w:rsid w:val="0058605A"/>
    <w:rsid w:val="00594166"/>
    <w:rsid w:val="00595DB9"/>
    <w:rsid w:val="005A0518"/>
    <w:rsid w:val="005A4718"/>
    <w:rsid w:val="005A53DE"/>
    <w:rsid w:val="005A7248"/>
    <w:rsid w:val="005B12B1"/>
    <w:rsid w:val="005B1CED"/>
    <w:rsid w:val="005B6D40"/>
    <w:rsid w:val="005C0B13"/>
    <w:rsid w:val="005C0D02"/>
    <w:rsid w:val="005C1ADB"/>
    <w:rsid w:val="005C2915"/>
    <w:rsid w:val="005C3A92"/>
    <w:rsid w:val="005C6176"/>
    <w:rsid w:val="005D0454"/>
    <w:rsid w:val="005D190B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61C2"/>
    <w:rsid w:val="005E7DB8"/>
    <w:rsid w:val="005F0094"/>
    <w:rsid w:val="005F0123"/>
    <w:rsid w:val="005F146D"/>
    <w:rsid w:val="005F2435"/>
    <w:rsid w:val="005F3017"/>
    <w:rsid w:val="006000F7"/>
    <w:rsid w:val="00600BC3"/>
    <w:rsid w:val="006013E7"/>
    <w:rsid w:val="00602035"/>
    <w:rsid w:val="00602344"/>
    <w:rsid w:val="00603B9E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0E13"/>
    <w:rsid w:val="0064498E"/>
    <w:rsid w:val="00654E33"/>
    <w:rsid w:val="006566AD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30B2"/>
    <w:rsid w:val="00691322"/>
    <w:rsid w:val="0069294C"/>
    <w:rsid w:val="00692A59"/>
    <w:rsid w:val="00692F6C"/>
    <w:rsid w:val="006A0DA9"/>
    <w:rsid w:val="006B344C"/>
    <w:rsid w:val="006B3748"/>
    <w:rsid w:val="006B6D00"/>
    <w:rsid w:val="006C3D9A"/>
    <w:rsid w:val="006C4096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A49"/>
    <w:rsid w:val="006F7E76"/>
    <w:rsid w:val="00701BAB"/>
    <w:rsid w:val="007123BE"/>
    <w:rsid w:val="007124E4"/>
    <w:rsid w:val="0071340F"/>
    <w:rsid w:val="00714E37"/>
    <w:rsid w:val="00724FB2"/>
    <w:rsid w:val="0072501E"/>
    <w:rsid w:val="00727065"/>
    <w:rsid w:val="007306E6"/>
    <w:rsid w:val="00735BFE"/>
    <w:rsid w:val="00740233"/>
    <w:rsid w:val="00743986"/>
    <w:rsid w:val="00743F92"/>
    <w:rsid w:val="007456F4"/>
    <w:rsid w:val="00750057"/>
    <w:rsid w:val="00753863"/>
    <w:rsid w:val="0075526D"/>
    <w:rsid w:val="00760E09"/>
    <w:rsid w:val="00760F56"/>
    <w:rsid w:val="00761229"/>
    <w:rsid w:val="00765D7D"/>
    <w:rsid w:val="00766367"/>
    <w:rsid w:val="00771693"/>
    <w:rsid w:val="00773F66"/>
    <w:rsid w:val="00780EC7"/>
    <w:rsid w:val="0079465C"/>
    <w:rsid w:val="007A4AFC"/>
    <w:rsid w:val="007A5A3A"/>
    <w:rsid w:val="007A5FE2"/>
    <w:rsid w:val="007C071A"/>
    <w:rsid w:val="007C5473"/>
    <w:rsid w:val="007C727E"/>
    <w:rsid w:val="007D3F28"/>
    <w:rsid w:val="007D5DF6"/>
    <w:rsid w:val="007E004F"/>
    <w:rsid w:val="007E14BC"/>
    <w:rsid w:val="007E4735"/>
    <w:rsid w:val="007E71D1"/>
    <w:rsid w:val="007F40BE"/>
    <w:rsid w:val="007F41A7"/>
    <w:rsid w:val="007F456C"/>
    <w:rsid w:val="007F5A66"/>
    <w:rsid w:val="007F6799"/>
    <w:rsid w:val="008003D3"/>
    <w:rsid w:val="008006F8"/>
    <w:rsid w:val="00802308"/>
    <w:rsid w:val="00802D00"/>
    <w:rsid w:val="00804555"/>
    <w:rsid w:val="00805236"/>
    <w:rsid w:val="00810A7D"/>
    <w:rsid w:val="008119AB"/>
    <w:rsid w:val="008216AA"/>
    <w:rsid w:val="00823338"/>
    <w:rsid w:val="00823459"/>
    <w:rsid w:val="0082614E"/>
    <w:rsid w:val="0082776D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670C7"/>
    <w:rsid w:val="00871A7C"/>
    <w:rsid w:val="0087245F"/>
    <w:rsid w:val="00873FBA"/>
    <w:rsid w:val="008741C3"/>
    <w:rsid w:val="0087438C"/>
    <w:rsid w:val="00876BBE"/>
    <w:rsid w:val="00877617"/>
    <w:rsid w:val="00877FAF"/>
    <w:rsid w:val="008815E8"/>
    <w:rsid w:val="00881A85"/>
    <w:rsid w:val="008834C2"/>
    <w:rsid w:val="00883723"/>
    <w:rsid w:val="00890502"/>
    <w:rsid w:val="008A1976"/>
    <w:rsid w:val="008A3AB2"/>
    <w:rsid w:val="008A6F30"/>
    <w:rsid w:val="008A736A"/>
    <w:rsid w:val="008C1AE2"/>
    <w:rsid w:val="008C63FF"/>
    <w:rsid w:val="008C703D"/>
    <w:rsid w:val="008D52D7"/>
    <w:rsid w:val="008D5D09"/>
    <w:rsid w:val="008D670F"/>
    <w:rsid w:val="008E0D2C"/>
    <w:rsid w:val="008E2C1C"/>
    <w:rsid w:val="008F1B50"/>
    <w:rsid w:val="008F24AE"/>
    <w:rsid w:val="008F4517"/>
    <w:rsid w:val="00900D61"/>
    <w:rsid w:val="00903C95"/>
    <w:rsid w:val="00912713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66A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448B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C049B"/>
    <w:rsid w:val="009C0F76"/>
    <w:rsid w:val="009C1A91"/>
    <w:rsid w:val="009C1CDC"/>
    <w:rsid w:val="009D2086"/>
    <w:rsid w:val="009D2EE3"/>
    <w:rsid w:val="009E0E49"/>
    <w:rsid w:val="009E2917"/>
    <w:rsid w:val="009E3353"/>
    <w:rsid w:val="009F2EE7"/>
    <w:rsid w:val="009F35EB"/>
    <w:rsid w:val="009F4788"/>
    <w:rsid w:val="009F5F30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1D7E"/>
    <w:rsid w:val="00A3541D"/>
    <w:rsid w:val="00A35446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0E1A"/>
    <w:rsid w:val="00A73276"/>
    <w:rsid w:val="00A747C8"/>
    <w:rsid w:val="00A749AB"/>
    <w:rsid w:val="00A74A43"/>
    <w:rsid w:val="00A75AB8"/>
    <w:rsid w:val="00A75B8C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05C4"/>
    <w:rsid w:val="00AC0FA8"/>
    <w:rsid w:val="00AC1AD1"/>
    <w:rsid w:val="00AC6BB0"/>
    <w:rsid w:val="00AC6E51"/>
    <w:rsid w:val="00AD4F15"/>
    <w:rsid w:val="00AD6215"/>
    <w:rsid w:val="00AE1084"/>
    <w:rsid w:val="00AE121F"/>
    <w:rsid w:val="00AE2FAA"/>
    <w:rsid w:val="00AE3ED7"/>
    <w:rsid w:val="00AE4A65"/>
    <w:rsid w:val="00AF0036"/>
    <w:rsid w:val="00AF0921"/>
    <w:rsid w:val="00AF1856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6332"/>
    <w:rsid w:val="00B17239"/>
    <w:rsid w:val="00B176F1"/>
    <w:rsid w:val="00B20B43"/>
    <w:rsid w:val="00B222CE"/>
    <w:rsid w:val="00B250B1"/>
    <w:rsid w:val="00B32104"/>
    <w:rsid w:val="00B33E73"/>
    <w:rsid w:val="00B34964"/>
    <w:rsid w:val="00B3516E"/>
    <w:rsid w:val="00B40A98"/>
    <w:rsid w:val="00B41C5E"/>
    <w:rsid w:val="00B422AD"/>
    <w:rsid w:val="00B44054"/>
    <w:rsid w:val="00B45DB7"/>
    <w:rsid w:val="00B46CA7"/>
    <w:rsid w:val="00B46D6F"/>
    <w:rsid w:val="00B46E93"/>
    <w:rsid w:val="00B5238E"/>
    <w:rsid w:val="00B53BB2"/>
    <w:rsid w:val="00B55DE9"/>
    <w:rsid w:val="00B560BD"/>
    <w:rsid w:val="00B61031"/>
    <w:rsid w:val="00B65C03"/>
    <w:rsid w:val="00B76F41"/>
    <w:rsid w:val="00B82AF5"/>
    <w:rsid w:val="00B83CFA"/>
    <w:rsid w:val="00B866C7"/>
    <w:rsid w:val="00B9215C"/>
    <w:rsid w:val="00B94C65"/>
    <w:rsid w:val="00B9651C"/>
    <w:rsid w:val="00B96713"/>
    <w:rsid w:val="00BA12BF"/>
    <w:rsid w:val="00BA2C54"/>
    <w:rsid w:val="00BA484A"/>
    <w:rsid w:val="00BA53A6"/>
    <w:rsid w:val="00BA614F"/>
    <w:rsid w:val="00BA6AFF"/>
    <w:rsid w:val="00BB2AF3"/>
    <w:rsid w:val="00BB4DBF"/>
    <w:rsid w:val="00BC0053"/>
    <w:rsid w:val="00BC065B"/>
    <w:rsid w:val="00BC0814"/>
    <w:rsid w:val="00BC6C4B"/>
    <w:rsid w:val="00BD0A95"/>
    <w:rsid w:val="00BD0BA6"/>
    <w:rsid w:val="00BD36DA"/>
    <w:rsid w:val="00BD4E8E"/>
    <w:rsid w:val="00BD73E9"/>
    <w:rsid w:val="00BE029E"/>
    <w:rsid w:val="00BE52E0"/>
    <w:rsid w:val="00BE671F"/>
    <w:rsid w:val="00BE783F"/>
    <w:rsid w:val="00BF18CB"/>
    <w:rsid w:val="00BF2081"/>
    <w:rsid w:val="00BF3E12"/>
    <w:rsid w:val="00BF4819"/>
    <w:rsid w:val="00BF6066"/>
    <w:rsid w:val="00BF6BD6"/>
    <w:rsid w:val="00C07A7C"/>
    <w:rsid w:val="00C1000F"/>
    <w:rsid w:val="00C11E45"/>
    <w:rsid w:val="00C1611F"/>
    <w:rsid w:val="00C1777C"/>
    <w:rsid w:val="00C2741E"/>
    <w:rsid w:val="00C31A56"/>
    <w:rsid w:val="00C333B0"/>
    <w:rsid w:val="00C378FB"/>
    <w:rsid w:val="00C37B8C"/>
    <w:rsid w:val="00C44B78"/>
    <w:rsid w:val="00C45C63"/>
    <w:rsid w:val="00C46AD4"/>
    <w:rsid w:val="00C4743E"/>
    <w:rsid w:val="00C6641E"/>
    <w:rsid w:val="00C70B7E"/>
    <w:rsid w:val="00C70F57"/>
    <w:rsid w:val="00C721C8"/>
    <w:rsid w:val="00C7346B"/>
    <w:rsid w:val="00C75FC9"/>
    <w:rsid w:val="00C8196F"/>
    <w:rsid w:val="00C84708"/>
    <w:rsid w:val="00C86194"/>
    <w:rsid w:val="00C8749C"/>
    <w:rsid w:val="00C90C02"/>
    <w:rsid w:val="00C96FC2"/>
    <w:rsid w:val="00CA32F3"/>
    <w:rsid w:val="00CA476D"/>
    <w:rsid w:val="00CA71EC"/>
    <w:rsid w:val="00CB2D49"/>
    <w:rsid w:val="00CB2E75"/>
    <w:rsid w:val="00CB43DC"/>
    <w:rsid w:val="00CC14D4"/>
    <w:rsid w:val="00CC41A5"/>
    <w:rsid w:val="00CC556E"/>
    <w:rsid w:val="00CD00B4"/>
    <w:rsid w:val="00CD274A"/>
    <w:rsid w:val="00CD4CB7"/>
    <w:rsid w:val="00CD6930"/>
    <w:rsid w:val="00CE124D"/>
    <w:rsid w:val="00CE1AC0"/>
    <w:rsid w:val="00CE622C"/>
    <w:rsid w:val="00CE7AB1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5CED"/>
    <w:rsid w:val="00D06C25"/>
    <w:rsid w:val="00D07369"/>
    <w:rsid w:val="00D157A6"/>
    <w:rsid w:val="00D233EA"/>
    <w:rsid w:val="00D25BF9"/>
    <w:rsid w:val="00D30805"/>
    <w:rsid w:val="00D35B00"/>
    <w:rsid w:val="00D36B3F"/>
    <w:rsid w:val="00D408AB"/>
    <w:rsid w:val="00D435D4"/>
    <w:rsid w:val="00D55C33"/>
    <w:rsid w:val="00D563B8"/>
    <w:rsid w:val="00D57C31"/>
    <w:rsid w:val="00D61577"/>
    <w:rsid w:val="00D61B0E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3C58"/>
    <w:rsid w:val="00DB56B9"/>
    <w:rsid w:val="00DB5DB5"/>
    <w:rsid w:val="00DB6C45"/>
    <w:rsid w:val="00DB7899"/>
    <w:rsid w:val="00DC472C"/>
    <w:rsid w:val="00DD1012"/>
    <w:rsid w:val="00DD37A1"/>
    <w:rsid w:val="00DD512B"/>
    <w:rsid w:val="00DD7C78"/>
    <w:rsid w:val="00DE5104"/>
    <w:rsid w:val="00DF1066"/>
    <w:rsid w:val="00DF38DD"/>
    <w:rsid w:val="00DF77CB"/>
    <w:rsid w:val="00E003A6"/>
    <w:rsid w:val="00E05343"/>
    <w:rsid w:val="00E12798"/>
    <w:rsid w:val="00E20584"/>
    <w:rsid w:val="00E20749"/>
    <w:rsid w:val="00E27748"/>
    <w:rsid w:val="00E4126A"/>
    <w:rsid w:val="00E43A4D"/>
    <w:rsid w:val="00E4519D"/>
    <w:rsid w:val="00E50194"/>
    <w:rsid w:val="00E5576E"/>
    <w:rsid w:val="00E55B4C"/>
    <w:rsid w:val="00E650F2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0A99"/>
    <w:rsid w:val="00EF6FEC"/>
    <w:rsid w:val="00F03249"/>
    <w:rsid w:val="00F03693"/>
    <w:rsid w:val="00F0531F"/>
    <w:rsid w:val="00F05E29"/>
    <w:rsid w:val="00F0704C"/>
    <w:rsid w:val="00F077A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01EA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  <w:style w:type="paragraph" w:customStyle="1" w:styleId="Default">
    <w:name w:val="Default"/>
    <w:rsid w:val="000878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9A7D-9EF4-4414-82BC-9548EC78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14</Pages>
  <Words>3743</Words>
  <Characters>21336</Characters>
  <Application>Microsoft Office Word</Application>
  <DocSecurity>0</DocSecurity>
  <Lines>177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KINDEĽOVÁ Lucia</cp:lastModifiedBy>
  <cp:revision>42</cp:revision>
  <cp:lastPrinted>2024-05-15T07:42:00Z</cp:lastPrinted>
  <dcterms:created xsi:type="dcterms:W3CDTF">2025-04-04T07:59:00Z</dcterms:created>
  <dcterms:modified xsi:type="dcterms:W3CDTF">2026-06-02T08:33:00Z</dcterms:modified>
</cp:coreProperties>
</file>