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CA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5C7F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6628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496D" w14:textId="77777777"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871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342C" w14:textId="55EE2621" w:rsidR="00084B79" w:rsidRPr="005A7334" w:rsidRDefault="009311C8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obalového materiálu z papiera a plastov</w:t>
            </w:r>
          </w:p>
        </w:tc>
      </w:tr>
    </w:tbl>
    <w:p w14:paraId="4AB9F505" w14:textId="77777777" w:rsidR="00084B79" w:rsidRPr="00CD60B7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fr-FR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35E1C864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31D18224" w14:textId="15CD8CF0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 papiera</w:t>
      </w:r>
    </w:p>
    <w:p w14:paraId="71365F7E" w14:textId="493A6156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</w:t>
      </w:r>
      <w:r w:rsidR="00CD60B7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plastov</w:t>
      </w:r>
    </w:p>
    <w:p w14:paraId="11C00639" w14:textId="209A5E8B" w:rsidR="00CD60B7" w:rsidRDefault="00CD60B7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oblasti zdravého životného štýlu a zdravej výživy</w:t>
      </w:r>
    </w:p>
    <w:p w14:paraId="23181A3A" w14:textId="187C2315" w:rsidR="00CD60B7" w:rsidRDefault="00CD60B7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7B06E6">
        <w:rPr>
          <w:rFonts w:ascii="Arial Narrow" w:hAnsi="Arial Narrow"/>
          <w:bCs/>
          <w:sz w:val="22"/>
          <w:szCs w:val="22"/>
        </w:rPr>
        <w:t>pohostinská činnosť a výroba hotových jedál určených na priamu spotrebu mimo prevádzkových priestorov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1D514018" w:rsidR="00930036" w:rsidRPr="005A7334" w:rsidRDefault="00CD60B7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2860" w:type="dxa"/>
          </w:tcPr>
          <w:p w14:paraId="325602E4" w14:textId="046DA85C" w:rsidR="00930036" w:rsidRPr="005A7334" w:rsidRDefault="00CD60B7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22A76595" w:rsidR="00930036" w:rsidRPr="005A7334" w:rsidRDefault="00CD60B7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  <w:tc>
          <w:tcPr>
            <w:tcW w:w="2860" w:type="dxa"/>
          </w:tcPr>
          <w:p w14:paraId="6BC06D53" w14:textId="0EA88A9A" w:rsidR="00930036" w:rsidRPr="005A7334" w:rsidRDefault="00CD60B7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5E5961D8" w:rsidR="00930036" w:rsidRPr="003D2646" w:rsidRDefault="00D0462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</w:tcPr>
          <w:p w14:paraId="04596724" w14:textId="2E805307" w:rsidR="00930036" w:rsidRPr="005A7334" w:rsidRDefault="00CD60B7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14:paraId="62C4244D" w14:textId="4C0B7B1B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F7E9F19" w14:textId="77777777" w:rsidR="003E212F" w:rsidRPr="005A7334" w:rsidRDefault="003E212F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67AA73F9" w:rsidR="00084B79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12FF4E5" w14:textId="77777777" w:rsidR="003E212F" w:rsidRPr="005A7334" w:rsidRDefault="003E212F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163E8655"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CD60B7">
        <w:rPr>
          <w:rFonts w:ascii="Arial Narrow" w:hAnsi="Arial Narrow"/>
          <w:sz w:val="22"/>
          <w:szCs w:val="22"/>
          <w:lang w:val="sk-SK"/>
        </w:rPr>
        <w:t>5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CD60B7">
        <w:rPr>
          <w:rFonts w:ascii="Arial Narrow" w:hAnsi="Arial Narrow"/>
          <w:sz w:val="22"/>
          <w:szCs w:val="22"/>
          <w:lang w:val="sk-SK"/>
        </w:rPr>
        <w:t>5</w:t>
      </w:r>
    </w:p>
    <w:p w14:paraId="513BB049" w14:textId="77777777" w:rsidR="003E212F" w:rsidRPr="005A7334" w:rsidRDefault="003E212F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7D0A59E0" w14:textId="77777777" w:rsidR="00930036" w:rsidRPr="00CD60B7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23C325C8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CD60B7">
        <w:rPr>
          <w:rFonts w:ascii="Arial Narrow" w:hAnsi="Arial Narrow"/>
          <w:sz w:val="22"/>
          <w:szCs w:val="22"/>
        </w:rPr>
        <w:t>26.06.2026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23F9DF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C3AA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EE79AB7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627376D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85F504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5892" w14:textId="77777777"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43C8A148" w14:textId="77777777"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7777777"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6FE1BDFC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2426987" w14:textId="77777777" w:rsidR="003E212F" w:rsidRDefault="003E212F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3C75C9" w14:textId="77777777" w:rsidR="007B06E6" w:rsidRDefault="007B06E6">
      <w:pPr>
        <w:jc w:val="both"/>
        <w:rPr>
          <w:rFonts w:ascii="Arial Narrow" w:hAnsi="Arial Narrow"/>
          <w:b/>
          <w:sz w:val="22"/>
          <w:szCs w:val="22"/>
        </w:rPr>
      </w:pPr>
    </w:p>
    <w:p w14:paraId="5874EDB8" w14:textId="2097BD0E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4AE0793C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3E212F">
        <w:rPr>
          <w:rFonts w:ascii="Arial Narrow" w:hAnsi="Arial Narrow"/>
          <w:sz w:val="22"/>
          <w:szCs w:val="22"/>
        </w:rPr>
        <w:t>2</w:t>
      </w:r>
      <w:r w:rsidR="007B06E6">
        <w:rPr>
          <w:rFonts w:ascii="Arial Narrow" w:hAnsi="Arial Narrow"/>
          <w:sz w:val="22"/>
          <w:szCs w:val="22"/>
        </w:rPr>
        <w:t>5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CD60B7">
        <w:rPr>
          <w:rFonts w:ascii="Arial Narrow" w:hAnsi="Arial Narrow"/>
          <w:sz w:val="22"/>
          <w:szCs w:val="22"/>
          <w:lang w:val="sk-SK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8517A92" w14:textId="77777777" w:rsidR="007B06E6" w:rsidRPr="005A7334" w:rsidRDefault="007B06E6" w:rsidP="007B06E6">
      <w:pPr>
        <w:pStyle w:val="Zarkazkladnhotextu31"/>
        <w:tabs>
          <w:tab w:val="left" w:pos="13524"/>
        </w:tabs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427F8699" w:rsidR="00084B79" w:rsidRPr="007B06E6" w:rsidRDefault="00084B79" w:rsidP="007B06E6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7B06E6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majetku; 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CD60B7">
        <w:rPr>
          <w:rFonts w:ascii="Arial Narrow" w:hAnsi="Arial Narrow"/>
          <w:sz w:val="22"/>
          <w:szCs w:val="22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CD60B7">
        <w:rPr>
          <w:rFonts w:ascii="Arial Narrow" w:hAnsi="Arial Narrow"/>
          <w:i/>
          <w:sz w:val="22"/>
          <w:szCs w:val="22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CD60B7">
        <w:rPr>
          <w:rFonts w:ascii="Arial Narrow" w:hAnsi="Arial Narrow"/>
          <w:sz w:val="22"/>
          <w:szCs w:val="22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48E33A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43821E2E" w:rsidR="00084B79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1CC99FB" w14:textId="513C3921" w:rsidR="003E212F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E688613" w14:textId="77777777" w:rsidR="003E212F" w:rsidRPr="005A7334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670E0BC3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</w:t>
      </w:r>
      <w:r w:rsidR="00CD0E50">
        <w:rPr>
          <w:rFonts w:ascii="Arial Narrow" w:hAnsi="Arial Narrow"/>
          <w:sz w:val="22"/>
          <w:szCs w:val="22"/>
          <w:lang w:val="sk-SK"/>
        </w:rPr>
        <w:t xml:space="preserve">              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5AEC4DA2" w:rsidR="00B6663C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366B2BAD" w14:textId="77777777" w:rsidR="003E212F" w:rsidRPr="005A7334" w:rsidRDefault="003E212F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60503C5B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</w:t>
      </w:r>
      <w:r w:rsidR="00CD0E50">
        <w:rPr>
          <w:rFonts w:ascii="Arial Narrow" w:hAnsi="Arial Narrow"/>
          <w:bCs/>
          <w:iCs/>
          <w:sz w:val="22"/>
          <w:szCs w:val="22"/>
        </w:rPr>
        <w:t xml:space="preserve">    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3AF8300E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Účtovná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r w:rsidR="00CD0E50">
        <w:rPr>
          <w:rFonts w:ascii="Arial Narrow" w:hAnsi="Arial Narrow"/>
          <w:sz w:val="22"/>
          <w:szCs w:val="22"/>
        </w:rPr>
        <w:t>výšku odpisov</w:t>
      </w:r>
      <w:r w:rsidR="007F2E5C">
        <w:rPr>
          <w:rFonts w:ascii="Arial Narrow" w:hAnsi="Arial Narrow"/>
          <w:sz w:val="22"/>
          <w:szCs w:val="22"/>
        </w:rPr>
        <w:t xml:space="preserve">  dlhodobého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0E3140A4" w:rsidR="006242D9" w:rsidRDefault="006242D9" w:rsidP="006242D9">
      <w:pPr>
        <w:rPr>
          <w:lang w:val="cs-CZ"/>
        </w:rPr>
      </w:pPr>
    </w:p>
    <w:p w14:paraId="1289967E" w14:textId="435F1B1E" w:rsidR="00B8607B" w:rsidRDefault="00B8607B" w:rsidP="006242D9">
      <w:pPr>
        <w:rPr>
          <w:lang w:val="cs-CZ"/>
        </w:rPr>
      </w:pPr>
    </w:p>
    <w:p w14:paraId="32A02258" w14:textId="445258A5" w:rsidR="00B8607B" w:rsidRDefault="00B8607B" w:rsidP="006242D9">
      <w:pPr>
        <w:rPr>
          <w:lang w:val="cs-CZ"/>
        </w:rPr>
      </w:pPr>
    </w:p>
    <w:p w14:paraId="261F8124" w14:textId="21AA1BB2" w:rsidR="00B8607B" w:rsidRDefault="00B8607B" w:rsidP="006242D9">
      <w:pPr>
        <w:rPr>
          <w:lang w:val="cs-CZ"/>
        </w:rPr>
      </w:pPr>
    </w:p>
    <w:p w14:paraId="15F5386F" w14:textId="7B82B9B6" w:rsidR="00B8607B" w:rsidRDefault="00B8607B" w:rsidP="006242D9">
      <w:pPr>
        <w:rPr>
          <w:lang w:val="cs-CZ"/>
        </w:rPr>
      </w:pPr>
    </w:p>
    <w:p w14:paraId="611B6E94" w14:textId="746E2085" w:rsidR="00B8607B" w:rsidRDefault="00B8607B" w:rsidP="006242D9">
      <w:pPr>
        <w:rPr>
          <w:lang w:val="cs-CZ"/>
        </w:rPr>
      </w:pPr>
    </w:p>
    <w:p w14:paraId="3FE278B7" w14:textId="6E3DDB9F" w:rsidR="00B8607B" w:rsidRDefault="00B8607B" w:rsidP="006242D9">
      <w:pPr>
        <w:rPr>
          <w:lang w:val="cs-CZ"/>
        </w:rPr>
      </w:pPr>
    </w:p>
    <w:p w14:paraId="561F461E" w14:textId="77777777" w:rsidR="00B8607B" w:rsidRPr="006242D9" w:rsidRDefault="00B8607B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nehmotný majetok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050D738B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239AF813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01CC7FB2" w:rsidR="006242D9" w:rsidRPr="006242D9" w:rsidRDefault="005347D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144566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0A8C61EA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264488</w:t>
            </w: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7016524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19D5160A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7E197B79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16900</w:t>
            </w: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05A1E06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5460EEC7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2DB806EC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161466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2AA8C28D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290300</w:t>
            </w:r>
          </w:p>
        </w:tc>
      </w:tr>
      <w:tr w:rsidR="006242D9" w:rsidRPr="006242D9" w14:paraId="551FD08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18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13D381B3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58686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4619A30F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20521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170F729F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79207</w:t>
            </w: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41E15B14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4907C76A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28070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538E6F8C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29490</w:t>
            </w: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68484CE7" w:rsidR="006242D9" w:rsidRPr="006242D9" w:rsidRDefault="00BF09DD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60106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32BD4544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48591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58B504AD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108697</w:t>
            </w: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22C1E4D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77BA9689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161466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6D72AF8A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290300</w:t>
            </w: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692162B0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37547D15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53464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551ECF52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112875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0B07EA15" w:rsidR="006242D9" w:rsidRPr="006242D9" w:rsidRDefault="00BF09D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181603</w:t>
            </w: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4AD76F8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13562827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18D516DE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51C79A1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5D55ACD0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137746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4DFCC25E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137746</w:t>
            </w: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127768B9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63F35DDF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144566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6E725648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273400</w:t>
            </w:r>
          </w:p>
        </w:tc>
      </w:tr>
      <w:tr w:rsidR="006242D9" w:rsidRPr="006242D9" w14:paraId="3C9E68C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488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4D8185C8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55846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3B2905D9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022824CE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58185</w:t>
            </w: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4C55704D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18182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6ECFA8CE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21022</w:t>
            </w: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05D7949C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58686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5BC70631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4D290E73" w:rsidR="006242D9" w:rsidRPr="006242D9" w:rsidRDefault="007B06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79207</w:t>
            </w: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B8607B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FE6FCF5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A3B8B74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245B5C24" w:rsidR="00B8607B" w:rsidRPr="006242D9" w:rsidRDefault="007B06E6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144566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0F259FF7" w:rsidR="00B8607B" w:rsidRPr="006242D9" w:rsidRDefault="007B06E6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273400</w:t>
            </w:r>
          </w:p>
        </w:tc>
      </w:tr>
      <w:tr w:rsidR="00B8607B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3894BEA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7CDE92E4" w:rsidR="00B8607B" w:rsidRPr="006242D9" w:rsidRDefault="007B06E6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54884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34BAA8E8" w:rsidR="00B8607B" w:rsidRPr="006242D9" w:rsidRDefault="007B06E6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124045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73BB737A" w:rsidR="00B8607B" w:rsidRPr="006242D9" w:rsidRDefault="007B06E6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194193</w:t>
            </w: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2DB28AA6" w:rsidR="00152068" w:rsidRPr="005A7334" w:rsidRDefault="00EB4F2A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18326</w:t>
            </w: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68313CBE" w:rsidR="00152068" w:rsidRPr="005A7334" w:rsidRDefault="00EB4F2A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18326</w:t>
            </w: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1C678E39" w:rsidR="00152068" w:rsidRPr="005A7334" w:rsidRDefault="00EB4F2A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4CAF65B6" w:rsidR="00152068" w:rsidRPr="005A7334" w:rsidRDefault="00EB4F2A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2550CABB" w:rsidR="00152068" w:rsidRPr="005A7334" w:rsidRDefault="00EB4F2A" w:rsidP="00EB4F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4500</w:t>
            </w: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57289793" w:rsidR="00152068" w:rsidRPr="005A7334" w:rsidRDefault="00EB4F2A" w:rsidP="00EB4F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4500</w:t>
            </w: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1C79F9F5" w:rsidR="00152068" w:rsidRPr="005A7334" w:rsidRDefault="00EB4F2A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23069</w:t>
            </w: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7BE8AE61" w:rsidR="00152068" w:rsidRPr="005A7334" w:rsidRDefault="00EB4F2A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23069</w:t>
            </w: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79F75C26" w:rsidR="00422507" w:rsidRPr="005A7334" w:rsidRDefault="00EB4F2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47219</w:t>
            </w:r>
          </w:p>
        </w:tc>
        <w:tc>
          <w:tcPr>
            <w:tcW w:w="2377" w:type="dxa"/>
            <w:vAlign w:val="center"/>
          </w:tcPr>
          <w:p w14:paraId="49E93D76" w14:textId="7CD14906" w:rsidR="00422507" w:rsidRPr="005A7334" w:rsidRDefault="00EB4F2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25384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088D4141" w:rsidR="00422507" w:rsidRPr="005A7334" w:rsidRDefault="00EB4F2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3888</w:t>
            </w:r>
          </w:p>
        </w:tc>
        <w:tc>
          <w:tcPr>
            <w:tcW w:w="2377" w:type="dxa"/>
            <w:vAlign w:val="center"/>
          </w:tcPr>
          <w:p w14:paraId="3F55056D" w14:textId="6DAB361A" w:rsidR="00422507" w:rsidRPr="005A7334" w:rsidRDefault="00EB4F2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3820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4B2DC6EE" w:rsidR="00422507" w:rsidRPr="005A7334" w:rsidRDefault="00EB4F2A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51107</w:t>
            </w:r>
          </w:p>
        </w:tc>
        <w:tc>
          <w:tcPr>
            <w:tcW w:w="2377" w:type="dxa"/>
            <w:vAlign w:val="center"/>
          </w:tcPr>
          <w:p w14:paraId="7C304487" w14:textId="1D021B7A" w:rsidR="00422507" w:rsidRPr="005A7334" w:rsidRDefault="00EB4F2A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29204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77777777"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7D0C23AC" w14:textId="6E9D8DE5" w:rsidR="009E1921" w:rsidRPr="005A7334" w:rsidRDefault="00EB4F2A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713</w:t>
            </w:r>
          </w:p>
        </w:tc>
        <w:tc>
          <w:tcPr>
            <w:tcW w:w="2377" w:type="dxa"/>
            <w:vAlign w:val="center"/>
          </w:tcPr>
          <w:p w14:paraId="55C185B4" w14:textId="12F10187" w:rsidR="009E1921" w:rsidRPr="005A7334" w:rsidRDefault="006B542A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942</w:t>
            </w: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2E166889" w:rsidR="009E1921" w:rsidRPr="005A7334" w:rsidRDefault="006B542A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713</w:t>
            </w:r>
          </w:p>
        </w:tc>
        <w:tc>
          <w:tcPr>
            <w:tcW w:w="2377" w:type="dxa"/>
            <w:vAlign w:val="center"/>
          </w:tcPr>
          <w:p w14:paraId="56B62004" w14:textId="29BFE116" w:rsidR="009E1921" w:rsidRPr="005A7334" w:rsidRDefault="006B542A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942</w:t>
            </w: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28EE0BDE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910A55">
        <w:rPr>
          <w:rFonts w:ascii="Arial Narrow" w:hAnsi="Arial Narrow"/>
          <w:sz w:val="22"/>
          <w:szCs w:val="22"/>
          <w:lang w:val="sk-SK"/>
        </w:rPr>
        <w:t>strata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-</w:t>
      </w:r>
      <w:r w:rsidR="006B542A">
        <w:rPr>
          <w:rFonts w:ascii="Arial Narrow" w:hAnsi="Arial Narrow"/>
          <w:sz w:val="22"/>
          <w:szCs w:val="22"/>
          <w:lang w:val="sk-SK"/>
        </w:rPr>
        <w:t xml:space="preserve">69 733,34 </w:t>
      </w:r>
      <w:r>
        <w:rPr>
          <w:rFonts w:ascii="Arial Narrow" w:hAnsi="Arial Narrow"/>
          <w:sz w:val="22"/>
          <w:szCs w:val="22"/>
          <w:lang w:val="sk-SK"/>
        </w:rPr>
        <w:t>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</w:t>
      </w:r>
      <w:r w:rsidR="00910A55">
        <w:rPr>
          <w:rFonts w:ascii="Arial Narrow" w:hAnsi="Arial Narrow"/>
          <w:sz w:val="22"/>
          <w:szCs w:val="22"/>
          <w:lang w:val="sk-SK"/>
        </w:rPr>
        <w:t>a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910A55">
        <w:rPr>
          <w:rFonts w:ascii="Arial Narrow" w:hAnsi="Arial Narrow"/>
          <w:sz w:val="22"/>
          <w:szCs w:val="22"/>
          <w:lang w:val="sk-SK"/>
        </w:rPr>
        <w:t>9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–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nerozdelen</w:t>
      </w:r>
      <w:r w:rsidR="00910A55">
        <w:rPr>
          <w:rFonts w:ascii="Arial Narrow" w:hAnsi="Arial Narrow"/>
          <w:sz w:val="22"/>
          <w:szCs w:val="22"/>
          <w:lang w:val="sk-SK"/>
        </w:rPr>
        <w:t xml:space="preserve">á strata </w:t>
      </w:r>
      <w:r w:rsidR="00D25DFB">
        <w:rPr>
          <w:rFonts w:ascii="Arial Narrow" w:hAnsi="Arial Narrow"/>
          <w:sz w:val="22"/>
          <w:szCs w:val="22"/>
          <w:lang w:val="sk-SK"/>
        </w:rPr>
        <w:t>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412AD5B8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2355CDAF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19DE506A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2DC0843F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263D4E7D" w:rsidR="002C0723" w:rsidRPr="005A7334" w:rsidRDefault="006B542A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69733</w:t>
            </w: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6AC52087" w:rsidR="002C0723" w:rsidRPr="005A7334" w:rsidRDefault="006B542A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69733</w:t>
            </w: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2A39FD80" w:rsidR="002C0723" w:rsidRPr="005A7334" w:rsidRDefault="006B542A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69733</w:t>
            </w: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3B957D39" w:rsidR="00D25DFB" w:rsidRPr="003F477D" w:rsidRDefault="006B542A" w:rsidP="00935A8E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4B32F651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7DB88DAA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622149B9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0F89A201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</w:tr>
      <w:tr w:rsidR="00D25DFB" w:rsidRPr="003F477D" w14:paraId="40332BE0" w14:textId="77777777" w:rsidTr="00BD52B8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05C9" w14:textId="77777777"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E00A" w14:textId="17E328C8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A850" w14:textId="6CE2CE7B" w:rsidR="00D25DFB" w:rsidRPr="003F477D" w:rsidRDefault="006B542A" w:rsidP="00AC430E">
            <w:pPr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FE63F" w14:textId="24D549BE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8F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8467" w14:textId="2A3CA8D2" w:rsidR="00D25DFB" w:rsidRPr="003F477D" w:rsidRDefault="006B542A" w:rsidP="00AC430E">
            <w:pPr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2490D226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62DAC217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7D54C55E" w:rsidR="00BD52B8" w:rsidRDefault="00BD52B8" w:rsidP="00AC430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38249F42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6FFE8768" w:rsidR="00BD52B8" w:rsidRDefault="00BD52B8" w:rsidP="00AC430E">
            <w:pPr>
              <w:rPr>
                <w:szCs w:val="22"/>
              </w:rPr>
            </w:pP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AE9" w14:textId="5AC05417" w:rsidR="00D25DFB" w:rsidRPr="003F477D" w:rsidRDefault="006B542A" w:rsidP="00935A8E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04D7" w14:textId="5A611C47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8EC9" w14:textId="7FCE5506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69753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30FA" w14:textId="63CC8B46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</w:tr>
      <w:tr w:rsidR="00D25DFB" w:rsidRPr="003F477D" w14:paraId="1868A7CE" w14:textId="77777777" w:rsidTr="00721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2CC2" w14:textId="3A601E9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1CED7" w14:textId="0DDE1576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E911" w14:textId="013F7AC5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21EA5" w14:textId="696E50C3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883E" w14:textId="6807554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865E" w14:textId="5450FA44" w:rsidR="00D25DFB" w:rsidRPr="003F477D" w:rsidRDefault="006B542A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294176FA" w:rsidR="00406838" w:rsidRPr="00084E43" w:rsidRDefault="002D0E7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134041</w:t>
            </w:r>
          </w:p>
        </w:tc>
        <w:tc>
          <w:tcPr>
            <w:tcW w:w="1405" w:type="pct"/>
            <w:vAlign w:val="center"/>
          </w:tcPr>
          <w:p w14:paraId="4E64B1E6" w14:textId="23853C6E" w:rsidR="00406838" w:rsidRPr="00084E43" w:rsidRDefault="002D0E7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173423</w:t>
            </w: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7ECE79C2" w:rsidR="00406838" w:rsidRPr="00084E43" w:rsidRDefault="002D0E7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134041</w:t>
            </w:r>
          </w:p>
        </w:tc>
        <w:tc>
          <w:tcPr>
            <w:tcW w:w="1405" w:type="pct"/>
            <w:noWrap/>
            <w:vAlign w:val="center"/>
          </w:tcPr>
          <w:p w14:paraId="2AD518CB" w14:textId="5852D672" w:rsidR="00406838" w:rsidRPr="00084E43" w:rsidRDefault="002D0E7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173423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573F15C6" w:rsidR="002D7E86" w:rsidRPr="005A7334" w:rsidRDefault="002D0E7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1155</w:t>
            </w:r>
          </w:p>
        </w:tc>
        <w:tc>
          <w:tcPr>
            <w:tcW w:w="1405" w:type="pct"/>
            <w:noWrap/>
            <w:vAlign w:val="center"/>
          </w:tcPr>
          <w:p w14:paraId="400F48BF" w14:textId="6EF05FC0" w:rsidR="002D7E86" w:rsidRPr="005A7334" w:rsidRDefault="002D0E7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</w:t>
            </w: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552DA3E6" w:rsidR="002D7E86" w:rsidRPr="005A7334" w:rsidRDefault="006B542A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1155</w:t>
            </w:r>
          </w:p>
        </w:tc>
        <w:tc>
          <w:tcPr>
            <w:tcW w:w="1405" w:type="pct"/>
            <w:noWrap/>
            <w:vAlign w:val="center"/>
          </w:tcPr>
          <w:p w14:paraId="4A4A1F9C" w14:textId="10622783" w:rsidR="002D7E86" w:rsidRPr="005A7334" w:rsidRDefault="006B542A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</w:t>
            </w: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B0976E3" w14:textId="4675C400" w:rsidR="009D21D4" w:rsidRPr="005A7334" w:rsidRDefault="002D0E77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22574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E49BDF4" w14:textId="423CDB19" w:rsidR="009D21D4" w:rsidRPr="005A7334" w:rsidRDefault="002D0E7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39827C9" w14:textId="3A63FB2D" w:rsidR="009D21D4" w:rsidRPr="005A7334" w:rsidRDefault="002D0E7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35828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FF1ED74" w14:textId="6FA3915F" w:rsidR="009D21D4" w:rsidRPr="005A7334" w:rsidRDefault="002D0E7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22024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26CCA65" w14:textId="3807F614" w:rsidR="009D21D4" w:rsidRPr="005A7334" w:rsidRDefault="002D0E7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4327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88CCAD" w14:textId="336D289B" w:rsidR="009D21D4" w:rsidRPr="005A7334" w:rsidRDefault="002D0E7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19121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081D6AC2" w14:textId="449A7040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2D0E77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B953A2A" w14:textId="55855597" w:rsidR="009D21D4" w:rsidRPr="005A7334" w:rsidRDefault="002D0E77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134041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5C26DD4" w14:textId="42BED758" w:rsidR="00406838" w:rsidRPr="005A7334" w:rsidRDefault="002D0E77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5D97A6B" w14:textId="6BA0C863" w:rsidR="00406838" w:rsidRPr="005A7334" w:rsidRDefault="002D0E7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19A81C0" w14:textId="4F705482" w:rsidR="00406838" w:rsidRPr="005A7334" w:rsidRDefault="002D0E7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38451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0B094022" w14:textId="7DC8D673" w:rsidR="00406838" w:rsidRPr="005A7334" w:rsidRDefault="002D0E7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21852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62EE104" w14:textId="1C3F501C" w:rsidR="00406838" w:rsidRPr="005A7334" w:rsidRDefault="002D0E7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9117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7870CE2" w14:textId="7C2FFB36" w:rsidR="00406838" w:rsidRPr="005A7334" w:rsidRDefault="002D0E7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26247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1D805DB0" w14:textId="3AEEEA02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11523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2D0E77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96F0A4" w14:textId="0615935A" w:rsidR="00406838" w:rsidRPr="005A7334" w:rsidRDefault="002D0E77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173423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DAE9" w14:textId="3F9ADBBC" w:rsidR="00E26A67" w:rsidRPr="003F477D" w:rsidRDefault="002D0E77" w:rsidP="00D20A51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16B54">
              <w:rPr>
                <w:szCs w:val="22"/>
              </w:rPr>
              <w:t>3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17E7" w14:textId="4443F8A1" w:rsidR="00E26A67" w:rsidRPr="003F477D" w:rsidRDefault="002D0E77" w:rsidP="00755A3B">
            <w:pPr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  <w:tr w:rsidR="00E26A67" w:rsidRPr="003F477D" w14:paraId="47CE9D7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1059" w14:textId="4ECDE94A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F4B5" w14:textId="7D610233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E26A67" w:rsidRPr="003F477D" w14:paraId="132971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2AD6F" w14:textId="2C363240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2307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6F2A" w14:textId="0FB1F863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</w:tr>
      <w:tr w:rsidR="00E26A67" w:rsidRPr="003F477D" w14:paraId="7A540428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3F8F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4970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5B4FA287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4A0" w14:textId="4B653DF2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5946" w14:textId="52ED3027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5233</w:t>
            </w:r>
          </w:p>
        </w:tc>
      </w:tr>
      <w:tr w:rsidR="00E26A67" w:rsidRPr="003F477D" w14:paraId="0022581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AFA44" w14:textId="659CF236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4824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696" w14:textId="4CDC30B7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5639</w:t>
            </w:r>
          </w:p>
        </w:tc>
      </w:tr>
      <w:tr w:rsidR="00E26A67" w:rsidRPr="003F477D" w14:paraId="76788944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256E8" w14:textId="3BDD5283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D872" w14:textId="49D4374D" w:rsidR="00E26A67" w:rsidRPr="003F477D" w:rsidRDefault="00016B54" w:rsidP="00755A3B">
            <w:pPr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0320B816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342026</w:t>
            </w:r>
          </w:p>
        </w:tc>
        <w:tc>
          <w:tcPr>
            <w:tcW w:w="1801" w:type="dxa"/>
            <w:noWrap/>
            <w:vAlign w:val="center"/>
          </w:tcPr>
          <w:p w14:paraId="0527FAD0" w14:textId="5541C507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349696</w:t>
            </w: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27801157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340551</w:t>
            </w:r>
          </w:p>
        </w:tc>
        <w:tc>
          <w:tcPr>
            <w:tcW w:w="1801" w:type="dxa"/>
            <w:noWrap/>
            <w:vAlign w:val="center"/>
          </w:tcPr>
          <w:p w14:paraId="685567AB" w14:textId="1F3BF583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348221</w:t>
            </w: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5BD8A860" w:rsidR="00084E43" w:rsidRPr="005A7334" w:rsidRDefault="001066EE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</w:t>
            </w:r>
            <w:r w:rsidR="00016B5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odpisov</w:t>
            </w:r>
          </w:p>
        </w:tc>
        <w:tc>
          <w:tcPr>
            <w:tcW w:w="1796" w:type="dxa"/>
            <w:noWrap/>
            <w:vAlign w:val="center"/>
          </w:tcPr>
          <w:p w14:paraId="704DAB45" w14:textId="77EDB854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  <w:tc>
          <w:tcPr>
            <w:tcW w:w="1801" w:type="dxa"/>
            <w:noWrap/>
            <w:vAlign w:val="center"/>
          </w:tcPr>
          <w:p w14:paraId="6EB063AF" w14:textId="3FB6FD61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04E669F6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742</w:t>
            </w:r>
          </w:p>
        </w:tc>
        <w:tc>
          <w:tcPr>
            <w:tcW w:w="1801" w:type="dxa"/>
            <w:noWrap/>
            <w:vAlign w:val="center"/>
          </w:tcPr>
          <w:p w14:paraId="5D4421CC" w14:textId="7E59527E" w:rsidR="00084E43" w:rsidRPr="005A7334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</w:tr>
      <w:tr w:rsidR="00084E43" w:rsidRPr="001066EE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5DD7E0E8" w:rsidR="00084E43" w:rsidRPr="001066EE" w:rsidRDefault="001066EE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1066EE">
              <w:rPr>
                <w:rFonts w:ascii="Arial Narrow" w:hAnsi="Arial Narrow"/>
                <w:sz w:val="22"/>
                <w:szCs w:val="22"/>
              </w:rPr>
              <w:t>Odmena za odber tovaru</w:t>
            </w:r>
          </w:p>
        </w:tc>
        <w:tc>
          <w:tcPr>
            <w:tcW w:w="1796" w:type="dxa"/>
            <w:noWrap/>
            <w:vAlign w:val="center"/>
          </w:tcPr>
          <w:p w14:paraId="1C50F311" w14:textId="44443591" w:rsidR="00084E43" w:rsidRPr="001066EE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742</w:t>
            </w:r>
          </w:p>
        </w:tc>
        <w:tc>
          <w:tcPr>
            <w:tcW w:w="1801" w:type="dxa"/>
            <w:noWrap/>
            <w:vAlign w:val="center"/>
          </w:tcPr>
          <w:p w14:paraId="688990FD" w14:textId="3E3F95D1" w:rsidR="00084E43" w:rsidRPr="001066EE" w:rsidRDefault="00016B5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</w:tr>
    </w:tbl>
    <w:p w14:paraId="1DC6A5E9" w14:textId="77777777" w:rsidR="005D7F99" w:rsidRPr="001066EE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6CB94AE" w14:textId="77777777" w:rsidR="00084E43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  <w:p w14:paraId="4F0AD499" w14:textId="77777777" w:rsidR="00107BC3" w:rsidRPr="005A7334" w:rsidRDefault="00107BC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ACD4B" w14:textId="41A97D22" w:rsidR="00084E43" w:rsidRPr="005A7334" w:rsidRDefault="00B80BE1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383770</w:t>
            </w:r>
          </w:p>
        </w:tc>
        <w:tc>
          <w:tcPr>
            <w:tcW w:w="1701" w:type="dxa"/>
            <w:noWrap/>
            <w:vAlign w:val="center"/>
          </w:tcPr>
          <w:p w14:paraId="00F29CAD" w14:textId="713FC14C" w:rsidR="00084E43" w:rsidRPr="005A7334" w:rsidRDefault="00B80BE1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211625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4AF6AB5D" w:rsidR="00084E43" w:rsidRPr="005A7334" w:rsidRDefault="00B80BE1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500463</w:t>
            </w:r>
          </w:p>
        </w:tc>
        <w:tc>
          <w:tcPr>
            <w:tcW w:w="1701" w:type="dxa"/>
            <w:noWrap/>
            <w:vAlign w:val="center"/>
          </w:tcPr>
          <w:p w14:paraId="7AA91D02" w14:textId="363213B2" w:rsidR="00084E43" w:rsidRPr="005A7334" w:rsidRDefault="00B80BE1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548139</w:t>
            </w: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433A53E2" w:rsidR="00084E43" w:rsidRPr="005A7334" w:rsidRDefault="00B80BE1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884233</w:t>
            </w:r>
          </w:p>
        </w:tc>
        <w:tc>
          <w:tcPr>
            <w:tcW w:w="1701" w:type="dxa"/>
            <w:noWrap/>
            <w:vAlign w:val="center"/>
          </w:tcPr>
          <w:p w14:paraId="53880072" w14:textId="19BDA041" w:rsidR="00084E43" w:rsidRPr="005A7334" w:rsidRDefault="00B80BE1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759764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28E6A954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60654</w:t>
            </w:r>
          </w:p>
        </w:tc>
        <w:tc>
          <w:tcPr>
            <w:tcW w:w="908" w:type="pct"/>
            <w:noWrap/>
            <w:vAlign w:val="center"/>
          </w:tcPr>
          <w:p w14:paraId="316A70EC" w14:textId="2B42CC6D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137537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7F655A0C" w14:textId="66B36388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5604</w:t>
            </w:r>
          </w:p>
        </w:tc>
        <w:tc>
          <w:tcPr>
            <w:tcW w:w="908" w:type="pct"/>
            <w:noWrap/>
            <w:vAlign w:val="center"/>
          </w:tcPr>
          <w:p w14:paraId="6E3C8D65" w14:textId="252E821C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15993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4C3B8652" w14:textId="7133FCDC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33998</w:t>
            </w:r>
          </w:p>
        </w:tc>
        <w:tc>
          <w:tcPr>
            <w:tcW w:w="908" w:type="pct"/>
            <w:noWrap/>
            <w:vAlign w:val="center"/>
          </w:tcPr>
          <w:p w14:paraId="229CDF6B" w14:textId="3301655E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32316</w:t>
            </w:r>
          </w:p>
        </w:tc>
      </w:tr>
      <w:tr w:rsidR="00605EC6" w:rsidRPr="005A7334" w14:paraId="7C69C38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77B1636" w14:textId="03FDF619" w:rsidR="00605EC6" w:rsidRDefault="00605EC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Údržbárske, administratívne práce</w:t>
            </w:r>
          </w:p>
        </w:tc>
        <w:tc>
          <w:tcPr>
            <w:tcW w:w="921" w:type="pct"/>
            <w:noWrap/>
            <w:vAlign w:val="center"/>
          </w:tcPr>
          <w:p w14:paraId="180FC054" w14:textId="72E54384" w:rsidR="00605EC6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10955</w:t>
            </w:r>
          </w:p>
        </w:tc>
        <w:tc>
          <w:tcPr>
            <w:tcW w:w="908" w:type="pct"/>
            <w:noWrap/>
            <w:vAlign w:val="center"/>
          </w:tcPr>
          <w:p w14:paraId="2F521E86" w14:textId="431A4CFC" w:rsidR="00605EC6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49085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98FC121" w14:textId="64D97ECA" w:rsidR="00406838" w:rsidRPr="001B4C52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5082</w:t>
            </w:r>
          </w:p>
        </w:tc>
        <w:tc>
          <w:tcPr>
            <w:tcW w:w="908" w:type="pct"/>
            <w:noWrap/>
            <w:vAlign w:val="center"/>
          </w:tcPr>
          <w:p w14:paraId="5AF0E5E7" w14:textId="10524C29" w:rsidR="00406838" w:rsidRPr="001B4C52" w:rsidRDefault="00B80BE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40142</w:t>
            </w: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6295ACC" w14:textId="472CFF0A" w:rsidR="00406838" w:rsidRPr="005A7334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83756</w:t>
            </w:r>
          </w:p>
        </w:tc>
        <w:tc>
          <w:tcPr>
            <w:tcW w:w="908" w:type="pct"/>
            <w:noWrap/>
            <w:vAlign w:val="center"/>
          </w:tcPr>
          <w:p w14:paraId="4B8D0FB6" w14:textId="1CF59BA6" w:rsidR="00406838" w:rsidRPr="005A7334" w:rsidRDefault="00B80BE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64222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2961F1F2" w:rsidR="00744176" w:rsidRPr="005A7334" w:rsidRDefault="00B80BE1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802985</w:t>
            </w:r>
          </w:p>
        </w:tc>
        <w:tc>
          <w:tcPr>
            <w:tcW w:w="908" w:type="pct"/>
            <w:noWrap/>
            <w:vAlign w:val="center"/>
          </w:tcPr>
          <w:p w14:paraId="2A198ED9" w14:textId="5519CF08" w:rsidR="00744176" w:rsidRPr="005A7334" w:rsidRDefault="00B80BE1" w:rsidP="00605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750113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4E401F51" w14:textId="75B6ED98" w:rsidR="00744176" w:rsidRPr="005A7334" w:rsidRDefault="00B80BE1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29489</w:t>
            </w:r>
          </w:p>
        </w:tc>
        <w:tc>
          <w:tcPr>
            <w:tcW w:w="908" w:type="pct"/>
            <w:noWrap/>
            <w:vAlign w:val="center"/>
          </w:tcPr>
          <w:p w14:paraId="0CFE5792" w14:textId="61034C21" w:rsidR="00744176" w:rsidRPr="005A7334" w:rsidRDefault="00B80BE1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21022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2DAC15A7" w:rsidR="00744176" w:rsidRPr="005A7334" w:rsidRDefault="00FF1F0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9398</w:t>
            </w:r>
          </w:p>
        </w:tc>
        <w:tc>
          <w:tcPr>
            <w:tcW w:w="908" w:type="pct"/>
            <w:noWrap/>
            <w:vAlign w:val="center"/>
          </w:tcPr>
          <w:p w14:paraId="534AA8AD" w14:textId="1D73CD3E" w:rsidR="00744176" w:rsidRPr="005A7334" w:rsidRDefault="00FF1F0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5236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23D6EDFE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1AC33541" w:rsidR="00744176" w:rsidRPr="007518EF" w:rsidRDefault="00744176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470D13CE" w:rsidR="00744176" w:rsidRPr="005A7334" w:rsidRDefault="00FF1F0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4228</w:t>
            </w:r>
          </w:p>
        </w:tc>
        <w:tc>
          <w:tcPr>
            <w:tcW w:w="908" w:type="pct"/>
            <w:noWrap/>
            <w:vAlign w:val="center"/>
          </w:tcPr>
          <w:p w14:paraId="79DB6316" w14:textId="393BBADB" w:rsidR="00744176" w:rsidRPr="005A7334" w:rsidRDefault="00FF1F0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2164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6A9C3477" w:rsidR="00744176" w:rsidRPr="005A7334" w:rsidRDefault="0045365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Nákladové úrok</w:t>
            </w:r>
            <w:r w:rsidR="000E1CA2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921" w:type="pct"/>
            <w:noWrap/>
            <w:vAlign w:val="center"/>
          </w:tcPr>
          <w:p w14:paraId="689EB2B2" w14:textId="2766C3CE" w:rsidR="00744176" w:rsidRPr="005A7334" w:rsidRDefault="00FF1F0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  <w:tc>
          <w:tcPr>
            <w:tcW w:w="908" w:type="pct"/>
            <w:noWrap/>
            <w:vAlign w:val="center"/>
          </w:tcPr>
          <w:p w14:paraId="2B3A537F" w14:textId="2BB35B52" w:rsidR="00744176" w:rsidRPr="005A7334" w:rsidRDefault="00FF1F0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3072</w:t>
            </w: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880CAD" w14:textId="4B27BCF3" w:rsidR="005F7375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0E50">
        <w:rPr>
          <w:rFonts w:ascii="Arial Narrow" w:hAnsi="Arial Narrow"/>
          <w:sz w:val="22"/>
          <w:szCs w:val="22"/>
        </w:rPr>
        <w:t>2</w:t>
      </w:r>
      <w:r w:rsidR="00FF1F05">
        <w:rPr>
          <w:rFonts w:ascii="Arial Narrow" w:hAnsi="Arial Narrow"/>
          <w:sz w:val="22"/>
          <w:szCs w:val="22"/>
        </w:rPr>
        <w:t>5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</w:t>
      </w:r>
    </w:p>
    <w:p w14:paraId="27292D4B" w14:textId="77777777" w:rsidR="005F7375" w:rsidRDefault="005F7375">
      <w:pPr>
        <w:jc w:val="both"/>
        <w:rPr>
          <w:rFonts w:ascii="Arial Narrow" w:hAnsi="Arial Narrow"/>
          <w:sz w:val="22"/>
          <w:szCs w:val="22"/>
        </w:rPr>
      </w:pPr>
    </w:p>
    <w:p w14:paraId="1A683F64" w14:textId="11D1E0B0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jednotka </w:t>
      </w:r>
      <w:r w:rsidR="00FF1F05">
        <w:rPr>
          <w:rFonts w:ascii="Arial Narrow" w:hAnsi="Arial Narrow"/>
          <w:sz w:val="22"/>
          <w:szCs w:val="22"/>
        </w:rPr>
        <w:t>ne</w:t>
      </w:r>
      <w:r w:rsidRPr="005A7334">
        <w:rPr>
          <w:rFonts w:ascii="Arial Narrow" w:hAnsi="Arial Narrow"/>
          <w:sz w:val="22"/>
          <w:szCs w:val="22"/>
        </w:rPr>
        <w:t>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48B448E6" w:rsidR="00406838" w:rsidRPr="005A7334" w:rsidRDefault="00FF1F0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28554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4F933ECF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DC12BAB" w14:textId="5AEA8970" w:rsidR="00406838" w:rsidRPr="005A7334" w:rsidRDefault="00FF1F0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-6973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0CE780F9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19277B5B" w:rsidR="00406838" w:rsidRPr="005A7334" w:rsidRDefault="00FF1F0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5996</w:t>
            </w:r>
          </w:p>
        </w:tc>
        <w:tc>
          <w:tcPr>
            <w:tcW w:w="778" w:type="dxa"/>
            <w:noWrap/>
            <w:vAlign w:val="center"/>
          </w:tcPr>
          <w:p w14:paraId="696C1043" w14:textId="74006E45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71B8D093" w14:textId="6CF313E4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06F78DF0" w:rsidR="00406838" w:rsidRPr="005A7334" w:rsidRDefault="00FF1F0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484753D8" w:rsidR="00406838" w:rsidRPr="005A7334" w:rsidRDefault="00FF1F0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E0904EE" w:rsidR="00406838" w:rsidRPr="005A7334" w:rsidRDefault="00FF1F0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2222CE7F" w:rsidR="00406838" w:rsidRPr="005A7334" w:rsidRDefault="00FF1F05" w:rsidP="008E4A7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4A480A5C" w:rsidR="00406838" w:rsidRPr="005A7334" w:rsidRDefault="00FF1F0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4F6FC64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0E16220E" w:rsidR="00406838" w:rsidRPr="005A7334" w:rsidRDefault="008E4A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73D0856F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48715FF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02253687" w:rsidR="00406838" w:rsidRPr="005A7334" w:rsidRDefault="008E4A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219BE225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36109C2E" w14:textId="77777777" w:rsidR="005F7375" w:rsidRDefault="005F7375" w:rsidP="005F7375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24E420CE" w14:textId="5E8C1CA9" w:rsidR="001A79E4" w:rsidRPr="001A79E4" w:rsidRDefault="005F7375" w:rsidP="005F7375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FF1F05">
        <w:rPr>
          <w:rStyle w:val="Vrazn"/>
          <w:rFonts w:ascii="Arial Narrow" w:hAnsi="Arial Narrow"/>
          <w:sz w:val="26"/>
          <w:szCs w:val="26"/>
        </w:rPr>
        <w:t>6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453656">
        <w:rPr>
          <w:rStyle w:val="Vrazn"/>
          <w:rFonts w:ascii="Arial Narrow" w:hAnsi="Arial Narrow"/>
          <w:sz w:val="26"/>
          <w:szCs w:val="26"/>
        </w:rPr>
        <w:t>5</w:t>
      </w:r>
      <w:r w:rsidR="001A79E4"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D1BD" w14:textId="77777777" w:rsidR="00E16151" w:rsidRDefault="00E16151">
      <w:r>
        <w:separator/>
      </w:r>
    </w:p>
  </w:endnote>
  <w:endnote w:type="continuationSeparator" w:id="0">
    <w:p w14:paraId="42380167" w14:textId="77777777" w:rsidR="00E16151" w:rsidRDefault="00E1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BA85" w14:textId="77777777" w:rsidR="00E16151" w:rsidRDefault="00E16151">
      <w:r>
        <w:separator/>
      </w:r>
    </w:p>
  </w:footnote>
  <w:footnote w:type="continuationSeparator" w:id="0">
    <w:p w14:paraId="66D2F316" w14:textId="77777777" w:rsidR="00E16151" w:rsidRDefault="00E1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0FFC7D90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CD60B7">
      <w:t>5</w:t>
    </w:r>
    <w:r w:rsidR="003209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6202FE9E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CD60B7">
      <w:t>5</w:t>
    </w:r>
    <w:r w:rsidR="003209C5">
      <w:tab/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132A80E9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CD60B7"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44FAEF34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D0462E">
      <w:t>202</w:t>
    </w:r>
    <w:r w:rsidR="00CD60B7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87831">
    <w:abstractNumId w:val="0"/>
  </w:num>
  <w:num w:numId="2" w16cid:durableId="553539183">
    <w:abstractNumId w:val="1"/>
  </w:num>
  <w:num w:numId="3" w16cid:durableId="1183129255">
    <w:abstractNumId w:val="2"/>
  </w:num>
  <w:num w:numId="4" w16cid:durableId="1809319854">
    <w:abstractNumId w:val="3"/>
  </w:num>
  <w:num w:numId="5" w16cid:durableId="2050258809">
    <w:abstractNumId w:val="4"/>
  </w:num>
  <w:num w:numId="6" w16cid:durableId="2135753027">
    <w:abstractNumId w:val="5"/>
  </w:num>
  <w:num w:numId="7" w16cid:durableId="341401738">
    <w:abstractNumId w:val="6"/>
  </w:num>
  <w:num w:numId="8" w16cid:durableId="880940031">
    <w:abstractNumId w:val="7"/>
  </w:num>
  <w:num w:numId="9" w16cid:durableId="1538659819">
    <w:abstractNumId w:val="8"/>
  </w:num>
  <w:num w:numId="10" w16cid:durableId="754597866">
    <w:abstractNumId w:val="9"/>
  </w:num>
  <w:num w:numId="11" w16cid:durableId="315571927">
    <w:abstractNumId w:val="10"/>
  </w:num>
  <w:num w:numId="12" w16cid:durableId="2136286146">
    <w:abstractNumId w:val="11"/>
  </w:num>
  <w:num w:numId="13" w16cid:durableId="1659378518">
    <w:abstractNumId w:val="12"/>
  </w:num>
  <w:num w:numId="14" w16cid:durableId="2037729604">
    <w:abstractNumId w:val="13"/>
  </w:num>
  <w:num w:numId="15" w16cid:durableId="1925802213">
    <w:abstractNumId w:val="14"/>
  </w:num>
  <w:num w:numId="16" w16cid:durableId="1556113930">
    <w:abstractNumId w:val="15"/>
  </w:num>
  <w:num w:numId="17" w16cid:durableId="121971561">
    <w:abstractNumId w:val="17"/>
  </w:num>
  <w:num w:numId="18" w16cid:durableId="248006050">
    <w:abstractNumId w:val="27"/>
  </w:num>
  <w:num w:numId="19" w16cid:durableId="1148134817">
    <w:abstractNumId w:val="32"/>
  </w:num>
  <w:num w:numId="20" w16cid:durableId="1693605820">
    <w:abstractNumId w:val="23"/>
  </w:num>
  <w:num w:numId="21" w16cid:durableId="1792089146">
    <w:abstractNumId w:val="29"/>
  </w:num>
  <w:num w:numId="22" w16cid:durableId="2113554052">
    <w:abstractNumId w:val="33"/>
  </w:num>
  <w:num w:numId="23" w16cid:durableId="2109541837">
    <w:abstractNumId w:val="19"/>
  </w:num>
  <w:num w:numId="24" w16cid:durableId="1905943116">
    <w:abstractNumId w:val="26"/>
  </w:num>
  <w:num w:numId="25" w16cid:durableId="324741883">
    <w:abstractNumId w:val="37"/>
  </w:num>
  <w:num w:numId="26" w16cid:durableId="1553729748">
    <w:abstractNumId w:val="28"/>
  </w:num>
  <w:num w:numId="27" w16cid:durableId="1264875830">
    <w:abstractNumId w:val="16"/>
  </w:num>
  <w:num w:numId="28" w16cid:durableId="1916277233">
    <w:abstractNumId w:val="24"/>
  </w:num>
  <w:num w:numId="29" w16cid:durableId="1189949433">
    <w:abstractNumId w:val="20"/>
  </w:num>
  <w:num w:numId="30" w16cid:durableId="1336498668">
    <w:abstractNumId w:val="34"/>
  </w:num>
  <w:num w:numId="31" w16cid:durableId="508830334">
    <w:abstractNumId w:val="22"/>
  </w:num>
  <w:num w:numId="32" w16cid:durableId="1987083252">
    <w:abstractNumId w:val="21"/>
  </w:num>
  <w:num w:numId="33" w16cid:durableId="1192451977">
    <w:abstractNumId w:val="35"/>
  </w:num>
  <w:num w:numId="34" w16cid:durableId="1797212268">
    <w:abstractNumId w:val="36"/>
  </w:num>
  <w:num w:numId="35" w16cid:durableId="1253320284">
    <w:abstractNumId w:val="31"/>
  </w:num>
  <w:num w:numId="36" w16cid:durableId="1901402788">
    <w:abstractNumId w:val="30"/>
  </w:num>
  <w:num w:numId="37" w16cid:durableId="1074819753">
    <w:abstractNumId w:val="25"/>
  </w:num>
  <w:num w:numId="38" w16cid:durableId="874195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4DEE"/>
    <w:rsid w:val="00016B54"/>
    <w:rsid w:val="00017C68"/>
    <w:rsid w:val="000279D7"/>
    <w:rsid w:val="00040CA4"/>
    <w:rsid w:val="0005030B"/>
    <w:rsid w:val="000628DA"/>
    <w:rsid w:val="0006522D"/>
    <w:rsid w:val="00074FEF"/>
    <w:rsid w:val="0007579A"/>
    <w:rsid w:val="00084B79"/>
    <w:rsid w:val="00084E43"/>
    <w:rsid w:val="0009097F"/>
    <w:rsid w:val="000B55D6"/>
    <w:rsid w:val="000C59CA"/>
    <w:rsid w:val="000E1CA2"/>
    <w:rsid w:val="000E2F9F"/>
    <w:rsid w:val="00101734"/>
    <w:rsid w:val="00101DD4"/>
    <w:rsid w:val="001066EE"/>
    <w:rsid w:val="00107BC3"/>
    <w:rsid w:val="001108BB"/>
    <w:rsid w:val="00111AF1"/>
    <w:rsid w:val="00115235"/>
    <w:rsid w:val="00121C0E"/>
    <w:rsid w:val="00145938"/>
    <w:rsid w:val="00152068"/>
    <w:rsid w:val="00191F60"/>
    <w:rsid w:val="001A79E4"/>
    <w:rsid w:val="001B4C52"/>
    <w:rsid w:val="001D4B24"/>
    <w:rsid w:val="001E02AC"/>
    <w:rsid w:val="001E174D"/>
    <w:rsid w:val="00207DCF"/>
    <w:rsid w:val="00211F34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0E77"/>
    <w:rsid w:val="002D7E86"/>
    <w:rsid w:val="002E0FB0"/>
    <w:rsid w:val="002E1EBA"/>
    <w:rsid w:val="003024AE"/>
    <w:rsid w:val="003209C5"/>
    <w:rsid w:val="00353A58"/>
    <w:rsid w:val="0036209D"/>
    <w:rsid w:val="00363AE6"/>
    <w:rsid w:val="003A5F05"/>
    <w:rsid w:val="003B4D64"/>
    <w:rsid w:val="003C01CD"/>
    <w:rsid w:val="003D2646"/>
    <w:rsid w:val="003D6D22"/>
    <w:rsid w:val="003E212F"/>
    <w:rsid w:val="00406838"/>
    <w:rsid w:val="0041396F"/>
    <w:rsid w:val="00422507"/>
    <w:rsid w:val="00445FE0"/>
    <w:rsid w:val="00453656"/>
    <w:rsid w:val="004838AD"/>
    <w:rsid w:val="004F347C"/>
    <w:rsid w:val="00531345"/>
    <w:rsid w:val="005347D2"/>
    <w:rsid w:val="00564F04"/>
    <w:rsid w:val="0058118C"/>
    <w:rsid w:val="005A2EF2"/>
    <w:rsid w:val="005A7334"/>
    <w:rsid w:val="005C405B"/>
    <w:rsid w:val="005D6675"/>
    <w:rsid w:val="005D7F99"/>
    <w:rsid w:val="005F7375"/>
    <w:rsid w:val="00605EC6"/>
    <w:rsid w:val="00614721"/>
    <w:rsid w:val="006242D9"/>
    <w:rsid w:val="00636ADB"/>
    <w:rsid w:val="00682659"/>
    <w:rsid w:val="006A1FB7"/>
    <w:rsid w:val="006A7893"/>
    <w:rsid w:val="006B542A"/>
    <w:rsid w:val="006D60FA"/>
    <w:rsid w:val="006D6914"/>
    <w:rsid w:val="006F2495"/>
    <w:rsid w:val="00721EC5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06E6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B233E"/>
    <w:rsid w:val="008E4A7F"/>
    <w:rsid w:val="008F2941"/>
    <w:rsid w:val="00903910"/>
    <w:rsid w:val="00903FA4"/>
    <w:rsid w:val="00905BE5"/>
    <w:rsid w:val="00910A55"/>
    <w:rsid w:val="00920DB3"/>
    <w:rsid w:val="00930036"/>
    <w:rsid w:val="009311C8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E6DDF"/>
    <w:rsid w:val="00AF727C"/>
    <w:rsid w:val="00AF7A6F"/>
    <w:rsid w:val="00B11B9D"/>
    <w:rsid w:val="00B3457A"/>
    <w:rsid w:val="00B51E47"/>
    <w:rsid w:val="00B558C4"/>
    <w:rsid w:val="00B5759A"/>
    <w:rsid w:val="00B6663C"/>
    <w:rsid w:val="00B80BE1"/>
    <w:rsid w:val="00B8419B"/>
    <w:rsid w:val="00B8607B"/>
    <w:rsid w:val="00B97B9F"/>
    <w:rsid w:val="00BC2AB4"/>
    <w:rsid w:val="00BD1539"/>
    <w:rsid w:val="00BD52B8"/>
    <w:rsid w:val="00BE11C2"/>
    <w:rsid w:val="00BF09DD"/>
    <w:rsid w:val="00BF11D4"/>
    <w:rsid w:val="00BF32D4"/>
    <w:rsid w:val="00BF4220"/>
    <w:rsid w:val="00C05B63"/>
    <w:rsid w:val="00C13372"/>
    <w:rsid w:val="00C35822"/>
    <w:rsid w:val="00C44541"/>
    <w:rsid w:val="00C468EE"/>
    <w:rsid w:val="00C470E7"/>
    <w:rsid w:val="00C56E87"/>
    <w:rsid w:val="00C57414"/>
    <w:rsid w:val="00C7784F"/>
    <w:rsid w:val="00C828BE"/>
    <w:rsid w:val="00C91FBB"/>
    <w:rsid w:val="00C945EE"/>
    <w:rsid w:val="00CA42A0"/>
    <w:rsid w:val="00CA4CA8"/>
    <w:rsid w:val="00CD0E50"/>
    <w:rsid w:val="00CD1917"/>
    <w:rsid w:val="00CD60B7"/>
    <w:rsid w:val="00CE0DEB"/>
    <w:rsid w:val="00CE0FD7"/>
    <w:rsid w:val="00CE5170"/>
    <w:rsid w:val="00CF3207"/>
    <w:rsid w:val="00D001D9"/>
    <w:rsid w:val="00D0462E"/>
    <w:rsid w:val="00D04976"/>
    <w:rsid w:val="00D132BB"/>
    <w:rsid w:val="00D14D2F"/>
    <w:rsid w:val="00D20A51"/>
    <w:rsid w:val="00D25DFB"/>
    <w:rsid w:val="00D4582C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6151"/>
    <w:rsid w:val="00E17D3F"/>
    <w:rsid w:val="00E20CDD"/>
    <w:rsid w:val="00E26A67"/>
    <w:rsid w:val="00E5101C"/>
    <w:rsid w:val="00E53502"/>
    <w:rsid w:val="00E920DE"/>
    <w:rsid w:val="00E95B5C"/>
    <w:rsid w:val="00EB1533"/>
    <w:rsid w:val="00EB4F2A"/>
    <w:rsid w:val="00F065A5"/>
    <w:rsid w:val="00F21AC2"/>
    <w:rsid w:val="00F27A9F"/>
    <w:rsid w:val="00F71811"/>
    <w:rsid w:val="00F71CC9"/>
    <w:rsid w:val="00F73DAA"/>
    <w:rsid w:val="00F760CC"/>
    <w:rsid w:val="00F779B9"/>
    <w:rsid w:val="00FC0EB6"/>
    <w:rsid w:val="00FF1F05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20</Pages>
  <Words>3807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Karton02 Karton02</cp:lastModifiedBy>
  <cp:revision>16</cp:revision>
  <cp:lastPrinted>2024-06-28T07:00:00Z</cp:lastPrinted>
  <dcterms:created xsi:type="dcterms:W3CDTF">2020-05-28T13:03:00Z</dcterms:created>
  <dcterms:modified xsi:type="dcterms:W3CDTF">2026-06-04T13:30:00Z</dcterms:modified>
</cp:coreProperties>
</file>