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23466C" w14:textId="77777777" w:rsidR="00755CE1" w:rsidRPr="00752931" w:rsidRDefault="00755CE1">
      <w:pPr>
        <w:keepNext/>
        <w:spacing w:after="120"/>
        <w:rPr>
          <w:lang w:val="sk-SK"/>
        </w:rPr>
      </w:pPr>
      <w:r w:rsidRPr="00752931">
        <w:rPr>
          <w:b/>
          <w:bCs/>
          <w:sz w:val="24"/>
          <w:lang w:val="sk-SK"/>
        </w:rPr>
        <w:t>ČL. I  VŠEOBECNÉ ÚDAJE</w:t>
      </w:r>
    </w:p>
    <w:p w14:paraId="05516B04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(1) Meno a priezvisko fyzickej osoby alebo názov právnickej osoby, ktorá je zakladateľom alebo zriaďovateľom účtovnej jednotky, dátum založenia alebo zriadenia účtovnej jednotky.</w:t>
      </w:r>
    </w:p>
    <w:p w14:paraId="1F831A66" w14:textId="77777777" w:rsidR="00755CE1" w:rsidRPr="00752931" w:rsidRDefault="00755CE1">
      <w:pPr>
        <w:tabs>
          <w:tab w:val="left" w:pos="0"/>
        </w:tabs>
        <w:rPr>
          <w:rFonts w:cs="Arial Narrow"/>
          <w:sz w:val="18"/>
          <w:szCs w:val="18"/>
          <w:lang w:val="sk-SK" w:eastAsia="sk-SK"/>
        </w:rPr>
      </w:pPr>
    </w:p>
    <w:p w14:paraId="03987966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Názov spoločnosti: </w:t>
      </w:r>
      <w:bookmarkStart w:id="0" w:name="ONAME"/>
      <w:bookmarkEnd w:id="0"/>
      <w:proofErr w:type="spellStart"/>
      <w:r w:rsidRPr="00752931">
        <w:rPr>
          <w:sz w:val="22"/>
          <w:szCs w:val="22"/>
          <w:lang w:val="sk-SK"/>
        </w:rPr>
        <w:t>Rotary</w:t>
      </w:r>
      <w:proofErr w:type="spellEnd"/>
      <w:r w:rsidRPr="00752931">
        <w:rPr>
          <w:sz w:val="22"/>
          <w:szCs w:val="22"/>
          <w:lang w:val="sk-SK"/>
        </w:rPr>
        <w:t xml:space="preserve"> </w:t>
      </w:r>
      <w:proofErr w:type="spellStart"/>
      <w:r w:rsidRPr="00752931">
        <w:rPr>
          <w:sz w:val="22"/>
          <w:szCs w:val="22"/>
          <w:lang w:val="sk-SK"/>
        </w:rPr>
        <w:t>Club</w:t>
      </w:r>
      <w:proofErr w:type="spellEnd"/>
      <w:r w:rsidRPr="00752931">
        <w:rPr>
          <w:sz w:val="22"/>
          <w:szCs w:val="22"/>
          <w:lang w:val="sk-SK"/>
        </w:rPr>
        <w:t xml:space="preserve"> Zvolen</w:t>
      </w:r>
      <w:bookmarkStart w:id="1" w:name="ONAME_END"/>
      <w:bookmarkEnd w:id="1"/>
    </w:p>
    <w:p w14:paraId="0B75F654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Sídlo: </w:t>
      </w:r>
      <w:bookmarkStart w:id="2" w:name="ADRESA"/>
      <w:bookmarkEnd w:id="2"/>
      <w:r w:rsidRPr="00752931">
        <w:rPr>
          <w:sz w:val="22"/>
          <w:szCs w:val="22"/>
          <w:lang w:val="sk-SK"/>
        </w:rPr>
        <w:t>Námestie SNP 64/2/2, 960 01 Zvolen</w:t>
      </w:r>
      <w:bookmarkStart w:id="3" w:name="ADRESA_END"/>
      <w:bookmarkEnd w:id="3"/>
    </w:p>
    <w:p w14:paraId="4777B7CD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IČO/SID: </w:t>
      </w:r>
      <w:bookmarkStart w:id="4" w:name="ICOSID2"/>
      <w:bookmarkStart w:id="5" w:name="ICOSID"/>
      <w:bookmarkEnd w:id="4"/>
      <w:r w:rsidRPr="00752931">
        <w:rPr>
          <w:sz w:val="22"/>
          <w:szCs w:val="22"/>
          <w:lang w:val="sk-SK"/>
        </w:rPr>
        <w:t>37824643</w:t>
      </w:r>
      <w:bookmarkStart w:id="6" w:name="ICOSID21"/>
      <w:bookmarkEnd w:id="5"/>
      <w:bookmarkEnd w:id="6"/>
    </w:p>
    <w:p w14:paraId="56D311A8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Zakladateľ: </w:t>
      </w:r>
      <w:proofErr w:type="spellStart"/>
      <w:r w:rsidRPr="00752931">
        <w:rPr>
          <w:sz w:val="22"/>
          <w:szCs w:val="22"/>
          <w:lang w:val="sk-SK"/>
        </w:rPr>
        <w:t>Rotary</w:t>
      </w:r>
      <w:proofErr w:type="spellEnd"/>
      <w:r w:rsidRPr="00752931">
        <w:rPr>
          <w:sz w:val="22"/>
          <w:szCs w:val="22"/>
          <w:lang w:val="sk-SK"/>
        </w:rPr>
        <w:t xml:space="preserve"> International,  guvernér </w:t>
      </w:r>
      <w:proofErr w:type="spellStart"/>
      <w:r w:rsidRPr="00752931">
        <w:rPr>
          <w:sz w:val="22"/>
          <w:szCs w:val="22"/>
          <w:lang w:val="sk-SK"/>
        </w:rPr>
        <w:t>Distriktu</w:t>
      </w:r>
      <w:proofErr w:type="spellEnd"/>
      <w:r w:rsidRPr="00752931">
        <w:rPr>
          <w:sz w:val="22"/>
          <w:szCs w:val="22"/>
          <w:lang w:val="sk-SK"/>
        </w:rPr>
        <w:t xml:space="preserve"> 1920, do ktorého bol náš klub vtedy zaradený</w:t>
      </w:r>
    </w:p>
    <w:p w14:paraId="7A59403B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Zriaďovateľ: </w:t>
      </w:r>
      <w:proofErr w:type="spellStart"/>
      <w:r w:rsidRPr="00752931">
        <w:rPr>
          <w:sz w:val="22"/>
          <w:szCs w:val="22"/>
          <w:lang w:val="sk-SK"/>
        </w:rPr>
        <w:t>Rotary</w:t>
      </w:r>
      <w:proofErr w:type="spellEnd"/>
      <w:r w:rsidRPr="00752931">
        <w:rPr>
          <w:sz w:val="22"/>
          <w:szCs w:val="22"/>
          <w:lang w:val="sk-SK"/>
        </w:rPr>
        <w:t xml:space="preserve"> International,  </w:t>
      </w:r>
      <w:proofErr w:type="spellStart"/>
      <w:r w:rsidRPr="00752931">
        <w:rPr>
          <w:sz w:val="22"/>
          <w:szCs w:val="22"/>
          <w:lang w:val="sk-SK"/>
        </w:rPr>
        <w:t>Distrikt</w:t>
      </w:r>
      <w:proofErr w:type="spellEnd"/>
      <w:r w:rsidRPr="00752931">
        <w:rPr>
          <w:sz w:val="22"/>
          <w:szCs w:val="22"/>
          <w:lang w:val="sk-SK"/>
        </w:rPr>
        <w:t xml:space="preserve"> 1920</w:t>
      </w:r>
    </w:p>
    <w:p w14:paraId="4D020E58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založená dňa:  24. apríla 1999</w:t>
      </w:r>
    </w:p>
    <w:p w14:paraId="62ED29FF" w14:textId="77777777" w:rsidR="00755CE1" w:rsidRPr="00752931" w:rsidRDefault="00755CE1">
      <w:pPr>
        <w:tabs>
          <w:tab w:val="left" w:pos="0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zriadená dňa: 24. apríla 1999 </w:t>
      </w:r>
    </w:p>
    <w:p w14:paraId="3F710848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E579A87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31D02E38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A89F9E1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(3)  Opis činnosti, na účel ktorej bola účtovná jednotka zriadená a opis druhu podnikateľskej činnosti, ak ju účtovná jednotka vykonáva.</w:t>
      </w:r>
    </w:p>
    <w:p w14:paraId="3A43F6EB" w14:textId="77777777" w:rsidR="00755CE1" w:rsidRPr="00752931" w:rsidRDefault="00755CE1">
      <w:pPr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Základným poslaním </w:t>
      </w:r>
      <w:proofErr w:type="spellStart"/>
      <w:r w:rsidRPr="00752931">
        <w:rPr>
          <w:sz w:val="22"/>
          <w:szCs w:val="22"/>
          <w:lang w:val="sk-SK"/>
        </w:rPr>
        <w:t>Rotary</w:t>
      </w:r>
      <w:proofErr w:type="spellEnd"/>
      <w:r w:rsidRPr="00752931">
        <w:rPr>
          <w:sz w:val="22"/>
          <w:szCs w:val="22"/>
          <w:lang w:val="sk-SK"/>
        </w:rPr>
        <w:t xml:space="preserve"> je podnecovať a pestovať ideál služby a pomoci ako základne úspešného podnikania, najmä  podporovať a pestovať:</w:t>
      </w:r>
    </w:p>
    <w:p w14:paraId="5C646877" w14:textId="77777777" w:rsidR="00755CE1" w:rsidRPr="00752931" w:rsidRDefault="00755CE1">
      <w:pPr>
        <w:numPr>
          <w:ilvl w:val="0"/>
          <w:numId w:val="3"/>
        </w:numPr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rozširovanie okruhu priateľov ako príležitosti k službe a pomoci</w:t>
      </w:r>
    </w:p>
    <w:p w14:paraId="130887EE" w14:textId="77777777" w:rsidR="00755CE1" w:rsidRPr="00752931" w:rsidRDefault="00755CE1" w:rsidP="00752931">
      <w:pPr>
        <w:numPr>
          <w:ilvl w:val="0"/>
          <w:numId w:val="3"/>
        </w:numPr>
        <w:tabs>
          <w:tab w:val="left" w:pos="1418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dodržovanie vysokých etických zásad v podnikaní a povolaniach, uznávanie </w:t>
      </w:r>
      <w:r w:rsidRPr="00752931">
        <w:rPr>
          <w:sz w:val="22"/>
          <w:szCs w:val="22"/>
          <w:lang w:val="sk-SK"/>
        </w:rPr>
        <w:tab/>
        <w:t>prospešnosti každého užitočného podni</w:t>
      </w:r>
      <w:r w:rsidR="00752931" w:rsidRPr="00752931">
        <w:rPr>
          <w:sz w:val="22"/>
          <w:szCs w:val="22"/>
          <w:lang w:val="sk-SK"/>
        </w:rPr>
        <w:t xml:space="preserve">kania a podnecovanie každého </w:t>
      </w:r>
      <w:proofErr w:type="spellStart"/>
      <w:r w:rsidRPr="00752931">
        <w:rPr>
          <w:sz w:val="22"/>
          <w:szCs w:val="22"/>
          <w:lang w:val="sk-SK"/>
        </w:rPr>
        <w:t>rotariána</w:t>
      </w:r>
      <w:proofErr w:type="spellEnd"/>
      <w:r w:rsidRPr="00752931">
        <w:rPr>
          <w:sz w:val="22"/>
          <w:szCs w:val="22"/>
          <w:lang w:val="sk-SK"/>
        </w:rPr>
        <w:t>, aby svoju činnosť využil ako príležitosť k službe spoločnosti</w:t>
      </w:r>
    </w:p>
    <w:p w14:paraId="4953821D" w14:textId="77777777" w:rsidR="00755CE1" w:rsidRPr="00752931" w:rsidRDefault="00755CE1">
      <w:pPr>
        <w:numPr>
          <w:ilvl w:val="0"/>
          <w:numId w:val="3"/>
        </w:numPr>
        <w:tabs>
          <w:tab w:val="left" w:pos="1418"/>
        </w:tabs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 xml:space="preserve">rozvíjanie ideálu služby a pomoci u každého </w:t>
      </w:r>
      <w:proofErr w:type="spellStart"/>
      <w:r w:rsidRPr="00752931">
        <w:rPr>
          <w:sz w:val="22"/>
          <w:szCs w:val="22"/>
          <w:lang w:val="sk-SK"/>
        </w:rPr>
        <w:t>rotariána</w:t>
      </w:r>
      <w:proofErr w:type="spellEnd"/>
      <w:r w:rsidRPr="00752931">
        <w:rPr>
          <w:sz w:val="22"/>
          <w:szCs w:val="22"/>
          <w:lang w:val="sk-SK"/>
        </w:rPr>
        <w:t xml:space="preserve"> a to ako v jeho osobnom </w:t>
      </w:r>
      <w:r w:rsidRPr="00752931">
        <w:rPr>
          <w:sz w:val="22"/>
          <w:szCs w:val="22"/>
          <w:lang w:val="sk-SK"/>
        </w:rPr>
        <w:tab/>
        <w:t xml:space="preserve">živote, </w:t>
      </w:r>
      <w:r w:rsidRPr="00752931">
        <w:rPr>
          <w:sz w:val="22"/>
          <w:szCs w:val="22"/>
          <w:lang w:val="sk-SK"/>
        </w:rPr>
        <w:tab/>
        <w:t xml:space="preserve">tak v podnikaní a spoločenskej činnosti </w:t>
      </w:r>
    </w:p>
    <w:p w14:paraId="23B36568" w14:textId="77777777" w:rsidR="00755CE1" w:rsidRPr="00752931" w:rsidRDefault="00755CE1">
      <w:pPr>
        <w:numPr>
          <w:ilvl w:val="0"/>
          <w:numId w:val="3"/>
        </w:numPr>
        <w:spacing w:after="120"/>
        <w:ind w:left="0" w:firstLine="0"/>
        <w:rPr>
          <w:sz w:val="22"/>
          <w:szCs w:val="22"/>
          <w:lang w:val="sk-SK"/>
        </w:rPr>
      </w:pPr>
      <w:r w:rsidRPr="00752931">
        <w:rPr>
          <w:sz w:val="22"/>
          <w:szCs w:val="22"/>
          <w:lang w:val="sk-SK"/>
        </w:rPr>
        <w:t>vzájomnú dôveru, smerujúcu k medzinárodnému porozumeniu a mieru</w:t>
      </w:r>
      <w:r w:rsidR="00752931" w:rsidRPr="00752931">
        <w:rPr>
          <w:sz w:val="22"/>
          <w:szCs w:val="22"/>
          <w:lang w:val="sk-SK"/>
        </w:rPr>
        <w:t xml:space="preserve"> </w:t>
      </w:r>
      <w:r w:rsidRPr="00752931">
        <w:rPr>
          <w:sz w:val="22"/>
          <w:szCs w:val="22"/>
          <w:lang w:val="sk-SK"/>
        </w:rPr>
        <w:t xml:space="preserve">prostredníctvom svetového spoločenstva podnikateľov a profesionálov, </w:t>
      </w:r>
      <w:proofErr w:type="spellStart"/>
      <w:r w:rsidR="00752931" w:rsidRPr="00752931">
        <w:rPr>
          <w:sz w:val="22"/>
          <w:szCs w:val="22"/>
          <w:lang w:val="sk-SK"/>
        </w:rPr>
        <w:t>kterých</w:t>
      </w:r>
      <w:proofErr w:type="spellEnd"/>
      <w:r w:rsidR="00752931" w:rsidRPr="00752931">
        <w:rPr>
          <w:sz w:val="22"/>
          <w:szCs w:val="22"/>
          <w:lang w:val="sk-SK"/>
        </w:rPr>
        <w:t xml:space="preserve"> </w:t>
      </w:r>
      <w:r w:rsidRPr="00752931">
        <w:rPr>
          <w:sz w:val="22"/>
          <w:szCs w:val="22"/>
          <w:lang w:val="sk-SK"/>
        </w:rPr>
        <w:t>zjednocuje ideál služby a pomoci.</w:t>
      </w:r>
    </w:p>
    <w:p w14:paraId="34461C93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00C30C6C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5C0369E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(4) Priemerný prepočítaný počet zamestnancov 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960"/>
        <w:gridCol w:w="2409"/>
        <w:gridCol w:w="2554"/>
      </w:tblGrid>
      <w:tr w:rsidR="00755CE1" w:rsidRPr="00752931" w14:paraId="597D28B4" w14:textId="77777777"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2BC2" w14:textId="77777777" w:rsidR="00755CE1" w:rsidRPr="00752931" w:rsidRDefault="00755CE1">
            <w:pPr>
              <w:numPr>
                <w:ilvl w:val="0"/>
                <w:numId w:val="1"/>
              </w:numPr>
              <w:tabs>
                <w:tab w:val="clear" w:pos="1440"/>
              </w:tabs>
              <w:ind w:left="0" w:firstLine="0"/>
              <w:rPr>
                <w:lang w:val="sk-SK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7870B" w14:textId="77777777" w:rsidR="00755CE1" w:rsidRPr="00752931" w:rsidRDefault="00755CE1">
            <w:pPr>
              <w:numPr>
                <w:ilvl w:val="0"/>
                <w:numId w:val="1"/>
              </w:numPr>
              <w:tabs>
                <w:tab w:val="clear" w:pos="1440"/>
              </w:tabs>
              <w:ind w:left="0" w:firstLine="0"/>
              <w:jc w:val="center"/>
              <w:rPr>
                <w:lang w:val="sk-SK"/>
              </w:rPr>
            </w:pPr>
            <w:r w:rsidRPr="00752931">
              <w:rPr>
                <w:b/>
                <w:lang w:val="sk-SK" w:eastAsia="sk-SK"/>
              </w:rPr>
              <w:t>Bežné  účtovné obdobie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49B79" w14:textId="77777777" w:rsidR="00755CE1" w:rsidRPr="00752931" w:rsidRDefault="00755CE1">
            <w:pPr>
              <w:numPr>
                <w:ilvl w:val="0"/>
                <w:numId w:val="1"/>
              </w:numPr>
              <w:tabs>
                <w:tab w:val="clear" w:pos="1440"/>
              </w:tabs>
              <w:ind w:left="0" w:firstLine="0"/>
              <w:jc w:val="center"/>
              <w:rPr>
                <w:lang w:val="sk-SK"/>
              </w:rPr>
            </w:pPr>
            <w:r w:rsidRPr="00752931">
              <w:rPr>
                <w:b/>
                <w:lang w:val="sk-SK" w:eastAsia="sk-SK"/>
              </w:rPr>
              <w:t>Bezprostredne predchádzajúce účtovné obdobie</w:t>
            </w:r>
          </w:p>
        </w:tc>
      </w:tr>
      <w:tr w:rsidR="00755CE1" w:rsidRPr="00752931" w14:paraId="3057AA5A" w14:textId="77777777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F60A0" w14:textId="77777777" w:rsidR="00755CE1" w:rsidRPr="00752931" w:rsidRDefault="00755CE1">
            <w:pPr>
              <w:numPr>
                <w:ilvl w:val="0"/>
                <w:numId w:val="1"/>
              </w:numPr>
              <w:tabs>
                <w:tab w:val="clear" w:pos="1440"/>
              </w:tabs>
              <w:ind w:left="0" w:firstLine="0"/>
              <w:rPr>
                <w:lang w:val="sk-SK"/>
              </w:rPr>
            </w:pPr>
            <w:r w:rsidRPr="00752931">
              <w:rPr>
                <w:lang w:val="sk-SK"/>
              </w:rPr>
              <w:t>Priemerný prepočítaný počet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AAECB" w14:textId="5A32EDD6" w:rsidR="00755CE1" w:rsidRPr="00752931" w:rsidRDefault="00755CE1" w:rsidP="002D28CA">
            <w:pPr>
              <w:jc w:val="center"/>
              <w:rPr>
                <w:lang w:val="sk-SK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08553" w14:textId="6EDB1092" w:rsidR="00755CE1" w:rsidRPr="00752931" w:rsidRDefault="00755CE1" w:rsidP="002D28CA">
            <w:pPr>
              <w:ind w:left="1080"/>
              <w:rPr>
                <w:lang w:val="sk-SK"/>
              </w:rPr>
            </w:pPr>
          </w:p>
        </w:tc>
      </w:tr>
      <w:tr w:rsidR="00755CE1" w:rsidRPr="00752931" w14:paraId="54C280B5" w14:textId="77777777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F196F" w14:textId="77777777" w:rsidR="00755CE1" w:rsidRPr="00752931" w:rsidRDefault="00755CE1">
            <w:pPr>
              <w:numPr>
                <w:ilvl w:val="0"/>
                <w:numId w:val="1"/>
              </w:numPr>
              <w:ind w:left="0" w:firstLine="0"/>
              <w:rPr>
                <w:lang w:val="sk-SK"/>
              </w:rPr>
            </w:pPr>
            <w:r w:rsidRPr="00752931">
              <w:rPr>
                <w:lang w:val="sk-SK"/>
              </w:rPr>
              <w:t>z toho  počet vedúcich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F8FE3" w14:textId="65179C1C" w:rsidR="00755CE1" w:rsidRPr="00752931" w:rsidRDefault="00755CE1" w:rsidP="002D28CA">
            <w:pPr>
              <w:jc w:val="center"/>
              <w:rPr>
                <w:lang w:val="sk-SK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FEC22" w14:textId="55CCCDBD" w:rsidR="00755CE1" w:rsidRPr="00752931" w:rsidRDefault="00755CE1" w:rsidP="002D28CA">
            <w:pPr>
              <w:ind w:left="1080"/>
              <w:rPr>
                <w:lang w:val="sk-SK"/>
              </w:rPr>
            </w:pPr>
          </w:p>
        </w:tc>
      </w:tr>
      <w:tr w:rsidR="00755CE1" w:rsidRPr="00752931" w14:paraId="669B92B8" w14:textId="77777777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08DF9" w14:textId="77777777" w:rsidR="00755CE1" w:rsidRPr="00752931" w:rsidRDefault="00755CE1">
            <w:pPr>
              <w:numPr>
                <w:ilvl w:val="0"/>
                <w:numId w:val="1"/>
              </w:numPr>
              <w:ind w:left="0" w:firstLine="0"/>
              <w:rPr>
                <w:lang w:val="sk-SK"/>
              </w:rPr>
            </w:pPr>
            <w:r w:rsidRPr="00752931">
              <w:rPr>
                <w:lang w:val="sk-SK"/>
              </w:rPr>
              <w:t xml:space="preserve">Počet dobrovoľníkov vyslaných účtovnou jednotkou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36AB8" w14:textId="2CFDB742" w:rsidR="00755CE1" w:rsidRPr="00752931" w:rsidRDefault="00755CE1" w:rsidP="002D28CA">
            <w:pPr>
              <w:jc w:val="center"/>
              <w:rPr>
                <w:lang w:val="sk-SK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1BF7B" w14:textId="1C6C3286" w:rsidR="00755CE1" w:rsidRPr="00752931" w:rsidRDefault="00755CE1" w:rsidP="002D28CA">
            <w:pPr>
              <w:jc w:val="center"/>
              <w:rPr>
                <w:lang w:val="sk-SK"/>
              </w:rPr>
            </w:pPr>
          </w:p>
        </w:tc>
      </w:tr>
      <w:tr w:rsidR="00755CE1" w:rsidRPr="00752931" w14:paraId="393D89B3" w14:textId="77777777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89028" w14:textId="77777777" w:rsidR="00755CE1" w:rsidRPr="00752931" w:rsidRDefault="00755CE1">
            <w:pPr>
              <w:numPr>
                <w:ilvl w:val="0"/>
                <w:numId w:val="1"/>
              </w:numPr>
              <w:ind w:left="0" w:firstLine="0"/>
              <w:rPr>
                <w:lang w:val="sk-SK"/>
              </w:rPr>
            </w:pPr>
            <w:r w:rsidRPr="00752931">
              <w:rPr>
                <w:lang w:val="sk-SK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F3D46" w14:textId="4D66FD34" w:rsidR="00755CE1" w:rsidRPr="00752931" w:rsidRDefault="007901E5" w:rsidP="002D28C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24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E9240" w14:textId="11A0A7E3" w:rsidR="00755CE1" w:rsidRPr="00752931" w:rsidRDefault="007901E5" w:rsidP="002D28C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24</w:t>
            </w:r>
          </w:p>
        </w:tc>
      </w:tr>
    </w:tbl>
    <w:p w14:paraId="08D879D0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73C5D59C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(5) Informácia o organizáciách v zriaďovateľskej pôsobnosti účtovnej jednotky.</w:t>
      </w:r>
    </w:p>
    <w:p w14:paraId="07A0B298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AF01A81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2835A3ED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2CDE8581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FB4677F" w14:textId="77777777" w:rsidR="00755CE1" w:rsidRPr="00752931" w:rsidRDefault="00755CE1">
      <w:pPr>
        <w:spacing w:after="120"/>
        <w:rPr>
          <w:lang w:val="sk-SK"/>
        </w:rPr>
      </w:pPr>
    </w:p>
    <w:p w14:paraId="76F377D5" w14:textId="77777777" w:rsidR="00755CE1" w:rsidRPr="00752931" w:rsidRDefault="00755CE1">
      <w:pPr>
        <w:pageBreakBefore/>
        <w:spacing w:after="120"/>
        <w:rPr>
          <w:lang w:val="sk-SK"/>
        </w:rPr>
      </w:pPr>
      <w:r w:rsidRPr="00752931">
        <w:rPr>
          <w:b/>
          <w:bCs/>
          <w:kern w:val="2"/>
          <w:sz w:val="24"/>
          <w:lang w:val="sk-SK"/>
        </w:rPr>
        <w:lastRenderedPageBreak/>
        <w:t xml:space="preserve">ČL. II  </w:t>
      </w:r>
      <w:r w:rsidRPr="00752931">
        <w:rPr>
          <w:b/>
          <w:bCs/>
          <w:sz w:val="24"/>
          <w:lang w:val="sk-SK"/>
        </w:rPr>
        <w:t>INFORMÁCIE O ÚČTOVNÝCH ZÁSADÁCH A ÚČTOVNÝCH METÓDACH</w:t>
      </w:r>
    </w:p>
    <w:p w14:paraId="75491A97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(1) Informácia, či je účtovná závierka zostavená za splnenia predpokladu, že účtovná jednotka bude nepretržite pokračovať vo svojej činnosti. </w:t>
      </w:r>
    </w:p>
    <w:p w14:paraId="108E0892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3EB8A4D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E258DD4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31BEE066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02B36F91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8CBBE3B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(3) Spôsob oceňovania jednotlivých položiek majetku a záväzkov v členení na</w:t>
      </w:r>
    </w:p>
    <w:p w14:paraId="7B4DABE2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a) dlhodobý nehmotný majetok obstaraný kúpou,</w:t>
      </w:r>
    </w:p>
    <w:p w14:paraId="6DC7F4C2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b) dlhodobý nehmotný majetok obstaraný vlastnou činnosťou,</w:t>
      </w:r>
    </w:p>
    <w:p w14:paraId="2B05B9D4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c) dlhodobý nehmotný majetok obstaraný iným spôsobom, </w:t>
      </w:r>
    </w:p>
    <w:p w14:paraId="15B6BD87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d) dlhodobý hmotný majetok obstaraný kúpou,</w:t>
      </w:r>
    </w:p>
    <w:p w14:paraId="1E91B0C6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e) dlhodobý hmotný majetok obstaraný vlastnou činnosťou,</w:t>
      </w:r>
    </w:p>
    <w:p w14:paraId="56374F68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f) dlhodobý hmotný majetok obstaraný iným spôsobom,</w:t>
      </w:r>
    </w:p>
    <w:p w14:paraId="22EE1A75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g) dlhodobý finančný majetok,</w:t>
      </w:r>
    </w:p>
    <w:p w14:paraId="2379AD88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h) zásoby obstarané kúpou,</w:t>
      </w:r>
    </w:p>
    <w:p w14:paraId="0E0308A2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i) zásoby vytvorené vlastnou činnosťou,</w:t>
      </w:r>
    </w:p>
    <w:p w14:paraId="256EFA9B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j) zásoby obstarané iným spôsobom,</w:t>
      </w:r>
    </w:p>
    <w:p w14:paraId="2D90D84A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k) pohľadávky,</w:t>
      </w:r>
    </w:p>
    <w:p w14:paraId="28C64967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l) krátkodobý finančný majetok,</w:t>
      </w:r>
    </w:p>
    <w:p w14:paraId="59FAC8F0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m) časové rozlíšenie na strane aktív,</w:t>
      </w:r>
    </w:p>
    <w:p w14:paraId="04FB74D6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n) záväzky vrátane rezerv, dlhopisov, pôžičiek a úverov,</w:t>
      </w:r>
    </w:p>
    <w:p w14:paraId="3DBDDA75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o) časové rozlíšenie na strane pasív,</w:t>
      </w:r>
    </w:p>
    <w:p w14:paraId="3772947E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p) deriváty,</w:t>
      </w:r>
    </w:p>
    <w:p w14:paraId="41B78562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r) majetok a záväzky zabezpečené derivátmi.</w:t>
      </w:r>
    </w:p>
    <w:p w14:paraId="3884D1C0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A6F81B9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02D08149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3FC704A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66C8526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(5) Zásady pre zohľadnenie zníženia hodnoty majetku. Uvádza sa, či účtovná jednotka uplatňuje opravné položky a rezervy.</w:t>
      </w:r>
    </w:p>
    <w:p w14:paraId="1C3CF17A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90893A9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09159908" w14:textId="77777777" w:rsidR="00755CE1" w:rsidRPr="00752931" w:rsidRDefault="00755CE1">
      <w:pPr>
        <w:spacing w:after="120"/>
        <w:rPr>
          <w:lang w:val="sk-SK"/>
        </w:rPr>
      </w:pPr>
    </w:p>
    <w:p w14:paraId="1C9C8B32" w14:textId="77777777" w:rsidR="00755CE1" w:rsidRPr="00752931" w:rsidRDefault="00755CE1">
      <w:pPr>
        <w:pageBreakBefore/>
        <w:spacing w:after="120"/>
        <w:rPr>
          <w:lang w:val="sk-SK"/>
        </w:rPr>
      </w:pPr>
      <w:r w:rsidRPr="00752931">
        <w:rPr>
          <w:b/>
          <w:bCs/>
          <w:kern w:val="2"/>
          <w:sz w:val="24"/>
          <w:lang w:val="sk-SK"/>
        </w:rPr>
        <w:lastRenderedPageBreak/>
        <w:t xml:space="preserve">ČL. III  </w:t>
      </w:r>
      <w:r w:rsidRPr="00752931">
        <w:rPr>
          <w:b/>
          <w:bCs/>
          <w:sz w:val="24"/>
          <w:lang w:val="sk-SK"/>
        </w:rPr>
        <w:t>INFORMÁCIE, KTORÉ DOPĹŇAJÚ A VYSVETĽUJÚ ÚDAJE V SÚVAHE</w:t>
      </w:r>
    </w:p>
    <w:p w14:paraId="3C94B4FC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Údaje o dlhodobom nehmotnom majetku a dlhodobom hmotnom majetku za bežné účtovné obdobie:</w:t>
      </w:r>
    </w:p>
    <w:p w14:paraId="2FF00DC0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b/>
          <w:sz w:val="22"/>
          <w:szCs w:val="22"/>
          <w:lang w:val="sk-SK"/>
        </w:rPr>
        <w:t>Tabuľka č. 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4"/>
        <w:gridCol w:w="1131"/>
        <w:gridCol w:w="850"/>
        <w:gridCol w:w="994"/>
        <w:gridCol w:w="1274"/>
        <w:gridCol w:w="1273"/>
        <w:gridCol w:w="1560"/>
        <w:gridCol w:w="1433"/>
        <w:gridCol w:w="236"/>
      </w:tblGrid>
      <w:tr w:rsidR="00755CE1" w:rsidRPr="00752931" w14:paraId="584D9475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C4F4D" w14:textId="77777777" w:rsidR="00755CE1" w:rsidRPr="00752931" w:rsidRDefault="00755CE1">
            <w:pPr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AFA91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Nehmotné výsledky z vývojovej a obdobnej činnosti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B4BFE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Softvér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F156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Oceniteľné práva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5113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Ostatný dlhodobý nehmotný majetok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2746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Obstaranie dlhodobého nehmotného majetku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84BD7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Poskytnuté preddavky na dlhodobý nehmotný majetok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2485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Spolu</w:t>
            </w:r>
          </w:p>
        </w:tc>
      </w:tr>
      <w:tr w:rsidR="00755CE1" w:rsidRPr="00752931" w14:paraId="1F1BEFD9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5337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Prvotné ocenenie</w:t>
            </w:r>
            <w:r w:rsidRPr="00752931">
              <w:rPr>
                <w:sz w:val="18"/>
                <w:szCs w:val="18"/>
                <w:lang w:val="sk-SK"/>
              </w:rPr>
              <w:t xml:space="preserve"> - stav na začiatku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3D90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902D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E8EC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9499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89D5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7EB2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49F30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1B7BF021" w14:textId="77777777">
        <w:trPr>
          <w:trHeight w:val="40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D119B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91C8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77FB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B7D2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DFE3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D654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5FEF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396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1317998E" w14:textId="77777777">
        <w:trPr>
          <w:trHeight w:val="40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7DA2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A1FC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1117F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8FB92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7DFF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8BF7A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6B1F7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63A4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7B025A01" w14:textId="77777777">
        <w:trPr>
          <w:trHeight w:val="40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AA08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DEB0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E796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3788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370F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0933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D3BCA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B89CD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4F9291B3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3E51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80EE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07734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9E41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F931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B435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3DE0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8FEC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159AA74C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C5A7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 xml:space="preserve">Oprávky – </w:t>
            </w:r>
            <w:r w:rsidRPr="00752931">
              <w:rPr>
                <w:sz w:val="18"/>
                <w:szCs w:val="18"/>
                <w:lang w:val="sk-SK"/>
              </w:rPr>
              <w:t>stav na začiatku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76A4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5514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CEE8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8B9E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046C7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8302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C7614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3EA13C8C" w14:textId="77777777">
        <w:trPr>
          <w:trHeight w:val="40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0D3C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8F92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ACC5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E25E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027B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1794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700D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84D10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608CAEF0" w14:textId="77777777">
        <w:trPr>
          <w:trHeight w:val="403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CA99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3D54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B196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A7F3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A2B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3489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47C1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9FAF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6EA716D5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20A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17CF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4B2FA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2FC1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D949D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AFC7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51CC0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CEDA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56527E3C" w14:textId="77777777"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3D58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Opravné položky</w:t>
            </w:r>
            <w:r w:rsidRPr="00752931">
              <w:rPr>
                <w:sz w:val="18"/>
                <w:szCs w:val="18"/>
                <w:lang w:val="sk-SK"/>
              </w:rPr>
              <w:t xml:space="preserve"> – stav na začiatku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26D8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0F90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EA70F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BCDA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D6C64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40150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30A64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01613C2F" w14:textId="77777777">
        <w:trPr>
          <w:trHeight w:val="309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1B0D2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926C7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18CD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DBB2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F43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B80F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F04B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4551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61F11D7A" w14:textId="77777777">
        <w:trPr>
          <w:trHeight w:val="337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E8F0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28D24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D4B8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720A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D3623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2937D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0F3C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52389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78207271" w14:textId="77777777">
        <w:trPr>
          <w:trHeight w:val="337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4C1E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0EE4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0F3F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C98C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E1E2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699E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BECF2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BD35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10BB5B9C" w14:textId="77777777">
        <w:trPr>
          <w:trHeight w:val="337"/>
        </w:trPr>
        <w:tc>
          <w:tcPr>
            <w:tcW w:w="104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3513D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Zostatková hodnota</w:t>
            </w:r>
          </w:p>
        </w:tc>
        <w:tc>
          <w:tcPr>
            <w:tcW w:w="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05220" w14:textId="77777777" w:rsidR="00755CE1" w:rsidRPr="00752931" w:rsidRDefault="00755CE1">
            <w:pPr>
              <w:rPr>
                <w:b/>
                <w:sz w:val="22"/>
                <w:szCs w:val="22"/>
                <w:lang w:val="sk-SK"/>
              </w:rPr>
            </w:pPr>
          </w:p>
        </w:tc>
      </w:tr>
      <w:tr w:rsidR="00755CE1" w:rsidRPr="00752931" w14:paraId="67AB9FAB" w14:textId="77777777">
        <w:trPr>
          <w:trHeight w:val="361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63C2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začiatku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F4F4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15B32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43F1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447F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9B1EF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C0A8C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D65EB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755CE1" w:rsidRPr="00752931" w14:paraId="3C4F0207" w14:textId="77777777">
        <w:trPr>
          <w:trHeight w:val="361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93EE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F37AD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7C92E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DC1AD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BED2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4D851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B6048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9A796" w14:textId="77777777" w:rsidR="00755CE1" w:rsidRPr="00752931" w:rsidRDefault="00755CE1">
            <w:pPr>
              <w:jc w:val="center"/>
              <w:rPr>
                <w:sz w:val="22"/>
                <w:szCs w:val="22"/>
                <w:lang w:val="sk-SK"/>
              </w:rPr>
            </w:pPr>
          </w:p>
        </w:tc>
      </w:tr>
    </w:tbl>
    <w:p w14:paraId="3E0DACE5" w14:textId="77777777" w:rsidR="00755CE1" w:rsidRPr="00752931" w:rsidRDefault="00755CE1">
      <w:pPr>
        <w:spacing w:after="120"/>
        <w:rPr>
          <w:lang w:val="sk-SK"/>
        </w:rPr>
      </w:pPr>
    </w:p>
    <w:p w14:paraId="2DAEABAD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b/>
          <w:sz w:val="22"/>
          <w:szCs w:val="22"/>
          <w:lang w:val="sk-SK"/>
        </w:rPr>
        <w:t>Tabuľka č. 2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41"/>
        <w:gridCol w:w="709"/>
        <w:gridCol w:w="709"/>
        <w:gridCol w:w="707"/>
        <w:gridCol w:w="852"/>
        <w:gridCol w:w="849"/>
        <w:gridCol w:w="849"/>
        <w:gridCol w:w="850"/>
        <w:gridCol w:w="993"/>
        <w:gridCol w:w="992"/>
        <w:gridCol w:w="850"/>
        <w:gridCol w:w="855"/>
      </w:tblGrid>
      <w:tr w:rsidR="00755CE1" w:rsidRPr="00752931" w14:paraId="16E78C9B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CE790" w14:textId="77777777" w:rsidR="00755CE1" w:rsidRPr="00752931" w:rsidRDefault="00755CE1">
            <w:pPr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3F61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Pozemky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82B55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Umelecké diela a zbierky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30D1B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Stavby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AAB9D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Samostatné hnuteľné veci a súbory hnuteľných vecí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66199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Dopravné prostriedky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B3A4B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Pestovateľské celky trvalých porastov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84EFF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Základné stádo a ťažné zvieratá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B814D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Drobný a ostatný dlhodobý hmotný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C39C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Obstaranie dlhodobého hmotného majetku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1096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Poskytnuté preddavky na dlhodobý hmotný majetok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21E7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Spolu</w:t>
            </w:r>
          </w:p>
        </w:tc>
      </w:tr>
      <w:tr w:rsidR="00755CE1" w:rsidRPr="00752931" w14:paraId="4BD538B4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9D3D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Prvotné ocenenie</w:t>
            </w:r>
            <w:r w:rsidRPr="00752931">
              <w:rPr>
                <w:sz w:val="18"/>
                <w:szCs w:val="18"/>
                <w:lang w:val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0245D" w14:textId="649DA546" w:rsidR="00755CE1" w:rsidRPr="00752931" w:rsidRDefault="00755CE1">
            <w:pPr>
              <w:rPr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FCE0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02FB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2A66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6255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4553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4FE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38BA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298B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9335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282E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5727C2D" w14:textId="77777777">
        <w:trPr>
          <w:trHeight w:val="40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D283B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D4D4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A819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9A3A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7B01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BDA5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52AD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8E95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BD49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8857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51EC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B0F3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D4C9EF4" w14:textId="77777777">
        <w:trPr>
          <w:trHeight w:val="42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2BF1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lastRenderedPageBreak/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988D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3250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13D1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24FC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B79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20E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775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7E19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75E2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43D1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847E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8DFAED3" w14:textId="77777777">
        <w:trPr>
          <w:trHeight w:val="42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AA55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51AD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3CB6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FF13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56B9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CC0C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FB4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428C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D9E3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16E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74AB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B6F7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CEFD3BF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2ADE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6017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3BCF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58EE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6E8D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036A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EADA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947A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E6C9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7D88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ABBC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2FAE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4104D7F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B14D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 xml:space="preserve">Oprávky – </w:t>
            </w:r>
            <w:r w:rsidRPr="00752931">
              <w:rPr>
                <w:sz w:val="18"/>
                <w:szCs w:val="18"/>
                <w:lang w:val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B366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2CD0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08DE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113F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7A8F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B164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375E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E979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9C3E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C9B0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3506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0ACA59B" w14:textId="77777777">
        <w:trPr>
          <w:trHeight w:val="426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9BEF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F6AD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35A0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2A6B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2E6B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AD1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88AF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8D04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9CD8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EFA0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9CE2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6AD8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8A5A76E" w14:textId="77777777">
        <w:trPr>
          <w:trHeight w:val="439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A0BA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E693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7A23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646F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DFDD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5E0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7B66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D17D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829C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8C57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C22F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7766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7233760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4FD4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5703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F15F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AAE1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4E6B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3F63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8650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7C1D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40CD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DE66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DDEA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2AA1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3A96C80" w14:textId="7777777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0389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Opravné položky</w:t>
            </w:r>
            <w:r w:rsidRPr="00752931">
              <w:rPr>
                <w:sz w:val="18"/>
                <w:szCs w:val="18"/>
                <w:lang w:val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B79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85D3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E0C9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6848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7104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92AF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2537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9FC1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C6B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D05F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AE3F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5262BE64" w14:textId="77777777">
        <w:trPr>
          <w:trHeight w:val="309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4538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6150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167F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F227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9F9A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A3D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CC08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2EF2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EA66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1BBF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EB3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253B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9F827F6" w14:textId="77777777">
        <w:trPr>
          <w:trHeight w:val="33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EE88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B79F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2699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9D20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BEA6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502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8F25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5A4F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725E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6A86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8216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67B6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6E6CD1A" w14:textId="77777777">
        <w:trPr>
          <w:trHeight w:val="33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1B54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32A8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31B1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3150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B697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8E61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022F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9A44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F6BF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DC37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072D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1737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6EACBA3" w14:textId="77777777">
        <w:trPr>
          <w:trHeight w:val="361"/>
        </w:trPr>
        <w:tc>
          <w:tcPr>
            <w:tcW w:w="104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765D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Zostatková hodnota</w:t>
            </w:r>
          </w:p>
        </w:tc>
      </w:tr>
      <w:tr w:rsidR="00755CE1" w:rsidRPr="00752931" w14:paraId="6C1CA3EE" w14:textId="77777777">
        <w:trPr>
          <w:trHeight w:val="36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3009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A42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A71D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E6B1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E783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5C3C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5345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5AF2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DDBF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D4AC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BAF2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A6D3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11E498F" w14:textId="77777777">
        <w:trPr>
          <w:trHeight w:val="361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9D03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546B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69C9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1487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58BE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580E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FD3A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8439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5534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9258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0CE2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1BDE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14:paraId="31F8F793" w14:textId="77777777" w:rsidR="00755CE1" w:rsidRPr="00752931" w:rsidRDefault="00755CE1">
      <w:pPr>
        <w:spacing w:after="120"/>
        <w:rPr>
          <w:lang w:val="sk-SK"/>
        </w:rPr>
      </w:pPr>
    </w:p>
    <w:p w14:paraId="373E895C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752868C8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dlhodobého majetku, na ktorý je zriadené záložné právo a dlhodobého majetku, pri ktorom má účtovná jednotka obmedzené právo s ním nakladať.</w:t>
      </w:r>
    </w:p>
    <w:p w14:paraId="2A48C31C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4471C5CA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BBDAE33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Údaje o spôsobe a výške poistenia dlhodobého nehmotného majetku a dlhodobého hmotného majetku.</w:t>
      </w:r>
    </w:p>
    <w:p w14:paraId="16D0AFE0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EF7D394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47CBF3D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15"/>
        <w:gridCol w:w="1455"/>
        <w:gridCol w:w="1743"/>
        <w:gridCol w:w="1162"/>
        <w:gridCol w:w="1747"/>
        <w:gridCol w:w="1549"/>
        <w:gridCol w:w="1649"/>
      </w:tblGrid>
      <w:tr w:rsidR="00755CE1" w:rsidRPr="00752931" w14:paraId="4A244A0D" w14:textId="77777777">
        <w:trPr>
          <w:trHeight w:val="399"/>
        </w:trPr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16546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Názov spoločnosti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6E74D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Podiel na základnom imaní (v %)</w:t>
            </w:r>
          </w:p>
        </w:tc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449A4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 xml:space="preserve">Podiel účtovnej jednotky na </w:t>
            </w:r>
            <w:r w:rsidRPr="00752931">
              <w:rPr>
                <w:b/>
                <w:bCs/>
                <w:sz w:val="18"/>
                <w:szCs w:val="18"/>
                <w:lang w:val="sk-SK"/>
              </w:rPr>
              <w:lastRenderedPageBreak/>
              <w:t>hlasovacích právach</w:t>
            </w:r>
          </w:p>
          <w:p w14:paraId="3CB9FC29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(v %)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B73B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lastRenderedPageBreak/>
              <w:t>Hodnota vlastného imania ku koncu</w:t>
            </w: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3A7AC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Účtovná hodnota ku koncu</w:t>
            </w:r>
          </w:p>
        </w:tc>
      </w:tr>
      <w:tr w:rsidR="00755CE1" w:rsidRPr="00752931" w14:paraId="4D1BE910" w14:textId="77777777">
        <w:trPr>
          <w:trHeight w:val="1073"/>
        </w:trPr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A305" w14:textId="77777777" w:rsidR="00755CE1" w:rsidRPr="00752931" w:rsidRDefault="00755CE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EFE6" w14:textId="77777777" w:rsidR="00755CE1" w:rsidRPr="00752931" w:rsidRDefault="00755CE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38C6" w14:textId="77777777" w:rsidR="00755CE1" w:rsidRPr="00752931" w:rsidRDefault="00755CE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5E530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bežného účtovného obdobia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63370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bezprostredne predchádzajúceho účtovného obdobia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010B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bežného účtovného obdobia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E7C86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bezprostredne predchádzajúceho účtovného obdobia</w:t>
            </w:r>
          </w:p>
        </w:tc>
      </w:tr>
      <w:tr w:rsidR="00755CE1" w:rsidRPr="00752931" w14:paraId="06765939" w14:textId="77777777">
        <w:trPr>
          <w:trHeight w:val="283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DE7D" w14:textId="77777777" w:rsidR="00755CE1" w:rsidRPr="00752931" w:rsidRDefault="00755CE1">
            <w:pPr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C3EFF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99176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E00A8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C0DFD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17E66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E094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755CE1" w:rsidRPr="00752931" w14:paraId="6A235BB8" w14:textId="77777777">
        <w:trPr>
          <w:trHeight w:val="283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8FD1" w14:textId="77777777" w:rsidR="00755CE1" w:rsidRPr="00752931" w:rsidRDefault="00755CE1">
            <w:pPr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EE990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332B3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CBA64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78577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7F8BB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DD0E3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  <w:tr w:rsidR="00755CE1" w:rsidRPr="00752931" w14:paraId="47D0A5D2" w14:textId="77777777">
        <w:trPr>
          <w:trHeight w:val="283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9814" w14:textId="77777777" w:rsidR="00755CE1" w:rsidRPr="00752931" w:rsidRDefault="00755CE1">
            <w:pPr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1293B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7A0D6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21ADD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D8A7E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6E76E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930C4" w14:textId="77777777" w:rsidR="00755CE1" w:rsidRPr="00752931" w:rsidRDefault="00755CE1">
            <w:pPr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</w:p>
        </w:tc>
      </w:tr>
    </w:tbl>
    <w:p w14:paraId="2A76423B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5D79C37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Informácia o výške tvorby, zníženia a zúčtovania opravných položiek k dlhodobému finančnému majetku a opis dôvodu ich tvorby, zníženia a zúčtovania.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50"/>
        <w:gridCol w:w="1275"/>
        <w:gridCol w:w="1418"/>
        <w:gridCol w:w="1134"/>
        <w:gridCol w:w="991"/>
        <w:gridCol w:w="991"/>
        <w:gridCol w:w="850"/>
        <w:gridCol w:w="991"/>
        <w:gridCol w:w="902"/>
      </w:tblGrid>
      <w:tr w:rsidR="00755CE1" w:rsidRPr="00752931" w14:paraId="7DEB1A4F" w14:textId="77777777">
        <w:trPr>
          <w:trHeight w:val="1393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0A819" w14:textId="77777777" w:rsidR="00755CE1" w:rsidRPr="00752931" w:rsidRDefault="00755CE1">
            <w:pPr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D90D0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Podielové cenné papiere a podiely v ovládanej obchodnej spoločnosti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94B37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Podielové cenné papiere a podiely v obchodnej spoločnosti s podstatným vplyvom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733AE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Dlhové cenné papiere držané do splatnosti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6649D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Pôžičky podnikom v skupine a ostatné pôžičky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EC30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Ostatný dlhodobý finančný majetok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D0E9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Obstaranie dlhodobého finančného majetku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61E17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Poskytnuté preddavky na dlhodobý finančný  majetok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CFA4D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Spolu</w:t>
            </w:r>
          </w:p>
        </w:tc>
      </w:tr>
      <w:tr w:rsidR="00755CE1" w:rsidRPr="00752931" w14:paraId="797A8F62" w14:textId="77777777">
        <w:trPr>
          <w:trHeight w:val="278"/>
          <w:jc w:val="center"/>
        </w:trPr>
        <w:tc>
          <w:tcPr>
            <w:tcW w:w="103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4DB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Prvotné ocenenie</w:t>
            </w:r>
          </w:p>
        </w:tc>
      </w:tr>
      <w:tr w:rsidR="00755CE1" w:rsidRPr="00752931" w14:paraId="54D03791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BAE1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 na začiatku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3972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9ABE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55BE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32DE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46B8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E02D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CE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79D7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BBF5AD7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09A0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0FA8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7983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705A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03CF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0C30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5B1F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917D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4550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9DFD6A3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CCDC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E7BA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A3F8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529E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4DA9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350E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4DED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63F1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0274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65588D6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A111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F86E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8734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B58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2838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CFEE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BBF7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DAA5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C076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609BC7D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F41F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na konci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2CB3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9F98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7A5D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2CAA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456E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7DD8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946D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FDA6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903F012" w14:textId="77777777">
        <w:trPr>
          <w:trHeight w:val="278"/>
          <w:jc w:val="center"/>
        </w:trPr>
        <w:tc>
          <w:tcPr>
            <w:tcW w:w="103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EDE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Opravné položky</w:t>
            </w:r>
          </w:p>
        </w:tc>
      </w:tr>
      <w:tr w:rsidR="00755CE1" w:rsidRPr="00752931" w14:paraId="0DAFDCB3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D8FB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na začiatku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F73F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18B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5F8A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0B8F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4D29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EE1A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3FA3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215E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AED315B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269F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7DF4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D89A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5890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5C8F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AE71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0753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E5FD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F2A7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2F392F8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B625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7E42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818B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7E91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5BFF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251C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9150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90C3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706F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F6C5AAD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9FF0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na konci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9553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7A04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CE0E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D6D7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D3CC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09FB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CF78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0655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8AA5AAF" w14:textId="77777777">
        <w:trPr>
          <w:trHeight w:val="278"/>
          <w:jc w:val="center"/>
        </w:trPr>
        <w:tc>
          <w:tcPr>
            <w:tcW w:w="103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6EC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Zostatková hodnota </w:t>
            </w:r>
          </w:p>
        </w:tc>
      </w:tr>
      <w:tr w:rsidR="00755CE1" w:rsidRPr="00752931" w14:paraId="3698D0CD" w14:textId="77777777">
        <w:trPr>
          <w:trHeight w:val="278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5A57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na začiatku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ABC4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599A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5704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1BD0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E39F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ADC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F53F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3D61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D58A9F7" w14:textId="77777777">
        <w:trPr>
          <w:trHeight w:val="290"/>
          <w:jc w:val="center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F2BE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Stav na konci bežného účtovného obdobia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4182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07FB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F811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9313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2ED2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155B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18E0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20F0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14:paraId="1D7D1158" w14:textId="77777777" w:rsidR="00755CE1" w:rsidRPr="00752931" w:rsidRDefault="00755CE1">
      <w:pPr>
        <w:spacing w:after="120"/>
        <w:rPr>
          <w:lang w:val="sk-SK"/>
        </w:rPr>
      </w:pPr>
    </w:p>
    <w:p w14:paraId="620F21AD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798BD956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051DC33D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b/>
          <w:sz w:val="22"/>
          <w:szCs w:val="22"/>
          <w:lang w:val="sk-SK"/>
        </w:rPr>
        <w:t xml:space="preserve">Tabuľka č. 1 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763"/>
        <w:gridCol w:w="1940"/>
        <w:gridCol w:w="1528"/>
        <w:gridCol w:w="1641"/>
        <w:gridCol w:w="2510"/>
      </w:tblGrid>
      <w:tr w:rsidR="00755CE1" w:rsidRPr="00752931" w14:paraId="00E3049B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7AC89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Krátkodobý finančný majetok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2F882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Stav na začiatku bežného účtovného obdobia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46CE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3371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5E870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Stav na konci bežného účtovného obdobia</w:t>
            </w:r>
          </w:p>
        </w:tc>
      </w:tr>
      <w:tr w:rsidR="00755CE1" w:rsidRPr="00752931" w14:paraId="5F8A2F3F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61C9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Majetkové cenné papiere na obchodovanie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82DB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DC43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C68A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8810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55C9CB74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77F3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Dlhové cenné papiere na obchodovanie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D8CF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63BA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B073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01CB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0913A48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0578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Dlhové cenné papiere so splatnosťou do jedného roka držané do splatnosti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1AEC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9D3A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916E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FFA4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A0DECF0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9062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lastRenderedPageBreak/>
              <w:t>Ostatné realizovateľné cenné papiere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0CA3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B0FF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0BBD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4098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AD00EBC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80D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Obstarávanie krátkodobého finančného majetku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58C4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4063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E63B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3214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FAA068F" w14:textId="77777777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24D4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Krátkodobý finančný majetok spolu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BAD62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776AB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077CF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0F31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08CA4996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rFonts w:ascii="Arial" w:hAnsi="Arial"/>
          <w:b/>
          <w:lang w:val="sk-SK"/>
        </w:rPr>
        <w:t>Tabuľka č. 2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742"/>
        <w:gridCol w:w="2035"/>
        <w:gridCol w:w="3198"/>
        <w:gridCol w:w="2406"/>
      </w:tblGrid>
      <w:tr w:rsidR="00755CE1" w:rsidRPr="00752931" w14:paraId="076BCDD9" w14:textId="77777777"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5A45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Krátkodobý finančný  majetok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F1EF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Zvýšenie/ zníženie hodnoty</w:t>
            </w:r>
          </w:p>
          <w:p w14:paraId="21C480E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(+/-)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262E8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Vplyv ocenenia na výsledok hospodárenia bežného účtovného obdobia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92637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bCs/>
                <w:sz w:val="18"/>
                <w:szCs w:val="18"/>
                <w:lang w:val="sk-SK"/>
              </w:rPr>
              <w:t>Vplyv ocenenia na vlastné imanie</w:t>
            </w:r>
          </w:p>
        </w:tc>
      </w:tr>
      <w:tr w:rsidR="00755CE1" w:rsidRPr="00752931" w14:paraId="7FEE4E6E" w14:textId="77777777"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4A458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Majetkové cenné papiere na obchodovanie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1ABB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687D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5371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2D0EF35" w14:textId="77777777"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3C832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Dlhové cenné papiere na obchodovanie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4184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44E3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92F1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A8ED7B7" w14:textId="77777777"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59A59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Ostatné realizovateľné cenné papiere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F16D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CB72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C680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09996C8" w14:textId="77777777"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649CA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Krátkodobý finančný  majetok spolu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9C11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09E9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0D28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14:paraId="3F3A354C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71B78C1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07"/>
        <w:gridCol w:w="1866"/>
        <w:gridCol w:w="1763"/>
        <w:gridCol w:w="1554"/>
        <w:gridCol w:w="1659"/>
        <w:gridCol w:w="1970"/>
      </w:tblGrid>
      <w:tr w:rsidR="00755CE1" w:rsidRPr="00752931" w14:paraId="370FB3AF" w14:textId="77777777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45D47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Druh zásob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B4C7A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začiatku bežného účtovného obdobia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1BC71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Tvorba opravnej položky (zvýšenie)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6DF8B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Zníženie opravnej položky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A9C95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Zúčtovanie  opravnej položky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5C5BD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1DF44A98" w14:textId="77777777">
        <w:trPr>
          <w:trHeight w:val="477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D1A1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Materiál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A6B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AE4B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40E9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0FB8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ED5F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21CFEBD" w14:textId="77777777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E611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Nedokončená výroba  a polotovary vlastnej výroby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082B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3262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C970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B3CC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7E94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D15B76F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5907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Výrobky 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4368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C478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0331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51D0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6577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B5D9E77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B034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Zvieratá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A82F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FA12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5A05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527B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13F7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3E430D3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4FEF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Tovar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62B5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A5C5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5291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5DC4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4F8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CF18C0C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1FF7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Poskytnutý preddavok na zásoby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73B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C1A3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7645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015D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2F5E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8873EE3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6611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Zásoby spolu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7295D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A9A3E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C24F9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34663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02D50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078468CE" w14:textId="77777777" w:rsidR="00755CE1" w:rsidRPr="00752931" w:rsidRDefault="00755CE1">
      <w:pPr>
        <w:spacing w:after="120"/>
        <w:rPr>
          <w:lang w:val="sk-SK"/>
        </w:rPr>
      </w:pPr>
    </w:p>
    <w:p w14:paraId="7DB54E3F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2F87B58F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14:paraId="044CED5E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63AEE64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DD8317D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07"/>
        <w:gridCol w:w="1866"/>
        <w:gridCol w:w="1763"/>
        <w:gridCol w:w="1554"/>
        <w:gridCol w:w="1659"/>
        <w:gridCol w:w="1970"/>
      </w:tblGrid>
      <w:tr w:rsidR="00755CE1" w:rsidRPr="00752931" w14:paraId="43AFBF32" w14:textId="77777777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F8D5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Druh pohľadávok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DD8B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začiatku bežného účtovného obdobia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F87FF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Tvorba opravnej položky (zvýšenie)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11F3A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Zníženie opravnej položky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7A28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Zúčtovanie  opravnej položky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2E032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70836D1A" w14:textId="77777777"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6C39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lastRenderedPageBreak/>
              <w:t>Pohľadávky z obchodného styku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B782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DAF1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2B1F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120F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9DF2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60146C7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D81A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Ostatné pohľadávky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372E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AF6C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A36B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1DF1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7B89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53AC023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53CE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Pohľadávky voči účastníkom združení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E201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1F8B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F163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4FDE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C3A7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2DA9B78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9FCAB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Iné pohľadávky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F12F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8A98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CD1F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10CA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088B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1AFFDF6" w14:textId="77777777">
        <w:trPr>
          <w:trHeight w:val="49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B182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Pohľadávky spolu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A1D3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F44F5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54897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E9DAD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3C101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57AE7B7D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5BC4624C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 pohľadávok do lehoty splatnosti a po lehote splatnosti.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3538"/>
        <w:gridCol w:w="3139"/>
        <w:gridCol w:w="3705"/>
      </w:tblGrid>
      <w:tr w:rsidR="00755CE1" w:rsidRPr="00752931" w14:paraId="200F2E98" w14:textId="77777777">
        <w:trPr>
          <w:trHeight w:val="397"/>
        </w:trPr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BE011" w14:textId="77777777" w:rsidR="00755CE1" w:rsidRPr="00752931" w:rsidRDefault="00755CE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6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FB994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</w:t>
            </w:r>
          </w:p>
        </w:tc>
      </w:tr>
      <w:tr w:rsidR="00755CE1" w:rsidRPr="00752931" w14:paraId="7F89DFD9" w14:textId="77777777"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502B" w14:textId="77777777" w:rsidR="00755CE1" w:rsidRPr="00752931" w:rsidRDefault="00755CE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F3804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bežného účtovného obdobia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ECB6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bezprostredne predchádzajúceho účtovného obdobia</w:t>
            </w:r>
          </w:p>
        </w:tc>
      </w:tr>
      <w:tr w:rsidR="00755CE1" w:rsidRPr="00752931" w14:paraId="5DB907AF" w14:textId="7777777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D90F3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Pohľadávky do lehoty splatnosti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EA3B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AF9A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4D64F82" w14:textId="7777777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8BA7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Pohľadávky po lehote splatnosti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529D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1E33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94E8357" w14:textId="77777777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4ED3E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Pohľadávky spolu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E3426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35A5D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54118D7A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406D5850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významných položiek časového rozlíšenia nákladov budúcich období a príjmov budúcich období.</w:t>
      </w:r>
    </w:p>
    <w:p w14:paraId="3DE1CA7B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A21AD39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Opis a výška zmien vlastných zdrojov krytia neobežného majetku a obežného majetku podľa položiek súvahy za bežné účtovné obdobie: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479"/>
        <w:gridCol w:w="1623"/>
        <w:gridCol w:w="1479"/>
        <w:gridCol w:w="1338"/>
        <w:gridCol w:w="1457"/>
        <w:gridCol w:w="2005"/>
      </w:tblGrid>
      <w:tr w:rsidR="00755CE1" w:rsidRPr="00752931" w14:paraId="5E7E34EC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F23B3" w14:textId="77777777" w:rsidR="00755CE1" w:rsidRPr="00752931" w:rsidRDefault="00755CE1">
            <w:pPr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4227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začiatku bežného účtovného obdobia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878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Prírastky</w:t>
            </w:r>
          </w:p>
          <w:p w14:paraId="13CAB962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(+)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A3C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Úbytky</w:t>
            </w:r>
          </w:p>
          <w:p w14:paraId="423574C3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(-)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3F8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Presuny</w:t>
            </w:r>
          </w:p>
          <w:p w14:paraId="380AB3A0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(+, -)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C09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51E6330D" w14:textId="77777777">
        <w:trPr>
          <w:trHeight w:val="391"/>
        </w:trPr>
        <w:tc>
          <w:tcPr>
            <w:tcW w:w="103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13A4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Imanie a fondy</w:t>
            </w:r>
          </w:p>
        </w:tc>
      </w:tr>
      <w:tr w:rsidR="00755CE1" w:rsidRPr="00752931" w14:paraId="2BF07D30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1517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Základné imanie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F109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CE3F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397C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3C8C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B29D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7CB58E2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F65E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z toho: </w:t>
            </w:r>
          </w:p>
          <w:p w14:paraId="37F4B24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nadačné imanie v nadácii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8D89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AD20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946D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E90C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4D56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450C7B4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DC41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vklady zakladateľov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8BF6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4E2C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19B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3A19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B712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59BD1A6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9F26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prioritný majetok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FAC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4DE2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BA42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4930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8615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884A22D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6B53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Fondy tvorené podľa osobitného predpisu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36FE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7BD5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6973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38A5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0283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C46C684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E4F1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Fond reprodukcie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E29A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00FB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857A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71F3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49B4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A6BF226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AA53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Oceňovacie rozdiely z precenenia majetku a záväzkov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14B8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A7ED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1A67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B4C2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5BE8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0570AED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58E3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Oceňovacie rozdiely z precenenia kapitálových účastín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DE24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E486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D9C3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EFEA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B9B7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86013CD" w14:textId="77777777">
        <w:trPr>
          <w:trHeight w:val="391"/>
        </w:trPr>
        <w:tc>
          <w:tcPr>
            <w:tcW w:w="103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0DD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Fondy zo zisku</w:t>
            </w:r>
          </w:p>
        </w:tc>
      </w:tr>
      <w:tr w:rsidR="00755CE1" w:rsidRPr="00752931" w14:paraId="491730C2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49FF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Rezervný fond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A010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54C4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BC2C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CA36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5DFC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BC69E2B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65D4B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Fondy tvorené zo zisku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5BF6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D360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F63D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533A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A4DC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C7F6559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E870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Ostatné fondy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FD6B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DE26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3902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7F3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4FA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B6B899D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FD3AF" w14:textId="77777777" w:rsidR="00755CE1" w:rsidRPr="00752931" w:rsidRDefault="00755CE1">
            <w:pPr>
              <w:rPr>
                <w:lang w:val="sk-SK"/>
              </w:rPr>
            </w:pPr>
            <w:proofErr w:type="spellStart"/>
            <w:r w:rsidRPr="00752931">
              <w:rPr>
                <w:sz w:val="18"/>
                <w:szCs w:val="18"/>
                <w:lang w:val="sk-SK"/>
              </w:rPr>
              <w:t>Nevysporiadaný</w:t>
            </w:r>
            <w:proofErr w:type="spellEnd"/>
            <w:r w:rsidRPr="00752931">
              <w:rPr>
                <w:sz w:val="18"/>
                <w:szCs w:val="18"/>
                <w:lang w:val="sk-SK"/>
              </w:rPr>
              <w:t xml:space="preserve"> výsledok hospodárenia minulých rokov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8BDF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B601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29CF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C693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CAFA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57C25996" w14:textId="77777777"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B0DC0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lastRenderedPageBreak/>
              <w:t>Výsledok hospodárenia za účtovné obdobie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B3DB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A78F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F17C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F55A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4C76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525CA76" w14:textId="77777777">
        <w:trPr>
          <w:trHeight w:val="3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3BEE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FCE4F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A6220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32CA9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5215E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DE20D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45D5047B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819C704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Informácia o rozdelení účtovného zisku alebo vysporiadaní účtovnej straty vykázanej v minulých účtovných obdobiach.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902"/>
        <w:gridCol w:w="4517"/>
      </w:tblGrid>
      <w:tr w:rsidR="00755CE1" w:rsidRPr="00752931" w14:paraId="6224769A" w14:textId="77777777">
        <w:trPr>
          <w:trHeight w:val="765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4A03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rFonts w:cs="Arial"/>
                <w:sz w:val="18"/>
                <w:szCs w:val="18"/>
                <w:lang w:val="sk-SK"/>
              </w:rPr>
              <w:t>Názov položky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468C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rFonts w:cs="Arial"/>
                <w:sz w:val="18"/>
                <w:szCs w:val="18"/>
                <w:lang w:val="sk-SK"/>
              </w:rPr>
              <w:t>Bezprostredne predchádzajúce účtovné obdobie</w:t>
            </w:r>
          </w:p>
        </w:tc>
      </w:tr>
      <w:tr w:rsidR="00755CE1" w:rsidRPr="00752931" w14:paraId="787A66F4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6E9C2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bCs/>
                <w:color w:val="000000"/>
                <w:sz w:val="18"/>
                <w:szCs w:val="18"/>
                <w:lang w:val="sk-SK"/>
              </w:rPr>
              <w:t>Účtovný zisk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27BF6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64AF1064" w14:textId="77777777">
        <w:trPr>
          <w:trHeight w:val="330"/>
        </w:trPr>
        <w:tc>
          <w:tcPr>
            <w:tcW w:w="10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C8FA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bCs/>
                <w:color w:val="000000"/>
                <w:sz w:val="18"/>
                <w:szCs w:val="18"/>
                <w:lang w:val="sk-SK"/>
              </w:rPr>
              <w:t>Rozdelenie účtovného zisku</w:t>
            </w:r>
          </w:p>
        </w:tc>
      </w:tr>
      <w:tr w:rsidR="00755CE1" w:rsidRPr="00752931" w14:paraId="0AC01D24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4C4A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základného imania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7CA8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604FBDBC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A94F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f</w:t>
            </w:r>
            <w:r w:rsidRPr="00752931">
              <w:rPr>
                <w:sz w:val="18"/>
                <w:szCs w:val="18"/>
                <w:lang w:val="sk-SK"/>
              </w:rPr>
              <w:t>ondu tvoreného podľa osobitného predpisu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1ABFD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27DFE543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EB14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fondu reprodukcie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FFA4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4ADDB0E5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AF50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rezervného fondu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72EDD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7AF239B9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82E8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fondu tvoreného zo zisku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D31F4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5992CF16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D777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Prídel do ostatných fondov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D542A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3DE3E7E4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F542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Úhrada straty minulých období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7D11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0AE5D40A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3F34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 xml:space="preserve">Prevod do sociálneho fondu 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83E96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7A41963A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44B6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 xml:space="preserve">Prevod  do </w:t>
            </w:r>
            <w:proofErr w:type="spellStart"/>
            <w:r w:rsidRPr="00752931">
              <w:rPr>
                <w:color w:val="000000"/>
                <w:sz w:val="18"/>
                <w:szCs w:val="18"/>
                <w:lang w:val="sk-SK"/>
              </w:rPr>
              <w:t>n</w:t>
            </w:r>
            <w:r w:rsidRPr="00752931">
              <w:rPr>
                <w:sz w:val="18"/>
                <w:szCs w:val="18"/>
                <w:lang w:val="sk-SK"/>
              </w:rPr>
              <w:t>evysporiadaného</w:t>
            </w:r>
            <w:proofErr w:type="spellEnd"/>
            <w:r w:rsidRPr="00752931">
              <w:rPr>
                <w:sz w:val="18"/>
                <w:szCs w:val="18"/>
                <w:lang w:val="sk-SK"/>
              </w:rPr>
              <w:t xml:space="preserve"> výsledku hospodárenia minulých rokov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DFBCB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45073D71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D161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 xml:space="preserve">Iné 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58DA0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2771FB66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CFDE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bCs/>
                <w:color w:val="000000"/>
                <w:sz w:val="18"/>
                <w:szCs w:val="18"/>
                <w:lang w:val="sk-SK"/>
              </w:rPr>
              <w:t>Účtovná strata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474CE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010200C1" w14:textId="77777777">
        <w:trPr>
          <w:trHeight w:val="330"/>
        </w:trPr>
        <w:tc>
          <w:tcPr>
            <w:tcW w:w="10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63592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bCs/>
                <w:color w:val="000000"/>
                <w:sz w:val="18"/>
                <w:szCs w:val="18"/>
                <w:lang w:val="sk-SK"/>
              </w:rPr>
              <w:t>Vysporiadanie účtovnej straty</w:t>
            </w:r>
          </w:p>
        </w:tc>
      </w:tr>
      <w:tr w:rsidR="00755CE1" w:rsidRPr="00752931" w14:paraId="64D257A3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3900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Zo základného imania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8506D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42712A48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8F39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Z rezervného fondu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5A67E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5844AC12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FE55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Z fondu tvoreného zo zisku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D5A7A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3E074438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A1FC2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Z ostatných fondov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13191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56BEC3E5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E93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>Z nerozdeleného zisku minulých rokov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ED643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16A951D2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E162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 xml:space="preserve">Prevod do </w:t>
            </w:r>
            <w:proofErr w:type="spellStart"/>
            <w:r w:rsidRPr="00752931">
              <w:rPr>
                <w:color w:val="000000"/>
                <w:sz w:val="18"/>
                <w:szCs w:val="18"/>
                <w:lang w:val="sk-SK"/>
              </w:rPr>
              <w:t>n</w:t>
            </w:r>
            <w:r w:rsidRPr="00752931">
              <w:rPr>
                <w:sz w:val="18"/>
                <w:szCs w:val="18"/>
                <w:lang w:val="sk-SK"/>
              </w:rPr>
              <w:t>evysporiadaného</w:t>
            </w:r>
            <w:proofErr w:type="spellEnd"/>
            <w:r w:rsidRPr="00752931">
              <w:rPr>
                <w:sz w:val="18"/>
                <w:szCs w:val="18"/>
                <w:lang w:val="sk-SK"/>
              </w:rPr>
              <w:t xml:space="preserve"> výsledku hospodárenia minulých rokov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5FBC9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  <w:tr w:rsidR="00755CE1" w:rsidRPr="00752931" w14:paraId="3E28BE7D" w14:textId="77777777">
        <w:trPr>
          <w:trHeight w:val="330"/>
        </w:trPr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4AC3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color w:val="000000"/>
                <w:sz w:val="18"/>
                <w:szCs w:val="18"/>
                <w:lang w:val="sk-SK"/>
              </w:rPr>
              <w:t xml:space="preserve">Iné </w:t>
            </w:r>
          </w:p>
        </w:tc>
        <w:tc>
          <w:tcPr>
            <w:tcW w:w="4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0C740" w14:textId="77777777" w:rsidR="00755CE1" w:rsidRPr="00752931" w:rsidRDefault="00755CE1">
            <w:pPr>
              <w:jc w:val="center"/>
              <w:rPr>
                <w:color w:val="000000"/>
                <w:sz w:val="18"/>
                <w:szCs w:val="18"/>
                <w:lang w:val="sk-SK"/>
              </w:rPr>
            </w:pPr>
          </w:p>
        </w:tc>
      </w:tr>
    </w:tbl>
    <w:p w14:paraId="3C208BE4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47A3726F" w14:textId="77777777" w:rsidR="00755CE1" w:rsidRPr="00752931" w:rsidRDefault="00755CE1">
      <w:pPr>
        <w:spacing w:after="120"/>
        <w:rPr>
          <w:lang w:val="sk-SK"/>
        </w:rPr>
      </w:pPr>
    </w:p>
    <w:p w14:paraId="6469E689" w14:textId="77777777" w:rsidR="00755CE1" w:rsidRPr="00752931" w:rsidRDefault="00755CE1">
      <w:pPr>
        <w:pageBreakBefore/>
        <w:spacing w:after="120"/>
        <w:rPr>
          <w:sz w:val="22"/>
          <w:szCs w:val="22"/>
          <w:lang w:val="sk-SK"/>
        </w:rPr>
      </w:pPr>
    </w:p>
    <w:p w14:paraId="4DBE0A48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Opis a výška cudzích zdrojov, a to</w:t>
      </w:r>
    </w:p>
    <w:p w14:paraId="0E9D574F" w14:textId="77777777" w:rsidR="00755CE1" w:rsidRPr="00752931" w:rsidRDefault="00755CE1">
      <w:pPr>
        <w:ind w:left="180" w:hanging="180"/>
        <w:rPr>
          <w:lang w:val="sk-SK"/>
        </w:rPr>
      </w:pPr>
      <w:r w:rsidRPr="00752931">
        <w:rPr>
          <w:sz w:val="22"/>
          <w:szCs w:val="22"/>
          <w:lang w:val="sk-SK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tbl>
      <w:tblPr>
        <w:tblW w:w="0" w:type="auto"/>
        <w:tblInd w:w="180" w:type="dxa"/>
        <w:tblLayout w:type="fixed"/>
        <w:tblLook w:val="0000" w:firstRow="0" w:lastRow="0" w:firstColumn="0" w:lastColumn="0" w:noHBand="0" w:noVBand="0"/>
      </w:tblPr>
      <w:tblGrid>
        <w:gridCol w:w="2089"/>
        <w:gridCol w:w="1914"/>
        <w:gridCol w:w="1411"/>
        <w:gridCol w:w="1365"/>
        <w:gridCol w:w="1544"/>
        <w:gridCol w:w="1916"/>
      </w:tblGrid>
      <w:tr w:rsidR="00755CE1" w:rsidRPr="00752931" w14:paraId="2718856F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B1B6F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Druh rezervy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851D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8306C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Tvorba rezerv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6631E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Použitie rezerv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5657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Zrušenie alebo zníženie rezerv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271E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0FBB176D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3B6F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Jednotlivé druhy krátkodobých zákonných rezerv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FD33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6AD9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E2DB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C46E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8F71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1A96852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E78A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Jednotlivé druhy dlhodobých zákonných rezerv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87B0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3E6B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72FB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F01B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06E0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328E504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3D599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Zákonné rezervy spolu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6372F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FDAE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D4E59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366EE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06D96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  <w:tr w:rsidR="00755CE1" w:rsidRPr="00752931" w14:paraId="07ADE25A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695E8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Jednotlivé druhy krátkodobých ostatných rezerv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1BBC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C7FC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DE22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92D1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36CB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0BFE52E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499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Jednotlivé druhy dlhodobých ostatných rezerv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04CB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AF64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78CD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2D5A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BD89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4684F9B" w14:textId="77777777"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7D98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Ostatné rezervy spolu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0ABE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01FB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DF5B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9455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5700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8691CD2" w14:textId="77777777">
        <w:trPr>
          <w:trHeight w:val="489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2BF9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Rezervy spolu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C7B8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C30D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A0AC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D804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F6F9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14:paraId="13836EC5" w14:textId="77777777" w:rsidR="00755CE1" w:rsidRPr="00752931" w:rsidRDefault="00755CE1">
      <w:pPr>
        <w:ind w:left="240" w:hanging="240"/>
        <w:rPr>
          <w:lang w:val="sk-SK"/>
        </w:rPr>
      </w:pPr>
      <w:r w:rsidRPr="00752931">
        <w:rPr>
          <w:sz w:val="22"/>
          <w:szCs w:val="22"/>
          <w:lang w:val="sk-SK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343D442C" w14:textId="77777777" w:rsidR="00755CE1" w:rsidRPr="00752931" w:rsidRDefault="00755CE1">
      <w:pPr>
        <w:rPr>
          <w:lang w:val="sk-SK"/>
        </w:rPr>
      </w:pPr>
      <w:r w:rsidRPr="00752931">
        <w:rPr>
          <w:sz w:val="22"/>
          <w:szCs w:val="22"/>
          <w:lang w:val="sk-SK"/>
        </w:rPr>
        <w:t>c) prehľad  o výške záväzkov do lehoty splatnosti a po lehote splatnosti,</w:t>
      </w:r>
    </w:p>
    <w:p w14:paraId="2D6D2633" w14:textId="77777777" w:rsidR="00755CE1" w:rsidRPr="00752931" w:rsidRDefault="00755CE1">
      <w:pPr>
        <w:ind w:left="180" w:hanging="18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d) prehľad o výške záväzkov podľa zostatkovej doby splatnosti v členení podľa položiek súvahy </w:t>
      </w:r>
    </w:p>
    <w:p w14:paraId="4F5F40AD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b/>
          <w:sz w:val="22"/>
          <w:szCs w:val="22"/>
          <w:lang w:val="sk-SK"/>
        </w:rPr>
        <w:t>Tabuľka k ods. 14 písm. c) a d) o záväzkoch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11"/>
        <w:gridCol w:w="2813"/>
        <w:gridCol w:w="3197"/>
      </w:tblGrid>
      <w:tr w:rsidR="00755CE1" w:rsidRPr="00752931" w14:paraId="2DAC49CE" w14:textId="77777777">
        <w:trPr>
          <w:trHeight w:val="397"/>
        </w:trPr>
        <w:tc>
          <w:tcPr>
            <w:tcW w:w="4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11800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Druh záväzkov</w:t>
            </w:r>
          </w:p>
        </w:tc>
        <w:tc>
          <w:tcPr>
            <w:tcW w:w="6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261BD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</w:t>
            </w:r>
          </w:p>
        </w:tc>
      </w:tr>
      <w:tr w:rsidR="00755CE1" w:rsidRPr="00752931" w14:paraId="44C51330" w14:textId="77777777">
        <w:tc>
          <w:tcPr>
            <w:tcW w:w="4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3BE0" w14:textId="77777777" w:rsidR="00755CE1" w:rsidRPr="00752931" w:rsidRDefault="00755CE1">
            <w:pPr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DEA9F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bežného účtovného obdobia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EC55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bezprostredne predchádzajúceho účtovného obdobia</w:t>
            </w:r>
          </w:p>
        </w:tc>
      </w:tr>
      <w:tr w:rsidR="00755CE1" w:rsidRPr="00752931" w14:paraId="166A9104" w14:textId="77777777">
        <w:trPr>
          <w:trHeight w:val="391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DF30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11E2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548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 w:eastAsia="sk-SK"/>
              </w:rPr>
            </w:pPr>
          </w:p>
        </w:tc>
      </w:tr>
      <w:tr w:rsidR="00755CE1" w:rsidRPr="00752931" w14:paraId="5CBE57DD" w14:textId="77777777">
        <w:trPr>
          <w:trHeight w:val="391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A1581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7C18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 w:eastAsia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8B68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 w:eastAsia="sk-SK"/>
              </w:rPr>
            </w:pPr>
          </w:p>
        </w:tc>
      </w:tr>
      <w:tr w:rsidR="00755CE1" w:rsidRPr="00752931" w14:paraId="14AAB3A2" w14:textId="77777777">
        <w:trPr>
          <w:trHeight w:val="447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DB3C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74BEA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80953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  <w:tr w:rsidR="00755CE1" w:rsidRPr="00752931" w14:paraId="771C613E" w14:textId="77777777"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A18B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Záväzky so zostatkovou dobou splatnosti od  jedného  do piatich  rokov 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29CD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7A9D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56C8E502" w14:textId="77777777">
        <w:trPr>
          <w:trHeight w:val="478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B7F30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B0B1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4283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CA15475" w14:textId="77777777">
        <w:trPr>
          <w:trHeight w:val="409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5BA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8403C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51AC8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  <w:tr w:rsidR="00755CE1" w:rsidRPr="00752931" w14:paraId="3DBF84FA" w14:textId="77777777">
        <w:trPr>
          <w:trHeight w:val="409"/>
        </w:trPr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1D244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Krátkodobé a 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C324D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28546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775D4DA6" w14:textId="77777777" w:rsidR="00755CE1" w:rsidRPr="00752931" w:rsidRDefault="00755CE1">
      <w:pPr>
        <w:ind w:left="180" w:hanging="180"/>
        <w:rPr>
          <w:lang w:val="sk-SK"/>
        </w:rPr>
      </w:pPr>
      <w:r w:rsidRPr="00752931">
        <w:rPr>
          <w:sz w:val="22"/>
          <w:szCs w:val="22"/>
          <w:lang w:val="sk-SK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2654"/>
        <w:gridCol w:w="3263"/>
      </w:tblGrid>
      <w:tr w:rsidR="00755CE1" w:rsidRPr="00752931" w14:paraId="53AB23BB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8C98C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Sociálny fond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8DD99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Bežné  účtovné obdobie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9F2FA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Bezprostredne predchádzajúce účtovné  obdobie</w:t>
            </w:r>
          </w:p>
        </w:tc>
      </w:tr>
      <w:tr w:rsidR="00755CE1" w:rsidRPr="00752931" w14:paraId="6917C2C1" w14:textId="77777777">
        <w:trPr>
          <w:trHeight w:val="61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69EA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Stav k prvému dňu účtovného obdobia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0CE06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C8ADC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  <w:tr w:rsidR="00755CE1" w:rsidRPr="00752931" w14:paraId="42EF92B9" w14:textId="77777777">
        <w:trPr>
          <w:trHeight w:val="37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7661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Tvorba na ťarchu nákladov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4637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971C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78418E3" w14:textId="77777777">
        <w:trPr>
          <w:trHeight w:val="27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CA775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Tvorba zo zisku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1350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D362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368EA9C" w14:textId="77777777">
        <w:trPr>
          <w:trHeight w:val="41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BB3AD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Čerpanie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8CD5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94B4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6B65DAA" w14:textId="77777777">
        <w:trPr>
          <w:trHeight w:val="55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D2F06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Stav k poslednému dňu účtovného obdobia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1D68B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05269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1D33FC3B" w14:textId="77777777" w:rsidR="00755CE1" w:rsidRPr="00752931" w:rsidRDefault="00755CE1">
      <w:pPr>
        <w:ind w:left="180" w:hanging="180"/>
        <w:rPr>
          <w:sz w:val="22"/>
          <w:szCs w:val="22"/>
          <w:lang w:val="sk-SK"/>
        </w:rPr>
      </w:pPr>
    </w:p>
    <w:p w14:paraId="6E60231F" w14:textId="77777777" w:rsidR="00755CE1" w:rsidRPr="00752931" w:rsidRDefault="00755CE1">
      <w:pPr>
        <w:ind w:left="180" w:hanging="180"/>
        <w:rPr>
          <w:lang w:val="sk-SK"/>
        </w:rPr>
      </w:pPr>
      <w:r w:rsidRPr="00752931">
        <w:rPr>
          <w:sz w:val="22"/>
          <w:szCs w:val="22"/>
          <w:lang w:val="sk-SK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W w:w="0" w:type="auto"/>
        <w:tblInd w:w="180" w:type="dxa"/>
        <w:tblLayout w:type="fixed"/>
        <w:tblLook w:val="0000" w:firstRow="0" w:lastRow="0" w:firstColumn="0" w:lastColumn="0" w:noHBand="0" w:noVBand="0"/>
      </w:tblPr>
      <w:tblGrid>
        <w:gridCol w:w="1338"/>
        <w:gridCol w:w="844"/>
        <w:gridCol w:w="1200"/>
        <w:gridCol w:w="1212"/>
        <w:gridCol w:w="1614"/>
        <w:gridCol w:w="1767"/>
        <w:gridCol w:w="2264"/>
      </w:tblGrid>
      <w:tr w:rsidR="00755CE1" w:rsidRPr="00752931" w14:paraId="60701911" w14:textId="7777777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0453C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Druh cudzieho zdroja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CFB11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Mena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8A725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Výška úroku v %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12CD4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Splatnosť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19A8E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Forma zabezpečenia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315C0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Suma istiny na konci bežného účtovného obdobia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62A42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Suma istiny na konci bezprostredne predchádzajúceho účtovného obdobia</w:t>
            </w:r>
          </w:p>
        </w:tc>
      </w:tr>
      <w:tr w:rsidR="00755CE1" w:rsidRPr="00752931" w14:paraId="0CB486E5" w14:textId="7777777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E868E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Krátkodobý bankový úver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CC63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CCA2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501E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6E7C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7074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FE36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440080D" w14:textId="77777777">
        <w:trPr>
          <w:trHeight w:val="391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7BEC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Pôžička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FC6D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C166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511C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8431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2482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03F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3BA27AE" w14:textId="7777777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1B517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Návratná finančná výpomoc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CE91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6872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C73D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48BD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5B2A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3EB6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2A3E8DC" w14:textId="7777777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11B93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Dlhodobý bankový úver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B965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278F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6956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DB6A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50DA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938C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7B59F9B" w14:textId="77777777">
        <w:trPr>
          <w:trHeight w:val="375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90D1A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8555F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D67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3222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19E9C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EB738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78C14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5DB8A398" w14:textId="77777777" w:rsidR="00755CE1" w:rsidRPr="00752931" w:rsidRDefault="00755CE1">
      <w:pPr>
        <w:ind w:left="180" w:hanging="180"/>
        <w:rPr>
          <w:sz w:val="22"/>
          <w:szCs w:val="22"/>
          <w:lang w:val="sk-SK"/>
        </w:rPr>
      </w:pPr>
    </w:p>
    <w:p w14:paraId="0F68F775" w14:textId="77777777" w:rsidR="00755CE1" w:rsidRPr="00752931" w:rsidRDefault="00755CE1">
      <w:pPr>
        <w:spacing w:after="240"/>
        <w:rPr>
          <w:lang w:val="sk-SK"/>
        </w:rPr>
      </w:pPr>
      <w:r w:rsidRPr="00752931">
        <w:rPr>
          <w:sz w:val="22"/>
          <w:szCs w:val="22"/>
          <w:lang w:val="sk-SK"/>
        </w:rPr>
        <w:t>g) prehľad o významných položkách časového rozlíšenia výdavkov budúcich období.</w:t>
      </w:r>
    </w:p>
    <w:p w14:paraId="48E9F2EF" w14:textId="77777777" w:rsidR="00755CE1" w:rsidRPr="00752931" w:rsidRDefault="00755CE1">
      <w:pPr>
        <w:spacing w:after="240"/>
        <w:rPr>
          <w:sz w:val="22"/>
          <w:szCs w:val="22"/>
          <w:lang w:val="sk-SK"/>
        </w:rPr>
      </w:pPr>
    </w:p>
    <w:p w14:paraId="521993D7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Prehľad o významných položkách výnosov budúcich období v členení najmä na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266"/>
        <w:gridCol w:w="2480"/>
        <w:gridCol w:w="1800"/>
        <w:gridCol w:w="1583"/>
        <w:gridCol w:w="2253"/>
      </w:tblGrid>
      <w:tr w:rsidR="00755CE1" w:rsidRPr="00752931" w14:paraId="638A6B25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970D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Položky výnosov budúcich období z dôvodu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B3B8E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bezprostredne predchádzajúceho účtovného obdobia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880B1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DD26F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E8E6B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1F4ED624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6732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bezodplatne nadobudnutého dlhodobého majetku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CD39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D127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9CF7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A0F6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099CFC3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9DB2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dlhodobého majetku obstaraného z dotácie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2F5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E13B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678B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2EC2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264375A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2589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 xml:space="preserve">dlhodobého majetku  obstaraného z finančného daru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0CD5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350E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35D2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9C8A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03DE9B9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C573B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dotácie zo štátneho rozpočtu alebo  z prostriedkov Európskej únie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B3C9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1262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0AAB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0EE97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3605B44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C5A5D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dotácie z rozpočtu obce alebo z rozpočtu vyššieho územného celku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37AC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ADC3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F30B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C337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2336C8B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0828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grantu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7D92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3438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2640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3BC8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7BE66B5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D58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podielu zaplatenej dane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69AD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00AC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AE6E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9585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9B3A5BB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FF94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dlhodobého  majetku  obstaraného z podielu zaplatenej dane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791B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E78E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19BD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5A55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6367F663" w14:textId="77777777"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F58F" w14:textId="77777777" w:rsidR="00755CE1" w:rsidRPr="00755CE1" w:rsidRDefault="00755CE1">
            <w:pPr>
              <w:spacing w:after="120"/>
              <w:rPr>
                <w:color w:val="000000"/>
                <w:lang w:val="sk-SK"/>
              </w:rPr>
            </w:pPr>
            <w:r w:rsidRPr="00755CE1">
              <w:rPr>
                <w:b/>
                <w:bCs/>
                <w:color w:val="000000"/>
                <w:sz w:val="18"/>
                <w:szCs w:val="18"/>
                <w:lang w:val="sk-SK"/>
              </w:rPr>
              <w:t>Členské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E6E40" w14:textId="7BB1731A" w:rsidR="00755CE1" w:rsidRPr="00755CE1" w:rsidRDefault="009A6BF6">
            <w:pPr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sk-SK"/>
              </w:rPr>
              <w:t>2763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87E77" w14:textId="643BE978" w:rsidR="00755CE1" w:rsidRPr="00755CE1" w:rsidRDefault="00151FFA">
            <w:pPr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536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886AD" w14:textId="69788E10" w:rsidR="00755CE1" w:rsidRPr="00755CE1" w:rsidRDefault="00755CE1" w:rsidP="00652D14">
            <w:pPr>
              <w:jc w:val="center"/>
              <w:rPr>
                <w:b/>
                <w:bCs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386D3" w14:textId="7AEF0AFF" w:rsidR="00755CE1" w:rsidRPr="00755CE1" w:rsidRDefault="00151FFA">
            <w:pPr>
              <w:jc w:val="center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3299</w:t>
            </w:r>
          </w:p>
        </w:tc>
      </w:tr>
    </w:tbl>
    <w:p w14:paraId="26641479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68723DFF" w14:textId="77777777" w:rsidR="00755CE1" w:rsidRPr="00752931" w:rsidRDefault="00755CE1">
      <w:pPr>
        <w:spacing w:after="120"/>
        <w:rPr>
          <w:lang w:val="sk-SK"/>
        </w:rPr>
      </w:pPr>
    </w:p>
    <w:p w14:paraId="01C149E4" w14:textId="77777777" w:rsidR="00755CE1" w:rsidRPr="00752931" w:rsidRDefault="00755CE1">
      <w:pPr>
        <w:pageBreakBefore/>
        <w:spacing w:after="120"/>
        <w:rPr>
          <w:sz w:val="22"/>
          <w:szCs w:val="22"/>
          <w:lang w:val="sk-SK"/>
        </w:rPr>
      </w:pPr>
    </w:p>
    <w:p w14:paraId="6F3C52AB" w14:textId="77777777" w:rsidR="00755CE1" w:rsidRPr="00752931" w:rsidRDefault="00755CE1">
      <w:pPr>
        <w:numPr>
          <w:ilvl w:val="0"/>
          <w:numId w:val="2"/>
        </w:numPr>
        <w:spacing w:after="120"/>
        <w:ind w:left="0" w:firstLine="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 Údaje o majetku prenajatom formou finančného prenájmu: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2199"/>
        <w:gridCol w:w="2433"/>
        <w:gridCol w:w="1556"/>
        <w:gridCol w:w="1913"/>
        <w:gridCol w:w="2281"/>
      </w:tblGrid>
      <w:tr w:rsidR="00755CE1" w:rsidRPr="00752931" w14:paraId="19BEE66E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C55B8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Záväzok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15E78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bezprostredne predchádzajúceho účtovného obdobia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1E75A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Istina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545A9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Finančný náklad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E0F55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Stav na konci bežného účtovného obdobia</w:t>
            </w:r>
          </w:p>
        </w:tc>
      </w:tr>
      <w:tr w:rsidR="00755CE1" w:rsidRPr="00752931" w14:paraId="20CAF278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C66D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Celková suma dohodnutých platieb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B33D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09CB1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8071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5FB6B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1CCCA2B0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49AB8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do jedného roka vrátane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0565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E1F9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F2D69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E068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1A57608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9FE45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od jedného roka do piatich  rokov vrátane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C9015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0489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D0C2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87C4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2E9E4061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DE58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viac ako päť rokov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A3C1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0EB7F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71B23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8E9CE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14:paraId="08189A17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2DC1775" w14:textId="77777777" w:rsidR="00755CE1" w:rsidRPr="00752931" w:rsidRDefault="00755CE1">
      <w:pPr>
        <w:keepNext/>
        <w:spacing w:after="120"/>
        <w:rPr>
          <w:lang w:val="sk-SK"/>
        </w:rPr>
      </w:pPr>
      <w:r w:rsidRPr="00752931">
        <w:rPr>
          <w:b/>
          <w:bCs/>
          <w:kern w:val="2"/>
          <w:sz w:val="24"/>
          <w:lang w:val="sk-SK"/>
        </w:rPr>
        <w:t xml:space="preserve">ČL. IV  </w:t>
      </w:r>
      <w:r w:rsidRPr="00752931">
        <w:rPr>
          <w:b/>
          <w:bCs/>
          <w:sz w:val="24"/>
          <w:lang w:val="sk-SK"/>
        </w:rPr>
        <w:t>INFORMÁCIE, KTORÉ DOPĹŇAJÚ A VYSVETĽUJÚ ÚDAJE VO VÝKAZE ZISKOV A STRÁT</w:t>
      </w:r>
    </w:p>
    <w:p w14:paraId="407CB8B3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0BC672AA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(2) Opis a vyčíslenie hodnoty významných položiek prijatých darov, osobitných výnosov, zákonných poplatkov a iných ostatných výnosov. </w:t>
      </w:r>
    </w:p>
    <w:p w14:paraId="572989BF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(3) Prehľad  dotácií a grantov, ktoré účtovná jednotka prijala v priebehu bežného účtovného obdobia.</w:t>
      </w:r>
    </w:p>
    <w:p w14:paraId="6F9641BF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726522A9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 xml:space="preserve">(5) Opis a vyčíslenie hodnoty významných položiek nákladov, nákladov na ostatné služby, osobitných nákladov a iných ostatných nákladov. </w:t>
      </w:r>
    </w:p>
    <w:p w14:paraId="2CEFAB5A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(6) Prehľad o účele a výške použitia podielu zaplatenej dane za bežné účtovné obdobie.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84"/>
        <w:gridCol w:w="2873"/>
        <w:gridCol w:w="2363"/>
      </w:tblGrid>
      <w:tr w:rsidR="00755CE1" w:rsidRPr="00752931" w14:paraId="52ECB63E" w14:textId="77777777"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D5C3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Účel použitia podielu zaplatenej dane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74628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Použitá suma z bezprostredne predchádzajúceho účtovného obdobia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B2B66" w14:textId="77777777" w:rsidR="00755CE1" w:rsidRPr="00752931" w:rsidRDefault="00755CE1">
            <w:pPr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Použitá suma bežného účtovného obdobia</w:t>
            </w:r>
          </w:p>
        </w:tc>
      </w:tr>
      <w:tr w:rsidR="00755CE1" w:rsidRPr="00752931" w14:paraId="7468C3AC" w14:textId="77777777">
        <w:trPr>
          <w:trHeight w:val="397"/>
        </w:trPr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843EF" w14:textId="77777777" w:rsidR="00755CE1" w:rsidRPr="00752931" w:rsidRDefault="00755CE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318B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9009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CD07D40" w14:textId="77777777">
        <w:trPr>
          <w:trHeight w:val="397"/>
        </w:trPr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7925F" w14:textId="77777777" w:rsidR="00755CE1" w:rsidRPr="00752931" w:rsidRDefault="00755CE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73BEC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2BEDA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88BA426" w14:textId="77777777">
        <w:trPr>
          <w:trHeight w:val="397"/>
        </w:trPr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1C1BD" w14:textId="77777777" w:rsidR="00755CE1" w:rsidRPr="00752931" w:rsidRDefault="00755CE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2401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05578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02A2EE9A" w14:textId="77777777">
        <w:trPr>
          <w:trHeight w:val="397"/>
        </w:trPr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5488F" w14:textId="77777777" w:rsidR="00755CE1" w:rsidRPr="00752931" w:rsidRDefault="00755CE1">
            <w:pPr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Zostatok podielu zaplatenej dane bežného účtovného obdobia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D4813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3FA83A6D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33D62F15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3AD90E0C" w14:textId="77777777" w:rsidR="00755CE1" w:rsidRPr="00752931" w:rsidRDefault="00755CE1">
      <w:pPr>
        <w:rPr>
          <w:lang w:val="sk-SK"/>
        </w:rPr>
      </w:pPr>
      <w:r w:rsidRPr="00752931">
        <w:rPr>
          <w:sz w:val="22"/>
          <w:szCs w:val="22"/>
          <w:lang w:val="sk-SK"/>
        </w:rPr>
        <w:t>(8) V účtovnej jednotke, ktorá má povinnosť overenia účtovnej závierky audítorom, sa uvedie vymedzenie a suma nákladov za účtovné obdobie v členení na náklady: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8007"/>
        <w:gridCol w:w="2410"/>
      </w:tblGrid>
      <w:tr w:rsidR="00755CE1" w:rsidRPr="00752931" w14:paraId="2929DBFB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CBEE6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Jednotlivé druhy nákladov za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43D8C" w14:textId="77777777" w:rsidR="00755CE1" w:rsidRPr="00752931" w:rsidRDefault="00755CE1">
            <w:pPr>
              <w:spacing w:after="120"/>
              <w:jc w:val="center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 w:eastAsia="sk-SK"/>
              </w:rPr>
              <w:t>Suma</w:t>
            </w:r>
          </w:p>
        </w:tc>
      </w:tr>
      <w:tr w:rsidR="00755CE1" w:rsidRPr="00752931" w14:paraId="28098526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907E6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overenie účtovnej závierky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0D9A0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5975BF80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5DB39" w14:textId="77777777" w:rsidR="00755CE1" w:rsidRPr="00752931" w:rsidRDefault="00755CE1">
            <w:pPr>
              <w:spacing w:after="120"/>
              <w:rPr>
                <w:lang w:val="sk-SK"/>
              </w:rPr>
            </w:pPr>
            <w:proofErr w:type="spellStart"/>
            <w:r w:rsidRPr="00752931">
              <w:rPr>
                <w:sz w:val="18"/>
                <w:szCs w:val="18"/>
                <w:lang w:val="sk-SK"/>
              </w:rPr>
              <w:t>uisťovacie</w:t>
            </w:r>
            <w:proofErr w:type="spellEnd"/>
            <w:r w:rsidRPr="00752931">
              <w:rPr>
                <w:sz w:val="18"/>
                <w:szCs w:val="18"/>
                <w:lang w:val="sk-SK"/>
              </w:rPr>
              <w:t xml:space="preserve"> audítorské služby okrem overenia účtovnej závierky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7DA12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9A16E89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07EF9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súvisiace audítorské služby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3D864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7D9DB208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A616E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daňové poradenstvo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85C66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45D07034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3E7C0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sz w:val="18"/>
                <w:szCs w:val="18"/>
                <w:lang w:val="sk-SK"/>
              </w:rPr>
              <w:t>ostatné neaudítorské služby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E7A8D" w14:textId="77777777" w:rsidR="00755CE1" w:rsidRPr="00752931" w:rsidRDefault="00755CE1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55CE1" w:rsidRPr="00752931" w14:paraId="3E722C03" w14:textId="77777777"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D53D4" w14:textId="77777777" w:rsidR="00755CE1" w:rsidRPr="00752931" w:rsidRDefault="00755CE1">
            <w:pPr>
              <w:spacing w:after="120"/>
              <w:rPr>
                <w:lang w:val="sk-SK"/>
              </w:rPr>
            </w:pPr>
            <w:r w:rsidRPr="00752931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5DD28" w14:textId="77777777" w:rsidR="00755CE1" w:rsidRPr="00752931" w:rsidRDefault="00755CE1">
            <w:pPr>
              <w:jc w:val="center"/>
              <w:rPr>
                <w:b/>
                <w:sz w:val="18"/>
                <w:szCs w:val="18"/>
                <w:lang w:val="sk-SK"/>
              </w:rPr>
            </w:pPr>
          </w:p>
        </w:tc>
      </w:tr>
    </w:tbl>
    <w:p w14:paraId="3D0F38D2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.</w:t>
      </w:r>
    </w:p>
    <w:p w14:paraId="0C039FF1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021B9741" w14:textId="77777777" w:rsidR="00755CE1" w:rsidRPr="00752931" w:rsidRDefault="00755CE1">
      <w:pPr>
        <w:keepNext/>
        <w:spacing w:after="120"/>
        <w:rPr>
          <w:lang w:val="sk-SK"/>
        </w:rPr>
      </w:pPr>
      <w:r w:rsidRPr="00752931">
        <w:rPr>
          <w:b/>
          <w:bCs/>
          <w:kern w:val="2"/>
          <w:sz w:val="24"/>
          <w:lang w:val="sk-SK"/>
        </w:rPr>
        <w:lastRenderedPageBreak/>
        <w:t xml:space="preserve">ČL. V  </w:t>
      </w:r>
      <w:r w:rsidRPr="00752931">
        <w:rPr>
          <w:b/>
          <w:bCs/>
          <w:sz w:val="24"/>
          <w:lang w:val="sk-SK"/>
        </w:rPr>
        <w:t>OPIS ÚDAJOV NA PODSÚVAHOVÝCH ÚČTOCH</w:t>
      </w:r>
    </w:p>
    <w:p w14:paraId="77863CA7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Významné položky prenajatého majetku, majetku prijatého do úschovy,  odpísané pohľadávky a prípadné ďalšie položky.</w:t>
      </w:r>
    </w:p>
    <w:p w14:paraId="73D1BAAB" w14:textId="77777777" w:rsidR="00755CE1" w:rsidRPr="00752931" w:rsidRDefault="00755CE1">
      <w:pPr>
        <w:keepNext/>
        <w:spacing w:after="120"/>
        <w:rPr>
          <w:b/>
          <w:bCs/>
          <w:sz w:val="22"/>
          <w:szCs w:val="22"/>
          <w:lang w:val="sk-SK"/>
        </w:rPr>
      </w:pPr>
    </w:p>
    <w:p w14:paraId="4FF32788" w14:textId="77777777" w:rsidR="00755CE1" w:rsidRPr="00752931" w:rsidRDefault="00755CE1">
      <w:pPr>
        <w:keepNext/>
        <w:spacing w:after="120"/>
        <w:rPr>
          <w:b/>
          <w:bCs/>
          <w:sz w:val="22"/>
          <w:szCs w:val="22"/>
          <w:lang w:val="sk-SK"/>
        </w:rPr>
      </w:pPr>
    </w:p>
    <w:p w14:paraId="3E407E86" w14:textId="77777777" w:rsidR="00755CE1" w:rsidRPr="00752931" w:rsidRDefault="00755CE1">
      <w:pPr>
        <w:keepNext/>
        <w:spacing w:after="120"/>
        <w:rPr>
          <w:lang w:val="sk-SK"/>
        </w:rPr>
      </w:pPr>
      <w:r w:rsidRPr="00752931">
        <w:rPr>
          <w:b/>
          <w:bCs/>
          <w:sz w:val="24"/>
          <w:lang w:val="sk-SK"/>
        </w:rPr>
        <w:t>ČL. VI  ĎALŠIE INFORMÁCIE</w:t>
      </w:r>
    </w:p>
    <w:p w14:paraId="4B42A6A8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7005BEA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</w:p>
    <w:p w14:paraId="43D2F487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</w:p>
    <w:p w14:paraId="0EFBB4B0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694F8F03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C2E6672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B1CDCAA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</w:p>
    <w:p w14:paraId="6D4A108A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</w:p>
    <w:p w14:paraId="4D697378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17FADD0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a) povinnosť z devízových termínovaných obchodov a iných finančných derivátov,</w:t>
      </w:r>
    </w:p>
    <w:p w14:paraId="7A3C01FD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b) povinnosť z opčných obchodov,</w:t>
      </w:r>
    </w:p>
    <w:p w14:paraId="6B2549A8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c) zákonná povinnosť alebo zmluvná povinnosť odobrať určité produkty alebo služby, napríklad z dodávateľských alebo odberateľských zmlúv,</w:t>
      </w:r>
    </w:p>
    <w:p w14:paraId="1087B0E3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>d) povinnosť z leasingových, nájomných, servisných, poistných, koncesionárskych, licenčných zmlúv a podobných zmlúv,</w:t>
      </w:r>
    </w:p>
    <w:p w14:paraId="4099BBDF" w14:textId="77777777" w:rsidR="00755CE1" w:rsidRPr="00752931" w:rsidRDefault="00755CE1">
      <w:pPr>
        <w:numPr>
          <w:ilvl w:val="0"/>
          <w:numId w:val="1"/>
        </w:numPr>
        <w:ind w:left="0" w:firstLine="0"/>
        <w:rPr>
          <w:lang w:val="sk-SK"/>
        </w:rPr>
      </w:pPr>
      <w:r w:rsidRPr="00752931">
        <w:rPr>
          <w:lang w:val="sk-SK"/>
        </w:rPr>
        <w:t xml:space="preserve">e) iné povinnosti. </w:t>
      </w:r>
    </w:p>
    <w:p w14:paraId="64C937D2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66F5D04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4950213E" w14:textId="77777777" w:rsidR="00755CE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(4) Prehľad nehnuteľných kultúrnych pamiatok, ktoré sú v správe alebo vo vlastníctve účtovnej jednotky.</w:t>
      </w:r>
    </w:p>
    <w:p w14:paraId="2218299B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1400F03C" w14:textId="77777777" w:rsidR="00755CE1" w:rsidRPr="00752931" w:rsidRDefault="00755CE1">
      <w:pPr>
        <w:spacing w:after="120"/>
        <w:rPr>
          <w:sz w:val="22"/>
          <w:szCs w:val="22"/>
          <w:lang w:val="sk-SK"/>
        </w:rPr>
      </w:pPr>
    </w:p>
    <w:p w14:paraId="030CE7DF" w14:textId="77777777" w:rsidR="00752931" w:rsidRPr="00752931" w:rsidRDefault="00755CE1">
      <w:pPr>
        <w:spacing w:after="120"/>
        <w:rPr>
          <w:lang w:val="sk-SK"/>
        </w:rPr>
      </w:pPr>
      <w:r w:rsidRPr="00752931">
        <w:rPr>
          <w:sz w:val="22"/>
          <w:szCs w:val="22"/>
          <w:lang w:val="sk-SK"/>
        </w:rPr>
        <w:t>(5) Informácie o významných skutočnostiach, ktoré nastali medzi dňom, ku ktorému sa zostavuje účtovná závierka a dňom jej zostavenia.</w:t>
      </w:r>
      <w:bookmarkStart w:id="7" w:name="HEASID"/>
      <w:bookmarkStart w:id="8" w:name="HEASID_END"/>
      <w:bookmarkEnd w:id="7"/>
      <w:bookmarkEnd w:id="8"/>
    </w:p>
    <w:sectPr w:rsidR="00752931" w:rsidRPr="0075293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66" w:right="851" w:bottom="851" w:left="851" w:header="709" w:footer="373" w:gutter="0"/>
      <w:cols w:space="708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061E9" w14:textId="77777777" w:rsidR="0014375B" w:rsidRDefault="0014375B">
      <w:r>
        <w:separator/>
      </w:r>
    </w:p>
  </w:endnote>
  <w:endnote w:type="continuationSeparator" w:id="0">
    <w:p w14:paraId="0D30EB0A" w14:textId="77777777" w:rsidR="0014375B" w:rsidRDefault="00143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EFF4E" w14:textId="1D79E01B" w:rsidR="00755CE1" w:rsidRDefault="00755CE1">
    <w:pPr>
      <w:spacing w:before="120" w:after="120" w:line="360" w:lineRule="auto"/>
      <w:jc w:val="right"/>
    </w:pPr>
    <w:r>
      <w:rPr>
        <w:rFonts w:ascii="Arial" w:hAnsi="Arial" w:cs="Arial"/>
        <w:lang w:val="sk-SK"/>
      </w:rPr>
      <w:t xml:space="preserve">Strana </w:t>
    </w:r>
    <w:r>
      <w:rPr>
        <w:rFonts w:ascii="Arial" w:hAnsi="Arial" w:cs="Arial"/>
        <w:lang w:val="sk-SK" w:eastAsia="sk-SK"/>
      </w:rPr>
      <w:fldChar w:fldCharType="begin"/>
    </w:r>
    <w:r>
      <w:rPr>
        <w:rFonts w:ascii="Arial" w:hAnsi="Arial" w:cs="Arial"/>
        <w:lang w:val="sk-SK" w:eastAsia="sk-SK"/>
      </w:rPr>
      <w:instrText xml:space="preserve"> PAGE </w:instrText>
    </w:r>
    <w:r>
      <w:rPr>
        <w:rFonts w:ascii="Arial" w:hAnsi="Arial" w:cs="Arial"/>
        <w:lang w:val="sk-SK" w:eastAsia="sk-SK"/>
      </w:rPr>
      <w:fldChar w:fldCharType="separate"/>
    </w:r>
    <w:r w:rsidR="00652D14">
      <w:rPr>
        <w:rFonts w:ascii="Arial" w:hAnsi="Arial" w:cs="Arial"/>
        <w:noProof/>
        <w:lang w:val="sk-SK" w:eastAsia="sk-SK"/>
      </w:rPr>
      <w:t>10</w:t>
    </w:r>
    <w:r>
      <w:rPr>
        <w:rFonts w:ascii="Arial" w:hAnsi="Arial" w:cs="Arial"/>
        <w:lang w:val="sk-SK" w:eastAsia="sk-SK"/>
      </w:rPr>
      <w:fldChar w:fldCharType="end"/>
    </w:r>
    <w:r>
      <w:rPr>
        <w:rFonts w:ascii="Arial" w:hAnsi="Arial" w:cs="Arial"/>
        <w:lang w:val="sk-SK"/>
      </w:rPr>
      <w:t xml:space="preserve"> z </w:t>
    </w:r>
    <w:r>
      <w:rPr>
        <w:rFonts w:ascii="Arial" w:hAnsi="Arial" w:cs="Arial"/>
        <w:lang w:val="sk-SK" w:eastAsia="sk-SK"/>
      </w:rPr>
      <w:fldChar w:fldCharType="begin"/>
    </w:r>
    <w:r>
      <w:rPr>
        <w:rFonts w:ascii="Arial" w:hAnsi="Arial" w:cs="Arial"/>
        <w:lang w:val="sk-SK" w:eastAsia="sk-SK"/>
      </w:rPr>
      <w:instrText xml:space="preserve"> NUMPAGES </w:instrText>
    </w:r>
    <w:r>
      <w:rPr>
        <w:rFonts w:ascii="Arial" w:hAnsi="Arial" w:cs="Arial"/>
        <w:lang w:val="sk-SK" w:eastAsia="sk-SK"/>
      </w:rPr>
      <w:fldChar w:fldCharType="separate"/>
    </w:r>
    <w:r w:rsidR="00652D14">
      <w:rPr>
        <w:rFonts w:ascii="Arial" w:hAnsi="Arial" w:cs="Arial"/>
        <w:noProof/>
        <w:lang w:val="sk-SK" w:eastAsia="sk-SK"/>
      </w:rPr>
      <w:t>12</w:t>
    </w:r>
    <w:r>
      <w:rPr>
        <w:rFonts w:ascii="Arial" w:hAnsi="Arial" w:cs="Arial"/>
        <w:lang w:val="sk-SK" w:eastAsia="sk-SK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154CD" w14:textId="77777777" w:rsidR="00755CE1" w:rsidRDefault="00755C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C0033" w14:textId="77777777" w:rsidR="0014375B" w:rsidRDefault="0014375B">
      <w:r>
        <w:separator/>
      </w:r>
    </w:p>
  </w:footnote>
  <w:footnote w:type="continuationSeparator" w:id="0">
    <w:p w14:paraId="00B51BC6" w14:textId="77777777" w:rsidR="0014375B" w:rsidRDefault="00143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8ED4F" w14:textId="77777777" w:rsidR="00755CE1" w:rsidRDefault="00824210">
    <w:pPr>
      <w:spacing w:before="120" w:after="120" w:line="360" w:lineRule="auto"/>
      <w:ind w:right="360"/>
      <w:jc w:val="both"/>
      <w:rPr>
        <w:rFonts w:cs="Arial"/>
        <w:szCs w:val="24"/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72390" distB="72390" distL="72390" distR="72390" simplePos="0" relativeHeight="251657216" behindDoc="0" locked="0" layoutInCell="1" allowOverlap="1" wp14:anchorId="62BE9071" wp14:editId="43B82A80">
              <wp:simplePos x="0" y="0"/>
              <wp:positionH relativeFrom="column">
                <wp:posOffset>32385</wp:posOffset>
              </wp:positionH>
              <wp:positionV relativeFrom="paragraph">
                <wp:posOffset>27305</wp:posOffset>
              </wp:positionV>
              <wp:extent cx="2040890" cy="237490"/>
              <wp:effectExtent l="13335" t="8255" r="12700" b="1143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890" cy="2374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3177B4" w14:textId="77777777" w:rsidR="00755CE1" w:rsidRDefault="00755CE1">
                          <w:pPr>
                            <w:spacing w:before="120" w:after="120" w:line="360" w:lineRule="auto"/>
                            <w:ind w:firstLine="1"/>
                          </w:pPr>
                          <w:r>
                            <w:rPr>
                              <w:rFonts w:ascii="Arial" w:hAnsi="Arial" w:cs="Arial"/>
                            </w:rPr>
                            <w:t xml:space="preserve">Poznámky (Úč NUJ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</w:rPr>
                            <w:t>3 – 01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36195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BE90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.55pt;margin-top:2.15pt;width:160.7pt;height:18.7pt;z-index:25165721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">
              <v:fill opacity="0"/>
              <v:textbox inset="2.85pt,0,0,0">
                <w:txbxContent>
                  <w:p w14:paraId="373177B4" w14:textId="77777777" w:rsidR="00755CE1" w:rsidRDefault="00755CE1">
                    <w:pPr>
                      <w:spacing w:before="120" w:after="120" w:line="360" w:lineRule="auto"/>
                      <w:ind w:firstLine="1"/>
                    </w:pPr>
                    <w:r>
                      <w:rPr>
                        <w:rFonts w:ascii="Arial" w:hAnsi="Arial" w:cs="Arial"/>
                      </w:rPr>
                      <w:t xml:space="preserve">Poznámky (Úč NUJ </w:t>
                    </w:r>
                    <w:proofErr w:type="gramStart"/>
                    <w:r>
                      <w:rPr>
                        <w:rFonts w:ascii="Arial" w:hAnsi="Arial" w:cs="Arial"/>
                      </w:rPr>
                      <w:t>3 – 01</w:t>
                    </w:r>
                    <w:proofErr w:type="gramEnd"/>
                    <w:r>
                      <w:rPr>
                        <w:rFonts w:ascii="Arial" w:hAnsi="Arial" w:cs="Arial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72390" distB="72390" distL="72390" distR="72390" simplePos="0" relativeHeight="251658240" behindDoc="0" locked="0" layoutInCell="1" allowOverlap="1" wp14:anchorId="0B43361D" wp14:editId="2C7FA032">
              <wp:simplePos x="0" y="0"/>
              <wp:positionH relativeFrom="column">
                <wp:posOffset>4862830</wp:posOffset>
              </wp:positionH>
              <wp:positionV relativeFrom="paragraph">
                <wp:posOffset>27305</wp:posOffset>
              </wp:positionV>
              <wp:extent cx="1636395" cy="237490"/>
              <wp:effectExtent l="5080" t="8255" r="6350" b="1143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6395" cy="2374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9DB1A" w14:textId="77777777" w:rsidR="00755CE1" w:rsidRDefault="00755CE1">
                          <w:pPr>
                            <w:spacing w:before="120" w:after="120" w:line="360" w:lineRule="auto"/>
                            <w:jc w:val="both"/>
                          </w:pPr>
                          <w:r>
                            <w:rPr>
                              <w:rFonts w:ascii="Arial" w:hAnsi="Arial" w:cs="Arial"/>
                            </w:rPr>
                            <w:t>IČO/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</w:rPr>
                            <w:t>SID:  37824643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36195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43361D" id="Text Box 2" o:spid="_x0000_s1027" type="#_x0000_t202" style="position:absolute;left:0;text-align:left;margin-left:382.9pt;margin-top:2.15pt;width:128.85pt;height:18.7pt;z-index:25165824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">
              <v:fill opacity="0"/>
              <v:textbox inset="2.85pt,0,0,0">
                <w:txbxContent>
                  <w:p w14:paraId="05E9DB1A" w14:textId="77777777" w:rsidR="00755CE1" w:rsidRDefault="00755CE1">
                    <w:pPr>
                      <w:spacing w:before="120" w:after="120" w:line="360" w:lineRule="auto"/>
                      <w:jc w:val="both"/>
                    </w:pPr>
                    <w:r>
                      <w:rPr>
                        <w:rFonts w:ascii="Arial" w:hAnsi="Arial" w:cs="Arial"/>
                      </w:rPr>
                      <w:t>IČO/</w:t>
                    </w:r>
                    <w:proofErr w:type="gramStart"/>
                    <w:r>
                      <w:rPr>
                        <w:rFonts w:ascii="Arial" w:hAnsi="Arial" w:cs="Arial"/>
                      </w:rPr>
                      <w:t>SID:  37824643</w:t>
                    </w:r>
                    <w:proofErr w:type="gramEnd"/>
                    <w:r>
                      <w:rPr>
                        <w:rFonts w:ascii="Arial" w:hAnsi="Arial" w:cs="Arial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F246" w14:textId="77777777" w:rsidR="00755CE1" w:rsidRDefault="00755C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1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lvl w:ilvl="0"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 w:hint="default"/>
        <w:lang w:val="sk-SK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84130172">
    <w:abstractNumId w:val="0"/>
  </w:num>
  <w:num w:numId="2" w16cid:durableId="2099591129">
    <w:abstractNumId w:val="1"/>
  </w:num>
  <w:num w:numId="3" w16cid:durableId="1415396136">
    <w:abstractNumId w:val="2"/>
  </w:num>
  <w:num w:numId="4" w16cid:durableId="9085379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931"/>
    <w:rsid w:val="00053456"/>
    <w:rsid w:val="00087121"/>
    <w:rsid w:val="000D0C76"/>
    <w:rsid w:val="0013006F"/>
    <w:rsid w:val="0014375B"/>
    <w:rsid w:val="00151FFA"/>
    <w:rsid w:val="002A06EF"/>
    <w:rsid w:val="002D28CA"/>
    <w:rsid w:val="00652D14"/>
    <w:rsid w:val="00752931"/>
    <w:rsid w:val="00755CE1"/>
    <w:rsid w:val="007901E5"/>
    <w:rsid w:val="00824210"/>
    <w:rsid w:val="009A6BF6"/>
    <w:rsid w:val="00C45F2A"/>
    <w:rsid w:val="00E80193"/>
    <w:rsid w:val="00E9458F"/>
    <w:rsid w:val="00EB5C01"/>
    <w:rsid w:val="00FF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CA6DFED"/>
  <w15:chartTrackingRefBased/>
  <w15:docId w15:val="{6386A0C7-6B26-44DF-A23D-C6C0EF4A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F8E51-BC77-40B6-8FE8-D5104BC8C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2664</Words>
  <Characters>16785</Characters>
  <Application>Microsoft Office Word</Application>
  <DocSecurity>0</DocSecurity>
  <Lines>1678</Lines>
  <Paragraphs>442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NUJ</vt:lpstr>
    </vt:vector>
  </TitlesOfParts>
  <Company/>
  <LinksUpToDate>false</LinksUpToDate>
  <CharactersWithSpaces>19007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NUJ</dc:title>
  <dc:subject/>
  <dc:creator>Rastislav.Burza@csw.sk</dc:creator>
  <cp:keywords/>
  <dc:description>&lt;?template name="Účtovná záverka NO 2013" version="1.02"?&gt;</dc:description>
  <cp:lastModifiedBy>Michal Gabaš</cp:lastModifiedBy>
  <cp:revision>2</cp:revision>
  <cp:lastPrinted>1995-11-21T16:41:00Z</cp:lastPrinted>
  <dcterms:created xsi:type="dcterms:W3CDTF">2026-06-16T06:23:00Z</dcterms:created>
  <dcterms:modified xsi:type="dcterms:W3CDTF">2026-06-16T06:23:00Z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 account</vt:lpwstr>
  </property>
</Properties>
</file>