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F0172B" w:rsidP="213B764E" w:rsidRDefault="00F0172B" w14:paraId="4D9B0019" w14:textId="06082165">
      <w:pPr>
        <w:ind w:left="-360"/>
        <w:jc w:val="center"/>
        <w:rPr>
          <w:b/>
          <w:bCs/>
          <w:sz w:val="32"/>
          <w:szCs w:val="32"/>
        </w:rPr>
      </w:pPr>
      <w:r w:rsidRPr="29E94B74">
        <w:rPr>
          <w:b/>
          <w:bCs/>
          <w:sz w:val="32"/>
          <w:szCs w:val="32"/>
        </w:rPr>
        <w:t xml:space="preserve">Poznámky konsolidovanej účtovnej závierky </w:t>
      </w:r>
      <w:r>
        <w:br/>
      </w:r>
      <w:r w:rsidRPr="29E94B74" w:rsidR="4BFD10B1">
        <w:rPr>
          <w:b/>
          <w:bCs/>
          <w:sz w:val="32"/>
          <w:szCs w:val="32"/>
        </w:rPr>
        <w:t xml:space="preserve">zostavenej </w:t>
      </w:r>
      <w:r w:rsidRPr="29E94B74">
        <w:rPr>
          <w:b/>
          <w:bCs/>
          <w:sz w:val="32"/>
          <w:szCs w:val="32"/>
        </w:rPr>
        <w:t>k 31.12.202</w:t>
      </w:r>
      <w:r w:rsidRPr="29E94B74" w:rsidR="271655C5">
        <w:rPr>
          <w:b/>
          <w:bCs/>
          <w:sz w:val="32"/>
          <w:szCs w:val="32"/>
        </w:rPr>
        <w:t>5</w:t>
      </w:r>
      <w:r w:rsidRPr="29E94B74" w:rsidR="381E1B1E">
        <w:rPr>
          <w:b/>
          <w:bCs/>
          <w:sz w:val="32"/>
          <w:szCs w:val="32"/>
        </w:rPr>
        <w:t xml:space="preserve"> - textová časť</w:t>
      </w:r>
    </w:p>
    <w:p w:rsidR="00F0172B" w:rsidP="29E94B74" w:rsidRDefault="00F0172B" w14:paraId="0A37501D" w14:textId="65906B55">
      <w:pPr>
        <w:ind w:left="-360"/>
        <w:jc w:val="center"/>
        <w:rPr>
          <w:b/>
          <w:bCs/>
          <w:sz w:val="32"/>
          <w:szCs w:val="32"/>
        </w:rPr>
      </w:pPr>
    </w:p>
    <w:p w:rsidR="72E90E17" w:rsidP="72E90E17" w:rsidRDefault="72E90E17" w14:paraId="22E3FD94" w14:textId="6E7B4F4C">
      <w:pPr>
        <w:ind w:left="-360"/>
      </w:pPr>
    </w:p>
    <w:p w:rsidR="00F0172B" w:rsidP="29E94B74" w:rsidRDefault="07D6B22A" w14:paraId="2FC3D00A" w14:textId="0BACC9DF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29E94B74">
        <w:rPr>
          <w:b/>
          <w:bCs/>
          <w:sz w:val="24"/>
          <w:szCs w:val="24"/>
        </w:rPr>
        <w:t>VŠEOBECNÉ ÚDAJE</w:t>
      </w:r>
    </w:p>
    <w:p w:rsidR="00F0172B" w:rsidP="72E90E17" w:rsidRDefault="00F0172B" w14:paraId="7B5E4493" w14:textId="3110C951">
      <w:pPr>
        <w:ind w:left="-360"/>
      </w:pPr>
    </w:p>
    <w:p w:rsidR="00F0172B" w:rsidP="29E94B74" w:rsidRDefault="07D6B22A" w14:paraId="4E23C0F9" w14:textId="14B60920">
      <w:pPr>
        <w:pStyle w:val="ListParagraph"/>
        <w:numPr>
          <w:ilvl w:val="0"/>
          <w:numId w:val="18"/>
        </w:numPr>
        <w:rPr>
          <w:b/>
          <w:bCs/>
          <w:sz w:val="24"/>
          <w:szCs w:val="24"/>
          <w:u w:val="single"/>
        </w:rPr>
      </w:pPr>
      <w:r w:rsidRPr="29E94B74">
        <w:rPr>
          <w:b/>
          <w:bCs/>
          <w:sz w:val="24"/>
          <w:szCs w:val="24"/>
          <w:u w:val="single"/>
        </w:rPr>
        <w:t>Identifikačné údaje konsolidujúcej účtovnej jednotky:</w:t>
      </w:r>
    </w:p>
    <w:p w:rsidR="29E94B74" w:rsidP="29E94B74" w:rsidRDefault="29E94B74" w14:paraId="55A29EFD" w14:textId="1ED42E41">
      <w:pPr>
        <w:pStyle w:val="ListParagraph"/>
        <w:rPr>
          <w:b/>
          <w:bCs/>
          <w:sz w:val="24"/>
          <w:szCs w:val="24"/>
          <w:u w:val="single"/>
        </w:rPr>
      </w:pPr>
    </w:p>
    <w:p w:rsidR="00F0172B" w:rsidP="72E90E17" w:rsidRDefault="07D6B22A" w14:paraId="48298C8A" w14:textId="79EBEAD6">
      <w:pPr>
        <w:ind w:left="-360"/>
      </w:pPr>
      <w:r w:rsidRPr="72E90E17">
        <w:t xml:space="preserve">Názov konsolidujúcej účtovnej jednotky: </w:t>
      </w:r>
      <w:r w:rsidRPr="72E90E17">
        <w:rPr>
          <w:b/>
          <w:bCs/>
        </w:rPr>
        <w:t>Obec Slovenské Pravno</w:t>
      </w:r>
    </w:p>
    <w:p w:rsidR="00F0172B" w:rsidP="72E90E17" w:rsidRDefault="07D6B22A" w14:paraId="442DEF26" w14:textId="2014F10D">
      <w:pPr>
        <w:ind w:left="-360"/>
        <w:rPr>
          <w:b/>
          <w:bCs/>
        </w:rPr>
      </w:pPr>
      <w:r w:rsidRPr="72E90E17">
        <w:t xml:space="preserve">Sídlo konsolidujúcej účtovnej jednotky: </w:t>
      </w:r>
      <w:r w:rsidR="00F0172B">
        <w:tab/>
      </w:r>
      <w:r w:rsidRPr="72E90E17">
        <w:rPr>
          <w:b/>
          <w:bCs/>
        </w:rPr>
        <w:t>Slovenské Pravno 123, 038 22 Slovenské Pravno</w:t>
      </w:r>
    </w:p>
    <w:p w:rsidR="00F0172B" w:rsidP="72E90E17" w:rsidRDefault="07D6B22A" w14:paraId="05CA6F98" w14:textId="7665117F">
      <w:pPr>
        <w:ind w:left="-360"/>
        <w:rPr>
          <w:b/>
          <w:bCs/>
        </w:rPr>
      </w:pPr>
      <w:r w:rsidRPr="72E90E17">
        <w:t>IČO konsolidujúcej účtovnej jednotky</w:t>
      </w:r>
      <w:r w:rsidRPr="72E90E17" w:rsidR="243EF465">
        <w:t xml:space="preserve">: </w:t>
      </w:r>
      <w:r w:rsidRPr="72E90E17">
        <w:rPr>
          <w:b/>
          <w:bCs/>
        </w:rPr>
        <w:t>00316911</w:t>
      </w:r>
    </w:p>
    <w:p w:rsidR="00F0172B" w:rsidP="72E90E17" w:rsidRDefault="07D6B22A" w14:paraId="5BB19970" w14:textId="7CBCE5B4">
      <w:pPr>
        <w:ind w:left="-360"/>
      </w:pPr>
      <w:r w:rsidRPr="72E90E17">
        <w:t xml:space="preserve">Dátum založenia/zriadenia konsolidujúcej účtovnej jednotky: </w:t>
      </w:r>
      <w:r w:rsidRPr="72E90E17">
        <w:rPr>
          <w:b/>
          <w:bCs/>
        </w:rPr>
        <w:t>Zo zákona 01.01.199</w:t>
      </w:r>
      <w:r w:rsidRPr="72E90E17" w:rsidR="0450AF01">
        <w:rPr>
          <w:b/>
          <w:bCs/>
        </w:rPr>
        <w:t>1</w:t>
      </w:r>
    </w:p>
    <w:p w:rsidR="00F0172B" w:rsidP="72E90E17" w:rsidRDefault="496138B1" w14:paraId="3985C8DF" w14:textId="08DF59AB">
      <w:pPr>
        <w:ind w:left="-360"/>
        <w:rPr>
          <w:b/>
          <w:bCs/>
        </w:rPr>
      </w:pPr>
      <w:r w:rsidRPr="29E94B74">
        <w:rPr>
          <w:b/>
          <w:bCs/>
        </w:rPr>
        <w:t xml:space="preserve">      </w:t>
      </w:r>
    </w:p>
    <w:p w:rsidR="00F0172B" w:rsidP="29E94B74" w:rsidRDefault="4A179834" w14:paraId="78B4B4CC" w14:textId="0095E8D7">
      <w:pPr>
        <w:ind w:left="-360"/>
        <w:jc w:val="both"/>
      </w:pPr>
      <w:r>
        <w:t xml:space="preserve">Konsolidovaná účtovná závierka konsolidovaného celku </w:t>
      </w:r>
      <w:r w:rsidRPr="29E94B74">
        <w:rPr>
          <w:b/>
          <w:bCs/>
        </w:rPr>
        <w:t>Obec Slovenské Pravno</w:t>
      </w:r>
      <w:r>
        <w:t xml:space="preserve"> bola zostavená v súlade so zákonom č. </w:t>
      </w:r>
      <w:r w:rsidR="56950A50">
        <w:t>431/2002 Z.z. o účtovníctve v znení neskorších predpisov (ďalej len “zákon o účtovníctve”) a v súlade s Opatr</w:t>
      </w:r>
      <w:r w:rsidR="0DDE9576">
        <w:t>ením Ministerstva financií Slovenskej republiky zo dňa 17. Decembra 2008 č. MF/27526/2008 - 31</w:t>
      </w:r>
      <w:r w:rsidR="7EE97E47">
        <w:t xml:space="preserve">. ktorým sa ustanovujú podrobnosti o metódach </w:t>
      </w:r>
      <w:r w:rsidR="00F0172B">
        <w:br/>
      </w:r>
      <w:r w:rsidR="7EE97E47">
        <w:t xml:space="preserve">a postupoch konsolidácie vo verejnej správe a podrobnosti o usporiadaní </w:t>
      </w:r>
      <w:r w:rsidR="27FDC161">
        <w:t>a označovaní položiek konsolidovanej účtovnej závierky vo verejnej správe v znení neskorších predpisov.</w:t>
      </w:r>
    </w:p>
    <w:p w:rsidR="00F0172B" w:rsidP="29E94B74" w:rsidRDefault="00F0172B" w14:paraId="20BCED4F" w14:textId="0CD8F2C2">
      <w:pPr>
        <w:ind w:left="-360"/>
        <w:jc w:val="both"/>
      </w:pPr>
    </w:p>
    <w:p w:rsidR="00F0172B" w:rsidP="29E94B74" w:rsidRDefault="27FDC161" w14:paraId="3CC5800C" w14:textId="508622CA">
      <w:pPr>
        <w:ind w:left="-360"/>
        <w:jc w:val="both"/>
      </w:pPr>
      <w:r>
        <w:t>Všetky účtovné jednotky, ktoré sú súčasťou konsolidovaného celku Obce Slovenské Pravno zostavili individuálnu účtovnú závierku k 31.12.2025.</w:t>
      </w:r>
    </w:p>
    <w:p w:rsidR="00F0172B" w:rsidP="29E94B74" w:rsidRDefault="00F0172B" w14:paraId="76A2A79C" w14:textId="2C7D9CED">
      <w:pPr>
        <w:ind w:left="-360"/>
        <w:jc w:val="both"/>
      </w:pPr>
    </w:p>
    <w:p w:rsidR="00F0172B" w:rsidP="29E94B74" w:rsidRDefault="27FDC161" w14:paraId="1CFC8BAA" w14:textId="6BDD2AF0">
      <w:pPr>
        <w:ind w:left="-360"/>
        <w:jc w:val="both"/>
        <w:rPr>
          <w:b/>
          <w:bCs/>
          <w:u w:val="single"/>
        </w:rPr>
      </w:pPr>
      <w:r>
        <w:t xml:space="preserve">Konsolidovaná účtovná závierka je sprístupnená k nahliadnutiu v registri účtovných závierok, </w:t>
      </w:r>
      <w:r w:rsidR="00F0172B">
        <w:br/>
      </w:r>
      <w:r>
        <w:t>v sídle konsolidujúcej účtovnej jednotky – Obec Slovenské Pravno.</w:t>
      </w:r>
      <w:r w:rsidR="7EE97E47">
        <w:t xml:space="preserve"> </w:t>
      </w:r>
      <w:r w:rsidR="0DDE9576">
        <w:t xml:space="preserve"> </w:t>
      </w:r>
    </w:p>
    <w:p w:rsidR="00F0172B" w:rsidP="75673600" w:rsidRDefault="00F0172B" w14:paraId="5563D4D3" w14:textId="03D79715">
      <w:pPr>
        <w:ind w:left="-360"/>
        <w:jc w:val="both"/>
        <w:rPr>
          <w:sz w:val="24"/>
          <w:szCs w:val="24"/>
        </w:rPr>
      </w:pPr>
    </w:p>
    <w:p w:rsidR="00F0172B" w:rsidP="75673600" w:rsidRDefault="00F0172B" w14:paraId="4B58EAC7" w14:textId="10C1DA95">
      <w:pPr>
        <w:pStyle w:val="ListParagraph"/>
        <w:numPr>
          <w:ilvl w:val="0"/>
          <w:numId w:val="18"/>
        </w:numPr>
        <w:jc w:val="both"/>
        <w:rPr>
          <w:b w:val="1"/>
          <w:bCs w:val="1"/>
          <w:sz w:val="24"/>
          <w:szCs w:val="24"/>
        </w:rPr>
      </w:pPr>
      <w:r w:rsidRPr="75673600" w:rsidR="00F0172B">
        <w:rPr>
          <w:b w:val="1"/>
          <w:bCs w:val="1"/>
          <w:sz w:val="24"/>
          <w:szCs w:val="24"/>
        </w:rPr>
        <w:t xml:space="preserve"> </w:t>
      </w:r>
      <w:r w:rsidRPr="75673600" w:rsidR="7FC301DA">
        <w:rPr>
          <w:b w:val="1"/>
          <w:bCs w:val="1"/>
          <w:sz w:val="24"/>
          <w:szCs w:val="24"/>
          <w:u w:val="single"/>
        </w:rPr>
        <w:t>Informácie o konsolidovanom celku:</w:t>
      </w:r>
    </w:p>
    <w:p w:rsidR="29E94B74" w:rsidP="75673600" w:rsidRDefault="29E94B74" w14:paraId="4338D463" w14:textId="3B72B31E">
      <w:pPr>
        <w:pStyle w:val="ListParagraph"/>
        <w:jc w:val="both"/>
        <w:rPr>
          <w:b w:val="1"/>
          <w:bCs w:val="1"/>
          <w:sz w:val="24"/>
          <w:szCs w:val="24"/>
        </w:rPr>
      </w:pPr>
    </w:p>
    <w:p w:rsidR="00F0172B" w:rsidP="75673600" w:rsidRDefault="00F0172B" w14:paraId="167E0A3B" w14:textId="5BB216BF">
      <w:pPr>
        <w:ind w:left="-360"/>
        <w:rPr>
          <w:b w:val="1"/>
          <w:bCs w:val="1"/>
          <w:sz w:val="24"/>
          <w:szCs w:val="24"/>
        </w:rPr>
      </w:pPr>
      <w:r w:rsidRPr="75673600" w:rsidR="00F0172B">
        <w:rPr>
          <w:sz w:val="24"/>
          <w:szCs w:val="24"/>
        </w:rPr>
        <w:t>I</w:t>
      </w:r>
      <w:r w:rsidRPr="75673600" w:rsidR="46F01A4D">
        <w:rPr>
          <w:sz w:val="24"/>
          <w:szCs w:val="24"/>
        </w:rPr>
        <w:t xml:space="preserve">dentifikačné údaje všetkých účtovných jednotiek konsolidovaného celku Obce Slovenské Pravno sú </w:t>
      </w:r>
      <w:r w:rsidRPr="75673600" w:rsidR="46F01A4D">
        <w:rPr>
          <w:b w:val="1"/>
          <w:bCs w:val="1"/>
          <w:sz w:val="24"/>
          <w:szCs w:val="24"/>
        </w:rPr>
        <w:t>uvedené v tabuľke č. 1 poznámok konsolidovanej účtovnej závierky.</w:t>
      </w:r>
      <w:r w:rsidRPr="75673600" w:rsidR="00F0172B">
        <w:rPr>
          <w:b w:val="1"/>
          <w:bCs w:val="1"/>
          <w:sz w:val="24"/>
          <w:szCs w:val="24"/>
        </w:rPr>
        <w:t xml:space="preserve"> </w:t>
      </w:r>
    </w:p>
    <w:p w:rsidR="00F0172B" w:rsidP="75673600" w:rsidRDefault="00F0172B" w14:paraId="0D0B940D" w14:textId="77777777">
      <w:pPr>
        <w:ind w:left="-360"/>
        <w:rPr>
          <w:sz w:val="24"/>
          <w:szCs w:val="24"/>
        </w:rPr>
      </w:pPr>
    </w:p>
    <w:p w:rsidR="656ECB6B" w:rsidP="75673600" w:rsidRDefault="656ECB6B" w14:paraId="22B4D002" w14:textId="0D24EBC4">
      <w:pPr>
        <w:pStyle w:val="ListParagraph"/>
        <w:numPr>
          <w:ilvl w:val="0"/>
          <w:numId w:val="18"/>
        </w:numPr>
        <w:rPr>
          <w:b w:val="1"/>
          <w:bCs w:val="1"/>
          <w:sz w:val="24"/>
          <w:szCs w:val="24"/>
          <w:u w:val="single"/>
        </w:rPr>
      </w:pPr>
      <w:r w:rsidRPr="75673600" w:rsidR="656ECB6B">
        <w:rPr>
          <w:b w:val="1"/>
          <w:bCs w:val="1"/>
          <w:sz w:val="24"/>
          <w:szCs w:val="24"/>
          <w:u w:val="single"/>
        </w:rPr>
        <w:t>Informácie o organizačnej štruktúre a hlavných predstaviteľoch konsolidujúcej účtovnej jednotky:</w:t>
      </w:r>
    </w:p>
    <w:p w:rsidR="29E94B74" w:rsidP="29E94B74" w:rsidRDefault="29E94B74" w14:paraId="5C780674" w14:textId="7536830A">
      <w:pPr>
        <w:pStyle w:val="ListParagraph"/>
        <w:rPr>
          <w:b/>
          <w:bCs/>
          <w:u w:val="single"/>
        </w:rPr>
      </w:pPr>
    </w:p>
    <w:p w:rsidR="36B61F27" w:rsidP="29E94B74" w:rsidRDefault="36B61F27" w14:paraId="61A839B8" w14:textId="23CFA8C4">
      <w:pPr>
        <w:spacing w:line="259" w:lineRule="auto"/>
        <w:ind w:left="-360"/>
        <w:jc w:val="both"/>
      </w:pPr>
      <w:r>
        <w:t xml:space="preserve">Starosta: </w:t>
      </w:r>
      <w:r w:rsidRPr="29E94B74">
        <w:rPr>
          <w:b/>
          <w:bCs/>
        </w:rPr>
        <w:t>Pavol Grusmann</w:t>
      </w:r>
    </w:p>
    <w:p w:rsidR="36B61F27" w:rsidP="29E94B74" w:rsidRDefault="36B61F27" w14:paraId="7D7BE3B3" w14:textId="79BDB319">
      <w:pPr>
        <w:spacing w:line="259" w:lineRule="auto"/>
        <w:ind w:left="-360"/>
        <w:jc w:val="both"/>
        <w:rPr>
          <w:b/>
          <w:bCs/>
        </w:rPr>
      </w:pPr>
      <w:r>
        <w:t xml:space="preserve">Zástupca starostu: </w:t>
      </w:r>
      <w:r w:rsidRPr="29E94B74">
        <w:rPr>
          <w:b/>
          <w:bCs/>
        </w:rPr>
        <w:t>Katarína Šovčíková</w:t>
      </w:r>
    </w:p>
    <w:p w:rsidR="36B61F27" w:rsidP="29E94B74" w:rsidRDefault="36B61F27" w14:paraId="41307B2A" w14:textId="3BED21DC">
      <w:pPr>
        <w:spacing w:line="259" w:lineRule="auto"/>
        <w:ind w:left="-360"/>
        <w:jc w:val="both"/>
      </w:pPr>
      <w:r>
        <w:t>Konsolidovaný celok mal v roku 202</w:t>
      </w:r>
      <w:r w:rsidR="17FC31B6">
        <w:t>5</w:t>
      </w:r>
      <w:r>
        <w:t xml:space="preserve"> priemerný prepočítaný počet zamestnancov 39,55 zamestnancov, z toho 3 riadiacich zamestnan</w:t>
      </w:r>
      <w:r w:rsidR="287397AB">
        <w:t>cov.</w:t>
      </w:r>
    </w:p>
    <w:p w:rsidR="287397AB" w:rsidP="29E94B74" w:rsidRDefault="287397AB" w14:paraId="423CFBDC" w14:textId="65A7D609">
      <w:pPr>
        <w:spacing w:line="259" w:lineRule="auto"/>
        <w:ind w:left="-360"/>
        <w:jc w:val="both"/>
        <w:rPr>
          <w:b/>
          <w:bCs/>
        </w:rPr>
      </w:pPr>
      <w:r>
        <w:t xml:space="preserve">Hlavný kontrolór obce: </w:t>
      </w:r>
      <w:r w:rsidRPr="29E94B74">
        <w:rPr>
          <w:b/>
          <w:bCs/>
        </w:rPr>
        <w:t>JUDr. Marika Barabas Pavlíková</w:t>
      </w:r>
    </w:p>
    <w:p w:rsidR="00F0172B" w:rsidP="75673600" w:rsidRDefault="00F0172B" w14:paraId="0E27B00A" w14:textId="77777777">
      <w:pPr>
        <w:ind w:left="-360"/>
        <w:jc w:val="both"/>
        <w:rPr>
          <w:sz w:val="24"/>
          <w:szCs w:val="24"/>
        </w:rPr>
      </w:pPr>
    </w:p>
    <w:p w:rsidR="7C309F50" w:rsidP="75673600" w:rsidRDefault="7C309F50" w14:paraId="795DF5F3" w14:textId="7378E6D0">
      <w:pPr>
        <w:pStyle w:val="ListParagraph"/>
        <w:numPr>
          <w:ilvl w:val="0"/>
          <w:numId w:val="18"/>
        </w:numPr>
        <w:rPr>
          <w:b w:val="1"/>
          <w:bCs w:val="1"/>
          <w:sz w:val="24"/>
          <w:szCs w:val="24"/>
        </w:rPr>
      </w:pPr>
      <w:r w:rsidRPr="75673600" w:rsidR="7C309F50">
        <w:rPr>
          <w:b w:val="1"/>
          <w:bCs w:val="1"/>
          <w:sz w:val="24"/>
          <w:szCs w:val="24"/>
          <w:u w:val="single"/>
        </w:rPr>
        <w:t>Zmena konsolidovaného celku:</w:t>
      </w:r>
    </w:p>
    <w:p w:rsidR="29E94B74" w:rsidP="29E94B74" w:rsidRDefault="29E94B74" w14:paraId="729AA375" w14:textId="3B868423">
      <w:pPr>
        <w:pStyle w:val="ListParagraph"/>
        <w:rPr>
          <w:b/>
          <w:bCs/>
        </w:rPr>
      </w:pPr>
    </w:p>
    <w:p w:rsidR="7C309F50" w:rsidP="29E94B74" w:rsidRDefault="7C309F50" w14:paraId="70854925" w14:textId="1A687B92">
      <w:pPr>
        <w:spacing w:line="259" w:lineRule="auto"/>
        <w:ind w:left="-360"/>
        <w:jc w:val="both"/>
      </w:pPr>
      <w:r>
        <w:t xml:space="preserve">V priebehu účtovného obdobia od 1. januára </w:t>
      </w:r>
      <w:r w:rsidR="060F1C21">
        <w:t xml:space="preserve">2025 </w:t>
      </w:r>
      <w:r>
        <w:t>do 31. decembra 2025 nedošlo k zmenám</w:t>
      </w:r>
      <w:r w:rsidR="3E30DD0A">
        <w:t xml:space="preserve"> </w:t>
      </w:r>
      <w:r>
        <w:t>v štruktúre konsolidovaného celku Obec Slovenské Pravno.</w:t>
      </w:r>
    </w:p>
    <w:p w:rsidR="00F0172B" w:rsidP="29E94B74" w:rsidRDefault="00F0172B" w14:paraId="2F82210E" w14:textId="3CF9C91B">
      <w:pPr>
        <w:ind w:left="-360"/>
      </w:pPr>
    </w:p>
    <w:p w:rsidR="00F0172B" w:rsidP="75673600" w:rsidRDefault="7C309F50" w14:paraId="35EFA096" w14:textId="3DD1BBDD">
      <w:pPr>
        <w:pStyle w:val="ListParagraph"/>
        <w:numPr>
          <w:ilvl w:val="0"/>
          <w:numId w:val="18"/>
        </w:numPr>
        <w:rPr>
          <w:b w:val="1"/>
          <w:bCs w:val="1"/>
          <w:sz w:val="24"/>
          <w:szCs w:val="24"/>
          <w:u w:val="single"/>
        </w:rPr>
      </w:pPr>
      <w:r w:rsidRPr="75673600" w:rsidR="7C309F50">
        <w:rPr>
          <w:b w:val="1"/>
          <w:bCs w:val="1"/>
          <w:sz w:val="24"/>
          <w:szCs w:val="24"/>
          <w:u w:val="single"/>
        </w:rPr>
        <w:t>Informácie o výsledku hospodárenia z dôvodu predaja majetku medzi účtovnými jednotkami konsolidovaného celku Obce Slovenské Pravno:</w:t>
      </w:r>
    </w:p>
    <w:p w:rsidR="00F0172B" w:rsidP="29E94B74" w:rsidRDefault="00F0172B" w14:paraId="1EFF922D" w14:textId="32F5822F">
      <w:pPr>
        <w:pStyle w:val="ListParagraph"/>
        <w:rPr>
          <w:b/>
          <w:bCs/>
          <w:u w:val="single"/>
        </w:rPr>
      </w:pPr>
    </w:p>
    <w:p w:rsidR="00F0172B" w:rsidP="29E94B74" w:rsidRDefault="7C309F50" w14:paraId="17D6205C" w14:textId="19A4417F">
      <w:pPr>
        <w:spacing w:line="259" w:lineRule="auto"/>
        <w:ind w:left="-360"/>
      </w:pPr>
      <w:r>
        <w:t>V priebehu účtovného obdobia roku 2025 sa medzi účtovnými jednotkami konsolidovaného celku Obec Slovenské Pravno neuskutočnil nákup resp. predaj majetku, ktorý mal vplyv na výsledok hospod</w:t>
      </w:r>
      <w:r w:rsidR="7F46A532">
        <w:t>árenia konsolidovaného celku.</w:t>
      </w:r>
    </w:p>
    <w:p w:rsidR="00F0172B" w:rsidP="75673600" w:rsidRDefault="00F0172B" w14:paraId="3A1AD8E1" w14:textId="175910E8">
      <w:pPr>
        <w:spacing w:line="259" w:lineRule="auto"/>
        <w:ind w:left="-360"/>
        <w:rPr>
          <w:sz w:val="24"/>
          <w:szCs w:val="24"/>
        </w:rPr>
      </w:pPr>
    </w:p>
    <w:p w:rsidR="00F0172B" w:rsidP="75673600" w:rsidRDefault="7F46A532" w14:paraId="7126BC42" w14:textId="5B57577A">
      <w:pPr>
        <w:pStyle w:val="ListParagraph"/>
        <w:numPr>
          <w:ilvl w:val="0"/>
          <w:numId w:val="18"/>
        </w:numPr>
        <w:spacing w:line="259" w:lineRule="auto"/>
        <w:rPr>
          <w:b w:val="1"/>
          <w:bCs w:val="1"/>
          <w:sz w:val="24"/>
          <w:szCs w:val="24"/>
          <w:u w:val="single"/>
        </w:rPr>
      </w:pPr>
      <w:r w:rsidRPr="75673600" w:rsidR="7F46A532">
        <w:rPr>
          <w:b w:val="1"/>
          <w:bCs w:val="1"/>
          <w:sz w:val="24"/>
          <w:szCs w:val="24"/>
          <w:u w:val="single"/>
        </w:rPr>
        <w:t>Informácie o účtovných zásadách a účtovných metódach:</w:t>
      </w:r>
    </w:p>
    <w:p w:rsidR="75673600" w:rsidP="75673600" w:rsidRDefault="75673600" w14:paraId="25F8ADFC" w14:textId="2BF8C84C">
      <w:pPr>
        <w:pStyle w:val="Normal"/>
        <w:spacing w:line="259" w:lineRule="auto"/>
        <w:ind w:left="708"/>
        <w:rPr>
          <w:b w:val="1"/>
          <w:bCs w:val="1"/>
          <w:sz w:val="24"/>
          <w:szCs w:val="24"/>
          <w:u w:val="single"/>
        </w:rPr>
      </w:pPr>
    </w:p>
    <w:p w:rsidR="00F0172B" w:rsidP="29E94B74" w:rsidRDefault="29E94B74" w14:paraId="6525357E" w14:textId="76D820AD">
      <w:pPr>
        <w:spacing w:line="259" w:lineRule="auto"/>
        <w:ind w:firstLine="708"/>
      </w:pPr>
      <w:r w:rsidRPr="29E94B74">
        <w:rPr>
          <w:b/>
          <w:bCs/>
        </w:rPr>
        <w:t>A)</w:t>
      </w:r>
      <w:r w:rsidRPr="29E94B74" w:rsidR="7F46A532">
        <w:rPr>
          <w:b/>
          <w:bCs/>
        </w:rPr>
        <w:t>Dlhodobý nehmotný a dlhodobý hmotn</w:t>
      </w:r>
      <w:r w:rsidRPr="29E94B74" w:rsidR="5D2F6655">
        <w:rPr>
          <w:b/>
          <w:bCs/>
        </w:rPr>
        <w:t xml:space="preserve">ý </w:t>
      </w:r>
      <w:r w:rsidRPr="29E94B74" w:rsidR="7F46A532">
        <w:rPr>
          <w:b/>
          <w:bCs/>
        </w:rPr>
        <w:t>majetok</w:t>
      </w:r>
    </w:p>
    <w:p w:rsidR="00F0172B" w:rsidP="29E94B74" w:rsidRDefault="00F0172B" w14:paraId="20028661" w14:textId="3F3A2385">
      <w:pPr>
        <w:spacing w:line="259" w:lineRule="auto"/>
        <w:ind w:left="-360"/>
      </w:pPr>
      <w:r>
        <w:t xml:space="preserve"> </w:t>
      </w:r>
    </w:p>
    <w:p w:rsidR="53E66EF4" w:rsidP="29E94B74" w:rsidRDefault="53E66EF4" w14:paraId="431AC2CC" w14:textId="621D0F09">
      <w:pPr>
        <w:spacing w:line="259" w:lineRule="auto"/>
        <w:ind w:left="-360"/>
        <w:jc w:val="both"/>
      </w:pPr>
      <w:r>
        <w:t>Dlhodobý majetok obstaraný k</w:t>
      </w:r>
      <w:r w:rsidR="0CF7BC72">
        <w:t>úpou sa oceňuje obstarávacou cenou, ktorá zahrňuje cenu obstarania a náklady súvisiace s obstaraním (clo, prepravu, montáž</w:t>
      </w:r>
      <w:r w:rsidR="010B7B72">
        <w:t>, poistné a pod.). Súčasťou obstarávacej ceny dlhodobého hmotného a nehmotného majetku nie sú úroky z úverov (podľa rozhodnutia účtovej jednotky). Zľava z ceny, ktorú poskytol dodávateľ k maj</w:t>
      </w:r>
      <w:r w:rsidR="18084977">
        <w:t>etku sa účtuje ako zníženie nákladov na predaný alebo spotrebovaný majetok.</w:t>
      </w:r>
    </w:p>
    <w:p w:rsidR="00F0172B" w:rsidP="29E94B74" w:rsidRDefault="00F0172B" w14:paraId="4B94D5A5" w14:textId="77777777">
      <w:pPr>
        <w:ind w:left="-360"/>
        <w:jc w:val="both"/>
      </w:pPr>
    </w:p>
    <w:p w:rsidR="00F0172B" w:rsidP="29E94B74" w:rsidRDefault="35184527" w14:paraId="03AA19E1" w14:textId="0B753FE2">
      <w:pPr>
        <w:ind w:left="-360"/>
        <w:jc w:val="both"/>
      </w:pPr>
      <w:r w:rsidR="35184527">
        <w:rPr/>
        <w:t>Hodnota obstarávaného dlhodobého hmotného majetku, ktorý sa používa, sa trvalo zníži</w:t>
      </w:r>
      <w:r w:rsidR="0C5A7AC3">
        <w:rPr/>
        <w:t xml:space="preserve"> </w:t>
      </w:r>
      <w:r w:rsidR="35184527">
        <w:rPr/>
        <w:t>o</w:t>
      </w:r>
      <w:r w:rsidR="4A0B79FD">
        <w:rPr/>
        <w:t xml:space="preserve"> </w:t>
      </w:r>
      <w:r w:rsidR="35184527">
        <w:rPr/>
        <w:t>oprávky, ktoré zodpovedajú výške opotrebenia majetku.</w:t>
      </w:r>
    </w:p>
    <w:p w:rsidR="00F0172B" w:rsidP="29E94B74" w:rsidRDefault="00F0172B" w14:paraId="794BEC43" w14:textId="5BB5DBB6">
      <w:pPr>
        <w:ind w:left="-360"/>
        <w:jc w:val="both"/>
      </w:pPr>
    </w:p>
    <w:p w:rsidR="00F0172B" w:rsidP="29E94B74" w:rsidRDefault="35184527" w14:paraId="4EF33133" w14:textId="76A3AA50">
      <w:pPr>
        <w:ind w:left="-360"/>
        <w:jc w:val="both"/>
      </w:pPr>
      <w:r w:rsidR="35184527">
        <w:rPr/>
        <w:t>O opravných položkách sa účtuje v prípade prechodného zníženia hodnoty majetku ku dňu,</w:t>
      </w:r>
      <w:r w:rsidR="38AE62BD">
        <w:rPr/>
        <w:t xml:space="preserve"> </w:t>
      </w:r>
      <w:r w:rsidR="35184527">
        <w:rPr/>
        <w:t>ku ktorému sa zostavuje účtovná závierka.</w:t>
      </w:r>
    </w:p>
    <w:p w:rsidR="00F0172B" w:rsidP="29E94B74" w:rsidRDefault="00F0172B" w14:paraId="4D593D04" w14:textId="120043BF">
      <w:pPr>
        <w:ind w:left="-360"/>
        <w:jc w:val="both"/>
      </w:pPr>
    </w:p>
    <w:p w:rsidR="00F0172B" w:rsidP="29E94B74" w:rsidRDefault="35184527" w14:paraId="4140A509" w14:textId="306BFEA4">
      <w:pPr>
        <w:ind w:left="-360"/>
        <w:jc w:val="both"/>
      </w:pPr>
      <w:r>
        <w:t>Dlhodobý majetok vytvorený vlastnou činnosťou sa oceňuje vlastnými nákladmi. Za vlastné náklady sa považujú všetky priame náklady vynaložené na výrobu alebo inú činnosť a  všetky nepriame náklady vzťahujúce sa na výrobu alebo inú činnosť.</w:t>
      </w:r>
    </w:p>
    <w:p w:rsidR="00F0172B" w:rsidP="29E94B74" w:rsidRDefault="00F0172B" w14:paraId="0F597B55" w14:textId="17D78F2B">
      <w:pPr>
        <w:ind w:left="-360"/>
        <w:jc w:val="both"/>
      </w:pPr>
    </w:p>
    <w:p w:rsidR="00F0172B" w:rsidP="29E94B74" w:rsidRDefault="35184527" w14:paraId="0DB1207C" w14:textId="792309AE">
      <w:pPr>
        <w:ind w:left="-360"/>
        <w:jc w:val="both"/>
      </w:pPr>
      <w:r>
        <w:t xml:space="preserve">Dlhodobý majetok nadobudnutý bezodplatným prevodom pri splynutí, zlúčení, rozdelení alebo pri prevode správy sa oceňuje </w:t>
      </w:r>
      <w:r w:rsidR="226FF3B8">
        <w:t>cenou, v ktorej sa doteraz viedol v účtovníctve. Ak cenu nie je možné zistiť, oceňuje sa reálnou hodnotou. Dlhodobý nehmotný a hmotný majetok obstaraný iným spôsobom (napr. bezodplatne nadobu</w:t>
      </w:r>
      <w:r w:rsidR="073B1D88">
        <w:t>dnutý majetok, delimitovaný, novo zistený majetok pri inventarizácii) sa oceňuje reálnou hodnotou, t.j. cenou, za ktorú by sa majetok obstaral v čase, keď sa o ňom účtuje.</w:t>
      </w:r>
    </w:p>
    <w:p w:rsidR="00F0172B" w:rsidP="29E94B74" w:rsidRDefault="00F0172B" w14:paraId="682CE2CA" w14:textId="5CBCABCD">
      <w:pPr>
        <w:ind w:left="-360"/>
        <w:jc w:val="both"/>
      </w:pPr>
    </w:p>
    <w:p w:rsidR="00F0172B" w:rsidP="29E94B74" w:rsidRDefault="073B1D88" w14:paraId="7827BEE3" w14:textId="74E692E1">
      <w:pPr>
        <w:ind w:left="-360"/>
        <w:jc w:val="both"/>
      </w:pPr>
      <w:r>
        <w:t xml:space="preserve">Dlhodobý nehmotný majetok a dlhodobý hmotný majetok odpisovaný sa odpisuje podľa odpisového plánu, ktorý bol zostavený na základe predpokladanej doby jeho </w:t>
      </w:r>
      <w:r w:rsidR="560E6DAF">
        <w:t>používania</w:t>
      </w:r>
      <w:r w:rsidR="7AF3DFD6">
        <w:t xml:space="preserve"> </w:t>
      </w:r>
      <w:r w:rsidR="560E6DAF">
        <w:t>a predpokladaného priebehu jeho morálneho a fyzického opotrebenia.</w:t>
      </w:r>
    </w:p>
    <w:p w:rsidR="00F0172B" w:rsidP="29E94B74" w:rsidRDefault="00F0172B" w14:paraId="1D703A08" w14:textId="50C78DB3">
      <w:pPr>
        <w:ind w:left="-360"/>
        <w:jc w:val="both"/>
      </w:pPr>
    </w:p>
    <w:p w:rsidR="00F0172B" w:rsidP="29E94B74" w:rsidRDefault="741DD56E" w14:paraId="62486C05" w14:textId="6B2B3B88">
      <w:pPr>
        <w:ind w:left="-360" w:firstLine="708"/>
        <w:jc w:val="both"/>
        <w:rPr>
          <w:b/>
          <w:bCs/>
        </w:rPr>
      </w:pPr>
      <w:r w:rsidRPr="29E94B74">
        <w:rPr>
          <w:b/>
          <w:bCs/>
        </w:rPr>
        <w:t xml:space="preserve">B) </w:t>
      </w:r>
      <w:r w:rsidRPr="29E94B74" w:rsidR="560E6DAF">
        <w:rPr>
          <w:b/>
          <w:bCs/>
        </w:rPr>
        <w:t>Dlhodobý finančný majetok</w:t>
      </w:r>
    </w:p>
    <w:p w:rsidR="560E6DAF" w:rsidP="29E94B74" w:rsidRDefault="560E6DAF" w14:paraId="2B82C7EE" w14:textId="5EC6889A">
      <w:pPr>
        <w:ind w:left="-360"/>
        <w:jc w:val="both"/>
      </w:pPr>
      <w:r>
        <w:t>Finančné investície, cenné papiere a majetkové účasti sa oceňujú obstarávacou cenou, vrátane nákladov súvisiacich s obstaraním (provízie maklérom, poplatky burze).</w:t>
      </w:r>
    </w:p>
    <w:p w:rsidR="29E94B74" w:rsidP="29E94B74" w:rsidRDefault="29E94B74" w14:paraId="1BC7CE01" w14:textId="175175A8">
      <w:pPr>
        <w:ind w:left="-360"/>
        <w:jc w:val="both"/>
      </w:pPr>
    </w:p>
    <w:p w:rsidR="66F61C01" w:rsidP="29E94B74" w:rsidRDefault="66F61C01" w14:paraId="43548792" w14:textId="3BF0BD28">
      <w:pPr>
        <w:ind w:left="-360" w:firstLine="708"/>
        <w:jc w:val="both"/>
        <w:rPr>
          <w:b/>
          <w:bCs/>
        </w:rPr>
      </w:pPr>
      <w:r w:rsidRPr="29E94B74">
        <w:rPr>
          <w:b/>
          <w:bCs/>
        </w:rPr>
        <w:t xml:space="preserve">C) </w:t>
      </w:r>
      <w:r w:rsidRPr="29E94B74" w:rsidR="560E6DAF">
        <w:rPr>
          <w:b/>
          <w:bCs/>
        </w:rPr>
        <w:t>Zásoby</w:t>
      </w:r>
    </w:p>
    <w:p w:rsidR="560E6DAF" w:rsidP="75673600" w:rsidRDefault="560E6DAF" w14:paraId="440CADF9" w14:textId="76B5B2B2">
      <w:pPr>
        <w:ind w:left="-360"/>
        <w:jc w:val="both"/>
        <w:rPr>
          <w:sz w:val="24"/>
          <w:szCs w:val="24"/>
        </w:rPr>
      </w:pPr>
      <w:r w:rsidR="560E6DAF">
        <w:rPr/>
        <w:t>Zásoby nakupované sa oceňujú obstarávacou cenou, ktorá zahrňuje cenu obstarania a náklady súvisiace s obstaran</w:t>
      </w:r>
      <w:r w:rsidR="0F96500B">
        <w:rPr/>
        <w:t>í</w:t>
      </w:r>
      <w:r w:rsidR="560E6DAF">
        <w:rPr/>
        <w:t>m (clo, do</w:t>
      </w:r>
      <w:r w:rsidR="72ED09FD">
        <w:rPr/>
        <w:t xml:space="preserve">voznú prirážku, prepravu, poistné, provízie, skonto a pod.). Úroky </w:t>
      </w:r>
      <w:r w:rsidRPr="75673600" w:rsidR="72ED09FD">
        <w:rPr>
          <w:sz w:val="24"/>
          <w:szCs w:val="24"/>
        </w:rPr>
        <w:t>z cudzích zdrojov nie sú súčasťou obstarávacej ceny. Nakupované zásoby sú oceňované váženým aritmetickým priemerom z obsta</w:t>
      </w:r>
      <w:r w:rsidRPr="75673600" w:rsidR="059A2FAE">
        <w:rPr>
          <w:sz w:val="24"/>
          <w:szCs w:val="24"/>
        </w:rPr>
        <w:t>rávacích cien.</w:t>
      </w:r>
    </w:p>
    <w:p w:rsidR="059A2FAE" w:rsidP="75673600" w:rsidRDefault="059A2FAE" w14:paraId="673E0FFF" w14:textId="413CCBC0">
      <w:pPr>
        <w:ind w:left="-360"/>
        <w:jc w:val="both"/>
        <w:rPr>
          <w:sz w:val="24"/>
          <w:szCs w:val="24"/>
        </w:rPr>
      </w:pPr>
      <w:r w:rsidRPr="75673600" w:rsidR="059A2FAE">
        <w:rPr>
          <w:sz w:val="24"/>
          <w:szCs w:val="24"/>
        </w:rPr>
        <w:t>Zásoby vytvorené vlastnou činnosťou sa oceňujú vlastnými nákladmi.</w:t>
      </w:r>
    </w:p>
    <w:p w:rsidR="059A2FAE" w:rsidP="75673600" w:rsidRDefault="059A2FAE" w14:paraId="02FD9A61" w14:textId="26B994CC">
      <w:pPr>
        <w:ind w:left="-360"/>
        <w:jc w:val="both"/>
        <w:rPr>
          <w:b w:val="1"/>
          <w:bCs w:val="1"/>
          <w:sz w:val="24"/>
          <w:szCs w:val="24"/>
        </w:rPr>
      </w:pPr>
      <w:r w:rsidRPr="75673600" w:rsidR="059A2FAE">
        <w:rPr>
          <w:sz w:val="24"/>
          <w:szCs w:val="24"/>
        </w:rPr>
        <w:t>Toto ocenenie sa upravuje o zníženie hodnoty zásob.</w:t>
      </w:r>
    </w:p>
    <w:p w:rsidR="5E152744" w:rsidP="75673600" w:rsidRDefault="5E152744" w14:paraId="62A2BAF9" w14:textId="3F205510">
      <w:pPr>
        <w:spacing w:line="360" w:lineRule="auto"/>
        <w:ind w:left="-360" w:firstLine="708"/>
        <w:jc w:val="both"/>
        <w:rPr>
          <w:b w:val="1"/>
          <w:bCs w:val="1"/>
          <w:sz w:val="24"/>
          <w:szCs w:val="24"/>
        </w:rPr>
      </w:pPr>
      <w:r w:rsidRPr="75673600" w:rsidR="5E152744">
        <w:rPr>
          <w:b w:val="1"/>
          <w:bCs w:val="1"/>
          <w:sz w:val="24"/>
          <w:szCs w:val="24"/>
        </w:rPr>
        <w:t xml:space="preserve">D) </w:t>
      </w:r>
      <w:r w:rsidRPr="75673600" w:rsidR="059A2FAE">
        <w:rPr>
          <w:b w:val="1"/>
          <w:bCs w:val="1"/>
          <w:sz w:val="24"/>
          <w:szCs w:val="24"/>
        </w:rPr>
        <w:t>Pohľadávky</w:t>
      </w:r>
    </w:p>
    <w:p w:rsidR="059A2FAE" w:rsidP="75673600" w:rsidRDefault="059A2FAE" w14:paraId="2188EE62" w14:textId="59F67869">
      <w:pPr>
        <w:pStyle w:val="BodyText"/>
        <w:spacing w:line="259" w:lineRule="auto"/>
        <w:ind w:left="-284"/>
        <w:jc w:val="both"/>
        <w:rPr>
          <w:sz w:val="24"/>
          <w:szCs w:val="24"/>
        </w:rPr>
      </w:pPr>
      <w:r w:rsidRPr="75673600" w:rsidR="059A2FAE">
        <w:rPr>
          <w:sz w:val="24"/>
          <w:szCs w:val="24"/>
        </w:rPr>
        <w:t>Pohľadávky pri ich vzniku sa oceňujú menovitou hodnotou. Pohľadávky pri odplatnom nadobudnutí alebo p</w:t>
      </w:r>
      <w:r w:rsidRPr="75673600" w:rsidR="4CF4A5D7">
        <w:rPr>
          <w:sz w:val="24"/>
          <w:szCs w:val="24"/>
        </w:rPr>
        <w:t>ohľadávky nadobudnuté vkladom do základného imania sa oceňujú obstarávacou cenou, t.j. vrátane nákladov súvisiacich s obstaran</w:t>
      </w:r>
      <w:r w:rsidRPr="75673600" w:rsidR="5994EC30">
        <w:rPr>
          <w:sz w:val="24"/>
          <w:szCs w:val="24"/>
        </w:rPr>
        <w:t>ím.</w:t>
      </w:r>
    </w:p>
    <w:p w:rsidR="29E94B74" w:rsidP="75673600" w:rsidRDefault="29E94B74" w14:paraId="6FBCFFDB" w14:textId="3C43D8A9">
      <w:pPr>
        <w:pStyle w:val="BodyText"/>
        <w:spacing w:line="259" w:lineRule="auto"/>
        <w:ind w:left="-284"/>
        <w:rPr>
          <w:sz w:val="24"/>
          <w:szCs w:val="24"/>
        </w:rPr>
      </w:pPr>
    </w:p>
    <w:p w:rsidR="5994EC30" w:rsidP="75673600" w:rsidRDefault="5994EC30" w14:paraId="19D4CA89" w14:textId="08286233">
      <w:pPr>
        <w:pStyle w:val="BodyText"/>
        <w:spacing w:line="259" w:lineRule="auto"/>
        <w:ind w:left="-284"/>
        <w:rPr>
          <w:sz w:val="24"/>
          <w:szCs w:val="24"/>
        </w:rPr>
      </w:pPr>
      <w:r w:rsidRPr="75673600" w:rsidR="5994EC30">
        <w:rPr>
          <w:sz w:val="24"/>
          <w:szCs w:val="24"/>
        </w:rPr>
        <w:t>Opravná položka sa vytvára napr. k pohľadávkam po splatnosti a nedobytným pohľadávkam, kde existuje riziko nevymožiteľnosti pohľadávok.</w:t>
      </w:r>
    </w:p>
    <w:p w:rsidR="29E94B74" w:rsidP="75673600" w:rsidRDefault="29E94B74" w14:paraId="2E34B345" w14:textId="51362EFD">
      <w:pPr>
        <w:pStyle w:val="BodyText"/>
        <w:spacing w:line="259" w:lineRule="auto"/>
        <w:ind w:left="-284"/>
        <w:rPr>
          <w:sz w:val="24"/>
          <w:szCs w:val="24"/>
        </w:rPr>
      </w:pPr>
    </w:p>
    <w:p w:rsidR="41702718" w:rsidP="75673600" w:rsidRDefault="41702718" w14:paraId="56798441" w14:textId="6A3D6453">
      <w:pPr>
        <w:spacing w:line="259" w:lineRule="auto"/>
        <w:ind w:left="-284" w:firstLine="708"/>
        <w:rPr>
          <w:b w:val="1"/>
          <w:bCs w:val="1"/>
          <w:sz w:val="24"/>
          <w:szCs w:val="24"/>
        </w:rPr>
      </w:pPr>
      <w:r w:rsidRPr="75673600" w:rsidR="41702718">
        <w:rPr>
          <w:b w:val="1"/>
          <w:bCs w:val="1"/>
          <w:sz w:val="24"/>
          <w:szCs w:val="24"/>
        </w:rPr>
        <w:t xml:space="preserve">E) </w:t>
      </w:r>
      <w:r w:rsidRPr="75673600" w:rsidR="6796C7FB">
        <w:rPr>
          <w:b w:val="1"/>
          <w:bCs w:val="1"/>
          <w:sz w:val="24"/>
          <w:szCs w:val="24"/>
        </w:rPr>
        <w:t>Finančné účty</w:t>
      </w:r>
    </w:p>
    <w:p w:rsidR="00F0172B" w:rsidP="75673600" w:rsidRDefault="6796C7FB" w14:paraId="6351708F" w14:textId="68036AE2">
      <w:pPr>
        <w:pStyle w:val="BodyText"/>
        <w:ind w:left="-284"/>
        <w:rPr>
          <w:sz w:val="24"/>
          <w:szCs w:val="24"/>
        </w:rPr>
      </w:pPr>
      <w:r w:rsidRPr="75673600" w:rsidR="6796C7FB">
        <w:rPr>
          <w:sz w:val="24"/>
          <w:szCs w:val="24"/>
        </w:rPr>
        <w:t>Peňažné prostriedky a ceniny</w:t>
      </w:r>
      <w:r w:rsidRPr="75673600" w:rsidR="43603242">
        <w:rPr>
          <w:sz w:val="24"/>
          <w:szCs w:val="24"/>
        </w:rPr>
        <w:t xml:space="preserve"> sa oceňujú menovitou hodnotou.</w:t>
      </w:r>
    </w:p>
    <w:p w:rsidR="29E94B74" w:rsidP="75673600" w:rsidRDefault="29E94B74" w14:paraId="29FF8FE9" w14:textId="05DA95FF">
      <w:pPr>
        <w:pStyle w:val="BodyText"/>
        <w:ind w:left="-284"/>
        <w:rPr>
          <w:sz w:val="24"/>
          <w:szCs w:val="24"/>
        </w:rPr>
      </w:pPr>
    </w:p>
    <w:p w:rsidR="00F0172B" w:rsidP="75673600" w:rsidRDefault="47528A7E" w14:paraId="708871E5" w14:textId="332BEA14">
      <w:pPr>
        <w:ind w:left="-360" w:firstLine="708"/>
        <w:jc w:val="both"/>
        <w:rPr>
          <w:b w:val="1"/>
          <w:bCs w:val="1"/>
          <w:sz w:val="24"/>
          <w:szCs w:val="24"/>
        </w:rPr>
      </w:pPr>
      <w:r w:rsidRPr="75673600" w:rsidR="47528A7E">
        <w:rPr>
          <w:b w:val="1"/>
          <w:bCs w:val="1"/>
          <w:sz w:val="24"/>
          <w:szCs w:val="24"/>
        </w:rPr>
        <w:t xml:space="preserve">F) </w:t>
      </w:r>
      <w:r w:rsidRPr="75673600" w:rsidR="43603242">
        <w:rPr>
          <w:b w:val="1"/>
          <w:bCs w:val="1"/>
          <w:sz w:val="24"/>
          <w:szCs w:val="24"/>
        </w:rPr>
        <w:t>Náklady budúcich období a príjmy budúcich období</w:t>
      </w:r>
    </w:p>
    <w:p w:rsidR="00F0172B" w:rsidP="75673600" w:rsidRDefault="43603242" w14:paraId="1368E65B" w14:textId="2147F3F4">
      <w:pPr>
        <w:pStyle w:val="BodyText"/>
        <w:spacing w:line="259" w:lineRule="auto"/>
        <w:ind w:left="-284"/>
        <w:jc w:val="both"/>
        <w:rPr>
          <w:sz w:val="24"/>
          <w:szCs w:val="24"/>
        </w:rPr>
      </w:pPr>
      <w:r w:rsidRPr="75673600" w:rsidR="43603242">
        <w:rPr>
          <w:sz w:val="24"/>
          <w:szCs w:val="24"/>
        </w:rPr>
        <w:t>Náklady budúcich období a príjmy budúcich období sú vykázané vo výške, ktorá je potrebná</w:t>
      </w:r>
      <w:r w:rsidRPr="75673600" w:rsidR="6C2A6A01">
        <w:rPr>
          <w:sz w:val="24"/>
          <w:szCs w:val="24"/>
        </w:rPr>
        <w:t xml:space="preserve"> </w:t>
      </w:r>
      <w:r w:rsidRPr="75673600" w:rsidR="43603242">
        <w:rPr>
          <w:sz w:val="24"/>
          <w:szCs w:val="24"/>
        </w:rPr>
        <w:t>na dodržanie zásady vecnej a časovej súvislosti s účtovným obdobím.</w:t>
      </w:r>
    </w:p>
    <w:p w:rsidR="00F0172B" w:rsidP="75673600" w:rsidRDefault="00F0172B" w14:paraId="788F3A2C" w14:textId="449EAEC4">
      <w:pPr>
        <w:pStyle w:val="BodyText"/>
        <w:spacing w:line="259" w:lineRule="auto"/>
        <w:ind w:left="-284"/>
        <w:jc w:val="both"/>
        <w:rPr>
          <w:sz w:val="24"/>
          <w:szCs w:val="24"/>
        </w:rPr>
      </w:pPr>
    </w:p>
    <w:p w:rsidR="00F0172B" w:rsidP="75673600" w:rsidRDefault="315CD007" w14:paraId="1E881F72" w14:textId="44092730">
      <w:pPr>
        <w:pStyle w:val="BodyText"/>
        <w:spacing w:line="259" w:lineRule="auto"/>
        <w:ind w:left="-284" w:firstLine="708"/>
        <w:jc w:val="both"/>
        <w:rPr>
          <w:b w:val="1"/>
          <w:bCs w:val="1"/>
          <w:sz w:val="24"/>
          <w:szCs w:val="24"/>
        </w:rPr>
      </w:pPr>
      <w:r w:rsidRPr="75673600" w:rsidR="315CD007">
        <w:rPr>
          <w:b w:val="1"/>
          <w:bCs w:val="1"/>
          <w:sz w:val="24"/>
          <w:szCs w:val="24"/>
        </w:rPr>
        <w:t xml:space="preserve">G) </w:t>
      </w:r>
      <w:r w:rsidRPr="75673600" w:rsidR="48F1395C">
        <w:rPr>
          <w:b w:val="1"/>
          <w:bCs w:val="1"/>
          <w:sz w:val="24"/>
          <w:szCs w:val="24"/>
        </w:rPr>
        <w:t>Rezervy</w:t>
      </w:r>
    </w:p>
    <w:p w:rsidR="00F0172B" w:rsidP="75673600" w:rsidRDefault="48F1395C" w14:paraId="142F953B" w14:textId="7BE68896">
      <w:pPr>
        <w:pStyle w:val="BodyText"/>
        <w:spacing w:line="259" w:lineRule="auto"/>
        <w:ind w:left="-360"/>
        <w:jc w:val="both"/>
        <w:rPr>
          <w:sz w:val="24"/>
          <w:szCs w:val="24"/>
        </w:rPr>
      </w:pPr>
      <w:r w:rsidRPr="75673600" w:rsidR="48F1395C">
        <w:rPr>
          <w:sz w:val="24"/>
          <w:szCs w:val="24"/>
        </w:rPr>
        <w:t>Rezervy sú záväzky s neurčitým časovým vymedzením alebo výškou a oceňujú sa v očakávanej výške záväzku. V účtovnej závierke sa tvorili rezervy najmä na nevyfakturované dodávky</w:t>
      </w:r>
      <w:r w:rsidRPr="75673600" w:rsidR="5BDBD5D9">
        <w:rPr>
          <w:sz w:val="24"/>
          <w:szCs w:val="24"/>
        </w:rPr>
        <w:t xml:space="preserve"> </w:t>
      </w:r>
      <w:r w:rsidRPr="75673600" w:rsidR="48F1395C">
        <w:rPr>
          <w:sz w:val="24"/>
          <w:szCs w:val="24"/>
        </w:rPr>
        <w:t>a služby, súdne spory a podobne.</w:t>
      </w:r>
    </w:p>
    <w:p w:rsidR="00F0172B" w:rsidP="75673600" w:rsidRDefault="00F0172B" w14:paraId="22F6D754" w14:textId="6EF3EF3B">
      <w:pPr>
        <w:pStyle w:val="BodyText"/>
        <w:spacing w:line="259" w:lineRule="auto"/>
        <w:ind w:left="-360"/>
        <w:jc w:val="both"/>
        <w:rPr>
          <w:sz w:val="24"/>
          <w:szCs w:val="24"/>
        </w:rPr>
      </w:pPr>
    </w:p>
    <w:p w:rsidR="00F0172B" w:rsidP="75673600" w:rsidRDefault="3BA5A12C" w14:paraId="59F1C957" w14:textId="5C0B3DEA">
      <w:pPr>
        <w:pStyle w:val="BodyText"/>
        <w:spacing w:line="259" w:lineRule="auto"/>
        <w:ind w:left="-360" w:firstLine="708"/>
        <w:jc w:val="both"/>
        <w:rPr>
          <w:b w:val="1"/>
          <w:bCs w:val="1"/>
          <w:sz w:val="24"/>
          <w:szCs w:val="24"/>
        </w:rPr>
      </w:pPr>
      <w:r w:rsidRPr="75673600" w:rsidR="3BA5A12C">
        <w:rPr>
          <w:b w:val="1"/>
          <w:bCs w:val="1"/>
          <w:sz w:val="24"/>
          <w:szCs w:val="24"/>
          <w:lang w:eastAsia="zh-CN"/>
        </w:rPr>
        <w:t xml:space="preserve">H) </w:t>
      </w:r>
      <w:r w:rsidRPr="75673600" w:rsidR="080AFED4">
        <w:rPr>
          <w:b w:val="1"/>
          <w:bCs w:val="1"/>
          <w:sz w:val="24"/>
          <w:szCs w:val="24"/>
          <w:lang w:eastAsia="zh-CN"/>
        </w:rPr>
        <w:t>Záväzky</w:t>
      </w:r>
    </w:p>
    <w:p w:rsidR="00F0172B" w:rsidP="75673600" w:rsidRDefault="080AFED4" w14:paraId="15C1DBE8" w14:textId="4FD9B698">
      <w:pPr>
        <w:pStyle w:val="BodyText"/>
        <w:spacing w:line="259" w:lineRule="auto"/>
        <w:ind w:left="-360"/>
        <w:jc w:val="both"/>
        <w:rPr>
          <w:sz w:val="24"/>
          <w:szCs w:val="24"/>
        </w:rPr>
      </w:pPr>
      <w:r w:rsidRPr="75673600" w:rsidR="080AFED4">
        <w:rPr>
          <w:sz w:val="24"/>
          <w:szCs w:val="24"/>
        </w:rPr>
        <w:t>Záväzky sa pri ich vzniku oceňujú menovitou hodnotou a pri ich prevzatí sa oceňujú obstarávacou cenou. Ak sa pri inventarizácii zistí, že suma záväzkov je iná ako ich výška</w:t>
      </w:r>
      <w:r w:rsidRPr="75673600" w:rsidR="014F04B4">
        <w:rPr>
          <w:sz w:val="24"/>
          <w:szCs w:val="24"/>
        </w:rPr>
        <w:t xml:space="preserve"> </w:t>
      </w:r>
      <w:r w:rsidRPr="75673600" w:rsidR="080AFED4">
        <w:rPr>
          <w:sz w:val="24"/>
          <w:szCs w:val="24"/>
        </w:rPr>
        <w:t xml:space="preserve">v účtovníctve, uvedú sa záväzky v účtovníctve a v účtovnej závierke v </w:t>
      </w:r>
      <w:r w:rsidRPr="75673600" w:rsidR="363AF6EC">
        <w:rPr>
          <w:sz w:val="24"/>
          <w:szCs w:val="24"/>
        </w:rPr>
        <w:t>to</w:t>
      </w:r>
      <w:r w:rsidRPr="75673600" w:rsidR="080AFED4">
        <w:rPr>
          <w:sz w:val="24"/>
          <w:szCs w:val="24"/>
        </w:rPr>
        <w:t>mto zistenom</w:t>
      </w:r>
      <w:r w:rsidRPr="75673600" w:rsidR="22C921EC">
        <w:rPr>
          <w:sz w:val="24"/>
          <w:szCs w:val="24"/>
        </w:rPr>
        <w:t xml:space="preserve"> ocenení.</w:t>
      </w:r>
    </w:p>
    <w:p w:rsidR="00F0172B" w:rsidP="75673600" w:rsidRDefault="00F0172B" w14:paraId="3C400088" w14:textId="5A306D87">
      <w:pPr>
        <w:pStyle w:val="BodyText"/>
        <w:spacing w:line="259" w:lineRule="auto"/>
        <w:ind w:left="-360"/>
        <w:jc w:val="both"/>
        <w:rPr>
          <w:sz w:val="24"/>
          <w:szCs w:val="24"/>
        </w:rPr>
      </w:pPr>
    </w:p>
    <w:p w:rsidR="00F0172B" w:rsidP="75673600" w:rsidRDefault="41CD768B" w14:paraId="27CD351D" w14:textId="57D8349B">
      <w:pPr>
        <w:pStyle w:val="BodyText"/>
        <w:numPr>
          <w:ilvl w:val="0"/>
          <w:numId w:val="10"/>
        </w:numPr>
        <w:spacing w:line="259" w:lineRule="auto"/>
        <w:jc w:val="both"/>
        <w:rPr>
          <w:b w:val="1"/>
          <w:bCs w:val="1"/>
          <w:sz w:val="24"/>
          <w:szCs w:val="24"/>
        </w:rPr>
      </w:pPr>
      <w:r w:rsidRPr="75673600" w:rsidR="41CD768B">
        <w:rPr>
          <w:b w:val="1"/>
          <w:bCs w:val="1"/>
          <w:sz w:val="24"/>
          <w:szCs w:val="24"/>
        </w:rPr>
        <w:t>Výdavky budúcich období a výnosy budúcich období</w:t>
      </w:r>
    </w:p>
    <w:p w:rsidR="00F0172B" w:rsidP="75673600" w:rsidRDefault="41CD768B" w14:paraId="356A3730" w14:textId="68189783">
      <w:pPr>
        <w:pStyle w:val="BodyText"/>
        <w:spacing w:line="259" w:lineRule="auto"/>
        <w:ind w:left="-360"/>
        <w:jc w:val="both"/>
        <w:rPr>
          <w:b w:val="1"/>
          <w:bCs w:val="1"/>
          <w:sz w:val="24"/>
          <w:szCs w:val="24"/>
        </w:rPr>
      </w:pPr>
      <w:r w:rsidRPr="75673600" w:rsidR="41CD768B">
        <w:rPr>
          <w:sz w:val="24"/>
          <w:szCs w:val="24"/>
        </w:rPr>
        <w:t xml:space="preserve">Výdavky budúcich období a výnosy budúcich období sú vykázané vo výške, ktorá je potrebná na dodržanie zásady vecnej a časovej súvislosti s </w:t>
      </w:r>
      <w:r w:rsidRPr="75673600" w:rsidR="44F55674">
        <w:rPr>
          <w:sz w:val="24"/>
          <w:szCs w:val="24"/>
        </w:rPr>
        <w:t>účtovným obdobím.</w:t>
      </w:r>
    </w:p>
    <w:p w:rsidR="00F0172B" w:rsidP="75673600" w:rsidRDefault="00F0172B" w14:paraId="0D950BB9" w14:textId="1C5BA9E9">
      <w:pPr>
        <w:pStyle w:val="BodyText"/>
        <w:spacing w:line="259" w:lineRule="auto"/>
        <w:ind w:left="-360"/>
        <w:jc w:val="both"/>
        <w:rPr>
          <w:sz w:val="24"/>
          <w:szCs w:val="24"/>
        </w:rPr>
      </w:pPr>
    </w:p>
    <w:p w:rsidR="00F0172B" w:rsidP="75673600" w:rsidRDefault="29E94B74" w14:paraId="23DE523C" w14:textId="4A2B4F31">
      <w:pPr>
        <w:pStyle w:val="BodyText"/>
        <w:spacing w:line="259" w:lineRule="auto"/>
        <w:ind w:left="-360" w:firstLine="708"/>
        <w:jc w:val="both"/>
        <w:rPr>
          <w:b w:val="1"/>
          <w:bCs w:val="1"/>
          <w:sz w:val="24"/>
          <w:szCs w:val="24"/>
        </w:rPr>
      </w:pPr>
      <w:r w:rsidRPr="75673600" w:rsidR="29E94B74">
        <w:rPr>
          <w:b w:val="1"/>
          <w:bCs w:val="1"/>
          <w:sz w:val="24"/>
          <w:szCs w:val="24"/>
        </w:rPr>
        <w:t xml:space="preserve">J) </w:t>
      </w:r>
      <w:r w:rsidRPr="75673600" w:rsidR="44F55674">
        <w:rPr>
          <w:b w:val="1"/>
          <w:bCs w:val="1"/>
          <w:sz w:val="24"/>
          <w:szCs w:val="24"/>
        </w:rPr>
        <w:t>Deriváty</w:t>
      </w:r>
    </w:p>
    <w:p w:rsidR="44F55674" w:rsidP="75673600" w:rsidRDefault="44F55674" w14:paraId="6F020979" w14:textId="45B24B79">
      <w:pPr>
        <w:ind w:left="-360"/>
        <w:jc w:val="both"/>
        <w:rPr>
          <w:sz w:val="24"/>
          <w:szCs w:val="24"/>
        </w:rPr>
      </w:pPr>
      <w:r w:rsidRPr="75673600" w:rsidR="44F55674">
        <w:rPr>
          <w:sz w:val="24"/>
          <w:szCs w:val="24"/>
        </w:rPr>
        <w:t xml:space="preserve">Deriváty sa pri nadobudnutí oceňujú cenou obstarania a ku dňu, ku ktorému sa zostavuje </w:t>
      </w:r>
      <w:r w:rsidRPr="75673600" w:rsidR="3A5BF44A">
        <w:rPr>
          <w:sz w:val="24"/>
          <w:szCs w:val="24"/>
        </w:rPr>
        <w:t>účtovná závierka, reálnou hodnotou.</w:t>
      </w:r>
    </w:p>
    <w:p w:rsidR="29E94B74" w:rsidP="29E94B74" w:rsidRDefault="29E94B74" w14:paraId="57A53DB2" w14:textId="604C2BB7">
      <w:pPr>
        <w:ind w:left="-360"/>
        <w:jc w:val="both"/>
      </w:pPr>
    </w:p>
    <w:p w:rsidR="76DD54C5" w:rsidP="29E94B74" w:rsidRDefault="76DD54C5" w14:paraId="3223BBA4" w14:textId="7C399307">
      <w:pPr>
        <w:ind w:left="-360" w:firstLine="708"/>
        <w:jc w:val="both"/>
        <w:rPr>
          <w:b/>
          <w:bCs/>
        </w:rPr>
      </w:pPr>
      <w:r w:rsidRPr="29E94B74">
        <w:rPr>
          <w:b/>
          <w:bCs/>
        </w:rPr>
        <w:t>K) Majetok a záväzky zabezpečené derivátmi</w:t>
      </w:r>
    </w:p>
    <w:p w:rsidR="3A5BF44A" w:rsidP="29E94B74" w:rsidRDefault="3A5BF44A" w14:paraId="13DB342C" w14:textId="453E7AA8">
      <w:pPr>
        <w:ind w:left="-360"/>
        <w:jc w:val="both"/>
      </w:pPr>
      <w:r>
        <w:t>Majetok a záväzky zabezpečené derivátmi sa oceňujú reálnou hodnotou.</w:t>
      </w:r>
    </w:p>
    <w:p w:rsidR="29E94B74" w:rsidP="29E94B74" w:rsidRDefault="29E94B74" w14:paraId="5CDA4B53" w14:textId="76A5C89D">
      <w:pPr>
        <w:ind w:left="-360"/>
        <w:jc w:val="both"/>
      </w:pPr>
    </w:p>
    <w:p w:rsidR="24231A05" w:rsidP="29E94B74" w:rsidRDefault="24231A05" w14:paraId="24E786DA" w14:textId="1DA7FFB1">
      <w:pPr>
        <w:ind w:left="-360" w:firstLine="708"/>
        <w:jc w:val="both"/>
        <w:rPr>
          <w:b/>
          <w:bCs/>
        </w:rPr>
      </w:pPr>
      <w:r w:rsidRPr="29E94B74">
        <w:rPr>
          <w:b/>
          <w:bCs/>
        </w:rPr>
        <w:t>L</w:t>
      </w:r>
      <w:r w:rsidRPr="29E94B74" w:rsidR="3A5CA3EA">
        <w:rPr>
          <w:b/>
          <w:bCs/>
        </w:rPr>
        <w:t xml:space="preserve">) </w:t>
      </w:r>
      <w:r w:rsidRPr="29E94B74" w:rsidR="3A5BF44A">
        <w:rPr>
          <w:b/>
          <w:bCs/>
        </w:rPr>
        <w:t>Cudzia mena</w:t>
      </w:r>
    </w:p>
    <w:p w:rsidR="3A5BF44A" w:rsidP="29E94B74" w:rsidRDefault="3A5BF44A" w14:paraId="29B2452B" w14:textId="446086B4">
      <w:pPr>
        <w:ind w:left="-360"/>
        <w:jc w:val="both"/>
      </w:pPr>
      <w:r>
        <w:t>Majetok a záväzky vyjadrené v cudzej mene sa prepočítavajú na slovenskú menu euro referenčným výmenným kurzom určeným a vyhláseným Európskou centrálnou bankou alebo Národnou bankou Slovenska v de</w:t>
      </w:r>
      <w:r w:rsidR="4AEABB27">
        <w:t>ň predchádzajúci dňu uskutočnenia účtovného prípadu alebo v iný deň, ak to ustanovuje osobitný predpis, resp. v deň, ku ktorému sa zostavuje účtovná závierka.</w:t>
      </w:r>
    </w:p>
    <w:p w:rsidR="29E94B74" w:rsidP="29E94B74" w:rsidRDefault="29E94B74" w14:paraId="7E4C492F" w14:textId="0FF98227">
      <w:pPr>
        <w:ind w:left="-360"/>
        <w:jc w:val="both"/>
      </w:pPr>
    </w:p>
    <w:p w:rsidR="72039695" w:rsidP="29E94B74" w:rsidRDefault="72039695" w14:paraId="59F2D124" w14:textId="7C02F41C">
      <w:pPr>
        <w:ind w:left="-360" w:firstLine="708"/>
        <w:jc w:val="both"/>
        <w:rPr>
          <w:b/>
          <w:bCs/>
        </w:rPr>
      </w:pPr>
      <w:r w:rsidRPr="29E94B74">
        <w:rPr>
          <w:b/>
          <w:bCs/>
        </w:rPr>
        <w:t>M</w:t>
      </w:r>
      <w:r w:rsidRPr="29E94B74" w:rsidR="4467725B">
        <w:rPr>
          <w:b/>
          <w:bCs/>
        </w:rPr>
        <w:t xml:space="preserve">) </w:t>
      </w:r>
      <w:r w:rsidRPr="29E94B74" w:rsidR="4AEABB27">
        <w:rPr>
          <w:b/>
          <w:bCs/>
        </w:rPr>
        <w:t>Výnosy</w:t>
      </w:r>
    </w:p>
    <w:p w:rsidR="4AEABB27" w:rsidP="29E94B74" w:rsidRDefault="4AEABB27" w14:paraId="193DD6F9" w14:textId="17C7AB5E">
      <w:pPr>
        <w:ind w:left="-360"/>
        <w:jc w:val="both"/>
      </w:pPr>
      <w:r w:rsidR="4AEABB27">
        <w:rPr/>
        <w:t xml:space="preserve">Tržby za vlastné výkony a tovar neobsahujú daň z pridanej hodnoty. Sú tiež znížené o zľavy </w:t>
      </w:r>
      <w:r w:rsidR="4AEABB27">
        <w:rPr/>
        <w:t>a zrážky (rabaty, bonusy, skontá, dobropisy a pod.) bez ohľadu na to, či zákazník mal vopred na zľavu nárok, alebo či ide o dodatočne</w:t>
      </w:r>
      <w:r w:rsidR="2217432B">
        <w:rPr/>
        <w:t xml:space="preserve"> uznanú zľavu. Tržby sú účtované ku dňu splnenia dodávky alebo služby.</w:t>
      </w:r>
    </w:p>
    <w:p w:rsidR="29E94B74" w:rsidP="29E94B74" w:rsidRDefault="29E94B74" w14:paraId="7F35F1A3" w14:textId="0130339C">
      <w:pPr>
        <w:ind w:left="-360"/>
        <w:jc w:val="both"/>
      </w:pPr>
    </w:p>
    <w:p w:rsidR="2217432B" w:rsidP="29E94B74" w:rsidRDefault="2217432B" w14:paraId="2902C829" w14:textId="1A42A971">
      <w:pPr>
        <w:ind w:left="-360"/>
        <w:jc w:val="both"/>
      </w:pPr>
      <w:r>
        <w:t>O výnosoch z poplatkov sa účtuje v časovej a vecnej súvislosti s vyrubením poplatkov (ak je účtovná jednotky výbercom poplatkov).</w:t>
      </w:r>
    </w:p>
    <w:p w:rsidR="00F0172B" w:rsidP="29E94B74" w:rsidRDefault="00F0172B" w14:paraId="52E56223" w14:textId="77777777">
      <w:pPr>
        <w:ind w:left="-567"/>
        <w:jc w:val="both"/>
        <w:rPr>
          <w:b/>
          <w:bCs/>
        </w:rPr>
      </w:pPr>
    </w:p>
    <w:p w:rsidR="00F0172B" w:rsidP="29E94B74" w:rsidRDefault="00F0172B" w14:paraId="5043CB0F" w14:textId="7E2F5AE2">
      <w:pPr>
        <w:ind w:left="-360"/>
      </w:pPr>
    </w:p>
    <w:p w:rsidR="29E94B74" w:rsidP="29E94B74" w:rsidRDefault="29E94B74" w14:paraId="1C920345" w14:textId="42037D60">
      <w:pPr>
        <w:ind w:firstLine="708"/>
        <w:rPr>
          <w:b/>
          <w:bCs/>
        </w:rPr>
      </w:pPr>
      <w:r w:rsidRPr="29E94B74">
        <w:rPr>
          <w:b/>
          <w:bCs/>
        </w:rPr>
        <w:t xml:space="preserve">II. </w:t>
      </w:r>
      <w:r w:rsidRPr="29E94B74" w:rsidR="322029CE">
        <w:rPr>
          <w:b/>
          <w:bCs/>
        </w:rPr>
        <w:t>INFORMÁCIE O METÓDACH A POSTUPOCH KONSOLIDÁCIE</w:t>
      </w:r>
    </w:p>
    <w:p w:rsidR="29E94B74" w:rsidP="29E94B74" w:rsidRDefault="29E94B74" w14:paraId="2F0B2C51" w14:textId="5F4F90CD">
      <w:pPr>
        <w:ind w:left="-360"/>
        <w:rPr>
          <w:b/>
          <w:bCs/>
        </w:rPr>
      </w:pPr>
    </w:p>
    <w:p w:rsidR="322029CE" w:rsidP="29E94B74" w:rsidRDefault="322029CE" w14:paraId="1665ADBA" w14:textId="674953BB">
      <w:pPr>
        <w:pStyle w:val="ListParagraph"/>
        <w:numPr>
          <w:ilvl w:val="0"/>
          <w:numId w:val="8"/>
        </w:numPr>
        <w:rPr>
          <w:b/>
          <w:bCs/>
          <w:sz w:val="28"/>
          <w:szCs w:val="28"/>
          <w:u w:val="single"/>
        </w:rPr>
      </w:pPr>
      <w:r w:rsidRPr="29E94B74">
        <w:rPr>
          <w:b/>
          <w:bCs/>
          <w:sz w:val="28"/>
          <w:szCs w:val="28"/>
          <w:u w:val="single"/>
        </w:rPr>
        <w:t>Informácie o použitých metódach konsolidácie</w:t>
      </w:r>
    </w:p>
    <w:p w:rsidR="29E94B74" w:rsidP="29E94B74" w:rsidRDefault="29E94B74" w14:paraId="52EC3710" w14:textId="2243FB6D"/>
    <w:p w:rsidR="00F0172B" w:rsidP="29E94B74" w:rsidRDefault="322029CE" w14:paraId="07459315" w14:textId="793AF336">
      <w:pPr>
        <w:jc w:val="both"/>
      </w:pPr>
      <w:r>
        <w:t xml:space="preserve">Konsolidovaná účtovná závierka Obce Slovenské Pravno bola zostavená v súlade so zákonom č. 431/2002 Z.z o účtovníctve v znení neskorších predpisov a v súlade s Opatrením Ministerstva financií Slovenskej republiky zo dňa 17. </w:t>
      </w:r>
      <w:r w:rsidR="13ADA73E">
        <w:t>decembra  2008 č. MF/27526/2008-31, ktorým sa ustanovujú podrobnosti o metódach a postupoch konsolidácie vo verejnej správe a podrobnosti o usporiadaní a označovaní položiek konsolidovanej účtovnej závierky</w:t>
      </w:r>
      <w:r w:rsidR="36CC2DEA">
        <w:t xml:space="preserve"> </w:t>
      </w:r>
      <w:r w:rsidR="13ADA73E">
        <w:t>vo verejnej sprá</w:t>
      </w:r>
      <w:r w:rsidR="28A6BE7A">
        <w:t>ve  v znení neskorších predpisov.</w:t>
      </w:r>
    </w:p>
    <w:p w:rsidR="29E94B74" w:rsidRDefault="29E94B74" w14:paraId="2DA4E74F" w14:textId="2AE5689B"/>
    <w:p w:rsidR="28A6BE7A" w:rsidRDefault="28A6BE7A" w14:paraId="63D2FD32" w14:textId="53690336">
      <w:r>
        <w:t>Zahrnutie konsolidovaných účtovných jednotiek do konsolidovanej účtovnej závierky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555"/>
        <w:gridCol w:w="1635"/>
        <w:gridCol w:w="1605"/>
        <w:gridCol w:w="2265"/>
      </w:tblGrid>
      <w:tr w:rsidR="29E94B74" w:rsidTr="29E94B74" w14:paraId="132BD269" w14:textId="77777777">
        <w:trPr>
          <w:trHeight w:val="300"/>
        </w:trPr>
        <w:tc>
          <w:tcPr>
            <w:tcW w:w="3555" w:type="dxa"/>
            <w:vAlign w:val="center"/>
          </w:tcPr>
          <w:p w:rsidR="28A6BE7A" w:rsidP="29E94B74" w:rsidRDefault="28A6BE7A" w14:paraId="0E203BF0" w14:textId="36D242A6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Názov resp. obchodné meno konsolidovanej účtovnej jednotky</w:t>
            </w:r>
          </w:p>
        </w:tc>
        <w:tc>
          <w:tcPr>
            <w:tcW w:w="1635" w:type="dxa"/>
            <w:vAlign w:val="center"/>
          </w:tcPr>
          <w:p w:rsidR="28A6BE7A" w:rsidP="29E94B74" w:rsidRDefault="28A6BE7A" w14:paraId="6C299B29" w14:textId="0E5BFC7D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Metóda úplnej konsolidácie</w:t>
            </w:r>
          </w:p>
        </w:tc>
        <w:tc>
          <w:tcPr>
            <w:tcW w:w="1605" w:type="dxa"/>
            <w:vAlign w:val="center"/>
          </w:tcPr>
          <w:p w:rsidR="28A6BE7A" w:rsidP="29E94B74" w:rsidRDefault="28A6BE7A" w14:paraId="188F88FE" w14:textId="71585FBE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Metóda podielovej konsolidácie</w:t>
            </w:r>
          </w:p>
        </w:tc>
        <w:tc>
          <w:tcPr>
            <w:tcW w:w="2265" w:type="dxa"/>
            <w:vAlign w:val="center"/>
          </w:tcPr>
          <w:p w:rsidR="28A6BE7A" w:rsidP="29E94B74" w:rsidRDefault="28A6BE7A" w14:paraId="521614EF" w14:textId="5792D4C7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Metóda vlastného imania</w:t>
            </w:r>
          </w:p>
        </w:tc>
      </w:tr>
      <w:tr w:rsidR="29E94B74" w:rsidTr="29E94B74" w14:paraId="1126B3AD" w14:textId="77777777">
        <w:trPr>
          <w:trHeight w:val="300"/>
        </w:trPr>
        <w:tc>
          <w:tcPr>
            <w:tcW w:w="3555" w:type="dxa"/>
          </w:tcPr>
          <w:p w:rsidR="28A6BE7A" w:rsidP="29E94B74" w:rsidRDefault="28A6BE7A" w14:paraId="12AB768E" w14:textId="46F00740">
            <w:pPr>
              <w:jc w:val="center"/>
            </w:pPr>
            <w:r>
              <w:t>Obec Slovenské Pravno</w:t>
            </w:r>
          </w:p>
        </w:tc>
        <w:tc>
          <w:tcPr>
            <w:tcW w:w="1635" w:type="dxa"/>
          </w:tcPr>
          <w:p w:rsidR="28A6BE7A" w:rsidP="29E94B74" w:rsidRDefault="28A6BE7A" w14:paraId="1C1ECF87" w14:textId="0EC5A685">
            <w:pPr>
              <w:jc w:val="center"/>
            </w:pPr>
            <w:r>
              <w:t>áno</w:t>
            </w:r>
          </w:p>
        </w:tc>
        <w:tc>
          <w:tcPr>
            <w:tcW w:w="1605" w:type="dxa"/>
          </w:tcPr>
          <w:p w:rsidR="28A6BE7A" w:rsidP="29E94B74" w:rsidRDefault="28A6BE7A" w14:paraId="1857A014" w14:textId="7CA941E1">
            <w:pPr>
              <w:jc w:val="center"/>
            </w:pPr>
            <w:r>
              <w:t>-</w:t>
            </w:r>
          </w:p>
        </w:tc>
        <w:tc>
          <w:tcPr>
            <w:tcW w:w="2265" w:type="dxa"/>
          </w:tcPr>
          <w:p w:rsidR="28A6BE7A" w:rsidP="29E94B74" w:rsidRDefault="28A6BE7A" w14:paraId="55EA50AD" w14:textId="64815B28">
            <w:pPr>
              <w:jc w:val="center"/>
            </w:pPr>
            <w:r>
              <w:t>-</w:t>
            </w:r>
          </w:p>
        </w:tc>
      </w:tr>
      <w:tr w:rsidR="29E94B74" w:rsidTr="29E94B74" w14:paraId="1759A013" w14:textId="77777777">
        <w:trPr>
          <w:trHeight w:val="300"/>
        </w:trPr>
        <w:tc>
          <w:tcPr>
            <w:tcW w:w="3555" w:type="dxa"/>
          </w:tcPr>
          <w:p w:rsidR="28A6BE7A" w:rsidP="29E94B74" w:rsidRDefault="28A6BE7A" w14:paraId="2E3D1F61" w14:textId="1BC2320A">
            <w:pPr>
              <w:jc w:val="center"/>
            </w:pPr>
            <w:r>
              <w:t>Základná škola Slovenské Pravno</w:t>
            </w:r>
          </w:p>
        </w:tc>
        <w:tc>
          <w:tcPr>
            <w:tcW w:w="1635" w:type="dxa"/>
          </w:tcPr>
          <w:p w:rsidR="28A6BE7A" w:rsidP="29E94B74" w:rsidRDefault="28A6BE7A" w14:paraId="4984CADE" w14:textId="7DC55766">
            <w:pPr>
              <w:jc w:val="center"/>
            </w:pPr>
            <w:r>
              <w:t>áno</w:t>
            </w:r>
          </w:p>
        </w:tc>
        <w:tc>
          <w:tcPr>
            <w:tcW w:w="1605" w:type="dxa"/>
          </w:tcPr>
          <w:p w:rsidR="28A6BE7A" w:rsidP="29E94B74" w:rsidRDefault="28A6BE7A" w14:paraId="1DFB8915" w14:textId="1DCCAE17">
            <w:pPr>
              <w:jc w:val="center"/>
            </w:pPr>
            <w:r>
              <w:t>-</w:t>
            </w:r>
          </w:p>
        </w:tc>
        <w:tc>
          <w:tcPr>
            <w:tcW w:w="2265" w:type="dxa"/>
          </w:tcPr>
          <w:p w:rsidR="28A6BE7A" w:rsidP="29E94B74" w:rsidRDefault="28A6BE7A" w14:paraId="62B4DEEB" w14:textId="709D8B46">
            <w:pPr>
              <w:jc w:val="center"/>
            </w:pPr>
            <w:r>
              <w:t>-</w:t>
            </w:r>
          </w:p>
        </w:tc>
      </w:tr>
    </w:tbl>
    <w:p w:rsidR="00F0172B" w:rsidRDefault="00F0172B" w14:paraId="6537F28F" w14:textId="77777777"/>
    <w:p w:rsidR="00F0172B" w:rsidP="29E94B74" w:rsidRDefault="28A6BE7A" w14:paraId="6DFB9E20" w14:textId="1ABFFE91">
      <w:pPr>
        <w:jc w:val="both"/>
      </w:pPr>
      <w:r w:rsidR="28A6BE7A">
        <w:rPr/>
        <w:t>Metóda úplnej konsolidácie bola použitá pri dcérskej účtovnej jednotke, ktorým je</w:t>
      </w:r>
      <w:r w:rsidR="30E7166D">
        <w:rPr/>
        <w:t xml:space="preserve"> </w:t>
      </w:r>
      <w:r>
        <w:br/>
      </w:r>
      <w:r w:rsidR="28A6BE7A">
        <w:rPr/>
        <w:t>1 rozpočtová organizácia. Metóda podielovej konsolidácie nebola použitá. Metóda vlastného imania nebola použitá.</w:t>
      </w:r>
    </w:p>
    <w:p w:rsidR="00F0172B" w:rsidP="29E94B74" w:rsidRDefault="00F0172B" w14:paraId="586AF587" w14:textId="4FA17E61">
      <w:pPr>
        <w:jc w:val="both"/>
      </w:pPr>
    </w:p>
    <w:p w:rsidR="00F0172B" w:rsidP="29E94B74" w:rsidRDefault="7CAA8B92" w14:paraId="3E490932" w14:textId="50975209">
      <w:pPr>
        <w:jc w:val="both"/>
        <w:rPr>
          <w:b/>
          <w:bCs/>
        </w:rPr>
      </w:pPr>
      <w:r w:rsidRPr="29E94B74">
        <w:rPr>
          <w:b/>
          <w:bCs/>
        </w:rPr>
        <w:t>Moment prvej konsolidácie kapitálu:</w:t>
      </w:r>
    </w:p>
    <w:p w:rsidR="00F0172B" w:rsidP="29E94B74" w:rsidRDefault="05A43B3F" w14:paraId="3CDE8A72" w14:textId="7B6CE2F6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29E94B74">
        <w:rPr>
          <w:sz w:val="24"/>
          <w:szCs w:val="24"/>
        </w:rPr>
        <w:t>p</w:t>
      </w:r>
      <w:r w:rsidRPr="29E94B74" w:rsidR="7CAA8B92">
        <w:rPr>
          <w:sz w:val="24"/>
          <w:szCs w:val="24"/>
        </w:rPr>
        <w:t>ri rozpočtových organizáciách je do deň ich zriadenia</w:t>
      </w:r>
    </w:p>
    <w:p w:rsidR="00F0172B" w:rsidP="29E94B74" w:rsidRDefault="36A47C6F" w14:paraId="4E0DB538" w14:textId="5CFBF23B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29E94B74">
        <w:rPr>
          <w:sz w:val="24"/>
          <w:szCs w:val="24"/>
        </w:rPr>
        <w:t>p</w:t>
      </w:r>
      <w:r w:rsidRPr="29E94B74" w:rsidR="7CAA8B92">
        <w:rPr>
          <w:sz w:val="24"/>
          <w:szCs w:val="24"/>
        </w:rPr>
        <w:t>ri príspevkových organizáciách je to deň ich zriadenia</w:t>
      </w:r>
    </w:p>
    <w:p w:rsidR="00F0172B" w:rsidP="29E94B74" w:rsidRDefault="6E2D4A03" w14:paraId="405B703D" w14:textId="07B0D2D2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29E94B74">
        <w:rPr>
          <w:sz w:val="24"/>
          <w:szCs w:val="24"/>
        </w:rPr>
        <w:t>p</w:t>
      </w:r>
      <w:r w:rsidRPr="29E94B74" w:rsidR="7CAA8B92">
        <w:rPr>
          <w:sz w:val="24"/>
          <w:szCs w:val="24"/>
        </w:rPr>
        <w:t>ri obchodných spoločnostiach je to deň obstarania podielov</w:t>
      </w:r>
    </w:p>
    <w:p w:rsidR="00F0172B" w:rsidP="29E94B74" w:rsidRDefault="00F0172B" w14:paraId="63C54B64" w14:textId="7FC6EB77">
      <w:pPr>
        <w:jc w:val="both"/>
      </w:pPr>
    </w:p>
    <w:p w:rsidR="00F0172B" w:rsidP="29E94B74" w:rsidRDefault="7CAA8B92" w14:paraId="7A60C666" w14:textId="26FCB960">
      <w:pPr>
        <w:jc w:val="both"/>
      </w:pPr>
      <w:r w:rsidRPr="29E94B74">
        <w:t>V roku 2009, za ktorý sa uskutočnila prvá konsolidácia vo verejnej správe sa za moment prve</w:t>
      </w:r>
      <w:r w:rsidRPr="29E94B74" w:rsidR="3BFCCA0D">
        <w:t>j</w:t>
      </w:r>
      <w:r w:rsidRPr="29E94B74">
        <w:t xml:space="preserve"> konsolidácie kapitálu považoval deň prvého zahrnutia účtovnej jednotky do konsolidovanej účtovnej závierky, a to bolo k 1.1.2009.</w:t>
      </w:r>
    </w:p>
    <w:p w:rsidR="00F0172B" w:rsidP="29E94B74" w:rsidRDefault="00F0172B" w14:paraId="0A6FC557" w14:textId="6F8B1EA0">
      <w:pPr>
        <w:jc w:val="both"/>
      </w:pPr>
    </w:p>
    <w:p w:rsidR="00F0172B" w:rsidP="7BA52D1E" w:rsidRDefault="00F0172B" w14:paraId="73647644" w14:textId="4AC54CAF">
      <w:r>
        <w:br w:type="page"/>
      </w:r>
    </w:p>
    <w:p w:rsidR="00F0172B" w:rsidP="29E94B74" w:rsidRDefault="00F0172B" w14:paraId="0518BED5" w14:textId="6D5969CA">
      <w:pPr>
        <w:jc w:val="both"/>
      </w:pPr>
    </w:p>
    <w:p w:rsidR="00F0172B" w:rsidP="29E94B74" w:rsidRDefault="067DAF66" w14:paraId="0BC4F030" w14:textId="4E61A20E">
      <w:pPr>
        <w:pStyle w:val="ListParagraph"/>
        <w:numPr>
          <w:ilvl w:val="0"/>
          <w:numId w:val="8"/>
        </w:numPr>
        <w:jc w:val="both"/>
        <w:rPr>
          <w:b/>
          <w:bCs/>
          <w:sz w:val="28"/>
          <w:szCs w:val="28"/>
          <w:u w:val="single"/>
        </w:rPr>
      </w:pPr>
      <w:r w:rsidRPr="29E94B74">
        <w:rPr>
          <w:b/>
          <w:bCs/>
          <w:sz w:val="28"/>
          <w:szCs w:val="28"/>
          <w:u w:val="single"/>
        </w:rPr>
        <w:t>Goodwill/záporný goodwill</w:t>
      </w:r>
    </w:p>
    <w:p w:rsidR="00F0172B" w:rsidP="29E94B74" w:rsidRDefault="00F0172B" w14:paraId="2934E124" w14:textId="5989411E">
      <w:pPr>
        <w:pStyle w:val="ListParagraph"/>
        <w:jc w:val="both"/>
        <w:rPr>
          <w:b/>
          <w:bCs/>
          <w:sz w:val="28"/>
          <w:szCs w:val="28"/>
          <w:u w:val="single"/>
        </w:rPr>
      </w:pPr>
    </w:p>
    <w:p w:rsidR="00F0172B" w:rsidP="29E94B74" w:rsidRDefault="067DAF66" w14:paraId="3DB6EC79" w14:textId="4A987711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29E94B74">
        <w:rPr>
          <w:sz w:val="24"/>
          <w:szCs w:val="24"/>
        </w:rPr>
        <w:t>Goodwill nevzniká pri konsolidovanej účtovnej jednotke, ktorou je rozpočtová organizácia.</w:t>
      </w:r>
    </w:p>
    <w:p w:rsidR="00F0172B" w:rsidP="29E94B74" w:rsidRDefault="067DAF66" w14:paraId="46AB5F07" w14:textId="46770379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29E94B74">
        <w:rPr>
          <w:sz w:val="24"/>
          <w:szCs w:val="24"/>
        </w:rPr>
        <w:t>Goodwill nevzniká pri konsolidovanej účtovnej jednotke, ktorou je príspevková organizácia.</w:t>
      </w:r>
    </w:p>
    <w:p w:rsidR="00F0172B" w:rsidP="29E94B74" w:rsidRDefault="067DAF66" w14:paraId="571B69BE" w14:textId="6DF8A38B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29E94B74">
        <w:rPr>
          <w:sz w:val="24"/>
          <w:szCs w:val="24"/>
        </w:rPr>
        <w:t>Goodwill nevzniká pri založení konsolidovanej účtovnej jednotky, ktorou je obchodná spoločnosť.</w:t>
      </w:r>
    </w:p>
    <w:p w:rsidR="00F0172B" w:rsidP="29E94B74" w:rsidRDefault="067DAF66" w14:paraId="44977045" w14:textId="4D3D1C16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29E94B74">
        <w:rPr>
          <w:sz w:val="24"/>
          <w:szCs w:val="24"/>
        </w:rPr>
        <w:t>Goodwill vzniká pri kúpe už existujúcej konsolidovanej účtovnej jednotky, ktorou je obchodná spoločnosť.</w:t>
      </w:r>
    </w:p>
    <w:p w:rsidR="00F0172B" w:rsidP="29E94B74" w:rsidRDefault="067DAF66" w14:paraId="072B4BA0" w14:textId="7D444E04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29E94B74">
        <w:rPr>
          <w:sz w:val="24"/>
          <w:szCs w:val="24"/>
        </w:rPr>
        <w:t>Goodwill sa odpisuje do 5 rokov.</w:t>
      </w:r>
    </w:p>
    <w:p w:rsidR="00F0172B" w:rsidP="29E94B74" w:rsidRDefault="00F0172B" w14:paraId="4A963280" w14:textId="48932664">
      <w:pPr>
        <w:jc w:val="both"/>
      </w:pPr>
    </w:p>
    <w:p w:rsidR="00F0172B" w:rsidP="29E94B74" w:rsidRDefault="067DAF66" w14:paraId="26573184" w14:textId="05353FB9">
      <w:pPr>
        <w:pStyle w:val="ListParagraph"/>
        <w:numPr>
          <w:ilvl w:val="0"/>
          <w:numId w:val="8"/>
        </w:numPr>
        <w:jc w:val="both"/>
        <w:rPr>
          <w:b/>
          <w:bCs/>
          <w:sz w:val="28"/>
          <w:szCs w:val="28"/>
          <w:u w:val="single"/>
        </w:rPr>
      </w:pPr>
      <w:r w:rsidRPr="29E94B74">
        <w:rPr>
          <w:b/>
          <w:bCs/>
          <w:sz w:val="28"/>
          <w:szCs w:val="28"/>
          <w:u w:val="single"/>
        </w:rPr>
        <w:t>Informácie o konsolidácii medzivýsledku</w:t>
      </w:r>
    </w:p>
    <w:p w:rsidR="00F0172B" w:rsidP="29E94B74" w:rsidRDefault="00F0172B" w14:paraId="69E581AD" w14:textId="0C8296BB">
      <w:pPr>
        <w:pStyle w:val="ListParagraph"/>
        <w:jc w:val="both"/>
        <w:rPr>
          <w:b/>
          <w:bCs/>
          <w:sz w:val="28"/>
          <w:szCs w:val="28"/>
          <w:u w:val="single"/>
        </w:rPr>
      </w:pPr>
    </w:p>
    <w:p w:rsidR="00F0172B" w:rsidP="29E94B74" w:rsidRDefault="067DAF66" w14:paraId="25970BC3" w14:textId="23E00DA9">
      <w:pPr>
        <w:jc w:val="both"/>
      </w:pPr>
      <w:r w:rsidRPr="29E94B74">
        <w:t xml:space="preserve">V priebehu účtovného obdobia v roku 2025 sa medzi účtovnými jednotkami konsolidovaného celku neuskutočnil nákup resp. </w:t>
      </w:r>
      <w:r w:rsidRPr="29E94B74" w:rsidR="4F8127A9">
        <w:t>p</w:t>
      </w:r>
      <w:r w:rsidRPr="29E94B74">
        <w:t>redaj investície (konsolidácie medzivýsledku znižuje hospodársky</w:t>
      </w:r>
      <w:r w:rsidRPr="29E94B74" w:rsidR="711611D4">
        <w:t xml:space="preserve"> výsledok).</w:t>
      </w:r>
    </w:p>
    <w:p w:rsidR="00F0172B" w:rsidP="29E94B74" w:rsidRDefault="00F0172B" w14:paraId="2729602C" w14:textId="455F6578">
      <w:pPr>
        <w:jc w:val="both"/>
      </w:pPr>
    </w:p>
    <w:p w:rsidR="00F0172B" w:rsidP="29E94B74" w:rsidRDefault="47553151" w14:paraId="18BCA4AF" w14:textId="130378ED">
      <w:pPr>
        <w:jc w:val="both"/>
      </w:pPr>
      <w:r w:rsidRPr="29E94B74">
        <w:t>V priebehu účtovného obdobia 2025 sa medzi účtovnými jednotkami konsolidovaného celku neuskutočnil žiaden predaj - nákup materiálových zásob.</w:t>
      </w:r>
    </w:p>
    <w:p w:rsidR="00F0172B" w:rsidP="29E94B74" w:rsidRDefault="00F0172B" w14:paraId="1B980F0B" w14:textId="2D710800">
      <w:pPr>
        <w:jc w:val="both"/>
      </w:pPr>
    </w:p>
    <w:p w:rsidR="00F0172B" w:rsidP="29E94B74" w:rsidRDefault="47553151" w14:paraId="0C6D63D4" w14:textId="4BE1213A">
      <w:pPr>
        <w:pStyle w:val="ListParagraph"/>
        <w:numPr>
          <w:ilvl w:val="0"/>
          <w:numId w:val="8"/>
        </w:numPr>
        <w:jc w:val="both"/>
        <w:rPr>
          <w:b/>
          <w:bCs/>
          <w:sz w:val="28"/>
          <w:szCs w:val="28"/>
          <w:u w:val="single"/>
        </w:rPr>
      </w:pPr>
      <w:r w:rsidRPr="29E94B74">
        <w:rPr>
          <w:b/>
          <w:bCs/>
          <w:sz w:val="28"/>
          <w:szCs w:val="28"/>
          <w:u w:val="single"/>
        </w:rPr>
        <w:t>Konsolidačné úpravy</w:t>
      </w:r>
    </w:p>
    <w:p w:rsidR="00F0172B" w:rsidP="29E94B74" w:rsidRDefault="1460D679" w14:paraId="3DABC423" w14:textId="186C981F">
      <w:pPr>
        <w:jc w:val="both"/>
      </w:pPr>
      <w:r>
        <w:rPr>
          <w:spacing w:val="-6"/>
        </w:rPr>
        <w:t>Tabuľka konsolidácie aktív a pasív, nákladov a výnosov podľa účtov v roku 2025 na agregovanú súvahu a výkaz ziskov a strát: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795"/>
        <w:gridCol w:w="1020"/>
        <w:gridCol w:w="1020"/>
        <w:gridCol w:w="1590"/>
        <w:gridCol w:w="1635"/>
      </w:tblGrid>
      <w:tr w:rsidR="29E94B74" w:rsidTr="29E94B74" w14:paraId="7D653BAE" w14:textId="77777777">
        <w:trPr>
          <w:trHeight w:val="300"/>
        </w:trPr>
        <w:tc>
          <w:tcPr>
            <w:tcW w:w="3795" w:type="dxa"/>
          </w:tcPr>
          <w:p w:rsidR="1460D679" w:rsidP="29E94B74" w:rsidRDefault="1460D679" w14:paraId="07943B9B" w14:textId="1B5D05CC">
            <w:pPr>
              <w:rPr>
                <w:b/>
                <w:bCs/>
                <w:sz w:val="22"/>
                <w:szCs w:val="22"/>
              </w:rPr>
            </w:pPr>
            <w:r w:rsidRPr="29E94B74">
              <w:rPr>
                <w:b/>
                <w:bCs/>
                <w:sz w:val="22"/>
                <w:szCs w:val="22"/>
              </w:rPr>
              <w:t>Konsolidácia kapitálu</w:t>
            </w:r>
          </w:p>
        </w:tc>
        <w:tc>
          <w:tcPr>
            <w:tcW w:w="1020" w:type="dxa"/>
          </w:tcPr>
          <w:p w:rsidR="1460D679" w:rsidP="29E94B74" w:rsidRDefault="1460D679" w14:paraId="06D09B57" w14:textId="14218C5F">
            <w:pPr>
              <w:jc w:val="center"/>
              <w:rPr>
                <w:b/>
                <w:bCs/>
                <w:sz w:val="22"/>
                <w:szCs w:val="22"/>
              </w:rPr>
            </w:pPr>
            <w:r w:rsidRPr="29E94B74">
              <w:rPr>
                <w:b/>
                <w:bCs/>
                <w:sz w:val="22"/>
                <w:szCs w:val="22"/>
              </w:rPr>
              <w:t>MD</w:t>
            </w:r>
          </w:p>
        </w:tc>
        <w:tc>
          <w:tcPr>
            <w:tcW w:w="1020" w:type="dxa"/>
          </w:tcPr>
          <w:p w:rsidR="1460D679" w:rsidP="29E94B74" w:rsidRDefault="1460D679" w14:paraId="13D5814C" w14:textId="42D9E864">
            <w:pPr>
              <w:jc w:val="center"/>
              <w:rPr>
                <w:b/>
                <w:bCs/>
                <w:sz w:val="22"/>
                <w:szCs w:val="22"/>
              </w:rPr>
            </w:pPr>
            <w:r w:rsidRPr="29E94B74">
              <w:rPr>
                <w:b/>
                <w:bCs/>
                <w:sz w:val="22"/>
                <w:szCs w:val="22"/>
              </w:rPr>
              <w:t>DAL</w:t>
            </w:r>
          </w:p>
        </w:tc>
        <w:tc>
          <w:tcPr>
            <w:tcW w:w="1590" w:type="dxa"/>
          </w:tcPr>
          <w:p w:rsidR="1460D679" w:rsidP="29E94B74" w:rsidRDefault="1460D679" w14:paraId="29E5F9D2" w14:textId="0A948AF2">
            <w:pPr>
              <w:jc w:val="center"/>
              <w:rPr>
                <w:b/>
                <w:bCs/>
                <w:sz w:val="22"/>
                <w:szCs w:val="22"/>
              </w:rPr>
            </w:pPr>
            <w:r w:rsidRPr="29E94B74">
              <w:rPr>
                <w:b/>
                <w:bCs/>
                <w:sz w:val="22"/>
                <w:szCs w:val="22"/>
              </w:rPr>
              <w:t>Suma MD</w:t>
            </w:r>
          </w:p>
        </w:tc>
        <w:tc>
          <w:tcPr>
            <w:tcW w:w="1635" w:type="dxa"/>
          </w:tcPr>
          <w:p w:rsidR="1460D679" w:rsidP="29E94B74" w:rsidRDefault="1460D679" w14:paraId="073CFAA5" w14:textId="682DB52D">
            <w:pPr>
              <w:jc w:val="center"/>
              <w:rPr>
                <w:b/>
                <w:bCs/>
                <w:sz w:val="22"/>
                <w:szCs w:val="22"/>
              </w:rPr>
            </w:pPr>
            <w:r w:rsidRPr="29E94B74">
              <w:rPr>
                <w:b/>
                <w:bCs/>
                <w:sz w:val="22"/>
                <w:szCs w:val="22"/>
              </w:rPr>
              <w:t>Suma DAL</w:t>
            </w:r>
          </w:p>
        </w:tc>
      </w:tr>
      <w:tr w:rsidR="29E94B74" w:rsidTr="29E94B74" w14:paraId="20A55A92" w14:textId="77777777">
        <w:trPr>
          <w:trHeight w:val="300"/>
        </w:trPr>
        <w:tc>
          <w:tcPr>
            <w:tcW w:w="3795" w:type="dxa"/>
          </w:tcPr>
          <w:p w:rsidR="1460D679" w:rsidP="29E94B74" w:rsidRDefault="1460D679" w14:paraId="08C817CC" w14:textId="5AC79C7F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dcérskej účtovnej jednotky zo základným imaním</w:t>
            </w:r>
          </w:p>
        </w:tc>
        <w:tc>
          <w:tcPr>
            <w:tcW w:w="1020" w:type="dxa"/>
          </w:tcPr>
          <w:p w:rsidR="75A65912" w:rsidP="29E94B74" w:rsidRDefault="75A65912" w14:paraId="545C1056" w14:textId="107A034F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428</w:t>
            </w:r>
          </w:p>
        </w:tc>
        <w:tc>
          <w:tcPr>
            <w:tcW w:w="1020" w:type="dxa"/>
          </w:tcPr>
          <w:p w:rsidR="4B3B3150" w:rsidP="29E94B74" w:rsidRDefault="4B3B3150" w14:paraId="399DD1E1" w14:textId="0A3A71A4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061</w:t>
            </w:r>
          </w:p>
        </w:tc>
        <w:tc>
          <w:tcPr>
            <w:tcW w:w="1590" w:type="dxa"/>
          </w:tcPr>
          <w:p w:rsidR="29E94B74" w:rsidP="29E94B74" w:rsidRDefault="29E94B74" w14:paraId="2E0BA896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74C0CF00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5BC33891" w14:textId="77777777">
        <w:trPr>
          <w:trHeight w:val="300"/>
        </w:trPr>
        <w:tc>
          <w:tcPr>
            <w:tcW w:w="3795" w:type="dxa"/>
          </w:tcPr>
          <w:p w:rsidR="1460D679" w:rsidP="29E94B74" w:rsidRDefault="1460D679" w14:paraId="2BC494CD" w14:textId="5D9EA810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podielov - metódou vlastného imania</w:t>
            </w:r>
          </w:p>
        </w:tc>
        <w:tc>
          <w:tcPr>
            <w:tcW w:w="1020" w:type="dxa"/>
          </w:tcPr>
          <w:p w:rsidR="55893631" w:rsidP="29E94B74" w:rsidRDefault="55893631" w14:paraId="6119A25B" w14:textId="235E84B0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062</w:t>
            </w:r>
          </w:p>
        </w:tc>
        <w:tc>
          <w:tcPr>
            <w:tcW w:w="1020" w:type="dxa"/>
          </w:tcPr>
          <w:p w:rsidR="30891BD2" w:rsidP="29E94B74" w:rsidRDefault="30891BD2" w14:paraId="70CFF77A" w14:textId="329DF512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428</w:t>
            </w:r>
          </w:p>
        </w:tc>
        <w:tc>
          <w:tcPr>
            <w:tcW w:w="1590" w:type="dxa"/>
          </w:tcPr>
          <w:p w:rsidR="29E94B74" w:rsidP="29E94B74" w:rsidRDefault="29E94B74" w14:paraId="467B6E6D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0395A45C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52C6EB4F" w14:textId="77777777">
        <w:trPr>
          <w:trHeight w:val="300"/>
        </w:trPr>
        <w:tc>
          <w:tcPr>
            <w:tcW w:w="3795" w:type="dxa"/>
          </w:tcPr>
          <w:p w:rsidR="1460D679" w:rsidP="29E94B74" w:rsidRDefault="1460D679" w14:paraId="1FF10227" w14:textId="75F5FF98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podielov - metódou vlastného imania</w:t>
            </w:r>
          </w:p>
        </w:tc>
        <w:tc>
          <w:tcPr>
            <w:tcW w:w="1020" w:type="dxa"/>
          </w:tcPr>
          <w:p w:rsidR="55893631" w:rsidP="29E94B74" w:rsidRDefault="55893631" w14:paraId="6B1DE7E2" w14:textId="2F59E721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062</w:t>
            </w:r>
          </w:p>
        </w:tc>
        <w:tc>
          <w:tcPr>
            <w:tcW w:w="1020" w:type="dxa"/>
          </w:tcPr>
          <w:p w:rsidR="30891BD2" w:rsidP="29E94B74" w:rsidRDefault="30891BD2" w14:paraId="2748C699" w14:textId="1CC4D845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668</w:t>
            </w:r>
          </w:p>
        </w:tc>
        <w:tc>
          <w:tcPr>
            <w:tcW w:w="1590" w:type="dxa"/>
          </w:tcPr>
          <w:p w:rsidR="29E94B74" w:rsidP="29E94B74" w:rsidRDefault="29E94B74" w14:paraId="2637C82E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42277D89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0DCA242E" w14:textId="77777777">
        <w:trPr>
          <w:trHeight w:val="300"/>
        </w:trPr>
        <w:tc>
          <w:tcPr>
            <w:tcW w:w="3795" w:type="dxa"/>
          </w:tcPr>
          <w:p w:rsidR="1460D679" w:rsidP="29E94B74" w:rsidRDefault="1460D679" w14:paraId="3F164FBA" w14:textId="38F1F818">
            <w:pPr>
              <w:rPr>
                <w:b/>
                <w:bCs/>
                <w:sz w:val="22"/>
                <w:szCs w:val="22"/>
              </w:rPr>
            </w:pPr>
            <w:r w:rsidRPr="29E94B74">
              <w:rPr>
                <w:b/>
                <w:bCs/>
                <w:sz w:val="22"/>
                <w:szCs w:val="22"/>
              </w:rPr>
              <w:t>Konsolidácia medzivýsledku</w:t>
            </w:r>
          </w:p>
        </w:tc>
        <w:tc>
          <w:tcPr>
            <w:tcW w:w="1020" w:type="dxa"/>
          </w:tcPr>
          <w:p w:rsidR="29E94B74" w:rsidP="29E94B74" w:rsidRDefault="29E94B74" w14:paraId="69826627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29E94B74" w:rsidP="29E94B74" w:rsidRDefault="29E94B74" w14:paraId="3252F42E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:rsidR="29E94B74" w:rsidP="29E94B74" w:rsidRDefault="29E94B74" w14:paraId="3FC2F232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2A9B4AC7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140CF68E" w14:textId="77777777">
        <w:trPr>
          <w:trHeight w:val="300"/>
        </w:trPr>
        <w:tc>
          <w:tcPr>
            <w:tcW w:w="3795" w:type="dxa"/>
          </w:tcPr>
          <w:p w:rsidR="1460D679" w:rsidP="29E94B74" w:rsidRDefault="1460D679" w14:paraId="0FEC3F0A" w14:textId="6F95F07D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- predaj investície</w:t>
            </w:r>
          </w:p>
        </w:tc>
        <w:tc>
          <w:tcPr>
            <w:tcW w:w="1020" w:type="dxa"/>
          </w:tcPr>
          <w:p w:rsidR="0FEC512D" w:rsidP="29E94B74" w:rsidRDefault="0FEC512D" w14:paraId="0D8083B0" w14:textId="6B784A65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428</w:t>
            </w:r>
          </w:p>
        </w:tc>
        <w:tc>
          <w:tcPr>
            <w:tcW w:w="1020" w:type="dxa"/>
          </w:tcPr>
          <w:p w:rsidR="4B2845EF" w:rsidP="29E94B74" w:rsidRDefault="4B2845EF" w14:paraId="09AAB3F8" w14:textId="2C8891F7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021</w:t>
            </w:r>
          </w:p>
        </w:tc>
        <w:tc>
          <w:tcPr>
            <w:tcW w:w="1590" w:type="dxa"/>
          </w:tcPr>
          <w:p w:rsidR="29E94B74" w:rsidP="29E94B74" w:rsidRDefault="29E94B74" w14:paraId="0A267CE5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21410BC0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681FDCAC" w14:textId="77777777">
        <w:trPr>
          <w:trHeight w:val="300"/>
        </w:trPr>
        <w:tc>
          <w:tcPr>
            <w:tcW w:w="3795" w:type="dxa"/>
          </w:tcPr>
          <w:p w:rsidR="1460D679" w:rsidP="29E94B74" w:rsidRDefault="1460D679" w14:paraId="7F1EE4B0" w14:textId="545EF62D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- predaj investície</w:t>
            </w:r>
          </w:p>
        </w:tc>
        <w:tc>
          <w:tcPr>
            <w:tcW w:w="1020" w:type="dxa"/>
          </w:tcPr>
          <w:p w:rsidR="3AFD4478" w:rsidP="29E94B74" w:rsidRDefault="3AFD4478" w14:paraId="4CCBDB1E" w14:textId="11690CFB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602</w:t>
            </w:r>
          </w:p>
        </w:tc>
        <w:tc>
          <w:tcPr>
            <w:tcW w:w="1020" w:type="dxa"/>
          </w:tcPr>
          <w:p w:rsidR="2303EDFD" w:rsidP="29E94B74" w:rsidRDefault="2303EDFD" w14:paraId="015EFE55" w14:textId="79696F7E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021</w:t>
            </w:r>
          </w:p>
        </w:tc>
        <w:tc>
          <w:tcPr>
            <w:tcW w:w="1590" w:type="dxa"/>
          </w:tcPr>
          <w:p w:rsidR="29E94B74" w:rsidP="29E94B74" w:rsidRDefault="29E94B74" w14:paraId="285EC208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5253DD0B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5F7E7A48" w14:textId="77777777">
        <w:trPr>
          <w:trHeight w:val="300"/>
        </w:trPr>
        <w:tc>
          <w:tcPr>
            <w:tcW w:w="3795" w:type="dxa"/>
          </w:tcPr>
          <w:p w:rsidR="1460D679" w:rsidP="29E94B74" w:rsidRDefault="1460D679" w14:paraId="652D1A49" w14:textId="413D6E38">
            <w:pPr>
              <w:rPr>
                <w:b/>
                <w:bCs/>
                <w:sz w:val="22"/>
                <w:szCs w:val="22"/>
              </w:rPr>
            </w:pPr>
            <w:r w:rsidRPr="29E94B74">
              <w:rPr>
                <w:b/>
                <w:bCs/>
                <w:sz w:val="22"/>
                <w:szCs w:val="22"/>
              </w:rPr>
              <w:t>Konsolidácia pohľadávok a záväzkov</w:t>
            </w:r>
          </w:p>
        </w:tc>
        <w:tc>
          <w:tcPr>
            <w:tcW w:w="1020" w:type="dxa"/>
          </w:tcPr>
          <w:p w:rsidR="29E94B74" w:rsidP="29E94B74" w:rsidRDefault="29E94B74" w14:paraId="2FA86B3A" w14:textId="4F5178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29E94B74" w:rsidP="29E94B74" w:rsidRDefault="29E94B74" w14:paraId="13781DAE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:rsidR="29E94B74" w:rsidP="29E94B74" w:rsidRDefault="29E94B74" w14:paraId="78028C67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58AD7FF8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120BFD4D" w14:textId="77777777">
        <w:trPr>
          <w:trHeight w:val="300"/>
        </w:trPr>
        <w:tc>
          <w:tcPr>
            <w:tcW w:w="3795" w:type="dxa"/>
          </w:tcPr>
          <w:p w:rsidR="1460D679" w:rsidP="29E94B74" w:rsidRDefault="1460D679" w14:paraId="0EC5BF25" w14:textId="427AC71E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odvodu príjmov do rozpočtu zriaďovateľa</w:t>
            </w:r>
          </w:p>
        </w:tc>
        <w:tc>
          <w:tcPr>
            <w:tcW w:w="1020" w:type="dxa"/>
          </w:tcPr>
          <w:p w:rsidR="462F1203" w:rsidP="29E94B74" w:rsidRDefault="462F1203" w14:paraId="3AE22A09" w14:textId="3E373290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351</w:t>
            </w:r>
          </w:p>
        </w:tc>
        <w:tc>
          <w:tcPr>
            <w:tcW w:w="1020" w:type="dxa"/>
          </w:tcPr>
          <w:p w:rsidR="00FDD69F" w:rsidP="29E94B74" w:rsidRDefault="00FDD69F" w14:paraId="21E45200" w14:textId="08F645AF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351</w:t>
            </w:r>
          </w:p>
        </w:tc>
        <w:tc>
          <w:tcPr>
            <w:tcW w:w="1590" w:type="dxa"/>
          </w:tcPr>
          <w:p w:rsidR="515BDBB1" w:rsidP="29E94B74" w:rsidRDefault="515BDBB1" w14:paraId="447793CB" w14:textId="7DA5E147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40,00</w:t>
            </w:r>
          </w:p>
        </w:tc>
        <w:tc>
          <w:tcPr>
            <w:tcW w:w="1635" w:type="dxa"/>
          </w:tcPr>
          <w:p w:rsidR="515BDBB1" w:rsidP="29E94B74" w:rsidRDefault="515BDBB1" w14:paraId="542D995F" w14:textId="74E1D3DA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40,00</w:t>
            </w:r>
          </w:p>
        </w:tc>
      </w:tr>
      <w:tr w:rsidR="29E94B74" w:rsidTr="29E94B74" w14:paraId="3399DCF6" w14:textId="77777777">
        <w:trPr>
          <w:trHeight w:val="300"/>
        </w:trPr>
        <w:tc>
          <w:tcPr>
            <w:tcW w:w="3795" w:type="dxa"/>
          </w:tcPr>
          <w:p w:rsidR="711620A1" w:rsidP="29E94B74" w:rsidRDefault="711620A1" w14:paraId="28833631" w14:textId="3D77F556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kapitálového transferu zriaďovateľa</w:t>
            </w:r>
          </w:p>
        </w:tc>
        <w:tc>
          <w:tcPr>
            <w:tcW w:w="1020" w:type="dxa"/>
          </w:tcPr>
          <w:p w:rsidR="192B639F" w:rsidP="29E94B74" w:rsidRDefault="192B639F" w14:paraId="24FA159E" w14:textId="4C8866B4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355</w:t>
            </w:r>
          </w:p>
        </w:tc>
        <w:tc>
          <w:tcPr>
            <w:tcW w:w="1020" w:type="dxa"/>
          </w:tcPr>
          <w:p w:rsidR="00FDD69F" w:rsidP="29E94B74" w:rsidRDefault="00FDD69F" w14:paraId="45AD186A" w14:textId="52A9A908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355</w:t>
            </w:r>
          </w:p>
        </w:tc>
        <w:tc>
          <w:tcPr>
            <w:tcW w:w="1590" w:type="dxa"/>
          </w:tcPr>
          <w:p w:rsidR="0036E86E" w:rsidP="29E94B74" w:rsidRDefault="0036E86E" w14:paraId="6E9D165C" w14:textId="385D554F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92 439,73</w:t>
            </w:r>
          </w:p>
        </w:tc>
        <w:tc>
          <w:tcPr>
            <w:tcW w:w="1635" w:type="dxa"/>
          </w:tcPr>
          <w:p w:rsidR="0036E86E" w:rsidP="29E94B74" w:rsidRDefault="0036E86E" w14:paraId="535FE12E" w14:textId="1D9A10CE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92 439,73</w:t>
            </w:r>
          </w:p>
        </w:tc>
      </w:tr>
      <w:tr w:rsidR="29E94B74" w:rsidTr="29E94B74" w14:paraId="0AC0B2CC" w14:textId="77777777">
        <w:trPr>
          <w:trHeight w:val="300"/>
        </w:trPr>
        <w:tc>
          <w:tcPr>
            <w:tcW w:w="3795" w:type="dxa"/>
          </w:tcPr>
          <w:p w:rsidR="711620A1" w:rsidP="29E94B74" w:rsidRDefault="711620A1" w14:paraId="6C254112" w14:textId="68023FAB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dod. a odber. faktúr</w:t>
            </w:r>
          </w:p>
        </w:tc>
        <w:tc>
          <w:tcPr>
            <w:tcW w:w="1020" w:type="dxa"/>
          </w:tcPr>
          <w:p w:rsidR="192B639F" w:rsidP="29E94B74" w:rsidRDefault="192B639F" w14:paraId="40B08930" w14:textId="67E38C77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321</w:t>
            </w:r>
          </w:p>
        </w:tc>
        <w:tc>
          <w:tcPr>
            <w:tcW w:w="1020" w:type="dxa"/>
          </w:tcPr>
          <w:p w:rsidR="4B0FD1EA" w:rsidP="29E94B74" w:rsidRDefault="4B0FD1EA" w14:paraId="4394E122" w14:textId="09C16F47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311</w:t>
            </w:r>
          </w:p>
        </w:tc>
        <w:tc>
          <w:tcPr>
            <w:tcW w:w="1590" w:type="dxa"/>
          </w:tcPr>
          <w:p w:rsidR="29E94B74" w:rsidP="29E94B74" w:rsidRDefault="29E94B74" w14:paraId="4028507A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2CEB59A0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7F77E030" w14:textId="77777777">
        <w:trPr>
          <w:trHeight w:val="300"/>
        </w:trPr>
        <w:tc>
          <w:tcPr>
            <w:tcW w:w="3795" w:type="dxa"/>
          </w:tcPr>
          <w:p w:rsidR="711620A1" w:rsidP="29E94B74" w:rsidRDefault="711620A1" w14:paraId="6C4A960F" w14:textId="159530AE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ostatných pohľ. a záv.</w:t>
            </w:r>
          </w:p>
        </w:tc>
        <w:tc>
          <w:tcPr>
            <w:tcW w:w="1020" w:type="dxa"/>
          </w:tcPr>
          <w:p w:rsidR="0DE0A234" w:rsidP="29E94B74" w:rsidRDefault="0DE0A234" w14:paraId="1C3E1548" w14:textId="2E2A88F0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379</w:t>
            </w:r>
          </w:p>
        </w:tc>
        <w:tc>
          <w:tcPr>
            <w:tcW w:w="1020" w:type="dxa"/>
          </w:tcPr>
          <w:p w:rsidR="4B0FD1EA" w:rsidP="29E94B74" w:rsidRDefault="4B0FD1EA" w14:paraId="1365A92A" w14:textId="3686D7D8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378</w:t>
            </w:r>
          </w:p>
        </w:tc>
        <w:tc>
          <w:tcPr>
            <w:tcW w:w="1590" w:type="dxa"/>
          </w:tcPr>
          <w:p w:rsidR="29E94B74" w:rsidP="29E94B74" w:rsidRDefault="29E94B74" w14:paraId="0EFBF866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534ABBCF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6D20D011" w14:textId="77777777">
        <w:trPr>
          <w:trHeight w:val="300"/>
        </w:trPr>
        <w:tc>
          <w:tcPr>
            <w:tcW w:w="3795" w:type="dxa"/>
          </w:tcPr>
          <w:p w:rsidR="711620A1" w:rsidP="29E94B74" w:rsidRDefault="711620A1" w14:paraId="2CEAE5EF" w14:textId="7CB606BA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NBO a VBO</w:t>
            </w:r>
          </w:p>
        </w:tc>
        <w:tc>
          <w:tcPr>
            <w:tcW w:w="1020" w:type="dxa"/>
          </w:tcPr>
          <w:p w:rsidR="10C982B1" w:rsidP="29E94B74" w:rsidRDefault="10C982B1" w14:paraId="0ACA8D63" w14:textId="005E75B5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384</w:t>
            </w:r>
          </w:p>
        </w:tc>
        <w:tc>
          <w:tcPr>
            <w:tcW w:w="1020" w:type="dxa"/>
          </w:tcPr>
          <w:p w:rsidR="4858E532" w:rsidP="29E94B74" w:rsidRDefault="4858E532" w14:paraId="6261E30B" w14:textId="0A48BA76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381</w:t>
            </w:r>
          </w:p>
        </w:tc>
        <w:tc>
          <w:tcPr>
            <w:tcW w:w="1590" w:type="dxa"/>
          </w:tcPr>
          <w:p w:rsidR="29E94B74" w:rsidP="29E94B74" w:rsidRDefault="29E94B74" w14:paraId="262BC7DD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7EFA9669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438216A4" w14:textId="77777777">
        <w:trPr>
          <w:trHeight w:val="300"/>
        </w:trPr>
        <w:tc>
          <w:tcPr>
            <w:tcW w:w="3795" w:type="dxa"/>
          </w:tcPr>
          <w:p w:rsidR="711620A1" w:rsidP="29E94B74" w:rsidRDefault="711620A1" w14:paraId="62A57BEC" w14:textId="2C830DF0">
            <w:pPr>
              <w:rPr>
                <w:b/>
                <w:bCs/>
                <w:sz w:val="22"/>
                <w:szCs w:val="22"/>
              </w:rPr>
            </w:pPr>
            <w:r w:rsidRPr="29E94B74">
              <w:rPr>
                <w:b/>
                <w:bCs/>
                <w:sz w:val="22"/>
                <w:szCs w:val="22"/>
              </w:rPr>
              <w:t>Konsolidácia nákladov a výnosov</w:t>
            </w:r>
          </w:p>
        </w:tc>
        <w:tc>
          <w:tcPr>
            <w:tcW w:w="1020" w:type="dxa"/>
          </w:tcPr>
          <w:p w:rsidR="29E94B74" w:rsidP="29E94B74" w:rsidRDefault="29E94B74" w14:paraId="5FA1F4F8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29E94B74" w:rsidP="29E94B74" w:rsidRDefault="29E94B74" w14:paraId="32AF4113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:rsidR="29E94B74" w:rsidP="29E94B74" w:rsidRDefault="29E94B74" w14:paraId="5874EAE9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5563D8E1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1E32A46F" w14:textId="77777777">
        <w:trPr>
          <w:trHeight w:val="300"/>
        </w:trPr>
        <w:tc>
          <w:tcPr>
            <w:tcW w:w="3795" w:type="dxa"/>
          </w:tcPr>
          <w:p w:rsidR="711620A1" w:rsidP="29E94B74" w:rsidRDefault="711620A1" w14:paraId="09AD350B" w14:textId="33F4AA1E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bežných transferov zriaďovateľa</w:t>
            </w:r>
          </w:p>
        </w:tc>
        <w:tc>
          <w:tcPr>
            <w:tcW w:w="1020" w:type="dxa"/>
          </w:tcPr>
          <w:p w:rsidR="6299525E" w:rsidP="29E94B74" w:rsidRDefault="6299525E" w14:paraId="3B0EDD0C" w14:textId="2FA53ABF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691</w:t>
            </w:r>
          </w:p>
        </w:tc>
        <w:tc>
          <w:tcPr>
            <w:tcW w:w="1020" w:type="dxa"/>
          </w:tcPr>
          <w:p w:rsidR="508DA98A" w:rsidP="29E94B74" w:rsidRDefault="508DA98A" w14:paraId="073064AD" w14:textId="33F6BF66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584</w:t>
            </w:r>
          </w:p>
        </w:tc>
        <w:tc>
          <w:tcPr>
            <w:tcW w:w="1590" w:type="dxa"/>
          </w:tcPr>
          <w:p w:rsidR="1D7AB778" w:rsidP="29E94B74" w:rsidRDefault="1D7AB778" w14:paraId="5628E104" w14:textId="65F57F2A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130 544,30</w:t>
            </w:r>
          </w:p>
        </w:tc>
        <w:tc>
          <w:tcPr>
            <w:tcW w:w="1635" w:type="dxa"/>
          </w:tcPr>
          <w:p w:rsidR="1D7AB778" w:rsidP="29E94B74" w:rsidRDefault="1D7AB778" w14:paraId="050822B6" w14:textId="65F57F2A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130 544,30</w:t>
            </w:r>
          </w:p>
          <w:p w:rsidR="29E94B74" w:rsidP="29E94B74" w:rsidRDefault="29E94B74" w14:paraId="1AFA2D88" w14:textId="7AB53F49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28A3197B" w14:textId="77777777">
        <w:trPr>
          <w:trHeight w:val="300"/>
        </w:trPr>
        <w:tc>
          <w:tcPr>
            <w:tcW w:w="3795" w:type="dxa"/>
          </w:tcPr>
          <w:p w:rsidR="711620A1" w:rsidP="29E94B74" w:rsidRDefault="711620A1" w14:paraId="33416267" w14:textId="7BC37E75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kapitálových transferov zriaďovateľa (odpisy RO)</w:t>
            </w:r>
          </w:p>
        </w:tc>
        <w:tc>
          <w:tcPr>
            <w:tcW w:w="1020" w:type="dxa"/>
          </w:tcPr>
          <w:p w:rsidR="379767E2" w:rsidP="29E94B74" w:rsidRDefault="379767E2" w14:paraId="6C8839A8" w14:textId="43DF34C7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692</w:t>
            </w:r>
          </w:p>
        </w:tc>
        <w:tc>
          <w:tcPr>
            <w:tcW w:w="1020" w:type="dxa"/>
          </w:tcPr>
          <w:p w:rsidR="0199A76B" w:rsidP="29E94B74" w:rsidRDefault="0199A76B" w14:paraId="24EB1FD9" w14:textId="028BA4DD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584</w:t>
            </w:r>
          </w:p>
        </w:tc>
        <w:tc>
          <w:tcPr>
            <w:tcW w:w="1590" w:type="dxa"/>
          </w:tcPr>
          <w:p w:rsidR="573726C7" w:rsidP="29E94B74" w:rsidRDefault="573726C7" w14:paraId="5CE48C4B" w14:textId="4A6D6D2D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689,72</w:t>
            </w:r>
          </w:p>
        </w:tc>
        <w:tc>
          <w:tcPr>
            <w:tcW w:w="1635" w:type="dxa"/>
          </w:tcPr>
          <w:p w:rsidR="573726C7" w:rsidP="29E94B74" w:rsidRDefault="573726C7" w14:paraId="6478C597" w14:textId="4A6D6D2D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689,72</w:t>
            </w:r>
          </w:p>
          <w:p w:rsidR="29E94B74" w:rsidP="29E94B74" w:rsidRDefault="29E94B74" w14:paraId="06137094" w14:textId="2189C98F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5720E868" w14:textId="77777777">
        <w:trPr>
          <w:trHeight w:val="300"/>
        </w:trPr>
        <w:tc>
          <w:tcPr>
            <w:tcW w:w="3795" w:type="dxa"/>
          </w:tcPr>
          <w:p w:rsidR="711620A1" w:rsidP="29E94B74" w:rsidRDefault="711620A1" w14:paraId="77FA5659" w14:textId="40CE91F8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odvodu príjmov do rozpočtu zriaďovateľa</w:t>
            </w:r>
          </w:p>
        </w:tc>
        <w:tc>
          <w:tcPr>
            <w:tcW w:w="1020" w:type="dxa"/>
          </w:tcPr>
          <w:p w:rsidR="5586E85E" w:rsidP="29E94B74" w:rsidRDefault="5586E85E" w14:paraId="75C57EF8" w14:textId="5905BFDB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699</w:t>
            </w:r>
          </w:p>
        </w:tc>
        <w:tc>
          <w:tcPr>
            <w:tcW w:w="1020" w:type="dxa"/>
          </w:tcPr>
          <w:p w:rsidR="303EED56" w:rsidP="29E94B74" w:rsidRDefault="303EED56" w14:paraId="72F880D4" w14:textId="6AC72CB5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588</w:t>
            </w:r>
          </w:p>
        </w:tc>
        <w:tc>
          <w:tcPr>
            <w:tcW w:w="1590" w:type="dxa"/>
          </w:tcPr>
          <w:p w:rsidR="543D1DD7" w:rsidP="29E94B74" w:rsidRDefault="543D1DD7" w14:paraId="492163A9" w14:textId="33B16DC6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13 269,80</w:t>
            </w:r>
          </w:p>
        </w:tc>
        <w:tc>
          <w:tcPr>
            <w:tcW w:w="1635" w:type="dxa"/>
          </w:tcPr>
          <w:p w:rsidR="543D1DD7" w:rsidP="29E94B74" w:rsidRDefault="543D1DD7" w14:paraId="086C70F3" w14:textId="33B16DC6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13 269,80</w:t>
            </w:r>
          </w:p>
          <w:p w:rsidR="29E94B74" w:rsidP="29E94B74" w:rsidRDefault="29E94B74" w14:paraId="3B06FDDA" w14:textId="19119828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1155B057" w14:textId="77777777">
        <w:trPr>
          <w:trHeight w:val="300"/>
        </w:trPr>
        <w:tc>
          <w:tcPr>
            <w:tcW w:w="3795" w:type="dxa"/>
          </w:tcPr>
          <w:p w:rsidR="711620A1" w:rsidP="29E94B74" w:rsidRDefault="711620A1" w14:paraId="5F3E6D29" w14:textId="31AF4A5A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spotrebného materiálu</w:t>
            </w:r>
          </w:p>
        </w:tc>
        <w:tc>
          <w:tcPr>
            <w:tcW w:w="1020" w:type="dxa"/>
          </w:tcPr>
          <w:p w:rsidR="485F8375" w:rsidP="29E94B74" w:rsidRDefault="485F8375" w14:paraId="24C82EFF" w14:textId="778C4C19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699</w:t>
            </w:r>
          </w:p>
        </w:tc>
        <w:tc>
          <w:tcPr>
            <w:tcW w:w="1020" w:type="dxa"/>
          </w:tcPr>
          <w:p w:rsidR="303EED56" w:rsidP="29E94B74" w:rsidRDefault="303EED56" w14:paraId="4DBC0250" w14:textId="11CC24CB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589</w:t>
            </w:r>
          </w:p>
        </w:tc>
        <w:tc>
          <w:tcPr>
            <w:tcW w:w="1590" w:type="dxa"/>
          </w:tcPr>
          <w:p w:rsidR="29E94B74" w:rsidP="29E94B74" w:rsidRDefault="29E94B74" w14:paraId="77B54EAD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3CFBB7F6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25A351FB" w14:textId="77777777">
        <w:trPr>
          <w:trHeight w:val="300"/>
        </w:trPr>
        <w:tc>
          <w:tcPr>
            <w:tcW w:w="3795" w:type="dxa"/>
          </w:tcPr>
          <w:p w:rsidR="61CC0ED7" w:rsidP="29E94B74" w:rsidRDefault="61CC0ED7" w14:paraId="712862D6" w14:textId="225D2664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odvodu budúcich príjmov do rozpočtu zriaďovateľa</w:t>
            </w:r>
          </w:p>
        </w:tc>
        <w:tc>
          <w:tcPr>
            <w:tcW w:w="1020" w:type="dxa"/>
          </w:tcPr>
          <w:p w:rsidR="7BC244CD" w:rsidP="29E94B74" w:rsidRDefault="7BC244CD" w14:paraId="2C1CEF21" w14:textId="173D9BFD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602</w:t>
            </w:r>
          </w:p>
        </w:tc>
        <w:tc>
          <w:tcPr>
            <w:tcW w:w="1020" w:type="dxa"/>
          </w:tcPr>
          <w:p w:rsidR="6913E8B9" w:rsidP="29E94B74" w:rsidRDefault="6913E8B9" w14:paraId="1E044955" w14:textId="5BD415AD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501</w:t>
            </w:r>
          </w:p>
        </w:tc>
        <w:tc>
          <w:tcPr>
            <w:tcW w:w="1590" w:type="dxa"/>
          </w:tcPr>
          <w:p w:rsidR="29E94B74" w:rsidP="29E94B74" w:rsidRDefault="29E94B74" w14:paraId="7D4B5D94" w14:textId="35BF24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008166A1" w14:textId="128A99D3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0965DF9F" w14:textId="77777777">
        <w:trPr>
          <w:trHeight w:val="300"/>
        </w:trPr>
        <w:tc>
          <w:tcPr>
            <w:tcW w:w="3795" w:type="dxa"/>
          </w:tcPr>
          <w:p w:rsidR="711620A1" w:rsidP="29E94B74" w:rsidRDefault="711620A1" w14:paraId="26909042" w14:textId="18C047DC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prefakturácie elektrickej energie</w:t>
            </w:r>
          </w:p>
        </w:tc>
        <w:tc>
          <w:tcPr>
            <w:tcW w:w="1020" w:type="dxa"/>
          </w:tcPr>
          <w:p w:rsidR="7BC244CD" w:rsidP="29E94B74" w:rsidRDefault="7BC244CD" w14:paraId="5BC06D9C" w14:textId="01C3BC18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602</w:t>
            </w:r>
          </w:p>
        </w:tc>
        <w:tc>
          <w:tcPr>
            <w:tcW w:w="1020" w:type="dxa"/>
          </w:tcPr>
          <w:p w:rsidR="3AEDAC55" w:rsidP="29E94B74" w:rsidRDefault="3AEDAC55" w14:paraId="7841B788" w14:textId="6E7EE4BA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502</w:t>
            </w:r>
          </w:p>
        </w:tc>
        <w:tc>
          <w:tcPr>
            <w:tcW w:w="1590" w:type="dxa"/>
          </w:tcPr>
          <w:p w:rsidR="29E94B74" w:rsidP="29E94B74" w:rsidRDefault="29E94B74" w14:paraId="71C292B2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631D75D4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19EC04A2" w14:textId="77777777">
        <w:trPr>
          <w:trHeight w:val="300"/>
        </w:trPr>
        <w:tc>
          <w:tcPr>
            <w:tcW w:w="3795" w:type="dxa"/>
          </w:tcPr>
          <w:p w:rsidR="711620A1" w:rsidP="29E94B74" w:rsidRDefault="711620A1" w14:paraId="4B5ECCBC" w14:textId="0B9B786E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opravy a udržiavanie</w:t>
            </w:r>
          </w:p>
        </w:tc>
        <w:tc>
          <w:tcPr>
            <w:tcW w:w="1020" w:type="dxa"/>
          </w:tcPr>
          <w:p w:rsidR="2E4D9E54" w:rsidP="29E94B74" w:rsidRDefault="2E4D9E54" w14:paraId="75710722" w14:textId="6FC3E121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602</w:t>
            </w:r>
          </w:p>
        </w:tc>
        <w:tc>
          <w:tcPr>
            <w:tcW w:w="1020" w:type="dxa"/>
          </w:tcPr>
          <w:p w:rsidR="3AEDAC55" w:rsidP="29E94B74" w:rsidRDefault="3AEDAC55" w14:paraId="08BFD240" w14:textId="73AF95C6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511</w:t>
            </w:r>
          </w:p>
        </w:tc>
        <w:tc>
          <w:tcPr>
            <w:tcW w:w="1590" w:type="dxa"/>
          </w:tcPr>
          <w:p w:rsidR="29E94B74" w:rsidP="29E94B74" w:rsidRDefault="29E94B74" w14:paraId="0998FDED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0A9B9014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6613554B" w14:textId="77777777">
        <w:trPr>
          <w:trHeight w:val="300"/>
        </w:trPr>
        <w:tc>
          <w:tcPr>
            <w:tcW w:w="3795" w:type="dxa"/>
          </w:tcPr>
          <w:p w:rsidR="711620A1" w:rsidP="29E94B74" w:rsidRDefault="711620A1" w14:paraId="5F54133C" w14:textId="7325DE68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ostatných služieb</w:t>
            </w:r>
          </w:p>
        </w:tc>
        <w:tc>
          <w:tcPr>
            <w:tcW w:w="1020" w:type="dxa"/>
          </w:tcPr>
          <w:p w:rsidR="2E4D9E54" w:rsidP="29E94B74" w:rsidRDefault="2E4D9E54" w14:paraId="35CD07BD" w14:textId="313C7BBC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602</w:t>
            </w:r>
          </w:p>
        </w:tc>
        <w:tc>
          <w:tcPr>
            <w:tcW w:w="1020" w:type="dxa"/>
          </w:tcPr>
          <w:p w:rsidR="4B8547DC" w:rsidP="29E94B74" w:rsidRDefault="4B8547DC" w14:paraId="3AAFDC48" w14:textId="48251C29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518</w:t>
            </w:r>
          </w:p>
        </w:tc>
        <w:tc>
          <w:tcPr>
            <w:tcW w:w="1590" w:type="dxa"/>
          </w:tcPr>
          <w:p w:rsidR="29E94B74" w:rsidP="29E94B74" w:rsidRDefault="29E94B74" w14:paraId="4134E48D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56BB9F60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2EFFD893" w14:textId="77777777">
        <w:trPr>
          <w:trHeight w:val="300"/>
        </w:trPr>
        <w:tc>
          <w:tcPr>
            <w:tcW w:w="3795" w:type="dxa"/>
          </w:tcPr>
          <w:p w:rsidR="711620A1" w:rsidP="29E94B74" w:rsidRDefault="711620A1" w14:paraId="5174E7A8" w14:textId="6E95ECA8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ost. služieb - nájom</w:t>
            </w:r>
          </w:p>
        </w:tc>
        <w:tc>
          <w:tcPr>
            <w:tcW w:w="1020" w:type="dxa"/>
          </w:tcPr>
          <w:p w:rsidR="1AEB9337" w:rsidP="29E94B74" w:rsidRDefault="1AEB9337" w14:paraId="268D6659" w14:textId="7AE63FC5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648</w:t>
            </w:r>
          </w:p>
        </w:tc>
        <w:tc>
          <w:tcPr>
            <w:tcW w:w="1020" w:type="dxa"/>
          </w:tcPr>
          <w:p w:rsidR="4B8547DC" w:rsidP="29E94B74" w:rsidRDefault="4B8547DC" w14:paraId="4AF3D8EE" w14:textId="47911FF7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518</w:t>
            </w:r>
          </w:p>
        </w:tc>
        <w:tc>
          <w:tcPr>
            <w:tcW w:w="1590" w:type="dxa"/>
          </w:tcPr>
          <w:p w:rsidR="29E94B74" w:rsidP="29E94B74" w:rsidRDefault="29E94B74" w14:paraId="3220469D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08D7A4C5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503BE0ED" w14:textId="77777777">
        <w:trPr>
          <w:trHeight w:val="300"/>
        </w:trPr>
        <w:tc>
          <w:tcPr>
            <w:tcW w:w="3795" w:type="dxa"/>
          </w:tcPr>
          <w:p w:rsidR="711620A1" w:rsidP="29E94B74" w:rsidRDefault="711620A1" w14:paraId="606D4115" w14:textId="3653C7DA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poplatok za KO</w:t>
            </w:r>
          </w:p>
        </w:tc>
        <w:tc>
          <w:tcPr>
            <w:tcW w:w="1020" w:type="dxa"/>
          </w:tcPr>
          <w:p w:rsidR="1AEB9337" w:rsidP="29E94B74" w:rsidRDefault="1AEB9337" w14:paraId="479B1620" w14:textId="2BDC7F91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633</w:t>
            </w:r>
          </w:p>
        </w:tc>
        <w:tc>
          <w:tcPr>
            <w:tcW w:w="1020" w:type="dxa"/>
          </w:tcPr>
          <w:p w:rsidR="7173EF56" w:rsidP="29E94B74" w:rsidRDefault="7173EF56" w14:paraId="0823A5DE" w14:textId="73BE5E47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538</w:t>
            </w:r>
          </w:p>
        </w:tc>
        <w:tc>
          <w:tcPr>
            <w:tcW w:w="1590" w:type="dxa"/>
          </w:tcPr>
          <w:p w:rsidR="29E94B74" w:rsidP="29E94B74" w:rsidRDefault="29E94B74" w14:paraId="1ACE2B4D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476B4FA5" w14:textId="270C1A84">
            <w:pPr>
              <w:jc w:val="center"/>
              <w:rPr>
                <w:sz w:val="22"/>
                <w:szCs w:val="22"/>
              </w:rPr>
            </w:pPr>
          </w:p>
        </w:tc>
      </w:tr>
      <w:tr w:rsidR="29E94B74" w:rsidTr="29E94B74" w14:paraId="4EA82BE5" w14:textId="77777777">
        <w:trPr>
          <w:trHeight w:val="300"/>
        </w:trPr>
        <w:tc>
          <w:tcPr>
            <w:tcW w:w="3795" w:type="dxa"/>
          </w:tcPr>
          <w:p w:rsidR="711620A1" w:rsidP="29E94B74" w:rsidRDefault="711620A1" w14:paraId="04550FAE" w14:textId="5BF2B9D1">
            <w:pPr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Konsolidácia ostatných nákladov</w:t>
            </w:r>
          </w:p>
        </w:tc>
        <w:tc>
          <w:tcPr>
            <w:tcW w:w="1020" w:type="dxa"/>
          </w:tcPr>
          <w:p w:rsidR="73A1D37A" w:rsidP="29E94B74" w:rsidRDefault="73A1D37A" w14:paraId="41510FE9" w14:textId="754958B4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602</w:t>
            </w:r>
          </w:p>
        </w:tc>
        <w:tc>
          <w:tcPr>
            <w:tcW w:w="1020" w:type="dxa"/>
          </w:tcPr>
          <w:p w:rsidR="7173EF56" w:rsidP="29E94B74" w:rsidRDefault="7173EF56" w14:paraId="1EF20634" w14:textId="4AF546F0">
            <w:pPr>
              <w:jc w:val="center"/>
              <w:rPr>
                <w:sz w:val="22"/>
                <w:szCs w:val="22"/>
              </w:rPr>
            </w:pPr>
            <w:r w:rsidRPr="29E94B74">
              <w:rPr>
                <w:sz w:val="22"/>
                <w:szCs w:val="22"/>
              </w:rPr>
              <w:t>548</w:t>
            </w:r>
          </w:p>
        </w:tc>
        <w:tc>
          <w:tcPr>
            <w:tcW w:w="1590" w:type="dxa"/>
          </w:tcPr>
          <w:p w:rsidR="29E94B74" w:rsidP="29E94B74" w:rsidRDefault="29E94B74" w14:paraId="7D13A43C" w14:textId="270C1A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:rsidR="29E94B74" w:rsidP="29E94B74" w:rsidRDefault="29E94B74" w14:paraId="655CCBEE" w14:textId="270C1A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172B" w:rsidP="7BA52D1E" w:rsidRDefault="5327261A" w14:paraId="0ED1435C" w14:textId="61FBA90C">
      <w:r>
        <w:t>Výsledok hospodárenia po agregovaní súvah a výkazov ziskov a strát za konsolidované účtovné jednotky ostal nezmenený a ostal vo výške -47 997,73 EUR.</w:t>
      </w:r>
    </w:p>
    <w:p w:rsidR="00F0172B" w:rsidP="29E94B74" w:rsidRDefault="00F0172B" w14:paraId="1CBBB567" w14:textId="77777777">
      <w:pPr>
        <w:jc w:val="both"/>
      </w:pPr>
      <w:r>
        <w:rPr>
          <w:spacing w:val="-6"/>
        </w:rPr>
        <w:t xml:space="preserve"> </w:t>
      </w:r>
    </w:p>
    <w:p w:rsidR="00F0172B" w:rsidP="29E94B74" w:rsidRDefault="29E94B74" w14:paraId="1BC7AEA5" w14:textId="07647FD1">
      <w:pPr>
        <w:jc w:val="both"/>
        <w:rPr>
          <w:b/>
          <w:bCs/>
        </w:rPr>
      </w:pPr>
      <w:r w:rsidRPr="29E94B74">
        <w:rPr>
          <w:b/>
          <w:bCs/>
        </w:rPr>
        <w:t xml:space="preserve">III. </w:t>
      </w:r>
      <w:r w:rsidRPr="29E94B74" w:rsidR="77767EEC">
        <w:rPr>
          <w:b/>
          <w:bCs/>
        </w:rPr>
        <w:t>INFORMÁCIE O ÚDAJOCH NA STRANE AKTÍV A PASÍV SÚVAHY</w:t>
      </w:r>
    </w:p>
    <w:p w:rsidR="00F0172B" w:rsidP="29E94B74" w:rsidRDefault="77767EEC" w14:paraId="637805D2" w14:textId="5FAEDEA3">
      <w:pPr>
        <w:rPr>
          <w:b/>
          <w:bCs/>
        </w:rPr>
      </w:pPr>
      <w:r w:rsidRPr="29E94B74">
        <w:rPr>
          <w:b/>
          <w:bCs/>
          <w:sz w:val="26"/>
          <w:szCs w:val="26"/>
        </w:rPr>
        <w:t>1</w:t>
      </w:r>
      <w:r w:rsidRPr="29E94B74">
        <w:rPr>
          <w:b/>
          <w:bCs/>
        </w:rPr>
        <w:t>.Dlhodobý majetok</w:t>
      </w:r>
    </w:p>
    <w:p w:rsidR="29E94B74" w:rsidP="29E94B74" w:rsidRDefault="29E94B74" w14:paraId="4756ED08" w14:textId="6D629C37"/>
    <w:p w:rsidR="77767EEC" w:rsidP="29E94B74" w:rsidRDefault="77767EEC" w14:paraId="12BC9960" w14:textId="610988CC">
      <w:pPr>
        <w:jc w:val="both"/>
      </w:pPr>
      <w:r w:rsidRPr="29E94B74">
        <w:t xml:space="preserve">Prehľad o pohybe dlhodobého nehmotného a dlhodobého hmotného majetku od 1. januára </w:t>
      </w:r>
      <w:r w:rsidRPr="29E94B74" w:rsidR="6B9107A1">
        <w:t xml:space="preserve">2025 </w:t>
      </w:r>
      <w:r w:rsidRPr="29E94B74">
        <w:t>do 31. decembra 2025 je uvedený v tabuľkovej prílohe č. 2 konsolidovaných poznámok.</w:t>
      </w:r>
    </w:p>
    <w:p w:rsidR="29E94B74" w:rsidP="29E94B74" w:rsidRDefault="29E94B74" w14:paraId="2A239CC2" w14:textId="6C213B0C">
      <w:pPr>
        <w:jc w:val="both"/>
      </w:pPr>
    </w:p>
    <w:p w:rsidR="77767EEC" w:rsidP="29E94B74" w:rsidRDefault="77767EEC" w14:paraId="1BF9901A" w14:textId="51D7221C">
      <w:pPr>
        <w:jc w:val="both"/>
      </w:pPr>
      <w:r w:rsidRPr="29E94B74">
        <w:t>Prehľad neobežného majetku konsolidovaného celku podľa organizácií k 31.12.2025: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685"/>
        <w:gridCol w:w="3180"/>
        <w:gridCol w:w="3195"/>
      </w:tblGrid>
      <w:tr w:rsidR="29E94B74" w:rsidTr="29E94B74" w14:paraId="0BAFF5DC" w14:textId="77777777">
        <w:trPr>
          <w:trHeight w:val="300"/>
        </w:trPr>
        <w:tc>
          <w:tcPr>
            <w:tcW w:w="2685" w:type="dxa"/>
          </w:tcPr>
          <w:p w:rsidR="77767EEC" w:rsidP="29E94B74" w:rsidRDefault="77767EEC" w14:paraId="2B515B27" w14:textId="3B987B94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Organizácia</w:t>
            </w:r>
          </w:p>
        </w:tc>
        <w:tc>
          <w:tcPr>
            <w:tcW w:w="3180" w:type="dxa"/>
          </w:tcPr>
          <w:p w:rsidR="77767EEC" w:rsidP="29E94B74" w:rsidRDefault="77767EEC" w14:paraId="2EF5B100" w14:textId="40F119A3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Obstarávacia cena v EUR</w:t>
            </w:r>
          </w:p>
        </w:tc>
        <w:tc>
          <w:tcPr>
            <w:tcW w:w="3195" w:type="dxa"/>
          </w:tcPr>
          <w:p w:rsidR="77767EEC" w:rsidP="29E94B74" w:rsidRDefault="77767EEC" w14:paraId="227C68B6" w14:textId="24D32B0D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Zostatková hodnota v EUR</w:t>
            </w:r>
          </w:p>
        </w:tc>
      </w:tr>
      <w:tr w:rsidR="29E94B74" w:rsidTr="29E94B74" w14:paraId="6056C5C5" w14:textId="77777777">
        <w:trPr>
          <w:trHeight w:val="300"/>
        </w:trPr>
        <w:tc>
          <w:tcPr>
            <w:tcW w:w="2685" w:type="dxa"/>
          </w:tcPr>
          <w:p w:rsidR="77767EEC" w:rsidP="29E94B74" w:rsidRDefault="77767EEC" w14:paraId="6D99CFCB" w14:textId="6EE2A03B">
            <w:pPr>
              <w:jc w:val="both"/>
            </w:pPr>
            <w:r w:rsidRPr="29E94B74">
              <w:t>Obec Slovenské Pravno</w:t>
            </w:r>
          </w:p>
        </w:tc>
        <w:tc>
          <w:tcPr>
            <w:tcW w:w="3180" w:type="dxa"/>
          </w:tcPr>
          <w:p w:rsidR="5D2E36BA" w:rsidP="29E94B74" w:rsidRDefault="5D2E36BA" w14:paraId="04D3F383" w14:textId="29452880">
            <w:pPr>
              <w:jc w:val="center"/>
            </w:pPr>
            <w:r w:rsidRPr="29E94B74">
              <w:t>2 837 837,34</w:t>
            </w:r>
          </w:p>
        </w:tc>
        <w:tc>
          <w:tcPr>
            <w:tcW w:w="3195" w:type="dxa"/>
          </w:tcPr>
          <w:p w:rsidR="5D2E36BA" w:rsidP="29E94B74" w:rsidRDefault="5D2E36BA" w14:paraId="7BC74BB5" w14:textId="58D1B55D">
            <w:pPr>
              <w:jc w:val="center"/>
            </w:pPr>
            <w:r w:rsidRPr="29E94B74">
              <w:t>1 943 754,78</w:t>
            </w:r>
          </w:p>
        </w:tc>
      </w:tr>
      <w:tr w:rsidR="29E94B74" w:rsidTr="29E94B74" w14:paraId="0C468F30" w14:textId="77777777">
        <w:trPr>
          <w:trHeight w:val="300"/>
        </w:trPr>
        <w:tc>
          <w:tcPr>
            <w:tcW w:w="2685" w:type="dxa"/>
          </w:tcPr>
          <w:p w:rsidR="77767EEC" w:rsidP="29E94B74" w:rsidRDefault="77767EEC" w14:paraId="42A81EDA" w14:textId="497C2B4B">
            <w:pPr>
              <w:jc w:val="both"/>
            </w:pPr>
            <w:r w:rsidRPr="29E94B74">
              <w:t>ZŠ Slovenské Pravno</w:t>
            </w:r>
          </w:p>
        </w:tc>
        <w:tc>
          <w:tcPr>
            <w:tcW w:w="3180" w:type="dxa"/>
          </w:tcPr>
          <w:p w:rsidR="3224DC98" w:rsidP="29E94B74" w:rsidRDefault="3224DC98" w14:paraId="2F13DD32" w14:textId="51D802BE">
            <w:pPr>
              <w:jc w:val="center"/>
            </w:pPr>
            <w:r w:rsidRPr="29E94B74">
              <w:t>657 137,20</w:t>
            </w:r>
          </w:p>
        </w:tc>
        <w:tc>
          <w:tcPr>
            <w:tcW w:w="3195" w:type="dxa"/>
          </w:tcPr>
          <w:p w:rsidR="5D2283AB" w:rsidP="29E94B74" w:rsidRDefault="5D2283AB" w14:paraId="71B20DED" w14:textId="659CD879">
            <w:pPr>
              <w:jc w:val="center"/>
            </w:pPr>
            <w:r w:rsidRPr="29E94B74">
              <w:t>139 116,10</w:t>
            </w:r>
          </w:p>
        </w:tc>
      </w:tr>
      <w:tr w:rsidR="29E94B74" w:rsidTr="29E94B74" w14:paraId="452068BD" w14:textId="77777777">
        <w:trPr>
          <w:trHeight w:val="300"/>
        </w:trPr>
        <w:tc>
          <w:tcPr>
            <w:tcW w:w="2685" w:type="dxa"/>
            <w:shd w:val="clear" w:color="auto" w:fill="FFFF00"/>
          </w:tcPr>
          <w:p w:rsidR="77767EEC" w:rsidP="29E94B74" w:rsidRDefault="77767EEC" w14:paraId="424FDD01" w14:textId="7A3A1053">
            <w:pPr>
              <w:jc w:val="both"/>
              <w:rPr>
                <w:b/>
                <w:bCs/>
              </w:rPr>
            </w:pPr>
            <w:r w:rsidRPr="29E94B74">
              <w:rPr>
                <w:b/>
                <w:bCs/>
              </w:rPr>
              <w:t>Spolu</w:t>
            </w:r>
          </w:p>
        </w:tc>
        <w:tc>
          <w:tcPr>
            <w:tcW w:w="3180" w:type="dxa"/>
            <w:shd w:val="clear" w:color="auto" w:fill="FFFF00"/>
          </w:tcPr>
          <w:p w:rsidR="1D70E723" w:rsidP="29E94B74" w:rsidRDefault="1D70E723" w14:paraId="4ABDD9FC" w14:textId="418C7634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3 494 974,54</w:t>
            </w:r>
          </w:p>
        </w:tc>
        <w:tc>
          <w:tcPr>
            <w:tcW w:w="3195" w:type="dxa"/>
            <w:shd w:val="clear" w:color="auto" w:fill="FFFF00"/>
          </w:tcPr>
          <w:p w:rsidR="1D70E723" w:rsidP="29E94B74" w:rsidRDefault="1D70E723" w14:paraId="13117097" w14:textId="3AE57334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2 082 870,88</w:t>
            </w:r>
          </w:p>
        </w:tc>
      </w:tr>
    </w:tbl>
    <w:p w:rsidR="29E94B74" w:rsidP="29E94B74" w:rsidRDefault="29E94B74" w14:paraId="4EE657EC" w14:textId="48A7C922">
      <w:pPr>
        <w:jc w:val="both"/>
      </w:pPr>
    </w:p>
    <w:p w:rsidR="77767EEC" w:rsidP="29E94B74" w:rsidRDefault="77767EEC" w14:paraId="516A05DC" w14:textId="715B8C52">
      <w:pPr>
        <w:jc w:val="both"/>
      </w:pPr>
      <w:r w:rsidRPr="29E94B74">
        <w:t>Dlhodobý hmotný a nehmotný majetok konsolidovaného celku v obstarávacích cenách vzrástol oproti roku 202</w:t>
      </w:r>
      <w:r w:rsidRPr="29E94B74" w:rsidR="0264767A">
        <w:t>4</w:t>
      </w:r>
      <w:r w:rsidRPr="29E94B74">
        <w:t xml:space="preserve"> o </w:t>
      </w:r>
      <w:r w:rsidRPr="29E94B74" w:rsidR="5E9BF520">
        <w:t>95 493,39 EUR (viď tabuľka 2).</w:t>
      </w:r>
    </w:p>
    <w:p w:rsidR="29E94B74" w:rsidP="29E94B74" w:rsidRDefault="29E94B74" w14:paraId="4DBE6A3E" w14:textId="72079412">
      <w:pPr>
        <w:jc w:val="both"/>
      </w:pPr>
    </w:p>
    <w:p w:rsidR="77767EEC" w:rsidP="29E94B74" w:rsidRDefault="77767EEC" w14:paraId="2F6DBC9E" w14:textId="154CF44F">
      <w:pPr>
        <w:jc w:val="both"/>
      </w:pPr>
      <w:r w:rsidRPr="29E94B74">
        <w:t xml:space="preserve">V tabuľkovej prílohe č. 3 a č. 4 konsolidovaných poznámok sú uvedené detailnejšie informácie o dlhodobom finančnom majetku vykázanom v konsolidovanej účtovnej závierke k 31. </w:t>
      </w:r>
      <w:r w:rsidRPr="29E94B74" w:rsidR="127CCB2F">
        <w:t>d</w:t>
      </w:r>
      <w:r w:rsidRPr="29E94B74">
        <w:t>ecembru 2025. Tabuľka č. 5 a 6 n</w:t>
      </w:r>
      <w:r w:rsidRPr="29E94B74" w:rsidR="51487EE7">
        <w:t>eobsahuje žiadne údaje.</w:t>
      </w:r>
    </w:p>
    <w:p w:rsidR="29E94B74" w:rsidP="29E94B74" w:rsidRDefault="29E94B74" w14:paraId="1E50A635" w14:textId="59FACF2A">
      <w:pPr>
        <w:jc w:val="both"/>
      </w:pPr>
    </w:p>
    <w:p w:rsidR="67A909A5" w:rsidP="29E94B74" w:rsidRDefault="67A909A5" w14:paraId="7909B42F" w14:textId="6693B260">
      <w:pPr>
        <w:jc w:val="both"/>
        <w:rPr>
          <w:b/>
          <w:bCs/>
        </w:rPr>
      </w:pPr>
      <w:r w:rsidRPr="29E94B74">
        <w:rPr>
          <w:b/>
          <w:bCs/>
        </w:rPr>
        <w:t>2. Zásoby</w:t>
      </w:r>
    </w:p>
    <w:p w:rsidR="67A909A5" w:rsidP="29E94B74" w:rsidRDefault="67A909A5" w14:paraId="5C35B00E" w14:textId="5F8E1D24">
      <w:pPr>
        <w:jc w:val="both"/>
        <w:rPr>
          <w:b/>
          <w:bCs/>
        </w:rPr>
      </w:pPr>
      <w:r w:rsidRPr="29E94B74">
        <w:t xml:space="preserve">Stav zásob k 31.12.2025: </w:t>
      </w:r>
      <w:r w:rsidRPr="29E94B74">
        <w:rPr>
          <w:b/>
          <w:bCs/>
        </w:rPr>
        <w:t>2 681,87 EUR</w:t>
      </w:r>
    </w:p>
    <w:p w:rsidR="67A909A5" w:rsidP="29E94B74" w:rsidRDefault="67A909A5" w14:paraId="6794ABD6" w14:textId="244AD56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29E94B74">
        <w:rPr>
          <w:sz w:val="24"/>
          <w:szCs w:val="24"/>
        </w:rPr>
        <w:t xml:space="preserve">Z toho obec: </w:t>
      </w:r>
      <w:r w:rsidRPr="29E94B74" w:rsidR="150F164F">
        <w:rPr>
          <w:sz w:val="24"/>
          <w:szCs w:val="24"/>
        </w:rPr>
        <w:t>2 110,90 EUR</w:t>
      </w:r>
      <w:r w:rsidRPr="29E94B74">
        <w:rPr>
          <w:sz w:val="24"/>
          <w:szCs w:val="24"/>
        </w:rPr>
        <w:t>; základná škola: 570,97 EUR</w:t>
      </w:r>
    </w:p>
    <w:p w:rsidR="29E94B74" w:rsidP="29E94B74" w:rsidRDefault="29E94B74" w14:paraId="4BC8C7E1" w14:textId="44C83DCF">
      <w:pPr>
        <w:jc w:val="both"/>
      </w:pPr>
    </w:p>
    <w:p w:rsidR="0F258A5A" w:rsidP="29E94B74" w:rsidRDefault="0F258A5A" w14:paraId="2365FBE4" w14:textId="00397FDB">
      <w:pPr>
        <w:jc w:val="both"/>
      </w:pPr>
      <w:r w:rsidRPr="29E94B74">
        <w:t>K zásobám k 31.12.2025 nebola tvorená opravná položka. Tabuľka č. 7 neobsahuje žiadne údaje.</w:t>
      </w:r>
    </w:p>
    <w:p w:rsidR="29E94B74" w:rsidP="29E94B74" w:rsidRDefault="29E94B74" w14:paraId="79E3955B" w14:textId="3630A8EC">
      <w:pPr>
        <w:jc w:val="both"/>
        <w:rPr>
          <w:b/>
          <w:bCs/>
        </w:rPr>
      </w:pPr>
    </w:p>
    <w:p w:rsidR="29E94B74" w:rsidRDefault="29E94B74" w14:paraId="0654D6AD" w14:textId="79AF0A26">
      <w:r>
        <w:br w:type="page"/>
      </w:r>
    </w:p>
    <w:p w:rsidR="2675B97B" w:rsidP="29E94B74" w:rsidRDefault="2675B97B" w14:paraId="51A1B099" w14:textId="5975520A">
      <w:pPr>
        <w:jc w:val="both"/>
        <w:rPr>
          <w:b/>
          <w:bCs/>
        </w:rPr>
      </w:pPr>
      <w:r w:rsidRPr="29E94B74">
        <w:rPr>
          <w:b/>
          <w:bCs/>
        </w:rPr>
        <w:t xml:space="preserve">3. </w:t>
      </w:r>
      <w:r w:rsidRPr="29E94B74" w:rsidR="0F258A5A">
        <w:rPr>
          <w:b/>
          <w:bCs/>
        </w:rPr>
        <w:t>Pohľadávky</w:t>
      </w:r>
    </w:p>
    <w:p w:rsidR="29E94B74" w:rsidP="29E94B74" w:rsidRDefault="29E94B74" w14:paraId="7A35D136" w14:textId="52D54039">
      <w:pPr>
        <w:jc w:val="both"/>
      </w:pPr>
    </w:p>
    <w:p w:rsidR="0F258A5A" w:rsidP="29E94B74" w:rsidRDefault="0F258A5A" w14:paraId="1F5DDFB4" w14:textId="15CCF9F0">
      <w:pPr>
        <w:jc w:val="both"/>
      </w:pPr>
      <w:r w:rsidRPr="29E94B74">
        <w:t>Prehľad pohľadávok konsolidovaného celku k 31.12.2025: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685"/>
        <w:gridCol w:w="1656"/>
        <w:gridCol w:w="2354"/>
        <w:gridCol w:w="2365"/>
      </w:tblGrid>
      <w:tr w:rsidR="29E94B74" w:rsidTr="29E94B74" w14:paraId="07918F99" w14:textId="77777777">
        <w:trPr>
          <w:trHeight w:val="300"/>
        </w:trPr>
        <w:tc>
          <w:tcPr>
            <w:tcW w:w="2685" w:type="dxa"/>
            <w:vAlign w:val="center"/>
          </w:tcPr>
          <w:p w:rsidR="29E94B74" w:rsidP="29E94B74" w:rsidRDefault="29E94B74" w14:paraId="14025819" w14:textId="3B987B94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Organizácia</w:t>
            </w:r>
          </w:p>
        </w:tc>
        <w:tc>
          <w:tcPr>
            <w:tcW w:w="1656" w:type="dxa"/>
            <w:vAlign w:val="center"/>
          </w:tcPr>
          <w:p w:rsidR="474D3FFE" w:rsidP="29E94B74" w:rsidRDefault="474D3FFE" w14:paraId="5C91551D" w14:textId="08BF5114">
            <w:pPr>
              <w:jc w:val="center"/>
            </w:pPr>
            <w:r w:rsidRPr="29E94B74">
              <w:rPr>
                <w:b/>
                <w:bCs/>
              </w:rPr>
              <w:t>Pohľadávky bez OP</w:t>
            </w:r>
          </w:p>
        </w:tc>
        <w:tc>
          <w:tcPr>
            <w:tcW w:w="2354" w:type="dxa"/>
            <w:vAlign w:val="center"/>
          </w:tcPr>
          <w:p w:rsidR="474D3FFE" w:rsidP="29E94B74" w:rsidRDefault="474D3FFE" w14:paraId="720FD509" w14:textId="77FD9636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 xml:space="preserve">Opravné položky </w:t>
            </w:r>
            <w:r>
              <w:br/>
            </w:r>
            <w:r w:rsidRPr="29E94B74">
              <w:rPr>
                <w:b/>
                <w:bCs/>
              </w:rPr>
              <w:t>k pohľadávkam</w:t>
            </w:r>
          </w:p>
        </w:tc>
        <w:tc>
          <w:tcPr>
            <w:tcW w:w="2365" w:type="dxa"/>
            <w:vAlign w:val="center"/>
          </w:tcPr>
          <w:p w:rsidR="474D3FFE" w:rsidP="29E94B74" w:rsidRDefault="474D3FFE" w14:paraId="7783CC18" w14:textId="75E98197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Pohľadávky s OP</w:t>
            </w:r>
          </w:p>
        </w:tc>
      </w:tr>
      <w:tr w:rsidR="29E94B74" w:rsidTr="29E94B74" w14:paraId="1894BAA9" w14:textId="77777777">
        <w:trPr>
          <w:trHeight w:val="300"/>
        </w:trPr>
        <w:tc>
          <w:tcPr>
            <w:tcW w:w="2685" w:type="dxa"/>
          </w:tcPr>
          <w:p w:rsidR="29E94B74" w:rsidP="29E94B74" w:rsidRDefault="29E94B74" w14:paraId="5414509B" w14:textId="6EE2A03B">
            <w:pPr>
              <w:jc w:val="both"/>
            </w:pPr>
            <w:r w:rsidRPr="29E94B74">
              <w:t>Obec Slovenské Pravno</w:t>
            </w:r>
          </w:p>
        </w:tc>
        <w:tc>
          <w:tcPr>
            <w:tcW w:w="1656" w:type="dxa"/>
          </w:tcPr>
          <w:p w:rsidR="63CB3CF2" w:rsidP="29E94B74" w:rsidRDefault="63CB3CF2" w14:paraId="4484E1CC" w14:textId="39FA64F7">
            <w:pPr>
              <w:jc w:val="center"/>
            </w:pPr>
            <w:r w:rsidRPr="29E94B74">
              <w:t>7 573,08</w:t>
            </w:r>
          </w:p>
        </w:tc>
        <w:tc>
          <w:tcPr>
            <w:tcW w:w="2354" w:type="dxa"/>
          </w:tcPr>
          <w:p w:rsidR="681AA64D" w:rsidP="29E94B74" w:rsidRDefault="681AA64D" w14:paraId="62F506D5" w14:textId="68BF545E">
            <w:pPr>
              <w:jc w:val="center"/>
            </w:pPr>
            <w:r w:rsidRPr="29E94B74">
              <w:t>0,00</w:t>
            </w:r>
          </w:p>
        </w:tc>
        <w:tc>
          <w:tcPr>
            <w:tcW w:w="2365" w:type="dxa"/>
          </w:tcPr>
          <w:p w:rsidR="719F833D" w:rsidP="29E94B74" w:rsidRDefault="719F833D" w14:paraId="6CEF9219" w14:textId="3A5CB940">
            <w:pPr>
              <w:jc w:val="center"/>
            </w:pPr>
            <w:r w:rsidRPr="29E94B74">
              <w:t>0,00</w:t>
            </w:r>
          </w:p>
        </w:tc>
      </w:tr>
      <w:tr w:rsidR="29E94B74" w:rsidTr="29E94B74" w14:paraId="337107D9" w14:textId="77777777">
        <w:trPr>
          <w:trHeight w:val="300"/>
        </w:trPr>
        <w:tc>
          <w:tcPr>
            <w:tcW w:w="2685" w:type="dxa"/>
          </w:tcPr>
          <w:p w:rsidR="29E94B74" w:rsidP="29E94B74" w:rsidRDefault="29E94B74" w14:paraId="1EBC9EFA" w14:textId="497C2B4B">
            <w:pPr>
              <w:jc w:val="both"/>
            </w:pPr>
            <w:r w:rsidRPr="29E94B74">
              <w:t>ZŠ Slovenské Pravno</w:t>
            </w:r>
          </w:p>
        </w:tc>
        <w:tc>
          <w:tcPr>
            <w:tcW w:w="1656" w:type="dxa"/>
          </w:tcPr>
          <w:p w:rsidR="450BBF34" w:rsidP="29E94B74" w:rsidRDefault="450BBF34" w14:paraId="673F7D3D" w14:textId="3D7DE1A1">
            <w:pPr>
              <w:jc w:val="center"/>
            </w:pPr>
            <w:r w:rsidRPr="29E94B74">
              <w:t>0,00</w:t>
            </w:r>
          </w:p>
        </w:tc>
        <w:tc>
          <w:tcPr>
            <w:tcW w:w="2354" w:type="dxa"/>
          </w:tcPr>
          <w:p w:rsidR="245961BC" w:rsidP="29E94B74" w:rsidRDefault="245961BC" w14:paraId="49E63B84" w14:textId="6C04C4B5">
            <w:pPr>
              <w:jc w:val="center"/>
            </w:pPr>
            <w:r w:rsidRPr="29E94B74">
              <w:t>0,00</w:t>
            </w:r>
          </w:p>
        </w:tc>
        <w:tc>
          <w:tcPr>
            <w:tcW w:w="2365" w:type="dxa"/>
          </w:tcPr>
          <w:p w:rsidR="13704591" w:rsidP="29E94B74" w:rsidRDefault="13704591" w14:paraId="25ABAEB4" w14:textId="0182730D">
            <w:pPr>
              <w:jc w:val="center"/>
            </w:pPr>
            <w:r w:rsidRPr="29E94B74">
              <w:t>0,00</w:t>
            </w:r>
          </w:p>
        </w:tc>
      </w:tr>
      <w:tr w:rsidR="29E94B74" w:rsidTr="29E94B74" w14:paraId="6CCC6DC0" w14:textId="77777777">
        <w:trPr>
          <w:trHeight w:val="300"/>
        </w:trPr>
        <w:tc>
          <w:tcPr>
            <w:tcW w:w="2685" w:type="dxa"/>
            <w:shd w:val="clear" w:color="auto" w:fill="FFFF00"/>
          </w:tcPr>
          <w:p w:rsidR="29E94B74" w:rsidP="29E94B74" w:rsidRDefault="29E94B74" w14:paraId="7CB77F35" w14:textId="7A3A1053">
            <w:pPr>
              <w:jc w:val="both"/>
              <w:rPr>
                <w:b/>
                <w:bCs/>
              </w:rPr>
            </w:pPr>
            <w:r w:rsidRPr="29E94B74">
              <w:rPr>
                <w:b/>
                <w:bCs/>
              </w:rPr>
              <w:t>Spolu</w:t>
            </w:r>
          </w:p>
        </w:tc>
        <w:tc>
          <w:tcPr>
            <w:tcW w:w="1656" w:type="dxa"/>
            <w:shd w:val="clear" w:color="auto" w:fill="FFFF00"/>
          </w:tcPr>
          <w:p w:rsidR="31135E34" w:rsidP="29E94B74" w:rsidRDefault="31135E34" w14:paraId="46BF4770" w14:textId="1974E507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7 573,08</w:t>
            </w:r>
          </w:p>
        </w:tc>
        <w:tc>
          <w:tcPr>
            <w:tcW w:w="2354" w:type="dxa"/>
            <w:shd w:val="clear" w:color="auto" w:fill="FFFF00"/>
          </w:tcPr>
          <w:p w:rsidR="4AD1E101" w:rsidP="29E94B74" w:rsidRDefault="4AD1E101" w14:paraId="50CC717B" w14:textId="33E35FB4">
            <w:pPr>
              <w:jc w:val="center"/>
            </w:pPr>
            <w:r w:rsidRPr="29E94B74">
              <w:t>0,00</w:t>
            </w:r>
          </w:p>
        </w:tc>
        <w:tc>
          <w:tcPr>
            <w:tcW w:w="2365" w:type="dxa"/>
            <w:shd w:val="clear" w:color="auto" w:fill="FFFF00"/>
          </w:tcPr>
          <w:p w:rsidR="13704591" w:rsidP="29E94B74" w:rsidRDefault="13704591" w14:paraId="58E309AF" w14:textId="18950E56">
            <w:pPr>
              <w:jc w:val="center"/>
            </w:pPr>
            <w:r w:rsidRPr="29E94B74">
              <w:t>0,00</w:t>
            </w:r>
          </w:p>
        </w:tc>
      </w:tr>
    </w:tbl>
    <w:p w:rsidR="2CD5FCA5" w:rsidP="29E94B74" w:rsidRDefault="2CD5FCA5" w14:paraId="363E23F6" w14:textId="710C2DCE">
      <w:pPr>
        <w:jc w:val="both"/>
      </w:pPr>
      <w:r w:rsidRPr="29E94B74">
        <w:t>Pozn. OP - opravné položky</w:t>
      </w:r>
    </w:p>
    <w:p w:rsidR="29E94B74" w:rsidP="29E94B74" w:rsidRDefault="29E94B74" w14:paraId="731C7646" w14:textId="56D8DBFA">
      <w:pPr>
        <w:jc w:val="both"/>
      </w:pPr>
    </w:p>
    <w:p w:rsidR="2CD5FCA5" w:rsidP="29E94B74" w:rsidRDefault="2CD5FCA5" w14:paraId="40E88E08" w14:textId="50118863">
      <w:pPr>
        <w:jc w:val="both"/>
      </w:pPr>
      <w:r w:rsidRPr="29E94B74">
        <w:t>Konsolidovaný celok vykazuje len krátkodobé pohľadávky vo výške 7 573,08 EUR.</w:t>
      </w:r>
    </w:p>
    <w:p w:rsidR="2CD5FCA5" w:rsidP="29E94B74" w:rsidRDefault="2CD5FCA5" w14:paraId="484E9FC5" w14:textId="315EFB3B">
      <w:pPr>
        <w:jc w:val="both"/>
      </w:pPr>
      <w:r w:rsidRPr="29E94B74">
        <w:t xml:space="preserve">V pohľadávkach tvoria najväčšiu položku pohľadávky obce, a to pohľadávky </w:t>
      </w:r>
      <w:r w:rsidRPr="29E94B74" w:rsidR="0F4A64C4">
        <w:t xml:space="preserve">z nedaňových príjmov obcí v sume 4 122,86 EUR. </w:t>
      </w:r>
    </w:p>
    <w:p w:rsidR="0F4A64C4" w:rsidP="29E94B74" w:rsidRDefault="0F4A64C4" w14:paraId="6FF9475D" w14:textId="74B5DFBD">
      <w:pPr>
        <w:jc w:val="both"/>
      </w:pPr>
      <w:r w:rsidRPr="29E94B74">
        <w:t>Vývoj opravnej položky ako aj prehľad pohľadávok z hľadiska ich doby splatnosti je uvedený v tabuľkovej prílohe č. 8 a č. 9 konsolidovaných poznámok.</w:t>
      </w:r>
    </w:p>
    <w:p w:rsidR="29E94B74" w:rsidP="29E94B74" w:rsidRDefault="29E94B74" w14:paraId="76F20042" w14:textId="3B9CBE1F">
      <w:pPr>
        <w:jc w:val="both"/>
      </w:pPr>
    </w:p>
    <w:p w:rsidR="29E94B74" w:rsidP="29E94B74" w:rsidRDefault="29E94B74" w14:paraId="49D99F40" w14:textId="7E6475CD">
      <w:pPr>
        <w:jc w:val="both"/>
        <w:rPr>
          <w:b/>
          <w:bCs/>
        </w:rPr>
      </w:pPr>
      <w:r w:rsidRPr="29E94B74">
        <w:rPr>
          <w:b/>
          <w:bCs/>
        </w:rPr>
        <w:t>4.</w:t>
      </w:r>
      <w:r w:rsidRPr="29E94B74" w:rsidR="5902661E">
        <w:rPr>
          <w:b/>
          <w:bCs/>
        </w:rPr>
        <w:t xml:space="preserve"> </w:t>
      </w:r>
      <w:r w:rsidRPr="29E94B74" w:rsidR="4DF4184A">
        <w:rPr>
          <w:b/>
          <w:bCs/>
        </w:rPr>
        <w:t>Časové rozlíšenie aktív</w:t>
      </w:r>
    </w:p>
    <w:p w:rsidR="29E94B74" w:rsidP="29E94B74" w:rsidRDefault="29E94B74" w14:paraId="434DCD76" w14:textId="04248056">
      <w:pPr>
        <w:jc w:val="both"/>
      </w:pPr>
    </w:p>
    <w:p w:rsidR="4DF4184A" w:rsidP="29E94B74" w:rsidRDefault="4DF4184A" w14:paraId="5A53567D" w14:textId="55E438D5">
      <w:pPr>
        <w:jc w:val="both"/>
      </w:pPr>
      <w:r w:rsidR="4DF4184A">
        <w:rPr/>
        <w:t xml:space="preserve">V tabuľkovej prílohe č. 10 a č. 11 konsolidovaných poznámok sú uvedené významné položky časového rozlíšenia aktív. V tabuľke č. 10 sú uvedené údaje o nákladoch budúcich období, </w:t>
      </w:r>
      <w:r w:rsidR="4DF4184A">
        <w:rPr/>
        <w:t>v</w:t>
      </w:r>
      <w:r w:rsidR="4BB0BBAD">
        <w:rPr/>
        <w:t xml:space="preserve"> </w:t>
      </w:r>
      <w:r w:rsidR="4DF4184A">
        <w:rPr/>
        <w:t>tabuľke</w:t>
      </w:r>
      <w:r w:rsidR="2FBADBA8">
        <w:rPr/>
        <w:t xml:space="preserve"> č. 11 sú uvedené údaje o príjmoch budúcich období.</w:t>
      </w:r>
    </w:p>
    <w:p w:rsidR="29E94B74" w:rsidP="29E94B74" w:rsidRDefault="29E94B74" w14:paraId="47AD3DCE" w14:textId="593ACEDC">
      <w:pPr>
        <w:jc w:val="both"/>
        <w:rPr>
          <w:b/>
          <w:bCs/>
        </w:rPr>
      </w:pPr>
    </w:p>
    <w:p w:rsidR="29E94B74" w:rsidP="29E94B74" w:rsidRDefault="29E94B74" w14:paraId="448F013E" w14:textId="78A1817A">
      <w:pPr>
        <w:jc w:val="both"/>
        <w:rPr>
          <w:b/>
          <w:bCs/>
        </w:rPr>
      </w:pPr>
      <w:r w:rsidRPr="29E94B74">
        <w:rPr>
          <w:b/>
          <w:bCs/>
        </w:rPr>
        <w:t>5.</w:t>
      </w:r>
      <w:r w:rsidRPr="29E94B74" w:rsidR="0508F1F9">
        <w:rPr>
          <w:b/>
          <w:bCs/>
        </w:rPr>
        <w:t>Vlastné imanie</w:t>
      </w:r>
    </w:p>
    <w:p w:rsidR="29E94B74" w:rsidP="29E94B74" w:rsidRDefault="29E94B74" w14:paraId="7BF2FAB8" w14:textId="6232189B">
      <w:pPr>
        <w:jc w:val="both"/>
      </w:pPr>
    </w:p>
    <w:p w:rsidR="0508F1F9" w:rsidP="29E94B74" w:rsidRDefault="0508F1F9" w14:paraId="38A25160" w14:textId="0ABE8FBD">
      <w:pPr>
        <w:jc w:val="both"/>
      </w:pPr>
      <w:r w:rsidRPr="29E94B74">
        <w:t>Prehľad vlastného imania konsolidovaného celku k 31.12.2025: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685"/>
        <w:gridCol w:w="1656"/>
        <w:gridCol w:w="2354"/>
        <w:gridCol w:w="2365"/>
      </w:tblGrid>
      <w:tr w:rsidR="29E94B74" w:rsidTr="29E94B74" w14:paraId="1A8AEADC" w14:textId="77777777">
        <w:trPr>
          <w:trHeight w:val="300"/>
        </w:trPr>
        <w:tc>
          <w:tcPr>
            <w:tcW w:w="2685" w:type="dxa"/>
            <w:vAlign w:val="center"/>
          </w:tcPr>
          <w:p w:rsidR="29E94B74" w:rsidP="29E94B74" w:rsidRDefault="29E94B74" w14:paraId="378444E3" w14:textId="3B987B94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Organizácia</w:t>
            </w:r>
          </w:p>
        </w:tc>
        <w:tc>
          <w:tcPr>
            <w:tcW w:w="1656" w:type="dxa"/>
            <w:vAlign w:val="center"/>
          </w:tcPr>
          <w:p w:rsidR="51FD68C4" w:rsidP="29E94B74" w:rsidRDefault="51FD68C4" w14:paraId="1B820F44" w14:textId="18ECD6F2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Účet 428</w:t>
            </w:r>
          </w:p>
        </w:tc>
        <w:tc>
          <w:tcPr>
            <w:tcW w:w="2354" w:type="dxa"/>
            <w:vAlign w:val="center"/>
          </w:tcPr>
          <w:p w:rsidR="51FD68C4" w:rsidP="29E94B74" w:rsidRDefault="51FD68C4" w14:paraId="6563DBAF" w14:textId="09ECB1E8">
            <w:pPr>
              <w:jc w:val="center"/>
            </w:pPr>
            <w:r w:rsidRPr="29E94B74">
              <w:rPr>
                <w:b/>
                <w:bCs/>
              </w:rPr>
              <w:t>VH za rok 2025</w:t>
            </w:r>
          </w:p>
        </w:tc>
        <w:tc>
          <w:tcPr>
            <w:tcW w:w="2365" w:type="dxa"/>
            <w:vAlign w:val="center"/>
          </w:tcPr>
          <w:p w:rsidR="51FD68C4" w:rsidP="29E94B74" w:rsidRDefault="51FD68C4" w14:paraId="46C9730D" w14:textId="384EB343">
            <w:pPr>
              <w:jc w:val="center"/>
            </w:pPr>
            <w:r w:rsidRPr="29E94B74">
              <w:rPr>
                <w:b/>
                <w:bCs/>
              </w:rPr>
              <w:t>Vlastné imania</w:t>
            </w:r>
          </w:p>
        </w:tc>
      </w:tr>
      <w:tr w:rsidR="29E94B74" w:rsidTr="29E94B74" w14:paraId="06E8BF86" w14:textId="77777777">
        <w:trPr>
          <w:trHeight w:val="300"/>
        </w:trPr>
        <w:tc>
          <w:tcPr>
            <w:tcW w:w="2685" w:type="dxa"/>
          </w:tcPr>
          <w:p w:rsidR="29E94B74" w:rsidP="29E94B74" w:rsidRDefault="29E94B74" w14:paraId="2976DCCA" w14:textId="6EE2A03B">
            <w:pPr>
              <w:jc w:val="both"/>
            </w:pPr>
            <w:r w:rsidRPr="29E94B74">
              <w:t>Obec Slovenské Pravno</w:t>
            </w:r>
          </w:p>
        </w:tc>
        <w:tc>
          <w:tcPr>
            <w:tcW w:w="1656" w:type="dxa"/>
          </w:tcPr>
          <w:p w:rsidR="19839EDD" w:rsidP="29E94B74" w:rsidRDefault="19839EDD" w14:paraId="68DF0858" w14:textId="3ED7CFD6">
            <w:pPr>
              <w:jc w:val="center"/>
            </w:pPr>
            <w:r w:rsidRPr="29E94B74">
              <w:t>1 567 533,27</w:t>
            </w:r>
          </w:p>
        </w:tc>
        <w:tc>
          <w:tcPr>
            <w:tcW w:w="2354" w:type="dxa"/>
          </w:tcPr>
          <w:p w:rsidR="19839EDD" w:rsidP="29E94B74" w:rsidRDefault="19839EDD" w14:paraId="74D1E110" w14:textId="586734E4">
            <w:pPr>
              <w:jc w:val="center"/>
            </w:pPr>
            <w:r w:rsidRPr="29E94B74">
              <w:t>-50 429,30</w:t>
            </w:r>
          </w:p>
        </w:tc>
        <w:tc>
          <w:tcPr>
            <w:tcW w:w="2365" w:type="dxa"/>
          </w:tcPr>
          <w:p w:rsidR="19839EDD" w:rsidP="29E94B74" w:rsidRDefault="19839EDD" w14:paraId="774CDDBD" w14:textId="1616A27D">
            <w:pPr>
              <w:jc w:val="center"/>
            </w:pPr>
            <w:r w:rsidRPr="29E94B74">
              <w:t>1 517 109,97</w:t>
            </w:r>
          </w:p>
        </w:tc>
      </w:tr>
      <w:tr w:rsidR="29E94B74" w:rsidTr="29E94B74" w14:paraId="12849990" w14:textId="77777777">
        <w:trPr>
          <w:trHeight w:val="300"/>
        </w:trPr>
        <w:tc>
          <w:tcPr>
            <w:tcW w:w="2685" w:type="dxa"/>
          </w:tcPr>
          <w:p w:rsidR="29E94B74" w:rsidP="29E94B74" w:rsidRDefault="29E94B74" w14:paraId="758ADAB4" w14:textId="497C2B4B">
            <w:pPr>
              <w:jc w:val="both"/>
            </w:pPr>
            <w:r w:rsidRPr="29E94B74">
              <w:t>ZŠ Slovenské Pravno</w:t>
            </w:r>
          </w:p>
        </w:tc>
        <w:tc>
          <w:tcPr>
            <w:tcW w:w="1656" w:type="dxa"/>
          </w:tcPr>
          <w:p w:rsidR="4D57AFD8" w:rsidP="29E94B74" w:rsidRDefault="4D57AFD8" w14:paraId="0B928DF1" w14:textId="58D9697A">
            <w:pPr>
              <w:jc w:val="center"/>
            </w:pPr>
            <w:r w:rsidRPr="29E94B74">
              <w:t>-3 811,38</w:t>
            </w:r>
          </w:p>
        </w:tc>
        <w:tc>
          <w:tcPr>
            <w:tcW w:w="2354" w:type="dxa"/>
          </w:tcPr>
          <w:p w:rsidR="4D57AFD8" w:rsidP="29E94B74" w:rsidRDefault="4D57AFD8" w14:paraId="60EAA8A5" w14:textId="40B03C65">
            <w:pPr>
              <w:jc w:val="center"/>
            </w:pPr>
            <w:r w:rsidRPr="29E94B74">
              <w:t>2 431,57</w:t>
            </w:r>
          </w:p>
        </w:tc>
        <w:tc>
          <w:tcPr>
            <w:tcW w:w="2365" w:type="dxa"/>
          </w:tcPr>
          <w:p w:rsidR="4D57AFD8" w:rsidP="29E94B74" w:rsidRDefault="4D57AFD8" w14:paraId="7F882D77" w14:textId="3DAAFF42">
            <w:pPr>
              <w:jc w:val="center"/>
            </w:pPr>
            <w:r w:rsidRPr="29E94B74">
              <w:t>-1 379,81</w:t>
            </w:r>
          </w:p>
        </w:tc>
      </w:tr>
      <w:tr w:rsidR="29E94B74" w:rsidTr="29E94B74" w14:paraId="7720A98A" w14:textId="77777777">
        <w:trPr>
          <w:trHeight w:val="300"/>
        </w:trPr>
        <w:tc>
          <w:tcPr>
            <w:tcW w:w="2685" w:type="dxa"/>
            <w:shd w:val="clear" w:color="auto" w:fill="FFFF00"/>
          </w:tcPr>
          <w:p w:rsidR="29E94B74" w:rsidP="29E94B74" w:rsidRDefault="29E94B74" w14:paraId="46DE2B95" w14:textId="7A3A1053">
            <w:pPr>
              <w:jc w:val="both"/>
              <w:rPr>
                <w:b/>
                <w:bCs/>
              </w:rPr>
            </w:pPr>
            <w:r w:rsidRPr="29E94B74">
              <w:rPr>
                <w:b/>
                <w:bCs/>
              </w:rPr>
              <w:t>Spolu</w:t>
            </w:r>
          </w:p>
        </w:tc>
        <w:tc>
          <w:tcPr>
            <w:tcW w:w="1656" w:type="dxa"/>
            <w:shd w:val="clear" w:color="auto" w:fill="FFFF00"/>
          </w:tcPr>
          <w:p w:rsidR="321BA7CB" w:rsidP="29E94B74" w:rsidRDefault="321BA7CB" w14:paraId="675E5B2F" w14:textId="701CA416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1 563 721,89</w:t>
            </w:r>
          </w:p>
        </w:tc>
        <w:tc>
          <w:tcPr>
            <w:tcW w:w="2354" w:type="dxa"/>
            <w:shd w:val="clear" w:color="auto" w:fill="FFFF00"/>
          </w:tcPr>
          <w:p w:rsidR="42F3BB81" w:rsidP="29E94B74" w:rsidRDefault="42F3BB81" w14:paraId="4C6A4629" w14:textId="43BD615B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-47 997,73</w:t>
            </w:r>
          </w:p>
        </w:tc>
        <w:tc>
          <w:tcPr>
            <w:tcW w:w="2365" w:type="dxa"/>
            <w:shd w:val="clear" w:color="auto" w:fill="FFFF00"/>
          </w:tcPr>
          <w:p w:rsidR="14C270B2" w:rsidP="29E94B74" w:rsidRDefault="14C270B2" w14:paraId="37D45D4E" w14:textId="3FAD55B0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1 515 730,16</w:t>
            </w:r>
          </w:p>
        </w:tc>
      </w:tr>
    </w:tbl>
    <w:p w:rsidR="14C270B2" w:rsidP="29E94B74" w:rsidRDefault="14C270B2" w14:paraId="448E82FB" w14:textId="5ED32A24">
      <w:pPr>
        <w:jc w:val="both"/>
      </w:pPr>
      <w:r w:rsidR="14C270B2">
        <w:rPr/>
        <w:t>Prehľad o pohybe vlastného imania konsolidovaného celku Obce Slovenské Pravno</w:t>
      </w:r>
      <w:r w:rsidR="593338A0">
        <w:rPr/>
        <w:t xml:space="preserve"> </w:t>
      </w:r>
      <w:r w:rsidR="14C270B2">
        <w:rPr/>
        <w:t>od 1. januára 2025 do 31. decembra 2025 je uvedený v tabuľkovej prílohe č. 12 konsolidovaných poznámok.</w:t>
      </w:r>
    </w:p>
    <w:p w:rsidR="29E94B74" w:rsidP="29E94B74" w:rsidRDefault="29E94B74" w14:paraId="3B4CD6FA" w14:textId="012C153E">
      <w:pPr>
        <w:jc w:val="both"/>
      </w:pPr>
    </w:p>
    <w:p w:rsidR="566B6E80" w:rsidP="29E94B74" w:rsidRDefault="566B6E80" w14:paraId="7E5048BE" w14:textId="41F65933">
      <w:pPr>
        <w:jc w:val="both"/>
      </w:pPr>
      <w:r w:rsidRPr="29E94B74">
        <w:rPr>
          <w:b/>
          <w:bCs/>
        </w:rPr>
        <w:t>6.</w:t>
      </w:r>
      <w:r w:rsidRPr="29E94B74" w:rsidR="6D77A6E5">
        <w:rPr>
          <w:b/>
          <w:bCs/>
        </w:rPr>
        <w:t xml:space="preserve"> </w:t>
      </w:r>
      <w:r w:rsidRPr="29E94B74">
        <w:rPr>
          <w:b/>
          <w:bCs/>
        </w:rPr>
        <w:t>Rezervy</w:t>
      </w:r>
      <w:r w:rsidRPr="29E94B74">
        <w:t xml:space="preserve"> </w:t>
      </w:r>
    </w:p>
    <w:p w:rsidR="29E94B74" w:rsidP="29E94B74" w:rsidRDefault="29E94B74" w14:paraId="742B1C21" w14:textId="5DDF0A1F">
      <w:pPr>
        <w:jc w:val="both"/>
      </w:pPr>
    </w:p>
    <w:p w:rsidR="566B6E80" w:rsidP="29E94B74" w:rsidRDefault="566B6E80" w14:paraId="0437B975" w14:textId="26C2E93E">
      <w:pPr>
        <w:spacing w:line="259" w:lineRule="auto"/>
        <w:jc w:val="both"/>
      </w:pPr>
      <w:r w:rsidRPr="29E94B74">
        <w:t>Prehľad rezerv konsolidovaného celku v členení na zákonné a ostatné, dlhodobé a krátkodobé od 1. januára 2025 do 31. decembra 2025 je uvedený v tabuľkovej prílohe č. 13 a č. 14 konsolidovaných poznámok. Zákonné rezervy v ta</w:t>
      </w:r>
      <w:r w:rsidRPr="29E94B74" w:rsidR="4CEBC39C">
        <w:t xml:space="preserve">buľke č. 13 tvorí Obec Slovenské Pravno na zabezpečenie poplatok pre audítora. Tabuľka č. 14 </w:t>
      </w:r>
      <w:r w:rsidRPr="29E94B74" w:rsidR="747C4AEF">
        <w:t>neobsahuje žiadne údaje</w:t>
      </w:r>
      <w:r w:rsidRPr="29E94B74" w:rsidR="4CEBC39C">
        <w:t>.</w:t>
      </w:r>
    </w:p>
    <w:p w:rsidR="29E94B74" w:rsidP="29E94B74" w:rsidRDefault="29E94B74" w14:paraId="6B54F068" w14:textId="2EA3F253">
      <w:pPr>
        <w:spacing w:line="259" w:lineRule="auto"/>
        <w:jc w:val="both"/>
      </w:pPr>
    </w:p>
    <w:p w:rsidR="29E94B74" w:rsidRDefault="29E94B74" w14:paraId="4590D900" w14:textId="1671AF61">
      <w:r>
        <w:br w:type="page"/>
      </w:r>
    </w:p>
    <w:p w:rsidR="29E94B74" w:rsidP="29E94B74" w:rsidRDefault="29E94B74" w14:paraId="123DC3E9" w14:textId="5834118D">
      <w:pPr>
        <w:spacing w:line="259" w:lineRule="auto"/>
        <w:jc w:val="both"/>
      </w:pPr>
    </w:p>
    <w:p w:rsidR="0B21225C" w:rsidP="29E94B74" w:rsidRDefault="0B21225C" w14:paraId="1DCD878E" w14:textId="3816F900">
      <w:pPr>
        <w:pStyle w:val="ListParagraph"/>
        <w:numPr>
          <w:ilvl w:val="0"/>
          <w:numId w:val="18"/>
        </w:numPr>
        <w:jc w:val="both"/>
        <w:rPr>
          <w:b/>
          <w:bCs/>
          <w:sz w:val="24"/>
          <w:szCs w:val="24"/>
        </w:rPr>
      </w:pPr>
      <w:r w:rsidRPr="29E94B74">
        <w:rPr>
          <w:b/>
          <w:bCs/>
          <w:sz w:val="24"/>
          <w:szCs w:val="24"/>
        </w:rPr>
        <w:t>Záväzky</w:t>
      </w:r>
    </w:p>
    <w:p w:rsidR="29E94B74" w:rsidP="29E94B74" w:rsidRDefault="29E94B74" w14:paraId="737306BD" w14:textId="63DE6196">
      <w:pPr>
        <w:jc w:val="both"/>
      </w:pPr>
    </w:p>
    <w:p w:rsidR="0B21225C" w:rsidP="29E94B74" w:rsidRDefault="0B21225C" w14:paraId="6F6393C8" w14:textId="3A46B4F6">
      <w:pPr>
        <w:jc w:val="both"/>
      </w:pPr>
      <w:r w:rsidRPr="29E94B74">
        <w:t>Prehľad záväzkov konsolidovaného celku k 31.12.2025: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685"/>
        <w:gridCol w:w="2265"/>
        <w:gridCol w:w="2031"/>
        <w:gridCol w:w="2079"/>
      </w:tblGrid>
      <w:tr w:rsidR="29E94B74" w:rsidTr="29E94B74" w14:paraId="0062C381" w14:textId="77777777">
        <w:trPr>
          <w:trHeight w:val="300"/>
        </w:trPr>
        <w:tc>
          <w:tcPr>
            <w:tcW w:w="2685" w:type="dxa"/>
            <w:vAlign w:val="center"/>
          </w:tcPr>
          <w:p w:rsidR="29E94B74" w:rsidP="29E94B74" w:rsidRDefault="29E94B74" w14:paraId="0328CF91" w14:textId="3B987B94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Organizácia</w:t>
            </w:r>
          </w:p>
        </w:tc>
        <w:tc>
          <w:tcPr>
            <w:tcW w:w="2265" w:type="dxa"/>
            <w:vAlign w:val="center"/>
          </w:tcPr>
          <w:p w:rsidR="71D509CC" w:rsidP="29E94B74" w:rsidRDefault="71D509CC" w14:paraId="435EC952" w14:textId="584F1601">
            <w:pPr>
              <w:jc w:val="center"/>
            </w:pPr>
            <w:r w:rsidRPr="29E94B74">
              <w:rPr>
                <w:b/>
                <w:bCs/>
              </w:rPr>
              <w:t>Záväzky krátkodobé</w:t>
            </w:r>
          </w:p>
        </w:tc>
        <w:tc>
          <w:tcPr>
            <w:tcW w:w="2031" w:type="dxa"/>
            <w:vAlign w:val="center"/>
          </w:tcPr>
          <w:p w:rsidR="71D509CC" w:rsidP="29E94B74" w:rsidRDefault="71D509CC" w14:paraId="0373127A" w14:textId="624A17F2">
            <w:pPr>
              <w:jc w:val="center"/>
            </w:pPr>
            <w:r w:rsidRPr="29E94B74">
              <w:rPr>
                <w:b/>
                <w:bCs/>
              </w:rPr>
              <w:t>Záväzky dlhodobé</w:t>
            </w:r>
          </w:p>
        </w:tc>
        <w:tc>
          <w:tcPr>
            <w:tcW w:w="2079" w:type="dxa"/>
            <w:vAlign w:val="center"/>
          </w:tcPr>
          <w:p w:rsidR="71D509CC" w:rsidP="29E94B74" w:rsidRDefault="71D509CC" w14:paraId="61C5ECF6" w14:textId="7DF53109">
            <w:pPr>
              <w:jc w:val="center"/>
            </w:pPr>
            <w:r w:rsidRPr="29E94B74">
              <w:rPr>
                <w:b/>
                <w:bCs/>
              </w:rPr>
              <w:t>Záväzky spolu</w:t>
            </w:r>
          </w:p>
        </w:tc>
      </w:tr>
      <w:tr w:rsidR="29E94B74" w:rsidTr="29E94B74" w14:paraId="09236F5F" w14:textId="77777777">
        <w:trPr>
          <w:trHeight w:val="300"/>
        </w:trPr>
        <w:tc>
          <w:tcPr>
            <w:tcW w:w="2685" w:type="dxa"/>
          </w:tcPr>
          <w:p w:rsidR="29E94B74" w:rsidP="29E94B74" w:rsidRDefault="29E94B74" w14:paraId="5B0C4C6D" w14:textId="6EE2A03B">
            <w:pPr>
              <w:jc w:val="both"/>
            </w:pPr>
            <w:r w:rsidRPr="29E94B74">
              <w:t>Obec Slovenské Pravno</w:t>
            </w:r>
          </w:p>
        </w:tc>
        <w:tc>
          <w:tcPr>
            <w:tcW w:w="2265" w:type="dxa"/>
          </w:tcPr>
          <w:p w:rsidR="7F054EA2" w:rsidP="29E94B74" w:rsidRDefault="7F054EA2" w14:paraId="2FB87F06" w14:textId="03CC62F6">
            <w:pPr>
              <w:jc w:val="center"/>
            </w:pPr>
            <w:r w:rsidRPr="29E94B74">
              <w:t>124 244,92</w:t>
            </w:r>
          </w:p>
        </w:tc>
        <w:tc>
          <w:tcPr>
            <w:tcW w:w="2031" w:type="dxa"/>
          </w:tcPr>
          <w:p w:rsidR="7F054EA2" w:rsidP="29E94B74" w:rsidRDefault="7F054EA2" w14:paraId="3B94DC66" w14:textId="3E09D13E">
            <w:pPr>
              <w:jc w:val="center"/>
            </w:pPr>
            <w:r w:rsidRPr="29E94B74">
              <w:t>4 264,19</w:t>
            </w:r>
          </w:p>
        </w:tc>
        <w:tc>
          <w:tcPr>
            <w:tcW w:w="2079" w:type="dxa"/>
          </w:tcPr>
          <w:p w:rsidR="7F054EA2" w:rsidP="29E94B74" w:rsidRDefault="7F054EA2" w14:paraId="57662E80" w14:textId="6204274B">
            <w:pPr>
              <w:jc w:val="center"/>
            </w:pPr>
            <w:r w:rsidRPr="29E94B74">
              <w:t>128 509,11</w:t>
            </w:r>
          </w:p>
        </w:tc>
      </w:tr>
      <w:tr w:rsidR="29E94B74" w:rsidTr="29E94B74" w14:paraId="072A3273" w14:textId="77777777">
        <w:trPr>
          <w:trHeight w:val="300"/>
        </w:trPr>
        <w:tc>
          <w:tcPr>
            <w:tcW w:w="2685" w:type="dxa"/>
          </w:tcPr>
          <w:p w:rsidR="29E94B74" w:rsidP="29E94B74" w:rsidRDefault="29E94B74" w14:paraId="77EC1224" w14:textId="497C2B4B">
            <w:pPr>
              <w:jc w:val="both"/>
            </w:pPr>
            <w:r w:rsidRPr="29E94B74">
              <w:t>ZŠ Slovenské Pravno</w:t>
            </w:r>
          </w:p>
        </w:tc>
        <w:tc>
          <w:tcPr>
            <w:tcW w:w="2265" w:type="dxa"/>
          </w:tcPr>
          <w:p w:rsidR="160908D4" w:rsidP="29E94B74" w:rsidRDefault="160908D4" w14:paraId="664A0553" w14:textId="19A64A39">
            <w:pPr>
              <w:jc w:val="center"/>
            </w:pPr>
            <w:r w:rsidRPr="29E94B74">
              <w:t>45 935,99</w:t>
            </w:r>
          </w:p>
        </w:tc>
        <w:tc>
          <w:tcPr>
            <w:tcW w:w="2031" w:type="dxa"/>
          </w:tcPr>
          <w:p w:rsidR="160908D4" w:rsidP="29E94B74" w:rsidRDefault="160908D4" w14:paraId="09E02B09" w14:textId="331C8A2E">
            <w:pPr>
              <w:jc w:val="center"/>
            </w:pPr>
            <w:r w:rsidRPr="29E94B74">
              <w:t>1 266,54</w:t>
            </w:r>
          </w:p>
        </w:tc>
        <w:tc>
          <w:tcPr>
            <w:tcW w:w="2079" w:type="dxa"/>
          </w:tcPr>
          <w:p w:rsidR="160908D4" w:rsidP="29E94B74" w:rsidRDefault="160908D4" w14:paraId="5CA70FA9" w14:textId="023CCAF1">
            <w:pPr>
              <w:jc w:val="center"/>
            </w:pPr>
            <w:r w:rsidRPr="29E94B74">
              <w:t>47 202,53</w:t>
            </w:r>
          </w:p>
        </w:tc>
      </w:tr>
      <w:tr w:rsidR="29E94B74" w:rsidTr="29E94B74" w14:paraId="6D5DAB84" w14:textId="77777777">
        <w:trPr>
          <w:trHeight w:val="300"/>
        </w:trPr>
        <w:tc>
          <w:tcPr>
            <w:tcW w:w="2685" w:type="dxa"/>
            <w:shd w:val="clear" w:color="auto" w:fill="FFFF00"/>
          </w:tcPr>
          <w:p w:rsidR="29E94B74" w:rsidP="29E94B74" w:rsidRDefault="29E94B74" w14:paraId="1325DFE1" w14:textId="7A3A1053">
            <w:pPr>
              <w:jc w:val="both"/>
              <w:rPr>
                <w:b/>
                <w:bCs/>
              </w:rPr>
            </w:pPr>
            <w:r w:rsidRPr="29E94B74">
              <w:rPr>
                <w:b/>
                <w:bCs/>
              </w:rPr>
              <w:t>Spolu</w:t>
            </w:r>
          </w:p>
        </w:tc>
        <w:tc>
          <w:tcPr>
            <w:tcW w:w="2265" w:type="dxa"/>
            <w:shd w:val="clear" w:color="auto" w:fill="FFFF00"/>
          </w:tcPr>
          <w:p w:rsidR="093EB649" w:rsidP="29E94B74" w:rsidRDefault="093EB649" w14:paraId="7FC9F925" w14:textId="2567A761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170 180,91</w:t>
            </w:r>
          </w:p>
        </w:tc>
        <w:tc>
          <w:tcPr>
            <w:tcW w:w="2031" w:type="dxa"/>
            <w:shd w:val="clear" w:color="auto" w:fill="FFFF00"/>
          </w:tcPr>
          <w:p w:rsidR="093EB649" w:rsidP="29E94B74" w:rsidRDefault="093EB649" w14:paraId="1ED4EDE3" w14:textId="16BDAA2A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5 530,73</w:t>
            </w:r>
          </w:p>
        </w:tc>
        <w:tc>
          <w:tcPr>
            <w:tcW w:w="2079" w:type="dxa"/>
            <w:shd w:val="clear" w:color="auto" w:fill="FFFF00"/>
          </w:tcPr>
          <w:p w:rsidR="093EB649" w:rsidP="29E94B74" w:rsidRDefault="093EB649" w14:paraId="748E43B4" w14:textId="58E0DE6B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175 711,64</w:t>
            </w:r>
          </w:p>
        </w:tc>
      </w:tr>
    </w:tbl>
    <w:p w:rsidR="1E0A4BD4" w:rsidP="29E94B74" w:rsidRDefault="1E0A4BD4" w14:paraId="304B9FDE" w14:textId="337F5A27">
      <w:pPr>
        <w:jc w:val="both"/>
      </w:pPr>
      <w:r w:rsidR="1E0A4BD4">
        <w:rPr/>
        <w:t>Konsolidovaný celok vykazuje dlhodobé záväzky vo výške 5 530,73 EUR - záväzky</w:t>
      </w:r>
      <w:r w:rsidR="60C56DDE">
        <w:rPr/>
        <w:t xml:space="preserve"> </w:t>
      </w:r>
      <w:r w:rsidR="1E0A4BD4">
        <w:rPr/>
        <w:t>zo sociálneho fondu všetkých konsolidujúcich účtovných jednotiek.</w:t>
      </w:r>
    </w:p>
    <w:p w:rsidR="1E0A4BD4" w:rsidP="29E94B74" w:rsidRDefault="1E0A4BD4" w14:paraId="19AFBC63" w14:textId="13DE24AC">
      <w:pPr>
        <w:jc w:val="both"/>
      </w:pPr>
      <w:r w:rsidRPr="29E94B74">
        <w:t>Konsolidovaný celok vykazuje krátkodobé záväzky vo výške 170 180,91 EUR, z ktorých materská účtovná jednotka vykazuje záväzky vo výške 124 244,92</w:t>
      </w:r>
      <w:r w:rsidRPr="29E94B74" w:rsidR="52ED6FA7">
        <w:t xml:space="preserve"> EUR a rozpočtová organizácia ZŠ 45 935,99 EUR.</w:t>
      </w:r>
    </w:p>
    <w:p w:rsidR="52ED6FA7" w:rsidP="29E94B74" w:rsidRDefault="52ED6FA7" w14:paraId="6C97A63E" w14:textId="73D022EB">
      <w:pPr>
        <w:jc w:val="both"/>
      </w:pPr>
      <w:r w:rsidR="52ED6FA7">
        <w:rPr/>
        <w:t>Prehľad záväzkov z hľadiska ich vekovej štruktúry a z hľadiska splatnosti je uvedený</w:t>
      </w:r>
      <w:r w:rsidR="539E1B85">
        <w:rPr/>
        <w:t xml:space="preserve"> </w:t>
      </w:r>
      <w:r w:rsidR="52ED6FA7">
        <w:rPr/>
        <w:t>v tabuľkovej prílohe č. 15 konsolidovaných poznámok.</w:t>
      </w:r>
    </w:p>
    <w:p w:rsidR="29E94B74" w:rsidP="29E94B74" w:rsidRDefault="29E94B74" w14:paraId="2EF330C5" w14:textId="0B001A12">
      <w:pPr>
        <w:jc w:val="both"/>
      </w:pPr>
    </w:p>
    <w:p w:rsidR="52ED6FA7" w:rsidP="29E94B74" w:rsidRDefault="52ED6FA7" w14:paraId="34456AEE" w14:textId="00FD1FE5">
      <w:pPr>
        <w:pStyle w:val="ListParagraph"/>
        <w:numPr>
          <w:ilvl w:val="0"/>
          <w:numId w:val="18"/>
        </w:numPr>
        <w:jc w:val="both"/>
        <w:rPr>
          <w:b/>
          <w:bCs/>
          <w:sz w:val="24"/>
          <w:szCs w:val="24"/>
        </w:rPr>
      </w:pPr>
      <w:r w:rsidRPr="29E94B74">
        <w:rPr>
          <w:b/>
          <w:bCs/>
          <w:sz w:val="24"/>
          <w:szCs w:val="24"/>
        </w:rPr>
        <w:t>Bankové úvery a ostatné prijaté návratné finančné výpomoci</w:t>
      </w:r>
    </w:p>
    <w:p w:rsidR="29E94B74" w:rsidP="29E94B74" w:rsidRDefault="29E94B74" w14:paraId="206D466B" w14:textId="67E3A578">
      <w:pPr>
        <w:jc w:val="both"/>
      </w:pPr>
    </w:p>
    <w:p w:rsidR="52ED6FA7" w:rsidP="29E94B74" w:rsidRDefault="52ED6FA7" w14:paraId="7CD0ECF2" w14:textId="49569ACE">
      <w:pPr>
        <w:jc w:val="both"/>
      </w:pPr>
      <w:r w:rsidR="52ED6FA7">
        <w:rPr/>
        <w:t>Obec uzatvorila v roku 2023 Zmluvu o úvere č. 13/002/23 - Municipálny úver - Univerzál</w:t>
      </w:r>
      <w:r w:rsidR="623DA744">
        <w:rPr/>
        <w:t xml:space="preserve"> </w:t>
      </w:r>
      <w:r w:rsidR="52ED6FA7">
        <w:rPr/>
        <w:t>vo výške 50 000 EUR na financovanie investičných potrieb obce. Úver je dlhodobý s dobou splatnosti do roku 20</w:t>
      </w:r>
      <w:r w:rsidR="0E22EB97">
        <w:rPr/>
        <w:t>33, splátky istiny a úrokov budú vykonávané priebežne.</w:t>
      </w:r>
    </w:p>
    <w:p w:rsidR="0E22EB97" w:rsidP="29E94B74" w:rsidRDefault="0E22EB97" w14:paraId="6E160FB7" w14:textId="76E3E74E">
      <w:pPr>
        <w:jc w:val="both"/>
      </w:pPr>
      <w:r w:rsidRPr="29E94B74">
        <w:t>Popis bankových úverov je uvedený v tabuľkovej prílohe č. 16.</w:t>
      </w:r>
    </w:p>
    <w:p w:rsidR="29E94B74" w:rsidP="29E94B74" w:rsidRDefault="29E94B74" w14:paraId="19D245FB" w14:textId="737A8412">
      <w:pPr>
        <w:jc w:val="both"/>
      </w:pPr>
    </w:p>
    <w:p w:rsidR="0E22EB97" w:rsidP="29E94B74" w:rsidRDefault="0E22EB97" w14:paraId="4F76502A" w14:textId="6F219799">
      <w:pPr>
        <w:pStyle w:val="ListParagraph"/>
        <w:numPr>
          <w:ilvl w:val="0"/>
          <w:numId w:val="18"/>
        </w:numPr>
        <w:jc w:val="both"/>
        <w:rPr>
          <w:b/>
          <w:bCs/>
          <w:sz w:val="24"/>
          <w:szCs w:val="24"/>
        </w:rPr>
      </w:pPr>
      <w:r w:rsidRPr="29E94B74">
        <w:rPr>
          <w:b/>
          <w:bCs/>
          <w:sz w:val="24"/>
          <w:szCs w:val="24"/>
        </w:rPr>
        <w:t>Časové rozlíšenie pasív</w:t>
      </w:r>
    </w:p>
    <w:p w:rsidR="29E94B74" w:rsidP="29E94B74" w:rsidRDefault="29E94B74" w14:paraId="3A9F80F3" w14:textId="2BB1ED13">
      <w:pPr>
        <w:jc w:val="both"/>
      </w:pPr>
    </w:p>
    <w:p w:rsidR="0E22EB97" w:rsidP="29E94B74" w:rsidRDefault="0E22EB97" w14:paraId="3C030A2F" w14:textId="622F1DC6">
      <w:pPr>
        <w:jc w:val="both"/>
      </w:pPr>
      <w:r w:rsidRPr="29E94B74">
        <w:t xml:space="preserve">V tabuľkovej prílohe č. 17 a č. 18 konsolidovaných poznámok sú uvedené položky časového rozlíšenia pasív. </w:t>
      </w:r>
    </w:p>
    <w:p w:rsidR="29E94B74" w:rsidP="29E94B74" w:rsidRDefault="29E94B74" w14:paraId="12026B06" w14:textId="6EAB24F0">
      <w:pPr>
        <w:jc w:val="both"/>
      </w:pPr>
    </w:p>
    <w:p w:rsidR="0E22EB97" w:rsidP="29E94B74" w:rsidRDefault="0E22EB97" w14:paraId="155EF45A" w14:textId="6BA30A39">
      <w:pPr>
        <w:jc w:val="both"/>
        <w:rPr>
          <w:b/>
          <w:bCs/>
        </w:rPr>
      </w:pPr>
      <w:r w:rsidRPr="29E94B74">
        <w:rPr>
          <w:b/>
          <w:bCs/>
        </w:rPr>
        <w:t>Výnosy budúcich období - transfery podľa konsolidovaných účtovných jednotiek: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685"/>
        <w:gridCol w:w="3180"/>
        <w:gridCol w:w="3195"/>
      </w:tblGrid>
      <w:tr w:rsidR="29E94B74" w:rsidTr="29E94B74" w14:paraId="7F6C5220" w14:textId="77777777">
        <w:trPr>
          <w:trHeight w:val="300"/>
        </w:trPr>
        <w:tc>
          <w:tcPr>
            <w:tcW w:w="2685" w:type="dxa"/>
          </w:tcPr>
          <w:p w:rsidR="29E94B74" w:rsidP="29E94B74" w:rsidRDefault="29E94B74" w14:paraId="6E89279B" w14:textId="3B987B94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Organizácia</w:t>
            </w:r>
          </w:p>
        </w:tc>
        <w:tc>
          <w:tcPr>
            <w:tcW w:w="3180" w:type="dxa"/>
          </w:tcPr>
          <w:p w:rsidR="66FC4DFF" w:rsidP="29E94B74" w:rsidRDefault="66FC4DFF" w14:paraId="7BF8EDE5" w14:textId="5E8C0180">
            <w:pPr>
              <w:jc w:val="center"/>
              <w:rPr>
                <w:b/>
                <w:bCs/>
              </w:rPr>
            </w:pPr>
            <w:r w:rsidRPr="29E94B74">
              <w:rPr>
                <w:b/>
                <w:bCs/>
              </w:rPr>
              <w:t>Transfery</w:t>
            </w:r>
          </w:p>
        </w:tc>
        <w:tc>
          <w:tcPr>
            <w:tcW w:w="3195" w:type="dxa"/>
          </w:tcPr>
          <w:p w:rsidR="66FC4DFF" w:rsidP="29E94B74" w:rsidRDefault="66FC4DFF" w14:paraId="3D7F9F31" w14:textId="3859D32F">
            <w:pPr>
              <w:jc w:val="center"/>
            </w:pPr>
            <w:r w:rsidRPr="29E94B74">
              <w:rPr>
                <w:b/>
                <w:bCs/>
              </w:rPr>
              <w:t>Ostatné</w:t>
            </w:r>
          </w:p>
        </w:tc>
      </w:tr>
      <w:tr w:rsidR="29E94B74" w:rsidTr="29E94B74" w14:paraId="04155C92" w14:textId="77777777">
        <w:trPr>
          <w:trHeight w:val="300"/>
        </w:trPr>
        <w:tc>
          <w:tcPr>
            <w:tcW w:w="2685" w:type="dxa"/>
          </w:tcPr>
          <w:p w:rsidR="29E94B74" w:rsidP="29E94B74" w:rsidRDefault="29E94B74" w14:paraId="6275DFB7" w14:textId="6EE2A03B">
            <w:pPr>
              <w:jc w:val="both"/>
            </w:pPr>
            <w:r w:rsidRPr="29E94B74">
              <w:t>Obec Slovenské Pravno</w:t>
            </w:r>
          </w:p>
        </w:tc>
        <w:tc>
          <w:tcPr>
            <w:tcW w:w="3180" w:type="dxa"/>
          </w:tcPr>
          <w:p w:rsidR="09DA117C" w:rsidP="29E94B74" w:rsidRDefault="09DA117C" w14:paraId="34AAD851" w14:textId="592E6FC1">
            <w:pPr>
              <w:jc w:val="center"/>
            </w:pPr>
            <w:r w:rsidRPr="29E94B74">
              <w:t>381 585,87</w:t>
            </w:r>
          </w:p>
        </w:tc>
        <w:tc>
          <w:tcPr>
            <w:tcW w:w="3195" w:type="dxa"/>
          </w:tcPr>
          <w:p w:rsidR="7F7EDC71" w:rsidP="29E94B74" w:rsidRDefault="7F7EDC71" w14:paraId="770B384D" w14:textId="6E92BAC9">
            <w:pPr>
              <w:jc w:val="center"/>
            </w:pPr>
            <w:r w:rsidRPr="29E94B74">
              <w:t>0,00</w:t>
            </w:r>
          </w:p>
        </w:tc>
      </w:tr>
      <w:tr w:rsidR="29E94B74" w:rsidTr="29E94B74" w14:paraId="03D3769B" w14:textId="77777777">
        <w:trPr>
          <w:trHeight w:val="300"/>
        </w:trPr>
        <w:tc>
          <w:tcPr>
            <w:tcW w:w="2685" w:type="dxa"/>
          </w:tcPr>
          <w:p w:rsidR="29E94B74" w:rsidP="29E94B74" w:rsidRDefault="29E94B74" w14:paraId="631F72FC" w14:textId="497C2B4B">
            <w:pPr>
              <w:jc w:val="both"/>
            </w:pPr>
            <w:r w:rsidRPr="29E94B74">
              <w:t>ZŠ Slovenské Pravno</w:t>
            </w:r>
          </w:p>
        </w:tc>
        <w:tc>
          <w:tcPr>
            <w:tcW w:w="3180" w:type="dxa"/>
          </w:tcPr>
          <w:p w:rsidR="7CA62C64" w:rsidP="29E94B74" w:rsidRDefault="7CA62C64" w14:paraId="4BEBE8B4" w14:textId="01D93473">
            <w:pPr>
              <w:jc w:val="center"/>
            </w:pPr>
            <w:r w:rsidRPr="29E94B74">
              <w:t>0,00</w:t>
            </w:r>
          </w:p>
        </w:tc>
        <w:tc>
          <w:tcPr>
            <w:tcW w:w="3195" w:type="dxa"/>
          </w:tcPr>
          <w:p w:rsidR="7C1EEB19" w:rsidP="29E94B74" w:rsidRDefault="7C1EEB19" w14:paraId="1DCBD0FF" w14:textId="57C5EABD">
            <w:pPr>
              <w:jc w:val="center"/>
            </w:pPr>
            <w:r w:rsidRPr="29E94B74">
              <w:t>0,00</w:t>
            </w:r>
          </w:p>
        </w:tc>
      </w:tr>
      <w:tr w:rsidR="29E94B74" w:rsidTr="29E94B74" w14:paraId="76ECA4E0" w14:textId="77777777">
        <w:trPr>
          <w:trHeight w:val="300"/>
        </w:trPr>
        <w:tc>
          <w:tcPr>
            <w:tcW w:w="2685" w:type="dxa"/>
            <w:shd w:val="clear" w:color="auto" w:fill="FFFF00"/>
          </w:tcPr>
          <w:p w:rsidR="29E94B74" w:rsidP="29E94B74" w:rsidRDefault="29E94B74" w14:paraId="0D90D84B" w14:textId="7A3A1053">
            <w:pPr>
              <w:jc w:val="both"/>
              <w:rPr>
                <w:b/>
                <w:bCs/>
              </w:rPr>
            </w:pPr>
            <w:r w:rsidRPr="29E94B74">
              <w:rPr>
                <w:b/>
                <w:bCs/>
              </w:rPr>
              <w:t>Spolu</w:t>
            </w:r>
          </w:p>
        </w:tc>
        <w:tc>
          <w:tcPr>
            <w:tcW w:w="3180" w:type="dxa"/>
            <w:shd w:val="clear" w:color="auto" w:fill="FFFF00"/>
          </w:tcPr>
          <w:p w:rsidR="6F1FFAA5" w:rsidP="29E94B74" w:rsidRDefault="6F1FFAA5" w14:paraId="1AF3B5CC" w14:textId="5862EE0B">
            <w:pPr>
              <w:jc w:val="center"/>
            </w:pPr>
            <w:r w:rsidRPr="29E94B74">
              <w:rPr>
                <w:b/>
                <w:bCs/>
              </w:rPr>
              <w:t>381 585,87</w:t>
            </w:r>
          </w:p>
        </w:tc>
        <w:tc>
          <w:tcPr>
            <w:tcW w:w="3195" w:type="dxa"/>
            <w:shd w:val="clear" w:color="auto" w:fill="FFFF00"/>
          </w:tcPr>
          <w:p w:rsidR="7CCF1F15" w:rsidP="29E94B74" w:rsidRDefault="7CCF1F15" w14:paraId="6C26F890" w14:textId="1627250A">
            <w:pPr>
              <w:jc w:val="center"/>
            </w:pPr>
            <w:r w:rsidRPr="29E94B74">
              <w:rPr>
                <w:b/>
                <w:bCs/>
              </w:rPr>
              <w:t>0,00</w:t>
            </w:r>
          </w:p>
        </w:tc>
      </w:tr>
    </w:tbl>
    <w:p w:rsidR="29E94B74" w:rsidP="29E94B74" w:rsidRDefault="29E94B74" w14:paraId="7EDB8E39" w14:textId="7FEA57E0">
      <w:pPr>
        <w:jc w:val="both"/>
      </w:pPr>
    </w:p>
    <w:p w:rsidR="781B5E3E" w:rsidP="29E94B74" w:rsidRDefault="781B5E3E" w14:paraId="3CA44409" w14:textId="4591DC06">
      <w:pPr>
        <w:pStyle w:val="ListParagraph"/>
        <w:numPr>
          <w:ilvl w:val="0"/>
          <w:numId w:val="18"/>
        </w:numPr>
        <w:jc w:val="both"/>
        <w:rPr>
          <w:b/>
          <w:bCs/>
          <w:sz w:val="24"/>
          <w:szCs w:val="24"/>
        </w:rPr>
      </w:pPr>
      <w:r w:rsidRPr="29E94B74">
        <w:rPr>
          <w:b/>
          <w:bCs/>
          <w:sz w:val="24"/>
          <w:szCs w:val="24"/>
        </w:rPr>
        <w:t>Náklady</w:t>
      </w:r>
    </w:p>
    <w:p w:rsidR="781B5E3E" w:rsidP="29E94B74" w:rsidRDefault="781B5E3E" w14:paraId="24CC2D76" w14:textId="6566D3AA">
      <w:pPr>
        <w:jc w:val="both"/>
      </w:pPr>
      <w:r w:rsidRPr="29E94B74">
        <w:t>Popis a výška významných nákladov:</w:t>
      </w:r>
    </w:p>
    <w:p w:rsidR="781B5E3E" w:rsidP="29E94B74" w:rsidRDefault="781B5E3E" w14:paraId="563C9B70" w14:textId="429C1B1E">
      <w:pPr>
        <w:jc w:val="both"/>
      </w:pPr>
      <w:r w:rsidRPr="29E94B74">
        <w:t xml:space="preserve">K 31. decembru 2025 sú náklady konsolidovaného celku vykázané vo výške </w:t>
      </w:r>
      <w:r w:rsidRPr="29E94B74" w:rsidR="14DD35A0">
        <w:t>1 307 185,92 EUR. Oproti roku 2024 došlo v roku 2025 k nárastu celkových nákladov o 92 144,46 EUR.</w:t>
      </w:r>
    </w:p>
    <w:p w:rsidR="14DD35A0" w:rsidP="29E94B74" w:rsidRDefault="14DD35A0" w14:paraId="51764843" w14:textId="46A4F6A1">
      <w:pPr>
        <w:jc w:val="both"/>
      </w:pPr>
      <w:r w:rsidRPr="29E94B74">
        <w:t>518 - ostatné služby sú rozpísané v tabuľke č. 19.</w:t>
      </w:r>
    </w:p>
    <w:p w:rsidR="14DD35A0" w:rsidP="29E94B74" w:rsidRDefault="14DD35A0" w14:paraId="7BFF9735" w14:textId="408A0D13">
      <w:pPr>
        <w:jc w:val="both"/>
      </w:pPr>
      <w:r w:rsidRPr="29E94B74">
        <w:t>548 - ostatné náklady na prevádzkovú činnosť sú rozpísané v tabuľke č. 20.</w:t>
      </w:r>
    </w:p>
    <w:p w:rsidR="14DD35A0" w:rsidP="29E94B74" w:rsidRDefault="14DD35A0" w14:paraId="5B1F984B" w14:textId="6E44DF83">
      <w:pPr>
        <w:jc w:val="both"/>
      </w:pPr>
      <w:r w:rsidRPr="29E94B74">
        <w:t>568 - ostatné finančné náklady sú rozpísané v tabuľke č. 21.</w:t>
      </w:r>
    </w:p>
    <w:p w:rsidR="29E94B74" w:rsidP="29E94B74" w:rsidRDefault="29E94B74" w14:paraId="78B89FBC" w14:textId="4FD23834">
      <w:pPr>
        <w:jc w:val="both"/>
      </w:pPr>
    </w:p>
    <w:p w:rsidR="29E94B74" w:rsidRDefault="29E94B74" w14:paraId="0F0042D2" w14:textId="0ED72A04">
      <w:r>
        <w:br w:type="page"/>
      </w:r>
    </w:p>
    <w:p w:rsidR="29E94B74" w:rsidP="29E94B74" w:rsidRDefault="29E94B74" w14:paraId="59090388" w14:textId="346C2E53">
      <w:pPr>
        <w:jc w:val="both"/>
      </w:pPr>
    </w:p>
    <w:p w:rsidR="14DD35A0" w:rsidP="29E94B74" w:rsidRDefault="14DD35A0" w14:paraId="172B1BC2" w14:textId="7F2DD967">
      <w:pPr>
        <w:pStyle w:val="ListParagraph"/>
        <w:numPr>
          <w:ilvl w:val="0"/>
          <w:numId w:val="18"/>
        </w:numPr>
        <w:jc w:val="both"/>
        <w:rPr>
          <w:b/>
          <w:bCs/>
          <w:sz w:val="24"/>
          <w:szCs w:val="24"/>
        </w:rPr>
      </w:pPr>
      <w:r w:rsidRPr="29E94B74">
        <w:rPr>
          <w:b/>
          <w:bCs/>
          <w:sz w:val="24"/>
          <w:szCs w:val="24"/>
        </w:rPr>
        <w:t>Výnosy</w:t>
      </w:r>
    </w:p>
    <w:p w:rsidR="14DD35A0" w:rsidP="29E94B74" w:rsidRDefault="14DD35A0" w14:paraId="333F299F" w14:textId="29749A7C">
      <w:pPr>
        <w:jc w:val="both"/>
      </w:pPr>
      <w:r w:rsidRPr="29E94B74">
        <w:t>Popis a výška významných výnosov:</w:t>
      </w:r>
    </w:p>
    <w:p w:rsidR="14DD35A0" w:rsidP="29E94B74" w:rsidRDefault="14DD35A0" w14:paraId="6530A949" w14:textId="17AB0AE5">
      <w:pPr>
        <w:jc w:val="both"/>
      </w:pPr>
      <w:r w:rsidRPr="29E94B74">
        <w:t>K 31. decembru 2025 sú výnosy konsolidovaného celku vykázané vo výške 1 259 188,19 EUR.</w:t>
      </w:r>
      <w:r w:rsidRPr="29E94B74" w:rsidR="5678467D">
        <w:t xml:space="preserve"> Oproti roku 2024 došlo v roku 2025 k nárastu celkových výnosov o 92 279,16 EUR.</w:t>
      </w:r>
    </w:p>
    <w:p w:rsidR="5678467D" w:rsidP="29E94B74" w:rsidRDefault="5678467D" w14:paraId="6A7993C4" w14:textId="7B7E026B">
      <w:pPr>
        <w:jc w:val="both"/>
      </w:pPr>
      <w:r w:rsidRPr="29E94B74">
        <w:t xml:space="preserve">602 - </w:t>
      </w:r>
      <w:r w:rsidRPr="29E94B74" w:rsidR="5A29EAEF">
        <w:t>tržby z predaja služieb sú vo výške 80 348,10 EUR.</w:t>
      </w:r>
    </w:p>
    <w:p w:rsidR="5A29EAEF" w:rsidP="29E94B74" w:rsidRDefault="5A29EAEF" w14:paraId="07730C3E" w14:textId="7CCE10D2">
      <w:pPr>
        <w:jc w:val="both"/>
      </w:pPr>
      <w:r w:rsidRPr="29E94B74">
        <w:t xml:space="preserve">648 – v tabuľkovej prílohe č. 22 konsolidovaných poznámok je uvedené detailné členenie ostatných výnosov z prevádzkovej činnosti konsolidovaného celku Obce Slovenské Pravno účtovného obdobia roku 2025. Najväčšiu položku tvoria výnosy z </w:t>
      </w:r>
      <w:r w:rsidRPr="29E94B74" w:rsidR="11B323B7">
        <w:t>prenájmu majetku obce.</w:t>
      </w:r>
    </w:p>
    <w:p w:rsidR="11B323B7" w:rsidP="29E94B74" w:rsidRDefault="11B323B7" w14:paraId="4DBD03AA" w14:textId="1E64F876">
      <w:pPr>
        <w:jc w:val="both"/>
      </w:pPr>
      <w:r w:rsidRPr="29E94B74">
        <w:t>693 - výnosy samosprávy z bežných transferov zo štátneho rozpočtu a od iných subjektov sú vo výške 719 419,18 EUR.</w:t>
      </w:r>
    </w:p>
    <w:p w:rsidR="29E94B74" w:rsidP="29E94B74" w:rsidRDefault="29E94B74" w14:paraId="452C2CBC" w14:textId="159AA168">
      <w:pPr>
        <w:jc w:val="both"/>
      </w:pPr>
    </w:p>
    <w:p w:rsidR="29E94B74" w:rsidP="29E94B74" w:rsidRDefault="29E94B74" w14:paraId="1D47A329" w14:textId="41170E10">
      <w:pPr>
        <w:jc w:val="both"/>
      </w:pPr>
    </w:p>
    <w:p w:rsidR="415F27E1" w:rsidP="29E94B74" w:rsidRDefault="415F27E1" w14:paraId="7BB508F9" w14:textId="533A67CF">
      <w:pPr>
        <w:jc w:val="both"/>
        <w:rPr>
          <w:b/>
          <w:bCs/>
        </w:rPr>
      </w:pPr>
      <w:r w:rsidRPr="29E94B74">
        <w:rPr>
          <w:b/>
          <w:bCs/>
        </w:rPr>
        <w:t>IV. INÉ AKTÍVA A PASÍVA</w:t>
      </w:r>
    </w:p>
    <w:p w:rsidR="415F27E1" w:rsidP="29E94B74" w:rsidRDefault="415F27E1" w14:paraId="5A2115A5" w14:textId="25F44906">
      <w:pPr>
        <w:jc w:val="both"/>
        <w:rPr>
          <w:b/>
          <w:bCs/>
        </w:rPr>
      </w:pPr>
      <w:r w:rsidRPr="29E94B74">
        <w:rPr>
          <w:b/>
          <w:bCs/>
        </w:rPr>
        <w:t>1. Prípadné ďalšie záväzky</w:t>
      </w:r>
    </w:p>
    <w:p w:rsidR="415F27E1" w:rsidP="29E94B74" w:rsidRDefault="415F27E1" w14:paraId="10EFD554" w14:textId="1DCDFEE4">
      <w:pPr>
        <w:jc w:val="both"/>
      </w:pPr>
      <w:r w:rsidRPr="29E94B74">
        <w:t>V tabuľkovej prílohe č. 23 a č. 24</w:t>
      </w:r>
    </w:p>
    <w:p w:rsidR="29E94B74" w:rsidP="29E94B74" w:rsidRDefault="29E94B74" w14:paraId="4F983B04" w14:textId="7BC34202">
      <w:pPr>
        <w:jc w:val="both"/>
        <w:rPr>
          <w:b/>
          <w:bCs/>
        </w:rPr>
      </w:pPr>
    </w:p>
    <w:p w:rsidR="29E94B74" w:rsidP="29E94B74" w:rsidRDefault="29E94B74" w14:paraId="5AAA0A87" w14:textId="468F9B64">
      <w:pPr>
        <w:jc w:val="both"/>
        <w:rPr>
          <w:b/>
          <w:bCs/>
        </w:rPr>
      </w:pPr>
    </w:p>
    <w:p w:rsidR="415F27E1" w:rsidP="29E94B74" w:rsidRDefault="415F27E1" w14:paraId="5AA7ABEF" w14:textId="4729C0BF">
      <w:pPr>
        <w:jc w:val="both"/>
        <w:rPr>
          <w:b/>
          <w:bCs/>
        </w:rPr>
      </w:pPr>
      <w:r w:rsidRPr="29E94B74">
        <w:rPr>
          <w:b/>
          <w:bCs/>
        </w:rPr>
        <w:t>V. SKUTOČNOSTI, KTORÉ NASTALI PO DNI, KU KTORÉMU SA ZOSTAVUJE ÚČTOVNÁ ZÁVIERKA, DO DŇA JEJ ZOSTAVENIA</w:t>
      </w:r>
    </w:p>
    <w:p w:rsidR="29E94B74" w:rsidP="29E94B74" w:rsidRDefault="29E94B74" w14:paraId="1C7FC31C" w14:textId="6B396CF0"/>
    <w:p w:rsidR="415F27E1" w:rsidP="29E94B74" w:rsidRDefault="415F27E1" w14:paraId="1FB50D35" w14:textId="2FC78354">
      <w:r w:rsidRPr="29E94B74">
        <w:t>Po 31. decembri 2025 nenastali také udalosti, ktoré by si vyžadovali zverejnenie alebo vykázanie v konsoli</w:t>
      </w:r>
      <w:r w:rsidRPr="29E94B74" w:rsidR="2BDF14E7">
        <w:t>dovanej účtovnej závierke za rok 2025.</w:t>
      </w:r>
    </w:p>
    <w:p w:rsidR="29E94B74" w:rsidP="29E94B74" w:rsidRDefault="29E94B74" w14:paraId="486EA24E" w14:textId="76046785"/>
    <w:p w:rsidR="29E94B74" w:rsidP="29E94B74" w:rsidRDefault="29E94B74" w14:paraId="0F4DF213" w14:textId="5A97FE87"/>
    <w:p w:rsidR="29E94B74" w:rsidP="29E94B74" w:rsidRDefault="29E94B74" w14:paraId="4015CA2E" w14:textId="4B031D33"/>
    <w:p w:rsidR="29E94B74" w:rsidP="29E94B74" w:rsidRDefault="29E94B74" w14:paraId="1B5CC2DA" w14:textId="7028FE46"/>
    <w:p w:rsidR="29E94B74" w:rsidP="29E94B74" w:rsidRDefault="29E94B74" w14:paraId="1588BBFF" w14:textId="62BAF653"/>
    <w:p w:rsidR="29E94B74" w:rsidP="29E94B74" w:rsidRDefault="29E94B74" w14:paraId="186E9D18" w14:textId="00849423"/>
    <w:p w:rsidR="29E94B74" w:rsidP="29E94B74" w:rsidRDefault="29E94B74" w14:paraId="773B7D91" w14:textId="1ACA7186"/>
    <w:p w:rsidR="29E94B74" w:rsidP="29E94B74" w:rsidRDefault="29E94B74" w14:paraId="0A68B08B" w14:textId="046B6B53"/>
    <w:p w:rsidR="29E94B74" w:rsidP="29E94B74" w:rsidRDefault="29E94B74" w14:paraId="6E7227FE" w14:textId="3E56E48B"/>
    <w:p w:rsidR="29E94B74" w:rsidP="29E94B74" w:rsidRDefault="29E94B74" w14:paraId="21A29554" w14:textId="7E18409D"/>
    <w:p w:rsidR="29E94B74" w:rsidP="29E94B74" w:rsidRDefault="29E94B74" w14:paraId="61919FFF" w14:textId="22055E82"/>
    <w:p w:rsidR="2BDF14E7" w:rsidP="29E94B74" w:rsidRDefault="2BDF14E7" w14:paraId="49A727EA" w14:textId="3FD28504">
      <w:r w:rsidR="5C36CD89">
        <w:rPr/>
        <w:t xml:space="preserve">V Slovenskom Pravne </w:t>
      </w:r>
      <w:r w:rsidR="62F79373">
        <w:rPr/>
        <w:t>12.06.2026</w:t>
      </w:r>
    </w:p>
    <w:p w:rsidR="29E94B74" w:rsidP="29E94B74" w:rsidRDefault="29E94B74" w14:paraId="011AC402" w14:textId="4B0E956A"/>
    <w:p w:rsidR="2BDF14E7" w:rsidP="34B567B2" w:rsidRDefault="2BDF14E7" w14:paraId="4382C67A" w14:textId="3DB7BF71">
      <w:pPr>
        <w:pStyle w:val="Normal"/>
      </w:pPr>
    </w:p>
    <w:sectPr w:rsidR="2BDF14E7">
      <w:headerReference w:type="default" r:id="rId7"/>
      <w:footerReference w:type="default" r:id="rId8"/>
      <w:pgSz w:w="11906" w:h="16838" w:orient="portrait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32A0" w:rsidRDefault="005A32A0" w14:paraId="716FDACC" w14:textId="77777777">
      <w:r>
        <w:separator/>
      </w:r>
    </w:p>
  </w:endnote>
  <w:endnote w:type="continuationSeparator" w:id="0">
    <w:p w:rsidR="005A32A0" w:rsidRDefault="005A32A0" w14:paraId="3B2F307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E94B74" w:rsidTr="29E94B74" w14:paraId="6CA970C5" w14:textId="77777777">
      <w:trPr>
        <w:trHeight w:val="300"/>
      </w:trPr>
      <w:tc>
        <w:tcPr>
          <w:tcW w:w="3020" w:type="dxa"/>
        </w:tcPr>
        <w:p w:rsidR="29E94B74" w:rsidP="29E94B74" w:rsidRDefault="29E94B74" w14:paraId="559B9E9E" w14:textId="6B7A58F9">
          <w:pPr>
            <w:pStyle w:val="Header"/>
            <w:ind w:left="-115"/>
          </w:pPr>
        </w:p>
      </w:tc>
      <w:tc>
        <w:tcPr>
          <w:tcW w:w="3020" w:type="dxa"/>
        </w:tcPr>
        <w:p w:rsidR="29E94B74" w:rsidP="29E94B74" w:rsidRDefault="29E94B74" w14:paraId="5D324B30" w14:textId="48BA28FB">
          <w:pPr>
            <w:pStyle w:val="Header"/>
            <w:jc w:val="center"/>
          </w:pPr>
        </w:p>
      </w:tc>
      <w:tc>
        <w:tcPr>
          <w:tcW w:w="3020" w:type="dxa"/>
        </w:tcPr>
        <w:p w:rsidR="29E94B74" w:rsidP="29E94B74" w:rsidRDefault="29E94B74" w14:paraId="723B12A9" w14:textId="7B843933">
          <w:pPr>
            <w:pStyle w:val="Header"/>
            <w:ind w:right="-115"/>
            <w:jc w:val="right"/>
          </w:pPr>
        </w:p>
      </w:tc>
    </w:tr>
  </w:tbl>
  <w:p w:rsidR="29E94B74" w:rsidP="29E94B74" w:rsidRDefault="29E94B74" w14:paraId="01F4A741" w14:textId="573518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32A0" w:rsidRDefault="005A32A0" w14:paraId="66226EC7" w14:textId="77777777">
      <w:r>
        <w:separator/>
      </w:r>
    </w:p>
  </w:footnote>
  <w:footnote w:type="continuationSeparator" w:id="0">
    <w:p w:rsidR="005A32A0" w:rsidRDefault="005A32A0" w14:paraId="7D98012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"/>
      <w:gridCol w:w="8360"/>
      <w:gridCol w:w="355"/>
    </w:tblGrid>
    <w:tr w:rsidR="29E94B74" w:rsidTr="29E94B74" w14:paraId="3678056D" w14:textId="77777777">
      <w:trPr>
        <w:trHeight w:val="300"/>
      </w:trPr>
      <w:tc>
        <w:tcPr>
          <w:tcW w:w="345" w:type="dxa"/>
        </w:tcPr>
        <w:p w:rsidR="29E94B74" w:rsidP="29E94B74" w:rsidRDefault="29E94B74" w14:paraId="43D76040" w14:textId="310CF5B8">
          <w:pPr>
            <w:pStyle w:val="Header"/>
            <w:ind w:left="-115"/>
          </w:pPr>
        </w:p>
      </w:tc>
      <w:tc>
        <w:tcPr>
          <w:tcW w:w="8360" w:type="dxa"/>
        </w:tcPr>
        <w:p w:rsidR="29E94B74" w:rsidP="29E94B74" w:rsidRDefault="29E94B74" w14:paraId="788348AC" w14:textId="43065CE0">
          <w:pPr>
            <w:ind w:left="-360"/>
            <w:jc w:val="center"/>
            <w:rPr>
              <w:b/>
              <w:bCs/>
              <w:sz w:val="32"/>
              <w:szCs w:val="32"/>
            </w:rPr>
          </w:pPr>
          <w:r w:rsidRPr="29E94B74">
            <w:rPr>
              <w:b/>
              <w:bCs/>
              <w:sz w:val="32"/>
              <w:szCs w:val="32"/>
            </w:rPr>
            <w:t>Poznámky konsolidovanej účtovnej závierky zostavenej k 31.12.2025 obce Slovenské Pravno</w:t>
          </w:r>
        </w:p>
        <w:p w:rsidR="29E94B74" w:rsidP="29E94B74" w:rsidRDefault="29E94B74" w14:paraId="5146D8FB" w14:textId="627A4650">
          <w:pPr>
            <w:pStyle w:val="Header"/>
            <w:jc w:val="center"/>
          </w:pPr>
        </w:p>
      </w:tc>
      <w:tc>
        <w:tcPr>
          <w:tcW w:w="355" w:type="dxa"/>
        </w:tcPr>
        <w:p w:rsidR="29E94B74" w:rsidP="29E94B74" w:rsidRDefault="29E94B74" w14:paraId="7A122FC2" w14:textId="5813CE38">
          <w:pPr>
            <w:pStyle w:val="Header"/>
            <w:ind w:right="-115"/>
            <w:jc w:val="right"/>
          </w:pPr>
        </w:p>
      </w:tc>
    </w:tr>
  </w:tbl>
  <w:p w:rsidR="29E94B74" w:rsidP="29E94B74" w:rsidRDefault="29E94B74" w14:paraId="4557106D" w14:textId="528C85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hint="default"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720"/>
        </w:tabs>
        <w:ind w:left="720" w:hanging="360"/>
      </w:pPr>
      <w:rPr>
        <w:rFonts w:hint="default"/>
      </w:rPr>
    </w:lvl>
  </w:abstractNum>
  <w:abstractNum w:abstractNumId="4" w15:restartNumberingAfterBreak="0">
    <w:nsid w:val="0681EB2E"/>
    <w:multiLevelType w:val="hybridMultilevel"/>
    <w:tmpl w:val="FFFFFFFF"/>
    <w:lvl w:ilvl="0" w:tplc="14EE494E">
      <w:start w:val="1"/>
      <w:numFmt w:val="upperRoman"/>
      <w:lvlText w:val="%1)"/>
      <w:lvlJc w:val="left"/>
      <w:pPr>
        <w:ind w:left="720" w:hanging="360"/>
      </w:pPr>
    </w:lvl>
    <w:lvl w:ilvl="1" w:tplc="8F923F62">
      <w:start w:val="1"/>
      <w:numFmt w:val="lowerLetter"/>
      <w:lvlText w:val="%2."/>
      <w:lvlJc w:val="left"/>
      <w:pPr>
        <w:ind w:left="1440" w:hanging="360"/>
      </w:pPr>
    </w:lvl>
    <w:lvl w:ilvl="2" w:tplc="F3CC5ACC">
      <w:start w:val="1"/>
      <w:numFmt w:val="lowerRoman"/>
      <w:lvlText w:val="%3."/>
      <w:lvlJc w:val="right"/>
      <w:pPr>
        <w:ind w:left="2160" w:hanging="180"/>
      </w:pPr>
    </w:lvl>
    <w:lvl w:ilvl="3" w:tplc="C2E0C5B6">
      <w:start w:val="1"/>
      <w:numFmt w:val="decimal"/>
      <w:lvlText w:val="%4."/>
      <w:lvlJc w:val="left"/>
      <w:pPr>
        <w:ind w:left="2880" w:hanging="360"/>
      </w:pPr>
    </w:lvl>
    <w:lvl w:ilvl="4" w:tplc="790E8690">
      <w:start w:val="1"/>
      <w:numFmt w:val="lowerLetter"/>
      <w:lvlText w:val="%5."/>
      <w:lvlJc w:val="left"/>
      <w:pPr>
        <w:ind w:left="3600" w:hanging="360"/>
      </w:pPr>
    </w:lvl>
    <w:lvl w:ilvl="5" w:tplc="D4F41F1E">
      <w:start w:val="1"/>
      <w:numFmt w:val="lowerRoman"/>
      <w:lvlText w:val="%6."/>
      <w:lvlJc w:val="right"/>
      <w:pPr>
        <w:ind w:left="4320" w:hanging="180"/>
      </w:pPr>
    </w:lvl>
    <w:lvl w:ilvl="6" w:tplc="48925FD0">
      <w:start w:val="1"/>
      <w:numFmt w:val="decimal"/>
      <w:lvlText w:val="%7."/>
      <w:lvlJc w:val="left"/>
      <w:pPr>
        <w:ind w:left="5040" w:hanging="360"/>
      </w:pPr>
    </w:lvl>
    <w:lvl w:ilvl="7" w:tplc="3FD070C6">
      <w:start w:val="1"/>
      <w:numFmt w:val="lowerLetter"/>
      <w:lvlText w:val="%8."/>
      <w:lvlJc w:val="left"/>
      <w:pPr>
        <w:ind w:left="5760" w:hanging="360"/>
      </w:pPr>
    </w:lvl>
    <w:lvl w:ilvl="8" w:tplc="C670538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81367"/>
    <w:multiLevelType w:val="hybridMultilevel"/>
    <w:tmpl w:val="FFFFFFFF"/>
    <w:lvl w:ilvl="0" w:tplc="1C72873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162A1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98F3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949F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682B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98B9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A46EF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406E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22D5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84C2662"/>
    <w:multiLevelType w:val="hybridMultilevel"/>
    <w:tmpl w:val="FFFFFFFF"/>
    <w:lvl w:ilvl="0" w:tplc="657E302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3ACFD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B85B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EAF4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E83B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4EA6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D806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2CB5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6439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BEEDF"/>
    <w:multiLevelType w:val="hybridMultilevel"/>
    <w:tmpl w:val="FFFFFFFF"/>
    <w:lvl w:ilvl="0" w:tplc="86C6BAE4">
      <w:start w:val="1"/>
      <w:numFmt w:val="upperRoman"/>
      <w:lvlText w:val="%1."/>
      <w:lvlJc w:val="left"/>
      <w:pPr>
        <w:ind w:left="720" w:hanging="360"/>
      </w:pPr>
    </w:lvl>
    <w:lvl w:ilvl="1" w:tplc="2F46D57E">
      <w:start w:val="1"/>
      <w:numFmt w:val="lowerLetter"/>
      <w:lvlText w:val="%2."/>
      <w:lvlJc w:val="left"/>
      <w:pPr>
        <w:ind w:left="1440" w:hanging="360"/>
      </w:pPr>
    </w:lvl>
    <w:lvl w:ilvl="2" w:tplc="CA7446B2">
      <w:start w:val="1"/>
      <w:numFmt w:val="lowerRoman"/>
      <w:lvlText w:val="%3."/>
      <w:lvlJc w:val="right"/>
      <w:pPr>
        <w:ind w:left="2160" w:hanging="180"/>
      </w:pPr>
    </w:lvl>
    <w:lvl w:ilvl="3" w:tplc="AAE48274">
      <w:start w:val="1"/>
      <w:numFmt w:val="decimal"/>
      <w:lvlText w:val="%4."/>
      <w:lvlJc w:val="left"/>
      <w:pPr>
        <w:ind w:left="2880" w:hanging="360"/>
      </w:pPr>
    </w:lvl>
    <w:lvl w:ilvl="4" w:tplc="32AC5C32">
      <w:start w:val="1"/>
      <w:numFmt w:val="lowerLetter"/>
      <w:lvlText w:val="%5."/>
      <w:lvlJc w:val="left"/>
      <w:pPr>
        <w:ind w:left="3600" w:hanging="360"/>
      </w:pPr>
    </w:lvl>
    <w:lvl w:ilvl="5" w:tplc="727A20B2">
      <w:start w:val="1"/>
      <w:numFmt w:val="lowerRoman"/>
      <w:lvlText w:val="%6."/>
      <w:lvlJc w:val="right"/>
      <w:pPr>
        <w:ind w:left="4320" w:hanging="180"/>
      </w:pPr>
    </w:lvl>
    <w:lvl w:ilvl="6" w:tplc="D5187622">
      <w:start w:val="1"/>
      <w:numFmt w:val="decimal"/>
      <w:lvlText w:val="%7."/>
      <w:lvlJc w:val="left"/>
      <w:pPr>
        <w:ind w:left="5040" w:hanging="360"/>
      </w:pPr>
    </w:lvl>
    <w:lvl w:ilvl="7" w:tplc="5BD2FDC8">
      <w:start w:val="1"/>
      <w:numFmt w:val="lowerLetter"/>
      <w:lvlText w:val="%8."/>
      <w:lvlJc w:val="left"/>
      <w:pPr>
        <w:ind w:left="5760" w:hanging="360"/>
      </w:pPr>
    </w:lvl>
    <w:lvl w:ilvl="8" w:tplc="7DC4314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14479"/>
    <w:multiLevelType w:val="hybridMultilevel"/>
    <w:tmpl w:val="FFFFFFFF"/>
    <w:lvl w:ilvl="0" w:tplc="81D68478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6050421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58C2A69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E0A9D7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732E074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8774F65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3790195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2080362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395617E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3E0FB14D"/>
    <w:multiLevelType w:val="hybridMultilevel"/>
    <w:tmpl w:val="FFFFFFFF"/>
    <w:lvl w:ilvl="0" w:tplc="9D566DF4">
      <w:start w:val="1"/>
      <w:numFmt w:val="upperRoman"/>
      <w:lvlText w:val="%1)"/>
      <w:lvlJc w:val="left"/>
      <w:pPr>
        <w:ind w:left="720" w:hanging="360"/>
      </w:pPr>
    </w:lvl>
    <w:lvl w:ilvl="1" w:tplc="C4FA5FB8">
      <w:start w:val="1"/>
      <w:numFmt w:val="lowerLetter"/>
      <w:lvlText w:val="%2."/>
      <w:lvlJc w:val="left"/>
      <w:pPr>
        <w:ind w:left="1440" w:hanging="360"/>
      </w:pPr>
    </w:lvl>
    <w:lvl w:ilvl="2" w:tplc="6D8E72F4">
      <w:start w:val="1"/>
      <w:numFmt w:val="lowerRoman"/>
      <w:lvlText w:val="%3."/>
      <w:lvlJc w:val="right"/>
      <w:pPr>
        <w:ind w:left="2160" w:hanging="180"/>
      </w:pPr>
    </w:lvl>
    <w:lvl w:ilvl="3" w:tplc="8B4C4484">
      <w:start w:val="1"/>
      <w:numFmt w:val="decimal"/>
      <w:lvlText w:val="%4."/>
      <w:lvlJc w:val="left"/>
      <w:pPr>
        <w:ind w:left="2880" w:hanging="360"/>
      </w:pPr>
    </w:lvl>
    <w:lvl w:ilvl="4" w:tplc="113C8C50">
      <w:start w:val="1"/>
      <w:numFmt w:val="lowerLetter"/>
      <w:lvlText w:val="%5."/>
      <w:lvlJc w:val="left"/>
      <w:pPr>
        <w:ind w:left="3600" w:hanging="360"/>
      </w:pPr>
    </w:lvl>
    <w:lvl w:ilvl="5" w:tplc="6C02F216">
      <w:start w:val="1"/>
      <w:numFmt w:val="lowerRoman"/>
      <w:lvlText w:val="%6."/>
      <w:lvlJc w:val="right"/>
      <w:pPr>
        <w:ind w:left="4320" w:hanging="180"/>
      </w:pPr>
    </w:lvl>
    <w:lvl w:ilvl="6" w:tplc="FA80A24E">
      <w:start w:val="1"/>
      <w:numFmt w:val="decimal"/>
      <w:lvlText w:val="%7."/>
      <w:lvlJc w:val="left"/>
      <w:pPr>
        <w:ind w:left="5040" w:hanging="360"/>
      </w:pPr>
    </w:lvl>
    <w:lvl w:ilvl="7" w:tplc="3CE68C36">
      <w:start w:val="1"/>
      <w:numFmt w:val="lowerLetter"/>
      <w:lvlText w:val="%8."/>
      <w:lvlJc w:val="left"/>
      <w:pPr>
        <w:ind w:left="5760" w:hanging="360"/>
      </w:pPr>
    </w:lvl>
    <w:lvl w:ilvl="8" w:tplc="6C00BF6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3211E"/>
    <w:multiLevelType w:val="hybridMultilevel"/>
    <w:tmpl w:val="FFFFFFFF"/>
    <w:lvl w:ilvl="0" w:tplc="F85A28CA">
      <w:start w:val="1"/>
      <w:numFmt w:val="lowerLetter"/>
      <w:lvlText w:val="%1)"/>
      <w:lvlJc w:val="left"/>
      <w:pPr>
        <w:ind w:left="720" w:hanging="360"/>
      </w:pPr>
    </w:lvl>
    <w:lvl w:ilvl="1" w:tplc="103067B0">
      <w:start w:val="1"/>
      <w:numFmt w:val="lowerLetter"/>
      <w:lvlText w:val="%2."/>
      <w:lvlJc w:val="left"/>
      <w:pPr>
        <w:ind w:left="1440" w:hanging="360"/>
      </w:pPr>
    </w:lvl>
    <w:lvl w:ilvl="2" w:tplc="65A27434">
      <w:start w:val="1"/>
      <w:numFmt w:val="lowerRoman"/>
      <w:lvlText w:val="%3."/>
      <w:lvlJc w:val="right"/>
      <w:pPr>
        <w:ind w:left="2160" w:hanging="180"/>
      </w:pPr>
    </w:lvl>
    <w:lvl w:ilvl="3" w:tplc="7AAA5AE6">
      <w:start w:val="1"/>
      <w:numFmt w:val="decimal"/>
      <w:lvlText w:val="%4."/>
      <w:lvlJc w:val="left"/>
      <w:pPr>
        <w:ind w:left="2880" w:hanging="360"/>
      </w:pPr>
    </w:lvl>
    <w:lvl w:ilvl="4" w:tplc="B3AC4ADE">
      <w:start w:val="1"/>
      <w:numFmt w:val="lowerLetter"/>
      <w:lvlText w:val="%5."/>
      <w:lvlJc w:val="left"/>
      <w:pPr>
        <w:ind w:left="3600" w:hanging="360"/>
      </w:pPr>
    </w:lvl>
    <w:lvl w:ilvl="5" w:tplc="B568C75A">
      <w:start w:val="1"/>
      <w:numFmt w:val="lowerRoman"/>
      <w:lvlText w:val="%6."/>
      <w:lvlJc w:val="right"/>
      <w:pPr>
        <w:ind w:left="4320" w:hanging="180"/>
      </w:pPr>
    </w:lvl>
    <w:lvl w:ilvl="6" w:tplc="46E2A828">
      <w:start w:val="1"/>
      <w:numFmt w:val="decimal"/>
      <w:lvlText w:val="%7."/>
      <w:lvlJc w:val="left"/>
      <w:pPr>
        <w:ind w:left="5040" w:hanging="360"/>
      </w:pPr>
    </w:lvl>
    <w:lvl w:ilvl="7" w:tplc="8EEEE9BA">
      <w:start w:val="1"/>
      <w:numFmt w:val="lowerLetter"/>
      <w:lvlText w:val="%8."/>
      <w:lvlJc w:val="left"/>
      <w:pPr>
        <w:ind w:left="5760" w:hanging="360"/>
      </w:pPr>
    </w:lvl>
    <w:lvl w:ilvl="8" w:tplc="11F064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BA5F8"/>
    <w:multiLevelType w:val="hybridMultilevel"/>
    <w:tmpl w:val="FFFFFFFF"/>
    <w:lvl w:ilvl="0" w:tplc="E32240DE">
      <w:start w:val="1"/>
      <w:numFmt w:val="decimal"/>
      <w:lvlText w:val="%1."/>
      <w:lvlJc w:val="left"/>
      <w:pPr>
        <w:ind w:left="720" w:hanging="360"/>
      </w:pPr>
    </w:lvl>
    <w:lvl w:ilvl="1" w:tplc="DB364CBC">
      <w:start w:val="1"/>
      <w:numFmt w:val="lowerLetter"/>
      <w:lvlText w:val="%2."/>
      <w:lvlJc w:val="left"/>
      <w:pPr>
        <w:ind w:left="1440" w:hanging="360"/>
      </w:pPr>
    </w:lvl>
    <w:lvl w:ilvl="2" w:tplc="2B141A5E">
      <w:start w:val="1"/>
      <w:numFmt w:val="lowerRoman"/>
      <w:lvlText w:val="%3."/>
      <w:lvlJc w:val="right"/>
      <w:pPr>
        <w:ind w:left="2160" w:hanging="180"/>
      </w:pPr>
    </w:lvl>
    <w:lvl w:ilvl="3" w:tplc="EA0A447C">
      <w:start w:val="1"/>
      <w:numFmt w:val="decimal"/>
      <w:lvlText w:val="%4."/>
      <w:lvlJc w:val="left"/>
      <w:pPr>
        <w:ind w:left="2880" w:hanging="360"/>
      </w:pPr>
    </w:lvl>
    <w:lvl w:ilvl="4" w:tplc="A4F4AF90">
      <w:start w:val="1"/>
      <w:numFmt w:val="lowerLetter"/>
      <w:lvlText w:val="%5."/>
      <w:lvlJc w:val="left"/>
      <w:pPr>
        <w:ind w:left="3600" w:hanging="360"/>
      </w:pPr>
    </w:lvl>
    <w:lvl w:ilvl="5" w:tplc="D92E5544">
      <w:start w:val="1"/>
      <w:numFmt w:val="lowerRoman"/>
      <w:lvlText w:val="%6."/>
      <w:lvlJc w:val="right"/>
      <w:pPr>
        <w:ind w:left="4320" w:hanging="180"/>
      </w:pPr>
    </w:lvl>
    <w:lvl w:ilvl="6" w:tplc="89FE42E4">
      <w:start w:val="1"/>
      <w:numFmt w:val="decimal"/>
      <w:lvlText w:val="%7."/>
      <w:lvlJc w:val="left"/>
      <w:pPr>
        <w:ind w:left="5040" w:hanging="360"/>
      </w:pPr>
    </w:lvl>
    <w:lvl w:ilvl="7" w:tplc="B9688282">
      <w:start w:val="1"/>
      <w:numFmt w:val="lowerLetter"/>
      <w:lvlText w:val="%8."/>
      <w:lvlJc w:val="left"/>
      <w:pPr>
        <w:ind w:left="5760" w:hanging="360"/>
      </w:pPr>
    </w:lvl>
    <w:lvl w:ilvl="8" w:tplc="5D48261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A8A73"/>
    <w:multiLevelType w:val="hybridMultilevel"/>
    <w:tmpl w:val="FFFFFFFF"/>
    <w:lvl w:ilvl="0" w:tplc="11B0F66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20AB6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92F2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52A5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90E8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C8A6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FA61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1877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6EB7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35E90E4"/>
    <w:multiLevelType w:val="hybridMultilevel"/>
    <w:tmpl w:val="FFFFFFFF"/>
    <w:lvl w:ilvl="0" w:tplc="565435B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D4A3F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7AE1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DE1C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3C08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E674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ACBC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7682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CCD1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3CC20EF"/>
    <w:multiLevelType w:val="hybridMultilevel"/>
    <w:tmpl w:val="FFFFFFFF"/>
    <w:lvl w:ilvl="0" w:tplc="2F88C3B0">
      <w:start w:val="1"/>
      <w:numFmt w:val="upperRoman"/>
      <w:lvlText w:val="%1)"/>
      <w:lvlJc w:val="left"/>
      <w:pPr>
        <w:ind w:left="720" w:hanging="360"/>
      </w:pPr>
    </w:lvl>
    <w:lvl w:ilvl="1" w:tplc="C2CA3C84">
      <w:start w:val="1"/>
      <w:numFmt w:val="lowerLetter"/>
      <w:lvlText w:val="%2."/>
      <w:lvlJc w:val="left"/>
      <w:pPr>
        <w:ind w:left="1440" w:hanging="360"/>
      </w:pPr>
    </w:lvl>
    <w:lvl w:ilvl="2" w:tplc="02DABEA4">
      <w:start w:val="1"/>
      <w:numFmt w:val="lowerRoman"/>
      <w:lvlText w:val="%3."/>
      <w:lvlJc w:val="right"/>
      <w:pPr>
        <w:ind w:left="2160" w:hanging="180"/>
      </w:pPr>
    </w:lvl>
    <w:lvl w:ilvl="3" w:tplc="0F7EA986">
      <w:start w:val="1"/>
      <w:numFmt w:val="decimal"/>
      <w:lvlText w:val="%4."/>
      <w:lvlJc w:val="left"/>
      <w:pPr>
        <w:ind w:left="2880" w:hanging="360"/>
      </w:pPr>
    </w:lvl>
    <w:lvl w:ilvl="4" w:tplc="EC424338">
      <w:start w:val="1"/>
      <w:numFmt w:val="lowerLetter"/>
      <w:lvlText w:val="%5."/>
      <w:lvlJc w:val="left"/>
      <w:pPr>
        <w:ind w:left="3600" w:hanging="360"/>
      </w:pPr>
    </w:lvl>
    <w:lvl w:ilvl="5" w:tplc="460EE7C6">
      <w:start w:val="1"/>
      <w:numFmt w:val="lowerRoman"/>
      <w:lvlText w:val="%6."/>
      <w:lvlJc w:val="right"/>
      <w:pPr>
        <w:ind w:left="4320" w:hanging="180"/>
      </w:pPr>
    </w:lvl>
    <w:lvl w:ilvl="6" w:tplc="49BC1038">
      <w:start w:val="1"/>
      <w:numFmt w:val="decimal"/>
      <w:lvlText w:val="%7."/>
      <w:lvlJc w:val="left"/>
      <w:pPr>
        <w:ind w:left="5040" w:hanging="360"/>
      </w:pPr>
    </w:lvl>
    <w:lvl w:ilvl="7" w:tplc="990E300A">
      <w:start w:val="1"/>
      <w:numFmt w:val="lowerLetter"/>
      <w:lvlText w:val="%8."/>
      <w:lvlJc w:val="left"/>
      <w:pPr>
        <w:ind w:left="5760" w:hanging="360"/>
      </w:pPr>
    </w:lvl>
    <w:lvl w:ilvl="8" w:tplc="71F2BD7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456E3"/>
    <w:multiLevelType w:val="hybridMultilevel"/>
    <w:tmpl w:val="FFFFFFFF"/>
    <w:lvl w:ilvl="0" w:tplc="F2C04B5C">
      <w:start w:val="1"/>
      <w:numFmt w:val="lowerLetter"/>
      <w:lvlText w:val="%1)"/>
      <w:lvlJc w:val="left"/>
      <w:pPr>
        <w:ind w:left="720" w:hanging="360"/>
      </w:pPr>
    </w:lvl>
    <w:lvl w:ilvl="1" w:tplc="7946DD06">
      <w:start w:val="1"/>
      <w:numFmt w:val="lowerLetter"/>
      <w:lvlText w:val="%2."/>
      <w:lvlJc w:val="left"/>
      <w:pPr>
        <w:ind w:left="1440" w:hanging="360"/>
      </w:pPr>
    </w:lvl>
    <w:lvl w:ilvl="2" w:tplc="E77ABD88">
      <w:start w:val="1"/>
      <w:numFmt w:val="lowerRoman"/>
      <w:lvlText w:val="%3."/>
      <w:lvlJc w:val="right"/>
      <w:pPr>
        <w:ind w:left="2160" w:hanging="180"/>
      </w:pPr>
    </w:lvl>
    <w:lvl w:ilvl="3" w:tplc="B4465FE6">
      <w:start w:val="1"/>
      <w:numFmt w:val="decimal"/>
      <w:lvlText w:val="%4."/>
      <w:lvlJc w:val="left"/>
      <w:pPr>
        <w:ind w:left="2880" w:hanging="360"/>
      </w:pPr>
    </w:lvl>
    <w:lvl w:ilvl="4" w:tplc="654EC9FA">
      <w:start w:val="1"/>
      <w:numFmt w:val="lowerLetter"/>
      <w:lvlText w:val="%5."/>
      <w:lvlJc w:val="left"/>
      <w:pPr>
        <w:ind w:left="3600" w:hanging="360"/>
      </w:pPr>
    </w:lvl>
    <w:lvl w:ilvl="5" w:tplc="1150A38A">
      <w:start w:val="1"/>
      <w:numFmt w:val="lowerRoman"/>
      <w:lvlText w:val="%6."/>
      <w:lvlJc w:val="right"/>
      <w:pPr>
        <w:ind w:left="4320" w:hanging="180"/>
      </w:pPr>
    </w:lvl>
    <w:lvl w:ilvl="6" w:tplc="5080C59A">
      <w:start w:val="1"/>
      <w:numFmt w:val="decimal"/>
      <w:lvlText w:val="%7."/>
      <w:lvlJc w:val="left"/>
      <w:pPr>
        <w:ind w:left="5040" w:hanging="360"/>
      </w:pPr>
    </w:lvl>
    <w:lvl w:ilvl="7" w:tplc="5DD071C2">
      <w:start w:val="1"/>
      <w:numFmt w:val="lowerLetter"/>
      <w:lvlText w:val="%8."/>
      <w:lvlJc w:val="left"/>
      <w:pPr>
        <w:ind w:left="5760" w:hanging="360"/>
      </w:pPr>
    </w:lvl>
    <w:lvl w:ilvl="8" w:tplc="9340713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1069D2"/>
    <w:multiLevelType w:val="hybridMultilevel"/>
    <w:tmpl w:val="FFFFFFFF"/>
    <w:lvl w:ilvl="0" w:tplc="4DAC3E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8401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7A40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040B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DAC3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3426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A6B6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F8E2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34DF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CC173AF"/>
    <w:multiLevelType w:val="hybridMultilevel"/>
    <w:tmpl w:val="FFFFFFFF"/>
    <w:lvl w:ilvl="0" w:tplc="D4E6FDC4">
      <w:start w:val="1"/>
      <w:numFmt w:val="decimal"/>
      <w:lvlText w:val="%1."/>
      <w:lvlJc w:val="left"/>
      <w:pPr>
        <w:ind w:left="720" w:hanging="360"/>
      </w:pPr>
    </w:lvl>
    <w:lvl w:ilvl="1" w:tplc="FF224D00">
      <w:start w:val="1"/>
      <w:numFmt w:val="lowerLetter"/>
      <w:lvlText w:val="%2."/>
      <w:lvlJc w:val="left"/>
      <w:pPr>
        <w:ind w:left="1440" w:hanging="360"/>
      </w:pPr>
    </w:lvl>
    <w:lvl w:ilvl="2" w:tplc="86A038D6">
      <w:start w:val="1"/>
      <w:numFmt w:val="lowerRoman"/>
      <w:lvlText w:val="%3."/>
      <w:lvlJc w:val="right"/>
      <w:pPr>
        <w:ind w:left="2160" w:hanging="180"/>
      </w:pPr>
    </w:lvl>
    <w:lvl w:ilvl="3" w:tplc="C61E189E">
      <w:start w:val="1"/>
      <w:numFmt w:val="decimal"/>
      <w:lvlText w:val="%4."/>
      <w:lvlJc w:val="left"/>
      <w:pPr>
        <w:ind w:left="2880" w:hanging="360"/>
      </w:pPr>
    </w:lvl>
    <w:lvl w:ilvl="4" w:tplc="B3BCA950">
      <w:start w:val="1"/>
      <w:numFmt w:val="lowerLetter"/>
      <w:lvlText w:val="%5."/>
      <w:lvlJc w:val="left"/>
      <w:pPr>
        <w:ind w:left="3600" w:hanging="360"/>
      </w:pPr>
    </w:lvl>
    <w:lvl w:ilvl="5" w:tplc="DC400CDC">
      <w:start w:val="1"/>
      <w:numFmt w:val="lowerRoman"/>
      <w:lvlText w:val="%6."/>
      <w:lvlJc w:val="right"/>
      <w:pPr>
        <w:ind w:left="4320" w:hanging="180"/>
      </w:pPr>
    </w:lvl>
    <w:lvl w:ilvl="6" w:tplc="983832BC">
      <w:start w:val="1"/>
      <w:numFmt w:val="decimal"/>
      <w:lvlText w:val="%7."/>
      <w:lvlJc w:val="left"/>
      <w:pPr>
        <w:ind w:left="5040" w:hanging="360"/>
      </w:pPr>
    </w:lvl>
    <w:lvl w:ilvl="7" w:tplc="A46E83D0">
      <w:start w:val="1"/>
      <w:numFmt w:val="lowerLetter"/>
      <w:lvlText w:val="%8."/>
      <w:lvlJc w:val="left"/>
      <w:pPr>
        <w:ind w:left="5760" w:hanging="360"/>
      </w:pPr>
    </w:lvl>
    <w:lvl w:ilvl="8" w:tplc="36F816B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001D1"/>
    <w:multiLevelType w:val="hybridMultilevel"/>
    <w:tmpl w:val="FFFFFFFF"/>
    <w:lvl w:ilvl="0" w:tplc="C6924AD6">
      <w:start w:val="1"/>
      <w:numFmt w:val="lowerLetter"/>
      <w:lvlText w:val="%1)"/>
      <w:lvlJc w:val="left"/>
      <w:pPr>
        <w:ind w:left="720" w:hanging="360"/>
      </w:pPr>
    </w:lvl>
    <w:lvl w:ilvl="1" w:tplc="5E9C0564">
      <w:start w:val="1"/>
      <w:numFmt w:val="lowerLetter"/>
      <w:lvlText w:val="%2."/>
      <w:lvlJc w:val="left"/>
      <w:pPr>
        <w:ind w:left="1440" w:hanging="360"/>
      </w:pPr>
    </w:lvl>
    <w:lvl w:ilvl="2" w:tplc="452AD610">
      <w:start w:val="1"/>
      <w:numFmt w:val="lowerRoman"/>
      <w:lvlText w:val="%3."/>
      <w:lvlJc w:val="right"/>
      <w:pPr>
        <w:ind w:left="2160" w:hanging="180"/>
      </w:pPr>
    </w:lvl>
    <w:lvl w:ilvl="3" w:tplc="D1FC3EF6">
      <w:start w:val="1"/>
      <w:numFmt w:val="decimal"/>
      <w:lvlText w:val="%4."/>
      <w:lvlJc w:val="left"/>
      <w:pPr>
        <w:ind w:left="2880" w:hanging="360"/>
      </w:pPr>
    </w:lvl>
    <w:lvl w:ilvl="4" w:tplc="F3EC484E">
      <w:start w:val="1"/>
      <w:numFmt w:val="lowerLetter"/>
      <w:lvlText w:val="%5."/>
      <w:lvlJc w:val="left"/>
      <w:pPr>
        <w:ind w:left="3600" w:hanging="360"/>
      </w:pPr>
    </w:lvl>
    <w:lvl w:ilvl="5" w:tplc="4440CE8A">
      <w:start w:val="1"/>
      <w:numFmt w:val="lowerRoman"/>
      <w:lvlText w:val="%6."/>
      <w:lvlJc w:val="right"/>
      <w:pPr>
        <w:ind w:left="4320" w:hanging="180"/>
      </w:pPr>
    </w:lvl>
    <w:lvl w:ilvl="6" w:tplc="04B4C83A">
      <w:start w:val="1"/>
      <w:numFmt w:val="decimal"/>
      <w:lvlText w:val="%7."/>
      <w:lvlJc w:val="left"/>
      <w:pPr>
        <w:ind w:left="5040" w:hanging="360"/>
      </w:pPr>
    </w:lvl>
    <w:lvl w:ilvl="7" w:tplc="E37C9F10">
      <w:start w:val="1"/>
      <w:numFmt w:val="lowerLetter"/>
      <w:lvlText w:val="%8."/>
      <w:lvlJc w:val="left"/>
      <w:pPr>
        <w:ind w:left="5760" w:hanging="360"/>
      </w:pPr>
    </w:lvl>
    <w:lvl w:ilvl="8" w:tplc="A59268E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9BC380"/>
    <w:multiLevelType w:val="hybridMultilevel"/>
    <w:tmpl w:val="FFFFFFFF"/>
    <w:lvl w:ilvl="0" w:tplc="F602698C">
      <w:start w:val="1"/>
      <w:numFmt w:val="upperLetter"/>
      <w:lvlText w:val="%1)"/>
      <w:lvlJc w:val="left"/>
      <w:pPr>
        <w:ind w:left="720" w:hanging="360"/>
      </w:pPr>
    </w:lvl>
    <w:lvl w:ilvl="1" w:tplc="96D28B36">
      <w:start w:val="1"/>
      <w:numFmt w:val="lowerLetter"/>
      <w:lvlText w:val="%2."/>
      <w:lvlJc w:val="left"/>
      <w:pPr>
        <w:ind w:left="1440" w:hanging="360"/>
      </w:pPr>
    </w:lvl>
    <w:lvl w:ilvl="2" w:tplc="07886FF6">
      <w:start w:val="1"/>
      <w:numFmt w:val="lowerRoman"/>
      <w:lvlText w:val="%3."/>
      <w:lvlJc w:val="right"/>
      <w:pPr>
        <w:ind w:left="2160" w:hanging="180"/>
      </w:pPr>
    </w:lvl>
    <w:lvl w:ilvl="3" w:tplc="A5F67AC2">
      <w:start w:val="1"/>
      <w:numFmt w:val="decimal"/>
      <w:lvlText w:val="%4."/>
      <w:lvlJc w:val="left"/>
      <w:pPr>
        <w:ind w:left="2880" w:hanging="360"/>
      </w:pPr>
    </w:lvl>
    <w:lvl w:ilvl="4" w:tplc="D7046400">
      <w:start w:val="1"/>
      <w:numFmt w:val="lowerLetter"/>
      <w:lvlText w:val="%5."/>
      <w:lvlJc w:val="left"/>
      <w:pPr>
        <w:ind w:left="3600" w:hanging="360"/>
      </w:pPr>
    </w:lvl>
    <w:lvl w:ilvl="5" w:tplc="F036D19C">
      <w:start w:val="1"/>
      <w:numFmt w:val="lowerRoman"/>
      <w:lvlText w:val="%6."/>
      <w:lvlJc w:val="right"/>
      <w:pPr>
        <w:ind w:left="4320" w:hanging="180"/>
      </w:pPr>
    </w:lvl>
    <w:lvl w:ilvl="6" w:tplc="F44CAE6E">
      <w:start w:val="1"/>
      <w:numFmt w:val="decimal"/>
      <w:lvlText w:val="%7."/>
      <w:lvlJc w:val="left"/>
      <w:pPr>
        <w:ind w:left="5040" w:hanging="360"/>
      </w:pPr>
    </w:lvl>
    <w:lvl w:ilvl="7" w:tplc="603EA3B4">
      <w:start w:val="1"/>
      <w:numFmt w:val="lowerLetter"/>
      <w:lvlText w:val="%8."/>
      <w:lvlJc w:val="left"/>
      <w:pPr>
        <w:ind w:left="5760" w:hanging="360"/>
      </w:pPr>
    </w:lvl>
    <w:lvl w:ilvl="8" w:tplc="E29ADAF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8963B4"/>
    <w:multiLevelType w:val="hybridMultilevel"/>
    <w:tmpl w:val="FFFFFFFF"/>
    <w:lvl w:ilvl="0" w:tplc="AEBE502C">
      <w:start w:val="1"/>
      <w:numFmt w:val="upperLetter"/>
      <w:lvlText w:val="%1)"/>
      <w:lvlJc w:val="left"/>
      <w:pPr>
        <w:ind w:left="720" w:hanging="360"/>
      </w:pPr>
    </w:lvl>
    <w:lvl w:ilvl="1" w:tplc="0240D11A">
      <w:start w:val="1"/>
      <w:numFmt w:val="lowerLetter"/>
      <w:lvlText w:val="%2."/>
      <w:lvlJc w:val="left"/>
      <w:pPr>
        <w:ind w:left="1440" w:hanging="360"/>
      </w:pPr>
    </w:lvl>
    <w:lvl w:ilvl="2" w:tplc="8AB0F498">
      <w:start w:val="1"/>
      <w:numFmt w:val="lowerRoman"/>
      <w:lvlText w:val="%3."/>
      <w:lvlJc w:val="right"/>
      <w:pPr>
        <w:ind w:left="2160" w:hanging="180"/>
      </w:pPr>
    </w:lvl>
    <w:lvl w:ilvl="3" w:tplc="2AAC61BE">
      <w:start w:val="1"/>
      <w:numFmt w:val="decimal"/>
      <w:lvlText w:val="%4."/>
      <w:lvlJc w:val="left"/>
      <w:pPr>
        <w:ind w:left="2880" w:hanging="360"/>
      </w:pPr>
    </w:lvl>
    <w:lvl w:ilvl="4" w:tplc="5394DBEC">
      <w:start w:val="1"/>
      <w:numFmt w:val="lowerLetter"/>
      <w:lvlText w:val="%5."/>
      <w:lvlJc w:val="left"/>
      <w:pPr>
        <w:ind w:left="3600" w:hanging="360"/>
      </w:pPr>
    </w:lvl>
    <w:lvl w:ilvl="5" w:tplc="988CC9E2">
      <w:start w:val="1"/>
      <w:numFmt w:val="lowerRoman"/>
      <w:lvlText w:val="%6."/>
      <w:lvlJc w:val="right"/>
      <w:pPr>
        <w:ind w:left="4320" w:hanging="180"/>
      </w:pPr>
    </w:lvl>
    <w:lvl w:ilvl="6" w:tplc="64E411EE">
      <w:start w:val="1"/>
      <w:numFmt w:val="decimal"/>
      <w:lvlText w:val="%7."/>
      <w:lvlJc w:val="left"/>
      <w:pPr>
        <w:ind w:left="5040" w:hanging="360"/>
      </w:pPr>
    </w:lvl>
    <w:lvl w:ilvl="7" w:tplc="438000BE">
      <w:start w:val="1"/>
      <w:numFmt w:val="lowerLetter"/>
      <w:lvlText w:val="%8."/>
      <w:lvlJc w:val="left"/>
      <w:pPr>
        <w:ind w:left="5760" w:hanging="360"/>
      </w:pPr>
    </w:lvl>
    <w:lvl w:ilvl="8" w:tplc="BB760F8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51D4C2"/>
    <w:multiLevelType w:val="hybridMultilevel"/>
    <w:tmpl w:val="FFFFFFFF"/>
    <w:lvl w:ilvl="0" w:tplc="5DD2CCC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9463B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B423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48F8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1E72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449F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CA9E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10AB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E48E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80310507">
    <w:abstractNumId w:val="8"/>
  </w:num>
  <w:num w:numId="2" w16cid:durableId="1247768324">
    <w:abstractNumId w:val="5"/>
  </w:num>
  <w:num w:numId="3" w16cid:durableId="836312786">
    <w:abstractNumId w:val="21"/>
  </w:num>
  <w:num w:numId="4" w16cid:durableId="1098793769">
    <w:abstractNumId w:val="6"/>
  </w:num>
  <w:num w:numId="5" w16cid:durableId="1313212132">
    <w:abstractNumId w:val="7"/>
  </w:num>
  <w:num w:numId="6" w16cid:durableId="1421482521">
    <w:abstractNumId w:val="12"/>
  </w:num>
  <w:num w:numId="7" w16cid:durableId="1033463928">
    <w:abstractNumId w:val="13"/>
  </w:num>
  <w:num w:numId="8" w16cid:durableId="223487090">
    <w:abstractNumId w:val="11"/>
  </w:num>
  <w:num w:numId="9" w16cid:durableId="2119369758">
    <w:abstractNumId w:val="19"/>
  </w:num>
  <w:num w:numId="10" w16cid:durableId="2062173700">
    <w:abstractNumId w:val="4"/>
  </w:num>
  <w:num w:numId="11" w16cid:durableId="2142920982">
    <w:abstractNumId w:val="14"/>
  </w:num>
  <w:num w:numId="12" w16cid:durableId="1069116378">
    <w:abstractNumId w:val="20"/>
  </w:num>
  <w:num w:numId="13" w16cid:durableId="2010600358">
    <w:abstractNumId w:val="10"/>
  </w:num>
  <w:num w:numId="14" w16cid:durableId="1159923996">
    <w:abstractNumId w:val="9"/>
  </w:num>
  <w:num w:numId="15" w16cid:durableId="1353651332">
    <w:abstractNumId w:val="16"/>
  </w:num>
  <w:num w:numId="16" w16cid:durableId="1562790223">
    <w:abstractNumId w:val="15"/>
  </w:num>
  <w:num w:numId="17" w16cid:durableId="1276063045">
    <w:abstractNumId w:val="18"/>
  </w:num>
  <w:num w:numId="18" w16cid:durableId="65152860">
    <w:abstractNumId w:val="17"/>
  </w:num>
  <w:num w:numId="19" w16cid:durableId="1346791063">
    <w:abstractNumId w:val="0"/>
  </w:num>
  <w:num w:numId="20" w16cid:durableId="1965572006">
    <w:abstractNumId w:val="1"/>
  </w:num>
  <w:num w:numId="21" w16cid:durableId="384793602">
    <w:abstractNumId w:val="2"/>
  </w:num>
  <w:num w:numId="22" w16cid:durableId="426122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37"/>
    <w:rsid w:val="000D014E"/>
    <w:rsid w:val="002D39BD"/>
    <w:rsid w:val="0036E86E"/>
    <w:rsid w:val="005A32A0"/>
    <w:rsid w:val="00774A7D"/>
    <w:rsid w:val="00803437"/>
    <w:rsid w:val="00834245"/>
    <w:rsid w:val="0097C64E"/>
    <w:rsid w:val="00F0172B"/>
    <w:rsid w:val="00FA9769"/>
    <w:rsid w:val="00FDD69F"/>
    <w:rsid w:val="010B7B72"/>
    <w:rsid w:val="01123D5E"/>
    <w:rsid w:val="01352727"/>
    <w:rsid w:val="014B1AD0"/>
    <w:rsid w:val="014F04B4"/>
    <w:rsid w:val="018D2E2A"/>
    <w:rsid w:val="0199A76B"/>
    <w:rsid w:val="01A98988"/>
    <w:rsid w:val="01C3AA6E"/>
    <w:rsid w:val="01CB9D81"/>
    <w:rsid w:val="020CEA27"/>
    <w:rsid w:val="0264767A"/>
    <w:rsid w:val="027EE6D5"/>
    <w:rsid w:val="032B2E2E"/>
    <w:rsid w:val="037039D7"/>
    <w:rsid w:val="0372533E"/>
    <w:rsid w:val="03F06E9C"/>
    <w:rsid w:val="0409AB96"/>
    <w:rsid w:val="043743D6"/>
    <w:rsid w:val="043B2AA8"/>
    <w:rsid w:val="0450AF01"/>
    <w:rsid w:val="045AB5D4"/>
    <w:rsid w:val="04D0CC84"/>
    <w:rsid w:val="04F29E45"/>
    <w:rsid w:val="0508F1F9"/>
    <w:rsid w:val="05666253"/>
    <w:rsid w:val="05725598"/>
    <w:rsid w:val="057FB14C"/>
    <w:rsid w:val="059A2FAE"/>
    <w:rsid w:val="05A43B3F"/>
    <w:rsid w:val="05B34973"/>
    <w:rsid w:val="05BF683A"/>
    <w:rsid w:val="05E86570"/>
    <w:rsid w:val="060F1C21"/>
    <w:rsid w:val="065AFC3D"/>
    <w:rsid w:val="067DAF66"/>
    <w:rsid w:val="073B1D88"/>
    <w:rsid w:val="076111E2"/>
    <w:rsid w:val="07BB4398"/>
    <w:rsid w:val="07D6B22A"/>
    <w:rsid w:val="080AFED4"/>
    <w:rsid w:val="08133B76"/>
    <w:rsid w:val="0866CB79"/>
    <w:rsid w:val="087F474F"/>
    <w:rsid w:val="08BDADF9"/>
    <w:rsid w:val="091A7AD7"/>
    <w:rsid w:val="093EB649"/>
    <w:rsid w:val="097AF170"/>
    <w:rsid w:val="09DA117C"/>
    <w:rsid w:val="0A9CF858"/>
    <w:rsid w:val="0AF687C4"/>
    <w:rsid w:val="0B21225C"/>
    <w:rsid w:val="0B8478BA"/>
    <w:rsid w:val="0C1600AF"/>
    <w:rsid w:val="0C3E42A6"/>
    <w:rsid w:val="0C5A7AC3"/>
    <w:rsid w:val="0CA97602"/>
    <w:rsid w:val="0CD6B6FE"/>
    <w:rsid w:val="0CE789C9"/>
    <w:rsid w:val="0CF7BC72"/>
    <w:rsid w:val="0D602B80"/>
    <w:rsid w:val="0D857B82"/>
    <w:rsid w:val="0DAA2C04"/>
    <w:rsid w:val="0DDE9576"/>
    <w:rsid w:val="0DE0A234"/>
    <w:rsid w:val="0E10A577"/>
    <w:rsid w:val="0E22EB97"/>
    <w:rsid w:val="0E3B111A"/>
    <w:rsid w:val="0EC4BBF9"/>
    <w:rsid w:val="0EC55857"/>
    <w:rsid w:val="0EEEBB25"/>
    <w:rsid w:val="0F258A5A"/>
    <w:rsid w:val="0F327E69"/>
    <w:rsid w:val="0F4A64C4"/>
    <w:rsid w:val="0F96500B"/>
    <w:rsid w:val="0FEC512D"/>
    <w:rsid w:val="1049F7BB"/>
    <w:rsid w:val="10523314"/>
    <w:rsid w:val="10A5F1AF"/>
    <w:rsid w:val="10C4D9B0"/>
    <w:rsid w:val="10C982B1"/>
    <w:rsid w:val="11004C76"/>
    <w:rsid w:val="11B323B7"/>
    <w:rsid w:val="11CDEAD0"/>
    <w:rsid w:val="11CFCA13"/>
    <w:rsid w:val="120C73B6"/>
    <w:rsid w:val="127CCB2F"/>
    <w:rsid w:val="12A700A6"/>
    <w:rsid w:val="12E66080"/>
    <w:rsid w:val="12F9F7C1"/>
    <w:rsid w:val="13585586"/>
    <w:rsid w:val="13704591"/>
    <w:rsid w:val="13ADA73E"/>
    <w:rsid w:val="1401DE14"/>
    <w:rsid w:val="14040FEF"/>
    <w:rsid w:val="1460D679"/>
    <w:rsid w:val="146E2E3C"/>
    <w:rsid w:val="14C270B2"/>
    <w:rsid w:val="14D1D13C"/>
    <w:rsid w:val="14DD35A0"/>
    <w:rsid w:val="14FCA455"/>
    <w:rsid w:val="150A6C44"/>
    <w:rsid w:val="150F164F"/>
    <w:rsid w:val="160908D4"/>
    <w:rsid w:val="161B146C"/>
    <w:rsid w:val="1791139B"/>
    <w:rsid w:val="17FC31B6"/>
    <w:rsid w:val="18084977"/>
    <w:rsid w:val="18CF1A58"/>
    <w:rsid w:val="191E364D"/>
    <w:rsid w:val="1924496B"/>
    <w:rsid w:val="192B639F"/>
    <w:rsid w:val="1957FC7B"/>
    <w:rsid w:val="196CA8B6"/>
    <w:rsid w:val="19839EDD"/>
    <w:rsid w:val="19DF25A5"/>
    <w:rsid w:val="1AEB9337"/>
    <w:rsid w:val="1B946900"/>
    <w:rsid w:val="1BEB5FE0"/>
    <w:rsid w:val="1C7751F3"/>
    <w:rsid w:val="1D419F15"/>
    <w:rsid w:val="1D70E723"/>
    <w:rsid w:val="1D7AB778"/>
    <w:rsid w:val="1DB20D74"/>
    <w:rsid w:val="1E0A4BD4"/>
    <w:rsid w:val="1F14F4F4"/>
    <w:rsid w:val="1FAE5699"/>
    <w:rsid w:val="1FD6E50D"/>
    <w:rsid w:val="20278558"/>
    <w:rsid w:val="20A49E17"/>
    <w:rsid w:val="20CB4150"/>
    <w:rsid w:val="211BBBDB"/>
    <w:rsid w:val="213B764E"/>
    <w:rsid w:val="21404FB5"/>
    <w:rsid w:val="218EB218"/>
    <w:rsid w:val="21A04958"/>
    <w:rsid w:val="21BEC5C3"/>
    <w:rsid w:val="2217432B"/>
    <w:rsid w:val="226FF3B8"/>
    <w:rsid w:val="22B35EFF"/>
    <w:rsid w:val="22C921EC"/>
    <w:rsid w:val="2303EDFD"/>
    <w:rsid w:val="233ACF38"/>
    <w:rsid w:val="23BB1A6A"/>
    <w:rsid w:val="2415AF5C"/>
    <w:rsid w:val="241D5810"/>
    <w:rsid w:val="24231A05"/>
    <w:rsid w:val="243EF465"/>
    <w:rsid w:val="245961BC"/>
    <w:rsid w:val="24C5BF43"/>
    <w:rsid w:val="24D7ED9A"/>
    <w:rsid w:val="25BC854F"/>
    <w:rsid w:val="26571585"/>
    <w:rsid w:val="2661C5B3"/>
    <w:rsid w:val="2675B97B"/>
    <w:rsid w:val="2676F248"/>
    <w:rsid w:val="267F2877"/>
    <w:rsid w:val="26A74704"/>
    <w:rsid w:val="26B51E2F"/>
    <w:rsid w:val="26DA701B"/>
    <w:rsid w:val="271655C5"/>
    <w:rsid w:val="27D4C58D"/>
    <w:rsid w:val="27F09382"/>
    <w:rsid w:val="27FDC161"/>
    <w:rsid w:val="281D5EBA"/>
    <w:rsid w:val="287397AB"/>
    <w:rsid w:val="288027FE"/>
    <w:rsid w:val="28A6BE7A"/>
    <w:rsid w:val="28BDFBB1"/>
    <w:rsid w:val="2932C4C9"/>
    <w:rsid w:val="2999A80C"/>
    <w:rsid w:val="29E94B74"/>
    <w:rsid w:val="2AE7A2F1"/>
    <w:rsid w:val="2B43C7CF"/>
    <w:rsid w:val="2BDF14E7"/>
    <w:rsid w:val="2C46D5DA"/>
    <w:rsid w:val="2CD5FCA5"/>
    <w:rsid w:val="2D211D43"/>
    <w:rsid w:val="2D25CDD5"/>
    <w:rsid w:val="2E4D9E54"/>
    <w:rsid w:val="2E797F75"/>
    <w:rsid w:val="2EB3C119"/>
    <w:rsid w:val="2EDCA36E"/>
    <w:rsid w:val="2F650414"/>
    <w:rsid w:val="2FA15780"/>
    <w:rsid w:val="2FBADBA8"/>
    <w:rsid w:val="2FC42E7A"/>
    <w:rsid w:val="2FD0D5E1"/>
    <w:rsid w:val="2FF0A5DD"/>
    <w:rsid w:val="303E4668"/>
    <w:rsid w:val="303EED56"/>
    <w:rsid w:val="30891BD2"/>
    <w:rsid w:val="30E7166D"/>
    <w:rsid w:val="30EFDCE5"/>
    <w:rsid w:val="31135E34"/>
    <w:rsid w:val="31220F98"/>
    <w:rsid w:val="3152D133"/>
    <w:rsid w:val="315CD007"/>
    <w:rsid w:val="321BA7CB"/>
    <w:rsid w:val="322029CE"/>
    <w:rsid w:val="3224DC98"/>
    <w:rsid w:val="32826558"/>
    <w:rsid w:val="328447EC"/>
    <w:rsid w:val="33BAAA79"/>
    <w:rsid w:val="3417CF37"/>
    <w:rsid w:val="341817BF"/>
    <w:rsid w:val="347D6B33"/>
    <w:rsid w:val="34A27640"/>
    <w:rsid w:val="34B567B2"/>
    <w:rsid w:val="35184527"/>
    <w:rsid w:val="354B7A82"/>
    <w:rsid w:val="36128856"/>
    <w:rsid w:val="36358433"/>
    <w:rsid w:val="363AF6EC"/>
    <w:rsid w:val="36A47C6F"/>
    <w:rsid w:val="36B53D69"/>
    <w:rsid w:val="36B61F27"/>
    <w:rsid w:val="36BE209E"/>
    <w:rsid w:val="36CC2DEA"/>
    <w:rsid w:val="3731D3A1"/>
    <w:rsid w:val="3793DFF9"/>
    <w:rsid w:val="379767E2"/>
    <w:rsid w:val="381E1B1E"/>
    <w:rsid w:val="38AE62BD"/>
    <w:rsid w:val="38B43BD1"/>
    <w:rsid w:val="38BC746D"/>
    <w:rsid w:val="38DF8D88"/>
    <w:rsid w:val="391B8751"/>
    <w:rsid w:val="394C5F60"/>
    <w:rsid w:val="3A431F54"/>
    <w:rsid w:val="3A5BF44A"/>
    <w:rsid w:val="3A5CA3EA"/>
    <w:rsid w:val="3AEDAC55"/>
    <w:rsid w:val="3AF9CFFB"/>
    <w:rsid w:val="3AFD4478"/>
    <w:rsid w:val="3BA5A12C"/>
    <w:rsid w:val="3BDA83DA"/>
    <w:rsid w:val="3BFCCA0D"/>
    <w:rsid w:val="3C4999C8"/>
    <w:rsid w:val="3CA97AF5"/>
    <w:rsid w:val="3DFE4BF9"/>
    <w:rsid w:val="3E2285AA"/>
    <w:rsid w:val="3E30DD0A"/>
    <w:rsid w:val="3EA6B386"/>
    <w:rsid w:val="3EBBCE9E"/>
    <w:rsid w:val="3ED9AD91"/>
    <w:rsid w:val="3F344DD8"/>
    <w:rsid w:val="3F3DEFC0"/>
    <w:rsid w:val="3FA6AB06"/>
    <w:rsid w:val="3FB74C07"/>
    <w:rsid w:val="40D73A6A"/>
    <w:rsid w:val="41129082"/>
    <w:rsid w:val="415165EA"/>
    <w:rsid w:val="415E5F35"/>
    <w:rsid w:val="415EB220"/>
    <w:rsid w:val="415F27E1"/>
    <w:rsid w:val="41702718"/>
    <w:rsid w:val="41CD768B"/>
    <w:rsid w:val="41DDAC58"/>
    <w:rsid w:val="41EB311E"/>
    <w:rsid w:val="42F3BB81"/>
    <w:rsid w:val="43603242"/>
    <w:rsid w:val="439BAB53"/>
    <w:rsid w:val="43D35933"/>
    <w:rsid w:val="4467725B"/>
    <w:rsid w:val="44E0455D"/>
    <w:rsid w:val="44F55674"/>
    <w:rsid w:val="450BBF34"/>
    <w:rsid w:val="462F1203"/>
    <w:rsid w:val="4643F9DC"/>
    <w:rsid w:val="46D08E13"/>
    <w:rsid w:val="46D73303"/>
    <w:rsid w:val="46DDAE96"/>
    <w:rsid w:val="46E036C5"/>
    <w:rsid w:val="46F01A4D"/>
    <w:rsid w:val="4709D920"/>
    <w:rsid w:val="473780B5"/>
    <w:rsid w:val="474D3FFE"/>
    <w:rsid w:val="47528A7E"/>
    <w:rsid w:val="47553151"/>
    <w:rsid w:val="476654EE"/>
    <w:rsid w:val="47C6AA84"/>
    <w:rsid w:val="47C86D90"/>
    <w:rsid w:val="4802936F"/>
    <w:rsid w:val="4858E532"/>
    <w:rsid w:val="485F8375"/>
    <w:rsid w:val="4862D295"/>
    <w:rsid w:val="48F1395C"/>
    <w:rsid w:val="4905B37C"/>
    <w:rsid w:val="495F42ED"/>
    <w:rsid w:val="496138B1"/>
    <w:rsid w:val="49BB0E23"/>
    <w:rsid w:val="49FEF30C"/>
    <w:rsid w:val="4A0B79FD"/>
    <w:rsid w:val="4A179834"/>
    <w:rsid w:val="4A3BAA68"/>
    <w:rsid w:val="4A5A789E"/>
    <w:rsid w:val="4AD1E101"/>
    <w:rsid w:val="4AEABB27"/>
    <w:rsid w:val="4AEB4DCC"/>
    <w:rsid w:val="4B0FD1EA"/>
    <w:rsid w:val="4B2845EF"/>
    <w:rsid w:val="4B3B3150"/>
    <w:rsid w:val="4B8547DC"/>
    <w:rsid w:val="4BB0BBAD"/>
    <w:rsid w:val="4BFD10B1"/>
    <w:rsid w:val="4C0C621B"/>
    <w:rsid w:val="4CEBC39C"/>
    <w:rsid w:val="4CF4A5D7"/>
    <w:rsid w:val="4D18F792"/>
    <w:rsid w:val="4D1EB94D"/>
    <w:rsid w:val="4D2731F2"/>
    <w:rsid w:val="4D57AFD8"/>
    <w:rsid w:val="4DF4184A"/>
    <w:rsid w:val="4E6B64E1"/>
    <w:rsid w:val="4ED406D6"/>
    <w:rsid w:val="4F7C2337"/>
    <w:rsid w:val="4F8127A9"/>
    <w:rsid w:val="50162C6B"/>
    <w:rsid w:val="508DA98A"/>
    <w:rsid w:val="51487EE7"/>
    <w:rsid w:val="515BDBB1"/>
    <w:rsid w:val="51B01C40"/>
    <w:rsid w:val="51FD68C4"/>
    <w:rsid w:val="52747EEF"/>
    <w:rsid w:val="52BF8C26"/>
    <w:rsid w:val="52E1AA17"/>
    <w:rsid w:val="52ED6FA7"/>
    <w:rsid w:val="5327261A"/>
    <w:rsid w:val="533805C6"/>
    <w:rsid w:val="5349D27D"/>
    <w:rsid w:val="539E1B85"/>
    <w:rsid w:val="53ACE23F"/>
    <w:rsid w:val="53E66EF4"/>
    <w:rsid w:val="541E92F1"/>
    <w:rsid w:val="543D1DD7"/>
    <w:rsid w:val="5465C753"/>
    <w:rsid w:val="5469E6D9"/>
    <w:rsid w:val="54BC418B"/>
    <w:rsid w:val="54C90344"/>
    <w:rsid w:val="54E2B43B"/>
    <w:rsid w:val="55164D66"/>
    <w:rsid w:val="552B36B0"/>
    <w:rsid w:val="5586E85E"/>
    <w:rsid w:val="55893631"/>
    <w:rsid w:val="55A31D90"/>
    <w:rsid w:val="560E6DAF"/>
    <w:rsid w:val="566B6E80"/>
    <w:rsid w:val="5678467D"/>
    <w:rsid w:val="56950A50"/>
    <w:rsid w:val="56F24F08"/>
    <w:rsid w:val="5736A560"/>
    <w:rsid w:val="573726C7"/>
    <w:rsid w:val="580D45EE"/>
    <w:rsid w:val="5824E4DB"/>
    <w:rsid w:val="5832F986"/>
    <w:rsid w:val="585CB8EB"/>
    <w:rsid w:val="58753DB9"/>
    <w:rsid w:val="5875C1F3"/>
    <w:rsid w:val="587FAD37"/>
    <w:rsid w:val="58DF4623"/>
    <w:rsid w:val="5902661E"/>
    <w:rsid w:val="590372DF"/>
    <w:rsid w:val="593338A0"/>
    <w:rsid w:val="593655FD"/>
    <w:rsid w:val="5965CC9C"/>
    <w:rsid w:val="5976BCD5"/>
    <w:rsid w:val="5994EC30"/>
    <w:rsid w:val="59FB1E2A"/>
    <w:rsid w:val="5A29EAEF"/>
    <w:rsid w:val="5A6E5BAC"/>
    <w:rsid w:val="5A909AFE"/>
    <w:rsid w:val="5A9E8EC9"/>
    <w:rsid w:val="5AA8DDEF"/>
    <w:rsid w:val="5BC7F0A3"/>
    <w:rsid w:val="5BDBD5D9"/>
    <w:rsid w:val="5BE849AD"/>
    <w:rsid w:val="5C360245"/>
    <w:rsid w:val="5C36CD89"/>
    <w:rsid w:val="5C4104D3"/>
    <w:rsid w:val="5C804210"/>
    <w:rsid w:val="5CE63A18"/>
    <w:rsid w:val="5D2283AB"/>
    <w:rsid w:val="5D2E36BA"/>
    <w:rsid w:val="5D2F6655"/>
    <w:rsid w:val="5D7493D8"/>
    <w:rsid w:val="5D86F19B"/>
    <w:rsid w:val="5DDB7FF0"/>
    <w:rsid w:val="5E04A3BF"/>
    <w:rsid w:val="5E0CA769"/>
    <w:rsid w:val="5E152744"/>
    <w:rsid w:val="5E81D889"/>
    <w:rsid w:val="5E9BF520"/>
    <w:rsid w:val="5ECC9E77"/>
    <w:rsid w:val="5F322DBC"/>
    <w:rsid w:val="60C56DDE"/>
    <w:rsid w:val="616A9684"/>
    <w:rsid w:val="61CC0ED7"/>
    <w:rsid w:val="623DA744"/>
    <w:rsid w:val="6299525E"/>
    <w:rsid w:val="62CFC425"/>
    <w:rsid w:val="62F0A2C0"/>
    <w:rsid w:val="62F79373"/>
    <w:rsid w:val="63241DCB"/>
    <w:rsid w:val="634363CD"/>
    <w:rsid w:val="63CB3CF2"/>
    <w:rsid w:val="640A7571"/>
    <w:rsid w:val="644F7A51"/>
    <w:rsid w:val="64BFA639"/>
    <w:rsid w:val="650B0B93"/>
    <w:rsid w:val="656ECB6B"/>
    <w:rsid w:val="65C77A30"/>
    <w:rsid w:val="6611AACA"/>
    <w:rsid w:val="66A8ABC8"/>
    <w:rsid w:val="66F61C01"/>
    <w:rsid w:val="66FC4DFF"/>
    <w:rsid w:val="6722CB6A"/>
    <w:rsid w:val="6740CCB5"/>
    <w:rsid w:val="675CDF3D"/>
    <w:rsid w:val="6796C7FB"/>
    <w:rsid w:val="67A47B12"/>
    <w:rsid w:val="67A909A5"/>
    <w:rsid w:val="681AA64D"/>
    <w:rsid w:val="689ACA1A"/>
    <w:rsid w:val="68A0DEC2"/>
    <w:rsid w:val="6913E8B9"/>
    <w:rsid w:val="692CF7EB"/>
    <w:rsid w:val="6A578AC0"/>
    <w:rsid w:val="6B9107A1"/>
    <w:rsid w:val="6BEE26C4"/>
    <w:rsid w:val="6C2A6A01"/>
    <w:rsid w:val="6C32C50A"/>
    <w:rsid w:val="6C82D891"/>
    <w:rsid w:val="6D4D65A3"/>
    <w:rsid w:val="6D77A6E5"/>
    <w:rsid w:val="6D8F503B"/>
    <w:rsid w:val="6D989F3D"/>
    <w:rsid w:val="6E2D4A03"/>
    <w:rsid w:val="6E338AC4"/>
    <w:rsid w:val="6E64B2CD"/>
    <w:rsid w:val="6EA13ED1"/>
    <w:rsid w:val="6F1FFAA5"/>
    <w:rsid w:val="6FA99652"/>
    <w:rsid w:val="70BB3BDB"/>
    <w:rsid w:val="70C3D95F"/>
    <w:rsid w:val="711611D4"/>
    <w:rsid w:val="711620A1"/>
    <w:rsid w:val="713C939C"/>
    <w:rsid w:val="716CBB35"/>
    <w:rsid w:val="7173EF56"/>
    <w:rsid w:val="71953DCF"/>
    <w:rsid w:val="719F833D"/>
    <w:rsid w:val="71D509CC"/>
    <w:rsid w:val="72039695"/>
    <w:rsid w:val="7215087F"/>
    <w:rsid w:val="72A949B5"/>
    <w:rsid w:val="72AFDE77"/>
    <w:rsid w:val="72B192B8"/>
    <w:rsid w:val="72E8B95F"/>
    <w:rsid w:val="72E90E17"/>
    <w:rsid w:val="72ED09FD"/>
    <w:rsid w:val="73421C2E"/>
    <w:rsid w:val="7386B4C4"/>
    <w:rsid w:val="739CF1FB"/>
    <w:rsid w:val="73A1D37A"/>
    <w:rsid w:val="73A2024A"/>
    <w:rsid w:val="73CCC80D"/>
    <w:rsid w:val="741DD56E"/>
    <w:rsid w:val="747C4AEF"/>
    <w:rsid w:val="748CF679"/>
    <w:rsid w:val="74E58E47"/>
    <w:rsid w:val="75054DD6"/>
    <w:rsid w:val="754A5DAA"/>
    <w:rsid w:val="75673600"/>
    <w:rsid w:val="75A65912"/>
    <w:rsid w:val="760DAD88"/>
    <w:rsid w:val="76444DB9"/>
    <w:rsid w:val="76DD54C5"/>
    <w:rsid w:val="774C50DF"/>
    <w:rsid w:val="77767EEC"/>
    <w:rsid w:val="77E8E34E"/>
    <w:rsid w:val="781B5E3E"/>
    <w:rsid w:val="7873CEBD"/>
    <w:rsid w:val="78E94143"/>
    <w:rsid w:val="795F66D1"/>
    <w:rsid w:val="79864E6B"/>
    <w:rsid w:val="7A669B02"/>
    <w:rsid w:val="7ACA6E65"/>
    <w:rsid w:val="7AF3DFD6"/>
    <w:rsid w:val="7B228B7D"/>
    <w:rsid w:val="7B2F3A3D"/>
    <w:rsid w:val="7BA52D1E"/>
    <w:rsid w:val="7BAFFA3B"/>
    <w:rsid w:val="7BC244CD"/>
    <w:rsid w:val="7BCE076B"/>
    <w:rsid w:val="7C1EEB19"/>
    <w:rsid w:val="7C309F50"/>
    <w:rsid w:val="7CA62C64"/>
    <w:rsid w:val="7CAA8B92"/>
    <w:rsid w:val="7CCD6960"/>
    <w:rsid w:val="7CCF1F15"/>
    <w:rsid w:val="7CD8257F"/>
    <w:rsid w:val="7CF27300"/>
    <w:rsid w:val="7D169554"/>
    <w:rsid w:val="7D48035F"/>
    <w:rsid w:val="7DD56B2A"/>
    <w:rsid w:val="7EE97E47"/>
    <w:rsid w:val="7F054EA2"/>
    <w:rsid w:val="7F1F3134"/>
    <w:rsid w:val="7F46A532"/>
    <w:rsid w:val="7F7EDC71"/>
    <w:rsid w:val="7FC3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1874B6B"/>
  <w15:chartTrackingRefBased/>
  <w15:docId w15:val="{8E5FF5AF-FFE7-4663-859C-189BAE26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next w:val="BodyText"/>
    <w:uiPriority w:val="1"/>
    <w:qFormat/>
    <w:rsid w:val="29E94B74"/>
    <w:pPr>
      <w:widowControl w:val="0"/>
      <w:numPr>
        <w:numId w:val="19"/>
      </w:numPr>
      <w:ind w:left="195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WW8Num2z0" w:customStyle="1">
    <w:name w:val="WW8Num2z0"/>
    <w:rPr>
      <w:rFonts w:hint="default" w:ascii="Wingdings" w:hAnsi="Wingdings" w:cs="Wingdings"/>
    </w:rPr>
  </w:style>
  <w:style w:type="character" w:styleId="WW8Num3z0" w:customStyle="1">
    <w:name w:val="WW8Num3z0"/>
    <w:rPr>
      <w:rFonts w:hint="default" w:ascii="Symbol" w:hAnsi="Symbol" w:cs="Symbol"/>
    </w:rPr>
  </w:style>
  <w:style w:type="character" w:styleId="WW8Num4z0" w:customStyle="1">
    <w:name w:val="WW8Num4z0"/>
    <w:rPr>
      <w:rFonts w:hint="default"/>
    </w:rPr>
  </w:style>
  <w:style w:type="character" w:styleId="Predvolenpsmoodseku2" w:customStyle="1">
    <w:name w:val="Predvolené písmo odseku2"/>
  </w:style>
  <w:style w:type="character" w:styleId="WW8Num1z0" w:customStyle="1">
    <w:name w:val="WW8Num1z0"/>
    <w:rPr>
      <w:rFonts w:hint="default" w:ascii="Wingdings" w:hAnsi="Wingdings" w:cs="Wingdings"/>
    </w:rPr>
  </w:style>
  <w:style w:type="character" w:styleId="WW8Num1z1" w:customStyle="1">
    <w:name w:val="WW8Num1z1"/>
    <w:rPr>
      <w:rFonts w:hint="default" w:ascii="Courier New" w:hAnsi="Courier New" w:cs="Courier New"/>
    </w:rPr>
  </w:style>
  <w:style w:type="character" w:styleId="WW8Num1z3" w:customStyle="1">
    <w:name w:val="WW8Num1z3"/>
    <w:rPr>
      <w:rFonts w:hint="default" w:ascii="Symbol" w:hAnsi="Symbol" w:cs="Symbol"/>
    </w:rPr>
  </w:style>
  <w:style w:type="character" w:styleId="WW8Num4z1" w:customStyle="1">
    <w:name w:val="WW8Num4z1"/>
    <w:rPr>
      <w:rFonts w:hint="default" w:ascii="Courier New" w:hAnsi="Courier New" w:cs="Courier New"/>
    </w:rPr>
  </w:style>
  <w:style w:type="character" w:styleId="WW8Num4z2" w:customStyle="1">
    <w:name w:val="WW8Num4z2"/>
    <w:rPr>
      <w:rFonts w:hint="default" w:ascii="Wingdings" w:hAnsi="Wingdings" w:cs="Wingdings"/>
    </w:rPr>
  </w:style>
  <w:style w:type="character" w:styleId="WW8Num5z0" w:customStyle="1">
    <w:name w:val="WW8Num5z0"/>
    <w:rPr>
      <w:rFonts w:hint="default"/>
    </w:rPr>
  </w:style>
  <w:style w:type="character" w:styleId="WW8Num6z0" w:customStyle="1">
    <w:name w:val="WW8Num6z0"/>
    <w:rPr>
      <w:rFonts w:hint="default"/>
    </w:rPr>
  </w:style>
  <w:style w:type="character" w:styleId="Predvolenpsmoodseku1" w:customStyle="1">
    <w:name w:val="Predvolené písmo odseku1"/>
  </w:style>
  <w:style w:type="character" w:styleId="ZkladntextChar" w:customStyle="1">
    <w:name w:val="Základný text Char"/>
    <w:rPr>
      <w:sz w:val="24"/>
      <w:szCs w:val="24"/>
    </w:rPr>
  </w:style>
  <w:style w:type="character" w:styleId="Nadpis1Char" w:customStyle="1">
    <w:name w:val="Nadpis 1 Char"/>
    <w:rPr>
      <w:b/>
      <w:bCs/>
      <w:sz w:val="24"/>
      <w:szCs w:val="24"/>
    </w:rPr>
  </w:style>
  <w:style w:type="paragraph" w:styleId="Nadpis" w:customStyle="1">
    <w:name w:val="Nadpis"/>
    <w:next w:val="BodyText"/>
    <w:uiPriority w:val="1"/>
    <w:rsid w:val="29E94B74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uiPriority w:val="1"/>
    <w:rsid w:val="29E94B74"/>
    <w:pPr>
      <w:widowControl w:val="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uiPriority w:val="1"/>
    <w:qFormat/>
    <w:rsid w:val="29E94B74"/>
    <w:pPr>
      <w:spacing w:before="120" w:after="120"/>
    </w:pPr>
    <w:rPr>
      <w:rFonts w:cs="Arial"/>
      <w:i/>
      <w:iCs/>
    </w:rPr>
  </w:style>
  <w:style w:type="paragraph" w:styleId="Register" w:customStyle="1">
    <w:name w:val="Register"/>
    <w:uiPriority w:val="1"/>
    <w:rsid w:val="29E94B74"/>
    <w:rPr>
      <w:rFonts w:cs="Arial"/>
    </w:rPr>
  </w:style>
  <w:style w:type="paragraph" w:styleId="Obsahtabuky" w:customStyle="1">
    <w:name w:val="Obsah tabuľky"/>
    <w:uiPriority w:val="1"/>
    <w:rsid w:val="29E94B74"/>
    <w:pPr>
      <w:widowControl w:val="0"/>
    </w:pPr>
  </w:style>
  <w:style w:type="paragraph" w:styleId="Zhlavietabuky" w:customStyle="1">
    <w:name w:val="Záhlavie tabuľky"/>
    <w:basedOn w:val="Obsahtabuky"/>
    <w:pPr>
      <w:jc w:val="center"/>
    </w:pPr>
    <w:rPr>
      <w:b/>
      <w:bCs/>
    </w:rPr>
  </w:style>
  <w:style w:type="paragraph" w:styleId="ListParagraph">
    <w:name w:val="List Paragraph"/>
    <w:uiPriority w:val="34"/>
    <w:qFormat/>
    <w:rsid w:val="29E94B74"/>
    <w:pPr>
      <w:ind w:left="720"/>
      <w:contextualSpacing/>
    </w:pPr>
  </w:style>
  <w:style w:type="paragraph" w:styleId="Header">
    <w:name w:val="header"/>
    <w:uiPriority w:val="99"/>
    <w:unhideWhenUsed/>
    <w:rsid w:val="29E94B74"/>
    <w:pPr>
      <w:tabs>
        <w:tab w:val="center" w:pos="4680"/>
        <w:tab w:val="right" w:pos="9360"/>
      </w:tabs>
    </w:pPr>
  </w:style>
  <w:style w:type="paragraph" w:styleId="Footer">
    <w:name w:val="footer"/>
    <w:uiPriority w:val="99"/>
    <w:unhideWhenUsed/>
    <w:rsid w:val="29E94B74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Poznámky konsolidovanej účtovnej závierky k 31</dc:title>
  <dc:subject/>
  <dc:creator>mizencikova</dc:creator>
  <keywords/>
  <lastModifiedBy>Miroslava Delyová</lastModifiedBy>
  <revision>7</revision>
  <lastPrinted>2014-06-18T22:10:00.0000000Z</lastPrinted>
  <dcterms:created xsi:type="dcterms:W3CDTF">2026-06-15T11:40:00.0000000Z</dcterms:created>
  <dcterms:modified xsi:type="dcterms:W3CDTF">2026-06-18T07:24:20.9167779Z</dcterms:modified>
</coreProperties>
</file>