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06CC5">
        <w:rPr>
          <w:rFonts w:ascii="Arial" w:hAnsi="Arial"/>
          <w:b/>
          <w:bCs/>
          <w:color w:val="FF0000"/>
          <w:sz w:val="20"/>
        </w:rPr>
        <w:t>66314</w:t>
      </w:r>
      <w:r w:rsidR="000456F7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1574DE">
        <w:rPr>
          <w:rFonts w:ascii="Arial" w:hAnsi="Arial" w:cs="Arial"/>
          <w:color w:val="FF0000"/>
          <w:sz w:val="20"/>
          <w:szCs w:val="20"/>
        </w:rPr>
        <w:t>05.06.2026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810C34">
        <w:rPr>
          <w:rFonts w:ascii="Arial" w:hAnsi="Arial" w:cs="Arial"/>
          <w:color w:val="FF0000"/>
          <w:sz w:val="20"/>
          <w:szCs w:val="20"/>
        </w:rPr>
        <w:t>202</w:t>
      </w:r>
      <w:r w:rsidR="001574DE">
        <w:rPr>
          <w:rFonts w:ascii="Arial" w:hAnsi="Arial" w:cs="Arial"/>
          <w:color w:val="FF0000"/>
          <w:sz w:val="20"/>
          <w:szCs w:val="20"/>
        </w:rPr>
        <w:t>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06CC5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Mgr. Oľga Bednáriková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>na úvod skonštatoval</w:t>
      </w:r>
      <w:r>
        <w:rPr>
          <w:rFonts w:ascii="Arial" w:hAnsi="Arial"/>
          <w:sz w:val="20"/>
        </w:rPr>
        <w:t>a</w:t>
      </w:r>
      <w:r w:rsidR="00587B19">
        <w:rPr>
          <w:rFonts w:ascii="Arial" w:hAnsi="Arial"/>
          <w:sz w:val="20"/>
        </w:rPr>
        <w:t xml:space="preserve">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C06CC5" w:rsidRDefault="00C06CC5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1574D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1574DE">
        <w:rPr>
          <w:rFonts w:ascii="Arial" w:hAnsi="Arial" w:cs="Arial"/>
          <w:color w:val="FF0000"/>
          <w:sz w:val="20"/>
          <w:szCs w:val="20"/>
        </w:rPr>
        <w:t>01.01.2025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1574DE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1574DE">
        <w:rPr>
          <w:rFonts w:ascii="Arial" w:hAnsi="Arial"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1574DE">
        <w:rPr>
          <w:rFonts w:ascii="Arial" w:hAnsi="Arial"/>
          <w:color w:val="FF0000"/>
          <w:sz w:val="20"/>
          <w:szCs w:val="20"/>
        </w:rPr>
        <w:t>31.12.2025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1574DE">
        <w:rPr>
          <w:rFonts w:ascii="Arial" w:hAnsi="Arial"/>
          <w:i w:val="0"/>
          <w:iCs w:val="0"/>
          <w:color w:val="FF0000"/>
          <w:sz w:val="20"/>
          <w:szCs w:val="20"/>
        </w:rPr>
        <w:t>2025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C07A7D">
        <w:rPr>
          <w:rFonts w:ascii="Arial" w:hAnsi="Arial"/>
          <w:i w:val="0"/>
          <w:iCs w:val="0"/>
          <w:color w:val="FF0000"/>
          <w:sz w:val="20"/>
          <w:szCs w:val="20"/>
        </w:rPr>
        <w:t>521</w:t>
      </w:r>
      <w:r w:rsidR="001574DE">
        <w:rPr>
          <w:rFonts w:ascii="Arial" w:hAnsi="Arial"/>
          <w:i w:val="0"/>
          <w:iCs w:val="0"/>
          <w:color w:val="FF0000"/>
          <w:sz w:val="20"/>
          <w:szCs w:val="20"/>
        </w:rPr>
        <w:t>,80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  <w:bookmarkStart w:id="0" w:name="_GoBack"/>
      <w:bookmarkEnd w:id="0"/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45A9E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445A9E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45A9E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06CC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, </w:t>
      </w:r>
      <w:r w:rsidR="001574DE">
        <w:rPr>
          <w:rFonts w:ascii="Arial" w:hAnsi="Arial" w:cs="Arial"/>
          <w:sz w:val="20"/>
          <w:szCs w:val="20"/>
        </w:rPr>
        <w:t>0</w:t>
      </w:r>
      <w:r w:rsidR="001574DE">
        <w:rPr>
          <w:rFonts w:ascii="Arial" w:hAnsi="Arial" w:cs="Arial"/>
          <w:color w:val="FF0000"/>
          <w:sz w:val="20"/>
          <w:szCs w:val="20"/>
        </w:rPr>
        <w:t>5.06.2026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C06CC5">
        <w:rPr>
          <w:rFonts w:ascii="Arial" w:hAnsi="Arial" w:cs="Arial"/>
          <w:color w:val="FF0000"/>
          <w:sz w:val="20"/>
          <w:szCs w:val="20"/>
        </w:rPr>
        <w:t xml:space="preserve">Mgr. Oľga </w:t>
      </w:r>
      <w:r w:rsidR="000456F7">
        <w:rPr>
          <w:rFonts w:ascii="Arial" w:hAnsi="Arial" w:cs="Arial"/>
          <w:color w:val="FF0000"/>
          <w:sz w:val="20"/>
          <w:szCs w:val="20"/>
        </w:rPr>
        <w:t xml:space="preserve"> Bednárik</w:t>
      </w:r>
      <w:r w:rsidR="00C06CC5"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C06CC5" w:rsidRDefault="00C06CC5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C06CC5" w:rsidRPr="00C3024A" w:rsidRDefault="00C06CC5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C06CC5" w:rsidRDefault="00C06CC5" w:rsidP="00C06CC5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C06CC5" w:rsidRDefault="00C06CC5" w:rsidP="00C06CC5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66314/L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06CC5" w:rsidRPr="00C3024A" w:rsidRDefault="00587B19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1574DE">
        <w:rPr>
          <w:rFonts w:ascii="Arial" w:hAnsi="Arial" w:cs="Arial"/>
          <w:color w:val="FF0000"/>
          <w:sz w:val="20"/>
          <w:szCs w:val="20"/>
        </w:rPr>
        <w:t>05.06.2026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>
        <w:rPr>
          <w:rFonts w:ascii="Arial" w:hAnsi="Arial" w:cs="Arial"/>
          <w:color w:val="FF0000"/>
          <w:sz w:val="20"/>
          <w:szCs w:val="20"/>
        </w:rPr>
        <w:t>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574DE"/>
    <w:rsid w:val="001E5FA3"/>
    <w:rsid w:val="0022030C"/>
    <w:rsid w:val="0028374A"/>
    <w:rsid w:val="00331EFE"/>
    <w:rsid w:val="003B740A"/>
    <w:rsid w:val="00445A9E"/>
    <w:rsid w:val="00481ADC"/>
    <w:rsid w:val="00546B6D"/>
    <w:rsid w:val="005861FB"/>
    <w:rsid w:val="00587B19"/>
    <w:rsid w:val="007F573E"/>
    <w:rsid w:val="00810C34"/>
    <w:rsid w:val="00852769"/>
    <w:rsid w:val="008F3BCF"/>
    <w:rsid w:val="00A112F3"/>
    <w:rsid w:val="00B03495"/>
    <w:rsid w:val="00B435F7"/>
    <w:rsid w:val="00C06CC5"/>
    <w:rsid w:val="00C07A7D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3BB5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602</Words>
  <Characters>3432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6</cp:revision>
  <cp:lastPrinted>2015-03-16T20:04:00Z</cp:lastPrinted>
  <dcterms:created xsi:type="dcterms:W3CDTF">2025-06-26T20:24:00Z</dcterms:created>
  <dcterms:modified xsi:type="dcterms:W3CDTF">2026-06-15T15:40:00Z</dcterms:modified>
</cp:coreProperties>
</file>