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0456F7">
        <w:rPr>
          <w:rFonts w:ascii="Arial" w:hAnsi="Arial" w:cs="Arial"/>
          <w:b/>
          <w:bCs/>
          <w:color w:val="FF0000"/>
          <w:sz w:val="20"/>
          <w:szCs w:val="20"/>
        </w:rPr>
        <w:t>BJOB group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587B19" w:rsidRDefault="00587B19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 w:rsidR="00C3024A">
        <w:rPr>
          <w:rFonts w:ascii="Arial" w:hAnsi="Arial" w:cs="Arial"/>
          <w:color w:val="807A7A"/>
          <w:sz w:val="21"/>
          <w:szCs w:val="21"/>
        </w:rPr>
        <w:br/>
      </w:r>
      <w:r w:rsidR="000456F7"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Vavrečka 99,02901 Vavrečka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0456F7">
        <w:rPr>
          <w:rFonts w:ascii="Arial" w:hAnsi="Arial"/>
          <w:b/>
          <w:bCs/>
          <w:color w:val="FF0000"/>
          <w:sz w:val="20"/>
        </w:rPr>
        <w:t>69764/L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 w:rsidP="000456F7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0456F7">
        <w:rPr>
          <w:rFonts w:ascii="Arial" w:hAnsi="Arial" w:cs="Arial"/>
          <w:b/>
          <w:bCs/>
          <w:color w:val="FF0000"/>
          <w:sz w:val="20"/>
          <w:szCs w:val="20"/>
        </w:rPr>
        <w:t>BJOB group</w:t>
      </w:r>
      <w:r w:rsidR="000456F7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833417">
        <w:rPr>
          <w:rFonts w:ascii="Arial" w:hAnsi="Arial" w:cs="Arial"/>
          <w:color w:val="FF0000"/>
          <w:sz w:val="20"/>
          <w:szCs w:val="20"/>
        </w:rPr>
        <w:t>05.06.2026</w:t>
      </w:r>
      <w:bookmarkStart w:id="0" w:name="_GoBack"/>
      <w:bookmarkEnd w:id="0"/>
    </w:p>
    <w:p w:rsidR="00C3024A" w:rsidRPr="00C3024A" w:rsidRDefault="00587B19" w:rsidP="00C3024A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0456F7">
        <w:rPr>
          <w:rFonts w:ascii="Arial" w:hAnsi="Arial" w:cs="Arial"/>
          <w:color w:val="FF0000"/>
          <w:sz w:val="21"/>
          <w:szCs w:val="21"/>
          <w:shd w:val="clear" w:color="auto" w:fill="FFFFFF"/>
        </w:rPr>
        <w:t>Vavrečka</w:t>
      </w: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587B19" w:rsidRPr="00C3024A" w:rsidRDefault="000456F7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Juraj Bednárik, Vavrečka 99, 029 01 Vavrečka </w:t>
      </w:r>
    </w:p>
    <w:p w:rsidR="000456F7" w:rsidRDefault="00587B19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 w:rsidR="000456F7">
        <w:rPr>
          <w:rFonts w:ascii="Arial" w:hAnsi="Arial" w:cs="Arial"/>
          <w:color w:val="FF0000"/>
          <w:sz w:val="20"/>
          <w:szCs w:val="20"/>
        </w:rPr>
        <w:t>3500</w:t>
      </w:r>
      <w:r w:rsidRPr="00C3024A">
        <w:rPr>
          <w:rFonts w:ascii="Arial" w:hAnsi="Arial" w:cs="Arial"/>
          <w:color w:val="FF0000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 xml:space="preserve"> a obchodný podiel vo výške</w:t>
      </w:r>
      <w:r w:rsidR="000456F7">
        <w:rPr>
          <w:rFonts w:ascii="Arial" w:hAnsi="Arial" w:cs="Arial"/>
          <w:sz w:val="20"/>
          <w:szCs w:val="20"/>
        </w:rPr>
        <w:t xml:space="preserve"> </w:t>
      </w:r>
      <w:r w:rsidR="000456F7">
        <w:rPr>
          <w:rFonts w:ascii="Arial" w:hAnsi="Arial" w:cs="Arial"/>
          <w:color w:val="FF0000"/>
          <w:sz w:val="20"/>
          <w:szCs w:val="20"/>
        </w:rPr>
        <w:t>7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  <w:r w:rsidR="000456F7" w:rsidRPr="000456F7">
        <w:rPr>
          <w:rFonts w:ascii="Arial" w:hAnsi="Arial" w:cs="Arial"/>
          <w:color w:val="FF0000"/>
          <w:sz w:val="20"/>
          <w:szCs w:val="20"/>
        </w:rPr>
        <w:t xml:space="preserve"> </w:t>
      </w:r>
    </w:p>
    <w:p w:rsidR="000456F7" w:rsidRP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800000"/>
          <w:sz w:val="20"/>
          <w:szCs w:val="20"/>
        </w:rPr>
      </w:pPr>
    </w:p>
    <w:p w:rsidR="000456F7" w:rsidRPr="00C3024A" w:rsidRDefault="000456F7" w:rsidP="000456F7">
      <w:pPr>
        <w:numPr>
          <w:ilvl w:val="0"/>
          <w:numId w:val="1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Mgr. Oľga Bednáriková, Vavrečka 99, 029 01 Vavrečka </w:t>
      </w:r>
    </w:p>
    <w:p w:rsidR="000456F7" w:rsidRDefault="000456F7" w:rsidP="000456F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1500</w:t>
      </w:r>
      <w:r w:rsidRPr="00C3024A">
        <w:rPr>
          <w:rFonts w:ascii="Arial" w:hAnsi="Arial" w:cs="Arial"/>
          <w:color w:val="FF0000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3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;</w:t>
      </w:r>
    </w:p>
    <w:p w:rsid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="00FC7AF3">
        <w:rPr>
          <w:rFonts w:ascii="Arial" w:hAnsi="Arial" w:cs="Arial"/>
          <w:color w:val="FF0000"/>
          <w:sz w:val="20"/>
          <w:szCs w:val="20"/>
        </w:rPr>
        <w:t>2025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3024A" w:rsidRDefault="00587B19">
      <w:pPr>
        <w:rPr>
          <w:color w:val="FF0000"/>
        </w:rPr>
      </w:pPr>
    </w:p>
    <w:p w:rsidR="00587B19" w:rsidRDefault="000456F7">
      <w:pPr>
        <w:rPr>
          <w:rFonts w:ascii="Arial" w:hAnsi="Arial"/>
          <w:sz w:val="20"/>
        </w:rPr>
      </w:pPr>
      <w:r>
        <w:rPr>
          <w:rFonts w:ascii="Arial" w:hAnsi="Arial" w:cs="Arial"/>
          <w:color w:val="FF0000"/>
          <w:sz w:val="20"/>
          <w:szCs w:val="20"/>
        </w:rPr>
        <w:t>Juraj Bednárik</w:t>
      </w:r>
      <w:r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0456F7">
        <w:rPr>
          <w:rFonts w:ascii="Arial" w:hAnsi="Arial" w:cs="Arial"/>
          <w:color w:val="FF0000"/>
          <w:sz w:val="20"/>
          <w:szCs w:val="20"/>
        </w:rPr>
        <w:t>Juraj Bednárik</w:t>
      </w:r>
      <w:r w:rsidR="000456F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>
        <w:rPr>
          <w:rFonts w:ascii="Arial" w:hAnsi="Arial" w:cs="Arial"/>
          <w:sz w:val="20"/>
          <w:szCs w:val="20"/>
          <w:u w:val="single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0456F7">
        <w:rPr>
          <w:rFonts w:ascii="Arial" w:hAnsi="Arial" w:cs="Arial"/>
          <w:color w:val="FF0000"/>
          <w:sz w:val="20"/>
          <w:szCs w:val="20"/>
        </w:rPr>
        <w:t>Mgr. Oľga Bednáriková</w:t>
      </w:r>
    </w:p>
    <w:p w:rsidR="00C3024A" w:rsidRDefault="00C3024A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0456F7" w:rsidRDefault="000456F7">
      <w:pPr>
        <w:rPr>
          <w:rFonts w:ascii="Arial" w:hAnsi="Arial"/>
          <w:sz w:val="20"/>
        </w:rPr>
      </w:pPr>
    </w:p>
    <w:p w:rsidR="000456F7" w:rsidRDefault="000456F7">
      <w:pPr>
        <w:rPr>
          <w:rFonts w:ascii="Arial" w:hAnsi="Arial"/>
          <w:sz w:val="20"/>
        </w:rPr>
      </w:pPr>
    </w:p>
    <w:p w:rsidR="000456F7" w:rsidRDefault="000456F7">
      <w:pPr>
        <w:rPr>
          <w:rFonts w:ascii="Arial" w:hAnsi="Arial"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0456F7">
        <w:rPr>
          <w:rFonts w:ascii="Arial" w:hAnsi="Arial" w:cs="Arial"/>
          <w:color w:val="FF0000"/>
          <w:sz w:val="20"/>
          <w:szCs w:val="20"/>
        </w:rPr>
        <w:t>Juraj Bednárik</w:t>
      </w:r>
      <w:r>
        <w:rPr>
          <w:rFonts w:ascii="Arial" w:hAnsi="Arial" w:cs="Arial"/>
          <w:b/>
          <w:bCs/>
          <w:sz w:val="20"/>
          <w:szCs w:val="20"/>
        </w:rPr>
        <w:t>, 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0456F7">
        <w:rPr>
          <w:rFonts w:ascii="Arial" w:hAnsi="Arial" w:cs="Arial"/>
          <w:color w:val="FF0000"/>
          <w:sz w:val="20"/>
          <w:szCs w:val="20"/>
        </w:rPr>
        <w:t>Mgr. Oľga Bednáriková</w:t>
      </w:r>
    </w:p>
    <w:p w:rsidR="00587B19" w:rsidRDefault="00587B19"/>
    <w:p w:rsidR="00C3024A" w:rsidRDefault="00C3024A"/>
    <w:p w:rsidR="00C3024A" w:rsidRDefault="00C3024A"/>
    <w:p w:rsidR="00587B19" w:rsidRDefault="00587B19">
      <w:pPr>
        <w:rPr>
          <w:rFonts w:ascii="Arial" w:hAnsi="Arial"/>
          <w:sz w:val="20"/>
        </w:rPr>
      </w:pPr>
    </w:p>
    <w:p w:rsidR="00587B19" w:rsidRPr="00C3024A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 xml:space="preserve">Schválenie účtovnej závierky za rok </w:t>
      </w:r>
      <w:r w:rsidR="00FC7AF3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2025</w:t>
      </w:r>
    </w:p>
    <w:p w:rsidR="00587B19" w:rsidRDefault="00587B19">
      <w:pPr>
        <w:jc w:val="both"/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FC7AF3">
        <w:rPr>
          <w:rFonts w:ascii="Arial" w:hAnsi="Arial" w:cs="Arial"/>
          <w:color w:val="FF0000"/>
          <w:sz w:val="20"/>
          <w:szCs w:val="20"/>
        </w:rPr>
        <w:t>01.01.2025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do 31.12.</w:t>
      </w:r>
      <w:r w:rsidR="00FC7AF3">
        <w:rPr>
          <w:rFonts w:ascii="Arial" w:hAnsi="Arial" w:cs="Arial"/>
          <w:color w:val="FF0000"/>
          <w:sz w:val="20"/>
          <w:szCs w:val="20"/>
        </w:rPr>
        <w:t>2025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017646" w:rsidRPr="002A30F9" w:rsidRDefault="00017646" w:rsidP="00017646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FC7AF3">
        <w:rPr>
          <w:rFonts w:ascii="Arial" w:hAnsi="Arial"/>
          <w:color w:val="FF0000"/>
          <w:sz w:val="20"/>
          <w:szCs w:val="20"/>
        </w:rPr>
        <w:t>01.01.2025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FC7AF3">
        <w:rPr>
          <w:rFonts w:ascii="Arial" w:hAnsi="Arial"/>
          <w:color w:val="FF0000"/>
          <w:sz w:val="20"/>
          <w:szCs w:val="20"/>
        </w:rPr>
        <w:t>25</w:t>
      </w:r>
      <w:r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017646" w:rsidRPr="002A30F9" w:rsidRDefault="00017646" w:rsidP="00017646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FC7AF3">
        <w:rPr>
          <w:rFonts w:ascii="Arial" w:hAnsi="Arial"/>
          <w:i w:val="0"/>
          <w:iCs w:val="0"/>
          <w:color w:val="FF0000"/>
          <w:sz w:val="20"/>
          <w:szCs w:val="20"/>
        </w:rPr>
        <w:t xml:space="preserve">25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</w:t>
      </w:r>
      <w:r>
        <w:rPr>
          <w:rFonts w:ascii="Arial" w:hAnsi="Arial"/>
          <w:i w:val="0"/>
          <w:iCs w:val="0"/>
          <w:color w:val="000000" w:themeColor="text1"/>
          <w:sz w:val="20"/>
          <w:szCs w:val="20"/>
        </w:rPr>
        <w:t>stratou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FC7AF3">
        <w:rPr>
          <w:rFonts w:ascii="Arial" w:hAnsi="Arial"/>
          <w:i w:val="0"/>
          <w:iCs w:val="0"/>
          <w:color w:val="FF0000"/>
          <w:sz w:val="20"/>
          <w:szCs w:val="20"/>
        </w:rPr>
        <w:t>190,99</w:t>
      </w:r>
      <w:r w:rsidRPr="000456F7">
        <w:rPr>
          <w:rFonts w:ascii="Arial" w:hAnsi="Arial"/>
          <w:i w:val="0"/>
          <w:iCs w:val="0"/>
          <w:color w:val="FF0000"/>
          <w:sz w:val="20"/>
          <w:szCs w:val="20"/>
        </w:rPr>
        <w:t xml:space="preserve">EUR </w:t>
      </w: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017646" w:rsidRPr="002A30F9" w:rsidRDefault="00017646" w:rsidP="00017646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FC7AF3">
        <w:rPr>
          <w:rFonts w:ascii="Arial" w:hAnsi="Arial"/>
          <w:i w:val="0"/>
          <w:iCs w:val="0"/>
          <w:color w:val="FF0000"/>
          <w:sz w:val="20"/>
          <w:szCs w:val="20"/>
        </w:rPr>
        <w:t>0,00</w:t>
      </w:r>
      <w:r w:rsidRPr="000456F7">
        <w:rPr>
          <w:rFonts w:ascii="Arial" w:hAnsi="Arial"/>
          <w:i w:val="0"/>
          <w:iCs w:val="0"/>
          <w:color w:val="FF0000"/>
          <w:sz w:val="20"/>
          <w:szCs w:val="20"/>
        </w:rPr>
        <w:t xml:space="preserve"> EUR 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takto:</w:t>
      </w:r>
    </w:p>
    <w:p w:rsidR="00017646" w:rsidRPr="000456F7" w:rsidRDefault="00017646" w:rsidP="00017646">
      <w:pPr>
        <w:widowControl/>
        <w:ind w:left="360"/>
        <w:jc w:val="both"/>
        <w:rPr>
          <w:rFonts w:ascii="Arial" w:hAnsi="Arial"/>
          <w:color w:val="FF0000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</w:t>
      </w:r>
      <w:proofErr w:type="spellStart"/>
      <w:r w:rsidRPr="002A30F9">
        <w:rPr>
          <w:rFonts w:ascii="Arial" w:hAnsi="Arial"/>
          <w:color w:val="000000" w:themeColor="text1"/>
          <w:sz w:val="20"/>
          <w:szCs w:val="20"/>
        </w:rPr>
        <w:t>t.j</w:t>
      </w:r>
      <w:proofErr w:type="spellEnd"/>
      <w:r w:rsidRPr="002A30F9">
        <w:rPr>
          <w:rFonts w:ascii="Arial" w:hAnsi="Arial"/>
          <w:color w:val="000000" w:themeColor="text1"/>
          <w:sz w:val="20"/>
          <w:szCs w:val="20"/>
        </w:rPr>
        <w:t xml:space="preserve">. vo výške </w:t>
      </w:r>
      <w:r w:rsidR="00FC7AF3">
        <w:rPr>
          <w:rFonts w:ascii="Arial" w:hAnsi="Arial"/>
          <w:color w:val="FF0000"/>
          <w:sz w:val="20"/>
          <w:szCs w:val="20"/>
        </w:rPr>
        <w:t>0,00</w:t>
      </w:r>
      <w:r w:rsidRPr="000456F7">
        <w:rPr>
          <w:rFonts w:ascii="Arial" w:hAnsi="Arial"/>
          <w:color w:val="FF0000"/>
          <w:sz w:val="20"/>
          <w:szCs w:val="20"/>
        </w:rPr>
        <w:t xml:space="preserve"> EUR</w:t>
      </w:r>
    </w:p>
    <w:p w:rsidR="00017646" w:rsidRPr="002A30F9" w:rsidRDefault="00017646" w:rsidP="00017646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FC7AF3">
        <w:rPr>
          <w:rFonts w:ascii="Arial" w:hAnsi="Arial"/>
          <w:color w:val="FF0000"/>
          <w:sz w:val="20"/>
          <w:szCs w:val="20"/>
        </w:rPr>
        <w:t>0,00</w:t>
      </w:r>
      <w:r w:rsidRPr="000456F7">
        <w:rPr>
          <w:rFonts w:ascii="Arial" w:hAnsi="Arial"/>
          <w:color w:val="FF0000"/>
          <w:sz w:val="20"/>
          <w:szCs w:val="20"/>
        </w:rPr>
        <w:t xml:space="preserve"> EUR 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bude zaúčtovaný ako nerozdelený zisk. </w:t>
      </w: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DB0471" w:rsidRPr="00DB0471">
        <w:rPr>
          <w:rFonts w:ascii="Arial" w:hAnsi="Arial" w:cs="Arial"/>
          <w:sz w:val="20"/>
          <w:szCs w:val="20"/>
        </w:rPr>
        <w:t>o</w:t>
      </w:r>
      <w:r w:rsidR="00DB0471">
        <w:rPr>
          <w:rFonts w:ascii="Arial" w:hAnsi="Arial" w:cs="Arial"/>
          <w:color w:val="800000"/>
          <w:sz w:val="20"/>
          <w:szCs w:val="20"/>
        </w:rPr>
        <w:t xml:space="preserve"> </w:t>
      </w:r>
      <w:r w:rsidR="00DB0471" w:rsidRPr="00DB0471">
        <w:rPr>
          <w:rFonts w:ascii="Arial" w:hAnsi="Arial" w:cs="Arial"/>
          <w:color w:val="FF0000"/>
          <w:sz w:val="20"/>
          <w:szCs w:val="20"/>
        </w:rPr>
        <w:t>Vavrečke</w:t>
      </w:r>
      <w:r w:rsidRPr="00C3024A"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FC7AF3">
        <w:rPr>
          <w:rFonts w:ascii="Arial" w:hAnsi="Arial" w:cs="Arial"/>
          <w:color w:val="FF0000"/>
          <w:sz w:val="20"/>
          <w:szCs w:val="20"/>
        </w:rPr>
        <w:t>05.06.2026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 w:rsidP="000456F7">
      <w:pPr>
        <w:jc w:val="both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 w:cs="Arial"/>
          <w:sz w:val="20"/>
          <w:szCs w:val="20"/>
        </w:rPr>
        <w:tab/>
      </w:r>
      <w:r w:rsidR="000456F7">
        <w:rPr>
          <w:rFonts w:ascii="Arial" w:hAnsi="Arial" w:cs="Arial"/>
          <w:color w:val="FF0000"/>
          <w:sz w:val="20"/>
          <w:szCs w:val="20"/>
        </w:rPr>
        <w:t>Juraj Bednárik</w:t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0456F7">
        <w:rPr>
          <w:rFonts w:ascii="Arial" w:hAnsi="Arial" w:cs="Arial"/>
          <w:color w:val="800000"/>
          <w:sz w:val="20"/>
          <w:szCs w:val="20"/>
        </w:rPr>
        <w:t xml:space="preserve">         </w:t>
      </w:r>
      <w:r w:rsidR="000456F7">
        <w:rPr>
          <w:rFonts w:ascii="Arial" w:hAnsi="Arial" w:cs="Arial"/>
          <w:color w:val="FF0000"/>
          <w:sz w:val="20"/>
          <w:szCs w:val="20"/>
        </w:rPr>
        <w:t>Mgr. Oľga Bednáriková</w:t>
      </w: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B435F7" w:rsidRDefault="00B435F7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587B19" w:rsidRDefault="00587B19">
      <w:pPr>
        <w:jc w:val="center"/>
      </w:pPr>
    </w:p>
    <w:p w:rsidR="000456F7" w:rsidRPr="00C3024A" w:rsidRDefault="000456F7" w:rsidP="000456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0"/>
          <w:szCs w:val="20"/>
        </w:rPr>
        <w:t>BJOB group</w:t>
      </w:r>
      <w:r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0456F7" w:rsidRDefault="000456F7" w:rsidP="000456F7">
      <w:pPr>
        <w:jc w:val="center"/>
        <w:rPr>
          <w:rFonts w:ascii="Arial" w:hAnsi="Arial" w:cs="Arial"/>
          <w:b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sídlom: </w:t>
      </w:r>
      <w:r>
        <w:rPr>
          <w:rFonts w:ascii="Arial" w:hAnsi="Arial" w:cs="Arial"/>
          <w:color w:val="807A7A"/>
          <w:sz w:val="21"/>
          <w:szCs w:val="21"/>
        </w:rPr>
        <w:br/>
      </w:r>
      <w:r>
        <w:rPr>
          <w:rFonts w:ascii="Arial" w:hAnsi="Arial" w:cs="Arial"/>
          <w:b/>
          <w:color w:val="FF0000"/>
          <w:sz w:val="21"/>
          <w:szCs w:val="21"/>
          <w:shd w:val="clear" w:color="auto" w:fill="FFFFFF"/>
        </w:rPr>
        <w:t>Vavrečka 99,02901 Vavrečka</w:t>
      </w:r>
    </w:p>
    <w:p w:rsidR="000456F7" w:rsidRDefault="000456F7" w:rsidP="000456F7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3024A">
        <w:rPr>
          <w:rFonts w:ascii="Arial" w:hAnsi="Arial"/>
          <w:b/>
          <w:bCs/>
          <w:color w:val="FF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>
        <w:rPr>
          <w:rFonts w:ascii="Arial" w:hAnsi="Arial"/>
          <w:b/>
          <w:bCs/>
          <w:color w:val="FF0000"/>
          <w:sz w:val="20"/>
        </w:rPr>
        <w:t>69764/L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 w:rsidP="000456F7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0456F7" w:rsidRPr="00C3024A" w:rsidRDefault="00587B19" w:rsidP="000456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0456F7">
        <w:rPr>
          <w:rFonts w:ascii="Arial" w:hAnsi="Arial" w:cs="Arial"/>
          <w:b/>
          <w:bCs/>
          <w:color w:val="FF0000"/>
          <w:sz w:val="20"/>
          <w:szCs w:val="20"/>
        </w:rPr>
        <w:t>BJOB group</w:t>
      </w:r>
      <w:r w:rsidR="000456F7" w:rsidRPr="00C3024A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B435F7" w:rsidRPr="00C3024A" w:rsidRDefault="00B435F7" w:rsidP="00B435F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</w:rPr>
      </w:pPr>
    </w:p>
    <w:p w:rsidR="00587B19" w:rsidRDefault="00587B19"/>
    <w:p w:rsidR="000456F7" w:rsidRDefault="000456F7" w:rsidP="000456F7">
      <w:pPr>
        <w:jc w:val="both"/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FC7AF3">
        <w:rPr>
          <w:rFonts w:ascii="Arial" w:hAnsi="Arial" w:cs="Arial"/>
          <w:color w:val="FF0000"/>
          <w:sz w:val="20"/>
          <w:szCs w:val="20"/>
        </w:rPr>
        <w:t>05.06.2026</w:t>
      </w:r>
    </w:p>
    <w:p w:rsidR="000456F7" w:rsidRPr="00C3024A" w:rsidRDefault="000456F7" w:rsidP="000456F7">
      <w:pPr>
        <w:rPr>
          <w:rFonts w:ascii="Arial" w:hAnsi="Arial" w:cs="Arial"/>
          <w:bCs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color w:val="FF0000"/>
          <w:sz w:val="21"/>
          <w:szCs w:val="21"/>
          <w:shd w:val="clear" w:color="auto" w:fill="FFFFFF"/>
        </w:rPr>
        <w:t>Vavrečka</w:t>
      </w:r>
    </w:p>
    <w:p w:rsidR="000456F7" w:rsidRDefault="000456F7" w:rsidP="000456F7"/>
    <w:p w:rsidR="000456F7" w:rsidRDefault="000456F7" w:rsidP="000456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0456F7" w:rsidRDefault="000456F7" w:rsidP="000456F7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0456F7" w:rsidRPr="000456F7" w:rsidRDefault="000456F7" w:rsidP="000456F7">
      <w:pPr>
        <w:pStyle w:val="Odstavecseseznamem"/>
        <w:numPr>
          <w:ilvl w:val="0"/>
          <w:numId w:val="9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jc w:val="both"/>
        <w:rPr>
          <w:rFonts w:ascii="Arial" w:hAnsi="Arial" w:cs="Arial"/>
          <w:color w:val="800000"/>
          <w:sz w:val="20"/>
          <w:szCs w:val="20"/>
        </w:rPr>
      </w:pPr>
      <w:r w:rsidRPr="000456F7">
        <w:rPr>
          <w:rFonts w:ascii="Arial" w:hAnsi="Arial" w:cs="Arial"/>
          <w:color w:val="FF0000"/>
          <w:sz w:val="20"/>
          <w:szCs w:val="20"/>
        </w:rPr>
        <w:t xml:space="preserve">Juraj Bednárik, Vavrečka 99, 029 01 Vavrečka </w:t>
      </w:r>
    </w:p>
    <w:p w:rsid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3500</w:t>
      </w:r>
      <w:r w:rsidRPr="00C3024A">
        <w:rPr>
          <w:rFonts w:ascii="Arial" w:hAnsi="Arial" w:cs="Arial"/>
          <w:color w:val="FF0000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7</w:t>
      </w:r>
      <w:r w:rsidRPr="00C3024A">
        <w:rPr>
          <w:rFonts w:ascii="Arial" w:hAnsi="Arial" w:cs="Arial"/>
          <w:color w:val="FF0000"/>
          <w:sz w:val="20"/>
          <w:szCs w:val="20"/>
        </w:rPr>
        <w:t>0%</w:t>
      </w:r>
    </w:p>
    <w:p w:rsidR="000456F7" w:rsidRP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800000"/>
          <w:sz w:val="20"/>
          <w:szCs w:val="20"/>
        </w:rPr>
      </w:pPr>
    </w:p>
    <w:p w:rsidR="000456F7" w:rsidRPr="000456F7" w:rsidRDefault="000456F7" w:rsidP="000456F7">
      <w:pPr>
        <w:pStyle w:val="Odstavecseseznamem"/>
        <w:numPr>
          <w:ilvl w:val="0"/>
          <w:numId w:val="9"/>
        </w:num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jc w:val="both"/>
        <w:rPr>
          <w:rFonts w:ascii="Arial" w:hAnsi="Arial" w:cs="Arial"/>
          <w:color w:val="800000"/>
          <w:sz w:val="20"/>
          <w:szCs w:val="20"/>
        </w:rPr>
      </w:pPr>
      <w:r w:rsidRPr="000456F7">
        <w:rPr>
          <w:rFonts w:ascii="Arial" w:hAnsi="Arial" w:cs="Arial"/>
          <w:color w:val="FF0000"/>
          <w:sz w:val="20"/>
          <w:szCs w:val="20"/>
        </w:rPr>
        <w:t xml:space="preserve">Mgr. Oľga Bednáriková, Vavrečka 99, 029 01 Vavrečka </w:t>
      </w:r>
    </w:p>
    <w:p w:rsid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FF0000"/>
          <w:sz w:val="20"/>
          <w:szCs w:val="20"/>
        </w:rPr>
        <w:t>1500</w:t>
      </w:r>
      <w:r w:rsidRPr="00C3024A">
        <w:rPr>
          <w:rFonts w:ascii="Arial" w:hAnsi="Arial" w:cs="Arial"/>
          <w:color w:val="FF0000"/>
          <w:sz w:val="20"/>
          <w:szCs w:val="20"/>
        </w:rPr>
        <w:t>,-Eur</w:t>
      </w:r>
      <w:r>
        <w:rPr>
          <w:rFonts w:ascii="Arial" w:hAnsi="Arial" w:cs="Arial"/>
          <w:sz w:val="20"/>
          <w:szCs w:val="20"/>
        </w:rPr>
        <w:t xml:space="preserve"> a obchodný podiel vo výške </w:t>
      </w:r>
      <w:r>
        <w:rPr>
          <w:rFonts w:ascii="Arial" w:hAnsi="Arial" w:cs="Arial"/>
          <w:color w:val="FF0000"/>
          <w:sz w:val="20"/>
          <w:szCs w:val="20"/>
        </w:rPr>
        <w:t>30</w:t>
      </w:r>
      <w:r w:rsidRPr="00C3024A">
        <w:rPr>
          <w:rFonts w:ascii="Arial" w:hAnsi="Arial" w:cs="Arial"/>
          <w:color w:val="FF0000"/>
          <w:sz w:val="20"/>
          <w:szCs w:val="20"/>
        </w:rPr>
        <w:t>%</w:t>
      </w:r>
    </w:p>
    <w:p w:rsidR="000456F7" w:rsidRDefault="000456F7" w:rsidP="000456F7">
      <w:pPr>
        <w:tabs>
          <w:tab w:val="left" w:pos="1440"/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0456F7" w:rsidRDefault="000456F7" w:rsidP="000456F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A2851"/>
    <w:multiLevelType w:val="hybridMultilevel"/>
    <w:tmpl w:val="0C1E55B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F93DCA"/>
    <w:multiLevelType w:val="multilevel"/>
    <w:tmpl w:val="0C1E55B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717DD1"/>
    <w:multiLevelType w:val="multilevel"/>
    <w:tmpl w:val="B7F85B6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179E8"/>
    <w:multiLevelType w:val="hybridMultilevel"/>
    <w:tmpl w:val="836E8790"/>
    <w:lvl w:ilvl="0" w:tplc="1E2AB1E8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67462"/>
    <w:multiLevelType w:val="hybridMultilevel"/>
    <w:tmpl w:val="5D168742"/>
    <w:lvl w:ilvl="0" w:tplc="041B0011">
      <w:start w:val="1"/>
      <w:numFmt w:val="decimal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17646"/>
    <w:rsid w:val="000456F7"/>
    <w:rsid w:val="00067856"/>
    <w:rsid w:val="00145104"/>
    <w:rsid w:val="001E5FA3"/>
    <w:rsid w:val="0022030C"/>
    <w:rsid w:val="0028374A"/>
    <w:rsid w:val="002D5618"/>
    <w:rsid w:val="00331EFE"/>
    <w:rsid w:val="003734E1"/>
    <w:rsid w:val="00481ADC"/>
    <w:rsid w:val="00546B6D"/>
    <w:rsid w:val="005861FB"/>
    <w:rsid w:val="00587B19"/>
    <w:rsid w:val="00605A08"/>
    <w:rsid w:val="00757BAE"/>
    <w:rsid w:val="007F573E"/>
    <w:rsid w:val="00833417"/>
    <w:rsid w:val="00852769"/>
    <w:rsid w:val="00AF0E3E"/>
    <w:rsid w:val="00B03495"/>
    <w:rsid w:val="00B435F7"/>
    <w:rsid w:val="00C3024A"/>
    <w:rsid w:val="00C60FFB"/>
    <w:rsid w:val="00C86BF2"/>
    <w:rsid w:val="00CA434F"/>
    <w:rsid w:val="00CC08CF"/>
    <w:rsid w:val="00D92946"/>
    <w:rsid w:val="00DA77E9"/>
    <w:rsid w:val="00DB0471"/>
    <w:rsid w:val="00E722B2"/>
    <w:rsid w:val="00E77E65"/>
    <w:rsid w:val="00EB2901"/>
    <w:rsid w:val="00F36DFE"/>
    <w:rsid w:val="00FC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2D071"/>
  <w15:docId w15:val="{38297068-029C-4D69-88E7-3EB0EBE84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635</Words>
  <Characters>3623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</cp:lastModifiedBy>
  <cp:revision>4</cp:revision>
  <cp:lastPrinted>2015-03-16T20:04:00Z</cp:lastPrinted>
  <dcterms:created xsi:type="dcterms:W3CDTF">2025-06-26T17:01:00Z</dcterms:created>
  <dcterms:modified xsi:type="dcterms:W3CDTF">2026-06-05T16:27:00Z</dcterms:modified>
</cp:coreProperties>
</file>