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F30886">
        <w:rPr>
          <w:rFonts w:ascii="Arial Narrow" w:hAnsi="Arial Narrow" w:cs="Arial Narrow"/>
          <w:b/>
        </w:rPr>
        <w:t>2025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112D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>MB Advisory, s.r.o.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112D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12D31">
              <w:rPr>
                <w:rFonts w:ascii="Arial Narrow" w:hAnsi="Arial Narrow" w:cs="Arial Narrow"/>
                <w:sz w:val="22"/>
                <w:szCs w:val="22"/>
              </w:rPr>
              <w:t>Prachatická 9320/1A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112D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12D31" w:rsidRPr="00112D31">
              <w:rPr>
                <w:rFonts w:ascii="Arial Narrow" w:hAnsi="Arial Narrow" w:cs="Arial Narrow"/>
                <w:sz w:val="22"/>
                <w:szCs w:val="22"/>
              </w:rPr>
              <w:t>15.05.2014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1979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a prevádzkovanie vlastných alebo prenajatých nehnuteľností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112D31" w:rsidP="00112D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>MB Advisory, s.r.o.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F3088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5177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30886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F30886" w:rsidP="003F320E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236340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F30886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212114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093C6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E4705" w:rsidP="00574F8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143328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F30886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140067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093C6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1979E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2F1D2B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093C6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E521DC" w:rsidRDefault="00B42CFA" w:rsidP="00E521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E521DC">
        <w:rPr>
          <w:rFonts w:ascii="Arial Narrow" w:hAnsi="Arial Narrow" w:cs="Arial Narrow"/>
          <w:bCs/>
          <w:sz w:val="22"/>
          <w:szCs w:val="22"/>
        </w:rPr>
        <w:t xml:space="preserve">Účtovná jednotka, </w:t>
      </w:r>
      <w:r w:rsidR="00E521DC" w:rsidRPr="00093C67">
        <w:rPr>
          <w:rFonts w:ascii="Arial Narrow" w:hAnsi="Arial Narrow" w:cs="Arial Narrow"/>
          <w:b/>
          <w:bCs/>
          <w:sz w:val="22"/>
          <w:szCs w:val="22"/>
        </w:rPr>
        <w:t>ktorá spĺňa podmienky pre mikro účtovnú jednotku, sa môže rozhodnúť, že bude postupovať ako malá účtovná jednotka</w:t>
      </w:r>
      <w:r w:rsidR="00E521DC">
        <w:rPr>
          <w:rFonts w:ascii="Arial Narrow" w:hAnsi="Arial Narrow" w:cs="Arial Narrow"/>
          <w:bCs/>
          <w:sz w:val="22"/>
          <w:szCs w:val="22"/>
        </w:rPr>
        <w:t xml:space="preserve">. Účtovná jednotka </w:t>
      </w:r>
      <w:r w:rsidR="00E521DC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E521DC">
        <w:rPr>
          <w:rFonts w:ascii="Arial Narrow" w:hAnsi="Arial Narrow" w:cs="Arial Narrow"/>
          <w:b/>
          <w:sz w:val="22"/>
          <w:szCs w:val="22"/>
        </w:rPr>
        <w:t xml:space="preserve">, </w:t>
      </w:r>
      <w:r w:rsidR="00E521DC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AE0269">
        <w:rPr>
          <w:rFonts w:ascii="Arial Narrow" w:hAnsi="Arial Narrow" w:cs="Arial Narrow"/>
          <w:sz w:val="22"/>
          <w:szCs w:val="22"/>
        </w:rPr>
        <w:t>28.06.202</w:t>
      </w:r>
      <w:r w:rsidR="00AE4705">
        <w:rPr>
          <w:rFonts w:ascii="Arial Narrow" w:hAnsi="Arial Narrow" w:cs="Arial Narrow"/>
          <w:sz w:val="22"/>
          <w:szCs w:val="22"/>
        </w:rPr>
        <w:t>5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C4730">
        <w:rPr>
          <w:rFonts w:ascii="Arial Narrow" w:hAnsi="Arial Narrow" w:cs="Arial Narrow"/>
          <w:sz w:val="22"/>
          <w:szCs w:val="22"/>
        </w:rPr>
        <w:t>20</w:t>
      </w:r>
      <w:r w:rsidR="002F1D2B">
        <w:rPr>
          <w:rFonts w:ascii="Arial Narrow" w:hAnsi="Arial Narrow" w:cs="Arial Narrow"/>
          <w:sz w:val="22"/>
          <w:szCs w:val="22"/>
        </w:rPr>
        <w:t>2</w:t>
      </w:r>
      <w:r w:rsidR="00AE4705">
        <w:rPr>
          <w:rFonts w:ascii="Arial Narrow" w:hAnsi="Arial Narrow" w:cs="Arial Narrow"/>
          <w:sz w:val="22"/>
          <w:szCs w:val="22"/>
        </w:rPr>
        <w:t>5</w:t>
      </w:r>
      <w:bookmarkStart w:id="0" w:name="_GoBack"/>
      <w:bookmarkEnd w:id="0"/>
      <w:r w:rsidR="00DC4730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F51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093C6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93C6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093C67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FB0" w:rsidRDefault="00F26FB0">
      <w:r>
        <w:separator/>
      </w:r>
    </w:p>
  </w:endnote>
  <w:endnote w:type="continuationSeparator" w:id="0">
    <w:p w:rsidR="00F26FB0" w:rsidRDefault="00F26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AE4705">
      <w:rPr>
        <w:noProof/>
      </w:rPr>
      <w:t>7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FB0" w:rsidRDefault="00F26FB0">
      <w:r>
        <w:separator/>
      </w:r>
    </w:p>
  </w:footnote>
  <w:footnote w:type="continuationSeparator" w:id="0">
    <w:p w:rsidR="00F26FB0" w:rsidRDefault="00F26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2254C6" w:rsidRPr="002254C6">
      <w:rPr>
        <w:rFonts w:ascii="Arial" w:hAnsi="Arial" w:cs="Arial"/>
        <w:sz w:val="22"/>
        <w:szCs w:val="22"/>
      </w:rPr>
      <w:t>47764571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2254C6" w:rsidRPr="002254C6">
      <w:rPr>
        <w:rFonts w:ascii="Arial" w:hAnsi="Arial" w:cs="Arial"/>
        <w:sz w:val="22"/>
        <w:szCs w:val="22"/>
      </w:rPr>
      <w:t>2024096459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00A21"/>
    <w:rsid w:val="0003014B"/>
    <w:rsid w:val="000452CC"/>
    <w:rsid w:val="00093C67"/>
    <w:rsid w:val="000A5C11"/>
    <w:rsid w:val="00112D31"/>
    <w:rsid w:val="0011700F"/>
    <w:rsid w:val="00122087"/>
    <w:rsid w:val="00126913"/>
    <w:rsid w:val="001979E1"/>
    <w:rsid w:val="001B3D8F"/>
    <w:rsid w:val="0020519D"/>
    <w:rsid w:val="00223338"/>
    <w:rsid w:val="002254C6"/>
    <w:rsid w:val="00241FBA"/>
    <w:rsid w:val="00250687"/>
    <w:rsid w:val="00255592"/>
    <w:rsid w:val="002A7557"/>
    <w:rsid w:val="002F1D2B"/>
    <w:rsid w:val="003E4345"/>
    <w:rsid w:val="003F320E"/>
    <w:rsid w:val="0045754A"/>
    <w:rsid w:val="004650E5"/>
    <w:rsid w:val="0048303C"/>
    <w:rsid w:val="004946E3"/>
    <w:rsid w:val="00512727"/>
    <w:rsid w:val="00574F82"/>
    <w:rsid w:val="0059191A"/>
    <w:rsid w:val="006019F8"/>
    <w:rsid w:val="00616D19"/>
    <w:rsid w:val="00622C2B"/>
    <w:rsid w:val="00686498"/>
    <w:rsid w:val="006C5779"/>
    <w:rsid w:val="00763F1D"/>
    <w:rsid w:val="007A6CE2"/>
    <w:rsid w:val="007A7A03"/>
    <w:rsid w:val="00860EE4"/>
    <w:rsid w:val="008E4AC3"/>
    <w:rsid w:val="00945E58"/>
    <w:rsid w:val="009963D7"/>
    <w:rsid w:val="00A33F83"/>
    <w:rsid w:val="00AE0269"/>
    <w:rsid w:val="00AE4705"/>
    <w:rsid w:val="00AE7E78"/>
    <w:rsid w:val="00AF77CC"/>
    <w:rsid w:val="00B42CFA"/>
    <w:rsid w:val="00BB4F27"/>
    <w:rsid w:val="00BD689E"/>
    <w:rsid w:val="00C33C90"/>
    <w:rsid w:val="00C5002B"/>
    <w:rsid w:val="00C75C2A"/>
    <w:rsid w:val="00D71732"/>
    <w:rsid w:val="00D96A4B"/>
    <w:rsid w:val="00DC4730"/>
    <w:rsid w:val="00E4112D"/>
    <w:rsid w:val="00E521DC"/>
    <w:rsid w:val="00E965C1"/>
    <w:rsid w:val="00E96EC7"/>
    <w:rsid w:val="00F15BDE"/>
    <w:rsid w:val="00F26FB0"/>
    <w:rsid w:val="00F30886"/>
    <w:rsid w:val="00F36605"/>
    <w:rsid w:val="00F51779"/>
    <w:rsid w:val="00F81E72"/>
    <w:rsid w:val="00F9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5B563DB"/>
  <w15:chartTrackingRefBased/>
  <w15:docId w15:val="{D660D7F3-E377-4725-B469-08DA14C6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CE179-0ECE-47A8-BDCD-3196E4BC3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2946</Words>
  <Characters>16796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2</cp:revision>
  <cp:lastPrinted>2015-07-22T08:26:00Z</cp:lastPrinted>
  <dcterms:created xsi:type="dcterms:W3CDTF">2026-06-26T08:53:00Z</dcterms:created>
  <dcterms:modified xsi:type="dcterms:W3CDTF">2026-06-26T08:53:00Z</dcterms:modified>
</cp:coreProperties>
</file>