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A7F55" w14:textId="77777777" w:rsidR="00F54AD1" w:rsidRDefault="00F54AD1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45739D52" w14:textId="77777777" w:rsidR="00F54AD1" w:rsidRDefault="00F54AD1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7F672A87" w14:textId="77777777" w:rsidR="00F54AD1" w:rsidRDefault="00F54AD1">
      <w:pPr>
        <w:keepNext/>
        <w:jc w:val="center"/>
        <w:rPr>
          <w:b/>
          <w:bCs/>
          <w:sz w:val="18"/>
          <w:szCs w:val="22"/>
        </w:rPr>
      </w:pPr>
    </w:p>
    <w:p w14:paraId="33D771C8" w14:textId="77777777" w:rsidR="00F54AD1" w:rsidRDefault="00F54AD1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08"/>
      </w:tblGrid>
      <w:tr w:rsidR="00F54AD1" w14:paraId="6057B229" w14:textId="77777777">
        <w:trPr>
          <w:trHeight w:val="1656"/>
        </w:trPr>
        <w:tc>
          <w:tcPr>
            <w:tcW w:w="9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4DF7E" w14:textId="77777777" w:rsidR="00F54AD1" w:rsidRDefault="00CA37B7">
            <w:pPr>
              <w:snapToGrid w:val="0"/>
              <w:jc w:val="both"/>
            </w:pPr>
            <w:r>
              <w:t>TRANSKER s.r.o.</w:t>
            </w:r>
          </w:p>
          <w:p w14:paraId="666EDCCE" w14:textId="77777777" w:rsidR="00CA37B7" w:rsidRDefault="00CA37B7" w:rsidP="00CA37B7">
            <w:pPr>
              <w:snapToGrid w:val="0"/>
              <w:ind w:left="360" w:hanging="326"/>
              <w:jc w:val="both"/>
            </w:pPr>
            <w:r>
              <w:t>Kultsára 4</w:t>
            </w:r>
          </w:p>
          <w:p w14:paraId="4619CABD" w14:textId="77777777" w:rsidR="00CA37B7" w:rsidRDefault="00CA37B7" w:rsidP="00CA37B7">
            <w:pPr>
              <w:snapToGrid w:val="0"/>
              <w:ind w:left="360" w:hanging="326"/>
              <w:jc w:val="both"/>
            </w:pPr>
            <w:r>
              <w:t>94501 Komárno</w:t>
            </w:r>
          </w:p>
          <w:p w14:paraId="668390D2" w14:textId="3AF79D59" w:rsidR="00D14F0B" w:rsidRPr="00CA37B7" w:rsidRDefault="00D14F0B" w:rsidP="00CA37B7">
            <w:pPr>
              <w:snapToGrid w:val="0"/>
              <w:ind w:left="360" w:hanging="326"/>
              <w:jc w:val="both"/>
            </w:pPr>
            <w:r>
              <w:t>Rok 202</w:t>
            </w:r>
            <w:r w:rsidR="00B9484E">
              <w:t>5</w:t>
            </w:r>
          </w:p>
        </w:tc>
      </w:tr>
    </w:tbl>
    <w:p w14:paraId="1F5AC1FD" w14:textId="77777777" w:rsidR="00F54AD1" w:rsidRDefault="00F54AD1">
      <w:pPr>
        <w:jc w:val="both"/>
        <w:rPr>
          <w:sz w:val="20"/>
          <w:u w:val="single"/>
        </w:rPr>
      </w:pPr>
    </w:p>
    <w:p w14:paraId="77D0BA62" w14:textId="77777777" w:rsidR="00F54AD1" w:rsidRDefault="00F54AD1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1D8B39A4" w14:textId="77777777" w:rsidR="00F54AD1" w:rsidRDefault="00F54AD1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   </w:t>
      </w:r>
      <w:r w:rsidR="00CA37B7">
        <w:rPr>
          <w:sz w:val="20"/>
        </w:rPr>
        <w:t>0</w:t>
      </w:r>
      <w:r>
        <w:rPr>
          <w:sz w:val="20"/>
        </w:rPr>
        <w:t xml:space="preserve">  </w:t>
      </w:r>
    </w:p>
    <w:p w14:paraId="012EFBC2" w14:textId="77777777" w:rsidR="00F54AD1" w:rsidRDefault="00F54AD1">
      <w:pPr>
        <w:tabs>
          <w:tab w:val="left" w:pos="851"/>
        </w:tabs>
        <w:ind w:left="2870"/>
        <w:jc w:val="both"/>
        <w:rPr>
          <w:sz w:val="20"/>
        </w:rPr>
      </w:pPr>
    </w:p>
    <w:p w14:paraId="027CF747" w14:textId="77777777" w:rsidR="00F54AD1" w:rsidRDefault="00F54AD1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0F27224F" w14:textId="77777777" w:rsidR="00F54AD1" w:rsidRDefault="00F54AD1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6B5BE28F" w14:textId="77777777" w:rsidR="00F54AD1" w:rsidRDefault="00F54AD1">
      <w:pPr>
        <w:ind w:left="1121"/>
        <w:jc w:val="both"/>
        <w:rPr>
          <w:b/>
          <w:sz w:val="20"/>
        </w:rPr>
      </w:pPr>
    </w:p>
    <w:p w14:paraId="3F0F7FCC" w14:textId="77777777" w:rsidR="00F54AD1" w:rsidRDefault="00F54AD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 w14:paraId="50A6904C" w14:textId="77777777" w:rsidR="00F54AD1" w:rsidRDefault="00F54AD1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F54AD1" w14:paraId="4764A2B3" w14:textId="77777777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A8FA0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F54AD1" w14:paraId="4BE3745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C281FE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1ECBB" w14:textId="77777777" w:rsidR="00F54AD1" w:rsidRDefault="004654BA">
            <w:pPr>
              <w:widowControl w:val="0"/>
              <w:autoSpaceDE w:val="0"/>
              <w:ind w:right="-468"/>
            </w:pPr>
            <w:r>
              <w:t>X</w:t>
            </w:r>
          </w:p>
        </w:tc>
      </w:tr>
      <w:tr w:rsidR="00F54AD1" w14:paraId="08B72BE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F3D0A0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776D8" w14:textId="77777777" w:rsidR="00F54AD1" w:rsidRDefault="009E6D62">
            <w:pPr>
              <w:widowControl w:val="0"/>
              <w:autoSpaceDE w:val="0"/>
              <w:ind w:right="-468"/>
            </w:pPr>
            <w:r>
              <w:t>X</w:t>
            </w:r>
          </w:p>
        </w:tc>
      </w:tr>
      <w:tr w:rsidR="00F54AD1" w14:paraId="466C079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1B8132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86449" w14:textId="77777777" w:rsidR="00F54AD1" w:rsidRDefault="00F54AD1">
            <w:pPr>
              <w:widowControl w:val="0"/>
              <w:autoSpaceDE w:val="0"/>
              <w:ind w:right="-468"/>
            </w:pPr>
          </w:p>
        </w:tc>
      </w:tr>
      <w:tr w:rsidR="00F54AD1" w14:paraId="193675C2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6BA869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89058" w14:textId="77777777" w:rsidR="00F54AD1" w:rsidRDefault="00F54AD1">
            <w:pPr>
              <w:widowControl w:val="0"/>
              <w:autoSpaceDE w:val="0"/>
              <w:ind w:right="-468"/>
            </w:pPr>
          </w:p>
        </w:tc>
      </w:tr>
      <w:tr w:rsidR="00F54AD1" w14:paraId="5234904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505BA2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82C9E" w14:textId="77777777" w:rsidR="00F54AD1" w:rsidRDefault="00F21C2C">
            <w:pPr>
              <w:widowControl w:val="0"/>
              <w:autoSpaceDE w:val="0"/>
              <w:ind w:right="-468"/>
            </w:pPr>
            <w:r>
              <w:t xml:space="preserve"> X</w:t>
            </w:r>
          </w:p>
        </w:tc>
      </w:tr>
      <w:tr w:rsidR="00F54AD1" w14:paraId="2B2760F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8FB667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5799E" w14:textId="77777777" w:rsidR="00F54AD1" w:rsidRDefault="00F54AD1">
            <w:pPr>
              <w:widowControl w:val="0"/>
              <w:autoSpaceDE w:val="0"/>
              <w:ind w:right="-468"/>
            </w:pPr>
          </w:p>
        </w:tc>
      </w:tr>
    </w:tbl>
    <w:p w14:paraId="20BFB0E9" w14:textId="77777777" w:rsidR="00F54AD1" w:rsidRDefault="00F54AD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F54AD1" w14:paraId="18C746FD" w14:textId="77777777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29190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F54AD1" w14:paraId="1DCF81F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FB0D2F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5A388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4F02796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BA5167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1A061" w14:textId="77777777" w:rsidR="00F54AD1" w:rsidRDefault="009E6D62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27A900D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F8989F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3DFAE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7181414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91D76E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24798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06B1F6F8" w14:textId="77777777" w:rsidR="00F54AD1" w:rsidRDefault="00F54AD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F54AD1" w14:paraId="13490BFD" w14:textId="77777777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C4828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F54AD1" w14:paraId="5CF2D8D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5D9A49" w14:textId="77777777" w:rsidR="00F54AD1" w:rsidRDefault="00F54AD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4D742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6091BFC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49B98" w14:textId="77777777" w:rsidR="00F54AD1" w:rsidRDefault="00F54AD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215F8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31DBBEC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764846" w14:textId="77777777" w:rsidR="00F54AD1" w:rsidRDefault="00F54AD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F7442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7BA44DC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319D1F" w14:textId="77777777" w:rsidR="00F54AD1" w:rsidRDefault="00F54AD1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59224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694908A2" w14:textId="77777777" w:rsidR="00F54AD1" w:rsidRDefault="00F54AD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F54AD1" w14:paraId="0D6E7D3E" w14:textId="77777777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D2F5B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F54AD1" w14:paraId="20CBD89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C77C6D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19FD57B0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9B89B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592AC36B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41013B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90F40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0B320FA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97D06A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3459A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6EF1BB2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8EF998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A0F16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08AB666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A579E5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21EFB" w14:textId="77777777" w:rsidR="00F54AD1" w:rsidRDefault="00F54AD1">
            <w:pPr>
              <w:widowControl w:val="0"/>
              <w:autoSpaceDE w:val="0"/>
              <w:ind w:right="-468"/>
            </w:pPr>
          </w:p>
        </w:tc>
      </w:tr>
    </w:tbl>
    <w:p w14:paraId="3283D0B0" w14:textId="77777777" w:rsidR="00F54AD1" w:rsidRDefault="00F54AD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F54AD1" w14:paraId="7267E60F" w14:textId="77777777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9B8EC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F54AD1" w14:paraId="7563D12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F1D3B9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426DD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451E07E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5B184A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F8A00" w14:textId="77777777" w:rsidR="00F54AD1" w:rsidRDefault="00F54AD1">
            <w:pPr>
              <w:widowControl w:val="0"/>
              <w:autoSpaceDE w:val="0"/>
              <w:ind w:right="-468"/>
            </w:pPr>
          </w:p>
        </w:tc>
      </w:tr>
      <w:tr w:rsidR="00F54AD1" w14:paraId="57A9DCA2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2203F5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14:paraId="2FFE9C15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68F72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5578EFA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8212FC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F291C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14:paraId="1B8F1418" w14:textId="77777777" w:rsidR="00F54AD1" w:rsidRDefault="00F54AD1">
      <w:pPr>
        <w:jc w:val="both"/>
        <w:rPr>
          <w:sz w:val="20"/>
          <w:szCs w:val="22"/>
        </w:rPr>
      </w:pPr>
    </w:p>
    <w:p w14:paraId="5B028D32" w14:textId="77777777" w:rsidR="00F54AD1" w:rsidRDefault="00F54AD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F54AD1" w14:paraId="039A2282" w14:textId="77777777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FA503" w14:textId="77777777" w:rsidR="00F54AD1" w:rsidRDefault="00F54AD1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F54AD1" w14:paraId="2AF7B6F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2A9477" w14:textId="77777777" w:rsidR="00F54AD1" w:rsidRDefault="00F54AD1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B8E7EC2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1B709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5B3CDCF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326A94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352FBBF5" w14:textId="77777777" w:rsidR="00F54AD1" w:rsidRDefault="00F54AD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A7A27" w14:textId="77777777" w:rsidR="00F54AD1" w:rsidRDefault="00F54AD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54AD1" w14:paraId="1C1C0F8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F5F5C8" w14:textId="77777777" w:rsidR="00F54AD1" w:rsidRDefault="00F54AD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1EE2C26A" w14:textId="77777777" w:rsidR="00F54AD1" w:rsidRDefault="00F54AD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91E4B" w14:textId="77777777" w:rsidR="00F54AD1" w:rsidRDefault="00C62A59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759D0CA2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8C26EC" w14:textId="77777777" w:rsidR="00F54AD1" w:rsidRDefault="00F54AD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4ABE221F" w14:textId="77777777" w:rsidR="00F54AD1" w:rsidRDefault="00F54AD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</w:t>
            </w:r>
            <w:r w:rsidR="004654BA">
              <w:rPr>
                <w:bCs/>
                <w:sz w:val="20"/>
                <w:szCs w:val="22"/>
              </w:rPr>
              <w:t>1</w:t>
            </w:r>
            <w:r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FD8CC" w14:textId="77777777" w:rsidR="00F54AD1" w:rsidRDefault="00AB49F0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3AA15A1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FA8CE1" w14:textId="77777777" w:rsidR="00F54AD1" w:rsidRDefault="00F54AD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3AFB481D" w14:textId="77777777" w:rsidR="00F54AD1" w:rsidRDefault="00F54AD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50A5919" w14:textId="77777777" w:rsidR="00F54AD1" w:rsidRDefault="00F54AD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908C0" w14:textId="77777777" w:rsidR="00F54AD1" w:rsidRDefault="00AB49F0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F54AD1" w14:paraId="30C5AE7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0AAC07" w14:textId="77777777" w:rsidR="00F54AD1" w:rsidRDefault="00F54AD1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669CD" w14:textId="77777777" w:rsidR="00F54AD1" w:rsidRDefault="00F54AD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14:paraId="2AC318FF" w14:textId="77777777" w:rsidR="00F54AD1" w:rsidRDefault="00F54AD1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19A2BB97" w14:textId="77777777" w:rsidR="00F54AD1" w:rsidRDefault="00F54AD1">
      <w:pPr>
        <w:jc w:val="both"/>
        <w:rPr>
          <w:sz w:val="20"/>
          <w:szCs w:val="22"/>
        </w:rPr>
      </w:pPr>
    </w:p>
    <w:p w14:paraId="1303583D" w14:textId="77777777" w:rsidR="00F54AD1" w:rsidRDefault="00F54AD1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73"/>
      </w:tblGrid>
      <w:tr w:rsidR="00F54AD1" w14:paraId="207F19E4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5CE179" w14:textId="77777777" w:rsidR="00F54AD1" w:rsidRDefault="00F54AD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2931C" w14:textId="77777777" w:rsidR="00F54AD1" w:rsidRDefault="00F54AD1">
            <w:pPr>
              <w:snapToGrid w:val="0"/>
              <w:rPr>
                <w:sz w:val="18"/>
              </w:rPr>
            </w:pPr>
          </w:p>
          <w:p w14:paraId="55125CD5" w14:textId="77777777" w:rsidR="00F54AD1" w:rsidRDefault="00F54AD1">
            <w:pPr>
              <w:rPr>
                <w:sz w:val="18"/>
              </w:rPr>
            </w:pPr>
          </w:p>
          <w:p w14:paraId="3C80490C" w14:textId="77777777" w:rsidR="00F54AD1" w:rsidRDefault="00F54AD1">
            <w:pPr>
              <w:rPr>
                <w:sz w:val="18"/>
              </w:rPr>
            </w:pPr>
          </w:p>
        </w:tc>
      </w:tr>
      <w:tr w:rsidR="00F54AD1" w14:paraId="5236E7B4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111313" w14:textId="77777777" w:rsidR="00F54AD1" w:rsidRDefault="00F54AD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5922C" w14:textId="77777777" w:rsidR="00F54AD1" w:rsidRDefault="00F54AD1">
            <w:pPr>
              <w:snapToGrid w:val="0"/>
              <w:rPr>
                <w:sz w:val="18"/>
              </w:rPr>
            </w:pPr>
          </w:p>
          <w:p w14:paraId="57958CC2" w14:textId="77777777" w:rsidR="00F54AD1" w:rsidRDefault="00FE0D3B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F45C22C" w14:textId="77777777" w:rsidR="00F54AD1" w:rsidRDefault="00F54AD1">
            <w:pPr>
              <w:rPr>
                <w:sz w:val="18"/>
              </w:rPr>
            </w:pPr>
          </w:p>
        </w:tc>
      </w:tr>
      <w:tr w:rsidR="00F54AD1" w14:paraId="67007391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3B670" w14:textId="77777777" w:rsidR="00F54AD1" w:rsidRDefault="00F54AD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ABC8E" w14:textId="77777777" w:rsidR="00F54AD1" w:rsidRDefault="00F54AD1">
            <w:pPr>
              <w:snapToGrid w:val="0"/>
              <w:rPr>
                <w:sz w:val="18"/>
              </w:rPr>
            </w:pPr>
          </w:p>
        </w:tc>
      </w:tr>
      <w:tr w:rsidR="00F54AD1" w14:paraId="1F597BF2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E75AB" w14:textId="77777777" w:rsidR="00F54AD1" w:rsidRDefault="00F54AD1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D4DB7E" w14:textId="77777777" w:rsidR="00F54AD1" w:rsidRDefault="00F54AD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5375C" w14:textId="77777777" w:rsidR="00F54AD1" w:rsidRDefault="00F54AD1">
            <w:r>
              <w:rPr>
                <w:sz w:val="18"/>
              </w:rPr>
              <w:t>X</w:t>
            </w:r>
          </w:p>
        </w:tc>
      </w:tr>
      <w:tr w:rsidR="00F54AD1" w14:paraId="1D4A2966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F4BD3E" w14:textId="77777777" w:rsidR="00F54AD1" w:rsidRDefault="00F54AD1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CD48E" w14:textId="77777777" w:rsidR="00F54AD1" w:rsidRDefault="00F54AD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32E0B" w14:textId="77777777" w:rsidR="00F54AD1" w:rsidRDefault="00F54AD1">
            <w:r>
              <w:rPr>
                <w:sz w:val="18"/>
              </w:rPr>
              <w:t>X</w:t>
            </w:r>
          </w:p>
        </w:tc>
      </w:tr>
    </w:tbl>
    <w:p w14:paraId="4122F9E2" w14:textId="77777777" w:rsidR="00F54AD1" w:rsidRDefault="00F54AD1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70"/>
      </w:tblGrid>
      <w:tr w:rsidR="00F54AD1" w14:paraId="5990BC2E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D9260B" w14:textId="77777777" w:rsidR="00F54AD1" w:rsidRDefault="00F54AD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95771F" w14:textId="77777777" w:rsidR="00F54AD1" w:rsidRDefault="00F54AD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07B54E" w14:textId="77777777" w:rsidR="00F54AD1" w:rsidRDefault="00F54AD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C35164" w14:textId="77777777" w:rsidR="00F54AD1" w:rsidRDefault="00F54AD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166449" w14:textId="77777777" w:rsidR="00F54AD1" w:rsidRDefault="00F54AD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22135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54AD1" w14:paraId="25D3989A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9006F5" w14:textId="77777777" w:rsidR="00F54AD1" w:rsidRDefault="004654B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79B1A" w14:textId="77777777" w:rsidR="00F54AD1" w:rsidRDefault="004654B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B613D5" w14:textId="77777777" w:rsidR="00F54AD1" w:rsidRDefault="004654B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4 roky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238E9F" w14:textId="77777777" w:rsidR="00F54AD1" w:rsidRDefault="004654B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áno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23451A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EBA08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54AD1" w14:paraId="2DC3C075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9221AA" w14:textId="77777777" w:rsidR="00F21C2C" w:rsidRDefault="00F21C2C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Dlhodobý nehmotný majetok-softver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248CF" w14:textId="77777777" w:rsidR="00F54AD1" w:rsidRDefault="00F21C2C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4FDCB5" w14:textId="77777777" w:rsidR="00F54AD1" w:rsidRDefault="00F21C2C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3 roky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2C560" w14:textId="77777777" w:rsidR="00F54AD1" w:rsidRDefault="00F21C2C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ánp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EAC17F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E2C3C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54AD1" w14:paraId="5469545A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B06FE" w14:textId="77777777" w:rsidR="00F54AD1" w:rsidRDefault="00F21C2C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Obstaranie dlhodob. Hmot.majetku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082AD9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6081DF" w14:textId="77777777" w:rsidR="00F54AD1" w:rsidRDefault="00D14F0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634D4F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99AEEE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8DB7F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54AD1" w14:paraId="28B1CB91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D5E9E5" w14:textId="77777777" w:rsidR="00F54AD1" w:rsidRDefault="00D14F0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7AE7EF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208B53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8DBE46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C97C71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7BBF0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54AD1" w14:paraId="54B51D36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DB4A4C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BE3088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58B2F7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D6743E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61F13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310B6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54AD1" w14:paraId="71B1856A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2E8DA3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FC8B11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6FF7BF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803BDF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85998D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09142" w14:textId="77777777" w:rsidR="00F54AD1" w:rsidRDefault="00F54AD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425817D6" w14:textId="77777777" w:rsidR="00F54AD1" w:rsidRDefault="00F54AD1">
      <w:pPr>
        <w:ind w:left="709"/>
        <w:jc w:val="both"/>
        <w:rPr>
          <w:sz w:val="20"/>
        </w:rPr>
      </w:pPr>
    </w:p>
    <w:p w14:paraId="48974EF9" w14:textId="77777777" w:rsidR="00F54AD1" w:rsidRDefault="00F54AD1">
      <w:pPr>
        <w:ind w:left="709"/>
        <w:jc w:val="both"/>
        <w:rPr>
          <w:sz w:val="20"/>
        </w:rPr>
      </w:pPr>
    </w:p>
    <w:p w14:paraId="6FBD8550" w14:textId="77777777" w:rsidR="00F54AD1" w:rsidRDefault="00F54AD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35"/>
      </w:tblGrid>
      <w:tr w:rsidR="00F54AD1" w14:paraId="3E93AC78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B04C9E" w14:textId="77777777" w:rsidR="00F54AD1" w:rsidRDefault="00F54AD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781B4C" w14:textId="77777777" w:rsidR="00F54AD1" w:rsidRDefault="00F54AD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BBFA8B" w14:textId="77777777" w:rsidR="00F54AD1" w:rsidRDefault="00F54AD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87685C" w14:textId="77777777" w:rsidR="00F54AD1" w:rsidRDefault="00F54AD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B5E4C" w14:textId="77777777" w:rsidR="00F54AD1" w:rsidRDefault="00F54AD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D7164" w14:textId="77777777" w:rsidR="00F54AD1" w:rsidRDefault="00F54AD1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F54AD1" w14:paraId="5F9B3758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4C58B4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F3CB75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107B7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21EAE0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C3C5D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47CF9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F54AD1" w14:paraId="728EF474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A71178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561505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710DEC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FFDEA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CB222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A77B4" w14:textId="77777777" w:rsidR="00F54AD1" w:rsidRDefault="00F54AD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7144EB97" w14:textId="77777777" w:rsidR="00F54AD1" w:rsidRDefault="00F54AD1">
      <w:pPr>
        <w:pStyle w:val="Odsekzoznamu"/>
        <w:rPr>
          <w:sz w:val="20"/>
        </w:rPr>
      </w:pPr>
    </w:p>
    <w:p w14:paraId="7C0EFDF5" w14:textId="77777777" w:rsidR="00F54AD1" w:rsidRDefault="00F54AD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  <w:r w:rsidR="00416CA5">
        <w:rPr>
          <w:sz w:val="20"/>
        </w:rPr>
        <w:t xml:space="preserve">                                                               EUR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28"/>
      </w:tblGrid>
      <w:tr w:rsidR="00F54AD1" w14:paraId="1AF48FB5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3194D1" w14:textId="77777777" w:rsidR="00F54AD1" w:rsidRDefault="004654BA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F21C2C">
              <w:rPr>
                <w:sz w:val="20"/>
              </w:rPr>
              <w:t>D</w:t>
            </w:r>
            <w:r w:rsidR="00F54AD1">
              <w:rPr>
                <w:sz w:val="20"/>
              </w:rPr>
              <w:t>otáci</w:t>
            </w:r>
            <w:r w:rsidR="00F21C2C">
              <w:rPr>
                <w:sz w:val="20"/>
              </w:rPr>
              <w:t>a</w:t>
            </w:r>
            <w:r w:rsidR="00416CA5">
              <w:rPr>
                <w:sz w:val="20"/>
              </w:rPr>
              <w:t xml:space="preserve">  Pôdohospodárskej plat.agentúry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26F6A9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177FA" w14:textId="77777777" w:rsidR="00F54AD1" w:rsidRDefault="00D14F0B">
            <w:pPr>
              <w:jc w:val="both"/>
            </w:pPr>
            <w:r>
              <w:t>23242</w:t>
            </w:r>
          </w:p>
        </w:tc>
      </w:tr>
      <w:tr w:rsidR="00F54AD1" w14:paraId="0DB8C09A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9DD15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E34FA9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E8DA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6006AACA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1796A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5B8417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7431E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AD2FFDD" w14:textId="77777777" w:rsidR="00F54AD1" w:rsidRDefault="00F54AD1">
      <w:pPr>
        <w:ind w:left="709"/>
        <w:jc w:val="both"/>
        <w:rPr>
          <w:sz w:val="18"/>
          <w:szCs w:val="22"/>
        </w:rPr>
      </w:pPr>
    </w:p>
    <w:p w14:paraId="0BAEC47D" w14:textId="77777777" w:rsidR="00F54AD1" w:rsidRDefault="00F54AD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62"/>
      </w:tblGrid>
      <w:tr w:rsidR="00F54AD1" w14:paraId="72AEC689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4A4FC" w14:textId="77777777" w:rsidR="00F54AD1" w:rsidRDefault="00F54AD1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A2C85" w14:textId="77777777" w:rsidR="00F54AD1" w:rsidRDefault="00F54AD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FA9D0B" w14:textId="77777777" w:rsidR="00F54AD1" w:rsidRDefault="00F54AD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6787B6" w14:textId="77777777" w:rsidR="00F54AD1" w:rsidRDefault="00F54AD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E2D5B" w14:textId="77777777" w:rsidR="00F54AD1" w:rsidRDefault="00F54AD1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F54AD1" w14:paraId="4C31C390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364BD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3C80F3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2BBF66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5A6CB7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99F51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54AD1" w14:paraId="43CB15AF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83CB0" w14:textId="77777777" w:rsidR="00F54AD1" w:rsidRDefault="00F54AD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ACE975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84E5D9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72A674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863D7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54AD1" w14:paraId="7B6D2222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BA799" w14:textId="77777777" w:rsidR="00F54AD1" w:rsidRDefault="00F54AD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298E4C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44BACC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EFEFF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96323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54AD1" w14:paraId="38CB95F0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C36C30" w14:textId="77777777" w:rsidR="00F54AD1" w:rsidRDefault="00F54AD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1A2E66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72EB67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BD9B13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2D46A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54AD1" w14:paraId="77D8303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3F134" w14:textId="77777777" w:rsidR="00F54AD1" w:rsidRDefault="00F54AD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8940A4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81AB06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8AB7AF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57863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54AD1" w14:paraId="246AB206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E043F" w14:textId="77777777" w:rsidR="00F54AD1" w:rsidRDefault="00F54AD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B5B823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65C29F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E83888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DB377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54AD1" w14:paraId="6726E7A9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3C6932" w14:textId="77777777" w:rsidR="00F54AD1" w:rsidRDefault="00F54AD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9C74EA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3DEF01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06C377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59EB8" w14:textId="77777777" w:rsidR="00F54AD1" w:rsidRDefault="00F54AD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5A92311C" w14:textId="77777777" w:rsidR="00F54AD1" w:rsidRDefault="00F54AD1">
      <w:pPr>
        <w:jc w:val="both"/>
        <w:rPr>
          <w:sz w:val="18"/>
          <w:szCs w:val="22"/>
        </w:rPr>
      </w:pPr>
    </w:p>
    <w:p w14:paraId="3572DC89" w14:textId="77777777" w:rsidR="00F54AD1" w:rsidRDefault="00F54AD1">
      <w:pPr>
        <w:ind w:left="360"/>
        <w:rPr>
          <w:sz w:val="20"/>
        </w:rPr>
      </w:pPr>
    </w:p>
    <w:p w14:paraId="128333B0" w14:textId="77777777" w:rsidR="00F54AD1" w:rsidRDefault="00F54AD1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4E629817" w14:textId="77777777" w:rsidR="00F54AD1" w:rsidRDefault="00F54AD1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14:paraId="37718A31" w14:textId="77777777" w:rsidR="00F54AD1" w:rsidRDefault="00F54AD1">
      <w:pPr>
        <w:ind w:left="1841"/>
        <w:jc w:val="center"/>
        <w:rPr>
          <w:b/>
          <w:sz w:val="20"/>
        </w:rPr>
      </w:pPr>
    </w:p>
    <w:p w14:paraId="19CF397E" w14:textId="77777777" w:rsidR="00F54AD1" w:rsidRDefault="00F54AD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28"/>
      </w:tblGrid>
      <w:tr w:rsidR="00F54AD1" w14:paraId="3A78F7E2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DD5963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AF0CC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4A709" w14:textId="77777777" w:rsidR="00F54AD1" w:rsidRDefault="00F54AD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F54AD1" w14:paraId="5B4C9EC5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CA7D6E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AC71D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5A1CB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59B762C7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3C3FC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325AE9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6779B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6B555497" w14:textId="77777777" w:rsidR="00F54AD1" w:rsidRDefault="00F54AD1">
      <w:pPr>
        <w:ind w:left="1481"/>
        <w:jc w:val="both"/>
        <w:rPr>
          <w:sz w:val="20"/>
        </w:rPr>
      </w:pPr>
    </w:p>
    <w:p w14:paraId="439B1F10" w14:textId="77777777" w:rsidR="00F54AD1" w:rsidRDefault="00F54AD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28"/>
      </w:tblGrid>
      <w:tr w:rsidR="00F54AD1" w14:paraId="02F30691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38C8B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38144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49118E27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4F9BB4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5169E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00326BC3" w14:textId="77777777">
        <w:trPr>
          <w:trHeight w:val="283"/>
        </w:trPr>
        <w:tc>
          <w:tcPr>
            <w:tcW w:w="95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75771" w14:textId="77777777" w:rsidR="00F54AD1" w:rsidRDefault="00F54AD1">
            <w:pPr>
              <w:jc w:val="center"/>
            </w:pPr>
            <w:r>
              <w:rPr>
                <w:sz w:val="20"/>
              </w:rPr>
              <w:t>Opis a spôsoby zabezpečenia záväzkov</w:t>
            </w:r>
          </w:p>
        </w:tc>
      </w:tr>
      <w:tr w:rsidR="00F54AD1" w14:paraId="146C42BC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5CC5EC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1BD69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2C1B00A9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48D4C1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6BB44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22F52EE2" w14:textId="77777777" w:rsidR="00F54AD1" w:rsidRDefault="00F54AD1">
      <w:pPr>
        <w:ind w:left="1134"/>
        <w:jc w:val="both"/>
        <w:rPr>
          <w:sz w:val="20"/>
        </w:rPr>
      </w:pPr>
    </w:p>
    <w:p w14:paraId="331465A0" w14:textId="77777777" w:rsidR="00F54AD1" w:rsidRDefault="00F54AD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308B7694" w14:textId="77777777" w:rsidR="00F54AD1" w:rsidRDefault="00F54AD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7150E23B" w14:textId="77777777" w:rsidR="00F54AD1" w:rsidRDefault="00F54AD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4703E2CD" w14:textId="77777777" w:rsidR="00F54AD1" w:rsidRDefault="00F54AD1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B20A591" w14:textId="77777777" w:rsidR="00F54AD1" w:rsidRDefault="00F54AD1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E7C9660" w14:textId="77777777" w:rsidR="00F54AD1" w:rsidRDefault="00F54AD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14:paraId="7CA1AD86" w14:textId="77777777" w:rsidR="00F54AD1" w:rsidRDefault="00F54AD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36"/>
      </w:tblGrid>
      <w:tr w:rsidR="00F54AD1" w14:paraId="28C974F4" w14:textId="77777777">
        <w:trPr>
          <w:trHeight w:val="283"/>
        </w:trPr>
        <w:tc>
          <w:tcPr>
            <w:tcW w:w="95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AE6E9" w14:textId="77777777" w:rsidR="00F54AD1" w:rsidRDefault="00F54AD1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F54AD1" w14:paraId="036387AD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98753A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D621F1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0D54C" w14:textId="77777777" w:rsidR="00F54AD1" w:rsidRDefault="00F54AD1">
            <w:r>
              <w:rPr>
                <w:sz w:val="20"/>
              </w:rPr>
              <w:t>EUR</w:t>
            </w:r>
          </w:p>
        </w:tc>
      </w:tr>
      <w:tr w:rsidR="00F54AD1" w14:paraId="6A492F68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589AC4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361D69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2EE34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320C9036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ACA5EA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65C286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45137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0C34BF24" w14:textId="77777777">
        <w:tc>
          <w:tcPr>
            <w:tcW w:w="95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52A4E" w14:textId="77777777" w:rsidR="00F54AD1" w:rsidRDefault="00F54AD1">
            <w:r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F54AD1" w14:paraId="0A28CDA4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958285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BD1C3B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F0DD32" w14:textId="77777777" w:rsidR="00F54AD1" w:rsidRDefault="00F54AD1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2B83C" w14:textId="77777777" w:rsidR="00F54AD1" w:rsidRDefault="00F54AD1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6E428D04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F54AD1" w14:paraId="2346D7C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65B15E" w14:textId="77777777" w:rsidR="00F54AD1" w:rsidRDefault="00F54AD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52441C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0B9B4D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18423" w14:textId="77777777" w:rsidR="00F54AD1" w:rsidRDefault="00F54AD1">
            <w:pPr>
              <w:snapToGrid w:val="0"/>
              <w:rPr>
                <w:sz w:val="20"/>
              </w:rPr>
            </w:pPr>
          </w:p>
        </w:tc>
      </w:tr>
      <w:tr w:rsidR="00F54AD1" w14:paraId="1EED4839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D1D04D" w14:textId="77777777" w:rsidR="00F54AD1" w:rsidRDefault="00F54AD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310B56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8CDBB3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54CB9" w14:textId="77777777" w:rsidR="00F54AD1" w:rsidRDefault="00F54AD1">
            <w:pPr>
              <w:snapToGrid w:val="0"/>
              <w:rPr>
                <w:sz w:val="20"/>
              </w:rPr>
            </w:pPr>
          </w:p>
        </w:tc>
      </w:tr>
      <w:tr w:rsidR="00F54AD1" w14:paraId="3F3AB312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F885A8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14:paraId="4C2C346E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E434DB" w14:textId="77777777" w:rsidR="00F54AD1" w:rsidRDefault="00F54AD1">
            <w:pPr>
              <w:snapToGrid w:val="0"/>
              <w:rPr>
                <w:sz w:val="20"/>
              </w:rPr>
            </w:pPr>
          </w:p>
          <w:p w14:paraId="0BCC87AF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DFB0C" w14:textId="77777777" w:rsidR="00F54AD1" w:rsidRDefault="00F54AD1">
            <w:pPr>
              <w:snapToGrid w:val="0"/>
              <w:rPr>
                <w:sz w:val="20"/>
              </w:rPr>
            </w:pPr>
          </w:p>
          <w:p w14:paraId="3C14D739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173B6" w14:textId="77777777" w:rsidR="00F54AD1" w:rsidRDefault="00F54AD1">
            <w:pPr>
              <w:snapToGrid w:val="0"/>
              <w:rPr>
                <w:sz w:val="20"/>
              </w:rPr>
            </w:pPr>
          </w:p>
          <w:p w14:paraId="1510C3F8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F54AD1" w14:paraId="288F1E0B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F4994C" w14:textId="77777777" w:rsidR="00F54AD1" w:rsidRDefault="00F54AD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A9D7B1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C48E65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7A483" w14:textId="77777777" w:rsidR="00F54AD1" w:rsidRDefault="00F54AD1">
            <w:pPr>
              <w:snapToGrid w:val="0"/>
              <w:rPr>
                <w:sz w:val="20"/>
              </w:rPr>
            </w:pPr>
          </w:p>
        </w:tc>
      </w:tr>
      <w:tr w:rsidR="00F54AD1" w14:paraId="09CDDC79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80476B" w14:textId="77777777" w:rsidR="00F54AD1" w:rsidRDefault="00F54AD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088EB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D1904A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93688" w14:textId="77777777" w:rsidR="00F54AD1" w:rsidRDefault="00F54AD1">
            <w:pPr>
              <w:snapToGrid w:val="0"/>
              <w:rPr>
                <w:sz w:val="20"/>
              </w:rPr>
            </w:pPr>
          </w:p>
        </w:tc>
      </w:tr>
      <w:tr w:rsidR="00F54AD1" w14:paraId="027F2909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8FB200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14:paraId="58AC6BA3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A2A8C" w14:textId="77777777" w:rsidR="00F54AD1" w:rsidRDefault="00F54AD1">
            <w:pPr>
              <w:snapToGrid w:val="0"/>
              <w:rPr>
                <w:sz w:val="20"/>
              </w:rPr>
            </w:pPr>
          </w:p>
          <w:p w14:paraId="402F3100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77954E" w14:textId="77777777" w:rsidR="00F54AD1" w:rsidRDefault="00F54AD1">
            <w:pPr>
              <w:snapToGrid w:val="0"/>
              <w:rPr>
                <w:sz w:val="20"/>
              </w:rPr>
            </w:pPr>
          </w:p>
          <w:p w14:paraId="1FA7B60B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F7C43" w14:textId="77777777" w:rsidR="00F54AD1" w:rsidRDefault="00F54AD1">
            <w:pPr>
              <w:snapToGrid w:val="0"/>
              <w:rPr>
                <w:sz w:val="20"/>
              </w:rPr>
            </w:pPr>
          </w:p>
          <w:p w14:paraId="074F265B" w14:textId="77777777" w:rsidR="00F54AD1" w:rsidRDefault="00F54AD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F54AD1" w14:paraId="606EEE87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5E5AE" w14:textId="77777777" w:rsidR="00F54AD1" w:rsidRDefault="00F54AD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5932E1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01DD73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9340F" w14:textId="77777777" w:rsidR="00F54AD1" w:rsidRDefault="00F54AD1">
            <w:pPr>
              <w:snapToGrid w:val="0"/>
              <w:rPr>
                <w:sz w:val="20"/>
              </w:rPr>
            </w:pPr>
          </w:p>
        </w:tc>
      </w:tr>
      <w:tr w:rsidR="00F54AD1" w14:paraId="61B94DF1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18B09" w14:textId="77777777" w:rsidR="00F54AD1" w:rsidRDefault="00F54AD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F9185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461A" w14:textId="77777777" w:rsidR="00F54AD1" w:rsidRDefault="00F54AD1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4226C" w14:textId="77777777" w:rsidR="00F54AD1" w:rsidRDefault="00F54AD1">
            <w:pPr>
              <w:snapToGrid w:val="0"/>
              <w:rPr>
                <w:sz w:val="20"/>
              </w:rPr>
            </w:pPr>
          </w:p>
        </w:tc>
      </w:tr>
      <w:tr w:rsidR="00F54AD1" w14:paraId="3F24B8A0" w14:textId="77777777">
        <w:trPr>
          <w:trHeight w:val="283"/>
        </w:trPr>
        <w:tc>
          <w:tcPr>
            <w:tcW w:w="95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0060C" w14:textId="77777777" w:rsidR="00F54AD1" w:rsidRDefault="00F54AD1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F54AD1" w14:paraId="5F73596A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CBA9CA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3D9827" w14:textId="77777777" w:rsidR="00F54AD1" w:rsidRDefault="00F54AD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2EE0D" w14:textId="77777777" w:rsidR="00F54AD1" w:rsidRDefault="00F54AD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F54AD1" w14:paraId="6CD62DCD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3A188A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C4897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99642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  <w:tr w:rsidR="00F54AD1" w14:paraId="3EB83316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A80AC7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B2777F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F8B7" w14:textId="77777777" w:rsidR="00F54AD1" w:rsidRDefault="00F54AD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3B8CAC15" w14:textId="77777777" w:rsidR="00F54AD1" w:rsidRDefault="00F54AD1">
      <w:pPr>
        <w:jc w:val="both"/>
        <w:rPr>
          <w:sz w:val="20"/>
        </w:rPr>
      </w:pPr>
    </w:p>
    <w:p w14:paraId="1EB27A59" w14:textId="77777777" w:rsidR="00F54AD1" w:rsidRDefault="00F54AD1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400C5E35" w14:textId="77777777" w:rsidR="00F54AD1" w:rsidRDefault="00F54AD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586E1BC" w14:textId="77777777" w:rsidR="00F54AD1" w:rsidRDefault="00F54AD1">
      <w:pPr>
        <w:jc w:val="both"/>
        <w:rPr>
          <w:sz w:val="20"/>
        </w:rPr>
      </w:pPr>
    </w:p>
    <w:p w14:paraId="128EB1E8" w14:textId="77777777" w:rsidR="00F54AD1" w:rsidRDefault="00F54AD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074BC523" w14:textId="77777777" w:rsidR="00F54AD1" w:rsidRDefault="00F54AD1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0D67782" w14:textId="77777777" w:rsidR="00F54AD1" w:rsidRDefault="00F54AD1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3EB354A6" w14:textId="77777777" w:rsidR="00F54AD1" w:rsidRDefault="00F54AD1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14:paraId="00C33469" w14:textId="77777777" w:rsidR="00F54AD1" w:rsidRDefault="00F54AD1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5BBE3F63" w14:textId="77777777" w:rsidR="00F54AD1" w:rsidRDefault="00F54AD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2C92AF5B" w14:textId="77777777" w:rsidR="00F54AD1" w:rsidRDefault="00F54AD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25DF4B4" w14:textId="77777777" w:rsidR="00F54AD1" w:rsidRDefault="00F54AD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39814B2C" w14:textId="77777777" w:rsidR="00F54AD1" w:rsidRDefault="00F54AD1">
      <w:pPr>
        <w:jc w:val="both"/>
        <w:rPr>
          <w:sz w:val="20"/>
        </w:rPr>
      </w:pPr>
    </w:p>
    <w:p w14:paraId="302DB026" w14:textId="77777777" w:rsidR="00F54AD1" w:rsidRDefault="00F54AD1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3CB817C" w14:textId="77777777" w:rsidR="00F54AD1" w:rsidRDefault="00F54AD1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11337087" w14:textId="77777777" w:rsidR="00F54AD1" w:rsidRDefault="00F54AD1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14:paraId="7D70B5E5" w14:textId="77777777" w:rsidR="00F54AD1" w:rsidRDefault="00F54AD1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67FEFDA3" w14:textId="77777777" w:rsidR="00F54AD1" w:rsidRDefault="00F54AD1">
      <w:pPr>
        <w:ind w:firstLine="709"/>
        <w:rPr>
          <w:b/>
          <w:sz w:val="20"/>
        </w:rPr>
      </w:pPr>
    </w:p>
    <w:p w14:paraId="3C554256" w14:textId="77777777" w:rsidR="00F54AD1" w:rsidRDefault="00F54AD1">
      <w:pPr>
        <w:jc w:val="right"/>
        <w:rPr>
          <w:sz w:val="20"/>
        </w:rPr>
      </w:pPr>
    </w:p>
    <w:p w14:paraId="2DDEBB34" w14:textId="77777777" w:rsidR="00F54AD1" w:rsidRDefault="00F54AD1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54C08B30" w14:textId="77777777" w:rsidR="00F54AD1" w:rsidRDefault="00F54AD1">
      <w:pPr>
        <w:rPr>
          <w:sz w:val="20"/>
        </w:rPr>
      </w:pPr>
      <w:r>
        <w:rPr>
          <w:sz w:val="20"/>
        </w:rPr>
        <w:t>ÚJ - účtovná jednotka</w:t>
      </w:r>
    </w:p>
    <w:p w14:paraId="79A88D58" w14:textId="77777777" w:rsidR="00F54AD1" w:rsidRDefault="00F54AD1">
      <w:r>
        <w:rPr>
          <w:sz w:val="20"/>
        </w:rPr>
        <w:t>BO-bežné obdobie</w:t>
      </w:r>
    </w:p>
    <w:sectPr w:rsidR="00F54AD1">
      <w:headerReference w:type="default" r:id="rId7"/>
      <w:footerReference w:type="default" r:id="rId8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AA18A" w14:textId="77777777" w:rsidR="00DF1316" w:rsidRDefault="00DF1316">
      <w:r>
        <w:separator/>
      </w:r>
    </w:p>
  </w:endnote>
  <w:endnote w:type="continuationSeparator" w:id="0">
    <w:p w14:paraId="5F73AAD2" w14:textId="77777777" w:rsidR="00DF1316" w:rsidRDefault="00DF13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F4E2F" w14:textId="77777777" w:rsidR="00F54AD1" w:rsidRDefault="00F54AD1">
    <w:pPr>
      <w:pStyle w:val="llb"/>
      <w:jc w:val="center"/>
    </w:pPr>
    <w:r>
      <w:fldChar w:fldCharType="begin"/>
    </w:r>
    <w:r>
      <w:instrText xml:space="preserve"> PAGE </w:instrText>
    </w:r>
    <w:r>
      <w:fldChar w:fldCharType="separate"/>
    </w:r>
    <w:r w:rsidR="00D14F0B">
      <w:rPr>
        <w:noProof/>
      </w:rPr>
      <w:t>1</w:t>
    </w:r>
    <w:r>
      <w:fldChar w:fldCharType="end"/>
    </w:r>
  </w:p>
  <w:p w14:paraId="4ED73A9D" w14:textId="77777777" w:rsidR="00F54AD1" w:rsidRDefault="00F54AD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20E6F" w14:textId="77777777" w:rsidR="00DF1316" w:rsidRDefault="00DF1316">
      <w:r>
        <w:separator/>
      </w:r>
    </w:p>
  </w:footnote>
  <w:footnote w:type="continuationSeparator" w:id="0">
    <w:p w14:paraId="032C1441" w14:textId="77777777" w:rsidR="00DF1316" w:rsidRDefault="00DF13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5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54"/>
    </w:tblGrid>
    <w:tr w:rsidR="00F54AD1" w14:paraId="0DDF980B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3DE18AB1" w14:textId="77777777" w:rsidR="00F54AD1" w:rsidRDefault="00F54AD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vAlign w:val="bottom"/>
        </w:tcPr>
        <w:p w14:paraId="10928EBB" w14:textId="77777777" w:rsidR="00F54AD1" w:rsidRDefault="00F54AD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617A5B06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2E02CCC6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3C76885E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2A5A6015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6824C89D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663117B5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04677172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14:paraId="0F77CB1A" w14:textId="77777777" w:rsidR="00F54AD1" w:rsidRDefault="00CA37B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 w14:paraId="01B77021" w14:textId="77777777" w:rsidR="00F54AD1" w:rsidRDefault="00F54AD1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755540A2" w14:textId="77777777" w:rsidR="00F54AD1" w:rsidRDefault="00CA37B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F54AD1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629D6BDB" w14:textId="77777777" w:rsidR="00F54AD1" w:rsidRDefault="00F54AD1"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 w:rsidR="00CA37B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4C3F9BC8" w14:textId="77777777" w:rsidR="00F54AD1" w:rsidRDefault="00F54AD1"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 w:rsidR="00CA37B7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3F481EB9" w14:textId="77777777" w:rsidR="00F54AD1" w:rsidRDefault="00F54AD1"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 w:rsidR="00CA37B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4CCF7B98" w14:textId="77777777" w:rsidR="00F54AD1" w:rsidRDefault="00CA37B7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F54AD1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4EC54EA2" w14:textId="77777777" w:rsidR="00F54AD1" w:rsidRDefault="00CA37B7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F54AD1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02668395" w14:textId="77777777" w:rsidR="00F54AD1" w:rsidRDefault="00CA37B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F54AD1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31D29FBB" w14:textId="77777777" w:rsidR="00F54AD1" w:rsidRDefault="00CA37B7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F54AD1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7846900A" w14:textId="77777777" w:rsidR="00F54AD1" w:rsidRDefault="00CA37B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F54AD1">
            <w:rPr>
              <w:szCs w:val="22"/>
            </w:rPr>
            <w:t> </w:t>
          </w:r>
        </w:p>
      </w:tc>
      <w:tc>
        <w:tcPr>
          <w:tcW w:w="3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610CEF0" w14:textId="77777777" w:rsidR="00F54AD1" w:rsidRDefault="00CA37B7">
          <w:pPr>
            <w:jc w:val="center"/>
          </w:pPr>
          <w:r>
            <w:rPr>
              <w:szCs w:val="22"/>
            </w:rPr>
            <w:t>6</w:t>
          </w:r>
          <w:r w:rsidR="00F54AD1">
            <w:rPr>
              <w:szCs w:val="22"/>
            </w:rPr>
            <w:t> </w:t>
          </w:r>
        </w:p>
      </w:tc>
    </w:tr>
  </w:tbl>
  <w:p w14:paraId="55D8A314" w14:textId="77777777" w:rsidR="00F54AD1" w:rsidRDefault="00F54AD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/>
        <w:sz w:val="24"/>
        <w:szCs w:val="24"/>
        <w:lang w:val="x-none" w:eastAsia="x-none" w:bidi="x-no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4" w15:restartNumberingAfterBreak="0">
    <w:nsid w:val="00000005"/>
    <w:multiLevelType w:val="singleLevel"/>
    <w:tmpl w:val="00000005"/>
    <w:name w:val="WW8Num7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9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7"/>
    <w:multiLevelType w:val="singleLevel"/>
    <w:tmpl w:val="00000007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Cs/>
        <w:kern w:val="1"/>
        <w:sz w:val="24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20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2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abstractNum w:abstractNumId="12" w15:restartNumberingAfterBreak="0">
    <w:nsid w:val="675C0E06"/>
    <w:multiLevelType w:val="hybridMultilevel"/>
    <w:tmpl w:val="00AE9510"/>
    <w:lvl w:ilvl="0" w:tplc="2CCAC85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84647200">
    <w:abstractNumId w:val="0"/>
  </w:num>
  <w:num w:numId="2" w16cid:durableId="360908103">
    <w:abstractNumId w:val="1"/>
  </w:num>
  <w:num w:numId="3" w16cid:durableId="310794521">
    <w:abstractNumId w:val="2"/>
  </w:num>
  <w:num w:numId="4" w16cid:durableId="1301574089">
    <w:abstractNumId w:val="3"/>
  </w:num>
  <w:num w:numId="5" w16cid:durableId="2107533449">
    <w:abstractNumId w:val="4"/>
  </w:num>
  <w:num w:numId="6" w16cid:durableId="585117905">
    <w:abstractNumId w:val="5"/>
  </w:num>
  <w:num w:numId="7" w16cid:durableId="167209967">
    <w:abstractNumId w:val="6"/>
  </w:num>
  <w:num w:numId="8" w16cid:durableId="2033529163">
    <w:abstractNumId w:val="7"/>
  </w:num>
  <w:num w:numId="9" w16cid:durableId="898394936">
    <w:abstractNumId w:val="8"/>
  </w:num>
  <w:num w:numId="10" w16cid:durableId="439186824">
    <w:abstractNumId w:val="9"/>
  </w:num>
  <w:num w:numId="11" w16cid:durableId="1138303353">
    <w:abstractNumId w:val="10"/>
  </w:num>
  <w:num w:numId="12" w16cid:durableId="1704282969">
    <w:abstractNumId w:val="11"/>
  </w:num>
  <w:num w:numId="13" w16cid:durableId="133807299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B16BC"/>
    <w:rsid w:val="000A2EB0"/>
    <w:rsid w:val="002741A1"/>
    <w:rsid w:val="00416CA5"/>
    <w:rsid w:val="004654BA"/>
    <w:rsid w:val="00574EF9"/>
    <w:rsid w:val="007B1871"/>
    <w:rsid w:val="007B1E3C"/>
    <w:rsid w:val="007E1335"/>
    <w:rsid w:val="008575BD"/>
    <w:rsid w:val="008B16BC"/>
    <w:rsid w:val="009E6D62"/>
    <w:rsid w:val="00A25E94"/>
    <w:rsid w:val="00A30B3D"/>
    <w:rsid w:val="00AB49F0"/>
    <w:rsid w:val="00B11C65"/>
    <w:rsid w:val="00B9484E"/>
    <w:rsid w:val="00C62A59"/>
    <w:rsid w:val="00CA37B7"/>
    <w:rsid w:val="00D14F0B"/>
    <w:rsid w:val="00D2559F"/>
    <w:rsid w:val="00D37CFA"/>
    <w:rsid w:val="00DA1EEA"/>
    <w:rsid w:val="00DF1316"/>
    <w:rsid w:val="00F21C2C"/>
    <w:rsid w:val="00F54AD1"/>
    <w:rsid w:val="00FE0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7C3043"/>
  <w15:chartTrackingRefBased/>
  <w15:docId w15:val="{534B003A-EF9E-4DFC-AC47-BCF333ED0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pPr>
      <w:suppressAutoHyphens/>
    </w:pPr>
    <w:rPr>
      <w:sz w:val="24"/>
      <w:szCs w:val="24"/>
      <w:lang w:val="sk-SK" w:eastAsia="ar-SA"/>
    </w:rPr>
  </w:style>
  <w:style w:type="paragraph" w:styleId="Cmsor1">
    <w:name w:val="heading 1"/>
    <w:next w:val="Cmsor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val="sk-SK" w:eastAsia="ar-SA"/>
    </w:rPr>
  </w:style>
  <w:style w:type="paragraph" w:styleId="Cmsor2">
    <w:name w:val="heading 2"/>
    <w:basedOn w:val="Norml"/>
    <w:next w:val="Norml"/>
    <w:qFormat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semiHidden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1">
    <w:name w:val="Predvolené písmo odseku1"/>
  </w:style>
  <w:style w:type="character" w:customStyle="1" w:styleId="Znakyprepoznmkupodiarou">
    <w:name w:val="Znaky pre poznámku pod čiarou"/>
    <w:rPr>
      <w:vertAlign w:val="superscript"/>
    </w:rPr>
  </w:style>
  <w:style w:type="character" w:styleId="Oldalszm">
    <w:name w:val="page number"/>
    <w:basedOn w:val="Predvolenpsmoodseku1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1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1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1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rPr>
      <w:rFonts w:ascii="Arial" w:hAnsi="Arial" w:cs="Arial"/>
      <w:sz w:val="20"/>
      <w:szCs w:val="18"/>
      <w:lang w:val="en-GB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customStyle="1" w:styleId="Zkladntext">
    <w:name w:val="Základní text"/>
    <w:pPr>
      <w:suppressAutoHyphens/>
      <w:spacing w:after="240"/>
      <w:jc w:val="both"/>
    </w:pPr>
    <w:rPr>
      <w:color w:val="000000"/>
      <w:sz w:val="24"/>
      <w:lang w:val="sk-SK" w:eastAsia="ar-SA"/>
    </w:rPr>
  </w:style>
  <w:style w:type="paragraph" w:styleId="Lbjegyzetszveg">
    <w:name w:val="footnote text"/>
    <w:basedOn w:val="Norml"/>
    <w:rPr>
      <w:sz w:val="20"/>
      <w:szCs w:val="20"/>
    </w:rPr>
  </w:style>
  <w:style w:type="paragraph" w:styleId="llb">
    <w:name w:val="footer"/>
    <w:basedOn w:val="Norml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1">
    <w:name w:val="Základný text 21"/>
    <w:basedOn w:val="Norml"/>
    <w:pPr>
      <w:jc w:val="both"/>
    </w:pPr>
  </w:style>
  <w:style w:type="paragraph" w:styleId="Szvegtrzsbehzssal">
    <w:name w:val="Body Text Indent"/>
    <w:basedOn w:val="Norml"/>
    <w:pPr>
      <w:ind w:firstLine="360"/>
      <w:jc w:val="both"/>
    </w:pPr>
  </w:style>
  <w:style w:type="paragraph" w:customStyle="1" w:styleId="Zarkazkladnhotextu21">
    <w:name w:val="Zarážka základného textu 21"/>
    <w:basedOn w:val="Norml"/>
    <w:pPr>
      <w:ind w:firstLine="360"/>
    </w:pPr>
  </w:style>
  <w:style w:type="paragraph" w:customStyle="1" w:styleId="Zkladntext31">
    <w:name w:val="Základný text 31"/>
    <w:basedOn w:val="Norml"/>
    <w:pPr>
      <w:ind w:right="-468"/>
      <w:jc w:val="both"/>
    </w:pPr>
    <w:rPr>
      <w:b/>
      <w:bCs/>
    </w:rPr>
  </w:style>
  <w:style w:type="paragraph" w:customStyle="1" w:styleId="Oznaitext1">
    <w:name w:val="Označiť text1"/>
    <w:basedOn w:val="Norml"/>
    <w:pPr>
      <w:ind w:left="1680" w:right="-468" w:hanging="240"/>
    </w:pPr>
  </w:style>
  <w:style w:type="paragraph" w:customStyle="1" w:styleId="Zarkazkladnhotextu31">
    <w:name w:val="Zarážka základného textu 31"/>
    <w:basedOn w:val="Norml"/>
    <w:pPr>
      <w:ind w:right="-468" w:firstLine="720"/>
      <w:jc w:val="both"/>
    </w:pPr>
    <w:rPr>
      <w:bCs/>
    </w:rPr>
  </w:style>
  <w:style w:type="paragraph" w:styleId="lfej">
    <w:name w:val="header"/>
    <w:basedOn w:val="Norml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"/>
    <w:pPr>
      <w:ind w:left="708"/>
    </w:pPr>
    <w:rPr>
      <w:lang w:val="x-none"/>
    </w:rPr>
  </w:style>
  <w:style w:type="paragraph" w:styleId="Vgjegyzetszvege">
    <w:name w:val="endnote text"/>
    <w:basedOn w:val="Norml"/>
    <w:rPr>
      <w:sz w:val="20"/>
      <w:szCs w:val="20"/>
    </w:rPr>
  </w:style>
  <w:style w:type="paragraph" w:styleId="Buborkszveg">
    <w:name w:val="Balloon Text"/>
    <w:basedOn w:val="Norml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llb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1257</Words>
  <Characters>8676</Characters>
  <Application>Microsoft Office Word</Application>
  <DocSecurity>0</DocSecurity>
  <Lines>72</Lines>
  <Paragraphs>19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RKR</Company>
  <LinksUpToDate>false</LinksUpToDate>
  <CharactersWithSpaces>9914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Štefan Varga</dc:creator>
  <cp:keywords/>
  <cp:lastModifiedBy>Štefan Varga</cp:lastModifiedBy>
  <cp:revision>1</cp:revision>
  <cp:lastPrinted>2018-03-29T16:09:00Z</cp:lastPrinted>
  <dcterms:created xsi:type="dcterms:W3CDTF">2026-06-29T17:25:00Z</dcterms:created>
  <dcterms:modified xsi:type="dcterms:W3CDTF">2026-06-29T17:25:00Z</dcterms:modified>
</cp:coreProperties>
</file>