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A7F55" w14:textId="77777777" w:rsidR="00F54AD1" w:rsidRDefault="00F54AD1">
      <w:pPr>
        <w:keepNext/>
        <w:jc w:val="center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14:paraId="45739D52" w14:textId="77777777" w:rsidR="00F54AD1" w:rsidRDefault="00F54AD1">
      <w:pPr>
        <w:keepNext/>
        <w:tabs>
          <w:tab w:val="left" w:pos="2635"/>
          <w:tab w:val="center" w:pos="4734"/>
        </w:tabs>
        <w:rPr>
          <w:b/>
          <w:bCs/>
          <w:sz w:val="18"/>
          <w:szCs w:val="22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14:paraId="7F672A87" w14:textId="77777777" w:rsidR="00F54AD1" w:rsidRDefault="00F54AD1">
      <w:pPr>
        <w:keepNext/>
        <w:jc w:val="center"/>
        <w:rPr>
          <w:b/>
          <w:bCs/>
          <w:sz w:val="18"/>
          <w:szCs w:val="22"/>
        </w:rPr>
      </w:pPr>
    </w:p>
    <w:p w14:paraId="33D771C8" w14:textId="77777777" w:rsidR="00F54AD1" w:rsidRDefault="00F54AD1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08"/>
      </w:tblGrid>
      <w:tr w:rsidR="00F54AD1" w14:paraId="6057B229" w14:textId="77777777">
        <w:trPr>
          <w:trHeight w:val="1656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DF7E" w14:textId="77777777" w:rsidR="00F54AD1" w:rsidRDefault="00CA37B7">
            <w:pPr>
              <w:snapToGrid w:val="0"/>
              <w:jc w:val="both"/>
            </w:pPr>
            <w:r>
              <w:t>TRANSKER s.r.o.</w:t>
            </w:r>
          </w:p>
          <w:p w14:paraId="666EDCCE" w14:textId="77777777" w:rsidR="00CA37B7" w:rsidRDefault="00CA37B7" w:rsidP="00CA37B7">
            <w:pPr>
              <w:snapToGrid w:val="0"/>
              <w:ind w:left="360" w:hanging="326"/>
              <w:jc w:val="both"/>
            </w:pPr>
            <w:r>
              <w:t>Kultsára 4</w:t>
            </w:r>
          </w:p>
          <w:p w14:paraId="4619CABD" w14:textId="77777777" w:rsidR="00CA37B7" w:rsidRDefault="00CA37B7" w:rsidP="00CA37B7">
            <w:pPr>
              <w:snapToGrid w:val="0"/>
              <w:ind w:left="360" w:hanging="326"/>
              <w:jc w:val="both"/>
            </w:pPr>
            <w:r>
              <w:t>94501 Komárno</w:t>
            </w:r>
          </w:p>
          <w:p w14:paraId="668390D2" w14:textId="3AF79D59" w:rsidR="00D14F0B" w:rsidRPr="00CA37B7" w:rsidRDefault="00D14F0B" w:rsidP="00CA37B7">
            <w:pPr>
              <w:snapToGrid w:val="0"/>
              <w:ind w:left="360" w:hanging="326"/>
              <w:jc w:val="both"/>
            </w:pPr>
            <w:r>
              <w:t>Rok 202</w:t>
            </w:r>
            <w:r w:rsidR="00B9484E">
              <w:t>5</w:t>
            </w:r>
          </w:p>
        </w:tc>
      </w:tr>
    </w:tbl>
    <w:p w14:paraId="1F5AC1FD" w14:textId="77777777" w:rsidR="00F54AD1" w:rsidRDefault="00F54AD1">
      <w:pPr>
        <w:jc w:val="both"/>
        <w:rPr>
          <w:sz w:val="20"/>
          <w:u w:val="single"/>
        </w:rPr>
      </w:pPr>
    </w:p>
    <w:p w14:paraId="77D0BA62" w14:textId="77777777" w:rsidR="00F54AD1" w:rsidRDefault="00F54AD1">
      <w:pPr>
        <w:numPr>
          <w:ilvl w:val="0"/>
          <w:numId w:val="5"/>
        </w:numPr>
        <w:ind w:left="1480" w:hanging="1338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14:paraId="1D8B39A4" w14:textId="77777777" w:rsidR="00F54AD1" w:rsidRDefault="00F54AD1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 xml:space="preserve">Priemerný prepočítaný počet zamestnancov:    </w:t>
      </w:r>
      <w:r w:rsidR="00CA37B7">
        <w:rPr>
          <w:sz w:val="20"/>
        </w:rPr>
        <w:t>0</w:t>
      </w:r>
      <w:r>
        <w:rPr>
          <w:sz w:val="20"/>
        </w:rPr>
        <w:t xml:space="preserve">  </w:t>
      </w:r>
    </w:p>
    <w:p w14:paraId="012EFBC2" w14:textId="77777777" w:rsidR="00F54AD1" w:rsidRDefault="00F54AD1">
      <w:pPr>
        <w:tabs>
          <w:tab w:val="left" w:pos="851"/>
        </w:tabs>
        <w:ind w:left="2870"/>
        <w:jc w:val="both"/>
        <w:rPr>
          <w:sz w:val="20"/>
        </w:rPr>
      </w:pPr>
    </w:p>
    <w:p w14:paraId="027CF747" w14:textId="77777777" w:rsidR="00F54AD1" w:rsidRDefault="00F54AD1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14:paraId="0F27224F" w14:textId="77777777" w:rsidR="00F54AD1" w:rsidRDefault="00F54AD1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14:paraId="6B5BE28F" w14:textId="77777777" w:rsidR="00F54AD1" w:rsidRDefault="00F54AD1">
      <w:pPr>
        <w:ind w:left="1121"/>
        <w:jc w:val="both"/>
        <w:rPr>
          <w:b/>
          <w:sz w:val="20"/>
        </w:rPr>
      </w:pPr>
    </w:p>
    <w:p w14:paraId="3F0F7FCC" w14:textId="77777777" w:rsidR="00F54AD1" w:rsidRDefault="00F54AD1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sz w:val="20"/>
          <w:u w:val="single"/>
        </w:rPr>
        <w:t>bude</w:t>
      </w:r>
      <w:r>
        <w:rPr>
          <w:sz w:val="20"/>
        </w:rPr>
        <w:t xml:space="preserve"> nepretržite pokračovať vo svojej činnosti</w:t>
      </w:r>
    </w:p>
    <w:p w14:paraId="50A6904C" w14:textId="77777777" w:rsidR="00F54AD1" w:rsidRDefault="00F54AD1">
      <w:pPr>
        <w:numPr>
          <w:ilvl w:val="0"/>
          <w:numId w:val="6"/>
        </w:numPr>
        <w:ind w:left="709" w:hanging="567"/>
        <w:jc w:val="both"/>
        <w:rPr>
          <w:bCs/>
          <w:sz w:val="20"/>
        </w:rPr>
      </w:pPr>
      <w:r>
        <w:rPr>
          <w:sz w:val="20"/>
        </w:rPr>
        <w:t xml:space="preserve">Spôsob oceňovania jednotlivých položiek majetku a záväzkov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3"/>
      </w:tblGrid>
      <w:tr w:rsidR="00F54AD1" w14:paraId="4764A2B3" w14:textId="77777777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A8FA0" w14:textId="77777777" w:rsidR="00F54AD1" w:rsidRDefault="00F54AD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Obstarávacou cenou</w:t>
            </w:r>
          </w:p>
        </w:tc>
      </w:tr>
      <w:tr w:rsidR="00F54AD1" w14:paraId="4BE3745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281FE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1ECBB" w14:textId="77777777" w:rsidR="00F54AD1" w:rsidRDefault="004654BA">
            <w:pPr>
              <w:widowControl w:val="0"/>
              <w:autoSpaceDE w:val="0"/>
              <w:ind w:right="-468"/>
            </w:pPr>
            <w:r>
              <w:t>X</w:t>
            </w:r>
          </w:p>
        </w:tc>
      </w:tr>
      <w:tr w:rsidR="00F54AD1" w14:paraId="08B72BE4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F3D0A0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76D8" w14:textId="77777777" w:rsidR="00F54AD1" w:rsidRDefault="009E6D62">
            <w:pPr>
              <w:widowControl w:val="0"/>
              <w:autoSpaceDE w:val="0"/>
              <w:ind w:right="-468"/>
            </w:pPr>
            <w:r>
              <w:t>X</w:t>
            </w:r>
          </w:p>
        </w:tc>
      </w:tr>
      <w:tr w:rsidR="00F54AD1" w14:paraId="466C0795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1B8132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86449" w14:textId="77777777" w:rsidR="00F54AD1" w:rsidRDefault="00F54AD1">
            <w:pPr>
              <w:widowControl w:val="0"/>
              <w:autoSpaceDE w:val="0"/>
              <w:ind w:right="-468"/>
            </w:pPr>
          </w:p>
        </w:tc>
      </w:tr>
      <w:tr w:rsidR="00F54AD1" w14:paraId="193675C2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6BA869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9058" w14:textId="77777777" w:rsidR="00F54AD1" w:rsidRDefault="00F54AD1">
            <w:pPr>
              <w:widowControl w:val="0"/>
              <w:autoSpaceDE w:val="0"/>
              <w:ind w:right="-468"/>
            </w:pPr>
          </w:p>
        </w:tc>
      </w:tr>
      <w:tr w:rsidR="00F54AD1" w14:paraId="5234904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505BA2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82C9E" w14:textId="77777777" w:rsidR="00F54AD1" w:rsidRDefault="00F21C2C">
            <w:pPr>
              <w:widowControl w:val="0"/>
              <w:autoSpaceDE w:val="0"/>
              <w:ind w:right="-468"/>
            </w:pPr>
            <w:r>
              <w:t xml:space="preserve"> X</w:t>
            </w:r>
          </w:p>
        </w:tc>
      </w:tr>
      <w:tr w:rsidR="00F54AD1" w14:paraId="2B2760F7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FB667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5799E" w14:textId="77777777" w:rsidR="00F54AD1" w:rsidRDefault="00F54AD1">
            <w:pPr>
              <w:widowControl w:val="0"/>
              <w:autoSpaceDE w:val="0"/>
              <w:ind w:right="-468"/>
            </w:pPr>
          </w:p>
        </w:tc>
      </w:tr>
    </w:tbl>
    <w:p w14:paraId="20BFB0E9" w14:textId="77777777" w:rsidR="00F54AD1" w:rsidRDefault="00F54AD1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3"/>
      </w:tblGrid>
      <w:tr w:rsidR="00F54AD1" w14:paraId="18C746FD" w14:textId="77777777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29190" w14:textId="77777777" w:rsidR="00F54AD1" w:rsidRDefault="00F54AD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Vlastnými nákladmi</w:t>
            </w:r>
          </w:p>
        </w:tc>
      </w:tr>
      <w:tr w:rsidR="00F54AD1" w14:paraId="1DCF81F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FB0D2F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5A388" w14:textId="77777777" w:rsidR="00F54AD1" w:rsidRDefault="00F54AD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54AD1" w14:paraId="4F02796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A5167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A061" w14:textId="77777777" w:rsidR="00F54AD1" w:rsidRDefault="009E6D62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F54AD1" w14:paraId="27A900D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F8989F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3DFAE" w14:textId="77777777" w:rsidR="00F54AD1" w:rsidRDefault="00F54AD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54AD1" w14:paraId="71814145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91D76E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24798" w14:textId="77777777" w:rsidR="00F54AD1" w:rsidRDefault="00F54AD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06B1F6F8" w14:textId="77777777" w:rsidR="00F54AD1" w:rsidRDefault="00F54AD1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3"/>
      </w:tblGrid>
      <w:tr w:rsidR="00F54AD1" w14:paraId="13490BFD" w14:textId="77777777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4828" w14:textId="77777777" w:rsidR="00F54AD1" w:rsidRDefault="00F54AD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Menovitou hodnotou</w:t>
            </w:r>
          </w:p>
        </w:tc>
      </w:tr>
      <w:tr w:rsidR="00F54AD1" w14:paraId="5CF2D8D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D9A49" w14:textId="77777777" w:rsidR="00F54AD1" w:rsidRDefault="00F54AD1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4D742" w14:textId="77777777" w:rsidR="00F54AD1" w:rsidRDefault="00F54AD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F54AD1" w14:paraId="6091BFC1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49B98" w14:textId="77777777" w:rsidR="00F54AD1" w:rsidRDefault="00F54AD1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215F8" w14:textId="77777777" w:rsidR="00F54AD1" w:rsidRDefault="00F54AD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F54AD1" w14:paraId="31DBBEC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64846" w14:textId="77777777" w:rsidR="00F54AD1" w:rsidRDefault="00F54AD1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F7442" w14:textId="77777777" w:rsidR="00F54AD1" w:rsidRDefault="00F54AD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F54AD1" w14:paraId="7BA44DC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19D1F" w14:textId="77777777" w:rsidR="00F54AD1" w:rsidRDefault="00F54AD1">
            <w:pPr>
              <w:widowControl w:val="0"/>
              <w:autoSpaceDE w:val="0"/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59224" w14:textId="77777777" w:rsidR="00F54AD1" w:rsidRDefault="00F54AD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694908A2" w14:textId="77777777" w:rsidR="00F54AD1" w:rsidRDefault="00F54AD1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3"/>
      </w:tblGrid>
      <w:tr w:rsidR="00F54AD1" w14:paraId="0D6E7D3E" w14:textId="77777777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D2F5B" w14:textId="77777777" w:rsidR="00F54AD1" w:rsidRDefault="00F54AD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Reprodukčnou obstarávacou cenou</w:t>
            </w:r>
          </w:p>
        </w:tc>
      </w:tr>
      <w:tr w:rsidR="00F54AD1" w14:paraId="20CBD898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77C6D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19FD57B0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9B89B" w14:textId="77777777" w:rsidR="00F54AD1" w:rsidRDefault="00F54AD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54AD1" w14:paraId="592AC36B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41013B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90F40" w14:textId="77777777" w:rsidR="00F54AD1" w:rsidRDefault="00F54AD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54AD1" w14:paraId="0B320FA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97D06A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3459A" w14:textId="77777777" w:rsidR="00F54AD1" w:rsidRDefault="00F54AD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54AD1" w14:paraId="6EF1BB25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8EF998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A0F16" w14:textId="77777777" w:rsidR="00F54AD1" w:rsidRDefault="00F54AD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54AD1" w14:paraId="08AB6664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A579E5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21EFB" w14:textId="77777777" w:rsidR="00F54AD1" w:rsidRDefault="00F54AD1">
            <w:pPr>
              <w:widowControl w:val="0"/>
              <w:autoSpaceDE w:val="0"/>
              <w:ind w:right="-468"/>
            </w:pPr>
          </w:p>
        </w:tc>
      </w:tr>
    </w:tbl>
    <w:p w14:paraId="3283D0B0" w14:textId="77777777" w:rsidR="00F54AD1" w:rsidRDefault="00F54AD1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3"/>
      </w:tblGrid>
      <w:tr w:rsidR="00F54AD1" w14:paraId="7267E60F" w14:textId="77777777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9B8EC" w14:textId="77777777" w:rsidR="00F54AD1" w:rsidRDefault="00F54AD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F54AD1" w14:paraId="7563D12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F1D3B9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426DD" w14:textId="77777777" w:rsidR="00F54AD1" w:rsidRDefault="00F54AD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54AD1" w14:paraId="451E07E7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5B184A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F8A00" w14:textId="77777777" w:rsidR="00F54AD1" w:rsidRDefault="00F54AD1">
            <w:pPr>
              <w:widowControl w:val="0"/>
              <w:autoSpaceDE w:val="0"/>
              <w:ind w:right="-468"/>
            </w:pPr>
          </w:p>
        </w:tc>
      </w:tr>
      <w:tr w:rsidR="00F54AD1" w14:paraId="57A9DCA2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203F5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 w14:paraId="2FFE9C15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68F72" w14:textId="77777777" w:rsidR="00F54AD1" w:rsidRDefault="00F54AD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F54AD1" w14:paraId="5578EFA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8212FC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F291C" w14:textId="77777777" w:rsidR="00F54AD1" w:rsidRDefault="00F54AD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</w:tbl>
    <w:p w14:paraId="1B8F1418" w14:textId="77777777" w:rsidR="00F54AD1" w:rsidRDefault="00F54AD1">
      <w:pPr>
        <w:jc w:val="both"/>
        <w:rPr>
          <w:sz w:val="20"/>
          <w:szCs w:val="22"/>
        </w:rPr>
      </w:pPr>
    </w:p>
    <w:p w14:paraId="5B028D32" w14:textId="77777777" w:rsidR="00F54AD1" w:rsidRDefault="00F54AD1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3"/>
      </w:tblGrid>
      <w:tr w:rsidR="00F54AD1" w14:paraId="039A2282" w14:textId="77777777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A503" w14:textId="77777777" w:rsidR="00F54AD1" w:rsidRDefault="00F54AD1">
            <w:pPr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</w:tr>
      <w:tr w:rsidR="00F54AD1" w14:paraId="2AF7B6F4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A9477" w14:textId="77777777" w:rsidR="00F54AD1" w:rsidRDefault="00F54AD1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B8E7EC2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1B709" w14:textId="77777777" w:rsidR="00F54AD1" w:rsidRDefault="00F54AD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F54AD1" w14:paraId="5B3CDCF8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326A94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352FBBF5" w14:textId="77777777" w:rsidR="00F54AD1" w:rsidRDefault="00F54AD1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A7A27" w14:textId="77777777" w:rsidR="00F54AD1" w:rsidRDefault="00F54AD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F54AD1" w14:paraId="1C1C0F85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F5F5C8" w14:textId="77777777" w:rsidR="00F54AD1" w:rsidRDefault="00F54AD1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1EE2C26A" w14:textId="77777777" w:rsidR="00F54AD1" w:rsidRDefault="00F54AD1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91E4B" w14:textId="77777777" w:rsidR="00F54AD1" w:rsidRDefault="00C62A59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F54AD1" w14:paraId="759D0CA2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C26EC" w14:textId="77777777" w:rsidR="00F54AD1" w:rsidRDefault="00F54AD1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14:paraId="4ABE221F" w14:textId="77777777" w:rsidR="00F54AD1" w:rsidRDefault="00F54AD1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podľa zákona o daniach z príjmov pri sadzbe 2</w:t>
            </w:r>
            <w:r w:rsidR="004654BA">
              <w:rPr>
                <w:bCs/>
                <w:sz w:val="20"/>
                <w:szCs w:val="22"/>
              </w:rPr>
              <w:t>1</w:t>
            </w:r>
            <w:r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FD8CC" w14:textId="77777777" w:rsidR="00F54AD1" w:rsidRDefault="00AB49F0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F54AD1" w14:paraId="3AA15A1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A8CE1" w14:textId="77777777" w:rsidR="00F54AD1" w:rsidRDefault="00F54AD1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3AFB481D" w14:textId="77777777" w:rsidR="00F54AD1" w:rsidRDefault="00F54AD1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50A5919" w14:textId="77777777" w:rsidR="00F54AD1" w:rsidRDefault="00F54AD1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908C0" w14:textId="77777777" w:rsidR="00F54AD1" w:rsidRDefault="00AB49F0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F54AD1" w14:paraId="30C5AE7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AAC07" w14:textId="77777777" w:rsidR="00F54AD1" w:rsidRDefault="00F54AD1">
            <w:pPr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669CD" w14:textId="77777777" w:rsidR="00F54AD1" w:rsidRDefault="00F54AD1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</w:tbl>
    <w:p w14:paraId="2AC318FF" w14:textId="77777777" w:rsidR="00F54AD1" w:rsidRDefault="00F54AD1">
      <w:pPr>
        <w:jc w:val="both"/>
        <w:rPr>
          <w:sz w:val="20"/>
          <w:szCs w:val="22"/>
        </w:rPr>
      </w:pPr>
      <w:r>
        <w:rPr>
          <w:sz w:val="20"/>
        </w:rPr>
        <w:t>(ak má ÚJ náplň pre jednotlivú položku = X)</w:t>
      </w:r>
    </w:p>
    <w:p w14:paraId="19A2BB97" w14:textId="77777777" w:rsidR="00F54AD1" w:rsidRDefault="00F54AD1">
      <w:pPr>
        <w:jc w:val="both"/>
        <w:rPr>
          <w:sz w:val="20"/>
          <w:szCs w:val="22"/>
        </w:rPr>
      </w:pPr>
    </w:p>
    <w:p w14:paraId="1303583D" w14:textId="77777777" w:rsidR="00F54AD1" w:rsidRDefault="00F54AD1">
      <w:pPr>
        <w:numPr>
          <w:ilvl w:val="0"/>
          <w:numId w:val="6"/>
        </w:numPr>
        <w:ind w:left="709" w:hanging="567"/>
        <w:jc w:val="both"/>
        <w:rPr>
          <w:sz w:val="20"/>
          <w:szCs w:val="22"/>
        </w:rPr>
      </w:pPr>
      <w:r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70"/>
        <w:gridCol w:w="1539"/>
        <w:gridCol w:w="473"/>
      </w:tblGrid>
      <w:tr w:rsidR="00F54AD1" w14:paraId="207F19E4" w14:textId="77777777"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CE179" w14:textId="77777777" w:rsidR="00F54AD1" w:rsidRDefault="00F54AD1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2931C" w14:textId="77777777" w:rsidR="00F54AD1" w:rsidRDefault="00F54AD1">
            <w:pPr>
              <w:snapToGrid w:val="0"/>
              <w:rPr>
                <w:sz w:val="18"/>
              </w:rPr>
            </w:pPr>
          </w:p>
          <w:p w14:paraId="55125CD5" w14:textId="77777777" w:rsidR="00F54AD1" w:rsidRDefault="00F54AD1">
            <w:pPr>
              <w:rPr>
                <w:sz w:val="18"/>
              </w:rPr>
            </w:pPr>
          </w:p>
          <w:p w14:paraId="3C80490C" w14:textId="77777777" w:rsidR="00F54AD1" w:rsidRDefault="00F54AD1">
            <w:pPr>
              <w:rPr>
                <w:sz w:val="18"/>
              </w:rPr>
            </w:pPr>
          </w:p>
        </w:tc>
      </w:tr>
      <w:tr w:rsidR="00F54AD1" w14:paraId="5236E7B4" w14:textId="77777777">
        <w:trPr>
          <w:trHeight w:val="963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11313" w14:textId="77777777" w:rsidR="00F54AD1" w:rsidRDefault="00F54AD1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922C" w14:textId="77777777" w:rsidR="00F54AD1" w:rsidRDefault="00F54AD1">
            <w:pPr>
              <w:snapToGrid w:val="0"/>
              <w:rPr>
                <w:sz w:val="18"/>
              </w:rPr>
            </w:pPr>
          </w:p>
          <w:p w14:paraId="57958CC2" w14:textId="77777777" w:rsidR="00F54AD1" w:rsidRDefault="00FE0D3B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1F45C22C" w14:textId="77777777" w:rsidR="00F54AD1" w:rsidRDefault="00F54AD1">
            <w:pPr>
              <w:rPr>
                <w:sz w:val="18"/>
              </w:rPr>
            </w:pPr>
          </w:p>
        </w:tc>
      </w:tr>
      <w:tr w:rsidR="00F54AD1" w14:paraId="67007391" w14:textId="77777777">
        <w:trPr>
          <w:trHeight w:val="1217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3B670" w14:textId="77777777" w:rsidR="00F54AD1" w:rsidRDefault="00F54AD1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ABC8E" w14:textId="77777777" w:rsidR="00F54AD1" w:rsidRDefault="00F54AD1">
            <w:pPr>
              <w:snapToGrid w:val="0"/>
              <w:rPr>
                <w:sz w:val="18"/>
              </w:rPr>
            </w:pPr>
          </w:p>
        </w:tc>
      </w:tr>
      <w:tr w:rsidR="00F54AD1" w14:paraId="1F597BF2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E75AB" w14:textId="77777777" w:rsidR="00F54AD1" w:rsidRDefault="00F54AD1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4DB7E" w14:textId="77777777" w:rsidR="00F54AD1" w:rsidRDefault="00F54AD1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5375C" w14:textId="77777777" w:rsidR="00F54AD1" w:rsidRDefault="00F54AD1">
            <w:r>
              <w:rPr>
                <w:sz w:val="18"/>
              </w:rPr>
              <w:t>X</w:t>
            </w:r>
          </w:p>
        </w:tc>
      </w:tr>
      <w:tr w:rsidR="00F54AD1" w14:paraId="1D4A2966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4BD3E" w14:textId="77777777" w:rsidR="00F54AD1" w:rsidRDefault="00F54AD1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CD48E" w14:textId="77777777" w:rsidR="00F54AD1" w:rsidRDefault="00F54AD1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32E0B" w14:textId="77777777" w:rsidR="00F54AD1" w:rsidRDefault="00F54AD1">
            <w:r>
              <w:rPr>
                <w:sz w:val="18"/>
              </w:rPr>
              <w:t>X</w:t>
            </w:r>
          </w:p>
        </w:tc>
      </w:tr>
    </w:tbl>
    <w:p w14:paraId="4122F9E2" w14:textId="77777777" w:rsidR="00F54AD1" w:rsidRDefault="00F54AD1">
      <w:pPr>
        <w:jc w:val="both"/>
        <w:rPr>
          <w:sz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1"/>
        <w:gridCol w:w="977"/>
        <w:gridCol w:w="1164"/>
        <w:gridCol w:w="1180"/>
        <w:gridCol w:w="980"/>
        <w:gridCol w:w="1670"/>
      </w:tblGrid>
      <w:tr w:rsidR="00F54AD1" w14:paraId="5990BC2E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9260B" w14:textId="77777777" w:rsidR="00F54AD1" w:rsidRDefault="00F54AD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5771F" w14:textId="77777777" w:rsidR="00F54AD1" w:rsidRDefault="00F54AD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7B54E" w14:textId="77777777" w:rsidR="00F54AD1" w:rsidRDefault="00F54AD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35164" w14:textId="77777777" w:rsidR="00F54AD1" w:rsidRDefault="00F54AD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66449" w14:textId="77777777" w:rsidR="00F54AD1" w:rsidRDefault="00F54AD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2135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F54AD1" w14:paraId="25D3989A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006F5" w14:textId="77777777" w:rsidR="00F54AD1" w:rsidRDefault="004654BA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Samostatné hnuteľné veci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79B1A" w14:textId="77777777" w:rsidR="00F54AD1" w:rsidRDefault="004654BA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613D5" w14:textId="77777777" w:rsidR="00F54AD1" w:rsidRDefault="004654BA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4 roky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38E9F" w14:textId="77777777" w:rsidR="00F54AD1" w:rsidRDefault="004654BA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áno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3451A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BA08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F54AD1" w14:paraId="2DC3C075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221AA" w14:textId="77777777" w:rsidR="00F21C2C" w:rsidRDefault="00F21C2C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Dlhodobý nehmotný majetok-softver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248CF" w14:textId="77777777" w:rsidR="00F54AD1" w:rsidRDefault="00F21C2C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FDCB5" w14:textId="77777777" w:rsidR="00F54AD1" w:rsidRDefault="00F21C2C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3 roky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2C560" w14:textId="77777777" w:rsidR="00F54AD1" w:rsidRDefault="00F21C2C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ánp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AC17F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2C3C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F54AD1" w14:paraId="5469545A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B06FE" w14:textId="77777777" w:rsidR="00F54AD1" w:rsidRDefault="00F21C2C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Obstaranie dlhodob. Hmot.majetku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82AD9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081DF" w14:textId="77777777" w:rsidR="00F54AD1" w:rsidRDefault="00D14F0B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 rokov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34D4F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9AEEE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DB7F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F54AD1" w14:paraId="28B1CB91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5E9E5" w14:textId="77777777" w:rsidR="00F54AD1" w:rsidRDefault="00D14F0B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AE7EF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08B53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DBE46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97C71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BBF0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F54AD1" w14:paraId="54B51D36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B4A4C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E3088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8B2F7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6743E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61F13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10B6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F54AD1" w14:paraId="71B1856A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E8DA3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C8B11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FF7BF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03BDF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5998D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9142" w14:textId="77777777" w:rsidR="00F54AD1" w:rsidRDefault="00F54AD1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</w:tbl>
    <w:p w14:paraId="425817D6" w14:textId="77777777" w:rsidR="00F54AD1" w:rsidRDefault="00F54AD1">
      <w:pPr>
        <w:ind w:left="709"/>
        <w:jc w:val="both"/>
        <w:rPr>
          <w:sz w:val="20"/>
        </w:rPr>
      </w:pPr>
    </w:p>
    <w:p w14:paraId="48974EF9" w14:textId="77777777" w:rsidR="00F54AD1" w:rsidRDefault="00F54AD1">
      <w:pPr>
        <w:ind w:left="709"/>
        <w:jc w:val="both"/>
        <w:rPr>
          <w:sz w:val="20"/>
        </w:rPr>
      </w:pPr>
    </w:p>
    <w:p w14:paraId="6FBD8550" w14:textId="77777777" w:rsidR="00F54AD1" w:rsidRDefault="00F54AD1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62"/>
        <w:gridCol w:w="1502"/>
        <w:gridCol w:w="1503"/>
        <w:gridCol w:w="1503"/>
        <w:gridCol w:w="1503"/>
        <w:gridCol w:w="1435"/>
      </w:tblGrid>
      <w:tr w:rsidR="00F54AD1" w14:paraId="3E93AC78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04C9E" w14:textId="77777777" w:rsidR="00F54AD1" w:rsidRDefault="00F54AD1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Typ zmeny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81B4C" w14:textId="77777777" w:rsidR="00F54AD1" w:rsidRDefault="00F54AD1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BFA8B" w14:textId="77777777" w:rsidR="00F54AD1" w:rsidRDefault="00F54AD1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Majetok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7685C" w14:textId="77777777" w:rsidR="00F54AD1" w:rsidRDefault="00F54AD1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B5E4C" w14:textId="77777777" w:rsidR="00F54AD1" w:rsidRDefault="00F54AD1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ZI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7164" w14:textId="77777777" w:rsidR="00F54AD1" w:rsidRDefault="00F54AD1">
            <w:pPr>
              <w:pStyle w:val="Odsekzoznamu"/>
              <w:ind w:left="0"/>
            </w:pPr>
            <w:r>
              <w:rPr>
                <w:sz w:val="20"/>
                <w:lang w:val="sk-SK"/>
              </w:rPr>
              <w:t>HV</w:t>
            </w:r>
          </w:p>
        </w:tc>
      </w:tr>
      <w:tr w:rsidR="00F54AD1" w14:paraId="5F9B3758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C58B4" w14:textId="77777777" w:rsidR="00F54AD1" w:rsidRDefault="00F54AD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3CB75" w14:textId="77777777" w:rsidR="00F54AD1" w:rsidRDefault="00F54AD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107B7" w14:textId="77777777" w:rsidR="00F54AD1" w:rsidRDefault="00F54AD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1EAE0" w14:textId="77777777" w:rsidR="00F54AD1" w:rsidRDefault="00F54AD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C3C5D" w14:textId="77777777" w:rsidR="00F54AD1" w:rsidRDefault="00F54AD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7CF9" w14:textId="77777777" w:rsidR="00F54AD1" w:rsidRDefault="00F54AD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  <w:tr w:rsidR="00F54AD1" w14:paraId="728EF474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71178" w14:textId="77777777" w:rsidR="00F54AD1" w:rsidRDefault="00F54AD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61505" w14:textId="77777777" w:rsidR="00F54AD1" w:rsidRDefault="00F54AD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10DEC" w14:textId="77777777" w:rsidR="00F54AD1" w:rsidRDefault="00F54AD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FFDEA" w14:textId="77777777" w:rsidR="00F54AD1" w:rsidRDefault="00F54AD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CB222" w14:textId="77777777" w:rsidR="00F54AD1" w:rsidRDefault="00F54AD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77B4" w14:textId="77777777" w:rsidR="00F54AD1" w:rsidRDefault="00F54AD1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</w:tbl>
    <w:p w14:paraId="7144EB97" w14:textId="77777777" w:rsidR="00F54AD1" w:rsidRDefault="00F54AD1">
      <w:pPr>
        <w:pStyle w:val="Odsekzoznamu"/>
        <w:rPr>
          <w:sz w:val="20"/>
        </w:rPr>
      </w:pPr>
    </w:p>
    <w:p w14:paraId="7C0EFDF5" w14:textId="77777777" w:rsidR="00F54AD1" w:rsidRDefault="00F54AD1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  <w:r w:rsidR="00416CA5">
        <w:rPr>
          <w:sz w:val="20"/>
        </w:rPr>
        <w:t xml:space="preserve">                                                               EUR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81"/>
        <w:gridCol w:w="2999"/>
        <w:gridCol w:w="1428"/>
      </w:tblGrid>
      <w:tr w:rsidR="00F54AD1" w14:paraId="1AF48FB5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194D1" w14:textId="77777777" w:rsidR="00F54AD1" w:rsidRDefault="004654BA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21C2C">
              <w:rPr>
                <w:sz w:val="20"/>
              </w:rPr>
              <w:t>D</w:t>
            </w:r>
            <w:r w:rsidR="00F54AD1">
              <w:rPr>
                <w:sz w:val="20"/>
              </w:rPr>
              <w:t>otáci</w:t>
            </w:r>
            <w:r w:rsidR="00F21C2C">
              <w:rPr>
                <w:sz w:val="20"/>
              </w:rPr>
              <w:t>a</w:t>
            </w:r>
            <w:r w:rsidR="00416CA5">
              <w:rPr>
                <w:sz w:val="20"/>
              </w:rPr>
              <w:t xml:space="preserve">  Pôdohospodárskej plat.agentúry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6F6A9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77FA" w14:textId="77777777" w:rsidR="00F54AD1" w:rsidRDefault="00D14F0B">
            <w:pPr>
              <w:jc w:val="both"/>
            </w:pPr>
            <w:r>
              <w:t>23242</w:t>
            </w:r>
          </w:p>
        </w:tc>
      </w:tr>
      <w:tr w:rsidR="00F54AD1" w14:paraId="0DB8C09A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9DD15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34FA9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E8DA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</w:tr>
      <w:tr w:rsidR="00F54AD1" w14:paraId="6006AACA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1796A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B8417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431E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7AD2FFDD" w14:textId="77777777" w:rsidR="00F54AD1" w:rsidRDefault="00F54AD1">
      <w:pPr>
        <w:ind w:left="709"/>
        <w:jc w:val="both"/>
        <w:rPr>
          <w:sz w:val="18"/>
          <w:szCs w:val="22"/>
        </w:rPr>
      </w:pPr>
    </w:p>
    <w:p w14:paraId="0BAEC47D" w14:textId="77777777" w:rsidR="00F54AD1" w:rsidRDefault="00F54AD1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851"/>
        <w:gridCol w:w="2126"/>
        <w:gridCol w:w="2562"/>
      </w:tblGrid>
      <w:tr w:rsidR="00F54AD1" w14:paraId="72AEC689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4A4FC" w14:textId="77777777" w:rsidR="00F54AD1" w:rsidRDefault="00F54AD1">
            <w:pPr>
              <w:jc w:val="both"/>
              <w:rPr>
                <w:sz w:val="18"/>
                <w:szCs w:val="22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A2C85" w14:textId="77777777" w:rsidR="00F54AD1" w:rsidRDefault="00F54AD1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A9D0B" w14:textId="77777777" w:rsidR="00F54AD1" w:rsidRDefault="00F54AD1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787B6" w14:textId="77777777" w:rsidR="00F54AD1" w:rsidRDefault="00F54AD1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2D5B" w14:textId="77777777" w:rsidR="00F54AD1" w:rsidRDefault="00F54AD1">
            <w:pPr>
              <w:jc w:val="both"/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F54AD1" w14:paraId="4C31C390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364BD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C80F3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BBF66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A6CB7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9F51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F54AD1" w14:paraId="43CB15AF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83CB0" w14:textId="77777777" w:rsidR="00F54AD1" w:rsidRDefault="00F54AD1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CE975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4E5D9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2A674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63D7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F54AD1" w14:paraId="7B6D2222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BA799" w14:textId="77777777" w:rsidR="00F54AD1" w:rsidRDefault="00F54AD1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98E4C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4BACC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EFEFF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6323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F54AD1" w14:paraId="38CB95F0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36C30" w14:textId="77777777" w:rsidR="00F54AD1" w:rsidRDefault="00F54AD1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A2E66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2EB67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D9B13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D46A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F54AD1" w14:paraId="77D83033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3F134" w14:textId="77777777" w:rsidR="00F54AD1" w:rsidRDefault="00F54AD1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940A4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1AB06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AB7AF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7863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F54AD1" w14:paraId="246AB206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E043F" w14:textId="77777777" w:rsidR="00F54AD1" w:rsidRDefault="00F54AD1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5B823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5C29F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83888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B377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F54AD1" w14:paraId="6726E7A9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C6932" w14:textId="77777777" w:rsidR="00F54AD1" w:rsidRDefault="00F54AD1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C74EA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DEF01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6C377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9EB8" w14:textId="77777777" w:rsidR="00F54AD1" w:rsidRDefault="00F54AD1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</w:tbl>
    <w:p w14:paraId="5A92311C" w14:textId="77777777" w:rsidR="00F54AD1" w:rsidRDefault="00F54AD1">
      <w:pPr>
        <w:jc w:val="both"/>
        <w:rPr>
          <w:sz w:val="18"/>
          <w:szCs w:val="22"/>
        </w:rPr>
      </w:pPr>
    </w:p>
    <w:p w14:paraId="3572DC89" w14:textId="77777777" w:rsidR="00F54AD1" w:rsidRDefault="00F54AD1">
      <w:pPr>
        <w:ind w:left="360"/>
        <w:rPr>
          <w:sz w:val="20"/>
        </w:rPr>
      </w:pPr>
    </w:p>
    <w:p w14:paraId="128333B0" w14:textId="77777777" w:rsidR="00F54AD1" w:rsidRDefault="00F54AD1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14:paraId="4E629817" w14:textId="77777777" w:rsidR="00F54AD1" w:rsidRDefault="00F54AD1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 w14:paraId="37718A31" w14:textId="77777777" w:rsidR="00F54AD1" w:rsidRDefault="00F54AD1">
      <w:pPr>
        <w:ind w:left="1841"/>
        <w:jc w:val="center"/>
        <w:rPr>
          <w:b/>
          <w:sz w:val="20"/>
        </w:rPr>
      </w:pPr>
    </w:p>
    <w:p w14:paraId="19CF397E" w14:textId="77777777" w:rsidR="00F54AD1" w:rsidRDefault="00F54AD1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99"/>
        <w:gridCol w:w="4181"/>
        <w:gridCol w:w="1428"/>
      </w:tblGrid>
      <w:tr w:rsidR="00F54AD1" w14:paraId="3A78F7E2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D5963" w14:textId="77777777" w:rsidR="00F54AD1" w:rsidRDefault="00F54AD1">
            <w:pPr>
              <w:jc w:val="both"/>
              <w:rPr>
                <w:sz w:val="20"/>
              </w:rPr>
            </w:pPr>
            <w:r>
              <w:rPr>
                <w:sz w:val="20"/>
              </w:rPr>
              <w:t>Popis nákladov ,výnosov výnimoč.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AF0CC" w14:textId="77777777" w:rsidR="00F54AD1" w:rsidRDefault="00F54AD1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A709" w14:textId="77777777" w:rsidR="00F54AD1" w:rsidRDefault="00F54AD1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F54AD1" w14:paraId="5B4C9EC5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A7D6E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AC71D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A1CB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</w:tr>
      <w:tr w:rsidR="00F54AD1" w14:paraId="59B762C7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3C3FC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25AE9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779B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6B555497" w14:textId="77777777" w:rsidR="00F54AD1" w:rsidRDefault="00F54AD1">
      <w:pPr>
        <w:ind w:left="1481"/>
        <w:jc w:val="both"/>
        <w:rPr>
          <w:sz w:val="20"/>
        </w:rPr>
      </w:pPr>
    </w:p>
    <w:p w14:paraId="439B1F10" w14:textId="77777777" w:rsidR="00F54AD1" w:rsidRDefault="00F54AD1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428"/>
      </w:tblGrid>
      <w:tr w:rsidR="00F54AD1" w14:paraId="02F30691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38C8B" w14:textId="77777777" w:rsidR="00F54AD1" w:rsidRDefault="00F54AD1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8144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</w:tr>
      <w:tr w:rsidR="00F54AD1" w14:paraId="49118E27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F9BB4" w14:textId="77777777" w:rsidR="00F54AD1" w:rsidRDefault="00F54AD1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169E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</w:tr>
      <w:tr w:rsidR="00F54AD1" w14:paraId="00326BC3" w14:textId="77777777">
        <w:trPr>
          <w:trHeight w:val="283"/>
        </w:trPr>
        <w:tc>
          <w:tcPr>
            <w:tcW w:w="9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5771" w14:textId="77777777" w:rsidR="00F54AD1" w:rsidRDefault="00F54AD1">
            <w:pPr>
              <w:jc w:val="center"/>
            </w:pPr>
            <w:r>
              <w:rPr>
                <w:sz w:val="20"/>
              </w:rPr>
              <w:t>Opis a spôsoby zabezpečenia záväzkov</w:t>
            </w:r>
          </w:p>
        </w:tc>
      </w:tr>
      <w:tr w:rsidR="00F54AD1" w14:paraId="146C42BC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CC5EC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BD69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</w:tr>
      <w:tr w:rsidR="00F54AD1" w14:paraId="2C1B00A9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8D4C1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BB44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22F52EE2" w14:textId="77777777" w:rsidR="00F54AD1" w:rsidRDefault="00F54AD1">
      <w:pPr>
        <w:ind w:left="1134"/>
        <w:jc w:val="both"/>
        <w:rPr>
          <w:sz w:val="20"/>
        </w:rPr>
      </w:pPr>
    </w:p>
    <w:p w14:paraId="331465A0" w14:textId="77777777" w:rsidR="00F54AD1" w:rsidRDefault="00F54AD1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bCs/>
          <w:kern w:val="1"/>
          <w:sz w:val="20"/>
        </w:rPr>
        <w:t>Informácie o vlastných akciách, a to</w:t>
      </w:r>
    </w:p>
    <w:p w14:paraId="308B7694" w14:textId="77777777" w:rsidR="00F54AD1" w:rsidRDefault="00F54AD1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14:paraId="7150E23B" w14:textId="77777777" w:rsidR="00F54AD1" w:rsidRDefault="00F54AD1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informáciách, ktorými sú</w:t>
      </w:r>
    </w:p>
    <w:p w14:paraId="4703E2CD" w14:textId="77777777" w:rsidR="00F54AD1" w:rsidRDefault="00F54AD1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B20A591" w14:textId="77777777" w:rsidR="00F54AD1" w:rsidRDefault="00F54AD1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2E7C9660" w14:textId="77777777" w:rsidR="00F54AD1" w:rsidRDefault="00F54AD1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1"/>
          <w:sz w:val="20"/>
        </w:rPr>
        <w:t>uvádza  sa aj ich percentuálny podiel na upísanom základnom imaní.</w:t>
      </w:r>
    </w:p>
    <w:p w14:paraId="7CA1AD86" w14:textId="77777777" w:rsidR="00F54AD1" w:rsidRDefault="00F54AD1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425"/>
        <w:gridCol w:w="417"/>
        <w:gridCol w:w="1436"/>
      </w:tblGrid>
      <w:tr w:rsidR="00F54AD1" w14:paraId="28C974F4" w14:textId="77777777">
        <w:trPr>
          <w:trHeight w:val="283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E6E9" w14:textId="77777777" w:rsidR="00F54AD1" w:rsidRDefault="00F54AD1">
            <w:pPr>
              <w:jc w:val="center"/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F54AD1" w14:paraId="036387AD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8753A" w14:textId="77777777" w:rsidR="00F54AD1" w:rsidRDefault="00F54AD1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621F1" w14:textId="77777777" w:rsidR="00F54AD1" w:rsidRDefault="00F54AD1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D54C" w14:textId="77777777" w:rsidR="00F54AD1" w:rsidRDefault="00F54AD1">
            <w:r>
              <w:rPr>
                <w:sz w:val="20"/>
              </w:rPr>
              <w:t>EUR</w:t>
            </w:r>
          </w:p>
        </w:tc>
      </w:tr>
      <w:tr w:rsidR="00F54AD1" w14:paraId="6A492F68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89AC4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61D69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EE34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</w:tr>
      <w:tr w:rsidR="00F54AD1" w14:paraId="320C9036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CA5EA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5C286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5137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</w:tr>
      <w:tr w:rsidR="00F54AD1" w14:paraId="0C34BF24" w14:textId="77777777"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2A4E" w14:textId="77777777" w:rsidR="00F54AD1" w:rsidRDefault="00F54AD1">
            <w:r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F54AD1" w14:paraId="0A28CDA4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58285" w14:textId="77777777" w:rsidR="00F54AD1" w:rsidRDefault="00F54AD1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D1C3B" w14:textId="77777777" w:rsidR="00F54AD1" w:rsidRDefault="00F54AD1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0DD32" w14:textId="77777777" w:rsidR="00F54AD1" w:rsidRDefault="00F54AD1"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B83C" w14:textId="77777777" w:rsidR="00F54AD1" w:rsidRDefault="00F54AD1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6E428D04" w14:textId="77777777" w:rsidR="00F54AD1" w:rsidRDefault="00F54AD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F54AD1" w14:paraId="2346D7CE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5B15E" w14:textId="77777777" w:rsidR="00F54AD1" w:rsidRDefault="00F54AD1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2441C" w14:textId="77777777" w:rsidR="00F54AD1" w:rsidRDefault="00F54AD1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B9B4D" w14:textId="77777777" w:rsidR="00F54AD1" w:rsidRDefault="00F54AD1">
            <w:pPr>
              <w:snapToGrid w:val="0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8423" w14:textId="77777777" w:rsidR="00F54AD1" w:rsidRDefault="00F54AD1">
            <w:pPr>
              <w:snapToGrid w:val="0"/>
              <w:rPr>
                <w:sz w:val="20"/>
              </w:rPr>
            </w:pPr>
          </w:p>
        </w:tc>
      </w:tr>
      <w:tr w:rsidR="00F54AD1" w14:paraId="1EED4839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1D04D" w14:textId="77777777" w:rsidR="00F54AD1" w:rsidRDefault="00F54AD1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10B56" w14:textId="77777777" w:rsidR="00F54AD1" w:rsidRDefault="00F54AD1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CDBB3" w14:textId="77777777" w:rsidR="00F54AD1" w:rsidRDefault="00F54AD1">
            <w:pPr>
              <w:snapToGrid w:val="0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4CB9" w14:textId="77777777" w:rsidR="00F54AD1" w:rsidRDefault="00F54AD1">
            <w:pPr>
              <w:snapToGrid w:val="0"/>
              <w:rPr>
                <w:sz w:val="20"/>
              </w:rPr>
            </w:pPr>
          </w:p>
        </w:tc>
      </w:tr>
      <w:tr w:rsidR="00F54AD1" w14:paraId="3F3AB312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885A8" w14:textId="77777777" w:rsidR="00F54AD1" w:rsidRDefault="00F54AD1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splatených pôžičiek k poslednému dňu účt. obdobia</w:t>
            </w:r>
          </w:p>
          <w:p w14:paraId="4C2C346E" w14:textId="77777777" w:rsidR="00F54AD1" w:rsidRDefault="00F54AD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434DB" w14:textId="77777777" w:rsidR="00F54AD1" w:rsidRDefault="00F54AD1">
            <w:pPr>
              <w:snapToGrid w:val="0"/>
              <w:rPr>
                <w:sz w:val="20"/>
              </w:rPr>
            </w:pPr>
          </w:p>
          <w:p w14:paraId="0BCC87AF" w14:textId="77777777" w:rsidR="00F54AD1" w:rsidRDefault="00F54AD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DFB0C" w14:textId="77777777" w:rsidR="00F54AD1" w:rsidRDefault="00F54AD1">
            <w:pPr>
              <w:snapToGrid w:val="0"/>
              <w:rPr>
                <w:sz w:val="20"/>
              </w:rPr>
            </w:pPr>
          </w:p>
          <w:p w14:paraId="3C14D739" w14:textId="77777777" w:rsidR="00F54AD1" w:rsidRDefault="00F54AD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73B6" w14:textId="77777777" w:rsidR="00F54AD1" w:rsidRDefault="00F54AD1">
            <w:pPr>
              <w:snapToGrid w:val="0"/>
              <w:rPr>
                <w:sz w:val="20"/>
              </w:rPr>
            </w:pPr>
          </w:p>
          <w:p w14:paraId="1510C3F8" w14:textId="77777777" w:rsidR="00F54AD1" w:rsidRDefault="00F54AD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F54AD1" w14:paraId="288F1E0B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4994C" w14:textId="77777777" w:rsidR="00F54AD1" w:rsidRDefault="00F54AD1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9D7B1" w14:textId="77777777" w:rsidR="00F54AD1" w:rsidRDefault="00F54AD1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48E65" w14:textId="77777777" w:rsidR="00F54AD1" w:rsidRDefault="00F54AD1">
            <w:pPr>
              <w:snapToGrid w:val="0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A483" w14:textId="77777777" w:rsidR="00F54AD1" w:rsidRDefault="00F54AD1">
            <w:pPr>
              <w:snapToGrid w:val="0"/>
              <w:rPr>
                <w:sz w:val="20"/>
              </w:rPr>
            </w:pPr>
          </w:p>
        </w:tc>
      </w:tr>
      <w:tr w:rsidR="00F54AD1" w14:paraId="09CDDC79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0476B" w14:textId="77777777" w:rsidR="00F54AD1" w:rsidRDefault="00F54AD1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088EB" w14:textId="77777777" w:rsidR="00F54AD1" w:rsidRDefault="00F54AD1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1904A" w14:textId="77777777" w:rsidR="00F54AD1" w:rsidRDefault="00F54AD1">
            <w:pPr>
              <w:snapToGrid w:val="0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3688" w14:textId="77777777" w:rsidR="00F54AD1" w:rsidRDefault="00F54AD1">
            <w:pPr>
              <w:snapToGrid w:val="0"/>
              <w:rPr>
                <w:sz w:val="20"/>
              </w:rPr>
            </w:pPr>
          </w:p>
        </w:tc>
      </w:tr>
      <w:tr w:rsidR="00F54AD1" w14:paraId="027F2909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FB200" w14:textId="77777777" w:rsidR="00F54AD1" w:rsidRDefault="00F54AD1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 w14:paraId="58AC6BA3" w14:textId="77777777" w:rsidR="00F54AD1" w:rsidRDefault="00F54AD1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A2A8C" w14:textId="77777777" w:rsidR="00F54AD1" w:rsidRDefault="00F54AD1">
            <w:pPr>
              <w:snapToGrid w:val="0"/>
              <w:rPr>
                <w:sz w:val="20"/>
              </w:rPr>
            </w:pPr>
          </w:p>
          <w:p w14:paraId="402F3100" w14:textId="77777777" w:rsidR="00F54AD1" w:rsidRDefault="00F54AD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7954E" w14:textId="77777777" w:rsidR="00F54AD1" w:rsidRDefault="00F54AD1">
            <w:pPr>
              <w:snapToGrid w:val="0"/>
              <w:rPr>
                <w:sz w:val="20"/>
              </w:rPr>
            </w:pPr>
          </w:p>
          <w:p w14:paraId="1FA7B60B" w14:textId="77777777" w:rsidR="00F54AD1" w:rsidRDefault="00F54AD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7C43" w14:textId="77777777" w:rsidR="00F54AD1" w:rsidRDefault="00F54AD1">
            <w:pPr>
              <w:snapToGrid w:val="0"/>
              <w:rPr>
                <w:sz w:val="20"/>
              </w:rPr>
            </w:pPr>
          </w:p>
          <w:p w14:paraId="074F265B" w14:textId="77777777" w:rsidR="00F54AD1" w:rsidRDefault="00F54AD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F54AD1" w14:paraId="606EEE87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5E5AE" w14:textId="77777777" w:rsidR="00F54AD1" w:rsidRDefault="00F54AD1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932E1" w14:textId="77777777" w:rsidR="00F54AD1" w:rsidRDefault="00F54AD1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1DD73" w14:textId="77777777" w:rsidR="00F54AD1" w:rsidRDefault="00F54AD1">
            <w:pPr>
              <w:snapToGrid w:val="0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340F" w14:textId="77777777" w:rsidR="00F54AD1" w:rsidRDefault="00F54AD1">
            <w:pPr>
              <w:snapToGrid w:val="0"/>
              <w:rPr>
                <w:sz w:val="20"/>
              </w:rPr>
            </w:pPr>
          </w:p>
        </w:tc>
      </w:tr>
      <w:tr w:rsidR="00F54AD1" w14:paraId="61B94DF1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18B09" w14:textId="77777777" w:rsidR="00F54AD1" w:rsidRDefault="00F54AD1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F9185" w14:textId="77777777" w:rsidR="00F54AD1" w:rsidRDefault="00F54AD1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E461A" w14:textId="77777777" w:rsidR="00F54AD1" w:rsidRDefault="00F54AD1">
            <w:pPr>
              <w:snapToGrid w:val="0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226C" w14:textId="77777777" w:rsidR="00F54AD1" w:rsidRDefault="00F54AD1">
            <w:pPr>
              <w:snapToGrid w:val="0"/>
              <w:rPr>
                <w:sz w:val="20"/>
              </w:rPr>
            </w:pPr>
          </w:p>
        </w:tc>
      </w:tr>
      <w:tr w:rsidR="00F54AD1" w14:paraId="3F24B8A0" w14:textId="77777777">
        <w:trPr>
          <w:trHeight w:val="283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060C" w14:textId="77777777" w:rsidR="00F54AD1" w:rsidRDefault="00F54AD1"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F54AD1" w14:paraId="5F73596A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BA9CA" w14:textId="77777777" w:rsidR="00F54AD1" w:rsidRDefault="00F54AD1"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D9827" w14:textId="77777777" w:rsidR="00F54AD1" w:rsidRDefault="00F54AD1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EE0D" w14:textId="77777777" w:rsidR="00F54AD1" w:rsidRDefault="00F54AD1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F54AD1" w14:paraId="6CD62DCD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A188A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C4897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9642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</w:tr>
      <w:tr w:rsidR="00F54AD1" w14:paraId="3EB83316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80AC7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2777F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F8B7" w14:textId="77777777" w:rsidR="00F54AD1" w:rsidRDefault="00F54AD1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3B8CAC15" w14:textId="77777777" w:rsidR="00F54AD1" w:rsidRDefault="00F54AD1">
      <w:pPr>
        <w:jc w:val="both"/>
        <w:rPr>
          <w:sz w:val="20"/>
        </w:rPr>
      </w:pPr>
    </w:p>
    <w:p w14:paraId="1EB27A59" w14:textId="77777777" w:rsidR="00F54AD1" w:rsidRDefault="00F54AD1">
      <w:pPr>
        <w:numPr>
          <w:ilvl w:val="0"/>
          <w:numId w:val="4"/>
        </w:numPr>
        <w:ind w:left="1480" w:hanging="1338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 w14:paraId="400C5E35" w14:textId="77777777" w:rsidR="00F54AD1" w:rsidRDefault="00F54AD1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3586E1BC" w14:textId="77777777" w:rsidR="00F54AD1" w:rsidRDefault="00F54AD1">
      <w:pPr>
        <w:jc w:val="both"/>
        <w:rPr>
          <w:sz w:val="20"/>
        </w:rPr>
      </w:pPr>
    </w:p>
    <w:p w14:paraId="128EB1E8" w14:textId="77777777" w:rsidR="00F54AD1" w:rsidRDefault="00F54AD1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14:paraId="074BC523" w14:textId="77777777" w:rsidR="00F54AD1" w:rsidRDefault="00F54AD1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0D67782" w14:textId="77777777" w:rsidR="00F54AD1" w:rsidRDefault="00F54AD1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14:paraId="3EB354A6" w14:textId="77777777" w:rsidR="00F54AD1" w:rsidRDefault="00F54AD1">
      <w:pPr>
        <w:numPr>
          <w:ilvl w:val="0"/>
          <w:numId w:val="12"/>
        </w:numPr>
        <w:ind w:left="2127" w:hanging="426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 w14:paraId="00C33469" w14:textId="77777777" w:rsidR="00F54AD1" w:rsidRDefault="00F54AD1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14:paraId="5BBE3F63" w14:textId="77777777" w:rsidR="00F54AD1" w:rsidRDefault="00F54AD1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14:paraId="2C92AF5B" w14:textId="77777777" w:rsidR="00F54AD1" w:rsidRDefault="00F54AD1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25DF4B4" w14:textId="77777777" w:rsidR="00F54AD1" w:rsidRDefault="00F54AD1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 w14:paraId="39814B2C" w14:textId="77777777" w:rsidR="00F54AD1" w:rsidRDefault="00F54AD1">
      <w:pPr>
        <w:jc w:val="both"/>
        <w:rPr>
          <w:sz w:val="20"/>
        </w:rPr>
      </w:pPr>
    </w:p>
    <w:p w14:paraId="302DB026" w14:textId="77777777" w:rsidR="00F54AD1" w:rsidRDefault="00F54AD1">
      <w:pPr>
        <w:numPr>
          <w:ilvl w:val="0"/>
          <w:numId w:val="4"/>
        </w:numPr>
        <w:ind w:left="709" w:hanging="567"/>
        <w:jc w:val="both"/>
        <w:rPr>
          <w:sz w:val="20"/>
        </w:rPr>
      </w:pPr>
      <w:bookmarkStart w:id="0" w:name="OLE_LINK1"/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3CB817C" w14:textId="77777777" w:rsidR="00F54AD1" w:rsidRDefault="00F54AD1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všetkých formách prijatej náhrady,</w:t>
      </w:r>
    </w:p>
    <w:p w14:paraId="11337087" w14:textId="77777777" w:rsidR="00F54AD1" w:rsidRDefault="00F54AD1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 w14:paraId="7D70B5E5" w14:textId="77777777" w:rsidR="00F54AD1" w:rsidRDefault="00F54AD1">
      <w:pPr>
        <w:numPr>
          <w:ilvl w:val="0"/>
          <w:numId w:val="7"/>
        </w:numPr>
        <w:ind w:left="1276" w:hanging="567"/>
        <w:jc w:val="both"/>
        <w:rPr>
          <w:b/>
          <w:sz w:val="20"/>
        </w:rPr>
      </w:pPr>
      <w:r>
        <w:rPr>
          <w:sz w:val="20"/>
        </w:rPr>
        <w:t>všetkých druhoch činností účtovnej jednotky.</w:t>
      </w:r>
    </w:p>
    <w:bookmarkEnd w:id="0"/>
    <w:p w14:paraId="67FEFDA3" w14:textId="77777777" w:rsidR="00F54AD1" w:rsidRDefault="00F54AD1">
      <w:pPr>
        <w:ind w:firstLine="709"/>
        <w:rPr>
          <w:b/>
          <w:sz w:val="20"/>
        </w:rPr>
      </w:pPr>
    </w:p>
    <w:p w14:paraId="3C554256" w14:textId="77777777" w:rsidR="00F54AD1" w:rsidRDefault="00F54AD1">
      <w:pPr>
        <w:jc w:val="right"/>
        <w:rPr>
          <w:sz w:val="20"/>
        </w:rPr>
      </w:pPr>
    </w:p>
    <w:p w14:paraId="2DDEBB34" w14:textId="77777777" w:rsidR="00F54AD1" w:rsidRDefault="00F54AD1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14:paraId="54C08B30" w14:textId="77777777" w:rsidR="00F54AD1" w:rsidRDefault="00F54AD1">
      <w:pPr>
        <w:rPr>
          <w:sz w:val="20"/>
        </w:rPr>
      </w:pPr>
      <w:r>
        <w:rPr>
          <w:sz w:val="20"/>
        </w:rPr>
        <w:t>ÚJ - účtovná jednotka</w:t>
      </w:r>
    </w:p>
    <w:p w14:paraId="79A88D58" w14:textId="77777777" w:rsidR="00F54AD1" w:rsidRDefault="00F54AD1">
      <w:r>
        <w:rPr>
          <w:sz w:val="20"/>
        </w:rPr>
        <w:t>BO-bežné obdobie</w:t>
      </w:r>
    </w:p>
    <w:sectPr w:rsidR="00F54AD1">
      <w:headerReference w:type="default" r:id="rId7"/>
      <w:footerReference w:type="default" r:id="rId8"/>
      <w:pgSz w:w="11906" w:h="16838"/>
      <w:pgMar w:top="1418" w:right="1418" w:bottom="1418" w:left="1021" w:header="567" w:footer="567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AA18A" w14:textId="77777777" w:rsidR="00DF1316" w:rsidRDefault="00DF1316">
      <w:r>
        <w:separator/>
      </w:r>
    </w:p>
  </w:endnote>
  <w:endnote w:type="continuationSeparator" w:id="0">
    <w:p w14:paraId="5F73AAD2" w14:textId="77777777" w:rsidR="00DF1316" w:rsidRDefault="00DF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F4E2F" w14:textId="77777777" w:rsidR="00F54AD1" w:rsidRDefault="00F54AD1">
    <w:pPr>
      <w:pStyle w:val="llb"/>
      <w:jc w:val="center"/>
    </w:pPr>
    <w:r>
      <w:fldChar w:fldCharType="begin"/>
    </w:r>
    <w:r>
      <w:instrText xml:space="preserve"> PAGE </w:instrText>
    </w:r>
    <w:r>
      <w:fldChar w:fldCharType="separate"/>
    </w:r>
    <w:r w:rsidR="00D14F0B">
      <w:rPr>
        <w:noProof/>
      </w:rPr>
      <w:t>1</w:t>
    </w:r>
    <w:r>
      <w:fldChar w:fldCharType="end"/>
    </w:r>
  </w:p>
  <w:p w14:paraId="4ED73A9D" w14:textId="77777777" w:rsidR="00F54AD1" w:rsidRDefault="00F54AD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20E6F" w14:textId="77777777" w:rsidR="00DF1316" w:rsidRDefault="00DF1316">
      <w:r>
        <w:separator/>
      </w:r>
    </w:p>
  </w:footnote>
  <w:footnote w:type="continuationSeparator" w:id="0">
    <w:p w14:paraId="032C1441" w14:textId="77777777" w:rsidR="00DF1316" w:rsidRDefault="00DF1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54"/>
    </w:tblGrid>
    <w:tr w:rsidR="00F54AD1" w14:paraId="0DDF980B" w14:textId="77777777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14:paraId="3DE18AB1" w14:textId="77777777" w:rsidR="00F54AD1" w:rsidRDefault="00F54AD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000000"/>
          </w:tcBorders>
          <w:vAlign w:val="bottom"/>
        </w:tcPr>
        <w:p w14:paraId="10928EBB" w14:textId="77777777" w:rsidR="00F54AD1" w:rsidRDefault="00F54AD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14:paraId="617A5B06" w14:textId="77777777" w:rsidR="00F54AD1" w:rsidRDefault="00CA37B7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14:paraId="2E02CCC6" w14:textId="77777777" w:rsidR="00F54AD1" w:rsidRDefault="00CA37B7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14:paraId="3C76885E" w14:textId="77777777" w:rsidR="00F54AD1" w:rsidRDefault="00CA37B7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14:paraId="2A5A6015" w14:textId="77777777" w:rsidR="00F54AD1" w:rsidRDefault="00CA37B7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14:paraId="6824C89D" w14:textId="77777777" w:rsidR="00F54AD1" w:rsidRDefault="00CA37B7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14:paraId="663117B5" w14:textId="77777777" w:rsidR="00F54AD1" w:rsidRDefault="00CA37B7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14:paraId="04677172" w14:textId="77777777" w:rsidR="00F54AD1" w:rsidRDefault="00CA37B7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14:paraId="0F77CB1A" w14:textId="77777777" w:rsidR="00F54AD1" w:rsidRDefault="00CA37B7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left w:val="single" w:sz="4" w:space="0" w:color="000000"/>
          </w:tcBorders>
          <w:vAlign w:val="bottom"/>
        </w:tcPr>
        <w:p w14:paraId="01B77021" w14:textId="77777777" w:rsidR="00F54AD1" w:rsidRDefault="00F54AD1">
          <w:pPr>
            <w:rPr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755540A2" w14:textId="77777777" w:rsidR="00F54AD1" w:rsidRDefault="00CA37B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F54AD1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629D6BDB" w14:textId="77777777" w:rsidR="00F54AD1" w:rsidRDefault="00F54AD1">
          <w:pPr>
            <w:jc w:val="center"/>
            <w:rPr>
              <w:szCs w:val="22"/>
            </w:rPr>
          </w:pPr>
          <w:r>
            <w:rPr>
              <w:szCs w:val="22"/>
            </w:rPr>
            <w:t> </w:t>
          </w:r>
          <w:r w:rsidR="00CA37B7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4C3F9BC8" w14:textId="77777777" w:rsidR="00F54AD1" w:rsidRDefault="00F54AD1">
          <w:pPr>
            <w:jc w:val="center"/>
            <w:rPr>
              <w:szCs w:val="22"/>
            </w:rPr>
          </w:pPr>
          <w:r>
            <w:rPr>
              <w:szCs w:val="22"/>
            </w:rPr>
            <w:t> </w:t>
          </w:r>
          <w:r w:rsidR="00CA37B7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3F481EB9" w14:textId="77777777" w:rsidR="00F54AD1" w:rsidRDefault="00F54AD1">
          <w:pPr>
            <w:jc w:val="center"/>
            <w:rPr>
              <w:szCs w:val="22"/>
            </w:rPr>
          </w:pPr>
          <w:r>
            <w:rPr>
              <w:szCs w:val="22"/>
            </w:rPr>
            <w:t> </w:t>
          </w:r>
          <w:r w:rsidR="00CA37B7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4CCF7B98" w14:textId="77777777" w:rsidR="00F54AD1" w:rsidRDefault="00CA37B7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F54AD1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4EC54EA2" w14:textId="77777777" w:rsidR="00F54AD1" w:rsidRDefault="00CA37B7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F54AD1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02668395" w14:textId="77777777" w:rsidR="00F54AD1" w:rsidRDefault="00CA37B7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F54AD1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31D29FBB" w14:textId="77777777" w:rsidR="00F54AD1" w:rsidRDefault="00CA37B7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F54AD1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7846900A" w14:textId="77777777" w:rsidR="00F54AD1" w:rsidRDefault="00CA37B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F54AD1">
            <w:rPr>
              <w:szCs w:val="22"/>
            </w:rPr>
            <w:t> </w:t>
          </w:r>
        </w:p>
      </w:tc>
      <w:tc>
        <w:tcPr>
          <w:tcW w:w="3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610CEF0" w14:textId="77777777" w:rsidR="00F54AD1" w:rsidRDefault="00CA37B7">
          <w:pPr>
            <w:jc w:val="center"/>
          </w:pPr>
          <w:r>
            <w:rPr>
              <w:szCs w:val="22"/>
            </w:rPr>
            <w:t>6</w:t>
          </w:r>
          <w:r w:rsidR="00F54AD1">
            <w:rPr>
              <w:szCs w:val="22"/>
            </w:rPr>
            <w:t> </w:t>
          </w:r>
        </w:p>
      </w:tc>
    </w:tr>
  </w:tbl>
  <w:p w14:paraId="55D8A314" w14:textId="77777777" w:rsidR="00F54AD1" w:rsidRDefault="00F54AD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/>
        <w:sz w:val="24"/>
        <w:szCs w:val="24"/>
        <w:lang w:val="x-none" w:eastAsia="x-none" w:bidi="x-no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(%1)"/>
      <w:lvlJc w:val="left"/>
      <w:pPr>
        <w:tabs>
          <w:tab w:val="num" w:pos="709"/>
        </w:tabs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9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 w:hint="default"/>
        <w:bCs/>
        <w:kern w:val="1"/>
        <w:sz w:val="24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0000000B"/>
    <w:multiLevelType w:val="singleLevel"/>
    <w:tmpl w:val="0000000B"/>
    <w:name w:val="WW8Num20"/>
    <w:lvl w:ilvl="0">
      <w:start w:val="2"/>
      <w:numFmt w:val="decimal"/>
      <w:lvlText w:val="%1b."/>
      <w:lvlJc w:val="left"/>
      <w:pPr>
        <w:tabs>
          <w:tab w:val="num" w:pos="709"/>
        </w:tabs>
        <w:ind w:left="251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21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  <w:rPr>
        <w:rFonts w:hint="default"/>
      </w:rPr>
    </w:lvl>
  </w:abstractNum>
  <w:abstractNum w:abstractNumId="12" w15:restartNumberingAfterBreak="0">
    <w:nsid w:val="675C0E06"/>
    <w:multiLevelType w:val="hybridMultilevel"/>
    <w:tmpl w:val="00AE9510"/>
    <w:lvl w:ilvl="0" w:tplc="2CCAC8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4647200">
    <w:abstractNumId w:val="0"/>
  </w:num>
  <w:num w:numId="2" w16cid:durableId="360908103">
    <w:abstractNumId w:val="1"/>
  </w:num>
  <w:num w:numId="3" w16cid:durableId="310794521">
    <w:abstractNumId w:val="2"/>
  </w:num>
  <w:num w:numId="4" w16cid:durableId="1301574089">
    <w:abstractNumId w:val="3"/>
  </w:num>
  <w:num w:numId="5" w16cid:durableId="2107533449">
    <w:abstractNumId w:val="4"/>
  </w:num>
  <w:num w:numId="6" w16cid:durableId="585117905">
    <w:abstractNumId w:val="5"/>
  </w:num>
  <w:num w:numId="7" w16cid:durableId="167209967">
    <w:abstractNumId w:val="6"/>
  </w:num>
  <w:num w:numId="8" w16cid:durableId="2033529163">
    <w:abstractNumId w:val="7"/>
  </w:num>
  <w:num w:numId="9" w16cid:durableId="898394936">
    <w:abstractNumId w:val="8"/>
  </w:num>
  <w:num w:numId="10" w16cid:durableId="439186824">
    <w:abstractNumId w:val="9"/>
  </w:num>
  <w:num w:numId="11" w16cid:durableId="1138303353">
    <w:abstractNumId w:val="10"/>
  </w:num>
  <w:num w:numId="12" w16cid:durableId="1704282969">
    <w:abstractNumId w:val="11"/>
  </w:num>
  <w:num w:numId="13" w16cid:durableId="13380729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16BC"/>
    <w:rsid w:val="000A2EB0"/>
    <w:rsid w:val="002741A1"/>
    <w:rsid w:val="00416CA5"/>
    <w:rsid w:val="004654BA"/>
    <w:rsid w:val="00574EF9"/>
    <w:rsid w:val="007B1871"/>
    <w:rsid w:val="007B1E3C"/>
    <w:rsid w:val="007E1335"/>
    <w:rsid w:val="008575BD"/>
    <w:rsid w:val="008B16BC"/>
    <w:rsid w:val="009E6D62"/>
    <w:rsid w:val="00A25E94"/>
    <w:rsid w:val="00A30B3D"/>
    <w:rsid w:val="00AB49F0"/>
    <w:rsid w:val="00B11C65"/>
    <w:rsid w:val="00B9484E"/>
    <w:rsid w:val="00C62A59"/>
    <w:rsid w:val="00CA37B7"/>
    <w:rsid w:val="00D14F0B"/>
    <w:rsid w:val="00D2559F"/>
    <w:rsid w:val="00D37CFA"/>
    <w:rsid w:val="00DA1EEA"/>
    <w:rsid w:val="00DF1316"/>
    <w:rsid w:val="00F21C2C"/>
    <w:rsid w:val="00F54AD1"/>
    <w:rsid w:val="00FE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7C3043"/>
  <w15:chartTrackingRefBased/>
  <w15:docId w15:val="{534B003A-EF9E-4DFC-AC47-BCF333ED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suppressAutoHyphens/>
    </w:pPr>
    <w:rPr>
      <w:sz w:val="24"/>
      <w:szCs w:val="24"/>
      <w:lang w:val="sk-SK" w:eastAsia="ar-SA"/>
    </w:rPr>
  </w:style>
  <w:style w:type="paragraph" w:styleId="Cmsor1">
    <w:name w:val="heading 1"/>
    <w:next w:val="Cmsor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val="sk-SK" w:eastAsia="ar-SA"/>
    </w:rPr>
  </w:style>
  <w:style w:type="paragraph" w:styleId="Cmsor2">
    <w:name w:val="heading 2"/>
    <w:basedOn w:val="Norml"/>
    <w:next w:val="Norml"/>
    <w:qFormat/>
    <w:pPr>
      <w:keepNext/>
      <w:spacing w:after="120"/>
      <w:jc w:val="center"/>
      <w:outlineLvl w:val="1"/>
    </w:pPr>
    <w:rPr>
      <w:b/>
    </w:rPr>
  </w:style>
  <w:style w:type="paragraph" w:styleId="Cmsor3">
    <w:name w:val="heading 3"/>
    <w:basedOn w:val="Norml"/>
    <w:next w:val="Norml"/>
    <w:qFormat/>
    <w:pPr>
      <w:keepNext/>
      <w:jc w:val="both"/>
      <w:outlineLvl w:val="2"/>
    </w:pPr>
    <w:rPr>
      <w:b/>
      <w:u w:val="single"/>
    </w:rPr>
  </w:style>
  <w:style w:type="paragraph" w:styleId="Cmsor4">
    <w:name w:val="heading 4"/>
    <w:basedOn w:val="Norml"/>
    <w:next w:val="Norml"/>
    <w:qFormat/>
    <w:pPr>
      <w:keepNext/>
      <w:keepLines/>
      <w:ind w:firstLine="357"/>
      <w:jc w:val="both"/>
      <w:outlineLvl w:val="3"/>
    </w:pPr>
    <w:rPr>
      <w:b/>
    </w:rPr>
  </w:style>
  <w:style w:type="paragraph" w:styleId="Cmsor5">
    <w:name w:val="heading 5"/>
    <w:basedOn w:val="Norml"/>
    <w:next w:val="Norml"/>
    <w:qFormat/>
    <w:pPr>
      <w:keepNext/>
      <w:keepLines/>
      <w:ind w:firstLine="360"/>
      <w:jc w:val="both"/>
      <w:outlineLvl w:val="4"/>
    </w:pPr>
    <w:rPr>
      <w:b/>
    </w:rPr>
  </w:style>
  <w:style w:type="paragraph" w:styleId="Cmsor6">
    <w:name w:val="heading 6"/>
    <w:basedOn w:val="Norml"/>
    <w:next w:val="Norml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 w:hint="default"/>
      <w:sz w:val="24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 w:hint="default"/>
      <w:bCs/>
      <w:kern w:val="1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 w:hint="default"/>
      <w:sz w:val="24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b/>
      <w:bCs/>
      <w:sz w:val="24"/>
      <w:szCs w:val="24"/>
      <w:lang w:val="x-none" w:eastAsia="x-none" w:bidi="x-none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  <w:rPr>
      <w:rFonts w:hint="default"/>
    </w:rPr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1">
    <w:name w:val="Predvolené písmo odseku1"/>
  </w:style>
  <w:style w:type="character" w:customStyle="1" w:styleId="Znakyprepoznmkupodiarou">
    <w:name w:val="Znaky pre poznámku pod čiarou"/>
    <w:rPr>
      <w:vertAlign w:val="superscript"/>
    </w:rPr>
  </w:style>
  <w:style w:type="character" w:styleId="Oldalszm">
    <w:name w:val="page number"/>
    <w:basedOn w:val="Predvolenpsmoodseku1"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Predvolenpsmoodseku1"/>
  </w:style>
  <w:style w:type="character" w:customStyle="1" w:styleId="Znakyprevysvetlivky">
    <w:name w:val="Znaky pre vysvetlivky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1"/>
  </w:style>
  <w:style w:type="character" w:customStyle="1" w:styleId="tl1Char">
    <w:name w:val="Štýl1 Char"/>
    <w:basedOn w:val="PtaChar"/>
    <w:rPr>
      <w:sz w:val="24"/>
      <w:szCs w:val="24"/>
    </w:rPr>
  </w:style>
  <w:style w:type="character" w:customStyle="1" w:styleId="ra">
    <w:name w:val="ra"/>
    <w:basedOn w:val="Predvolenpsmoodseku1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Nadpis">
    <w:name w:val="Nadpis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rPr>
      <w:rFonts w:ascii="Arial" w:hAnsi="Arial" w:cs="Arial"/>
      <w:sz w:val="20"/>
      <w:szCs w:val="18"/>
      <w:lang w:val="en-GB"/>
    </w:rPr>
  </w:style>
  <w:style w:type="paragraph" w:styleId="Lista">
    <w:name w:val="List"/>
    <w:basedOn w:val="Szvegtrzs"/>
    <w:rPr>
      <w:rFonts w:cs="Mangal"/>
    </w:rPr>
  </w:style>
  <w:style w:type="paragraph" w:customStyle="1" w:styleId="Popisok">
    <w:name w:val="Popisok"/>
    <w:basedOn w:val="Norm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customStyle="1" w:styleId="Zkladntext">
    <w:name w:val="Základní text"/>
    <w:pPr>
      <w:suppressAutoHyphens/>
      <w:spacing w:after="240"/>
      <w:jc w:val="both"/>
    </w:pPr>
    <w:rPr>
      <w:color w:val="000000"/>
      <w:sz w:val="24"/>
      <w:lang w:val="sk-SK" w:eastAsia="ar-SA"/>
    </w:rPr>
  </w:style>
  <w:style w:type="paragraph" w:styleId="Lbjegyzetszveg">
    <w:name w:val="footnote text"/>
    <w:basedOn w:val="Norml"/>
    <w:rPr>
      <w:sz w:val="20"/>
      <w:szCs w:val="20"/>
    </w:rPr>
  </w:style>
  <w:style w:type="paragraph" w:styleId="llb">
    <w:name w:val="footer"/>
    <w:basedOn w:val="Norml"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Zkladntext21">
    <w:name w:val="Základný text 21"/>
    <w:basedOn w:val="Norml"/>
    <w:pPr>
      <w:jc w:val="both"/>
    </w:pPr>
  </w:style>
  <w:style w:type="paragraph" w:styleId="Szvegtrzsbehzssal">
    <w:name w:val="Body Text Indent"/>
    <w:basedOn w:val="Norml"/>
    <w:pPr>
      <w:ind w:firstLine="360"/>
      <w:jc w:val="both"/>
    </w:pPr>
  </w:style>
  <w:style w:type="paragraph" w:customStyle="1" w:styleId="Zarkazkladnhotextu21">
    <w:name w:val="Zarážka základného textu 21"/>
    <w:basedOn w:val="Norml"/>
    <w:pPr>
      <w:ind w:firstLine="360"/>
    </w:pPr>
  </w:style>
  <w:style w:type="paragraph" w:customStyle="1" w:styleId="Zkladntext31">
    <w:name w:val="Základný text 31"/>
    <w:basedOn w:val="Norml"/>
    <w:pPr>
      <w:ind w:right="-468"/>
      <w:jc w:val="both"/>
    </w:pPr>
    <w:rPr>
      <w:b/>
      <w:bCs/>
    </w:rPr>
  </w:style>
  <w:style w:type="paragraph" w:customStyle="1" w:styleId="Oznaitext1">
    <w:name w:val="Označiť text1"/>
    <w:basedOn w:val="Norml"/>
    <w:pPr>
      <w:ind w:left="1680" w:right="-468" w:hanging="240"/>
    </w:pPr>
  </w:style>
  <w:style w:type="paragraph" w:customStyle="1" w:styleId="Zarkazkladnhotextu31">
    <w:name w:val="Zarážka základného textu 31"/>
    <w:basedOn w:val="Norml"/>
    <w:pPr>
      <w:ind w:right="-468" w:firstLine="720"/>
      <w:jc w:val="both"/>
    </w:pPr>
    <w:rPr>
      <w:bCs/>
    </w:rPr>
  </w:style>
  <w:style w:type="paragraph" w:styleId="lfej">
    <w:name w:val="header"/>
    <w:basedOn w:val="Norml"/>
    <w:pPr>
      <w:tabs>
        <w:tab w:val="center" w:pos="4703"/>
        <w:tab w:val="right" w:pos="9406"/>
      </w:tabs>
    </w:pPr>
    <w:rPr>
      <w:lang w:val="x-none"/>
    </w:rPr>
  </w:style>
  <w:style w:type="paragraph" w:customStyle="1" w:styleId="Odsekzoznamu">
    <w:name w:val="Odsek zoznamu"/>
    <w:basedOn w:val="Norml"/>
    <w:pPr>
      <w:ind w:left="708"/>
    </w:pPr>
    <w:rPr>
      <w:lang w:val="x-none"/>
    </w:rPr>
  </w:style>
  <w:style w:type="paragraph" w:styleId="Vgjegyzetszvege">
    <w:name w:val="endnote text"/>
    <w:basedOn w:val="Norml"/>
    <w:rPr>
      <w:sz w:val="20"/>
      <w:szCs w:val="20"/>
    </w:rPr>
  </w:style>
  <w:style w:type="paragraph" w:styleId="Buborkszveg">
    <w:name w:val="Balloon Text"/>
    <w:basedOn w:val="Norml"/>
    <w:rPr>
      <w:rFonts w:ascii="Tahoma" w:hAnsi="Tahoma" w:cs="Tahoma"/>
      <w:sz w:val="16"/>
      <w:szCs w:val="16"/>
      <w:lang w:val="x-none"/>
    </w:rPr>
  </w:style>
  <w:style w:type="paragraph" w:customStyle="1" w:styleId="tl1">
    <w:name w:val="Štýl1"/>
    <w:basedOn w:val="llb"/>
  </w:style>
  <w:style w:type="paragraph" w:customStyle="1" w:styleId="Obsahtabuky">
    <w:name w:val="Obsah tabuľky"/>
    <w:basedOn w:val="Norm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1257</Words>
  <Characters>8676</Characters>
  <Application>Microsoft Office Word</Application>
  <DocSecurity>0</DocSecurity>
  <Lines>72</Lines>
  <Paragraphs>19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RKR</Company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Štefan Varga</dc:creator>
  <cp:keywords/>
  <cp:lastModifiedBy>Štefan Varga</cp:lastModifiedBy>
  <cp:revision>1</cp:revision>
  <cp:lastPrinted>2018-03-29T16:09:00Z</cp:lastPrinted>
  <dcterms:created xsi:type="dcterms:W3CDTF">2026-06-29T17:25:00Z</dcterms:created>
  <dcterms:modified xsi:type="dcterms:W3CDTF">2026-06-29T17:25:00Z</dcterms:modified>
</cp:coreProperties>
</file>