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26C79">
        <w:rPr>
          <w:rFonts w:ascii="Arial Narrow" w:hAnsi="Arial Narrow" w:cs="Arial Narrow"/>
          <w:b/>
        </w:rPr>
        <w:t>202</w:t>
      </w:r>
      <w:r w:rsidR="00F83E31">
        <w:rPr>
          <w:rFonts w:ascii="Arial Narrow" w:hAnsi="Arial Narrow" w:cs="Arial Narrow"/>
          <w:b/>
        </w:rPr>
        <w:t>5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83E3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2014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83E3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83E3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252070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83E3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250070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26C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83E3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F83E31">
        <w:rPr>
          <w:rFonts w:ascii="Arial Narrow" w:hAnsi="Arial Narrow" w:cs="Arial Narrow"/>
          <w:b/>
          <w:sz w:val="22"/>
          <w:szCs w:val="22"/>
        </w:rPr>
        <w:t>30.06.2025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</w:t>
      </w:r>
      <w:r w:rsidR="00F83E31">
        <w:rPr>
          <w:rFonts w:ascii="Arial Narrow" w:hAnsi="Arial Narrow" w:cs="Arial Narrow"/>
          <w:sz w:val="22"/>
          <w:szCs w:val="22"/>
        </w:rPr>
        <w:t> 31.12.2025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54EB" w:rsidRDefault="00C654EB">
      <w:r>
        <w:separator/>
      </w:r>
    </w:p>
  </w:endnote>
  <w:endnote w:type="continuationSeparator" w:id="0">
    <w:p w:rsidR="00C654EB" w:rsidRDefault="00C65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F83E31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54EB" w:rsidRDefault="00C654EB">
      <w:r>
        <w:separator/>
      </w:r>
    </w:p>
  </w:footnote>
  <w:footnote w:type="continuationSeparator" w:id="0">
    <w:p w:rsidR="00C654EB" w:rsidRDefault="00C654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0267B"/>
    <w:rsid w:val="0034296D"/>
    <w:rsid w:val="00363DD7"/>
    <w:rsid w:val="00386476"/>
    <w:rsid w:val="003902BC"/>
    <w:rsid w:val="003E4345"/>
    <w:rsid w:val="00426C79"/>
    <w:rsid w:val="0048303C"/>
    <w:rsid w:val="00493F69"/>
    <w:rsid w:val="00512727"/>
    <w:rsid w:val="00523FF7"/>
    <w:rsid w:val="00544679"/>
    <w:rsid w:val="005768EC"/>
    <w:rsid w:val="0059191A"/>
    <w:rsid w:val="005B07FE"/>
    <w:rsid w:val="005B21CA"/>
    <w:rsid w:val="00616D19"/>
    <w:rsid w:val="00622C2B"/>
    <w:rsid w:val="00686498"/>
    <w:rsid w:val="006C5779"/>
    <w:rsid w:val="006D668D"/>
    <w:rsid w:val="007511F6"/>
    <w:rsid w:val="007513AA"/>
    <w:rsid w:val="007574ED"/>
    <w:rsid w:val="00763F1D"/>
    <w:rsid w:val="007A6CE2"/>
    <w:rsid w:val="007A7A03"/>
    <w:rsid w:val="00860EE4"/>
    <w:rsid w:val="00864DD9"/>
    <w:rsid w:val="00864E2A"/>
    <w:rsid w:val="008702C5"/>
    <w:rsid w:val="00896C60"/>
    <w:rsid w:val="009163D5"/>
    <w:rsid w:val="00945E58"/>
    <w:rsid w:val="0095274B"/>
    <w:rsid w:val="009A794A"/>
    <w:rsid w:val="00A839E7"/>
    <w:rsid w:val="00AE7E78"/>
    <w:rsid w:val="00B20148"/>
    <w:rsid w:val="00B42CFA"/>
    <w:rsid w:val="00BA7D94"/>
    <w:rsid w:val="00BD689E"/>
    <w:rsid w:val="00C20A73"/>
    <w:rsid w:val="00C335CC"/>
    <w:rsid w:val="00C654EB"/>
    <w:rsid w:val="00D71732"/>
    <w:rsid w:val="00D75812"/>
    <w:rsid w:val="00D96A4B"/>
    <w:rsid w:val="00DC4730"/>
    <w:rsid w:val="00E311EA"/>
    <w:rsid w:val="00E965C1"/>
    <w:rsid w:val="00EC5C2C"/>
    <w:rsid w:val="00F12A2A"/>
    <w:rsid w:val="00F15BDE"/>
    <w:rsid w:val="00F70CA8"/>
    <w:rsid w:val="00F83E31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757FE62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FAE1A0-2561-401A-9B11-5745F5E6F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2961</Words>
  <Characters>16881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2026-06-29T19:00:00Z</dcterms:created>
  <dcterms:modified xsi:type="dcterms:W3CDTF">2026-06-29T19:00:00Z</dcterms:modified>
</cp:coreProperties>
</file>