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94C66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9549CBA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E0D63D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52BBE18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CC8019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FF2AA6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4B7FADAC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7D188A90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6765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3BFF" w14:textId="77777777"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ADJ </w:t>
            </w:r>
          </w:p>
        </w:tc>
      </w:tr>
      <w:tr w:rsidR="00084B79" w:rsidRPr="005A7334" w14:paraId="1CF126B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8A9D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8EDA1" w14:textId="77777777"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a.s.</w:t>
            </w:r>
          </w:p>
        </w:tc>
      </w:tr>
      <w:tr w:rsidR="00084B79" w:rsidRPr="005A7334" w14:paraId="726D60C1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7CDB1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ADF83" w14:textId="77777777"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Grosslingova 71</w:t>
            </w:r>
          </w:p>
        </w:tc>
      </w:tr>
      <w:tr w:rsidR="00084B79" w:rsidRPr="005A7334" w14:paraId="5FBA5331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5C6D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A3AB0" w14:textId="77777777"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18.7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</w:tr>
      <w:tr w:rsidR="00084B79" w:rsidRPr="005A7334" w14:paraId="4F8C328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762A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EA4C" w14:textId="77777777" w:rsidR="00084B79" w:rsidRPr="005A7334" w:rsidRDefault="00324F4D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 w14:paraId="6DFF6DF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C86B1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81FF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CE36FDB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AAD1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032A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8B65DA2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6F9D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B089D" w14:textId="77777777"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51007002</w:t>
            </w:r>
          </w:p>
        </w:tc>
      </w:tr>
      <w:tr w:rsidR="00084B79" w:rsidRPr="005A7334" w14:paraId="2CDE704B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2C73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B876" w14:textId="77777777"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t>Služby pohostinstiev</w:t>
            </w:r>
          </w:p>
        </w:tc>
      </w:tr>
    </w:tbl>
    <w:p w14:paraId="6C86B699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0718051F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3F891B5A" w14:textId="77777777"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kúpa tovaru na účely jeho predaja konečnému spotrebiteľovi (maloobchod), alebo za účelom jeho predaja iným  prevádzkovateľom živnosti (veľkoobchod)</w:t>
      </w:r>
    </w:p>
    <w:p w14:paraId="09EB222B" w14:textId="77777777"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prenájom priemyselného tovaru</w:t>
      </w:r>
    </w:p>
    <w:p w14:paraId="1C8A7043" w14:textId="77777777"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prenájom motorových vozidiel</w:t>
      </w:r>
    </w:p>
    <w:p w14:paraId="06018D5D" w14:textId="77777777"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pohostinská činnosť (bez ubytovacích zariadení)</w:t>
      </w:r>
    </w:p>
    <w:p w14:paraId="0498E628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</w:p>
    <w:p w14:paraId="78C236F0" w14:textId="77777777"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14:paraId="4DC28E0C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3BD03BC0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3E9102FA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 w14:paraId="549D92C8" w14:textId="77777777">
        <w:trPr>
          <w:jc w:val="center"/>
        </w:trPr>
        <w:tc>
          <w:tcPr>
            <w:tcW w:w="3675" w:type="dxa"/>
            <w:vAlign w:val="center"/>
          </w:tcPr>
          <w:p w14:paraId="5C2BFC92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1E855F62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7DA8ED1E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46D436BA" w14:textId="77777777">
        <w:trPr>
          <w:jc w:val="center"/>
        </w:trPr>
        <w:tc>
          <w:tcPr>
            <w:tcW w:w="3675" w:type="dxa"/>
            <w:vAlign w:val="center"/>
          </w:tcPr>
          <w:p w14:paraId="3C14D84D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06BACD0E" w14:textId="77777777"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670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</w:tcPr>
          <w:p w14:paraId="475945B6" w14:textId="77777777"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670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930036" w:rsidRPr="005A7334" w14:paraId="62C3A121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56444EB7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158CB7D2" w14:textId="77777777"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6708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860" w:type="dxa"/>
          </w:tcPr>
          <w:p w14:paraId="5274B7FF" w14:textId="77777777"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BE6708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930036" w:rsidRPr="005A7334" w14:paraId="06EA64F1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0609539F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2ED9AC11" w14:textId="77777777" w:rsidR="00930036" w:rsidRPr="003D2646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</w:tcPr>
          <w:p w14:paraId="6FAACF94" w14:textId="77777777"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14:paraId="692F34E9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30DB3CC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4FB77B31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4CFDD7B9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4149B4A4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43A3C8A7" w14:textId="73E587C3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D62427">
        <w:rPr>
          <w:rFonts w:ascii="Arial Narrow" w:hAnsi="Arial Narrow"/>
          <w:sz w:val="22"/>
          <w:szCs w:val="22"/>
          <w:lang w:val="sk-SK"/>
        </w:rPr>
        <w:t>2</w:t>
      </w:r>
      <w:r w:rsidR="007D2074">
        <w:rPr>
          <w:rFonts w:ascii="Arial Narrow" w:hAnsi="Arial Narrow"/>
          <w:sz w:val="22"/>
          <w:szCs w:val="22"/>
          <w:lang w:val="sk-SK"/>
        </w:rPr>
        <w:t>4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D62427">
        <w:rPr>
          <w:rFonts w:ascii="Arial Narrow" w:hAnsi="Arial Narrow"/>
          <w:sz w:val="22"/>
          <w:szCs w:val="22"/>
          <w:lang w:val="sk-SK"/>
        </w:rPr>
        <w:t>2</w:t>
      </w:r>
      <w:r w:rsidR="007D2074">
        <w:rPr>
          <w:rFonts w:ascii="Arial Narrow" w:hAnsi="Arial Narrow"/>
          <w:sz w:val="22"/>
          <w:szCs w:val="22"/>
          <w:lang w:val="sk-SK"/>
        </w:rPr>
        <w:t>4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7D5576AC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52B693AD" w14:textId="77777777"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414C42F7" w14:textId="66F75732"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D62427">
        <w:rPr>
          <w:rFonts w:ascii="Arial Narrow" w:hAnsi="Arial Narrow"/>
          <w:sz w:val="22"/>
          <w:szCs w:val="22"/>
        </w:rPr>
        <w:t>3</w:t>
      </w:r>
      <w:r w:rsidR="00735A43">
        <w:rPr>
          <w:rFonts w:ascii="Arial Narrow" w:hAnsi="Arial Narrow"/>
          <w:sz w:val="22"/>
          <w:szCs w:val="22"/>
        </w:rPr>
        <w:t>0</w:t>
      </w:r>
      <w:r w:rsidR="00422507">
        <w:rPr>
          <w:rFonts w:ascii="Arial Narrow" w:hAnsi="Arial Narrow"/>
          <w:sz w:val="22"/>
          <w:szCs w:val="22"/>
        </w:rPr>
        <w:t>.</w:t>
      </w:r>
      <w:r w:rsidR="00735A43">
        <w:rPr>
          <w:rFonts w:ascii="Arial Narrow" w:hAnsi="Arial Narrow"/>
          <w:sz w:val="22"/>
          <w:szCs w:val="22"/>
        </w:rPr>
        <w:t>0</w:t>
      </w:r>
      <w:r w:rsidR="00324F4D">
        <w:rPr>
          <w:rFonts w:ascii="Arial Narrow" w:hAnsi="Arial Narrow"/>
          <w:sz w:val="22"/>
          <w:szCs w:val="22"/>
        </w:rPr>
        <w:t>6</w:t>
      </w:r>
      <w:r w:rsidR="00422507">
        <w:rPr>
          <w:rFonts w:ascii="Arial Narrow" w:hAnsi="Arial Narrow"/>
          <w:sz w:val="22"/>
          <w:szCs w:val="22"/>
        </w:rPr>
        <w:t>.</w:t>
      </w:r>
      <w:r w:rsidR="008349A3">
        <w:rPr>
          <w:rFonts w:ascii="Arial Narrow" w:hAnsi="Arial Narrow"/>
          <w:sz w:val="22"/>
          <w:szCs w:val="22"/>
        </w:rPr>
        <w:t>.20</w:t>
      </w:r>
      <w:r w:rsidR="00D62427">
        <w:rPr>
          <w:rFonts w:ascii="Arial Narrow" w:hAnsi="Arial Narrow"/>
          <w:sz w:val="22"/>
          <w:szCs w:val="22"/>
        </w:rPr>
        <w:t>2</w:t>
      </w:r>
      <w:r w:rsidR="007D2074">
        <w:rPr>
          <w:rFonts w:ascii="Arial Narrow" w:hAnsi="Arial Narrow"/>
          <w:sz w:val="22"/>
          <w:szCs w:val="22"/>
        </w:rPr>
        <w:t>4</w:t>
      </w:r>
      <w:r w:rsidR="00422507">
        <w:rPr>
          <w:rFonts w:ascii="Arial Narrow" w:hAnsi="Arial Narrow"/>
          <w:sz w:val="22"/>
          <w:szCs w:val="22"/>
        </w:rPr>
        <w:t>.</w:t>
      </w:r>
    </w:p>
    <w:p w14:paraId="25B1E5E2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34CCD503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11499A0" w14:textId="77777777"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E56582D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181BA5F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78D7AA72" w14:textId="77777777"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04B2D2C0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5B4BC2A0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04765AC8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4B85584A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5598DA1C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63F44C18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2E183273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5FDBA393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437A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8AFC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C4D8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6B43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514E8A6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F2E33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Predstavenstvo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C0E4E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Predseda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D8D85" w14:textId="77777777" w:rsidR="00084B79" w:rsidRPr="00152068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Natália Gyoriová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F038" w14:textId="77777777" w:rsidR="00084B79" w:rsidRPr="005A7334" w:rsidRDefault="00324F4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 w14:paraId="2D6D023F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181F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4B38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936F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E562F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1F56045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BF511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9F7BE20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21C4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28D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B2C6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44DC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39660CED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5C9B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911A7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Dozorná rada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72422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Žaneta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21ED8" w14:textId="77777777" w:rsidR="00084B79" w:rsidRPr="005A7334" w:rsidRDefault="00324F4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18.07.2017.</w:t>
            </w:r>
          </w:p>
        </w:tc>
      </w:tr>
      <w:tr w:rsidR="00084B79" w:rsidRPr="005A7334" w14:paraId="0B2D65ED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AAC6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3B545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Dozorná rada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DDC19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Natália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1A896" w14:textId="77777777"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324F4D" w:rsidRPr="005A7334" w14:paraId="10104FB9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BE9FF" w14:textId="77777777" w:rsidR="00324F4D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CBE9E" w14:textId="77777777" w:rsidR="00324F4D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Dozorná rada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98B37" w14:textId="77777777" w:rsidR="00324F4D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Jozef Szabo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E9252" w14:textId="77777777" w:rsidR="00324F4D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 w14:paraId="13833148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F3077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21DE72F0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647C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CBF7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9083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590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489D05C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C168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96C33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Prokúra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9FB0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Iveta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327DC" w14:textId="77777777"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 w14:paraId="1FCA866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286F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19BDC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Prokúra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51BBD" w14:textId="77777777"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Edita Sághyová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6132D" w14:textId="77777777"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</w:tbl>
    <w:p w14:paraId="379219C5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7AF36EEF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67F3B4E4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 w14:paraId="4DC2D3D8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0B6F889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50D7C2B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00552F9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F0E555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43EBF27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37B0B017" w14:textId="77777777">
        <w:trPr>
          <w:trHeight w:val="231"/>
          <w:jc w:val="center"/>
        </w:trPr>
        <w:tc>
          <w:tcPr>
            <w:tcW w:w="2777" w:type="dxa"/>
            <w:vMerge/>
          </w:tcPr>
          <w:p w14:paraId="4645D9E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00C5B4B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3BB16CC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20A6C18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385BE01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2D8128" w14:textId="77777777">
        <w:trPr>
          <w:trHeight w:val="278"/>
          <w:jc w:val="center"/>
        </w:trPr>
        <w:tc>
          <w:tcPr>
            <w:tcW w:w="2777" w:type="dxa"/>
          </w:tcPr>
          <w:p w14:paraId="1060451D" w14:textId="77777777" w:rsidR="00C7784F" w:rsidRPr="007F56A1" w:rsidRDefault="00324F4D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Natália Gyoriová</w:t>
            </w:r>
          </w:p>
        </w:tc>
        <w:tc>
          <w:tcPr>
            <w:tcW w:w="1567" w:type="dxa"/>
            <w:vAlign w:val="bottom"/>
          </w:tcPr>
          <w:p w14:paraId="58482C72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63DDF31E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54C4C0B4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1B21AE6E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6FDAA954" w14:textId="77777777">
        <w:trPr>
          <w:trHeight w:val="278"/>
          <w:jc w:val="center"/>
        </w:trPr>
        <w:tc>
          <w:tcPr>
            <w:tcW w:w="2777" w:type="dxa"/>
          </w:tcPr>
          <w:p w14:paraId="4AC0DB8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63B1ED5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BEBA1D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9AB75AA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1CDD11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74EC44F" w14:textId="77777777">
        <w:trPr>
          <w:trHeight w:hRule="exact" w:val="278"/>
          <w:jc w:val="center"/>
        </w:trPr>
        <w:tc>
          <w:tcPr>
            <w:tcW w:w="2777" w:type="dxa"/>
          </w:tcPr>
          <w:p w14:paraId="329EFD2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1862313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0A06A403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BCEADD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2EF745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759884F" w14:textId="77777777">
        <w:trPr>
          <w:trHeight w:val="278"/>
          <w:jc w:val="center"/>
        </w:trPr>
        <w:tc>
          <w:tcPr>
            <w:tcW w:w="2777" w:type="dxa"/>
          </w:tcPr>
          <w:p w14:paraId="63CDE5F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6CFC0859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BD93373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769772A7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B16737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1223188" w14:textId="77777777">
        <w:trPr>
          <w:trHeight w:val="278"/>
          <w:jc w:val="center"/>
        </w:trPr>
        <w:tc>
          <w:tcPr>
            <w:tcW w:w="2777" w:type="dxa"/>
          </w:tcPr>
          <w:p w14:paraId="60CF08E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19472D7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706401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05D50BE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93714B4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221B33A" w14:textId="77777777">
        <w:trPr>
          <w:trHeight w:val="278"/>
          <w:jc w:val="center"/>
        </w:trPr>
        <w:tc>
          <w:tcPr>
            <w:tcW w:w="2777" w:type="dxa"/>
          </w:tcPr>
          <w:p w14:paraId="07D2F6B7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434F88D2" w14:textId="77777777"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14:paraId="5D40BEEC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17E94D63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6C4A86C9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61E56241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37F73B92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 w14:paraId="56FCADB4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22B5265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1A8D547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3AEF1AA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01DF1B7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72D7C0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3E5E709F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36A0BEF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4FCAC4C6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30EBBEDD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5F06037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04BEFA1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2D8E123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6D50DAD" w14:textId="77777777">
        <w:trPr>
          <w:trHeight w:val="278"/>
          <w:jc w:val="center"/>
        </w:trPr>
        <w:tc>
          <w:tcPr>
            <w:tcW w:w="2758" w:type="dxa"/>
          </w:tcPr>
          <w:p w14:paraId="4813620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AA446F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7B44245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032DB9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3A1E524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3846FFE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51C2606" w14:textId="77777777">
        <w:trPr>
          <w:trHeight w:val="278"/>
          <w:jc w:val="center"/>
        </w:trPr>
        <w:tc>
          <w:tcPr>
            <w:tcW w:w="2758" w:type="dxa"/>
          </w:tcPr>
          <w:p w14:paraId="067A72E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295CAB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78F02C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469A75D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1446814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6FDAB9F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6E7C375" w14:textId="77777777">
        <w:trPr>
          <w:trHeight w:val="278"/>
          <w:jc w:val="center"/>
        </w:trPr>
        <w:tc>
          <w:tcPr>
            <w:tcW w:w="2758" w:type="dxa"/>
          </w:tcPr>
          <w:p w14:paraId="13EB7525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AF9D26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D0A6C19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3E1E66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4C4FF54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328156B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D820FF4" w14:textId="77777777">
        <w:trPr>
          <w:trHeight w:val="278"/>
          <w:jc w:val="center"/>
        </w:trPr>
        <w:tc>
          <w:tcPr>
            <w:tcW w:w="2758" w:type="dxa"/>
          </w:tcPr>
          <w:p w14:paraId="24421C59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74648B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7E5F774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2F6FDBDA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151F3D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003668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1AAF0AA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65DF683F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6AF2575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483CDAE9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61A6FB9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5E0E3BEC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31DC0CC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77A39D0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708A305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162FB71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D54E501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6CE25816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25A4698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C52FFC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372B1E8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C3E10F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441D558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46703A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6F0498F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1E6D913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6C683E65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762EA5F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76A20FE7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4249180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092B181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5548CF0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653B05C0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2458782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71067576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1FD53564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16E0B2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5AFB2F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40724E21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7C2C26FE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44E0EAC4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039B2AD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201</w:t>
      </w:r>
      <w:r w:rsidR="00324F4D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bola spracovaná za predpokladu nepretržitého pokračovania činnosti. </w:t>
      </w:r>
    </w:p>
    <w:p w14:paraId="72C80299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7E18AF2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14034F18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5DFE17EB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77E8882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2EBC550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0A17AA91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48F7442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50FE974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1FF974D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555C4A8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0A2EF0F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15B9F522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19FDD54C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14:paraId="39EC8413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4193A0F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579342A7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4770E47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14:paraId="50F9CDB3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1A551A6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14:paraId="4DE2BB1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E30E4E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14:paraId="04CA79EB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6B3D37B" w14:textId="77777777"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1BC50ED8" w14:textId="77777777"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1D7434A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14:paraId="6A3D7161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14:paraId="52338E0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14:paraId="1EDD4D36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14:paraId="2AE7C4D8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8775D1A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14:paraId="363B5EA0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1EA9F21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14:paraId="78B977FA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7E3CBC4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14:paraId="7B10302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7136CAE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14:paraId="7F3D3170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14:paraId="699E9AE8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14:paraId="04A9B4FD" w14:textId="77777777"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14:paraId="7D91074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3FD21A6C" w14:textId="77777777"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14:paraId="7A4C680A" w14:textId="77777777"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14:paraId="60403A6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14:paraId="1B0E259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8C3E779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14:paraId="5E93BE7C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64FF775B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>pri prevzatí - obstarávacou cenou,</w:t>
      </w:r>
    </w:p>
    <w:p w14:paraId="3792D5D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723908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14:paraId="4A6B32BA" w14:textId="77777777"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14:paraId="0D85D434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14:paraId="622A7F1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359A783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14:paraId="717C1B7D" w14:textId="77777777"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14:paraId="41376E8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6978B35" w14:textId="77777777"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14:paraId="7EC42E2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72B1CA1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14:paraId="5BF62893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0D7F7250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6D51118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5A1B0153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14:paraId="590EA27F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217CB7B5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14:paraId="48A05EDD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B642265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14:paraId="5B885BED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193B67C5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14:paraId="1708ADC9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42FFBADB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14:paraId="67B03E4B" w14:textId="77777777"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14:paraId="6F52C22C" w14:textId="77777777"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14:paraId="54F006A6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73BE11A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6F37714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3D01413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742F395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52B783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652CE41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0637454A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1169CFD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23567E0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82D00F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018A252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2BC0D9F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077599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1DB4A7F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369BC5F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11059AA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1F0A268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63759FB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327C83E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6DDBE6CA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2831B8FD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16928114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0D6E9477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6642558C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19D8BE2B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2B043716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 xml:space="preserve">Predpokladané riziká, straty a zníženia hodnoty, ktoré sa týkajú majetku a záväzkov, sa vyjadrujú prostredníctvom rezerv, opravných položiek a odpisov. </w:t>
      </w:r>
    </w:p>
    <w:p w14:paraId="5BC21B0F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40950702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303ABB88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58392825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23C6082F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14:paraId="7F34A666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14:paraId="21E08128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14:paraId="3CC796CD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4FF103F3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6C315412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>– Účtovná jednotka nemá  náplň pre túto položku.</w:t>
      </w:r>
    </w:p>
    <w:p w14:paraId="3B732BBA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4C615BB5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4E080020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23F9AF8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3CCEC693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63A4BFA8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42596A1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7B48014B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14668DA3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3D547590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6C2EFCDC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61A7852C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72ACCF8F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6AA39456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207E9CF5" w14:textId="77777777" w:rsidR="00084B79" w:rsidRPr="005A7334" w:rsidRDefault="00084B79">
      <w:pPr>
        <w:rPr>
          <w:rFonts w:ascii="Arial Narrow" w:hAnsi="Arial Narrow"/>
          <w:sz w:val="22"/>
          <w:szCs w:val="22"/>
        </w:rPr>
        <w:sectPr w:rsidR="00084B79" w:rsidRPr="005A7334" w:rsidSect="00CE5170">
          <w:headerReference w:type="default" r:id="rId7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3458243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347146B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8B1B470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majetok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r w:rsidR="008349A3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5464191C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F241AB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721CCA0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76B3F069" w14:textId="77777777"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701AE7A0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334CC27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2B88C4B8" w14:textId="77777777"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38EF8470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14:paraId="57B87C00" w14:textId="77777777"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14:paraId="5B79F87F" w14:textId="77777777"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13EFA93" w14:textId="77777777"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14:paraId="181FBC76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14:paraId="148DB371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B29AED9" w14:textId="77777777"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9258889" w14:textId="77777777"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14:paraId="1FF3B11C" w14:textId="77777777"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2DE41A2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0388C21E" w14:textId="77777777"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14:paraId="308B9958" w14:textId="77777777"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76869165" w14:textId="77777777"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14:paraId="2384B406" w14:textId="77777777"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14:paraId="34FB060C" w14:textId="77777777"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1D23D939" w14:textId="77777777"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351118A" w14:textId="77777777" w:rsidR="00084B79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581A8697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CAA3630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8ED860F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B3CD73F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81A7801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2A7AC2B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28BAB62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33AB974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EE94B5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6FD1FC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7B902EA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FB19AE2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B8F9BB3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F552CCB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1A450E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7BF4EC8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13E2B58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9119CE5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3BCD36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2E0825CA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99E6F8F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E2A64C4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B68864C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3F4FC4E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8802F59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14:paraId="68A56290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BC32A9F" w14:textId="77777777" w:rsidR="008F2941" w:rsidRPr="005A7334" w:rsidRDefault="008F2941" w:rsidP="008F2941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14:paraId="7946D659" w14:textId="77777777"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 w14:paraId="59C25179" w14:textId="77777777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D9A0434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089FF9B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7C3B8525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14:paraId="126FC7F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71B61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8F2941" w:rsidRPr="005A7334" w14:paraId="52C490EA" w14:textId="77777777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C64C1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1F2C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B1AF3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5BCB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56331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B16C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6CC08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E17A9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E968B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23EEB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 w14:paraId="26016575" w14:textId="77777777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4F27" w14:textId="77777777"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422507" w:rsidRPr="005A7334" w14:paraId="2EA94BE1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E0EA0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3D0CA" w14:textId="77777777"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DA5D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09F8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5814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E065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7222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73D6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BEB5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04EBD" w14:textId="77777777"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  <w:tr w:rsidR="00422507" w:rsidRPr="005A7334" w14:paraId="5156D8B3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D0B874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F91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0644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40D4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E1E9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8000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6452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84BA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C098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5A77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283B0044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41BA7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59A3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A84A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EDB2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9FF4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3CCD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5665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3C71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A5D2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952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CFFC911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5F748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C896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0252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F641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F16B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6BD2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338D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8685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8DD4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EB62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950CA3E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18099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F24E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6A78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5AD2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0731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CA6A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2385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91F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73A9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BEB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0AA2626E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B97F9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1F11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9E93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4231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21F5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101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C1BA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CA2F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4AF6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9DBC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24D8B5C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6BB5A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E37A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A25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3C4A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CA9C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98F48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A974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B05C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A05A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A76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4CD32B7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80EB5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8F7C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5F50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579F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5A91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4AA7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BE87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5CF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58F5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85F4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2D2F85AE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F683B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E596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99B1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A74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523C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AEF0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08F9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0BE6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6A5D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4997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70A25CD2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820FB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5FC9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76082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E0B2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C72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799B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152C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09C50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99FF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AF76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4FBD9B78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FD0CA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98976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B308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2BCB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F608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6C18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C4C5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A553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3F91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8E171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3908DA91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22841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F2167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1337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FA41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79E2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A882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5CEB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7B25E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2BE5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71D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0BC405A9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5B7C2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7411B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9620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3843C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4C0C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430A4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ACCB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C206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3275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9295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 w14:paraId="23596C45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9D76B" w14:textId="77777777"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A1876" w14:textId="77777777"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9329F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7C9BD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3388A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D0105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CCC1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A629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94CE3" w14:textId="77777777"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759B6" w14:textId="77777777"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</w:tbl>
    <w:p w14:paraId="389B52AE" w14:textId="77777777" w:rsidR="008F2941" w:rsidRDefault="008F2941" w:rsidP="008F2941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39BFBF38" w14:textId="77777777"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0C17914D" w14:textId="77777777"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7F2DF529" w14:textId="77777777"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21231CF5" w14:textId="77777777"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14:paraId="5B1AAE9B" w14:textId="77777777"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 w14:paraId="2DB05BFE" w14:textId="77777777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A954B7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6023B33D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14:paraId="54A0254B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14:paraId="1EC38AE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5C0C0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8F2941" w:rsidRPr="005A7334" w14:paraId="692DE12F" w14:textId="77777777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5FBBC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3AAF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307D1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FB844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CC49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60694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7318E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513F6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BBC7A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A74C0" w14:textId="77777777"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 w14:paraId="3B77FC3F" w14:textId="77777777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4B672" w14:textId="77777777"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8F2941" w:rsidRPr="005A7334" w14:paraId="0D1CE8A3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4C5A5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F0CBB" w14:textId="77777777"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27D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D4F0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CA26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FC09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CDD1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9981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C65B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65879" w14:textId="77777777"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  <w:tr w:rsidR="008F2941" w:rsidRPr="005A7334" w14:paraId="7A67DF8F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55E0D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5F25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EB05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1124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687C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4C02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C7B9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E77D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87C7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1F9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176342F8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86CF4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BE2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3E59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A7C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2FDF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5DEE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5D6A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9AE0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6DE3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FEB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32760656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CD612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D504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E52B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73D6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B378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D850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5B29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027A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E671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4EDD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29A02AB5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DDCFE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3EE9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5DE1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514B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8382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DEB5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9EF3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A50C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55E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2666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443122C6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323B2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D112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79C1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C406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EFB3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8EB4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7251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6A77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35E5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0ED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2723F46C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FE983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E096C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755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E3CE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27F7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00E0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8208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4B50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D1D38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401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5F55F6E9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49818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BA7C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0A66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CBC3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CB0E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AF5C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433D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61A7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34DF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379D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60EF0DBA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E1F55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5062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9CCD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39F9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DE44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C61A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9F02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E9E0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20DB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4F9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220BC6B6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E94A7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9CB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DEE5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DAC5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86D0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6C7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98B1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9A8E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08A1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D8F3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51068E51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301AB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3D6E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78D2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F882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64E3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2F02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45BD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4261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70CA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D9F56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2058801A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E9EBC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C3597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0AA8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B2AF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B9CBF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9178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7EB6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EE780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3D07E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27E6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75AA2D88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725E1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5310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6E954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22B29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E901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ADE8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6E96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42B71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37BF8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7C4E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 w14:paraId="5FCA08B2" w14:textId="77777777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1A329" w14:textId="77777777"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D0CF8" w14:textId="77777777"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78553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2851D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979B5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EFC3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F375B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6252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7A97A" w14:textId="77777777"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D5DF3" w14:textId="77777777"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</w:tbl>
    <w:p w14:paraId="64BC7133" w14:textId="77777777" w:rsidR="008F2941" w:rsidRPr="005A7334" w:rsidRDefault="008F2941" w:rsidP="008F2941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7"/>
        <w:gridCol w:w="3223"/>
      </w:tblGrid>
      <w:tr w:rsidR="008F2941" w:rsidRPr="005A7334" w14:paraId="1B3E736C" w14:textId="77777777">
        <w:trPr>
          <w:jc w:val="center"/>
        </w:trPr>
        <w:tc>
          <w:tcPr>
            <w:tcW w:w="5949" w:type="dxa"/>
            <w:vAlign w:val="center"/>
          </w:tcPr>
          <w:p w14:paraId="2C4F97E2" w14:textId="77777777" w:rsidR="008F2941" w:rsidRPr="005A7334" w:rsidRDefault="008F2941" w:rsidP="0058118C">
            <w:pPr>
              <w:pStyle w:val="TopHeader"/>
            </w:pPr>
            <w:r w:rsidRPr="005A7334">
              <w:t>Dlhodobý finančný majetok</w:t>
            </w:r>
          </w:p>
        </w:tc>
        <w:tc>
          <w:tcPr>
            <w:tcW w:w="3218" w:type="dxa"/>
            <w:vAlign w:val="center"/>
          </w:tcPr>
          <w:p w14:paraId="0482713A" w14:textId="77777777" w:rsidR="008F2941" w:rsidRPr="005A7334" w:rsidRDefault="008F2941" w:rsidP="0058118C">
            <w:pPr>
              <w:pStyle w:val="TopHeader"/>
            </w:pPr>
            <w:r w:rsidRPr="005A7334">
              <w:t xml:space="preserve">Hodnota </w:t>
            </w:r>
            <w:r w:rsidRPr="005A7334">
              <w:rPr>
                <w:bCs w:val="0"/>
              </w:rPr>
              <w:t>za bežné účtovné obdobie</w:t>
            </w:r>
          </w:p>
        </w:tc>
      </w:tr>
      <w:tr w:rsidR="008F2941" w:rsidRPr="005A7334" w14:paraId="1FF2A868" w14:textId="77777777">
        <w:trPr>
          <w:jc w:val="center"/>
        </w:trPr>
        <w:tc>
          <w:tcPr>
            <w:tcW w:w="5949" w:type="dxa"/>
            <w:vAlign w:val="center"/>
          </w:tcPr>
          <w:p w14:paraId="45DEB64C" w14:textId="77777777"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vAlign w:val="center"/>
          </w:tcPr>
          <w:p w14:paraId="0C046711" w14:textId="77777777"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8F2941" w:rsidRPr="005A7334" w14:paraId="23F0A2C8" w14:textId="77777777">
        <w:trPr>
          <w:jc w:val="center"/>
        </w:trPr>
        <w:tc>
          <w:tcPr>
            <w:tcW w:w="5949" w:type="dxa"/>
            <w:vAlign w:val="center"/>
          </w:tcPr>
          <w:p w14:paraId="3B335E38" w14:textId="77777777"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vAlign w:val="center"/>
          </w:tcPr>
          <w:p w14:paraId="3CB26C47" w14:textId="77777777"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61A194F7" w14:textId="77777777" w:rsidR="00F71CC9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0EDCBE6C" w14:textId="77777777" w:rsidR="008F2941" w:rsidRPr="005A7334" w:rsidRDefault="008F2941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4581DDEC" w14:textId="77777777" w:rsidR="00D001D9" w:rsidRDefault="00D001D9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22B726A" w14:textId="77777777" w:rsidR="00CF3207" w:rsidRPr="005A7334" w:rsidRDefault="00CF3207" w:rsidP="00CF3207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14:paraId="77D11184" w14:textId="77777777"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1"/>
        <w:gridCol w:w="1271"/>
        <w:gridCol w:w="1502"/>
        <w:gridCol w:w="1502"/>
        <w:gridCol w:w="1502"/>
        <w:gridCol w:w="1502"/>
      </w:tblGrid>
      <w:tr w:rsidR="00CF3207" w:rsidRPr="005A7334" w14:paraId="45B46AF8" w14:textId="77777777">
        <w:trPr>
          <w:jc w:val="center"/>
        </w:trPr>
        <w:tc>
          <w:tcPr>
            <w:tcW w:w="2999" w:type="dxa"/>
            <w:vMerge w:val="restart"/>
            <w:vAlign w:val="center"/>
          </w:tcPr>
          <w:p w14:paraId="2A99D9F5" w14:textId="77777777" w:rsidR="00CF3207" w:rsidRPr="005A7334" w:rsidRDefault="00CF3207" w:rsidP="00C828BE">
            <w:pPr>
              <w:pStyle w:val="TopHeader"/>
            </w:pPr>
            <w:r w:rsidRPr="005A7334">
              <w:t>Obchodné meno a sídlo spoločnosti, v ktorej má ÚJ umiestnený DFM</w:t>
            </w:r>
          </w:p>
        </w:tc>
        <w:tc>
          <w:tcPr>
            <w:tcW w:w="11371" w:type="dxa"/>
            <w:gridSpan w:val="5"/>
            <w:vAlign w:val="center"/>
          </w:tcPr>
          <w:p w14:paraId="6B4B6025" w14:textId="77777777" w:rsidR="00CF3207" w:rsidRPr="005A7334" w:rsidRDefault="00CF3207" w:rsidP="00C828BE">
            <w:pPr>
              <w:pStyle w:val="TopHeader"/>
            </w:pPr>
            <w:r w:rsidRPr="005A7334">
              <w:t xml:space="preserve">Bežné účtovné obdobie </w:t>
            </w:r>
          </w:p>
        </w:tc>
      </w:tr>
      <w:tr w:rsidR="00CF3207" w:rsidRPr="005A7334" w14:paraId="545DA938" w14:textId="77777777">
        <w:trPr>
          <w:trHeight w:val="1394"/>
          <w:jc w:val="center"/>
        </w:trPr>
        <w:tc>
          <w:tcPr>
            <w:tcW w:w="2999" w:type="dxa"/>
            <w:vMerge/>
            <w:vAlign w:val="center"/>
          </w:tcPr>
          <w:p w14:paraId="35788BEE" w14:textId="77777777" w:rsidR="00CF3207" w:rsidRPr="005A7334" w:rsidRDefault="00CF3207" w:rsidP="00C828BE">
            <w:pPr>
              <w:pStyle w:val="TopHeader"/>
            </w:pPr>
          </w:p>
        </w:tc>
        <w:tc>
          <w:tcPr>
            <w:tcW w:w="1971" w:type="dxa"/>
            <w:vAlign w:val="center"/>
          </w:tcPr>
          <w:p w14:paraId="6C9CE926" w14:textId="77777777" w:rsidR="00CF3207" w:rsidRPr="005A7334" w:rsidRDefault="00CF3207" w:rsidP="00C828BE">
            <w:pPr>
              <w:pStyle w:val="TopHeader"/>
            </w:pPr>
            <w:r w:rsidRPr="005A7334">
              <w:t>Podiel ÚJ na ZI v  %</w:t>
            </w:r>
          </w:p>
        </w:tc>
        <w:tc>
          <w:tcPr>
            <w:tcW w:w="2350" w:type="dxa"/>
            <w:vAlign w:val="center"/>
          </w:tcPr>
          <w:p w14:paraId="5AA93FC7" w14:textId="77777777" w:rsidR="00CF3207" w:rsidRPr="005A7334" w:rsidRDefault="00CF3207" w:rsidP="00C828BE">
            <w:pPr>
              <w:pStyle w:val="TopHeader"/>
            </w:pPr>
            <w:r w:rsidRPr="005A7334">
              <w:t>Podiel ÚJ na hlasovacích právach v %</w:t>
            </w:r>
          </w:p>
        </w:tc>
        <w:tc>
          <w:tcPr>
            <w:tcW w:w="2350" w:type="dxa"/>
            <w:vAlign w:val="center"/>
          </w:tcPr>
          <w:p w14:paraId="2A00A191" w14:textId="77777777" w:rsidR="00CF3207" w:rsidRPr="005A7334" w:rsidRDefault="00CF3207" w:rsidP="00C828BE">
            <w:pPr>
              <w:pStyle w:val="TopHeader"/>
            </w:pPr>
            <w:r w:rsidRPr="005A7334">
              <w:t>Hodnota</w:t>
            </w:r>
            <w:r w:rsidRPr="005A7334">
              <w:br/>
              <w:t> vlastného imania ÚJ, v ktorej má ÚJ umiestnený DFM</w:t>
            </w:r>
          </w:p>
        </w:tc>
        <w:tc>
          <w:tcPr>
            <w:tcW w:w="2350" w:type="dxa"/>
            <w:vAlign w:val="center"/>
          </w:tcPr>
          <w:p w14:paraId="7542FD35" w14:textId="77777777" w:rsidR="00CF3207" w:rsidRPr="005A7334" w:rsidRDefault="00CF3207" w:rsidP="00C828BE">
            <w:pPr>
              <w:pStyle w:val="TopHeader"/>
            </w:pPr>
            <w:r w:rsidRPr="005A7334">
              <w:t xml:space="preserve">Výsledok hospodárenia ÚJ, v ktorej má ÚJ umiestnený DFM </w:t>
            </w:r>
          </w:p>
        </w:tc>
        <w:tc>
          <w:tcPr>
            <w:tcW w:w="2350" w:type="dxa"/>
            <w:vAlign w:val="center"/>
          </w:tcPr>
          <w:p w14:paraId="25F8C9AD" w14:textId="77777777" w:rsidR="00CF3207" w:rsidRPr="005A7334" w:rsidRDefault="00CF3207" w:rsidP="00C828BE">
            <w:pPr>
              <w:pStyle w:val="TopHeader"/>
            </w:pPr>
            <w:r w:rsidRPr="005A7334">
              <w:t>Účtovná hodnota DFM</w:t>
            </w:r>
          </w:p>
        </w:tc>
      </w:tr>
      <w:tr w:rsidR="00CF3207" w:rsidRPr="005A7334" w14:paraId="14A4245C" w14:textId="77777777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2831AC1A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Dcérske účtovné jednotky</w:t>
            </w:r>
          </w:p>
        </w:tc>
      </w:tr>
      <w:tr w:rsidR="00CF3207" w:rsidRPr="005A7334" w14:paraId="5D18B64B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781398C3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2D86BA6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3A68E0D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7A48542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D98E41B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D73C34F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5F1121E5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18163A2F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27C2D5DF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89399B6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17CC2D1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A4AB4C0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F050802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11216477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2F4E40FC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681FC183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54FA0BF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AD69746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5765B1C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891EC41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339D5BE0" w14:textId="77777777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4917DD9B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Účtovné jednotky s podstatným vplyvom</w:t>
            </w:r>
          </w:p>
        </w:tc>
      </w:tr>
      <w:tr w:rsidR="00CF3207" w:rsidRPr="005A7334" w14:paraId="55DF1FC6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36DA6EAD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74D4B591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F4669E6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B595785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D7F87A5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083A860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34841A88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6BD2D1E9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11CBBAED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FCEE37F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EFA7154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8DA7675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FFF69A0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439E103E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4AFAB38A" w14:textId="77777777"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0EC690B3" w14:textId="77777777"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2A9D527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86326DC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ED6C321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008908B" w14:textId="77777777"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 w14:paraId="758D9843" w14:textId="77777777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21E1FC02" w14:textId="77777777" w:rsidR="00CF3207" w:rsidRPr="005A7334" w:rsidRDefault="00CF3207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7669FC" w:rsidRPr="005A7334" w14:paraId="1812BD33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541743BD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1B8E9E2D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956E922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63A8D74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2F51554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E41A98F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0C339E24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21F116BC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3901EF88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A4F07F4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4F0E36C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8518087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9BC69CD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31735AB3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33467530" w14:textId="77777777"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310A8F6D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D2D0C08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4337B07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06039995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53279B08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7ACACE5E" w14:textId="77777777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14:paraId="316B41DF" w14:textId="77777777" w:rsidR="007669FC" w:rsidRPr="005A7334" w:rsidRDefault="007669FC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7669FC" w:rsidRPr="005A7334" w14:paraId="3427E019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515BDB7E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4C00479D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41C83FE1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A477F84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3F3D08E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B94BD1E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76C63A4E" w14:textId="77777777">
        <w:trPr>
          <w:trHeight w:hRule="exact" w:val="329"/>
          <w:jc w:val="center"/>
        </w:trPr>
        <w:tc>
          <w:tcPr>
            <w:tcW w:w="2999" w:type="dxa"/>
            <w:vAlign w:val="center"/>
          </w:tcPr>
          <w:p w14:paraId="78CCDB65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14:paraId="6609BA5C" w14:textId="77777777"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1E3F4140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7BB70851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37C703FC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14:paraId="68F0BE6D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 w14:paraId="48A9EAE8" w14:textId="77777777">
        <w:trPr>
          <w:trHeight w:hRule="exact" w:val="612"/>
          <w:jc w:val="center"/>
        </w:trPr>
        <w:tc>
          <w:tcPr>
            <w:tcW w:w="2999" w:type="dxa"/>
            <w:vAlign w:val="center"/>
          </w:tcPr>
          <w:p w14:paraId="2DB7B2F4" w14:textId="77777777"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Dlhodobý finančný majetok spolu</w:t>
            </w:r>
          </w:p>
        </w:tc>
        <w:tc>
          <w:tcPr>
            <w:tcW w:w="1971" w:type="dxa"/>
            <w:vAlign w:val="center"/>
          </w:tcPr>
          <w:p w14:paraId="7B5914C7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14:paraId="237F03D7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14:paraId="5AC31829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14:paraId="0982BA8F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14:paraId="773BB55F" w14:textId="77777777"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9A5A79D" w14:textId="77777777"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1C0A01" w14:textId="77777777"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14:paraId="05B88549" w14:textId="77777777"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14:paraId="12DDE87C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662CA1E7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594C1859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574EEAB8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098F6D43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5E5F63B4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0C80CB5B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4406292A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3B66188F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56C8F9CB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7723C466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32326D39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5394FA66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1556FAF7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44E69C63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5E0A66D1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50174C7F" w14:textId="77777777"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28DE858C" w14:textId="77777777" w:rsidR="002D7E86" w:rsidRPr="005A7334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14:paraId="7BB6046D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14:paraId="10D4CF20" w14:textId="77777777"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14:paraId="4F1AA61D" w14:textId="77777777"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C6375C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EAB66C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14:paraId="3092E5AB" w14:textId="77777777"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E8190E3" w14:textId="77777777"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1BA01E0C" w14:textId="77777777"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14:paraId="68AD7412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14ABBD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B15172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14:paraId="4324EF4E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AFD6484" w14:textId="77777777"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14:paraId="66060C58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1114777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14:paraId="5938E95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75CED9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14:paraId="4313E07F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C9840C6" w14:textId="77777777"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14:paraId="27F9E79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14:paraId="39354E10" w14:textId="77777777"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D0091FB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9ED1FAE" w14:textId="77777777"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14:paraId="08E5135B" w14:textId="77777777"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572445ED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14:paraId="259B73F5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57BC5632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14:paraId="6F438DFC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DAAE3E0" w14:textId="77777777" w:rsidR="00152068" w:rsidRPr="005A7334" w:rsidRDefault="00152068" w:rsidP="00152068">
      <w:pPr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Veková štruktúra</w:t>
      </w:r>
    </w:p>
    <w:p w14:paraId="6FF4CE6E" w14:textId="77777777"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2015"/>
        <w:gridCol w:w="2015"/>
        <w:gridCol w:w="2026"/>
      </w:tblGrid>
      <w:tr w:rsidR="00152068" w:rsidRPr="005A7334" w14:paraId="6EB7671A" w14:textId="77777777">
        <w:trPr>
          <w:jc w:val="center"/>
        </w:trPr>
        <w:tc>
          <w:tcPr>
            <w:tcW w:w="3226" w:type="dxa"/>
            <w:vAlign w:val="center"/>
          </w:tcPr>
          <w:p w14:paraId="1DA04BCC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14:paraId="29889213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14:paraId="7758A8E2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14:paraId="1F53D8F8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1C3E50ED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0CFB3574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49B66764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DB346E7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14:paraId="01B3C53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8A28D4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F12A7A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BE9E537" w14:textId="77777777">
        <w:trPr>
          <w:jc w:val="center"/>
        </w:trPr>
        <w:tc>
          <w:tcPr>
            <w:tcW w:w="3226" w:type="dxa"/>
            <w:vAlign w:val="center"/>
          </w:tcPr>
          <w:p w14:paraId="75A94A3B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7A91B0A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232837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6EAE1E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995C16D" w14:textId="77777777">
        <w:trPr>
          <w:jc w:val="center"/>
        </w:trPr>
        <w:tc>
          <w:tcPr>
            <w:tcW w:w="3226" w:type="dxa"/>
            <w:vAlign w:val="center"/>
          </w:tcPr>
          <w:p w14:paraId="770B379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04604FB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DDEA0E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0CFA91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BB663AF" w14:textId="77777777">
        <w:trPr>
          <w:jc w:val="center"/>
        </w:trPr>
        <w:tc>
          <w:tcPr>
            <w:tcW w:w="3226" w:type="dxa"/>
            <w:vAlign w:val="center"/>
          </w:tcPr>
          <w:p w14:paraId="212A3AA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6C19F50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AD938B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A61F9B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77BDAB1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F1B07DD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4B099A9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A7BEBD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F1298C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55E3245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5818E52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163DA75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649C6B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7593BF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 w14:paraId="53C945E2" w14:textId="77777777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69BB5C1A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24570935" w14:textId="77777777">
        <w:trPr>
          <w:trHeight w:val="397"/>
          <w:jc w:val="center"/>
        </w:trPr>
        <w:tc>
          <w:tcPr>
            <w:tcW w:w="3226" w:type="dxa"/>
            <w:vAlign w:val="center"/>
          </w:tcPr>
          <w:p w14:paraId="6B8AD347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14:paraId="47D84560" w14:textId="77777777"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149990</w:t>
            </w:r>
          </w:p>
        </w:tc>
        <w:tc>
          <w:tcPr>
            <w:tcW w:w="2077" w:type="dxa"/>
            <w:vAlign w:val="center"/>
          </w:tcPr>
          <w:p w14:paraId="4EEA5402" w14:textId="77777777" w:rsidR="00152068" w:rsidRDefault="008042E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14:paraId="0EA5AC4B" w14:textId="77777777" w:rsidR="001A49DD" w:rsidRPr="005A7334" w:rsidRDefault="001A49D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4CF6B61" w14:textId="77777777"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149990</w:t>
            </w:r>
          </w:p>
        </w:tc>
      </w:tr>
      <w:tr w:rsidR="00152068" w:rsidRPr="005A7334" w14:paraId="6D127388" w14:textId="77777777">
        <w:trPr>
          <w:jc w:val="center"/>
        </w:trPr>
        <w:tc>
          <w:tcPr>
            <w:tcW w:w="3226" w:type="dxa"/>
            <w:vAlign w:val="center"/>
          </w:tcPr>
          <w:p w14:paraId="3A090D1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08483F9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6BB5C17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CC8C3F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EFFEEB6" w14:textId="77777777">
        <w:trPr>
          <w:jc w:val="center"/>
        </w:trPr>
        <w:tc>
          <w:tcPr>
            <w:tcW w:w="3226" w:type="dxa"/>
            <w:vAlign w:val="center"/>
          </w:tcPr>
          <w:p w14:paraId="77E7070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505F45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07C2C4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6BBD5A5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DC9FE31" w14:textId="77777777">
        <w:trPr>
          <w:jc w:val="center"/>
        </w:trPr>
        <w:tc>
          <w:tcPr>
            <w:tcW w:w="3226" w:type="dxa"/>
            <w:vAlign w:val="center"/>
          </w:tcPr>
          <w:p w14:paraId="1B75A44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0B2BB0F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6312C5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77F681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222E450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9299FF3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14:paraId="5CEA1AB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C10F9B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247A8C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DBBBD79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2F9D9AD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14:paraId="4C4B0D4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648C2A4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05FFEB8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6D0878C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0660A2A1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444B9B88" w14:textId="77777777"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</w:t>
            </w:r>
          </w:p>
        </w:tc>
        <w:tc>
          <w:tcPr>
            <w:tcW w:w="2077" w:type="dxa"/>
            <w:vAlign w:val="center"/>
          </w:tcPr>
          <w:p w14:paraId="239A8E3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B4EBDB3" w14:textId="77777777"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</w:t>
            </w:r>
          </w:p>
        </w:tc>
      </w:tr>
      <w:tr w:rsidR="00152068" w:rsidRPr="005A7334" w14:paraId="4447713D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8ECC1BA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0DD0DB6F" w14:textId="77777777" w:rsidR="00152068" w:rsidRPr="005A7334" w:rsidRDefault="00735A4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149965</w:t>
            </w:r>
          </w:p>
        </w:tc>
        <w:tc>
          <w:tcPr>
            <w:tcW w:w="2077" w:type="dxa"/>
            <w:vAlign w:val="center"/>
          </w:tcPr>
          <w:p w14:paraId="207EE327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EDD20FD" w14:textId="77777777" w:rsidR="00152068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b/>
                <w:sz w:val="22"/>
                <w:szCs w:val="22"/>
              </w:rPr>
              <w:t>49965</w:t>
            </w:r>
          </w:p>
        </w:tc>
      </w:tr>
      <w:tr w:rsidR="008042E7" w:rsidRPr="005A7334" w14:paraId="751B58FC" w14:textId="77777777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03CFF726" w14:textId="77777777" w:rsidR="008042E7" w:rsidRPr="005A7334" w:rsidRDefault="008042E7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C4912F1" w14:textId="77777777" w:rsidR="008042E7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A6892D8" w14:textId="77777777" w:rsidR="008042E7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8D66CDF" w14:textId="77777777" w:rsidR="008042E7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531C1AB" w14:textId="77777777" w:rsidR="00152068" w:rsidRPr="005A7334" w:rsidRDefault="00152068" w:rsidP="00152068">
      <w:pPr>
        <w:jc w:val="both"/>
        <w:rPr>
          <w:rFonts w:ascii="Arial Narrow" w:hAnsi="Arial Narrow" w:cs="Arial"/>
          <w:sz w:val="22"/>
          <w:szCs w:val="22"/>
        </w:rPr>
      </w:pPr>
    </w:p>
    <w:p w14:paraId="50DF9C5B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>
        <w:rPr>
          <w:rFonts w:ascii="Arial Narrow" w:hAnsi="Arial Narrow"/>
          <w:sz w:val="22"/>
          <w:szCs w:val="22"/>
        </w:rPr>
        <w:t>3</w:t>
      </w:r>
      <w:r w:rsidRPr="00152068">
        <w:rPr>
          <w:rFonts w:ascii="Arial Narrow" w:hAnsi="Arial Narrow"/>
          <w:sz w:val="22"/>
          <w:szCs w:val="22"/>
        </w:rPr>
        <w:t>0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14:paraId="2D7E23BB" w14:textId="77777777"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5B2D7A26" w14:textId="77777777" w:rsidR="00152068" w:rsidRPr="005A7334" w:rsidRDefault="00152068" w:rsidP="0015206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2761"/>
        <w:gridCol w:w="2761"/>
      </w:tblGrid>
      <w:tr w:rsidR="00152068" w:rsidRPr="005A7334" w14:paraId="678C85F0" w14:textId="77777777">
        <w:trPr>
          <w:jc w:val="center"/>
        </w:trPr>
        <w:tc>
          <w:tcPr>
            <w:tcW w:w="3718" w:type="dxa"/>
            <w:vAlign w:val="center"/>
          </w:tcPr>
          <w:p w14:paraId="7AB3ED00" w14:textId="77777777"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14:paraId="63981A19" w14:textId="77777777"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806" w:type="dxa"/>
            <w:vAlign w:val="center"/>
          </w:tcPr>
          <w:p w14:paraId="5D2E3016" w14:textId="77777777"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06" w:type="dxa"/>
            <w:vAlign w:val="center"/>
          </w:tcPr>
          <w:p w14:paraId="4FF79143" w14:textId="77777777"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 w14:paraId="630225E7" w14:textId="77777777">
        <w:trPr>
          <w:jc w:val="center"/>
        </w:trPr>
        <w:tc>
          <w:tcPr>
            <w:tcW w:w="3718" w:type="dxa"/>
            <w:vAlign w:val="center"/>
          </w:tcPr>
          <w:p w14:paraId="14FB36C9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06" w:type="dxa"/>
            <w:vAlign w:val="center"/>
          </w:tcPr>
          <w:p w14:paraId="04717465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0F8B0316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 w14:paraId="6C803CD4" w14:textId="77777777">
        <w:trPr>
          <w:jc w:val="center"/>
        </w:trPr>
        <w:tc>
          <w:tcPr>
            <w:tcW w:w="3718" w:type="dxa"/>
            <w:vAlign w:val="center"/>
          </w:tcPr>
          <w:p w14:paraId="6474F09F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806" w:type="dxa"/>
            <w:vAlign w:val="center"/>
          </w:tcPr>
          <w:p w14:paraId="753FFE91" w14:textId="77777777" w:rsidR="00422507" w:rsidRPr="005A7334" w:rsidRDefault="008042E7" w:rsidP="0042250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sz w:val="22"/>
                <w:szCs w:val="22"/>
              </w:rPr>
              <w:t>49965</w:t>
            </w:r>
          </w:p>
        </w:tc>
        <w:tc>
          <w:tcPr>
            <w:tcW w:w="2806" w:type="dxa"/>
            <w:vAlign w:val="center"/>
          </w:tcPr>
          <w:p w14:paraId="3315F5B7" w14:textId="77777777" w:rsidR="008042E7" w:rsidRPr="005A7334" w:rsidRDefault="00735A43" w:rsidP="008042E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145438</w:t>
            </w:r>
          </w:p>
        </w:tc>
      </w:tr>
      <w:tr w:rsidR="00422507" w:rsidRPr="005A7334" w14:paraId="519792C4" w14:textId="77777777">
        <w:trPr>
          <w:jc w:val="center"/>
        </w:trPr>
        <w:tc>
          <w:tcPr>
            <w:tcW w:w="3718" w:type="dxa"/>
            <w:vAlign w:val="center"/>
          </w:tcPr>
          <w:p w14:paraId="0EAA7892" w14:textId="77777777" w:rsidR="00422507" w:rsidRPr="005A7334" w:rsidRDefault="00422507" w:rsidP="00422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806" w:type="dxa"/>
            <w:vAlign w:val="center"/>
          </w:tcPr>
          <w:p w14:paraId="3CE02DB7" w14:textId="77777777" w:rsidR="00422507" w:rsidRPr="00D001D9" w:rsidRDefault="008042E7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b/>
                <w:sz w:val="22"/>
                <w:szCs w:val="22"/>
              </w:rPr>
              <w:t>49965</w:t>
            </w:r>
          </w:p>
        </w:tc>
        <w:tc>
          <w:tcPr>
            <w:tcW w:w="2806" w:type="dxa"/>
            <w:vAlign w:val="center"/>
          </w:tcPr>
          <w:p w14:paraId="7F46938D" w14:textId="77777777" w:rsidR="00422507" w:rsidRPr="00D001D9" w:rsidRDefault="00735A43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145438</w:t>
            </w:r>
          </w:p>
        </w:tc>
      </w:tr>
      <w:tr w:rsidR="002D7E86" w:rsidRPr="005A7334" w14:paraId="470EF3CF" w14:textId="77777777">
        <w:trPr>
          <w:jc w:val="center"/>
        </w:trPr>
        <w:tc>
          <w:tcPr>
            <w:tcW w:w="3718" w:type="dxa"/>
            <w:vAlign w:val="center"/>
          </w:tcPr>
          <w:p w14:paraId="3EE63D7F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6" w:type="dxa"/>
            <w:vAlign w:val="center"/>
          </w:tcPr>
          <w:p w14:paraId="21D2183D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13F8B39B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277C1600" w14:textId="77777777">
        <w:trPr>
          <w:jc w:val="center"/>
        </w:trPr>
        <w:tc>
          <w:tcPr>
            <w:tcW w:w="3718" w:type="dxa"/>
            <w:vAlign w:val="center"/>
          </w:tcPr>
          <w:p w14:paraId="23AC3660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806" w:type="dxa"/>
            <w:vAlign w:val="center"/>
          </w:tcPr>
          <w:p w14:paraId="20AEC31D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B7FF8E3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77BE43DD" w14:textId="77777777">
        <w:trPr>
          <w:jc w:val="center"/>
        </w:trPr>
        <w:tc>
          <w:tcPr>
            <w:tcW w:w="3718" w:type="dxa"/>
            <w:vAlign w:val="center"/>
          </w:tcPr>
          <w:p w14:paraId="5E64C974" w14:textId="77777777" w:rsidR="002D7E86" w:rsidRPr="005A7334" w:rsidRDefault="002D7E86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806" w:type="dxa"/>
            <w:vAlign w:val="center"/>
          </w:tcPr>
          <w:p w14:paraId="5B913D9B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6DF554AC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593E7F60" w14:textId="77777777" w:rsidR="00A21E8B" w:rsidRDefault="00A21E8B" w:rsidP="00A21E8B">
      <w:pPr>
        <w:jc w:val="both"/>
        <w:rPr>
          <w:rFonts w:ascii="Arial Narrow" w:hAnsi="Arial Narrow"/>
          <w:sz w:val="22"/>
          <w:szCs w:val="22"/>
        </w:rPr>
      </w:pPr>
    </w:p>
    <w:p w14:paraId="4DA97D16" w14:textId="77777777" w:rsidR="00152068" w:rsidRPr="005A7334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pohľadávky po lehote splatnosti.</w:t>
      </w:r>
    </w:p>
    <w:p w14:paraId="7A308E74" w14:textId="77777777"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14:paraId="33D5F3B3" w14:textId="77777777"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1F2E1BC" w14:textId="77777777"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14:paraId="4DCABC9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14:paraId="75B2D2A3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8479DDD" w14:textId="77777777"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1E8021CC" w14:textId="77777777"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14:paraId="349D41E9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FF66755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14:paraId="7AE6D9A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0537E6B5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4C9A72E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5C374795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4FC21165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2654"/>
        <w:gridCol w:w="2341"/>
      </w:tblGrid>
      <w:tr w:rsidR="00DC3AEE" w:rsidRPr="005A7334" w14:paraId="14AE9B76" w14:textId="77777777">
        <w:trPr>
          <w:jc w:val="center"/>
        </w:trPr>
        <w:tc>
          <w:tcPr>
            <w:tcW w:w="3350" w:type="dxa"/>
            <w:vAlign w:val="center"/>
          </w:tcPr>
          <w:p w14:paraId="6322299B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30A2F7F3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770EFA8B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60EA8AB0" w14:textId="77777777">
        <w:trPr>
          <w:trHeight w:val="340"/>
          <w:jc w:val="center"/>
        </w:trPr>
        <w:tc>
          <w:tcPr>
            <w:tcW w:w="3350" w:type="dxa"/>
            <w:vAlign w:val="center"/>
          </w:tcPr>
          <w:p w14:paraId="098EC62D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45556AB0" w14:textId="6A34C9ED" w:rsidR="00422507" w:rsidRPr="005A7334" w:rsidRDefault="00440AE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6168</w:t>
            </w:r>
          </w:p>
        </w:tc>
        <w:tc>
          <w:tcPr>
            <w:tcW w:w="2377" w:type="dxa"/>
            <w:vAlign w:val="center"/>
          </w:tcPr>
          <w:p w14:paraId="78EAC092" w14:textId="61FCCB7A" w:rsidR="00422507" w:rsidRPr="005A7334" w:rsidRDefault="00440AE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8515</w:t>
            </w:r>
          </w:p>
        </w:tc>
      </w:tr>
      <w:tr w:rsidR="00422507" w:rsidRPr="005A7334" w14:paraId="78FD4AA7" w14:textId="77777777">
        <w:trPr>
          <w:trHeight w:val="340"/>
          <w:jc w:val="center"/>
        </w:trPr>
        <w:tc>
          <w:tcPr>
            <w:tcW w:w="3350" w:type="dxa"/>
            <w:vAlign w:val="center"/>
          </w:tcPr>
          <w:p w14:paraId="20D76046" w14:textId="77777777" w:rsidR="00422507" w:rsidRPr="005A7334" w:rsidRDefault="008042E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Bankové účty</w:t>
            </w:r>
          </w:p>
        </w:tc>
        <w:tc>
          <w:tcPr>
            <w:tcW w:w="2737" w:type="dxa"/>
            <w:vAlign w:val="center"/>
          </w:tcPr>
          <w:p w14:paraId="01952B36" w14:textId="1ACF041E" w:rsidR="00422507" w:rsidRPr="005A7334" w:rsidRDefault="00440AE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1072323</w:t>
            </w:r>
          </w:p>
        </w:tc>
        <w:tc>
          <w:tcPr>
            <w:tcW w:w="2377" w:type="dxa"/>
            <w:vAlign w:val="center"/>
          </w:tcPr>
          <w:p w14:paraId="52A7588F" w14:textId="66D28DD6" w:rsidR="00422507" w:rsidRPr="005A7334" w:rsidRDefault="00440AE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542061</w:t>
            </w:r>
          </w:p>
        </w:tc>
      </w:tr>
      <w:tr w:rsidR="00422507" w:rsidRPr="005A7334" w14:paraId="53B59423" w14:textId="77777777">
        <w:trPr>
          <w:trHeight w:val="340"/>
          <w:jc w:val="center"/>
        </w:trPr>
        <w:tc>
          <w:tcPr>
            <w:tcW w:w="3350" w:type="dxa"/>
            <w:vAlign w:val="center"/>
          </w:tcPr>
          <w:p w14:paraId="2825D2C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4E138AD6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5EC20137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7F5BB440" w14:textId="77777777">
        <w:trPr>
          <w:trHeight w:val="340"/>
          <w:jc w:val="center"/>
        </w:trPr>
        <w:tc>
          <w:tcPr>
            <w:tcW w:w="3350" w:type="dxa"/>
            <w:vAlign w:val="center"/>
          </w:tcPr>
          <w:p w14:paraId="7800F7E6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5833360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3FAD8889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371B30A8" w14:textId="77777777">
        <w:trPr>
          <w:trHeight w:val="340"/>
          <w:jc w:val="center"/>
        </w:trPr>
        <w:tc>
          <w:tcPr>
            <w:tcW w:w="3350" w:type="dxa"/>
            <w:vAlign w:val="center"/>
          </w:tcPr>
          <w:p w14:paraId="7C1EFC33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4BBE2198" w14:textId="073892D1" w:rsidR="00422507" w:rsidRPr="005A7334" w:rsidRDefault="00440AE9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1078491</w:t>
            </w:r>
          </w:p>
        </w:tc>
        <w:tc>
          <w:tcPr>
            <w:tcW w:w="2377" w:type="dxa"/>
            <w:vAlign w:val="center"/>
          </w:tcPr>
          <w:p w14:paraId="581BA1CE" w14:textId="6C5F6DB4" w:rsidR="00422507" w:rsidRPr="005A7334" w:rsidRDefault="00440AE9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550576</w:t>
            </w:r>
          </w:p>
        </w:tc>
      </w:tr>
    </w:tbl>
    <w:p w14:paraId="29266830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177B408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2842726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182B5E37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2CA2F6F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318A8BCB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B21B5C0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74659C5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70EEBE4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12073A63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A579440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4CDF1C23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26475018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18D87958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43B3E987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6812C199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299F774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57B6F40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20BDB1E7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85EA537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51F4EE98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3C721F3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124BE07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799AD0B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43468CFF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49BE9C8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6C645AA5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60F66699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F1C59">
        <w:rPr>
          <w:rFonts w:ascii="Arial Narrow" w:hAnsi="Arial Narrow"/>
          <w:sz w:val="22"/>
          <w:szCs w:val="22"/>
          <w:lang w:val="sk-SK"/>
        </w:rPr>
        <w:t>25.000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F1C59">
        <w:rPr>
          <w:rFonts w:ascii="Arial Narrow" w:hAnsi="Arial Narrow"/>
          <w:sz w:val="22"/>
          <w:szCs w:val="22"/>
          <w:lang w:val="sk-SK"/>
        </w:rPr>
        <w:t>25.000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67CAE2C2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6D6A0AE2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CF1C59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 </w:t>
      </w:r>
      <w:r w:rsidR="00CF1C59">
        <w:rPr>
          <w:rFonts w:ascii="Arial Narrow" w:hAnsi="Arial Narrow"/>
          <w:sz w:val="22"/>
          <w:szCs w:val="22"/>
          <w:lang w:val="sk-SK"/>
        </w:rPr>
        <w:t>48.285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sa preúčtovala na </w:t>
      </w:r>
      <w:r w:rsidR="00CF1C59">
        <w:rPr>
          <w:rFonts w:ascii="Arial Narrow" w:hAnsi="Arial Narrow"/>
          <w:sz w:val="22"/>
          <w:szCs w:val="22"/>
          <w:lang w:val="sk-SK"/>
        </w:rPr>
        <w:t>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14:paraId="18307B36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16F38AE1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18239F6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29A7C93A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4DF8B7E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 w14:paraId="7D6D972F" w14:textId="77777777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2EF716F3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58382844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7CDA1CF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04DE826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77CFE03B" w14:textId="5AF152BB" w:rsidR="002C0723" w:rsidRPr="005A7334" w:rsidRDefault="00440AE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38469</w:t>
            </w:r>
          </w:p>
        </w:tc>
      </w:tr>
      <w:tr w:rsidR="002C0723" w:rsidRPr="005A7334" w14:paraId="196A6B5D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695E80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4FF231B9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1C31CA74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2A58A81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43BF47C9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4B980BE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D30953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0BD926FD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C3FF679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B8CC1C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61F2D771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450816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DF536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1E9063C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C140005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F819B3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6A2C99C5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A6ED11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651976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32A5794" w14:textId="546DD15D" w:rsidR="002C0723" w:rsidRPr="005A7334" w:rsidRDefault="00440AE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F1C59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469</w:t>
            </w:r>
          </w:p>
        </w:tc>
      </w:tr>
      <w:tr w:rsidR="002C0723" w:rsidRPr="005A7334" w14:paraId="1E39283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85715E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4FEEFBA7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1ED7C0E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1C9553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73D733D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7D5B2B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EBCE5C0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1FC6C73A" w14:textId="2D076D88" w:rsidR="002C0723" w:rsidRPr="005A7334" w:rsidRDefault="00440AE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CF1C59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469</w:t>
            </w:r>
          </w:p>
        </w:tc>
      </w:tr>
    </w:tbl>
    <w:p w14:paraId="4C351A1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2C371D35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 w14:paraId="690943AF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96831D9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0D4D497F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43C3B80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3767368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123626AA" w14:textId="77777777" w:rsidR="002C0723" w:rsidRDefault="008042E7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14:paraId="4275FEFB" w14:textId="77777777" w:rsidR="008042E7" w:rsidRPr="005A7334" w:rsidRDefault="008042E7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BA59F22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676C98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561DAD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1935137C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BD6ACE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5B2D8D3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428ACC1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439470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446790BE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5B56CB0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77838E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1A2B2EF7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7A29438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173CD5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42858741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3E3D8157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31CE66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16BF26BB" w14:textId="77777777" w:rsidR="002C0723" w:rsidRPr="005A7334" w:rsidRDefault="001A49DD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2C0723" w:rsidRPr="005A7334" w14:paraId="1B90883B" w14:textId="77777777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897C34A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512BE22C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1D6C4FD" w14:textId="77777777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12C6F589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75C641C9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74FF940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219CFD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0347187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9815667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51DCA5D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EE035A">
        <w:rPr>
          <w:rFonts w:ascii="Arial Narrow" w:hAnsi="Arial Narrow"/>
          <w:sz w:val="22"/>
          <w:szCs w:val="22"/>
        </w:rPr>
        <w:t xml:space="preserve"> tvorila zákonnú rezervu v sume 4070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EE035A">
        <w:rPr>
          <w:rFonts w:ascii="Arial Narrow" w:hAnsi="Arial Narrow"/>
          <w:sz w:val="22"/>
          <w:szCs w:val="22"/>
        </w:rPr>
        <w:t>Eur</w:t>
      </w:r>
      <w:r w:rsidRPr="005A7334">
        <w:rPr>
          <w:rFonts w:ascii="Arial Narrow" w:hAnsi="Arial Narrow"/>
          <w:sz w:val="22"/>
          <w:szCs w:val="22"/>
        </w:rPr>
        <w:t>.</w:t>
      </w:r>
    </w:p>
    <w:p w14:paraId="18D2A2E4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3BFB561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4C9E3F0D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DE5B661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20928D3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14:paraId="3140591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CA58BBD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14:paraId="45EE8BBB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2888"/>
        <w:gridCol w:w="2580"/>
      </w:tblGrid>
      <w:tr w:rsidR="009D21D4" w:rsidRPr="005A7334" w14:paraId="74CCFD9D" w14:textId="77777777">
        <w:trPr>
          <w:trHeight w:val="920"/>
          <w:jc w:val="center"/>
        </w:trPr>
        <w:tc>
          <w:tcPr>
            <w:tcW w:w="2022" w:type="pct"/>
            <w:vAlign w:val="center"/>
          </w:tcPr>
          <w:p w14:paraId="6B735601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42B752BC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0DEDBF35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462B9250" w14:textId="77777777">
        <w:trPr>
          <w:trHeight w:val="330"/>
          <w:jc w:val="center"/>
        </w:trPr>
        <w:tc>
          <w:tcPr>
            <w:tcW w:w="2022" w:type="pct"/>
            <w:vAlign w:val="center"/>
          </w:tcPr>
          <w:p w14:paraId="772A5410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2DE7D689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14:paraId="321E0ED3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06838" w:rsidRPr="005A7334" w14:paraId="1456BBE2" w14:textId="77777777">
        <w:trPr>
          <w:trHeight w:val="690"/>
          <w:jc w:val="center"/>
        </w:trPr>
        <w:tc>
          <w:tcPr>
            <w:tcW w:w="2022" w:type="pct"/>
            <w:vAlign w:val="center"/>
          </w:tcPr>
          <w:p w14:paraId="1098E2D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3E676E67" w14:textId="2B4747A2" w:rsidR="008042E7" w:rsidRPr="00084E43" w:rsidRDefault="00440AE9" w:rsidP="00440AE9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36189</w:t>
            </w:r>
          </w:p>
        </w:tc>
        <w:tc>
          <w:tcPr>
            <w:tcW w:w="1405" w:type="pct"/>
            <w:vAlign w:val="center"/>
          </w:tcPr>
          <w:p w14:paraId="21033D63" w14:textId="010DAFE6" w:rsidR="00406838" w:rsidRPr="00084E43" w:rsidRDefault="00440AE9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29120</w:t>
            </w:r>
          </w:p>
        </w:tc>
      </w:tr>
      <w:tr w:rsidR="00406838" w:rsidRPr="005A7334" w14:paraId="78D2D1A5" w14:textId="7777777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5E729A6D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6D9B32D1" w14:textId="1B70647B" w:rsidR="00406838" w:rsidRPr="00084E43" w:rsidRDefault="00440AE9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36189</w:t>
            </w:r>
          </w:p>
        </w:tc>
        <w:tc>
          <w:tcPr>
            <w:tcW w:w="1405" w:type="pct"/>
            <w:noWrap/>
            <w:vAlign w:val="center"/>
          </w:tcPr>
          <w:p w14:paraId="7EB17497" w14:textId="1494E92E" w:rsidR="001A49DD" w:rsidRPr="00084E43" w:rsidRDefault="00440AE9" w:rsidP="00440AE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29120</w:t>
            </w:r>
          </w:p>
        </w:tc>
      </w:tr>
      <w:tr w:rsidR="002D7E86" w:rsidRPr="005A7334" w14:paraId="4D74377C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4AC18C78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7E36B63A" w14:textId="0E79AEF0" w:rsidR="002D7E86" w:rsidRDefault="00440AE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584427</w:t>
            </w:r>
          </w:p>
          <w:p w14:paraId="13F9B8B9" w14:textId="77777777" w:rsidR="008042E7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6E30492D" w14:textId="205EB1DF" w:rsidR="002D7E86" w:rsidRPr="005A7334" w:rsidRDefault="00440AE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591193</w:t>
            </w:r>
          </w:p>
        </w:tc>
      </w:tr>
      <w:tr w:rsidR="002D7E86" w:rsidRPr="005A7334" w14:paraId="6F041D8C" w14:textId="77777777">
        <w:trPr>
          <w:trHeight w:val="660"/>
          <w:jc w:val="center"/>
        </w:trPr>
        <w:tc>
          <w:tcPr>
            <w:tcW w:w="2022" w:type="pct"/>
            <w:vAlign w:val="center"/>
          </w:tcPr>
          <w:p w14:paraId="7E817EDD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48ECD6ED" w14:textId="5CF02009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40FE18A4" w14:textId="0309E9BE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0EF2FC34" w14:textId="7777777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0BEE7920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56A97E71" w14:textId="77EBD7CE" w:rsidR="002D7E86" w:rsidRPr="005A7334" w:rsidRDefault="00440AE9" w:rsidP="00CF1C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584427</w:t>
            </w:r>
          </w:p>
        </w:tc>
        <w:tc>
          <w:tcPr>
            <w:tcW w:w="1405" w:type="pct"/>
            <w:noWrap/>
            <w:vAlign w:val="center"/>
          </w:tcPr>
          <w:p w14:paraId="3F648945" w14:textId="4F98DA3A" w:rsidR="002D7E86" w:rsidRPr="005A7334" w:rsidRDefault="00440AE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591193</w:t>
            </w:r>
          </w:p>
        </w:tc>
      </w:tr>
      <w:tr w:rsidR="008042E7" w:rsidRPr="005A7334" w14:paraId="3366141A" w14:textId="7777777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1AC20C18" w14:textId="77777777" w:rsidR="008042E7" w:rsidRPr="005A7334" w:rsidRDefault="008042E7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73" w:type="pct"/>
            <w:noWrap/>
            <w:vAlign w:val="center"/>
          </w:tcPr>
          <w:p w14:paraId="2156A6D9" w14:textId="77777777" w:rsidR="008042E7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44B9A2B" w14:textId="77777777" w:rsidR="008042E7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1DF0ED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DB098E1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AE5AF0D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68797237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6D4FBE23" w14:textId="7777777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61FA8C9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AE3B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E9BE6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7D65B091" w14:textId="77777777">
        <w:trPr>
          <w:trHeight w:val="779"/>
        </w:trPr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E4106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143D8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85F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34B8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1CD3F072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13396CC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32CEE24" w14:textId="4CB9E04F" w:rsidR="009D21D4" w:rsidRPr="005A7334" w:rsidRDefault="00440AE9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18673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DB8D9B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84CDB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4FA5B33C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9BC038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CE04224" w14:textId="74776CE9" w:rsidR="009D21D4" w:rsidRPr="005A7334" w:rsidRDefault="00440AE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1256085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8BB4D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0F65A784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2D9ECCD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D5E2C7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0DBDF3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0E231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5E37C81E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9D82B39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4FF135C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896683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9F8B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1A786D1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D050ADB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voči spoločníkom a</w:t>
            </w:r>
            <w:r w:rsidR="008042E7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 xml:space="preserve">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57E32D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572818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DF32A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5048B3E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2EBB85A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80BFF8D" w14:textId="0D79AEEC"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</w:t>
            </w:r>
            <w:r w:rsidR="00440AE9"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F57CC0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3B1E4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0FD602F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A5E850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721CCD6" w14:textId="48225FA7" w:rsidR="009D21D4" w:rsidRPr="005A7334" w:rsidRDefault="00440AE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26BBF42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3324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457D48B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35FA4F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7498DC5" w14:textId="374F4D7E" w:rsidR="008042E7" w:rsidRPr="005A7334" w:rsidRDefault="00440AE9" w:rsidP="008042E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0BD0B52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C36DCA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2DE924D" w14:textId="7777777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1C37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5A14D" w14:textId="2CA68BCB" w:rsidR="009D21D4" w:rsidRPr="005A7334" w:rsidRDefault="00440AE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9C97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1859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7CD5E5D3" w14:textId="7777777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F6079" w14:textId="77777777" w:rsidR="009D21D4" w:rsidRPr="005A7334" w:rsidRDefault="00406838" w:rsidP="009E64C7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042E7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F1C59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4ED42" w14:textId="1F15F715" w:rsidR="009D21D4" w:rsidRPr="005A7334" w:rsidRDefault="00440AE9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36189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EB4A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51C9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4DED93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4402610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0C012329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2AE8C3A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D46469E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C0FE20F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786017F0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9833EC3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5B0B79F5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625291E8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2BB4EE74" w14:textId="77777777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4B44C52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0B3DD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0977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776587AF" w14:textId="7777777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C91E9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6733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E90BF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B6B7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60C6093D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0D13326C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348217CD" w14:textId="77777777" w:rsidR="00406838" w:rsidRPr="005A7334" w:rsidRDefault="00CF1C59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DD7E0A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D21D9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01EF6FE0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285D4BC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E30798B" w14:textId="77777777"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44B38D1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8325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6557BBC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59A3900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2DA655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F6DCB6A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21661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8C9E6D0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878A1F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6E9F27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08B85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94E96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E90150F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44A8725C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D38012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88FE9F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F6B3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800182F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5884CD9E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9D1192F" w14:textId="77777777"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11662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65C02AC4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5837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6D2ED7E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16AC9B45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76CD5186" w14:textId="77777777"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3DBD690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237C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B5110C8" w14:textId="77777777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14:paraId="64EDBB96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F4247E8" w14:textId="77777777"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14:paraId="7CCD3DA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366F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2031C5E" w14:textId="7777777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D8B57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77BC6" w14:textId="77777777"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34253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4156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4D16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4DE1D26" w14:textId="77777777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E67D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F1C59">
              <w:rPr>
                <w:rFonts w:ascii="Arial Narrow" w:hAnsi="Arial Narrow"/>
                <w:b/>
                <w:sz w:val="22"/>
                <w:szCs w:val="22"/>
              </w:rPr>
              <w:t>21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E26ED" w14:textId="77777777" w:rsidR="00406838" w:rsidRDefault="00CF1C59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73307</w:t>
            </w:r>
          </w:p>
          <w:p w14:paraId="7B781096" w14:textId="77777777" w:rsidR="00197D3D" w:rsidRPr="005A7334" w:rsidRDefault="00197D3D" w:rsidP="00197D3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1371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424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81115D8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27FCD8C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BFD31A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14:paraId="3B678E12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EC2196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754C46E" w14:textId="77777777"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1A008528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101172A" w14:textId="77777777"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41E2729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14:paraId="2753A809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F62212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29FDF98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14:paraId="4A5183B0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435DCF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116BD5E4" w14:textId="77777777"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14:paraId="70F94898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662D4F9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389121B5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2C70102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177E84EB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BBDE10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E6E58C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1A4FB929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F7F13A9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9223C52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170EE6E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2477C73B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2222F109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185AE8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084423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1CEDDA8E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BE63CA5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AB17595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4F8C7D9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71786E7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C9F392A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360D3A7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4A48DDF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67E3ACE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246D14BA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7C0F24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01A2A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14:paraId="56CD679B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10C8871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78DB1670" w14:textId="77777777"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14:paraId="07F8BA28" w14:textId="77777777" w:rsidR="00DB5EFC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C0A408F" w14:textId="77777777" w:rsidR="00DB5EFC" w:rsidRPr="005A7334" w:rsidRDefault="00DB5EFC" w:rsidP="00DB5EF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827"/>
        <w:gridCol w:w="944"/>
        <w:gridCol w:w="1100"/>
        <w:gridCol w:w="1659"/>
        <w:gridCol w:w="1758"/>
      </w:tblGrid>
      <w:tr w:rsidR="00DB5EFC" w:rsidRPr="005A7334" w14:paraId="0BE1EEFC" w14:textId="77777777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14:paraId="605B9859" w14:textId="77777777" w:rsidR="00DB5EFC" w:rsidRPr="005A7334" w:rsidRDefault="00DB5EFC" w:rsidP="00C828B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245" w:type="dxa"/>
            <w:noWrap/>
            <w:vAlign w:val="center"/>
          </w:tcPr>
          <w:p w14:paraId="34F0657A" w14:textId="77777777" w:rsidR="00DB5EFC" w:rsidRPr="005A7334" w:rsidRDefault="00DB5EFC" w:rsidP="00C828BE">
            <w:pPr>
              <w:pStyle w:val="TopHeader"/>
            </w:pPr>
            <w:r w:rsidRPr="005A7334">
              <w:t>Mena</w:t>
            </w:r>
          </w:p>
        </w:tc>
        <w:tc>
          <w:tcPr>
            <w:tcW w:w="1443" w:type="dxa"/>
            <w:noWrap/>
            <w:vAlign w:val="center"/>
          </w:tcPr>
          <w:p w14:paraId="0571B651" w14:textId="77777777" w:rsidR="00DB5EFC" w:rsidRPr="005A7334" w:rsidRDefault="00DB5EFC" w:rsidP="00C828BE">
            <w:pPr>
              <w:pStyle w:val="TopHeader"/>
            </w:pPr>
            <w:r w:rsidRPr="005A7334">
              <w:t xml:space="preserve">Úrok </w:t>
            </w:r>
            <w:r w:rsidRPr="005A7334">
              <w:br/>
              <w:t xml:space="preserve">p. a. </w:t>
            </w:r>
          </w:p>
          <w:p w14:paraId="766BEF5B" w14:textId="77777777" w:rsidR="00DB5EFC" w:rsidRPr="005A7334" w:rsidRDefault="00DB5EFC" w:rsidP="00C828BE">
            <w:pPr>
              <w:pStyle w:val="TopHeader"/>
            </w:pPr>
            <w:r w:rsidRPr="005A7334">
              <w:t>v %</w:t>
            </w:r>
          </w:p>
        </w:tc>
        <w:tc>
          <w:tcPr>
            <w:tcW w:w="1710" w:type="dxa"/>
            <w:noWrap/>
            <w:vAlign w:val="center"/>
          </w:tcPr>
          <w:p w14:paraId="25CA5D29" w14:textId="77777777" w:rsidR="00DB5EFC" w:rsidRPr="005A7334" w:rsidRDefault="00DB5EFC" w:rsidP="00C828BE">
            <w:pPr>
              <w:pStyle w:val="TopHeader"/>
            </w:pPr>
            <w:r w:rsidRPr="005A7334">
              <w:t>Dátum splatnosti</w:t>
            </w:r>
          </w:p>
        </w:tc>
        <w:tc>
          <w:tcPr>
            <w:tcW w:w="2663" w:type="dxa"/>
            <w:noWrap/>
            <w:vAlign w:val="center"/>
          </w:tcPr>
          <w:p w14:paraId="5F64C556" w14:textId="77777777" w:rsidR="00DB5EFC" w:rsidRPr="005A7334" w:rsidRDefault="00DB5EFC" w:rsidP="00C828BE">
            <w:pPr>
              <w:pStyle w:val="TopHeader"/>
            </w:pPr>
            <w:r w:rsidRPr="005A7334"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14:paraId="37F34D1C" w14:textId="77777777" w:rsidR="00DB5EFC" w:rsidRPr="005A7334" w:rsidRDefault="00DB5EFC" w:rsidP="00C828BE">
            <w:pPr>
              <w:pStyle w:val="TopHeader"/>
            </w:pPr>
            <w:r w:rsidRPr="005A7334">
              <w:t>Suma istiny v príslušnej mene za bezprostredne predchádzajúce účtovné obdobie</w:t>
            </w:r>
          </w:p>
        </w:tc>
      </w:tr>
      <w:tr w:rsidR="00DB5EFC" w:rsidRPr="005A7334" w14:paraId="2F5D1760" w14:textId="7777777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14:paraId="7599FBC8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2BF8A730" w14:textId="7777777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2156911F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110A2489" w14:textId="77777777" w:rsidR="00DB5EFC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14:paraId="4D28602E" w14:textId="77777777" w:rsidR="00DB5EFC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10" w:type="dxa"/>
            <w:noWrap/>
            <w:vAlign w:val="center"/>
          </w:tcPr>
          <w:p w14:paraId="20FE9855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6226C3A0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3" w:type="dxa"/>
            <w:noWrap/>
            <w:vAlign w:val="center"/>
          </w:tcPr>
          <w:p w14:paraId="042BCDA9" w14:textId="77777777" w:rsidR="00DB5EFC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14:paraId="1F7D7B87" w14:textId="77777777" w:rsidR="00197D3D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EFC" w:rsidRPr="005A7334" w14:paraId="1D98F623" w14:textId="7777777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7D32984D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1909C733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272BA182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4FDFB19F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53ADFFD8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553CEE90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27150B27" w14:textId="7777777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10275ECE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516CC041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54185906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451C2C19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64D48AA7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48D82520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213995D2" w14:textId="7777777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14:paraId="6D59986E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67A1D94D" w14:textId="7777777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39355575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4E1C3DDF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2C7E8215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0C5132F4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221C6D85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37A2479B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184D8599" w14:textId="7777777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471A5090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57918C3D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05BDD788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5F0227F0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70C3107B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065C26EA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7A9A1E2B" w14:textId="7777777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710B06F6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14:paraId="4F16F70A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3F101539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670AF655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2A9917C9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4E324BFE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42B3D99B" w14:textId="77777777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14:paraId="05846218" w14:textId="77777777"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 w14:paraId="340B3B39" w14:textId="77777777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14:paraId="08AFF391" w14:textId="2E3ACD55" w:rsidR="00DB5EFC" w:rsidRPr="005A7334" w:rsidRDefault="00440AE9" w:rsidP="00C828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Gyoriová</w:t>
            </w:r>
          </w:p>
        </w:tc>
        <w:tc>
          <w:tcPr>
            <w:tcW w:w="1245" w:type="dxa"/>
            <w:noWrap/>
            <w:vAlign w:val="center"/>
          </w:tcPr>
          <w:p w14:paraId="611FB680" w14:textId="77777777" w:rsidR="00DB5EFC" w:rsidRPr="005A7334" w:rsidRDefault="00C828BE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14:paraId="18A92884" w14:textId="77777777" w:rsidR="00DB5EFC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14:paraId="2C840587" w14:textId="77777777" w:rsidR="00197D3D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</w:tcPr>
          <w:p w14:paraId="5FD4E103" w14:textId="77777777" w:rsidR="00DB5EFC" w:rsidRPr="005A7334" w:rsidRDefault="00DB5EF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63" w:type="dxa"/>
            <w:noWrap/>
            <w:vAlign w:val="center"/>
          </w:tcPr>
          <w:p w14:paraId="04C9092F" w14:textId="1170E461" w:rsidR="00DB5EFC" w:rsidRPr="005A7334" w:rsidRDefault="00440AE9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472280</w:t>
            </w:r>
          </w:p>
        </w:tc>
        <w:tc>
          <w:tcPr>
            <w:tcW w:w="2833" w:type="dxa"/>
            <w:noWrap/>
            <w:vAlign w:val="center"/>
          </w:tcPr>
          <w:p w14:paraId="2F72026D" w14:textId="77777777" w:rsidR="00DB5EFC" w:rsidRDefault="00CF1C59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97280</w:t>
            </w:r>
          </w:p>
          <w:p w14:paraId="43D3EBD6" w14:textId="77777777" w:rsidR="00197D3D" w:rsidRPr="005A7334" w:rsidRDefault="00197D3D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EFC" w:rsidRPr="005A7334" w14:paraId="0363810C" w14:textId="77777777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14:paraId="2DEBC250" w14:textId="77777777" w:rsidR="00DB5EFC" w:rsidRPr="005A7334" w:rsidRDefault="00DB5EFC" w:rsidP="00C828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14:paraId="488A5147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14:paraId="7D5CDEF1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14:paraId="6EE1AEB2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14:paraId="62F7D946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14:paraId="595740F3" w14:textId="77777777"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B5A69E0" w14:textId="77777777" w:rsidR="00DB5EFC" w:rsidRPr="005A7334" w:rsidRDefault="00DB5EFC" w:rsidP="00DB5EFC">
      <w:pPr>
        <w:rPr>
          <w:rFonts w:ascii="Arial Narrow" w:hAnsi="Arial Narrow"/>
          <w:sz w:val="22"/>
          <w:szCs w:val="22"/>
        </w:rPr>
        <w:sectPr w:rsidR="00DB5EFC" w:rsidRPr="005A7334" w:rsidSect="000909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14:paraId="769C78E9" w14:textId="77777777" w:rsidR="00DB5EFC" w:rsidRPr="005A7334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BD767D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41B8BF23" w14:textId="77777777" w:rsidR="00C35822" w:rsidRPr="005A7334" w:rsidRDefault="00197D3D" w:rsidP="00C3582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</w:t>
      </w:r>
      <w:r w:rsidR="00C35822" w:rsidRPr="005A7334">
        <w:rPr>
          <w:rFonts w:ascii="Arial Narrow" w:hAnsi="Arial Narrow"/>
          <w:sz w:val="22"/>
          <w:szCs w:val="22"/>
        </w:rPr>
        <w:t>má náplň pre túto položku.</w:t>
      </w:r>
    </w:p>
    <w:p w14:paraId="6789758F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1F6FD29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1FEF4E1E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A948527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6EC5021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16EEB6F4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5EED6CE8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5577D7F2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1A44CAE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71EB362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FD4A052" w14:textId="77777777"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B17754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6DFC1390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A87808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14:paraId="3B5AE01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854720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14:paraId="4AA6766A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14:paraId="6F19A97B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983"/>
        <w:gridCol w:w="1707"/>
        <w:gridCol w:w="983"/>
        <w:gridCol w:w="1707"/>
        <w:gridCol w:w="983"/>
        <w:gridCol w:w="1707"/>
      </w:tblGrid>
      <w:tr w:rsidR="00084E43" w:rsidRPr="005A7334" w14:paraId="27980094" w14:textId="77777777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4687BFE1" w14:textId="77777777" w:rsidR="00084E43" w:rsidRPr="005A7334" w:rsidRDefault="00084E43" w:rsidP="009E64C7">
            <w:pPr>
              <w:pStyle w:val="TopHeader"/>
            </w:pPr>
            <w:r w:rsidRPr="005A7334"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60D8FFAA" w14:textId="77777777" w:rsidR="00084E43" w:rsidRPr="005A7334" w:rsidRDefault="00197D3D" w:rsidP="009E64C7">
            <w:pPr>
              <w:pStyle w:val="TopHeader"/>
            </w:pPr>
            <w:r>
              <w:t xml:space="preserve">Typ </w:t>
            </w:r>
            <w:r w:rsidR="00084E43" w:rsidRPr="005A7334">
              <w:t xml:space="preserve"> tovarov,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7FD5104B" w14:textId="77777777" w:rsidR="00084E43" w:rsidRPr="005A7334" w:rsidRDefault="00084E43" w:rsidP="009E64C7">
            <w:pPr>
              <w:pStyle w:val="TopHeader"/>
            </w:pPr>
            <w:r w:rsidRPr="005A7334">
              <w:t>Typ výrobkov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2BDF10E6" w14:textId="77777777" w:rsidR="00084E43" w:rsidRPr="005A7334" w:rsidRDefault="00197D3D" w:rsidP="009E64C7">
            <w:pPr>
              <w:pStyle w:val="TopHeader"/>
            </w:pPr>
            <w:r>
              <w:t>Služby</w:t>
            </w:r>
          </w:p>
        </w:tc>
      </w:tr>
      <w:tr w:rsidR="00084E43" w:rsidRPr="005A7334" w14:paraId="6652803B" w14:textId="77777777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0D5AEA03" w14:textId="77777777" w:rsidR="00084E43" w:rsidRPr="005A7334" w:rsidRDefault="00084E43" w:rsidP="009E64C7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14:paraId="73D02A10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13EA91C4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28E6B9B0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366E523B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41556B3D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04FFD9C8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1549CFA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60E489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6D0313E1" w14:textId="7D6086CE" w:rsidR="008042E7" w:rsidRPr="005A7334" w:rsidRDefault="00440AE9" w:rsidP="008042E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360769</w:t>
            </w:r>
          </w:p>
        </w:tc>
        <w:tc>
          <w:tcPr>
            <w:tcW w:w="1707" w:type="dxa"/>
            <w:noWrap/>
            <w:vAlign w:val="center"/>
          </w:tcPr>
          <w:p w14:paraId="2A1E8ED5" w14:textId="0CB5975A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374621</w:t>
            </w:r>
          </w:p>
        </w:tc>
        <w:tc>
          <w:tcPr>
            <w:tcW w:w="983" w:type="dxa"/>
            <w:noWrap/>
            <w:vAlign w:val="center"/>
          </w:tcPr>
          <w:p w14:paraId="715A5106" w14:textId="1F505AB4" w:rsidR="00197D3D" w:rsidRDefault="00440AE9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941933</w:t>
            </w:r>
          </w:p>
          <w:p w14:paraId="30E3569B" w14:textId="77777777" w:rsidR="008042E7" w:rsidRPr="005A7334" w:rsidRDefault="008042E7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1C7E42DD" w14:textId="147887D8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950744</w:t>
            </w:r>
          </w:p>
        </w:tc>
        <w:tc>
          <w:tcPr>
            <w:tcW w:w="983" w:type="dxa"/>
            <w:noWrap/>
            <w:vAlign w:val="center"/>
          </w:tcPr>
          <w:p w14:paraId="32D7E7DC" w14:textId="00BDCE12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333488</w:t>
            </w:r>
          </w:p>
        </w:tc>
        <w:tc>
          <w:tcPr>
            <w:tcW w:w="1707" w:type="dxa"/>
            <w:noWrap/>
            <w:vAlign w:val="center"/>
          </w:tcPr>
          <w:p w14:paraId="1FE6B904" w14:textId="052521BC" w:rsidR="00197D3D" w:rsidRPr="005A7334" w:rsidRDefault="00440AE9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424504</w:t>
            </w:r>
          </w:p>
        </w:tc>
      </w:tr>
      <w:tr w:rsidR="00084E43" w:rsidRPr="005A7334" w14:paraId="4736D25E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6170A72" w14:textId="77777777" w:rsidR="00084E43" w:rsidRPr="005A7334" w:rsidRDefault="00197D3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noWrap/>
            <w:vAlign w:val="center"/>
          </w:tcPr>
          <w:p w14:paraId="4CF8995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781FAE5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726F421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147AFD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2631C79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5EC1ADD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52EF28E0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D3142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05BE02BF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657C1FD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65DD8B3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7F3375B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7438673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2DC928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72A786D9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C000AA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68A60E2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457A95D6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0AD30325" w14:textId="77777777" w:rsidR="00084E43" w:rsidRPr="005A7334" w:rsidRDefault="00084E43" w:rsidP="008042E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5C2C521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2B5650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296068F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36270C23" w14:textId="7777777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1FED18BD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14:paraId="65DABF55" w14:textId="59119C2E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360769</w:t>
            </w:r>
          </w:p>
        </w:tc>
        <w:tc>
          <w:tcPr>
            <w:tcW w:w="1707" w:type="dxa"/>
            <w:noWrap/>
            <w:vAlign w:val="center"/>
          </w:tcPr>
          <w:p w14:paraId="13EB1452" w14:textId="196E65C5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374621</w:t>
            </w:r>
          </w:p>
        </w:tc>
        <w:tc>
          <w:tcPr>
            <w:tcW w:w="983" w:type="dxa"/>
            <w:noWrap/>
            <w:vAlign w:val="center"/>
          </w:tcPr>
          <w:p w14:paraId="3C774B9B" w14:textId="2CBD6927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941933</w:t>
            </w:r>
          </w:p>
        </w:tc>
        <w:tc>
          <w:tcPr>
            <w:tcW w:w="1707" w:type="dxa"/>
            <w:noWrap/>
            <w:vAlign w:val="center"/>
          </w:tcPr>
          <w:p w14:paraId="479C4D87" w14:textId="667B0A20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950744</w:t>
            </w:r>
          </w:p>
        </w:tc>
        <w:tc>
          <w:tcPr>
            <w:tcW w:w="983" w:type="dxa"/>
            <w:noWrap/>
            <w:vAlign w:val="center"/>
          </w:tcPr>
          <w:p w14:paraId="5257142D" w14:textId="538A148A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333488</w:t>
            </w:r>
          </w:p>
        </w:tc>
        <w:tc>
          <w:tcPr>
            <w:tcW w:w="1707" w:type="dxa"/>
            <w:noWrap/>
            <w:vAlign w:val="center"/>
          </w:tcPr>
          <w:p w14:paraId="71ADDDE8" w14:textId="1303953D" w:rsidR="00CF1C59" w:rsidRPr="005A7334" w:rsidRDefault="00440AE9" w:rsidP="00CF1C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424504</w:t>
            </w:r>
          </w:p>
        </w:tc>
      </w:tr>
    </w:tbl>
    <w:p w14:paraId="13096220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14:paraId="6A061D12" w14:textId="77777777"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14:paraId="07962544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14:paraId="2620607F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E43" w:rsidRPr="005A7334" w14:paraId="389E63F9" w14:textId="77777777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2A3DB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4D97C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241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84E43" w:rsidRPr="005A7334" w14:paraId="455A64A2" w14:textId="77777777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E0F77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41110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5B92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B1D4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AD7EC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84E43" w:rsidRPr="005A7334" w14:paraId="3DA46DD3" w14:textId="7777777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363E8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98F1" w14:textId="77777777"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761400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43156" w14:textId="77777777"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  <w:r w:rsidR="00E56CFD">
              <w:rPr>
                <w:rFonts w:ascii="Arial Narrow" w:hAnsi="Arial Narrow"/>
                <w:color w:val="000000"/>
                <w:sz w:val="22"/>
                <w:szCs w:val="22"/>
              </w:rPr>
              <w:t>,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59DA3" w14:textId="77777777"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486266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578D" w14:textId="77777777"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49,7</w:t>
            </w:r>
          </w:p>
        </w:tc>
      </w:tr>
      <w:tr w:rsidR="00084E43" w:rsidRPr="005A7334" w14:paraId="657DE325" w14:textId="7777777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61AEF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42728" w14:textId="77777777" w:rsidR="00084E43" w:rsidRPr="005A7334" w:rsidRDefault="008B5139" w:rsidP="00197D3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314043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EE553" w14:textId="77777777"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20,75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0790B" w14:textId="77777777"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206643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774E" w14:textId="77777777"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21,29</w:t>
            </w:r>
          </w:p>
        </w:tc>
      </w:tr>
      <w:tr w:rsidR="00084E43" w:rsidRPr="005A7334" w14:paraId="2A835A55" w14:textId="7777777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FED5E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1EA58" w14:textId="77777777" w:rsidR="00084E43" w:rsidRPr="005A7334" w:rsidRDefault="008B5139" w:rsidP="00197D3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438039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7F87A" w14:textId="77777777"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28,94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4373C" w14:textId="77777777"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277534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7ED9C" w14:textId="77777777"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28,60</w:t>
            </w:r>
          </w:p>
        </w:tc>
      </w:tr>
      <w:tr w:rsidR="00084E43" w:rsidRPr="005A7334" w14:paraId="0DEFEE19" w14:textId="7777777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D2E7F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D79C8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5B79C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1C03B" w14:textId="77777777"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41C4" w14:textId="77777777"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4068107E" w14:textId="77777777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DF7B1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  <w:r w:rsidR="00E56CFD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Účtovnícke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42D80" w14:textId="77777777" w:rsidR="00084E43" w:rsidRPr="005A7334" w:rsidRDefault="008B5139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15800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24610" w14:textId="77777777" w:rsidR="00E56CFD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6C75B" w14:textId="77777777"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15800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AA4FA" w14:textId="77777777"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E17D3F" w:rsidRPr="005A7334" w14:paraId="4AD3DB2D" w14:textId="77777777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D8D68" w14:textId="77777777" w:rsidR="00E17D3F" w:rsidRPr="005A7334" w:rsidRDefault="00E17D3F" w:rsidP="009E64C7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6D49B" w14:textId="77777777" w:rsidR="00942E0E" w:rsidRDefault="008B5139" w:rsidP="00942E0E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1513482</w:t>
            </w:r>
          </w:p>
          <w:p w14:paraId="2F8701AC" w14:textId="77777777" w:rsidR="00C727F0" w:rsidRPr="005A7334" w:rsidRDefault="00C727F0" w:rsidP="00942E0E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7E246" w14:textId="77777777" w:rsidR="00E17D3F" w:rsidRPr="005A7334" w:rsidRDefault="008B5139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08503" w14:textId="77777777" w:rsidR="00E17D3F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970443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A3B3" w14:textId="77777777" w:rsidR="00E17D3F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</w:tbl>
    <w:p w14:paraId="3C8C1C53" w14:textId="77777777" w:rsidR="009865B6" w:rsidRDefault="009865B6">
      <w:pPr>
        <w:rPr>
          <w:rFonts w:ascii="Arial Narrow" w:hAnsi="Arial Narrow"/>
          <w:sz w:val="22"/>
          <w:szCs w:val="22"/>
        </w:rPr>
      </w:pPr>
    </w:p>
    <w:p w14:paraId="662760DC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0FBBC76B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31DE1223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2F6AA062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28979703" w14:textId="77777777" w:rsidR="0009097F" w:rsidRPr="005A7334" w:rsidRDefault="0009097F">
      <w:pPr>
        <w:rPr>
          <w:rFonts w:ascii="Arial Narrow" w:hAnsi="Arial Narrow"/>
          <w:sz w:val="22"/>
          <w:szCs w:val="22"/>
        </w:rPr>
      </w:pPr>
    </w:p>
    <w:p w14:paraId="5A89058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14:paraId="55A6427E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651C0ED" w14:textId="77777777"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963262D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BBC83A3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A12BE49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14:paraId="2C1AC798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A67DA3A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 w14:paraId="46FDD61F" w14:textId="77777777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14:paraId="1D2BABE7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14:paraId="2F6E85AD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14:paraId="3E0AFFA3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46C3DF9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30C4F29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14:paraId="5A45A0F3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C3C67F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E0FE0F1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79266D9" w14:textId="77777777" w:rsidR="00084E43" w:rsidRPr="005A7334" w:rsidRDefault="00E56CF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Aktivácia vnútroor. Služieb</w:t>
            </w:r>
          </w:p>
        </w:tc>
        <w:tc>
          <w:tcPr>
            <w:tcW w:w="1796" w:type="dxa"/>
            <w:noWrap/>
            <w:vAlign w:val="center"/>
          </w:tcPr>
          <w:p w14:paraId="46809A87" w14:textId="3F6F093F" w:rsidR="00E56CFD" w:rsidRDefault="00440AE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11200</w:t>
            </w:r>
          </w:p>
          <w:p w14:paraId="4EB50515" w14:textId="77777777" w:rsidR="00C727F0" w:rsidRPr="005A7334" w:rsidRDefault="00C727F0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190E0E1" w14:textId="6844E6FB" w:rsidR="00084E43" w:rsidRPr="005A7334" w:rsidRDefault="00440AE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14135</w:t>
            </w:r>
          </w:p>
        </w:tc>
      </w:tr>
      <w:tr w:rsidR="00084E43" w:rsidRPr="005A7334" w14:paraId="1290509D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235692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60FAA5A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2070679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5179B96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57145DE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14:paraId="25921D48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17A1F81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5CCE038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5B8AFE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941AFE6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2805E91E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15B099D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FC2804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03C0565A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4BD6868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4C923F2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C8CAFD7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4C42A2D9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36E2D35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57CEBF8D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374BEA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14:paraId="40C2C7F0" w14:textId="77777777" w:rsidR="00084E43" w:rsidRPr="00084E43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B7D0FAB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A9CEBED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1977969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14:paraId="1B198E48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E743187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3EBB61A7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1139B7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14:paraId="283F2EAB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1AEE3030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F7DCC78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59E10B2" w14:textId="77777777"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14:paraId="0BF34C04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0FB7F6A5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 w14:paraId="7A8B3537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819D7B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14:paraId="52760D5B" w14:textId="1E24ABF1" w:rsidR="00E56CFD" w:rsidRPr="005A7334" w:rsidRDefault="00440AE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1801" w:type="dxa"/>
            <w:noWrap/>
            <w:vAlign w:val="center"/>
          </w:tcPr>
          <w:p w14:paraId="15EB2F88" w14:textId="7BC60CD7" w:rsidR="00084E43" w:rsidRPr="005A7334" w:rsidRDefault="00440AE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</w:t>
            </w:r>
          </w:p>
        </w:tc>
      </w:tr>
      <w:tr w:rsidR="00084E43" w:rsidRPr="005A7334" w14:paraId="62118BE3" w14:textId="77777777">
        <w:trPr>
          <w:trHeight w:val="330"/>
          <w:jc w:val="center"/>
        </w:trPr>
        <w:tc>
          <w:tcPr>
            <w:tcW w:w="0" w:type="auto"/>
            <w:vAlign w:val="center"/>
          </w:tcPr>
          <w:p w14:paraId="498583C1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221C57DC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463571C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55F5193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6305E9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18A928D0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2C8F6D42" w14:textId="77777777"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79BD627E" w14:textId="77777777">
        <w:trPr>
          <w:trHeight w:val="345"/>
          <w:jc w:val="center"/>
        </w:trPr>
        <w:tc>
          <w:tcPr>
            <w:tcW w:w="0" w:type="auto"/>
            <w:vAlign w:val="center"/>
          </w:tcPr>
          <w:p w14:paraId="04C92AA8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14:paraId="34760FA0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3042477D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485BFE4" w14:textId="77777777">
        <w:trPr>
          <w:trHeight w:val="330"/>
          <w:jc w:val="center"/>
        </w:trPr>
        <w:tc>
          <w:tcPr>
            <w:tcW w:w="0" w:type="auto"/>
            <w:vAlign w:val="center"/>
          </w:tcPr>
          <w:p w14:paraId="7178850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3794C7D8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61C38302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20E37D85" w14:textId="77777777">
        <w:trPr>
          <w:trHeight w:val="345"/>
          <w:jc w:val="center"/>
        </w:trPr>
        <w:tc>
          <w:tcPr>
            <w:tcW w:w="0" w:type="auto"/>
            <w:vAlign w:val="center"/>
          </w:tcPr>
          <w:p w14:paraId="3A1F5157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14:paraId="5E804355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14:paraId="79A3EDB7" w14:textId="77777777"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2530A7E" w14:textId="77777777"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6C65FEF" w14:textId="77777777"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14:paraId="135B3DB3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 w14:paraId="21D8059B" w14:textId="77777777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2E5AC8C1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6BD46DF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4F8AFB50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4D5E6E20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75BC11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160C12AF" w14:textId="19026547" w:rsidR="00C727F0" w:rsidRDefault="00440AE9" w:rsidP="00C727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941933</w:t>
            </w:r>
          </w:p>
          <w:p w14:paraId="6835906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F093AE" w14:textId="2F314A66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950774</w:t>
            </w:r>
          </w:p>
        </w:tc>
      </w:tr>
      <w:tr w:rsidR="00084E43" w:rsidRPr="005A7334" w14:paraId="00ECECBA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3AB39B64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175D1609" w14:textId="68F87496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333488</w:t>
            </w:r>
          </w:p>
        </w:tc>
        <w:tc>
          <w:tcPr>
            <w:tcW w:w="1701" w:type="dxa"/>
            <w:noWrap/>
            <w:vAlign w:val="center"/>
          </w:tcPr>
          <w:p w14:paraId="69230E6A" w14:textId="79967679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424504</w:t>
            </w:r>
          </w:p>
        </w:tc>
      </w:tr>
      <w:tr w:rsidR="00084E43" w:rsidRPr="005A7334" w14:paraId="18CF3665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C42447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354A0345" w14:textId="1B74A448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360769</w:t>
            </w:r>
          </w:p>
        </w:tc>
        <w:tc>
          <w:tcPr>
            <w:tcW w:w="1701" w:type="dxa"/>
            <w:noWrap/>
            <w:vAlign w:val="center"/>
          </w:tcPr>
          <w:p w14:paraId="736C3236" w14:textId="7DE2527F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374621</w:t>
            </w:r>
          </w:p>
        </w:tc>
      </w:tr>
      <w:tr w:rsidR="00084E43" w:rsidRPr="005A7334" w14:paraId="6A66B5AC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0668ACB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58E7803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42F6C9E" w14:textId="77777777"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652F0436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54843E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2262028F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508FF18" w14:textId="77777777"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4781E477" w14:textId="77777777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7C16E8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32BB4B8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64C4863" w14:textId="77777777"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50178D3D" w14:textId="77777777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5D2695A6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2C47FB24" w14:textId="26FAB1F8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1302701</w:t>
            </w:r>
          </w:p>
        </w:tc>
        <w:tc>
          <w:tcPr>
            <w:tcW w:w="1701" w:type="dxa"/>
            <w:noWrap/>
            <w:vAlign w:val="center"/>
          </w:tcPr>
          <w:p w14:paraId="607A54E4" w14:textId="61F4F8F7" w:rsidR="00084E43" w:rsidRPr="005A7334" w:rsidRDefault="00440AE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1749867</w:t>
            </w:r>
          </w:p>
        </w:tc>
      </w:tr>
    </w:tbl>
    <w:p w14:paraId="329231E8" w14:textId="77777777"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14:paraId="2D91557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3B889B4F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02BB00D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14:paraId="5B1B009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5F31A5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 w14:paraId="3B4D0D99" w14:textId="77777777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4A4773BF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323039EF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7F2B4D9A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7D57B136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160F7BC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14:paraId="6B0C48EC" w14:textId="2955312B" w:rsidR="00406838" w:rsidRPr="001B4C52" w:rsidRDefault="00440AE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845085</w:t>
            </w:r>
          </w:p>
        </w:tc>
        <w:tc>
          <w:tcPr>
            <w:tcW w:w="908" w:type="pct"/>
            <w:noWrap/>
            <w:vAlign w:val="center"/>
          </w:tcPr>
          <w:p w14:paraId="51567873" w14:textId="54BDF68C" w:rsidR="00406838" w:rsidRPr="001B4C52" w:rsidRDefault="00440AE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890877</w:t>
            </w:r>
          </w:p>
        </w:tc>
      </w:tr>
      <w:tr w:rsidR="00406838" w:rsidRPr="005A7334" w14:paraId="2938D42F" w14:textId="77777777">
        <w:trPr>
          <w:trHeight w:val="377"/>
          <w:jc w:val="center"/>
        </w:trPr>
        <w:tc>
          <w:tcPr>
            <w:tcW w:w="3171" w:type="pct"/>
            <w:vAlign w:val="center"/>
          </w:tcPr>
          <w:p w14:paraId="283651DD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14:paraId="46EF5ED5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815D92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22EDB6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430E43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14:paraId="62AF12D3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1721F7C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34440A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AA39B9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14:paraId="1193D668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F950741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31CC58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C70F9D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14:paraId="052DAFA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4B79D5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FA769C0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1D20C6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14:paraId="4233A9A2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52FF853D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7012480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4490B68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14:paraId="7EB63ED6" w14:textId="16480D34" w:rsidR="00406838" w:rsidRPr="001B4C52" w:rsidRDefault="00440AE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120793</w:t>
            </w:r>
          </w:p>
        </w:tc>
        <w:tc>
          <w:tcPr>
            <w:tcW w:w="908" w:type="pct"/>
            <w:noWrap/>
            <w:vAlign w:val="center"/>
          </w:tcPr>
          <w:p w14:paraId="30959EFD" w14:textId="2D3E63F6" w:rsidR="00406838" w:rsidRPr="001B4C52" w:rsidRDefault="00440AE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115498</w:t>
            </w:r>
          </w:p>
        </w:tc>
      </w:tr>
      <w:tr w:rsidR="00406838" w:rsidRPr="005A7334" w14:paraId="0818D7A0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1E2457B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14:paraId="60902047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4331E29" w14:textId="77777777"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E3B769B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C14C89A" w14:textId="77777777"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Reklama</w:t>
            </w:r>
          </w:p>
        </w:tc>
        <w:tc>
          <w:tcPr>
            <w:tcW w:w="921" w:type="pct"/>
            <w:noWrap/>
            <w:vAlign w:val="center"/>
          </w:tcPr>
          <w:p w14:paraId="04608D9F" w14:textId="35AB0F3D" w:rsidR="00406838" w:rsidRPr="001B4C52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30988</w:t>
            </w:r>
          </w:p>
        </w:tc>
        <w:tc>
          <w:tcPr>
            <w:tcW w:w="908" w:type="pct"/>
            <w:noWrap/>
            <w:vAlign w:val="center"/>
          </w:tcPr>
          <w:p w14:paraId="0725BFCB" w14:textId="30043243" w:rsidR="00406838" w:rsidRPr="001B4C52" w:rsidRDefault="00440AE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223463</w:t>
            </w:r>
          </w:p>
        </w:tc>
      </w:tr>
      <w:tr w:rsidR="00406838" w:rsidRPr="005A7334" w14:paraId="288C280A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A420A6C" w14:textId="77777777"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Účtovné a právne služby</w:t>
            </w:r>
          </w:p>
        </w:tc>
        <w:tc>
          <w:tcPr>
            <w:tcW w:w="921" w:type="pct"/>
            <w:noWrap/>
            <w:vAlign w:val="center"/>
          </w:tcPr>
          <w:p w14:paraId="3296C393" w14:textId="5B8F53DB" w:rsidR="00406838" w:rsidRPr="001B4C52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18079</w:t>
            </w:r>
          </w:p>
        </w:tc>
        <w:tc>
          <w:tcPr>
            <w:tcW w:w="908" w:type="pct"/>
            <w:noWrap/>
            <w:vAlign w:val="center"/>
          </w:tcPr>
          <w:p w14:paraId="5CD9BF48" w14:textId="3BF0C034" w:rsidR="00406838" w:rsidRPr="001B4C52" w:rsidRDefault="00440AE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17881</w:t>
            </w:r>
          </w:p>
        </w:tc>
      </w:tr>
      <w:tr w:rsidR="00406838" w:rsidRPr="005A7334" w14:paraId="43E99F9C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3E8DD47" w14:textId="77777777"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</w:t>
            </w:r>
          </w:p>
        </w:tc>
        <w:tc>
          <w:tcPr>
            <w:tcW w:w="921" w:type="pct"/>
            <w:noWrap/>
            <w:vAlign w:val="center"/>
          </w:tcPr>
          <w:p w14:paraId="377DB7DF" w14:textId="61B8962F" w:rsidR="00EE035A" w:rsidRPr="001B4C52" w:rsidRDefault="00414A56" w:rsidP="00EE03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30820 </w:t>
            </w:r>
          </w:p>
        </w:tc>
        <w:tc>
          <w:tcPr>
            <w:tcW w:w="908" w:type="pct"/>
            <w:noWrap/>
            <w:vAlign w:val="center"/>
          </w:tcPr>
          <w:p w14:paraId="6D03C000" w14:textId="1AF25581" w:rsidR="00406838" w:rsidRPr="001B4C52" w:rsidRDefault="00414A56" w:rsidP="00440AE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40AE9">
              <w:rPr>
                <w:rFonts w:ascii="Arial Narrow" w:hAnsi="Arial Narrow"/>
                <w:sz w:val="22"/>
                <w:szCs w:val="22"/>
              </w:rPr>
              <w:t>35316</w:t>
            </w:r>
          </w:p>
        </w:tc>
      </w:tr>
      <w:tr w:rsidR="00FF39BC" w:rsidRPr="005A7334" w14:paraId="5BB6EF61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49CF4D1" w14:textId="77777777" w:rsidR="00FF39BC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Opravy a udržovanie </w:t>
            </w:r>
          </w:p>
        </w:tc>
        <w:tc>
          <w:tcPr>
            <w:tcW w:w="921" w:type="pct"/>
            <w:noWrap/>
            <w:vAlign w:val="center"/>
          </w:tcPr>
          <w:p w14:paraId="4468EB43" w14:textId="58339F43" w:rsidR="00FF39BC" w:rsidRPr="001B4C52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107635</w:t>
            </w:r>
          </w:p>
        </w:tc>
        <w:tc>
          <w:tcPr>
            <w:tcW w:w="908" w:type="pct"/>
            <w:noWrap/>
            <w:vAlign w:val="center"/>
          </w:tcPr>
          <w:p w14:paraId="08165491" w14:textId="25CFCCF4" w:rsidR="00FF39BC" w:rsidRPr="001B4C52" w:rsidRDefault="00414A56" w:rsidP="00440AE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40AE9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009</w:t>
            </w:r>
            <w:r w:rsidR="00440AE9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406838" w:rsidRPr="005A7334" w14:paraId="273E90E3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40A38A1" w14:textId="77777777"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14:paraId="672B2A8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7E0BD6D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22460D6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6491BB9" w14:textId="77777777"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Mzdové náklady </w:t>
            </w:r>
          </w:p>
        </w:tc>
        <w:tc>
          <w:tcPr>
            <w:tcW w:w="921" w:type="pct"/>
            <w:noWrap/>
            <w:vAlign w:val="center"/>
          </w:tcPr>
          <w:p w14:paraId="5DB95814" w14:textId="7FA2AC05" w:rsidR="00EE035A" w:rsidRPr="005A7334" w:rsidRDefault="00414A56" w:rsidP="00EE03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158709</w:t>
            </w:r>
          </w:p>
        </w:tc>
        <w:tc>
          <w:tcPr>
            <w:tcW w:w="908" w:type="pct"/>
            <w:noWrap/>
            <w:vAlign w:val="center"/>
          </w:tcPr>
          <w:p w14:paraId="2A74E93C" w14:textId="01238A97"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</w:t>
            </w:r>
            <w:r w:rsidR="00414A56">
              <w:rPr>
                <w:rFonts w:ascii="Arial Narrow" w:hAnsi="Arial Narrow"/>
                <w:sz w:val="22"/>
                <w:szCs w:val="22"/>
              </w:rPr>
              <w:t>3663</w:t>
            </w:r>
          </w:p>
        </w:tc>
      </w:tr>
      <w:tr w:rsidR="00406838" w:rsidRPr="005A7334" w14:paraId="010B86E1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28A3DADE" w14:textId="77777777"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SP</w:t>
            </w:r>
          </w:p>
        </w:tc>
        <w:tc>
          <w:tcPr>
            <w:tcW w:w="921" w:type="pct"/>
            <w:noWrap/>
            <w:vAlign w:val="center"/>
          </w:tcPr>
          <w:p w14:paraId="31104A6B" w14:textId="2533FD9B" w:rsidR="00406838" w:rsidRPr="005A7334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57183</w:t>
            </w:r>
          </w:p>
        </w:tc>
        <w:tc>
          <w:tcPr>
            <w:tcW w:w="908" w:type="pct"/>
            <w:noWrap/>
            <w:vAlign w:val="center"/>
          </w:tcPr>
          <w:p w14:paraId="5903C78E" w14:textId="4203B4E9"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</w:t>
            </w:r>
            <w:r w:rsidR="00414A56">
              <w:rPr>
                <w:rFonts w:ascii="Arial Narrow" w:hAnsi="Arial Narrow"/>
                <w:sz w:val="22"/>
                <w:szCs w:val="22"/>
              </w:rPr>
              <w:t>975</w:t>
            </w:r>
          </w:p>
        </w:tc>
      </w:tr>
      <w:tr w:rsidR="00406838" w:rsidRPr="005A7334" w14:paraId="34E9E417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242159E" w14:textId="77777777"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soc. Náklady</w:t>
            </w:r>
          </w:p>
        </w:tc>
        <w:tc>
          <w:tcPr>
            <w:tcW w:w="921" w:type="pct"/>
            <w:noWrap/>
            <w:vAlign w:val="center"/>
          </w:tcPr>
          <w:p w14:paraId="2C442ADD" w14:textId="287DB7DE" w:rsidR="00406838" w:rsidRPr="005A7334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8433</w:t>
            </w:r>
          </w:p>
        </w:tc>
        <w:tc>
          <w:tcPr>
            <w:tcW w:w="908" w:type="pct"/>
            <w:noWrap/>
            <w:vAlign w:val="center"/>
          </w:tcPr>
          <w:p w14:paraId="4E2D24CE" w14:textId="184D9C2F" w:rsidR="00406838" w:rsidRPr="005A7334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9710</w:t>
            </w:r>
          </w:p>
        </w:tc>
      </w:tr>
      <w:tr w:rsidR="00406838" w:rsidRPr="005A7334" w14:paraId="5E5EC1A5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BE0221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087CC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64C115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CCD027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7437BDB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97703F5" w14:textId="334F69BE" w:rsidR="00406838" w:rsidRPr="005A7334" w:rsidRDefault="00414A56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6228</w:t>
            </w:r>
          </w:p>
        </w:tc>
        <w:tc>
          <w:tcPr>
            <w:tcW w:w="908" w:type="pct"/>
            <w:noWrap/>
            <w:vAlign w:val="center"/>
          </w:tcPr>
          <w:p w14:paraId="05DF9112" w14:textId="020043F6" w:rsidR="00406838" w:rsidRPr="005A7334" w:rsidRDefault="00414A56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2680</w:t>
            </w:r>
          </w:p>
        </w:tc>
      </w:tr>
      <w:tr w:rsidR="00406838" w:rsidRPr="005A7334" w14:paraId="6E53EE4E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FE40EB6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14:paraId="3B15054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0775DB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4AE24C8E" w14:textId="77777777">
        <w:trPr>
          <w:trHeight w:val="329"/>
          <w:jc w:val="center"/>
        </w:trPr>
        <w:tc>
          <w:tcPr>
            <w:tcW w:w="3171" w:type="pct"/>
            <w:vAlign w:val="center"/>
          </w:tcPr>
          <w:p w14:paraId="24EA0D9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14:paraId="4218190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14:paraId="3184B36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4CF7DA4" w14:textId="77777777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669FC5E4" w14:textId="77777777"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14:paraId="1A77A1A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7A817E1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 w14:paraId="6136FEDC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3713E07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14:paraId="1096C737" w14:textId="4EF1FCE6" w:rsidR="00406838" w:rsidRPr="005A7334" w:rsidRDefault="00414A56" w:rsidP="00414A5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6228</w:t>
            </w:r>
          </w:p>
        </w:tc>
        <w:tc>
          <w:tcPr>
            <w:tcW w:w="908" w:type="pct"/>
            <w:noWrap/>
            <w:vAlign w:val="center"/>
          </w:tcPr>
          <w:p w14:paraId="0365533D" w14:textId="3F51917C" w:rsidR="00406838" w:rsidRPr="005A7334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2680</w:t>
            </w:r>
          </w:p>
        </w:tc>
      </w:tr>
      <w:tr w:rsidR="00406838" w:rsidRPr="005A7334" w14:paraId="20704CE2" w14:textId="77777777">
        <w:trPr>
          <w:trHeight w:val="383"/>
          <w:jc w:val="center"/>
        </w:trPr>
        <w:tc>
          <w:tcPr>
            <w:tcW w:w="3171" w:type="pct"/>
            <w:vAlign w:val="center"/>
          </w:tcPr>
          <w:p w14:paraId="15DC248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39710F8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16D7D6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053C2269" w14:textId="77777777">
        <w:trPr>
          <w:trHeight w:val="330"/>
          <w:jc w:val="center"/>
        </w:trPr>
        <w:tc>
          <w:tcPr>
            <w:tcW w:w="3171" w:type="pct"/>
            <w:vAlign w:val="center"/>
          </w:tcPr>
          <w:p w14:paraId="0F422EA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14:paraId="790396A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19B6648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5EDC2B6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6F00B78F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098EE9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AA48E2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85D40F7" w14:textId="77777777">
        <w:trPr>
          <w:trHeight w:val="345"/>
          <w:jc w:val="center"/>
        </w:trPr>
        <w:tc>
          <w:tcPr>
            <w:tcW w:w="3171" w:type="pct"/>
            <w:vAlign w:val="center"/>
          </w:tcPr>
          <w:p w14:paraId="2D538C78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14:paraId="7940B4F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426ADA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C92042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8B6C78E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37125593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5569AAB7" w14:textId="2AC461B0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8B5139">
        <w:rPr>
          <w:rFonts w:ascii="Arial Narrow" w:hAnsi="Arial Narrow"/>
          <w:sz w:val="22"/>
          <w:szCs w:val="22"/>
        </w:rPr>
        <w:t>2</w:t>
      </w:r>
      <w:r w:rsidR="00414A56">
        <w:rPr>
          <w:rFonts w:ascii="Arial Narrow" w:hAnsi="Arial Narrow"/>
          <w:sz w:val="22"/>
          <w:szCs w:val="22"/>
        </w:rPr>
        <w:t>4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8B5139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51C6FEC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A29F3E2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167E1725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7E4AAB72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11A03FC9" w14:textId="77777777"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 w14:paraId="07A82FC0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4BBBAFCD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A5424A2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090E60E7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77A32D42" w14:textId="77777777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5A3C8435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5EA8CC94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0CBD361E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51D1C309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77341B90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251267B6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4E218975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2A306CF4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A0C426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535D1667" w14:textId="64FF7BD8" w:rsidR="00406838" w:rsidRPr="005A7334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45065</w:t>
            </w:r>
          </w:p>
        </w:tc>
        <w:tc>
          <w:tcPr>
            <w:tcW w:w="677" w:type="dxa"/>
            <w:noWrap/>
            <w:vAlign w:val="center"/>
          </w:tcPr>
          <w:p w14:paraId="35316036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4244B595" w14:textId="77777777"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14:paraId="60F6F749" w14:textId="77777777"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62737</w:t>
            </w:r>
          </w:p>
        </w:tc>
        <w:tc>
          <w:tcPr>
            <w:tcW w:w="677" w:type="dxa"/>
            <w:noWrap/>
            <w:vAlign w:val="center"/>
          </w:tcPr>
          <w:p w14:paraId="7D79836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39B32F75" w14:textId="77777777"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27CC575B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ED0912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425C5337" w14:textId="77777777"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AF12F9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41BC4A37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6F77F206" w14:textId="77777777"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78CCC6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F8AB84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1F1B3B7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540168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66ADE68D" w14:textId="1D896F63" w:rsidR="00406838" w:rsidRDefault="00414A56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6098</w:t>
            </w:r>
          </w:p>
          <w:p w14:paraId="3872AC6E" w14:textId="77777777" w:rsidR="00FF39BC" w:rsidRPr="005A7334" w:rsidRDefault="00FF39B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224DBF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1BB636D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3862489F" w14:textId="77777777" w:rsidR="00406838" w:rsidRPr="005A7334" w:rsidRDefault="008B5139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12071</w:t>
            </w:r>
            <w:r w:rsidR="00406838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D88BAE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177F4A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D9BFBBD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0882F7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139307F0" w14:textId="20F3047B" w:rsidR="00406838" w:rsidRPr="005A7334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</w:t>
            </w:r>
          </w:p>
        </w:tc>
        <w:tc>
          <w:tcPr>
            <w:tcW w:w="677" w:type="dxa"/>
            <w:noWrap/>
            <w:vAlign w:val="center"/>
          </w:tcPr>
          <w:p w14:paraId="0AA42B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7301D8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6BE897C8" w14:textId="77777777"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677" w:type="dxa"/>
            <w:noWrap/>
            <w:vAlign w:val="center"/>
          </w:tcPr>
          <w:p w14:paraId="5513BD2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14C77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2D8050E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415519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40E8A03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7584A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13AAA5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52A5757D" w14:textId="77777777"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5989</w:t>
            </w:r>
          </w:p>
        </w:tc>
        <w:tc>
          <w:tcPr>
            <w:tcW w:w="677" w:type="dxa"/>
            <w:noWrap/>
            <w:vAlign w:val="center"/>
          </w:tcPr>
          <w:p w14:paraId="30992AD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F0DE35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7A1EF59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446D29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6C0A936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CC66D8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3649F0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1636627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F6BE6D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98392C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A248A2C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A67FF2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62B347A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2D030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7DAC08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E182BB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05117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20A8F3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CC2D144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6D5786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5678C6A8" w14:textId="77777777"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726A008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7A44C8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517FA0F" w14:textId="77777777"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23E0DB5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044B031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2D8CA78" w14:textId="77777777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68E2E8D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640BFA84" w14:textId="6A459397" w:rsidR="00406838" w:rsidRPr="005A7334" w:rsidRDefault="00414A56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3840</w:t>
            </w:r>
          </w:p>
        </w:tc>
        <w:tc>
          <w:tcPr>
            <w:tcW w:w="677" w:type="dxa"/>
            <w:noWrap/>
            <w:vAlign w:val="center"/>
          </w:tcPr>
          <w:p w14:paraId="3A967571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924419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3EF46FDB" w14:textId="77777777" w:rsidR="00406838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14445</w:t>
            </w:r>
          </w:p>
          <w:p w14:paraId="4273FB07" w14:textId="77777777" w:rsidR="00064AF8" w:rsidRPr="005A7334" w:rsidRDefault="00064AF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672068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0F71FB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1DC2E5D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26EB9EA5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3831F955" w14:textId="77777777"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14:paraId="7037001A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090BD791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26597B5E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51DE86A3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14:paraId="60DFEB9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95EBC0E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2612CA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34FA7B53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14:paraId="085A00A3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7FD72CC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7CDCC326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3C377D52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37CF77A6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14:paraId="2D2DF25F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56B802E6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6C5409F8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6F0F55D1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3A5C3454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7E5048AA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69008CE7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552A7087" w14:textId="77777777" w:rsidR="007C506C" w:rsidRDefault="007C506C" w:rsidP="007C506C">
      <w:pPr>
        <w:rPr>
          <w:lang w:val="cs-CZ"/>
        </w:rPr>
      </w:pPr>
    </w:p>
    <w:p w14:paraId="582BD97C" w14:textId="77777777" w:rsidR="0007579A" w:rsidRDefault="0007579A" w:rsidP="007C506C">
      <w:pPr>
        <w:rPr>
          <w:lang w:val="cs-CZ"/>
        </w:rPr>
      </w:pPr>
    </w:p>
    <w:p w14:paraId="25436036" w14:textId="77777777" w:rsidR="0007579A" w:rsidRDefault="0007579A" w:rsidP="007C506C">
      <w:pPr>
        <w:rPr>
          <w:lang w:val="cs-CZ"/>
        </w:rPr>
      </w:pPr>
    </w:p>
    <w:p w14:paraId="24CEBC41" w14:textId="77777777" w:rsidR="0007579A" w:rsidRDefault="0007579A" w:rsidP="007C506C">
      <w:pPr>
        <w:rPr>
          <w:lang w:val="cs-CZ"/>
        </w:rPr>
      </w:pPr>
    </w:p>
    <w:p w14:paraId="2A18CBC7" w14:textId="77777777" w:rsidR="0007579A" w:rsidRDefault="0007579A" w:rsidP="007C506C">
      <w:pPr>
        <w:rPr>
          <w:lang w:val="cs-CZ"/>
        </w:rPr>
      </w:pPr>
    </w:p>
    <w:p w14:paraId="144E53AF" w14:textId="77777777" w:rsidR="0007579A" w:rsidRDefault="0007579A" w:rsidP="007C506C">
      <w:pPr>
        <w:rPr>
          <w:lang w:val="cs-CZ"/>
        </w:rPr>
      </w:pPr>
    </w:p>
    <w:p w14:paraId="1BED1181" w14:textId="77777777" w:rsidR="0007579A" w:rsidRDefault="0007579A" w:rsidP="007C506C">
      <w:pPr>
        <w:rPr>
          <w:lang w:val="cs-CZ"/>
        </w:rPr>
      </w:pPr>
    </w:p>
    <w:p w14:paraId="70C54CCA" w14:textId="77777777" w:rsidR="0007579A" w:rsidRDefault="0007579A" w:rsidP="007C506C">
      <w:pPr>
        <w:rPr>
          <w:lang w:val="cs-CZ"/>
        </w:rPr>
      </w:pPr>
    </w:p>
    <w:p w14:paraId="5C1FD3CC" w14:textId="77777777" w:rsidR="0007579A" w:rsidRDefault="0007579A" w:rsidP="007C506C">
      <w:pPr>
        <w:rPr>
          <w:lang w:val="cs-CZ"/>
        </w:rPr>
      </w:pPr>
    </w:p>
    <w:p w14:paraId="4C0D2109" w14:textId="77777777" w:rsidR="0007579A" w:rsidRDefault="0007579A" w:rsidP="007C506C">
      <w:pPr>
        <w:rPr>
          <w:lang w:val="cs-CZ"/>
        </w:rPr>
      </w:pPr>
    </w:p>
    <w:p w14:paraId="2EB92DA3" w14:textId="77777777" w:rsidR="0007579A" w:rsidRDefault="0007579A" w:rsidP="007C506C">
      <w:pPr>
        <w:rPr>
          <w:lang w:val="cs-CZ"/>
        </w:rPr>
      </w:pPr>
    </w:p>
    <w:p w14:paraId="1118981D" w14:textId="77777777" w:rsidR="0007579A" w:rsidRDefault="0007579A" w:rsidP="007C506C">
      <w:pPr>
        <w:rPr>
          <w:lang w:val="cs-CZ"/>
        </w:rPr>
      </w:pPr>
    </w:p>
    <w:p w14:paraId="77905877" w14:textId="77777777" w:rsidR="0007579A" w:rsidRDefault="0007579A" w:rsidP="007C506C">
      <w:pPr>
        <w:rPr>
          <w:lang w:val="cs-CZ"/>
        </w:rPr>
      </w:pPr>
    </w:p>
    <w:p w14:paraId="779EB574" w14:textId="77777777" w:rsidR="0007579A" w:rsidRDefault="0007579A" w:rsidP="007C506C">
      <w:pPr>
        <w:rPr>
          <w:lang w:val="cs-CZ"/>
        </w:rPr>
      </w:pPr>
    </w:p>
    <w:p w14:paraId="1EA41675" w14:textId="77777777" w:rsidR="0007579A" w:rsidRDefault="0007579A" w:rsidP="007C506C">
      <w:pPr>
        <w:rPr>
          <w:lang w:val="cs-CZ"/>
        </w:rPr>
      </w:pPr>
    </w:p>
    <w:p w14:paraId="17FE4EF6" w14:textId="77777777" w:rsidR="0007579A" w:rsidRDefault="0007579A" w:rsidP="007C506C">
      <w:pPr>
        <w:rPr>
          <w:lang w:val="cs-CZ"/>
        </w:rPr>
      </w:pPr>
    </w:p>
    <w:p w14:paraId="1227FFA6" w14:textId="77777777" w:rsidR="0007579A" w:rsidRDefault="0007579A" w:rsidP="007C506C">
      <w:pPr>
        <w:rPr>
          <w:lang w:val="cs-CZ"/>
        </w:rPr>
      </w:pPr>
    </w:p>
    <w:p w14:paraId="23873356" w14:textId="77777777" w:rsidR="0007579A" w:rsidRDefault="0007579A" w:rsidP="007C506C">
      <w:pPr>
        <w:rPr>
          <w:lang w:val="cs-CZ"/>
        </w:rPr>
      </w:pPr>
    </w:p>
    <w:p w14:paraId="14C92E48" w14:textId="77777777" w:rsidR="0007579A" w:rsidRDefault="0007579A" w:rsidP="007C506C">
      <w:pPr>
        <w:rPr>
          <w:lang w:val="cs-CZ"/>
        </w:rPr>
      </w:pPr>
    </w:p>
    <w:p w14:paraId="050130F0" w14:textId="77777777" w:rsidR="0007579A" w:rsidRDefault="0007579A" w:rsidP="007C506C">
      <w:pPr>
        <w:rPr>
          <w:lang w:val="cs-CZ"/>
        </w:rPr>
      </w:pPr>
    </w:p>
    <w:p w14:paraId="19BF242F" w14:textId="77777777" w:rsidR="0007579A" w:rsidRDefault="0007579A" w:rsidP="007C506C">
      <w:pPr>
        <w:rPr>
          <w:lang w:val="cs-CZ"/>
        </w:rPr>
      </w:pPr>
    </w:p>
    <w:p w14:paraId="54DBCD01" w14:textId="77777777" w:rsidR="0007579A" w:rsidRDefault="0007579A" w:rsidP="007C506C">
      <w:pPr>
        <w:rPr>
          <w:lang w:val="cs-CZ"/>
        </w:rPr>
      </w:pPr>
    </w:p>
    <w:p w14:paraId="0F548678" w14:textId="77777777" w:rsidR="0007579A" w:rsidRDefault="0007579A" w:rsidP="007C506C">
      <w:pPr>
        <w:rPr>
          <w:lang w:val="cs-CZ"/>
        </w:rPr>
      </w:pPr>
    </w:p>
    <w:p w14:paraId="38B75AAC" w14:textId="77777777" w:rsidR="0007579A" w:rsidRPr="007C506C" w:rsidRDefault="0007579A" w:rsidP="007C506C">
      <w:pPr>
        <w:rPr>
          <w:lang w:val="cs-CZ"/>
        </w:rPr>
      </w:pPr>
    </w:p>
    <w:p w14:paraId="6D1E515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3F23AD81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 w14:paraId="3D30638E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56C41689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3BA17C75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5C251DB2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04680A44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14:paraId="265E97B7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15EF0620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14:paraId="0DCAA769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14:paraId="328519F2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14:paraId="37413899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21486BE8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6F126E2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3C6D7130" w14:textId="77777777"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  <w:tc>
          <w:tcPr>
            <w:tcW w:w="1452" w:type="dxa"/>
            <w:noWrap/>
            <w:vAlign w:val="center"/>
          </w:tcPr>
          <w:p w14:paraId="4D9C040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554106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505592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9399651" w14:textId="77777777"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</w:tr>
      <w:tr w:rsidR="00AE492A" w:rsidRPr="005A7334" w14:paraId="60AB1D06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606BE2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7817BDA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1D48A5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1CCD6A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534F0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0ADC1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F3F22B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F855CE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5A48D43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7022FD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F1966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424DF9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5A17CD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3468B5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4249650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5AA732E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B57EE4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75DF6E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AD5200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D3B9EC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3537D76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5C3CA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4190C24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79897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69C51A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5F489C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15717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34E4797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A4F678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134483F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68731E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B9189C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960BAD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EEBBDF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1B9EE3D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157D83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F7CE0E9" w14:textId="77777777"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452" w:type="dxa"/>
            <w:noWrap/>
            <w:vAlign w:val="center"/>
          </w:tcPr>
          <w:p w14:paraId="14CD07B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8ADAC6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9BAE83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26B8428" w14:textId="77777777"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AE492A" w:rsidRPr="005A7334" w14:paraId="6AC30255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4F56FCD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06CEFC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DC9772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4ECB3F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7C1B9D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0256A6" w14:textId="77777777"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216A914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63D639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0C22D3E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F2901C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33682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D313DE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520ABC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2634674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10548CD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16ACD0F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ED9E6B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8755A9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92137C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A65E73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68F2183F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592891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71A1ECA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BFFBBF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CDA1CA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6897E7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3C49E1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E6DA4A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A9909B2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C15BF3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9557A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F52BC1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4069BF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C99416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79B5A20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F52EEB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2B9CBE1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736646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CB7C08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060E7F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0AF8CB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D70659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81652D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1B75E498" w14:textId="77777777"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1256996</w:t>
            </w:r>
          </w:p>
        </w:tc>
        <w:tc>
          <w:tcPr>
            <w:tcW w:w="1452" w:type="dxa"/>
            <w:noWrap/>
            <w:vAlign w:val="center"/>
          </w:tcPr>
          <w:p w14:paraId="14CF5BCF" w14:textId="77777777"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  <w:tc>
          <w:tcPr>
            <w:tcW w:w="1452" w:type="dxa"/>
            <w:noWrap/>
            <w:vAlign w:val="center"/>
          </w:tcPr>
          <w:p w14:paraId="7201DDB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CA3237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995A890" w14:textId="77777777"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1305281</w:t>
            </w:r>
          </w:p>
        </w:tc>
      </w:tr>
      <w:tr w:rsidR="00AE492A" w:rsidRPr="005A7334" w14:paraId="1571BEE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BF6446D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01ABB2BD" w14:textId="77777777" w:rsidR="00AE492A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  <w:tc>
          <w:tcPr>
            <w:tcW w:w="1452" w:type="dxa"/>
            <w:noWrap/>
            <w:vAlign w:val="center"/>
          </w:tcPr>
          <w:p w14:paraId="32F4A56C" w14:textId="77777777" w:rsidR="00AE492A" w:rsidRPr="005A7334" w:rsidRDefault="00FB210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14:paraId="6E7AF2E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DC49FF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B3AAFA8" w14:textId="77777777" w:rsidR="00AE492A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</w:tr>
      <w:tr w:rsidR="00AE492A" w:rsidRPr="005A7334" w14:paraId="27DE5E12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7B4D1D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7EE435D2" w14:textId="77777777" w:rsidR="00AE492A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  <w:tc>
          <w:tcPr>
            <w:tcW w:w="1452" w:type="dxa"/>
            <w:noWrap/>
            <w:vAlign w:val="center"/>
          </w:tcPr>
          <w:p w14:paraId="13F1A304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8078F5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511FF7A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E82B81F" w14:textId="77777777"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49881</w:t>
            </w:r>
          </w:p>
        </w:tc>
      </w:tr>
      <w:tr w:rsidR="00AE492A" w:rsidRPr="005A7334" w14:paraId="37C02A63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8CBA618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57AF9A1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6B861F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931E3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8FBFE6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65A78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AB5D005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226F6F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0BDD949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E9A081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634829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783A65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091214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03E39DC6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0BFA310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1836A27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3049F4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35F490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9814A0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00250D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E2876B7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015F36C2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3CC44FA6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p w14:paraId="52305C5C" w14:textId="77777777" w:rsidR="0036209D" w:rsidRDefault="0036209D" w:rsidP="00AE492A">
      <w:pPr>
        <w:rPr>
          <w:rFonts w:ascii="Arial Narrow" w:hAnsi="Arial Narrow"/>
          <w:sz w:val="22"/>
          <w:szCs w:val="22"/>
        </w:rPr>
      </w:pPr>
    </w:p>
    <w:p w14:paraId="24541E8C" w14:textId="77777777" w:rsidR="0036209D" w:rsidRPr="005A7334" w:rsidRDefault="0036209D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 w14:paraId="10C6C947" w14:textId="77777777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14:paraId="4A24B4A1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14:paraId="7D32612C" w14:textId="77777777"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 w14:paraId="3F4FF371" w14:textId="77777777">
        <w:trPr>
          <w:jc w:val="center"/>
        </w:trPr>
        <w:tc>
          <w:tcPr>
            <w:tcW w:w="2192" w:type="dxa"/>
            <w:vMerge/>
            <w:vAlign w:val="center"/>
          </w:tcPr>
          <w:p w14:paraId="352458AC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14:paraId="4E6A9AF2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14:paraId="6AC7154C" w14:textId="77777777"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14:paraId="7288E736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14:paraId="091B0452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14:paraId="6C818172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406838" w:rsidRPr="005A7334" w14:paraId="11757392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93B07C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14:paraId="68A6FD77" w14:textId="77777777"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  <w:tc>
          <w:tcPr>
            <w:tcW w:w="1453" w:type="dxa"/>
            <w:noWrap/>
            <w:vAlign w:val="center"/>
          </w:tcPr>
          <w:p w14:paraId="6956AED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D7E94E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C22FB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5218198" w14:textId="77777777"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</w:tr>
      <w:tr w:rsidR="00406838" w:rsidRPr="005A7334" w14:paraId="6C679466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1DF693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14:paraId="52D4B0F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44958D8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8627A4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4FA15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92A721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6742C18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CB5082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14:paraId="2806F78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E526F0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B7929F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24CCAB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708C4D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93BDDFE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11CC733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14:paraId="6B6C6D9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9B5935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5E389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50D23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40BF17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DA85FB5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8C018B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14:paraId="0C81DEB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D4A7E2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DD59B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6C692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AEE93C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9D7288A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1F6C8CE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14:paraId="226748B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F5CC46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4E6B6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1FE95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EB5A71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4AFBFF6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E3B2F8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14:paraId="3F9ABEAF" w14:textId="77777777"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453" w:type="dxa"/>
            <w:noWrap/>
            <w:vAlign w:val="center"/>
          </w:tcPr>
          <w:p w14:paraId="2E92106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48CD8B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A62203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417AF257" w14:textId="77777777"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406838" w:rsidRPr="005A7334" w14:paraId="50BC9F99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0563F75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14:paraId="6715910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16AEA5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DAC785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C91D46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18D9C9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9401265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F43958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14:paraId="0ECB8F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2572FA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5CB6D7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8331B4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BA9B98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6C9912C" w14:textId="77777777">
        <w:trPr>
          <w:trHeight w:val="660"/>
          <w:jc w:val="center"/>
        </w:trPr>
        <w:tc>
          <w:tcPr>
            <w:tcW w:w="2192" w:type="dxa"/>
            <w:vAlign w:val="center"/>
          </w:tcPr>
          <w:p w14:paraId="4A0E5AB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14:paraId="23BA4CB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D1E9B9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A44D5A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DC4B4D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E5B7C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9A6CB54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DD3068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14:paraId="53AF003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BA8831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ABAEBC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FF39E5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00E24C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AE1C2F4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ED31CD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14:paraId="1406955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B9AE7C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0BB26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6BCCDC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42E2F8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8543164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200E8F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14:paraId="07F68C9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87C91E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DF5962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18ECE4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E8B7D5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CE68ABC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0F7D1E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14:paraId="4E3D29AB" w14:textId="77777777"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1223957</w:t>
            </w:r>
          </w:p>
        </w:tc>
        <w:tc>
          <w:tcPr>
            <w:tcW w:w="1453" w:type="dxa"/>
            <w:noWrap/>
            <w:vAlign w:val="center"/>
          </w:tcPr>
          <w:p w14:paraId="1B746448" w14:textId="77777777"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34332</w:t>
            </w:r>
          </w:p>
        </w:tc>
        <w:tc>
          <w:tcPr>
            <w:tcW w:w="1453" w:type="dxa"/>
            <w:noWrap/>
            <w:vAlign w:val="center"/>
          </w:tcPr>
          <w:p w14:paraId="5B37EBD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B60184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08F84CE" w14:textId="77777777"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1256996</w:t>
            </w:r>
          </w:p>
        </w:tc>
      </w:tr>
      <w:tr w:rsidR="00406838" w:rsidRPr="005A7334" w14:paraId="444FC911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365151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14:paraId="67E784BC" w14:textId="77777777"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  <w:tc>
          <w:tcPr>
            <w:tcW w:w="1453" w:type="dxa"/>
            <w:noWrap/>
            <w:vAlign w:val="center"/>
          </w:tcPr>
          <w:p w14:paraId="37DC133D" w14:textId="77777777" w:rsidR="00406838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14:paraId="10DAD711" w14:textId="77777777" w:rsidR="00627F37" w:rsidRPr="005A7334" w:rsidRDefault="00627F37" w:rsidP="00627F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6795AB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89A6A3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6E96EE4" w14:textId="77777777"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</w:tr>
      <w:tr w:rsidR="00406838" w:rsidRPr="005A7334" w14:paraId="40D15757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3E1596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14:paraId="372FC884" w14:textId="77777777"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34332</w:t>
            </w:r>
          </w:p>
        </w:tc>
        <w:tc>
          <w:tcPr>
            <w:tcW w:w="1453" w:type="dxa"/>
            <w:noWrap/>
            <w:vAlign w:val="center"/>
          </w:tcPr>
          <w:p w14:paraId="3F2C52B6" w14:textId="77777777"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53" w:type="dxa"/>
            <w:noWrap/>
            <w:vAlign w:val="center"/>
          </w:tcPr>
          <w:p w14:paraId="226DD30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A45953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A7B8CB3" w14:textId="77777777"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</w:tr>
      <w:tr w:rsidR="00406838" w:rsidRPr="005A7334" w14:paraId="040A9AAC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A1073C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14:paraId="24377F7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02141E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6EA470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4B3F1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63FAE3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7794AA5" w14:textId="77777777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5DC582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14:paraId="112FB02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D86BB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4E2D1D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C9A531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773907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248C87F2" w14:textId="77777777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14:paraId="73315EB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14:paraId="480AF32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71F48B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63609C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222A51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625006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E48084F" w14:textId="77777777" w:rsidR="00AE492A" w:rsidRPr="005A7334" w:rsidRDefault="00AE492A" w:rsidP="00AE492A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C739DC8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14:paraId="2A78EEC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lastRenderedPageBreak/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14:paraId="7C6C2792" w14:textId="77777777"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sectPr w:rsidR="00B558C4" w:rsidRPr="005A7334" w:rsidSect="000909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4A7CD" w14:textId="77777777" w:rsidR="00735A43" w:rsidRDefault="00735A43">
      <w:r>
        <w:separator/>
      </w:r>
    </w:p>
  </w:endnote>
  <w:endnote w:type="continuationSeparator" w:id="0">
    <w:p w14:paraId="77FBB02D" w14:textId="77777777" w:rsidR="00735A43" w:rsidRDefault="007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4A133" w14:textId="77777777" w:rsidR="00735A43" w:rsidRDefault="00735A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CD31" w14:textId="77777777" w:rsidR="00735A43" w:rsidRDefault="00735A4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F25C" w14:textId="77777777" w:rsidR="00735A43" w:rsidRDefault="00735A4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7977" w14:textId="77777777" w:rsidR="00735A43" w:rsidRDefault="00735A4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77287" w14:textId="77777777" w:rsidR="00735A43" w:rsidRDefault="00735A43">
    <w:pPr>
      <w:pStyle w:val="Pt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C773C" w14:textId="77777777" w:rsidR="00735A43" w:rsidRDefault="00735A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E4157" w14:textId="77777777" w:rsidR="00735A43" w:rsidRDefault="00735A43">
      <w:r>
        <w:separator/>
      </w:r>
    </w:p>
  </w:footnote>
  <w:footnote w:type="continuationSeparator" w:id="0">
    <w:p w14:paraId="6AF86C50" w14:textId="77777777" w:rsidR="00735A43" w:rsidRDefault="007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 w14:paraId="50E43CAD" w14:textId="77777777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FBB7D7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3C88C45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BA12BF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6E27DE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FC3A81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5D2BF3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6BCEE3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ECAA7C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5556F3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F58484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E9866F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D718EE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5EF886FF" w14:textId="7F902D83" w:rsidR="00735A43" w:rsidRPr="00735A43" w:rsidRDefault="00735A43">
    <w:pPr>
      <w:pStyle w:val="Hlavika"/>
      <w:pBdr>
        <w:bottom w:val="single" w:sz="4" w:space="1" w:color="000000"/>
      </w:pBdr>
    </w:pPr>
    <w:r>
      <w:t>Poznámky k individuálnej účtovnej závierke k 31.12.202</w:t>
    </w:r>
    <w:r w:rsidR="007D2074"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3221F" w14:textId="77777777" w:rsidR="00735A43" w:rsidRDefault="00735A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 w14:paraId="27905E67" w14:textId="77777777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4882B1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8CAA66F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F938A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ABFD36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1DBF8F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4A9A9B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19F4FE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D86F18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2AB5C0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8B4BE8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EBF638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51B4C3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68826CC8" w14:textId="77777777"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  <w:p w14:paraId="6E942CEA" w14:textId="77777777" w:rsidR="00735A43" w:rsidRDefault="00735A4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735A43" w14:paraId="00248DE9" w14:textId="77777777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3615C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DEACD9B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DE7C36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5019B4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0F6F26B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BEDF85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91B354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997854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AA0E0D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E9D2E6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4CBB04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AF4CDD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1564CC09" w14:textId="77777777"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  <w:p w14:paraId="56F42513" w14:textId="77777777" w:rsidR="00735A43" w:rsidRDefault="00735A43">
    <w:pPr>
      <w:pStyle w:val="Hlavika"/>
    </w:pPr>
  </w:p>
  <w:p w14:paraId="6F3F2DC3" w14:textId="77777777" w:rsidR="00735A43" w:rsidRDefault="00735A43">
    <w:pPr>
      <w:pStyle w:val="Hlavika"/>
    </w:pPr>
  </w:p>
  <w:p w14:paraId="65CB786A" w14:textId="77777777" w:rsidR="00735A43" w:rsidRDefault="00735A43">
    <w:pPr>
      <w:pStyle w:val="Hlavika"/>
    </w:pPr>
  </w:p>
  <w:p w14:paraId="49D76DF9" w14:textId="77777777" w:rsidR="00735A43" w:rsidRDefault="00735A43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FB28D" w14:textId="77777777" w:rsidR="00735A43" w:rsidRDefault="00735A4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 w14:paraId="028C25DE" w14:textId="77777777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5849C4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012936A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ADFE41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FFD109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030A3B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AC499B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90A6C9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5B4103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DA01AE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7F5823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650E29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DCED66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559577E2" w14:textId="77777777" w:rsidR="00735A43" w:rsidRDefault="00735A43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31.12.2013</w:t>
    </w:r>
  </w:p>
  <w:p w14:paraId="622508D2" w14:textId="77777777" w:rsidR="00735A43" w:rsidRDefault="00735A43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35A43" w14:paraId="67CF8BD4" w14:textId="77777777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9B650D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A807758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6F39B8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61E03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BA2E95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99EDA2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3E4215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9FE7D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24D99A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BCBAC5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55D887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609F63" w14:textId="77777777"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20342F64" w14:textId="77777777"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hint="default"/>
        <w:sz w:val="18"/>
      </w:rPr>
    </w:lvl>
    <w:lvl w:ilvl="1" w:tplc="041B0003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24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5184">
    <w:abstractNumId w:val="0"/>
  </w:num>
  <w:num w:numId="2" w16cid:durableId="328558159">
    <w:abstractNumId w:val="1"/>
  </w:num>
  <w:num w:numId="3" w16cid:durableId="658581717">
    <w:abstractNumId w:val="2"/>
  </w:num>
  <w:num w:numId="4" w16cid:durableId="699284670">
    <w:abstractNumId w:val="3"/>
  </w:num>
  <w:num w:numId="5" w16cid:durableId="259221980">
    <w:abstractNumId w:val="4"/>
  </w:num>
  <w:num w:numId="6" w16cid:durableId="1343432577">
    <w:abstractNumId w:val="5"/>
  </w:num>
  <w:num w:numId="7" w16cid:durableId="615718823">
    <w:abstractNumId w:val="6"/>
  </w:num>
  <w:num w:numId="8" w16cid:durableId="1184322361">
    <w:abstractNumId w:val="7"/>
  </w:num>
  <w:num w:numId="9" w16cid:durableId="1577547915">
    <w:abstractNumId w:val="8"/>
  </w:num>
  <w:num w:numId="10" w16cid:durableId="1780834752">
    <w:abstractNumId w:val="9"/>
  </w:num>
  <w:num w:numId="11" w16cid:durableId="1221210708">
    <w:abstractNumId w:val="10"/>
  </w:num>
  <w:num w:numId="12" w16cid:durableId="440761566">
    <w:abstractNumId w:val="11"/>
  </w:num>
  <w:num w:numId="13" w16cid:durableId="1936862512">
    <w:abstractNumId w:val="12"/>
  </w:num>
  <w:num w:numId="14" w16cid:durableId="906383336">
    <w:abstractNumId w:val="13"/>
  </w:num>
  <w:num w:numId="15" w16cid:durableId="1333029333">
    <w:abstractNumId w:val="14"/>
  </w:num>
  <w:num w:numId="16" w16cid:durableId="122159517">
    <w:abstractNumId w:val="15"/>
  </w:num>
  <w:num w:numId="17" w16cid:durableId="658073617">
    <w:abstractNumId w:val="16"/>
  </w:num>
  <w:num w:numId="18" w16cid:durableId="173034739">
    <w:abstractNumId w:val="20"/>
  </w:num>
  <w:num w:numId="19" w16cid:durableId="843663675">
    <w:abstractNumId w:val="24"/>
  </w:num>
  <w:num w:numId="20" w16cid:durableId="654064885">
    <w:abstractNumId w:val="18"/>
  </w:num>
  <w:num w:numId="21" w16cid:durableId="58868686">
    <w:abstractNumId w:val="22"/>
  </w:num>
  <w:num w:numId="22" w16cid:durableId="183177734">
    <w:abstractNumId w:val="25"/>
  </w:num>
  <w:num w:numId="23" w16cid:durableId="981738410">
    <w:abstractNumId w:val="17"/>
  </w:num>
  <w:num w:numId="24" w16cid:durableId="1658344739">
    <w:abstractNumId w:val="19"/>
  </w:num>
  <w:num w:numId="25" w16cid:durableId="173613084">
    <w:abstractNumId w:val="26"/>
  </w:num>
  <w:num w:numId="26" w16cid:durableId="126820498">
    <w:abstractNumId w:val="21"/>
  </w:num>
  <w:num w:numId="27" w16cid:durableId="11993967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4AF8"/>
    <w:rsid w:val="0006522D"/>
    <w:rsid w:val="0007579A"/>
    <w:rsid w:val="00084B79"/>
    <w:rsid w:val="00084E43"/>
    <w:rsid w:val="0009097F"/>
    <w:rsid w:val="00101DD4"/>
    <w:rsid w:val="001108BB"/>
    <w:rsid w:val="00111AF1"/>
    <w:rsid w:val="00145938"/>
    <w:rsid w:val="00152068"/>
    <w:rsid w:val="00191F60"/>
    <w:rsid w:val="00197D3D"/>
    <w:rsid w:val="001A49DD"/>
    <w:rsid w:val="001B4C52"/>
    <w:rsid w:val="001D32F1"/>
    <w:rsid w:val="001D4B24"/>
    <w:rsid w:val="001E02AC"/>
    <w:rsid w:val="00207DCF"/>
    <w:rsid w:val="002269CF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24F4D"/>
    <w:rsid w:val="0036209D"/>
    <w:rsid w:val="00363AE6"/>
    <w:rsid w:val="003A5F05"/>
    <w:rsid w:val="003B4D64"/>
    <w:rsid w:val="003C01CD"/>
    <w:rsid w:val="003D2646"/>
    <w:rsid w:val="003D6D22"/>
    <w:rsid w:val="003E3649"/>
    <w:rsid w:val="00406838"/>
    <w:rsid w:val="00414A56"/>
    <w:rsid w:val="00422507"/>
    <w:rsid w:val="00440AE9"/>
    <w:rsid w:val="0044578B"/>
    <w:rsid w:val="004F347C"/>
    <w:rsid w:val="00550FF3"/>
    <w:rsid w:val="00564F04"/>
    <w:rsid w:val="0058118C"/>
    <w:rsid w:val="005A2EF2"/>
    <w:rsid w:val="005A7334"/>
    <w:rsid w:val="005C405B"/>
    <w:rsid w:val="005D6675"/>
    <w:rsid w:val="00614721"/>
    <w:rsid w:val="00627F37"/>
    <w:rsid w:val="006A1FB7"/>
    <w:rsid w:val="006D60FA"/>
    <w:rsid w:val="00735A43"/>
    <w:rsid w:val="007669FC"/>
    <w:rsid w:val="00783AE5"/>
    <w:rsid w:val="00786BA4"/>
    <w:rsid w:val="007B1E53"/>
    <w:rsid w:val="007C506C"/>
    <w:rsid w:val="007D2074"/>
    <w:rsid w:val="007F2953"/>
    <w:rsid w:val="007F56A1"/>
    <w:rsid w:val="008042E7"/>
    <w:rsid w:val="008066D6"/>
    <w:rsid w:val="008349A3"/>
    <w:rsid w:val="00841ECA"/>
    <w:rsid w:val="008432D8"/>
    <w:rsid w:val="008458B2"/>
    <w:rsid w:val="0085687E"/>
    <w:rsid w:val="008720E2"/>
    <w:rsid w:val="008A0FF0"/>
    <w:rsid w:val="008B5139"/>
    <w:rsid w:val="008F2941"/>
    <w:rsid w:val="00903910"/>
    <w:rsid w:val="00903FA4"/>
    <w:rsid w:val="00920DB3"/>
    <w:rsid w:val="00930036"/>
    <w:rsid w:val="00942E0E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E6708"/>
    <w:rsid w:val="00BF4220"/>
    <w:rsid w:val="00C05B63"/>
    <w:rsid w:val="00C13372"/>
    <w:rsid w:val="00C35822"/>
    <w:rsid w:val="00C44541"/>
    <w:rsid w:val="00C56E87"/>
    <w:rsid w:val="00C57414"/>
    <w:rsid w:val="00C727F0"/>
    <w:rsid w:val="00C7784F"/>
    <w:rsid w:val="00C828BE"/>
    <w:rsid w:val="00C91FBB"/>
    <w:rsid w:val="00C945EE"/>
    <w:rsid w:val="00CA42A0"/>
    <w:rsid w:val="00CD0D3F"/>
    <w:rsid w:val="00CD1BD4"/>
    <w:rsid w:val="00CE0FD7"/>
    <w:rsid w:val="00CE5170"/>
    <w:rsid w:val="00CF1C59"/>
    <w:rsid w:val="00CF3207"/>
    <w:rsid w:val="00CF3954"/>
    <w:rsid w:val="00D001D9"/>
    <w:rsid w:val="00D04976"/>
    <w:rsid w:val="00D14D2F"/>
    <w:rsid w:val="00D62427"/>
    <w:rsid w:val="00D67F2A"/>
    <w:rsid w:val="00D712D4"/>
    <w:rsid w:val="00D74DE7"/>
    <w:rsid w:val="00DB5EFC"/>
    <w:rsid w:val="00DB738D"/>
    <w:rsid w:val="00DC3AEE"/>
    <w:rsid w:val="00DD4E13"/>
    <w:rsid w:val="00DF21B2"/>
    <w:rsid w:val="00E00FBF"/>
    <w:rsid w:val="00E14C10"/>
    <w:rsid w:val="00E17D3F"/>
    <w:rsid w:val="00E20CDD"/>
    <w:rsid w:val="00E56CFD"/>
    <w:rsid w:val="00E93BF1"/>
    <w:rsid w:val="00EE035A"/>
    <w:rsid w:val="00F71CC9"/>
    <w:rsid w:val="00F760CC"/>
    <w:rsid w:val="00F779B9"/>
    <w:rsid w:val="00FB210C"/>
    <w:rsid w:val="00FC0EB6"/>
    <w:rsid w:val="00FF39BC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0D775A8F"/>
  <w15:chartTrackingRefBased/>
  <w15:docId w15:val="{3D59ADCD-F34D-4ECE-8C96-52F7AB61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25</Pages>
  <Words>4452</Words>
  <Characters>25382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Petra Jurigová</cp:lastModifiedBy>
  <cp:revision>5</cp:revision>
  <cp:lastPrinted>2021-06-13T09:26:00Z</cp:lastPrinted>
  <dcterms:created xsi:type="dcterms:W3CDTF">2022-06-29T15:01:00Z</dcterms:created>
  <dcterms:modified xsi:type="dcterms:W3CDTF">2025-06-26T11:27:00Z</dcterms:modified>
</cp:coreProperties>
</file>