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470E9B">
        <w:rPr>
          <w:rFonts w:ascii="Arial Narrow" w:hAnsi="Arial Narrow" w:cs="Arial Narrow"/>
          <w:b/>
        </w:rPr>
        <w:t>2</w:t>
      </w:r>
      <w:r w:rsidR="00940020">
        <w:rPr>
          <w:rFonts w:ascii="Arial Narrow" w:hAnsi="Arial Narrow" w:cs="Arial Narrow"/>
          <w:b/>
        </w:rPr>
        <w:t>025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b/>
                <w:sz w:val="22"/>
                <w:szCs w:val="22"/>
              </w:rPr>
              <w:t>insolva, k.s</w:t>
            </w:r>
            <w:r w:rsidR="00F70CA8" w:rsidRPr="00F70CA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  <w:r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Pr="006474A2">
              <w:rPr>
                <w:rFonts w:ascii="Arial Narrow" w:hAnsi="Arial Narrow" w:cs="Arial Narrow"/>
                <w:sz w:val="22"/>
                <w:szCs w:val="22"/>
              </w:rPr>
              <w:t xml:space="preserve">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sz w:val="22"/>
                <w:szCs w:val="22"/>
              </w:rPr>
              <w:t>Komanditná spoločnosť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0CA8" w:rsidRPr="00F70CA8">
              <w:rPr>
                <w:rFonts w:ascii="Arial Narrow" w:hAnsi="Arial Narrow" w:cs="Arial Narrow"/>
                <w:sz w:val="22"/>
                <w:szCs w:val="22"/>
              </w:rPr>
              <w:t>23.12.2015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348" w:rsidP="00903F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Činnosti správcu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474A2" w:rsidP="006474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b/>
                <w:sz w:val="22"/>
                <w:szCs w:val="22"/>
              </w:rPr>
              <w:t>insolva, k.s</w:t>
            </w: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F70CA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0829C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F7034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48064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829C2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372"/>
        <w:gridCol w:w="2660"/>
        <w:gridCol w:w="3260"/>
        <w:gridCol w:w="1286"/>
      </w:tblGrid>
      <w:tr w:rsidR="00B42CFA" w:rsidTr="00470E9B">
        <w:trPr>
          <w:trHeight w:val="364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 w:rsidTr="00470E9B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2E3AF3" w:rsidP="005703D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147579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4002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139975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 w:rsidTr="00470E9B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F3" w:rsidRPr="00860EE4" w:rsidRDefault="002E3AF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144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40020" w:rsidP="0062086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6048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 w:rsidTr="00470E9B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FC6D2A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903F4A" w:rsidRDefault="00B42CFA" w:rsidP="00903F4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03F4A">
        <w:rPr>
          <w:rFonts w:ascii="Arial Narrow" w:hAnsi="Arial Narrow" w:cs="Arial Narrow"/>
          <w:bCs/>
          <w:sz w:val="22"/>
          <w:szCs w:val="22"/>
        </w:rPr>
        <w:t>Účtovná jednotka</w:t>
      </w:r>
      <w:r w:rsidR="00903F4A" w:rsidRPr="009153B1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</w:t>
      </w:r>
      <w:r w:rsidR="00903F4A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903F4A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903F4A">
        <w:rPr>
          <w:rFonts w:ascii="Arial Narrow" w:hAnsi="Arial Narrow" w:cs="Arial Narrow"/>
          <w:b/>
          <w:sz w:val="22"/>
          <w:szCs w:val="22"/>
        </w:rPr>
        <w:t xml:space="preserve">, </w:t>
      </w:r>
      <w:r w:rsidR="00903F4A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č.MF/23378/2014-74). 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470E9B">
        <w:rPr>
          <w:rFonts w:ascii="Arial Narrow" w:hAnsi="Arial Narrow" w:cs="Arial Narrow"/>
          <w:sz w:val="22"/>
          <w:szCs w:val="22"/>
        </w:rPr>
        <w:t xml:space="preserve"> </w:t>
      </w:r>
      <w:r w:rsidR="00940020">
        <w:rPr>
          <w:rFonts w:ascii="Arial Narrow" w:hAnsi="Arial Narrow" w:cs="Arial Narrow"/>
          <w:sz w:val="22"/>
          <w:szCs w:val="22"/>
        </w:rPr>
        <w:t>27.06.2025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</w:t>
      </w:r>
      <w:r w:rsidR="00940020">
        <w:rPr>
          <w:rFonts w:ascii="Arial Narrow" w:hAnsi="Arial Narrow" w:cs="Arial Narrow"/>
          <w:sz w:val="22"/>
          <w:szCs w:val="22"/>
        </w:rPr>
        <w:t> 31.12.2025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264A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64AA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264A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64AA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153B1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2E1" w:rsidRDefault="00E822E1">
      <w:r>
        <w:separator/>
      </w:r>
    </w:p>
  </w:endnote>
  <w:endnote w:type="continuationSeparator" w:id="0">
    <w:p w:rsidR="00E822E1" w:rsidRDefault="00E8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2E3AF3">
      <w:rPr>
        <w:noProof/>
      </w:rPr>
      <w:t>4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2E1" w:rsidRDefault="00E822E1">
      <w:r>
        <w:separator/>
      </w:r>
    </w:p>
  </w:footnote>
  <w:footnote w:type="continuationSeparator" w:id="0">
    <w:p w:rsidR="00E822E1" w:rsidRDefault="00E8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 w:rsidP="00F70CA8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6474A2" w:rsidRPr="006474A2">
      <w:rPr>
        <w:rFonts w:ascii="Arial" w:hAnsi="Arial" w:cs="Arial"/>
        <w:sz w:val="22"/>
        <w:szCs w:val="22"/>
      </w:rPr>
      <w:t>47257172</w:t>
    </w:r>
    <w:r w:rsidR="00F70CA8" w:rsidRPr="00F70CA8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6474A2" w:rsidRPr="006474A2">
      <w:rPr>
        <w:rFonts w:ascii="Arial" w:hAnsi="Arial" w:cs="Arial"/>
        <w:sz w:val="22"/>
        <w:szCs w:val="22"/>
      </w:rPr>
      <w:t>2120048766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829C2"/>
    <w:rsid w:val="000D72DC"/>
    <w:rsid w:val="00122087"/>
    <w:rsid w:val="00126913"/>
    <w:rsid w:val="0015773C"/>
    <w:rsid w:val="001D051C"/>
    <w:rsid w:val="001E11C6"/>
    <w:rsid w:val="0020519D"/>
    <w:rsid w:val="00223338"/>
    <w:rsid w:val="00241FBA"/>
    <w:rsid w:val="00250687"/>
    <w:rsid w:val="00264AAB"/>
    <w:rsid w:val="002902BE"/>
    <w:rsid w:val="002C7E14"/>
    <w:rsid w:val="002D70FB"/>
    <w:rsid w:val="002E3AF3"/>
    <w:rsid w:val="003E4345"/>
    <w:rsid w:val="00470E9B"/>
    <w:rsid w:val="00480640"/>
    <w:rsid w:val="0048303C"/>
    <w:rsid w:val="00497797"/>
    <w:rsid w:val="004D7657"/>
    <w:rsid w:val="004F7B5B"/>
    <w:rsid w:val="00503DCB"/>
    <w:rsid w:val="00511A7A"/>
    <w:rsid w:val="00512727"/>
    <w:rsid w:val="005501CF"/>
    <w:rsid w:val="005703D2"/>
    <w:rsid w:val="0059191A"/>
    <w:rsid w:val="00616D19"/>
    <w:rsid w:val="0062086D"/>
    <w:rsid w:val="00622C2B"/>
    <w:rsid w:val="00627221"/>
    <w:rsid w:val="00637922"/>
    <w:rsid w:val="006474A2"/>
    <w:rsid w:val="006704C2"/>
    <w:rsid w:val="00686498"/>
    <w:rsid w:val="006C5779"/>
    <w:rsid w:val="007161D0"/>
    <w:rsid w:val="00763F1D"/>
    <w:rsid w:val="007A6CE2"/>
    <w:rsid w:val="007A7A03"/>
    <w:rsid w:val="00844D2B"/>
    <w:rsid w:val="00860EE4"/>
    <w:rsid w:val="008702C5"/>
    <w:rsid w:val="00903F4A"/>
    <w:rsid w:val="009153B1"/>
    <w:rsid w:val="00940020"/>
    <w:rsid w:val="00945E58"/>
    <w:rsid w:val="0095274B"/>
    <w:rsid w:val="00A26510"/>
    <w:rsid w:val="00A55EEA"/>
    <w:rsid w:val="00A755D9"/>
    <w:rsid w:val="00AC0079"/>
    <w:rsid w:val="00AE7E78"/>
    <w:rsid w:val="00B42CFA"/>
    <w:rsid w:val="00BD689E"/>
    <w:rsid w:val="00C16B47"/>
    <w:rsid w:val="00C765C8"/>
    <w:rsid w:val="00D71732"/>
    <w:rsid w:val="00D96A4B"/>
    <w:rsid w:val="00DA4CCA"/>
    <w:rsid w:val="00DC4730"/>
    <w:rsid w:val="00E509C8"/>
    <w:rsid w:val="00E822E1"/>
    <w:rsid w:val="00E91A8C"/>
    <w:rsid w:val="00E965C1"/>
    <w:rsid w:val="00E96B75"/>
    <w:rsid w:val="00EB4FD2"/>
    <w:rsid w:val="00F12FC4"/>
    <w:rsid w:val="00F15BDE"/>
    <w:rsid w:val="00F70348"/>
    <w:rsid w:val="00F70CA8"/>
    <w:rsid w:val="00FB42C1"/>
    <w:rsid w:val="00FC6D2A"/>
    <w:rsid w:val="00F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EFDF43"/>
  <w15:chartTrackingRefBased/>
  <w15:docId w15:val="{46B97169-D96B-4F61-8486-7178E17D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F34B7-CDC6-4270-8FE1-97E7669E2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2936</Words>
  <Characters>16740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2026-06-30T09:22:00Z</dcterms:created>
  <dcterms:modified xsi:type="dcterms:W3CDTF">2026-06-30T09:22:00Z</dcterms:modified>
</cp:coreProperties>
</file>