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D531F">
        <w:rPr>
          <w:rFonts w:ascii="Arial" w:hAnsi="Arial" w:cs="Arial"/>
          <w:color w:val="FF0000"/>
          <w:sz w:val="20"/>
          <w:szCs w:val="20"/>
        </w:rPr>
        <w:t>29</w:t>
      </w:r>
      <w:r w:rsidR="00C64136">
        <w:rPr>
          <w:rFonts w:ascii="Arial" w:hAnsi="Arial" w:cs="Arial"/>
          <w:color w:val="FF0000"/>
          <w:sz w:val="20"/>
          <w:szCs w:val="20"/>
        </w:rPr>
        <w:t>.6</w:t>
      </w:r>
      <w:r w:rsidR="00887A98">
        <w:rPr>
          <w:rFonts w:ascii="Arial" w:hAnsi="Arial" w:cs="Arial"/>
          <w:color w:val="FF0000"/>
          <w:sz w:val="20"/>
          <w:szCs w:val="20"/>
        </w:rPr>
        <w:t>.20</w:t>
      </w:r>
      <w:r w:rsidR="007C09CA">
        <w:rPr>
          <w:rFonts w:ascii="Arial" w:hAnsi="Arial" w:cs="Arial"/>
          <w:color w:val="FF0000"/>
          <w:sz w:val="20"/>
          <w:szCs w:val="20"/>
        </w:rPr>
        <w:t>26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C09CA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Ulica Vrchná </w:t>
      </w:r>
      <w:proofErr w:type="spellStart"/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Mrzačka</w:t>
      </w:r>
      <w:proofErr w:type="spellEnd"/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="007C09CA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F5BFE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F5BFE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EF5BFE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F5BFE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F5BFE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F5BFE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EF5BF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 w:rsidR="00887A98">
        <w:rPr>
          <w:rFonts w:ascii="Arial" w:hAnsi="Arial" w:cs="Arial"/>
          <w:sz w:val="20"/>
          <w:szCs w:val="20"/>
        </w:rPr>
        <w:t xml:space="preserve"> valného zhromaždenia schváliť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EF5BFE">
        <w:rPr>
          <w:rFonts w:ascii="Arial" w:hAnsi="Arial" w:cs="Arial"/>
          <w:color w:val="FF0000"/>
          <w:sz w:val="20"/>
          <w:szCs w:val="20"/>
        </w:rPr>
        <w:t>01.01.2025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EF5BFE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EF5BFE">
        <w:rPr>
          <w:rFonts w:ascii="Arial" w:hAnsi="Arial"/>
          <w:color w:val="FF0000"/>
          <w:sz w:val="20"/>
          <w:szCs w:val="20"/>
        </w:rPr>
        <w:t>01.01.2025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EF5BFE">
        <w:rPr>
          <w:rFonts w:ascii="Arial" w:hAnsi="Arial"/>
          <w:color w:val="FF0000"/>
          <w:sz w:val="20"/>
          <w:szCs w:val="20"/>
        </w:rPr>
        <w:t>31.12.2025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EF5BFE">
        <w:rPr>
          <w:rFonts w:ascii="Arial" w:hAnsi="Arial"/>
          <w:i w:val="0"/>
          <w:iCs w:val="0"/>
          <w:color w:val="FF0000"/>
          <w:sz w:val="20"/>
          <w:szCs w:val="20"/>
        </w:rPr>
        <w:t xml:space="preserve">2025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EC574B">
        <w:rPr>
          <w:rFonts w:ascii="Arial" w:hAnsi="Arial"/>
          <w:i w:val="0"/>
          <w:iCs w:val="0"/>
          <w:color w:val="000000" w:themeColor="text1"/>
          <w:sz w:val="20"/>
          <w:szCs w:val="20"/>
        </w:rPr>
        <w:t>20 420,-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EC574B">
        <w:rPr>
          <w:rFonts w:ascii="Arial" w:hAnsi="Arial"/>
          <w:color w:val="000000" w:themeColor="text1"/>
          <w:sz w:val="20"/>
          <w:szCs w:val="20"/>
        </w:rPr>
        <w:t>2 042,-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EC574B">
        <w:rPr>
          <w:rFonts w:ascii="Arial" w:hAnsi="Arial"/>
          <w:color w:val="000000" w:themeColor="text1"/>
          <w:sz w:val="20"/>
          <w:szCs w:val="20"/>
        </w:rPr>
        <w:t>18 378,-</w:t>
      </w:r>
      <w:bookmarkStart w:id="0" w:name="_GoBack"/>
      <w:bookmarkEnd w:id="0"/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D531F">
        <w:rPr>
          <w:rFonts w:ascii="Arial" w:hAnsi="Arial" w:cs="Arial"/>
          <w:color w:val="FF0000"/>
          <w:sz w:val="20"/>
          <w:szCs w:val="20"/>
        </w:rPr>
        <w:t>29</w:t>
      </w:r>
      <w:r w:rsidR="00C64136">
        <w:rPr>
          <w:rFonts w:ascii="Arial" w:hAnsi="Arial" w:cs="Arial"/>
          <w:color w:val="FF0000"/>
          <w:sz w:val="20"/>
          <w:szCs w:val="20"/>
        </w:rPr>
        <w:t>.6</w:t>
      </w:r>
      <w:r w:rsidR="00017646">
        <w:rPr>
          <w:rFonts w:ascii="Arial" w:hAnsi="Arial" w:cs="Arial"/>
          <w:color w:val="FF0000"/>
          <w:sz w:val="20"/>
          <w:szCs w:val="20"/>
        </w:rPr>
        <w:t>.</w:t>
      </w:r>
      <w:r w:rsidR="00E438FA">
        <w:rPr>
          <w:rFonts w:ascii="Arial" w:hAnsi="Arial" w:cs="Arial"/>
          <w:color w:val="FF0000"/>
          <w:sz w:val="20"/>
          <w:szCs w:val="20"/>
        </w:rPr>
        <w:t>2026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438FA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E438FA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E438FA" w:rsidRDefault="00E438FA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E438FA" w:rsidRDefault="00E438FA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E438FA" w:rsidRDefault="00E438FA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E438FA" w:rsidRDefault="00E438FA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D531F">
        <w:rPr>
          <w:rFonts w:ascii="Arial" w:hAnsi="Arial" w:cs="Arial"/>
          <w:color w:val="FF0000"/>
          <w:sz w:val="20"/>
          <w:szCs w:val="20"/>
        </w:rPr>
        <w:t>29</w:t>
      </w:r>
      <w:r w:rsidR="00C64136">
        <w:rPr>
          <w:rFonts w:ascii="Arial" w:hAnsi="Arial" w:cs="Arial"/>
          <w:color w:val="FF0000"/>
          <w:sz w:val="20"/>
          <w:szCs w:val="20"/>
        </w:rPr>
        <w:t>.6</w:t>
      </w:r>
      <w:r w:rsidR="003D531F">
        <w:rPr>
          <w:rFonts w:ascii="Arial" w:hAnsi="Arial" w:cs="Arial"/>
          <w:color w:val="FF0000"/>
          <w:sz w:val="20"/>
          <w:szCs w:val="20"/>
        </w:rPr>
        <w:t>.</w:t>
      </w:r>
      <w:r w:rsidR="00E438FA">
        <w:rPr>
          <w:rFonts w:ascii="Arial" w:hAnsi="Arial" w:cs="Arial"/>
          <w:color w:val="FF0000"/>
          <w:sz w:val="20"/>
          <w:szCs w:val="20"/>
        </w:rPr>
        <w:t>2026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tavecseseznamem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 xml:space="preserve">Zuzana </w:t>
      </w:r>
      <w:r w:rsidR="00E438FA">
        <w:rPr>
          <w:rFonts w:ascii="Arial" w:hAnsi="Arial" w:cs="Arial"/>
          <w:color w:val="FF0000"/>
          <w:sz w:val="20"/>
          <w:szCs w:val="20"/>
        </w:rPr>
        <w:t>Dulovcová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D531F"/>
    <w:rsid w:val="00481ADC"/>
    <w:rsid w:val="00546B6D"/>
    <w:rsid w:val="005861FB"/>
    <w:rsid w:val="00587B19"/>
    <w:rsid w:val="007C09CA"/>
    <w:rsid w:val="007F573E"/>
    <w:rsid w:val="00852769"/>
    <w:rsid w:val="00887A98"/>
    <w:rsid w:val="00B435F7"/>
    <w:rsid w:val="00C3024A"/>
    <w:rsid w:val="00C60FFB"/>
    <w:rsid w:val="00C64136"/>
    <w:rsid w:val="00C86BF2"/>
    <w:rsid w:val="00D92946"/>
    <w:rsid w:val="00DA77E9"/>
    <w:rsid w:val="00E438FA"/>
    <w:rsid w:val="00E722B2"/>
    <w:rsid w:val="00E77E65"/>
    <w:rsid w:val="00EB2901"/>
    <w:rsid w:val="00EC574B"/>
    <w:rsid w:val="00EF5BFE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38CF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10</cp:revision>
  <cp:lastPrinted>2015-03-16T20:04:00Z</cp:lastPrinted>
  <dcterms:created xsi:type="dcterms:W3CDTF">2020-06-15T14:11:00Z</dcterms:created>
  <dcterms:modified xsi:type="dcterms:W3CDTF">2026-06-30T16:36:00Z</dcterms:modified>
</cp:coreProperties>
</file>