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>POZNÁMKY</w:t>
      </w: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</w:rPr>
      </w:pPr>
      <w:r>
        <w:rPr>
          <w:rFonts w:cs="Tahoma"/>
        </w:rPr>
        <w:t>k účtovnej závierke</w:t>
      </w:r>
    </w:p>
    <w:p w:rsidR="002D33B8" w:rsidRDefault="002D33B8" w:rsidP="002D33B8">
      <w:pPr>
        <w:jc w:val="center"/>
        <w:rPr>
          <w:rFonts w:cs="Tahoma"/>
        </w:rPr>
      </w:pPr>
    </w:p>
    <w:p w:rsidR="002D33B8" w:rsidRDefault="00592C1C" w:rsidP="002D33B8">
      <w:pPr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>k  31. 12. 2013</w:t>
      </w: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>Účto</w:t>
      </w:r>
      <w:r w:rsidR="00592C1C">
        <w:rPr>
          <w:rFonts w:cs="Tahoma"/>
          <w:b/>
          <w:bCs/>
        </w:rPr>
        <w:t xml:space="preserve">vná jednotka: </w:t>
      </w:r>
      <w:proofErr w:type="spellStart"/>
      <w:r w:rsidR="00592C1C">
        <w:rPr>
          <w:rFonts w:cs="Tahoma"/>
          <w:b/>
          <w:bCs/>
        </w:rPr>
        <w:t>Gynmaster</w:t>
      </w:r>
      <w:proofErr w:type="spellEnd"/>
      <w:r w:rsidR="00592C1C">
        <w:rPr>
          <w:rFonts w:cs="Tahoma"/>
          <w:b/>
          <w:bCs/>
        </w:rPr>
        <w:t xml:space="preserve"> </w:t>
      </w:r>
      <w:r w:rsidR="007A1874">
        <w:rPr>
          <w:rFonts w:cs="Tahoma"/>
          <w:b/>
          <w:bCs/>
        </w:rPr>
        <w:t>s.r.o.</w:t>
      </w: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</w:rPr>
      </w:pPr>
      <w:r>
        <w:rPr>
          <w:rFonts w:cs="Tahoma"/>
          <w:b/>
          <w:bCs/>
        </w:rPr>
        <w:t>Z</w:t>
      </w:r>
      <w:r>
        <w:rPr>
          <w:rFonts w:cs="Tahoma"/>
        </w:rPr>
        <w:t xml:space="preserve">ostavená dňa: </w:t>
      </w:r>
      <w:r>
        <w:rPr>
          <w:rFonts w:cs="Tahoma"/>
        </w:rPr>
        <w:tab/>
        <w:t>Podpisový záznam člena</w:t>
      </w:r>
      <w:r>
        <w:rPr>
          <w:rFonts w:cs="Tahoma"/>
        </w:rPr>
        <w:tab/>
        <w:t>Podpis. záznam osoby</w:t>
      </w:r>
      <w:r>
        <w:rPr>
          <w:rFonts w:cs="Tahoma"/>
        </w:rPr>
        <w:tab/>
        <w:t>Podpis. záznam</w:t>
      </w:r>
    </w:p>
    <w:p w:rsidR="002D33B8" w:rsidRDefault="00592C1C" w:rsidP="002D33B8">
      <w:pPr>
        <w:rPr>
          <w:rFonts w:cs="Tahoma"/>
        </w:rPr>
      </w:pPr>
      <w:r>
        <w:rPr>
          <w:rFonts w:cs="Tahoma"/>
        </w:rPr>
        <w:t>24.03.2014</w:t>
      </w:r>
      <w:r w:rsidR="002D33B8">
        <w:rPr>
          <w:rFonts w:cs="Tahoma"/>
        </w:rPr>
        <w:tab/>
        <w:t xml:space="preserve">            </w:t>
      </w:r>
      <w:proofErr w:type="spellStart"/>
      <w:r w:rsidR="002D33B8">
        <w:rPr>
          <w:rFonts w:cs="Tahoma"/>
        </w:rPr>
        <w:t>štatut</w:t>
      </w:r>
      <w:proofErr w:type="spellEnd"/>
      <w:r w:rsidR="002D33B8">
        <w:rPr>
          <w:rFonts w:cs="Tahoma"/>
        </w:rPr>
        <w:t xml:space="preserve">. orgánu </w:t>
      </w:r>
      <w:proofErr w:type="spellStart"/>
      <w:r w:rsidR="002D33B8">
        <w:rPr>
          <w:rFonts w:cs="Tahoma"/>
        </w:rPr>
        <w:t>účt</w:t>
      </w:r>
      <w:proofErr w:type="spellEnd"/>
      <w:r w:rsidR="002D33B8">
        <w:rPr>
          <w:rFonts w:cs="Tahoma"/>
        </w:rPr>
        <w:t>.</w:t>
      </w:r>
      <w:r w:rsidR="002D33B8">
        <w:rPr>
          <w:rFonts w:cs="Tahoma"/>
        </w:rPr>
        <w:tab/>
      </w:r>
      <w:r w:rsidR="002D33B8">
        <w:rPr>
          <w:rFonts w:cs="Tahoma"/>
        </w:rPr>
        <w:tab/>
      </w:r>
      <w:proofErr w:type="spellStart"/>
      <w:r w:rsidR="002D33B8">
        <w:rPr>
          <w:rFonts w:cs="Tahoma"/>
        </w:rPr>
        <w:t>zodpov</w:t>
      </w:r>
      <w:proofErr w:type="spellEnd"/>
      <w:r w:rsidR="002D33B8">
        <w:rPr>
          <w:rFonts w:cs="Tahoma"/>
        </w:rPr>
        <w:t xml:space="preserve">. za </w:t>
      </w:r>
      <w:proofErr w:type="spellStart"/>
      <w:r w:rsidR="002D33B8">
        <w:rPr>
          <w:rFonts w:cs="Tahoma"/>
        </w:rPr>
        <w:t>zost</w:t>
      </w:r>
      <w:proofErr w:type="spellEnd"/>
      <w:r w:rsidR="002D33B8">
        <w:rPr>
          <w:rFonts w:cs="Tahoma"/>
        </w:rPr>
        <w:t xml:space="preserve">. </w:t>
      </w:r>
      <w:proofErr w:type="spellStart"/>
      <w:r w:rsidR="002D33B8">
        <w:rPr>
          <w:rFonts w:cs="Tahoma"/>
        </w:rPr>
        <w:t>účt</w:t>
      </w:r>
      <w:proofErr w:type="spellEnd"/>
      <w:r w:rsidR="002D33B8">
        <w:rPr>
          <w:rFonts w:cs="Tahoma"/>
        </w:rPr>
        <w:t>.</w:t>
      </w:r>
      <w:r w:rsidR="002D33B8">
        <w:rPr>
          <w:rFonts w:cs="Tahoma"/>
        </w:rPr>
        <w:tab/>
        <w:t xml:space="preserve">            osoby zodp.za 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jednotky:</w:t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závierky:</w:t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proofErr w:type="spellStart"/>
      <w:r>
        <w:rPr>
          <w:rFonts w:cs="Tahoma"/>
        </w:rPr>
        <w:t>ved</w:t>
      </w:r>
      <w:proofErr w:type="spellEnd"/>
      <w:r>
        <w:rPr>
          <w:rFonts w:cs="Tahoma"/>
        </w:rPr>
        <w:t>. účtovníctva</w:t>
      </w:r>
    </w:p>
    <w:p w:rsidR="002D33B8" w:rsidRDefault="002D33B8" w:rsidP="002D33B8">
      <w:pPr>
        <w:rPr>
          <w:rFonts w:cs="Tahoma"/>
        </w:rPr>
      </w:pPr>
    </w:p>
    <w:p w:rsidR="002D33B8" w:rsidRDefault="002D33B8" w:rsidP="002D33B8">
      <w:pPr>
        <w:rPr>
          <w:rFonts w:cs="Tahoma"/>
        </w:rPr>
      </w:pPr>
    </w:p>
    <w:p w:rsidR="002D33B8" w:rsidRDefault="002D33B8" w:rsidP="002D33B8">
      <w:pPr>
        <w:rPr>
          <w:rFonts w:cs="Tahoma"/>
        </w:rPr>
      </w:pPr>
      <w:r>
        <w:rPr>
          <w:rFonts w:cs="Tahoma"/>
        </w:rPr>
        <w:t>Schválená dňa:</w:t>
      </w:r>
    </w:p>
    <w:p w:rsidR="002D33B8" w:rsidRDefault="00592C1C" w:rsidP="002D33B8">
      <w:pPr>
        <w:rPr>
          <w:rFonts w:cs="Tahoma"/>
        </w:rPr>
      </w:pPr>
      <w:r>
        <w:rPr>
          <w:rFonts w:cs="Tahoma"/>
        </w:rPr>
        <w:t>24.03.2014</w:t>
      </w: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>A. Všeobecné údaje</w:t>
      </w: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Obchodné meno účto</w:t>
      </w:r>
      <w:r w:rsidR="00592C1C">
        <w:rPr>
          <w:rFonts w:cs="Tahoma"/>
        </w:rPr>
        <w:t xml:space="preserve">vnej jednotky: </w:t>
      </w:r>
      <w:proofErr w:type="spellStart"/>
      <w:r w:rsidR="00592C1C">
        <w:rPr>
          <w:rFonts w:cs="Tahoma"/>
        </w:rPr>
        <w:t>Gynmaster</w:t>
      </w:r>
      <w:proofErr w:type="spellEnd"/>
      <w:r w:rsidR="00592C1C">
        <w:rPr>
          <w:rFonts w:cs="Tahoma"/>
        </w:rPr>
        <w:t xml:space="preserve"> </w:t>
      </w:r>
      <w:r w:rsidR="007A1874">
        <w:rPr>
          <w:rFonts w:cs="Tahoma"/>
        </w:rPr>
        <w:t>s.r.o.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Sídlo účtovnej jedn</w:t>
      </w:r>
      <w:r w:rsidR="00592C1C">
        <w:rPr>
          <w:rFonts w:cs="Tahoma"/>
        </w:rPr>
        <w:t xml:space="preserve">otky: 065 11 Nová </w:t>
      </w:r>
      <w:r w:rsidR="007A1874">
        <w:rPr>
          <w:rFonts w:cs="Tahoma"/>
        </w:rPr>
        <w:t>Ľubovňa</w:t>
      </w:r>
      <w:r w:rsidR="00592C1C">
        <w:rPr>
          <w:rFonts w:cs="Tahoma"/>
        </w:rPr>
        <w:t xml:space="preserve"> 807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Dátum založenia: </w:t>
      </w:r>
      <w:r w:rsidR="00592C1C">
        <w:rPr>
          <w:rFonts w:cs="Tahoma"/>
        </w:rPr>
        <w:t>01.10.2013</w:t>
      </w:r>
    </w:p>
    <w:p w:rsidR="002D33B8" w:rsidRDefault="00592C1C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vzniku:01.10.2013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Opis hospodárskej či</w:t>
      </w:r>
      <w:r w:rsidR="00592C1C">
        <w:rPr>
          <w:rFonts w:cs="Tahoma"/>
        </w:rPr>
        <w:t>nnosti: prevádzkovanie zdravotníckeho zariadenia</w:t>
      </w:r>
    </w:p>
    <w:p w:rsidR="002D33B8" w:rsidRDefault="00592C1C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Priemerný počet zamestnancov: 2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 xml:space="preserve">            </w:t>
      </w:r>
      <w:r w:rsidR="007A1874">
        <w:rPr>
          <w:rFonts w:cs="Tahoma"/>
        </w:rPr>
        <w:t>Z toho vedúcich zamestnancov:  1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Účtovná jednotka nie je neobmedzene ručiacim spoločníkom v iných </w:t>
      </w:r>
      <w:proofErr w:type="spellStart"/>
      <w:r>
        <w:rPr>
          <w:rFonts w:cs="Tahoma"/>
        </w:rPr>
        <w:t>účt</w:t>
      </w:r>
      <w:proofErr w:type="spellEnd"/>
      <w:r>
        <w:rPr>
          <w:rFonts w:cs="Tahoma"/>
        </w:rPr>
        <w:t>. jednotkách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za bezprostredne predchádzajúce účtovné obdobie bola schvá</w:t>
      </w:r>
      <w:r w:rsidR="007A1874">
        <w:rPr>
          <w:rFonts w:cs="Tahoma"/>
        </w:rPr>
        <w:t>lená val</w:t>
      </w:r>
      <w:r w:rsidR="00592C1C">
        <w:rPr>
          <w:rFonts w:cs="Tahoma"/>
        </w:rPr>
        <w:t>ným zhromaždením dňa:    --</w:t>
      </w:r>
    </w:p>
    <w:p w:rsidR="002D33B8" w:rsidRDefault="002D33B8" w:rsidP="002D33B8">
      <w:pPr>
        <w:rPr>
          <w:rFonts w:cs="Tahoma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 w:rsidR="002D33B8" w:rsidRDefault="002D33B8" w:rsidP="002D33B8">
      <w:pPr>
        <w:rPr>
          <w:rFonts w:cs="Tahoma"/>
        </w:rPr>
      </w:pPr>
    </w:p>
    <w:p w:rsidR="002D33B8" w:rsidRDefault="00592C1C" w:rsidP="002D33B8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Konatelia: MUDr. Ján </w:t>
      </w:r>
      <w:proofErr w:type="spellStart"/>
      <w:r>
        <w:rPr>
          <w:rFonts w:cs="Tahoma"/>
        </w:rPr>
        <w:t>Pružinský</w:t>
      </w:r>
      <w:proofErr w:type="spellEnd"/>
    </w:p>
    <w:p w:rsidR="002D33B8" w:rsidRDefault="002D33B8" w:rsidP="002D33B8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Štruktúra spoločníkov: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 xml:space="preserve">            P. č. </w:t>
      </w:r>
      <w:r>
        <w:rPr>
          <w:rFonts w:cs="Tahoma"/>
        </w:rPr>
        <w:tab/>
      </w:r>
      <w:r>
        <w:rPr>
          <w:rFonts w:cs="Tahoma"/>
        </w:rPr>
        <w:tab/>
        <w:t xml:space="preserve">      Spoločník:</w:t>
      </w:r>
      <w:r>
        <w:rPr>
          <w:rFonts w:cs="Tahoma"/>
        </w:rPr>
        <w:tab/>
      </w:r>
      <w:r>
        <w:rPr>
          <w:rFonts w:cs="Tahoma"/>
        </w:rPr>
        <w:tab/>
        <w:t>Výška podielu na ZI          Podiel na hlas. právach v %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 w:rsidR="007A1874">
        <w:rPr>
          <w:rFonts w:cs="Tahoma"/>
        </w:rPr>
        <w:t xml:space="preserve"> </w:t>
      </w:r>
      <w:r>
        <w:rPr>
          <w:rFonts w:cs="Tahoma"/>
        </w:rPr>
        <w:t>absolútne                v %</w:t>
      </w:r>
    </w:p>
    <w:p w:rsidR="002D33B8" w:rsidRDefault="002D33B8" w:rsidP="002D33B8">
      <w:pPr>
        <w:rPr>
          <w:rFonts w:cs="Tahoma"/>
          <w:bCs/>
        </w:rPr>
      </w:pPr>
      <w:r>
        <w:rPr>
          <w:rFonts w:cs="Tahoma"/>
          <w:b/>
          <w:bCs/>
        </w:rPr>
        <w:t xml:space="preserve">      </w:t>
      </w:r>
      <w:r w:rsidR="007A1874">
        <w:rPr>
          <w:rFonts w:cs="Tahoma"/>
          <w:b/>
          <w:bCs/>
        </w:rPr>
        <w:t xml:space="preserve">      1</w:t>
      </w:r>
      <w:r w:rsidR="007A1874" w:rsidRPr="007A1874">
        <w:rPr>
          <w:rFonts w:cs="Tahoma"/>
          <w:bCs/>
        </w:rPr>
        <w:t xml:space="preserve">.   </w:t>
      </w:r>
      <w:r w:rsidR="00592C1C">
        <w:rPr>
          <w:rFonts w:cs="Tahoma"/>
          <w:bCs/>
        </w:rPr>
        <w:t xml:space="preserve">          MUDr. Ján </w:t>
      </w:r>
      <w:proofErr w:type="spellStart"/>
      <w:r w:rsidR="00592C1C">
        <w:rPr>
          <w:rFonts w:cs="Tahoma"/>
          <w:bCs/>
        </w:rPr>
        <w:t>Pružinský</w:t>
      </w:r>
      <w:proofErr w:type="spellEnd"/>
      <w:r w:rsidR="00592C1C">
        <w:rPr>
          <w:rFonts w:cs="Tahoma"/>
          <w:bCs/>
        </w:rPr>
        <w:t xml:space="preserve">      </w:t>
      </w:r>
      <w:r>
        <w:rPr>
          <w:rFonts w:cs="Tahoma"/>
          <w:bCs/>
        </w:rPr>
        <w:t xml:space="preserve">   </w:t>
      </w:r>
      <w:r w:rsidR="00592C1C">
        <w:rPr>
          <w:rFonts w:cs="Tahoma"/>
          <w:bCs/>
        </w:rPr>
        <w:t xml:space="preserve">    5 00</w:t>
      </w:r>
      <w:r w:rsidR="007A1874">
        <w:rPr>
          <w:rFonts w:cs="Tahoma"/>
          <w:bCs/>
        </w:rPr>
        <w:t xml:space="preserve">0,00 </w:t>
      </w:r>
      <w:r>
        <w:rPr>
          <w:rFonts w:cs="Tahoma"/>
          <w:bCs/>
        </w:rPr>
        <w:t xml:space="preserve">     </w:t>
      </w:r>
      <w:r w:rsidR="007A1874">
        <w:rPr>
          <w:rFonts w:cs="Tahoma"/>
          <w:bCs/>
        </w:rPr>
        <w:t xml:space="preserve">  </w:t>
      </w:r>
      <w:r>
        <w:rPr>
          <w:rFonts w:cs="Tahoma"/>
          <w:bCs/>
        </w:rPr>
        <w:t xml:space="preserve">   100                         </w:t>
      </w:r>
      <w:proofErr w:type="spellStart"/>
      <w:r>
        <w:rPr>
          <w:rFonts w:cs="Tahoma"/>
          <w:bCs/>
        </w:rPr>
        <w:t>100</w:t>
      </w:r>
      <w:proofErr w:type="spellEnd"/>
    </w:p>
    <w:p w:rsidR="002D33B8" w:rsidRDefault="002D33B8" w:rsidP="002D33B8">
      <w:pPr>
        <w:rPr>
          <w:rFonts w:cs="Tahoma"/>
          <w:bCs/>
        </w:rPr>
      </w:pPr>
    </w:p>
    <w:p w:rsidR="002D33B8" w:rsidRDefault="002D33B8" w:rsidP="002D33B8">
      <w:pPr>
        <w:rPr>
          <w:rFonts w:cs="Tahoma"/>
        </w:rPr>
      </w:pPr>
      <w:r>
        <w:rPr>
          <w:rFonts w:cs="Tahoma"/>
        </w:rPr>
        <w:t xml:space="preserve">        Účtovná jednotka nie je súčasťou konsolidovaného celku.</w:t>
      </w:r>
    </w:p>
    <w:p w:rsidR="002D33B8" w:rsidRDefault="002D33B8" w:rsidP="002D33B8">
      <w:pPr>
        <w:rPr>
          <w:rFonts w:cs="Tahoma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a/ obstarávacou cenou – dlhodobý a krátkodobý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b/ menovitou hodnotou – peňažné prostriedky, ceniny, záväzky a pohľadávky pri ich vzniku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 bežnej činnosti splatná                                                       -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</w:t>
      </w:r>
      <w:proofErr w:type="spellStart"/>
      <w:r>
        <w:rPr>
          <w:rFonts w:cs="Tahoma"/>
          <w:sz w:val="22"/>
          <w:szCs w:val="22"/>
        </w:rPr>
        <w:t>mimor</w:t>
      </w:r>
      <w:proofErr w:type="spellEnd"/>
      <w:r>
        <w:rPr>
          <w:rFonts w:cs="Tahoma"/>
          <w:sz w:val="22"/>
          <w:szCs w:val="22"/>
        </w:rPr>
        <w:t xml:space="preserve">. činnosti splatná                                                      -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 w:rsidR="002D33B8" w:rsidRDefault="002D33B8" w:rsidP="002D33B8">
      <w:pPr>
        <w:rPr>
          <w:rFonts w:cs="Tahoma"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DNM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  <w:r w:rsidR="007A1874">
        <w:rPr>
          <w:rFonts w:cs="Tahoma"/>
          <w:sz w:val="22"/>
          <w:szCs w:val="22"/>
        </w:rPr>
        <w:t xml:space="preserve">   Ostatný DNM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 xml:space="preserve">          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</w:t>
      </w:r>
      <w:r w:rsidR="007A1874">
        <w:rPr>
          <w:rFonts w:cs="Tahoma"/>
          <w:sz w:val="22"/>
          <w:szCs w:val="22"/>
        </w:rPr>
        <w:t>aný DNM                      009</w:t>
      </w:r>
      <w:r>
        <w:rPr>
          <w:rFonts w:cs="Tahoma"/>
          <w:sz w:val="22"/>
          <w:szCs w:val="22"/>
        </w:rPr>
        <w:t xml:space="preserve">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DNM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 Ocenenie na       Prírastky        Úbytky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              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</w:t>
      </w:r>
      <w:r w:rsidR="007A1874">
        <w:rPr>
          <w:rFonts w:cs="Tahoma"/>
          <w:sz w:val="22"/>
          <w:szCs w:val="22"/>
        </w:rPr>
        <w:t>M                            008</w:t>
      </w:r>
      <w:r>
        <w:rPr>
          <w:rFonts w:cs="Tahoma"/>
          <w:sz w:val="22"/>
          <w:szCs w:val="22"/>
        </w:rPr>
        <w:t xml:space="preserve">   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</w:t>
      </w:r>
      <w:r w:rsidR="007A1874">
        <w:rPr>
          <w:rFonts w:cs="Tahoma"/>
          <w:sz w:val="22"/>
          <w:szCs w:val="22"/>
        </w:rPr>
        <w:t>ávaný DNM                    009</w:t>
      </w:r>
      <w:r>
        <w:rPr>
          <w:rFonts w:cs="Tahoma"/>
          <w:sz w:val="22"/>
          <w:szCs w:val="22"/>
        </w:rPr>
        <w:t xml:space="preserve">    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lastRenderedPageBreak/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DHM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  <w:r w:rsidR="007A1874">
        <w:rPr>
          <w:rFonts w:cs="Tahoma"/>
          <w:sz w:val="22"/>
          <w:szCs w:val="22"/>
        </w:rPr>
        <w:t xml:space="preserve">           Pozemky        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>012</w:t>
      </w:r>
      <w:r>
        <w:rPr>
          <w:rFonts w:cs="Tahoma"/>
          <w:sz w:val="22"/>
          <w:szCs w:val="22"/>
        </w:rPr>
        <w:t xml:space="preserve">                   </w:t>
      </w:r>
      <w:r w:rsidR="00592C1C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</w:t>
      </w:r>
    </w:p>
    <w:p w:rsidR="002D33B8" w:rsidRDefault="007A1874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Stavby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013</w:t>
      </w:r>
      <w:r w:rsidR="002D33B8">
        <w:rPr>
          <w:rFonts w:cs="Tahoma"/>
          <w:sz w:val="22"/>
          <w:szCs w:val="22"/>
        </w:rPr>
        <w:t xml:space="preserve">          </w:t>
      </w:r>
      <w:r w:rsidR="00592C1C">
        <w:rPr>
          <w:rFonts w:cs="Tahoma"/>
          <w:sz w:val="22"/>
          <w:szCs w:val="22"/>
        </w:rPr>
        <w:t xml:space="preserve">          0</w:t>
      </w:r>
      <w:r w:rsidR="00AC41AB">
        <w:rPr>
          <w:rFonts w:cs="Tahoma"/>
          <w:sz w:val="22"/>
          <w:szCs w:val="22"/>
        </w:rPr>
        <w:t xml:space="preserve">              </w:t>
      </w:r>
      <w:r w:rsidR="00592C1C">
        <w:rPr>
          <w:rFonts w:cs="Tahoma"/>
          <w:sz w:val="22"/>
          <w:szCs w:val="22"/>
        </w:rPr>
        <w:t xml:space="preserve">      </w:t>
      </w:r>
      <w:proofErr w:type="spellStart"/>
      <w:r w:rsidR="00592C1C">
        <w:rPr>
          <w:rFonts w:cs="Tahoma"/>
          <w:sz w:val="22"/>
          <w:szCs w:val="22"/>
        </w:rPr>
        <w:t>0</w:t>
      </w:r>
      <w:proofErr w:type="spellEnd"/>
      <w:r w:rsidR="00592C1C">
        <w:rPr>
          <w:rFonts w:cs="Tahoma"/>
          <w:sz w:val="22"/>
          <w:szCs w:val="22"/>
        </w:rPr>
        <w:t xml:space="preserve">                     </w:t>
      </w:r>
      <w:proofErr w:type="spellStart"/>
      <w:r w:rsidR="00592C1C">
        <w:rPr>
          <w:rFonts w:cs="Tahoma"/>
          <w:sz w:val="22"/>
          <w:szCs w:val="22"/>
        </w:rPr>
        <w:t>0</w:t>
      </w:r>
      <w:proofErr w:type="spellEnd"/>
      <w:r w:rsidR="002D33B8">
        <w:rPr>
          <w:rFonts w:cs="Tahoma"/>
          <w:sz w:val="22"/>
          <w:szCs w:val="22"/>
        </w:rPr>
        <w:t xml:space="preserve">                   </w:t>
      </w:r>
      <w:r w:rsidR="00592C1C">
        <w:rPr>
          <w:rFonts w:cs="Tahoma"/>
          <w:sz w:val="22"/>
          <w:szCs w:val="22"/>
        </w:rPr>
        <w:t xml:space="preserve">     </w:t>
      </w:r>
      <w:proofErr w:type="spellStart"/>
      <w:r w:rsidR="00592C1C">
        <w:rPr>
          <w:rFonts w:cs="Tahoma"/>
          <w:sz w:val="22"/>
          <w:szCs w:val="22"/>
        </w:rPr>
        <w:t>0</w:t>
      </w:r>
      <w:proofErr w:type="spellEnd"/>
      <w:r w:rsidR="00592C1C">
        <w:rPr>
          <w:rFonts w:cs="Tahoma"/>
          <w:sz w:val="22"/>
          <w:szCs w:val="22"/>
        </w:rPr>
        <w:t xml:space="preserve"> </w:t>
      </w:r>
      <w:r w:rsidR="002D33B8"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</w:t>
      </w:r>
      <w:r w:rsidR="007A1874">
        <w:rPr>
          <w:rFonts w:cs="Tahoma"/>
          <w:sz w:val="22"/>
          <w:szCs w:val="22"/>
        </w:rPr>
        <w:t xml:space="preserve">    Samostatne </w:t>
      </w:r>
      <w:proofErr w:type="spellStart"/>
      <w:r w:rsidR="007A1874">
        <w:rPr>
          <w:rFonts w:cs="Tahoma"/>
          <w:sz w:val="22"/>
          <w:szCs w:val="22"/>
        </w:rPr>
        <w:t>hnut</w:t>
      </w:r>
      <w:proofErr w:type="spellEnd"/>
      <w:r w:rsidR="007A1874">
        <w:rPr>
          <w:rFonts w:cs="Tahoma"/>
          <w:sz w:val="22"/>
          <w:szCs w:val="22"/>
        </w:rPr>
        <w:t>. veci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 xml:space="preserve">014  </w:t>
      </w:r>
      <w:r w:rsidR="00592C1C">
        <w:rPr>
          <w:rFonts w:cs="Tahoma"/>
          <w:sz w:val="22"/>
          <w:szCs w:val="22"/>
        </w:rPr>
        <w:t xml:space="preserve">                  0</w:t>
      </w:r>
      <w:r>
        <w:rPr>
          <w:rFonts w:cs="Tahoma"/>
          <w:sz w:val="22"/>
          <w:szCs w:val="22"/>
        </w:rPr>
        <w:t xml:space="preserve">         </w:t>
      </w:r>
      <w:r w:rsidR="00AC41AB">
        <w:rPr>
          <w:rFonts w:cs="Tahoma"/>
          <w:sz w:val="22"/>
          <w:szCs w:val="22"/>
        </w:rPr>
        <w:t xml:space="preserve"> </w:t>
      </w:r>
      <w:r w:rsidR="00592C1C">
        <w:rPr>
          <w:rFonts w:cs="Tahoma"/>
          <w:sz w:val="22"/>
          <w:szCs w:val="22"/>
        </w:rPr>
        <w:t xml:space="preserve">         </w:t>
      </w:r>
      <w:r w:rsidR="00AC41AB">
        <w:rPr>
          <w:rFonts w:cs="Tahoma"/>
          <w:sz w:val="22"/>
          <w:szCs w:val="22"/>
        </w:rPr>
        <w:t xml:space="preserve"> </w:t>
      </w:r>
      <w:proofErr w:type="spellStart"/>
      <w:r w:rsidR="00AC41AB">
        <w:rPr>
          <w:rFonts w:cs="Tahoma"/>
          <w:sz w:val="22"/>
          <w:szCs w:val="22"/>
        </w:rPr>
        <w:t>0</w:t>
      </w:r>
      <w:proofErr w:type="spellEnd"/>
      <w:r w:rsidR="007A1874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</w:t>
      </w:r>
      <w:r w:rsidR="007A1874">
        <w:rPr>
          <w:rFonts w:cs="Tahoma"/>
          <w:sz w:val="22"/>
          <w:szCs w:val="22"/>
        </w:rPr>
        <w:t xml:space="preserve">  </w:t>
      </w:r>
      <w:r w:rsidR="00AC41AB">
        <w:rPr>
          <w:rFonts w:cs="Tahoma"/>
          <w:sz w:val="22"/>
          <w:szCs w:val="22"/>
        </w:rPr>
        <w:t xml:space="preserve">  </w:t>
      </w:r>
      <w:r w:rsidR="00592C1C">
        <w:rPr>
          <w:rFonts w:cs="Tahoma"/>
          <w:sz w:val="22"/>
          <w:szCs w:val="22"/>
        </w:rPr>
        <w:t xml:space="preserve">      </w:t>
      </w:r>
      <w:proofErr w:type="spellStart"/>
      <w:r w:rsidR="00592C1C">
        <w:rPr>
          <w:rFonts w:cs="Tahoma"/>
          <w:sz w:val="22"/>
          <w:szCs w:val="22"/>
        </w:rPr>
        <w:t>0</w:t>
      </w:r>
      <w:proofErr w:type="spellEnd"/>
      <w:r w:rsidR="00AC41AB">
        <w:rPr>
          <w:rFonts w:cs="Tahoma"/>
          <w:sz w:val="22"/>
          <w:szCs w:val="22"/>
        </w:rPr>
        <w:t xml:space="preserve">       </w:t>
      </w:r>
      <w:r w:rsidR="00592C1C">
        <w:rPr>
          <w:rFonts w:cs="Tahoma"/>
          <w:sz w:val="22"/>
          <w:szCs w:val="22"/>
        </w:rPr>
        <w:t xml:space="preserve">                 </w:t>
      </w:r>
      <w:proofErr w:type="spellStart"/>
      <w:r w:rsidR="00592C1C">
        <w:rPr>
          <w:rFonts w:cs="Tahoma"/>
          <w:sz w:val="22"/>
          <w:szCs w:val="22"/>
        </w:rPr>
        <w:t>0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</w:t>
      </w:r>
      <w:r w:rsidR="007A1874">
        <w:rPr>
          <w:rFonts w:cs="Tahoma"/>
          <w:sz w:val="22"/>
          <w:szCs w:val="22"/>
        </w:rPr>
        <w:t xml:space="preserve">       Obstarávaný DHM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 xml:space="preserve">018                   </w:t>
      </w:r>
      <w:r w:rsidR="00592C1C">
        <w:rPr>
          <w:rFonts w:cs="Tahoma"/>
          <w:sz w:val="22"/>
          <w:szCs w:val="22"/>
        </w:rPr>
        <w:t xml:space="preserve"> </w:t>
      </w:r>
      <w:r w:rsidR="007A1874">
        <w:rPr>
          <w:rFonts w:cs="Tahoma"/>
          <w:sz w:val="22"/>
          <w:szCs w:val="22"/>
        </w:rPr>
        <w:t xml:space="preserve">0      </w:t>
      </w:r>
      <w:r>
        <w:rPr>
          <w:rFonts w:cs="Tahoma"/>
          <w:sz w:val="22"/>
          <w:szCs w:val="22"/>
        </w:rPr>
        <w:t xml:space="preserve">     </w:t>
      </w:r>
      <w:r w:rsidR="007A1874">
        <w:rPr>
          <w:rFonts w:cs="Tahoma"/>
          <w:sz w:val="22"/>
          <w:szCs w:val="22"/>
        </w:rPr>
        <w:t xml:space="preserve">         </w:t>
      </w:r>
      <w:proofErr w:type="spellStart"/>
      <w:r w:rsidR="007A1874">
        <w:rPr>
          <w:rFonts w:cs="Tahoma"/>
          <w:sz w:val="22"/>
          <w:szCs w:val="22"/>
        </w:rPr>
        <w:t>0</w:t>
      </w:r>
      <w:proofErr w:type="spellEnd"/>
      <w:r w:rsidR="007A1874">
        <w:rPr>
          <w:rFonts w:cs="Tahoma"/>
          <w:sz w:val="22"/>
          <w:szCs w:val="22"/>
        </w:rPr>
        <w:t xml:space="preserve">                     </w:t>
      </w:r>
      <w:proofErr w:type="spellStart"/>
      <w:r w:rsidR="007A1874">
        <w:rPr>
          <w:rFonts w:cs="Tahoma"/>
          <w:sz w:val="22"/>
          <w:szCs w:val="22"/>
        </w:rPr>
        <w:t>0</w:t>
      </w:r>
      <w:proofErr w:type="spellEnd"/>
      <w:r w:rsidR="007A1874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         </w:t>
      </w:r>
      <w:r w:rsidR="00592C1C"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DHM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Ocenenie na      Prírastky        Úbytky  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  <w:r w:rsidR="007A1874">
        <w:rPr>
          <w:rFonts w:cs="Tahoma"/>
          <w:sz w:val="22"/>
          <w:szCs w:val="22"/>
        </w:rPr>
        <w:t xml:space="preserve">         Oprávky k pozemkom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>012</w:t>
      </w:r>
      <w:r>
        <w:rPr>
          <w:rFonts w:cs="Tahoma"/>
          <w:sz w:val="22"/>
          <w:szCs w:val="22"/>
        </w:rPr>
        <w:t xml:space="preserve">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stavbám</w:t>
      </w:r>
      <w:r w:rsidR="007A1874">
        <w:rPr>
          <w:rFonts w:cs="Tahoma"/>
          <w:sz w:val="22"/>
          <w:szCs w:val="22"/>
        </w:rPr>
        <w:t xml:space="preserve"> 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>013</w:t>
      </w:r>
      <w:r>
        <w:rPr>
          <w:rFonts w:cs="Tahoma"/>
          <w:sz w:val="22"/>
          <w:szCs w:val="22"/>
        </w:rPr>
        <w:t xml:space="preserve">           </w:t>
      </w:r>
      <w:r w:rsidR="00592C1C">
        <w:rPr>
          <w:rFonts w:cs="Tahoma"/>
          <w:sz w:val="22"/>
          <w:szCs w:val="22"/>
        </w:rPr>
        <w:t xml:space="preserve">        0</w:t>
      </w:r>
      <w:r w:rsidR="007A1874">
        <w:rPr>
          <w:rFonts w:cs="Tahoma"/>
          <w:sz w:val="22"/>
          <w:szCs w:val="22"/>
        </w:rPr>
        <w:t xml:space="preserve">             </w:t>
      </w:r>
      <w:r w:rsidR="00592C1C">
        <w:rPr>
          <w:rFonts w:cs="Tahoma"/>
          <w:sz w:val="22"/>
          <w:szCs w:val="22"/>
        </w:rPr>
        <w:t xml:space="preserve">       </w:t>
      </w:r>
      <w:proofErr w:type="spellStart"/>
      <w:r w:rsidR="00592C1C">
        <w:rPr>
          <w:rFonts w:cs="Tahoma"/>
          <w:sz w:val="22"/>
          <w:szCs w:val="22"/>
        </w:rPr>
        <w:t>0</w:t>
      </w:r>
      <w:proofErr w:type="spellEnd"/>
      <w:r w:rsidR="007A1874">
        <w:rPr>
          <w:rFonts w:cs="Tahoma"/>
          <w:sz w:val="22"/>
          <w:szCs w:val="22"/>
        </w:rPr>
        <w:t xml:space="preserve">           </w:t>
      </w:r>
      <w:r w:rsidR="00592C1C">
        <w:rPr>
          <w:rFonts w:cs="Tahoma"/>
          <w:sz w:val="22"/>
          <w:szCs w:val="22"/>
        </w:rPr>
        <w:t xml:space="preserve">    </w:t>
      </w:r>
      <w:r w:rsidR="007A1874">
        <w:rPr>
          <w:rFonts w:cs="Tahoma"/>
          <w:sz w:val="22"/>
          <w:szCs w:val="22"/>
        </w:rPr>
        <w:t xml:space="preserve">      </w:t>
      </w:r>
      <w:proofErr w:type="spellStart"/>
      <w:r w:rsidR="00155808">
        <w:rPr>
          <w:rFonts w:cs="Tahoma"/>
          <w:sz w:val="22"/>
          <w:szCs w:val="22"/>
        </w:rPr>
        <w:t>0</w:t>
      </w:r>
      <w:proofErr w:type="spellEnd"/>
      <w:r w:rsidR="007A1874">
        <w:rPr>
          <w:rFonts w:cs="Tahoma"/>
          <w:sz w:val="22"/>
          <w:szCs w:val="22"/>
        </w:rPr>
        <w:t xml:space="preserve"> </w:t>
      </w:r>
      <w:r w:rsidR="00592C1C">
        <w:rPr>
          <w:rFonts w:cs="Tahoma"/>
          <w:sz w:val="22"/>
          <w:szCs w:val="22"/>
        </w:rPr>
        <w:t xml:space="preserve">                       </w:t>
      </w:r>
      <w:proofErr w:type="spellStart"/>
      <w:r w:rsidR="00592C1C">
        <w:rPr>
          <w:rFonts w:cs="Tahoma"/>
          <w:sz w:val="22"/>
          <w:szCs w:val="22"/>
        </w:rPr>
        <w:t>0</w:t>
      </w:r>
      <w:proofErr w:type="spellEnd"/>
      <w:r w:rsidR="00155808">
        <w:rPr>
          <w:rFonts w:cs="Tahoma"/>
          <w:sz w:val="22"/>
          <w:szCs w:val="22"/>
        </w:rPr>
        <w:t xml:space="preserve"> </w:t>
      </w:r>
      <w:r w:rsidR="007A1874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</w:t>
      </w:r>
      <w:r w:rsidR="007A1874">
        <w:rPr>
          <w:rFonts w:cs="Tahoma"/>
          <w:sz w:val="22"/>
          <w:szCs w:val="22"/>
        </w:rPr>
        <w:t xml:space="preserve">                 </w:t>
      </w:r>
      <w:r w:rsidR="00592C1C">
        <w:rPr>
          <w:rFonts w:cs="Tahoma"/>
          <w:sz w:val="22"/>
          <w:szCs w:val="22"/>
        </w:rPr>
        <w:t xml:space="preserve">            </w:t>
      </w:r>
      <w:r w:rsidR="007A1874">
        <w:rPr>
          <w:rFonts w:cs="Tahoma"/>
          <w:sz w:val="22"/>
          <w:szCs w:val="22"/>
        </w:rPr>
        <w:t xml:space="preserve">Oprávky k </w:t>
      </w:r>
      <w:proofErr w:type="spellStart"/>
      <w:r w:rsidR="007A1874">
        <w:rPr>
          <w:rFonts w:cs="Tahoma"/>
          <w:sz w:val="22"/>
          <w:szCs w:val="22"/>
        </w:rPr>
        <w:t>samost</w:t>
      </w:r>
      <w:proofErr w:type="spellEnd"/>
      <w:r w:rsidR="007A1874">
        <w:rPr>
          <w:rFonts w:cs="Tahoma"/>
          <w:sz w:val="22"/>
          <w:szCs w:val="22"/>
        </w:rPr>
        <w:t xml:space="preserve">. </w:t>
      </w:r>
      <w:proofErr w:type="spellStart"/>
      <w:r w:rsidR="007A1874">
        <w:rPr>
          <w:rFonts w:cs="Tahoma"/>
          <w:sz w:val="22"/>
          <w:szCs w:val="22"/>
        </w:rPr>
        <w:t>hn</w:t>
      </w:r>
      <w:proofErr w:type="spellEnd"/>
      <w:r w:rsidR="007A1874">
        <w:rPr>
          <w:rFonts w:cs="Tahoma"/>
          <w:sz w:val="22"/>
          <w:szCs w:val="22"/>
        </w:rPr>
        <w:t xml:space="preserve">. vec.         </w:t>
      </w:r>
      <w:r w:rsidR="007A1874">
        <w:rPr>
          <w:rFonts w:cs="Tahoma"/>
          <w:sz w:val="22"/>
          <w:szCs w:val="22"/>
        </w:rPr>
        <w:tab/>
        <w:t>014</w:t>
      </w:r>
      <w:r w:rsidR="00592C1C">
        <w:rPr>
          <w:rFonts w:cs="Tahoma"/>
          <w:sz w:val="22"/>
          <w:szCs w:val="22"/>
        </w:rPr>
        <w:t xml:space="preserve">                   0   </w:t>
      </w:r>
      <w:r w:rsidR="007A1874">
        <w:rPr>
          <w:rFonts w:cs="Tahoma"/>
          <w:sz w:val="22"/>
          <w:szCs w:val="22"/>
        </w:rPr>
        <w:t xml:space="preserve">              </w:t>
      </w:r>
      <w:r w:rsidR="00592C1C">
        <w:rPr>
          <w:rFonts w:cs="Tahoma"/>
          <w:sz w:val="22"/>
          <w:szCs w:val="22"/>
        </w:rPr>
        <w:t xml:space="preserve">   </w:t>
      </w:r>
      <w:proofErr w:type="spellStart"/>
      <w:r w:rsidR="00592C1C">
        <w:rPr>
          <w:rFonts w:cs="Tahoma"/>
          <w:sz w:val="22"/>
          <w:szCs w:val="22"/>
        </w:rPr>
        <w:t>0</w:t>
      </w:r>
      <w:proofErr w:type="spellEnd"/>
      <w:r w:rsidR="007A1874">
        <w:rPr>
          <w:rFonts w:cs="Tahoma"/>
          <w:sz w:val="22"/>
          <w:szCs w:val="22"/>
        </w:rPr>
        <w:t xml:space="preserve"> </w:t>
      </w:r>
      <w:r w:rsidR="00592C1C">
        <w:rPr>
          <w:rFonts w:cs="Tahoma"/>
          <w:sz w:val="22"/>
          <w:szCs w:val="22"/>
        </w:rPr>
        <w:t xml:space="preserve">     </w:t>
      </w:r>
      <w:r w:rsidR="007A1874">
        <w:rPr>
          <w:rFonts w:cs="Tahoma"/>
          <w:sz w:val="22"/>
          <w:szCs w:val="22"/>
        </w:rPr>
        <w:t xml:space="preserve">               </w:t>
      </w:r>
      <w:proofErr w:type="spellStart"/>
      <w:r w:rsidR="00155808">
        <w:rPr>
          <w:rFonts w:cs="Tahoma"/>
          <w:sz w:val="22"/>
          <w:szCs w:val="22"/>
        </w:rPr>
        <w:t>0</w:t>
      </w:r>
      <w:proofErr w:type="spellEnd"/>
      <w:r w:rsidR="007A1874">
        <w:rPr>
          <w:rFonts w:cs="Tahoma"/>
          <w:sz w:val="22"/>
          <w:szCs w:val="22"/>
        </w:rPr>
        <w:t xml:space="preserve"> </w:t>
      </w:r>
      <w:r w:rsidR="00592C1C">
        <w:rPr>
          <w:rFonts w:cs="Tahoma"/>
          <w:sz w:val="22"/>
          <w:szCs w:val="22"/>
        </w:rPr>
        <w:t xml:space="preserve">                       </w:t>
      </w:r>
      <w:proofErr w:type="spellStart"/>
      <w:r w:rsidR="00592C1C">
        <w:rPr>
          <w:rFonts w:cs="Tahoma"/>
          <w:sz w:val="22"/>
          <w:szCs w:val="22"/>
        </w:rPr>
        <w:t>0</w:t>
      </w:r>
      <w:proofErr w:type="spellEnd"/>
      <w:r w:rsidR="00AC41AB">
        <w:rPr>
          <w:rFonts w:cs="Tahoma"/>
          <w:sz w:val="22"/>
          <w:szCs w:val="22"/>
        </w:rPr>
        <w:t xml:space="preserve"> </w:t>
      </w:r>
      <w:r w:rsidR="007A1874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                           </w:t>
      </w:r>
      <w:r w:rsidR="007A1874">
        <w:rPr>
          <w:rFonts w:cs="Tahoma"/>
          <w:sz w:val="22"/>
          <w:szCs w:val="22"/>
        </w:rPr>
        <w:t xml:space="preserve">  </w:t>
      </w:r>
      <w:r w:rsidR="00592C1C">
        <w:rPr>
          <w:rFonts w:cs="Tahoma"/>
          <w:sz w:val="22"/>
          <w:szCs w:val="22"/>
        </w:rPr>
        <w:t xml:space="preserve">   </w:t>
      </w:r>
      <w:r w:rsidR="007A1874">
        <w:rPr>
          <w:rFonts w:cs="Tahoma"/>
          <w:sz w:val="22"/>
          <w:szCs w:val="22"/>
        </w:rPr>
        <w:t>Obstarávaný DHM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 xml:space="preserve">             018</w:t>
      </w:r>
      <w:r>
        <w:rPr>
          <w:rFonts w:cs="Tahoma"/>
          <w:sz w:val="22"/>
          <w:szCs w:val="22"/>
        </w:rPr>
        <w:t xml:space="preserve">                </w:t>
      </w:r>
      <w:r w:rsidR="007A1874">
        <w:rPr>
          <w:rFonts w:cs="Tahoma"/>
          <w:sz w:val="22"/>
          <w:szCs w:val="22"/>
        </w:rPr>
        <w:t xml:space="preserve">   0                    </w:t>
      </w:r>
      <w:proofErr w:type="spellStart"/>
      <w:r w:rsidR="007A1874">
        <w:rPr>
          <w:rFonts w:cs="Tahoma"/>
          <w:sz w:val="22"/>
          <w:szCs w:val="22"/>
        </w:rPr>
        <w:t>0</w:t>
      </w:r>
      <w:proofErr w:type="spellEnd"/>
      <w:r w:rsidR="007A1874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</w:t>
      </w:r>
      <w:r w:rsidR="007A1874">
        <w:rPr>
          <w:rFonts w:cs="Tahoma"/>
          <w:sz w:val="22"/>
          <w:szCs w:val="22"/>
        </w:rPr>
        <w:t xml:space="preserve">                      </w:t>
      </w:r>
      <w:proofErr w:type="spellStart"/>
      <w:r w:rsidR="007A1874">
        <w:rPr>
          <w:rFonts w:cs="Tahoma"/>
          <w:sz w:val="22"/>
          <w:szCs w:val="22"/>
        </w:rPr>
        <w:t>0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1c – Zostatková  hodnota DHM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Zostatková hodnota podľa</w:t>
      </w:r>
      <w:r>
        <w:rPr>
          <w:rFonts w:cs="Tahoma"/>
          <w:sz w:val="22"/>
          <w:szCs w:val="22"/>
        </w:rPr>
        <w:tab/>
        <w:t>Riadok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položiek súvahy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             na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 xml:space="preserve">.             na konci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</w:t>
      </w:r>
      <w:r w:rsidR="00155808">
        <w:rPr>
          <w:rFonts w:cs="Tahoma"/>
          <w:sz w:val="22"/>
          <w:szCs w:val="22"/>
        </w:rPr>
        <w:t xml:space="preserve">            Ostatný DNM</w:t>
      </w:r>
      <w:r w:rsidR="00155808">
        <w:rPr>
          <w:rFonts w:cs="Tahoma"/>
          <w:sz w:val="22"/>
          <w:szCs w:val="22"/>
        </w:rPr>
        <w:tab/>
      </w:r>
      <w:r w:rsidR="00155808">
        <w:rPr>
          <w:rFonts w:cs="Tahoma"/>
          <w:sz w:val="22"/>
          <w:szCs w:val="22"/>
        </w:rPr>
        <w:tab/>
      </w:r>
      <w:r w:rsidR="00155808">
        <w:rPr>
          <w:rFonts w:cs="Tahoma"/>
          <w:sz w:val="22"/>
          <w:szCs w:val="22"/>
        </w:rPr>
        <w:tab/>
        <w:t xml:space="preserve">   008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</w:t>
      </w:r>
      <w:r w:rsidR="00155808">
        <w:rPr>
          <w:rFonts w:cs="Tahoma"/>
          <w:sz w:val="22"/>
          <w:szCs w:val="22"/>
        </w:rPr>
        <w:t>ný DNM                       009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Pozemky          </w:t>
      </w:r>
      <w:r w:rsidR="00155808">
        <w:rPr>
          <w:rFonts w:cs="Tahoma"/>
          <w:sz w:val="22"/>
          <w:szCs w:val="22"/>
        </w:rPr>
        <w:t xml:space="preserve">                             012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Stavby              </w:t>
      </w:r>
      <w:r w:rsidR="00155808">
        <w:rPr>
          <w:rFonts w:cs="Tahoma"/>
          <w:sz w:val="22"/>
          <w:szCs w:val="22"/>
        </w:rPr>
        <w:t xml:space="preserve">                             013</w:t>
      </w:r>
      <w:r>
        <w:rPr>
          <w:rFonts w:cs="Tahoma"/>
          <w:sz w:val="22"/>
          <w:szCs w:val="22"/>
        </w:rPr>
        <w:t xml:space="preserve">     </w:t>
      </w:r>
      <w:r w:rsidR="00AC41AB">
        <w:rPr>
          <w:rFonts w:cs="Tahoma"/>
          <w:sz w:val="22"/>
          <w:szCs w:val="22"/>
        </w:rPr>
        <w:t xml:space="preserve">  </w:t>
      </w:r>
      <w:r w:rsidR="00592C1C">
        <w:rPr>
          <w:rFonts w:cs="Tahoma"/>
          <w:sz w:val="22"/>
          <w:szCs w:val="22"/>
        </w:rPr>
        <w:t xml:space="preserve">                             0</w:t>
      </w:r>
      <w:r>
        <w:rPr>
          <w:rFonts w:cs="Tahoma"/>
          <w:sz w:val="22"/>
          <w:szCs w:val="22"/>
        </w:rPr>
        <w:t xml:space="preserve">     </w:t>
      </w:r>
      <w:r w:rsidR="00592C1C">
        <w:rPr>
          <w:rFonts w:cs="Tahoma"/>
          <w:sz w:val="22"/>
          <w:szCs w:val="22"/>
        </w:rPr>
        <w:t xml:space="preserve">       </w:t>
      </w:r>
      <w:r>
        <w:rPr>
          <w:rFonts w:cs="Tahoma"/>
          <w:sz w:val="22"/>
          <w:szCs w:val="22"/>
        </w:rPr>
        <w:t xml:space="preserve">      </w:t>
      </w:r>
      <w:r w:rsidR="00592C1C">
        <w:rPr>
          <w:rFonts w:cs="Tahoma"/>
          <w:sz w:val="22"/>
          <w:szCs w:val="22"/>
        </w:rPr>
        <w:t xml:space="preserve">                       </w:t>
      </w:r>
      <w:proofErr w:type="spellStart"/>
      <w:r w:rsidR="00592C1C"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hnut</w:t>
      </w:r>
      <w:r w:rsidR="00155808">
        <w:rPr>
          <w:rFonts w:cs="Tahoma"/>
          <w:sz w:val="22"/>
          <w:szCs w:val="22"/>
        </w:rPr>
        <w:t>eľ</w:t>
      </w:r>
      <w:proofErr w:type="spellEnd"/>
      <w:r w:rsidR="00155808">
        <w:rPr>
          <w:rFonts w:cs="Tahoma"/>
          <w:sz w:val="22"/>
          <w:szCs w:val="22"/>
        </w:rPr>
        <w:t>. veci                     014</w:t>
      </w:r>
      <w:r>
        <w:rPr>
          <w:rFonts w:cs="Tahoma"/>
          <w:sz w:val="22"/>
          <w:szCs w:val="22"/>
        </w:rPr>
        <w:t xml:space="preserve">      </w:t>
      </w:r>
      <w:r w:rsidR="00AC41AB">
        <w:rPr>
          <w:rFonts w:cs="Tahoma"/>
          <w:sz w:val="22"/>
          <w:szCs w:val="22"/>
        </w:rPr>
        <w:t xml:space="preserve"> </w:t>
      </w:r>
      <w:r w:rsidR="00592C1C">
        <w:rPr>
          <w:rFonts w:cs="Tahoma"/>
          <w:sz w:val="22"/>
          <w:szCs w:val="22"/>
        </w:rPr>
        <w:t xml:space="preserve">                             0     </w:t>
      </w:r>
      <w:r>
        <w:rPr>
          <w:rFonts w:cs="Tahoma"/>
          <w:sz w:val="22"/>
          <w:szCs w:val="22"/>
        </w:rPr>
        <w:t xml:space="preserve">         </w:t>
      </w:r>
      <w:r w:rsidR="00592C1C">
        <w:rPr>
          <w:rFonts w:cs="Tahoma"/>
          <w:sz w:val="22"/>
          <w:szCs w:val="22"/>
        </w:rPr>
        <w:t xml:space="preserve">                           </w:t>
      </w:r>
      <w:proofErr w:type="spellStart"/>
      <w:r w:rsidR="00592C1C"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</w:t>
      </w:r>
    </w:p>
    <w:p w:rsidR="002D33B8" w:rsidRDefault="002D33B8" w:rsidP="002D33B8">
      <w:pPr>
        <w:tabs>
          <w:tab w:val="left" w:pos="106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</w:t>
      </w:r>
      <w:r w:rsidR="00155808">
        <w:rPr>
          <w:rFonts w:cs="Tahoma"/>
          <w:sz w:val="22"/>
          <w:szCs w:val="22"/>
        </w:rPr>
        <w:t xml:space="preserve"> DHM                        018</w:t>
      </w:r>
      <w:r>
        <w:rPr>
          <w:rFonts w:cs="Tahoma"/>
          <w:sz w:val="22"/>
          <w:szCs w:val="22"/>
        </w:rPr>
        <w:t xml:space="preserve">                              </w:t>
      </w:r>
      <w:r w:rsidR="00155808">
        <w:rPr>
          <w:rFonts w:cs="Tahoma"/>
          <w:sz w:val="22"/>
          <w:szCs w:val="22"/>
        </w:rPr>
        <w:t xml:space="preserve">     </w:t>
      </w:r>
      <w:r>
        <w:rPr>
          <w:rFonts w:cs="Tahoma"/>
          <w:sz w:val="22"/>
          <w:szCs w:val="22"/>
        </w:rPr>
        <w:t xml:space="preserve">0                  </w:t>
      </w:r>
      <w:r w:rsidR="00155808">
        <w:rPr>
          <w:rFonts w:cs="Tahoma"/>
          <w:sz w:val="22"/>
          <w:szCs w:val="22"/>
        </w:rPr>
        <w:t xml:space="preserve">                      </w:t>
      </w:r>
      <w:r w:rsidR="00592C1C">
        <w:rPr>
          <w:rFonts w:cs="Tahoma"/>
          <w:sz w:val="22"/>
          <w:szCs w:val="22"/>
        </w:rPr>
        <w:t xml:space="preserve"> </w:t>
      </w:r>
      <w:r w:rsidR="00155808">
        <w:rPr>
          <w:rFonts w:cs="Tahoma"/>
          <w:sz w:val="22"/>
          <w:szCs w:val="22"/>
        </w:rPr>
        <w:t xml:space="preserve"> </w:t>
      </w:r>
      <w:proofErr w:type="spellStart"/>
      <w:r w:rsidR="00155808">
        <w:rPr>
          <w:rFonts w:cs="Tahoma"/>
          <w:sz w:val="22"/>
          <w:szCs w:val="22"/>
        </w:rPr>
        <w:t>0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Z obchodného styku podľa splatnosti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do lehoty splatnosti                                                             0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po lehote splatnosti              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 w:rsidR="002D33B8" w:rsidRDefault="002D33B8" w:rsidP="002D33B8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celkom                                                  </w:t>
      </w:r>
      <w:r w:rsidR="00592C1C">
        <w:rPr>
          <w:rFonts w:cs="Tahoma"/>
          <w:sz w:val="22"/>
          <w:szCs w:val="22"/>
        </w:rPr>
        <w:t xml:space="preserve">                   5 000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splatené                                        </w:t>
      </w:r>
      <w:r w:rsidR="00155808">
        <w:rPr>
          <w:rFonts w:cs="Tahoma"/>
          <w:sz w:val="22"/>
          <w:szCs w:val="22"/>
        </w:rPr>
        <w:t xml:space="preserve"> </w:t>
      </w:r>
      <w:r w:rsidR="00592C1C">
        <w:rPr>
          <w:rFonts w:cs="Tahoma"/>
          <w:sz w:val="22"/>
          <w:szCs w:val="22"/>
        </w:rPr>
        <w:t xml:space="preserve">                           5 000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Vlastné imanie                                                            </w:t>
      </w:r>
      <w:r w:rsidR="00166542">
        <w:rPr>
          <w:rFonts w:cs="Tahoma"/>
          <w:sz w:val="22"/>
          <w:szCs w:val="22"/>
        </w:rPr>
        <w:t xml:space="preserve">                       -1 503</w:t>
      </w:r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Podiel základného imania na </w:t>
      </w:r>
      <w:proofErr w:type="spellStart"/>
      <w:r>
        <w:rPr>
          <w:rFonts w:cs="Tahoma"/>
          <w:sz w:val="22"/>
          <w:szCs w:val="22"/>
        </w:rPr>
        <w:t>vl</w:t>
      </w:r>
      <w:proofErr w:type="spellEnd"/>
      <w:r>
        <w:rPr>
          <w:rFonts w:cs="Tahoma"/>
          <w:sz w:val="22"/>
          <w:szCs w:val="22"/>
        </w:rPr>
        <w:t xml:space="preserve">. Imaní                                                </w:t>
      </w:r>
      <w:r w:rsidR="00592C1C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0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Účtovný zisk                                                                                           0    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Použitie na vyrovnanie straty </w:t>
      </w:r>
      <w:proofErr w:type="spellStart"/>
      <w:r>
        <w:rPr>
          <w:rFonts w:cs="Tahoma"/>
          <w:sz w:val="22"/>
          <w:szCs w:val="22"/>
        </w:rPr>
        <w:t>min.</w:t>
      </w:r>
      <w:r w:rsidR="00B438E9">
        <w:rPr>
          <w:rFonts w:cs="Tahoma"/>
          <w:sz w:val="22"/>
          <w:szCs w:val="22"/>
        </w:rPr>
        <w:t>r</w:t>
      </w:r>
      <w:r>
        <w:rPr>
          <w:rFonts w:cs="Tahoma"/>
          <w:sz w:val="22"/>
          <w:szCs w:val="22"/>
        </w:rPr>
        <w:t>okov</w:t>
      </w:r>
      <w:proofErr w:type="spellEnd"/>
      <w:r>
        <w:rPr>
          <w:rFonts w:cs="Tahoma"/>
          <w:sz w:val="22"/>
          <w:szCs w:val="22"/>
        </w:rPr>
        <w:t xml:space="preserve">                                            </w:t>
      </w:r>
      <w:r w:rsidR="00155808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                              0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                                                    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c. </w:t>
      </w:r>
      <w:proofErr w:type="spellStart"/>
      <w:r>
        <w:rPr>
          <w:rFonts w:cs="Tahoma"/>
          <w:sz w:val="22"/>
          <w:szCs w:val="22"/>
        </w:rPr>
        <w:t>Vysporiadanie</w:t>
      </w:r>
      <w:proofErr w:type="spellEnd"/>
      <w:r>
        <w:rPr>
          <w:rFonts w:cs="Tahoma"/>
          <w:sz w:val="22"/>
          <w:szCs w:val="22"/>
        </w:rPr>
        <w:t xml:space="preserve"> účtovnej straty vykázanej v predchádzajúcom období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Účtovná strata: úhrada z </w:t>
      </w:r>
      <w:proofErr w:type="spellStart"/>
      <w:r>
        <w:rPr>
          <w:rFonts w:cs="Tahoma"/>
          <w:sz w:val="22"/>
          <w:szCs w:val="22"/>
        </w:rPr>
        <w:t>rezer</w:t>
      </w:r>
      <w:proofErr w:type="spellEnd"/>
      <w:r>
        <w:rPr>
          <w:rFonts w:cs="Tahoma"/>
          <w:sz w:val="22"/>
          <w:szCs w:val="22"/>
        </w:rPr>
        <w:t xml:space="preserve">. </w:t>
      </w:r>
      <w:r w:rsidR="00B438E9">
        <w:rPr>
          <w:rFonts w:cs="Tahoma"/>
          <w:sz w:val="22"/>
          <w:szCs w:val="22"/>
        </w:rPr>
        <w:t>f</w:t>
      </w:r>
      <w:r>
        <w:rPr>
          <w:rFonts w:cs="Tahoma"/>
          <w:sz w:val="22"/>
          <w:szCs w:val="22"/>
        </w:rPr>
        <w:t xml:space="preserve">ondu                                                </w:t>
      </w:r>
      <w:r w:rsidR="00155808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úhrada spoločníkmi                                                        0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prevod na </w:t>
      </w:r>
      <w:proofErr w:type="spellStart"/>
      <w:r>
        <w:rPr>
          <w:rFonts w:cs="Tahoma"/>
          <w:sz w:val="22"/>
          <w:szCs w:val="22"/>
        </w:rPr>
        <w:t>neuhr</w:t>
      </w:r>
      <w:proofErr w:type="spellEnd"/>
      <w:r>
        <w:rPr>
          <w:rFonts w:cs="Tahoma"/>
          <w:sz w:val="22"/>
          <w:szCs w:val="22"/>
        </w:rPr>
        <w:t xml:space="preserve">. stratu min. rokov                           </w:t>
      </w:r>
      <w:r w:rsidR="00155808">
        <w:rPr>
          <w:rFonts w:cs="Tahoma"/>
          <w:sz w:val="22"/>
          <w:szCs w:val="22"/>
        </w:rPr>
        <w:t xml:space="preserve">  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lastRenderedPageBreak/>
        <w:t>a.  Záväzky z obchod. styku podľa splatnosti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do lehoty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 xml:space="preserve">./FA/                                         </w:t>
      </w:r>
      <w:r w:rsidR="00166542">
        <w:rPr>
          <w:rFonts w:cs="Tahoma"/>
          <w:sz w:val="22"/>
          <w:szCs w:val="22"/>
        </w:rPr>
        <w:t xml:space="preserve">   210</w:t>
      </w:r>
      <w:r>
        <w:rPr>
          <w:rFonts w:cs="Tahoma"/>
          <w:sz w:val="22"/>
          <w:szCs w:val="22"/>
        </w:rPr>
        <w:t xml:space="preserve">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 xml:space="preserve">. /FA/                                             0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b. Krátkodobé záväzky v členení podľa </w:t>
      </w:r>
      <w:proofErr w:type="spellStart"/>
      <w:r>
        <w:rPr>
          <w:rFonts w:cs="Tahoma"/>
          <w:b/>
          <w:bCs/>
          <w:sz w:val="22"/>
          <w:szCs w:val="22"/>
        </w:rPr>
        <w:t>jednotl</w:t>
      </w:r>
      <w:proofErr w:type="spellEnd"/>
      <w:r>
        <w:rPr>
          <w:rFonts w:cs="Tahoma"/>
          <w:b/>
          <w:bCs/>
          <w:sz w:val="22"/>
          <w:szCs w:val="22"/>
        </w:rPr>
        <w:t>. položiek súvahy  / do jedného roka/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155808" w:rsidRDefault="0015580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obch. styku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107</w:t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166542">
        <w:rPr>
          <w:rFonts w:cs="Tahoma"/>
          <w:sz w:val="22"/>
          <w:szCs w:val="22"/>
        </w:rPr>
        <w:t xml:space="preserve">                            210</w:t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spo</w:t>
      </w:r>
      <w:r w:rsidR="00155808">
        <w:rPr>
          <w:rFonts w:cs="Tahoma"/>
          <w:sz w:val="22"/>
          <w:szCs w:val="22"/>
        </w:rPr>
        <w:t xml:space="preserve">ločníkom          </w:t>
      </w:r>
      <w:r w:rsidR="009856C5">
        <w:rPr>
          <w:rFonts w:cs="Tahoma"/>
          <w:sz w:val="22"/>
          <w:szCs w:val="22"/>
        </w:rPr>
        <w:t xml:space="preserve">   </w:t>
      </w:r>
      <w:r w:rsidR="00166542">
        <w:rPr>
          <w:rFonts w:cs="Tahoma"/>
          <w:sz w:val="22"/>
          <w:szCs w:val="22"/>
        </w:rPr>
        <w:t xml:space="preserve">        112  </w:t>
      </w:r>
      <w:r w:rsidR="00166542">
        <w:rPr>
          <w:rFonts w:cs="Tahoma"/>
          <w:sz w:val="22"/>
          <w:szCs w:val="22"/>
        </w:rPr>
        <w:tab/>
      </w:r>
      <w:r w:rsidR="00166542">
        <w:rPr>
          <w:rFonts w:cs="Tahoma"/>
          <w:sz w:val="22"/>
          <w:szCs w:val="22"/>
        </w:rPr>
        <w:tab/>
      </w:r>
      <w:r w:rsidR="00166542">
        <w:rPr>
          <w:rFonts w:cs="Tahoma"/>
          <w:sz w:val="22"/>
          <w:szCs w:val="22"/>
        </w:rPr>
        <w:tab/>
        <w:t xml:space="preserve">            7 000</w:t>
      </w:r>
      <w:r w:rsidR="00155808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                                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</w:t>
      </w:r>
      <w:r w:rsidR="00155808">
        <w:rPr>
          <w:rFonts w:cs="Tahoma"/>
          <w:sz w:val="22"/>
          <w:szCs w:val="22"/>
        </w:rPr>
        <w:t>z</w:t>
      </w:r>
      <w:r w:rsidR="009856C5">
        <w:rPr>
          <w:rFonts w:cs="Tahoma"/>
          <w:sz w:val="22"/>
          <w:szCs w:val="22"/>
        </w:rPr>
        <w:t xml:space="preserve">ky voči </w:t>
      </w:r>
      <w:proofErr w:type="spellStart"/>
      <w:r w:rsidR="009856C5">
        <w:rPr>
          <w:rFonts w:cs="Tahoma"/>
          <w:sz w:val="22"/>
          <w:szCs w:val="22"/>
        </w:rPr>
        <w:t>zamestancom</w:t>
      </w:r>
      <w:proofErr w:type="spellEnd"/>
      <w:r w:rsidR="009856C5">
        <w:rPr>
          <w:rFonts w:cs="Tahoma"/>
          <w:sz w:val="22"/>
          <w:szCs w:val="22"/>
        </w:rPr>
        <w:tab/>
      </w:r>
      <w:r w:rsidR="009856C5">
        <w:rPr>
          <w:rFonts w:cs="Tahoma"/>
          <w:sz w:val="22"/>
          <w:szCs w:val="22"/>
        </w:rPr>
        <w:tab/>
        <w:t xml:space="preserve">113 </w:t>
      </w:r>
      <w:r w:rsidR="009856C5">
        <w:rPr>
          <w:rFonts w:cs="Tahoma"/>
          <w:sz w:val="22"/>
          <w:szCs w:val="22"/>
        </w:rPr>
        <w:tab/>
      </w:r>
      <w:r w:rsidR="009856C5">
        <w:rPr>
          <w:rFonts w:cs="Tahoma"/>
          <w:sz w:val="22"/>
          <w:szCs w:val="22"/>
        </w:rPr>
        <w:tab/>
      </w:r>
      <w:r w:rsidR="009856C5">
        <w:rPr>
          <w:rFonts w:cs="Tahoma"/>
          <w:sz w:val="22"/>
          <w:szCs w:val="22"/>
        </w:rPr>
        <w:tab/>
      </w:r>
      <w:r w:rsidR="009856C5">
        <w:rPr>
          <w:rFonts w:cs="Tahoma"/>
          <w:sz w:val="22"/>
          <w:szCs w:val="22"/>
        </w:rPr>
        <w:tab/>
        <w:t xml:space="preserve">  0 </w:t>
      </w:r>
    </w:p>
    <w:p w:rsidR="002D33B8" w:rsidRDefault="009856C5" w:rsidP="009856C5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 w:rsidR="002D33B8">
        <w:rPr>
          <w:rFonts w:cs="Tahoma"/>
          <w:sz w:val="22"/>
          <w:szCs w:val="22"/>
        </w:rPr>
        <w:t>Z</w:t>
      </w:r>
      <w:r w:rsidR="00155808">
        <w:rPr>
          <w:rFonts w:cs="Tahoma"/>
          <w:sz w:val="22"/>
          <w:szCs w:val="22"/>
        </w:rPr>
        <w:t>áväzky z</w:t>
      </w:r>
      <w:r>
        <w:rPr>
          <w:rFonts w:cs="Tahoma"/>
          <w:sz w:val="22"/>
          <w:szCs w:val="22"/>
        </w:rPr>
        <w:t>o soc. zabezpečenia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114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0</w:t>
      </w:r>
      <w:r w:rsidR="002D33B8">
        <w:rPr>
          <w:rFonts w:cs="Tahoma"/>
          <w:sz w:val="22"/>
          <w:szCs w:val="22"/>
        </w:rPr>
        <w:t xml:space="preserve">                                   </w:t>
      </w:r>
    </w:p>
    <w:p w:rsidR="002D33B8" w:rsidRDefault="0015580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Daňové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115</w:t>
      </w:r>
      <w:r w:rsidR="002D33B8">
        <w:rPr>
          <w:rFonts w:cs="Tahoma"/>
          <w:sz w:val="22"/>
          <w:szCs w:val="22"/>
        </w:rPr>
        <w:t xml:space="preserve"> </w:t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9856C5">
        <w:rPr>
          <w:rFonts w:cs="Tahoma"/>
          <w:sz w:val="22"/>
          <w:szCs w:val="22"/>
        </w:rPr>
        <w:t xml:space="preserve">  0</w:t>
      </w:r>
      <w:r w:rsidR="00AC41AB">
        <w:rPr>
          <w:rFonts w:cs="Tahoma"/>
          <w:sz w:val="22"/>
          <w:szCs w:val="22"/>
        </w:rPr>
        <w:t xml:space="preserve"> </w:t>
      </w:r>
      <w:r w:rsidR="002D33B8">
        <w:rPr>
          <w:rFonts w:cs="Tahoma"/>
          <w:sz w:val="22"/>
          <w:szCs w:val="22"/>
        </w:rPr>
        <w:t xml:space="preserve">   </w:t>
      </w:r>
    </w:p>
    <w:p w:rsidR="002D33B8" w:rsidRDefault="0015580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116</w:t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  </w:t>
      </w:r>
      <w:r w:rsidR="002D33B8">
        <w:rPr>
          <w:rFonts w:cs="Tahoma"/>
          <w:sz w:val="22"/>
          <w:szCs w:val="22"/>
        </w:rPr>
        <w:t>0</w:t>
      </w:r>
    </w:p>
    <w:p w:rsidR="002D33B8" w:rsidRDefault="0015580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ind w:left="720"/>
        <w:rPr>
          <w:rFonts w:cs="Tahoma"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102                                               0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začiatku bež.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>. obdobia                  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Tvorba soc. Fondu                                          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Čerpanie                                                                                                         0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konci bež. </w:t>
      </w:r>
      <w:proofErr w:type="spellStart"/>
      <w:r>
        <w:rPr>
          <w:rFonts w:cs="Tahoma"/>
          <w:sz w:val="22"/>
          <w:szCs w:val="22"/>
        </w:rPr>
        <w:t>účt.obdobia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                      </w:t>
      </w:r>
      <w:r w:rsidR="009856C5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4. Rezervy – údaje o rezervách podľa druhov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Stav na zač. ÚO       Tvorba</w:t>
      </w:r>
      <w:r>
        <w:rPr>
          <w:rFonts w:cs="Tahoma"/>
          <w:sz w:val="22"/>
          <w:szCs w:val="22"/>
        </w:rPr>
        <w:tab/>
        <w:t xml:space="preserve"> Zníženie         Zrušenie     Stav na konci ÚO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Rezerva na </w:t>
      </w:r>
      <w:proofErr w:type="spellStart"/>
      <w:r>
        <w:rPr>
          <w:rFonts w:cs="Tahoma"/>
          <w:sz w:val="22"/>
          <w:szCs w:val="22"/>
        </w:rPr>
        <w:t>nevyč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dov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  <w:t xml:space="preserve">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  <w:t xml:space="preserve">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začiatku ÚO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konci ÚO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Dlhodobý bank. Úver                                 0     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Leasingy                                                     0     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2D33B8" w:rsidRDefault="002D33B8" w:rsidP="002D33B8">
      <w:pPr>
        <w:tabs>
          <w:tab w:val="left" w:pos="760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</w:t>
      </w:r>
      <w:r w:rsidR="00166542">
        <w:rPr>
          <w:rFonts w:cs="Tahoma"/>
          <w:sz w:val="22"/>
          <w:szCs w:val="22"/>
        </w:rPr>
        <w:t xml:space="preserve">žba z predaja služieb        </w:t>
      </w:r>
      <w:r w:rsidR="00166542">
        <w:rPr>
          <w:rFonts w:cs="Tahoma"/>
          <w:sz w:val="22"/>
          <w:szCs w:val="22"/>
        </w:rPr>
        <w:tab/>
        <w:t>512</w:t>
      </w:r>
      <w:r w:rsidR="00166542"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za tovar                                                  predaj tovaru   </w:t>
      </w:r>
      <w:r w:rsidR="00592C1C">
        <w:rPr>
          <w:rFonts w:cs="Tahoma"/>
          <w:sz w:val="22"/>
          <w:szCs w:val="22"/>
        </w:rPr>
        <w:t xml:space="preserve">                              0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Finančné výnosy                                            úrok výnosové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Ostatné </w:t>
      </w:r>
      <w:proofErr w:type="spellStart"/>
      <w:r>
        <w:rPr>
          <w:rFonts w:cs="Tahoma"/>
          <w:sz w:val="22"/>
          <w:szCs w:val="22"/>
        </w:rPr>
        <w:t>finanč</w:t>
      </w:r>
      <w:proofErr w:type="spellEnd"/>
      <w:r>
        <w:rPr>
          <w:rFonts w:cs="Tahoma"/>
          <w:sz w:val="22"/>
          <w:szCs w:val="22"/>
        </w:rPr>
        <w:t xml:space="preserve">. výnosy                                                                                          0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Mimoriadne výnosy                                        kurzové zisky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Náklady za </w:t>
      </w:r>
      <w:proofErr w:type="spellStart"/>
      <w:r>
        <w:rPr>
          <w:rFonts w:cs="Tahoma"/>
          <w:sz w:val="22"/>
          <w:szCs w:val="22"/>
        </w:rPr>
        <w:t>posk</w:t>
      </w:r>
      <w:proofErr w:type="spellEnd"/>
      <w:r>
        <w:rPr>
          <w:rFonts w:cs="Tahoma"/>
          <w:sz w:val="22"/>
          <w:szCs w:val="22"/>
        </w:rPr>
        <w:t xml:space="preserve">. služby                            opravy a udržiavanie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Cestovné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v</w:t>
      </w:r>
      <w:r w:rsidR="00166542">
        <w:rPr>
          <w:rFonts w:cs="Tahoma"/>
          <w:sz w:val="22"/>
          <w:szCs w:val="22"/>
        </w:rPr>
        <w:t xml:space="preserve">ýkony spojov </w:t>
      </w:r>
      <w:r w:rsidR="00166542">
        <w:rPr>
          <w:rFonts w:cs="Tahoma"/>
          <w:sz w:val="22"/>
          <w:szCs w:val="22"/>
        </w:rPr>
        <w:tab/>
      </w:r>
      <w:r w:rsidR="00166542">
        <w:rPr>
          <w:rFonts w:cs="Tahoma"/>
          <w:sz w:val="22"/>
          <w:szCs w:val="22"/>
        </w:rPr>
        <w:tab/>
        <w:t xml:space="preserve">             0</w:t>
      </w:r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účtovné a právne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15580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prenájom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166542">
        <w:rPr>
          <w:rFonts w:cs="Tahoma"/>
          <w:sz w:val="22"/>
          <w:szCs w:val="22"/>
        </w:rPr>
        <w:t xml:space="preserve">             0</w:t>
      </w:r>
      <w:r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o</w:t>
      </w:r>
      <w:r w:rsidR="00166542">
        <w:rPr>
          <w:rFonts w:cs="Tahoma"/>
          <w:sz w:val="22"/>
          <w:szCs w:val="22"/>
        </w:rPr>
        <w:t xml:space="preserve">statné     </w:t>
      </w:r>
      <w:r w:rsidR="00166542">
        <w:rPr>
          <w:rFonts w:cs="Tahoma"/>
          <w:sz w:val="22"/>
          <w:szCs w:val="22"/>
        </w:rPr>
        <w:tab/>
      </w:r>
      <w:r w:rsidR="00166542">
        <w:rPr>
          <w:rFonts w:cs="Tahoma"/>
          <w:sz w:val="22"/>
          <w:szCs w:val="22"/>
        </w:rPr>
        <w:tab/>
        <w:t xml:space="preserve">         7 014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práce v </w:t>
      </w:r>
      <w:proofErr w:type="spellStart"/>
      <w:r>
        <w:rPr>
          <w:rFonts w:cs="Tahoma"/>
          <w:sz w:val="22"/>
          <w:szCs w:val="22"/>
        </w:rPr>
        <w:t>subdod</w:t>
      </w:r>
      <w:proofErr w:type="spellEnd"/>
      <w:r>
        <w:rPr>
          <w:rFonts w:cs="Tahoma"/>
          <w:sz w:val="22"/>
          <w:szCs w:val="22"/>
        </w:rPr>
        <w:t xml:space="preserve">.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Finančné náklady                                             kurzové straty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bankové poplatky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166542">
        <w:rPr>
          <w:rFonts w:cs="Tahoma"/>
          <w:sz w:val="22"/>
          <w:szCs w:val="22"/>
        </w:rPr>
        <w:t xml:space="preserve">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úroky platené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Mimoriadne náklady                                týkajúce sa bežného ÚO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</w:t>
      </w:r>
      <w:r w:rsidR="00AC41AB">
        <w:rPr>
          <w:rFonts w:cs="Tahoma"/>
          <w:sz w:val="22"/>
          <w:szCs w:val="22"/>
        </w:rPr>
        <w:t xml:space="preserve">             týkajúce sa </w:t>
      </w:r>
      <w:proofErr w:type="spellStart"/>
      <w:r w:rsidR="00AC41AB">
        <w:rPr>
          <w:rFonts w:cs="Tahoma"/>
          <w:sz w:val="22"/>
          <w:szCs w:val="22"/>
        </w:rPr>
        <w:t>predcha</w:t>
      </w:r>
      <w:r>
        <w:rPr>
          <w:rFonts w:cs="Tahoma"/>
          <w:sz w:val="22"/>
          <w:szCs w:val="22"/>
        </w:rPr>
        <w:t>dz</w:t>
      </w:r>
      <w:proofErr w:type="spellEnd"/>
      <w:r>
        <w:rPr>
          <w:rFonts w:cs="Tahoma"/>
          <w:sz w:val="22"/>
          <w:szCs w:val="22"/>
        </w:rPr>
        <w:t xml:space="preserve">. ÚO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Členenie vlastného imania          </w:t>
      </w:r>
      <w:r>
        <w:rPr>
          <w:rFonts w:cs="Tahoma"/>
          <w:sz w:val="22"/>
          <w:szCs w:val="22"/>
        </w:rPr>
        <w:tab/>
        <w:t>Stav na zač. ÚO</w:t>
      </w:r>
      <w:r>
        <w:rPr>
          <w:rFonts w:cs="Tahoma"/>
          <w:sz w:val="22"/>
          <w:szCs w:val="22"/>
        </w:rPr>
        <w:tab/>
        <w:t xml:space="preserve"> Zvýšenie</w:t>
      </w:r>
      <w:r>
        <w:rPr>
          <w:rFonts w:cs="Tahoma"/>
          <w:sz w:val="22"/>
          <w:szCs w:val="22"/>
        </w:rPr>
        <w:tab/>
        <w:t xml:space="preserve">  Stav na konci ÚO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Vlastné imanie spolu </w:t>
      </w:r>
      <w:r w:rsidR="00EF333A">
        <w:rPr>
          <w:rFonts w:cs="Tahoma"/>
          <w:sz w:val="22"/>
          <w:szCs w:val="22"/>
        </w:rPr>
        <w:t xml:space="preserve">     </w:t>
      </w:r>
      <w:r w:rsidR="00B6763C">
        <w:rPr>
          <w:rFonts w:cs="Tahoma"/>
          <w:sz w:val="22"/>
          <w:szCs w:val="22"/>
        </w:rPr>
        <w:t xml:space="preserve">                               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</w:t>
      </w:r>
      <w:r w:rsidR="00B6763C">
        <w:rPr>
          <w:rFonts w:cs="Tahoma"/>
          <w:sz w:val="22"/>
          <w:szCs w:val="22"/>
        </w:rPr>
        <w:t xml:space="preserve">                     0</w:t>
      </w:r>
      <w:r w:rsidR="00166542">
        <w:rPr>
          <w:rFonts w:cs="Tahoma"/>
          <w:sz w:val="22"/>
          <w:szCs w:val="22"/>
        </w:rPr>
        <w:t xml:space="preserve">                           -1 503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-základné  imanie </w:t>
      </w:r>
      <w:r w:rsidR="00166542">
        <w:rPr>
          <w:rFonts w:cs="Tahoma"/>
          <w:sz w:val="22"/>
          <w:szCs w:val="22"/>
        </w:rPr>
        <w:t xml:space="preserve">zapísané v OR                 0    </w:t>
      </w:r>
      <w:r w:rsidR="00B6763C">
        <w:rPr>
          <w:rFonts w:cs="Tahoma"/>
          <w:sz w:val="22"/>
          <w:szCs w:val="22"/>
        </w:rPr>
        <w:t xml:space="preserve"> </w:t>
      </w:r>
      <w:r w:rsidR="00155808">
        <w:rPr>
          <w:rFonts w:cs="Tahoma"/>
          <w:sz w:val="22"/>
          <w:szCs w:val="22"/>
        </w:rPr>
        <w:t xml:space="preserve">   </w:t>
      </w:r>
      <w:r w:rsidR="00EF333A">
        <w:rPr>
          <w:rFonts w:cs="Tahoma"/>
          <w:sz w:val="22"/>
          <w:szCs w:val="22"/>
        </w:rPr>
        <w:t xml:space="preserve">                          </w:t>
      </w:r>
      <w:r w:rsidR="00B6763C">
        <w:rPr>
          <w:rFonts w:cs="Tahoma"/>
          <w:sz w:val="22"/>
          <w:szCs w:val="22"/>
        </w:rPr>
        <w:t xml:space="preserve"> </w:t>
      </w:r>
      <w:r w:rsidR="00EF333A">
        <w:rPr>
          <w:rFonts w:cs="Tahoma"/>
          <w:sz w:val="22"/>
          <w:szCs w:val="22"/>
        </w:rPr>
        <w:t xml:space="preserve"> </w:t>
      </w:r>
      <w:proofErr w:type="spellStart"/>
      <w:r w:rsidR="00EF333A">
        <w:rPr>
          <w:rFonts w:cs="Tahoma"/>
          <w:sz w:val="22"/>
          <w:szCs w:val="22"/>
        </w:rPr>
        <w:t>0</w:t>
      </w:r>
      <w:proofErr w:type="spellEnd"/>
      <w:r w:rsidR="00EF333A">
        <w:rPr>
          <w:rFonts w:cs="Tahoma"/>
          <w:sz w:val="22"/>
          <w:szCs w:val="22"/>
        </w:rPr>
        <w:t xml:space="preserve">  </w:t>
      </w:r>
      <w:r w:rsidR="00B6763C">
        <w:rPr>
          <w:rFonts w:cs="Tahoma"/>
          <w:sz w:val="22"/>
          <w:szCs w:val="22"/>
        </w:rPr>
        <w:t xml:space="preserve">                     </w:t>
      </w:r>
      <w:r w:rsidR="00166542">
        <w:rPr>
          <w:rFonts w:cs="Tahoma"/>
          <w:sz w:val="22"/>
          <w:szCs w:val="22"/>
        </w:rPr>
        <w:t xml:space="preserve">  </w:t>
      </w:r>
      <w:r w:rsidR="00B6763C">
        <w:rPr>
          <w:rFonts w:cs="Tahoma"/>
          <w:sz w:val="22"/>
          <w:szCs w:val="22"/>
        </w:rPr>
        <w:t xml:space="preserve">   5 000</w:t>
      </w:r>
      <w:r>
        <w:rPr>
          <w:rFonts w:cs="Tahoma"/>
          <w:sz w:val="22"/>
          <w:szCs w:val="22"/>
        </w:rPr>
        <w:t xml:space="preserve">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-ostatné kapitálové fondy   </w:t>
      </w:r>
      <w:r w:rsidR="00155808">
        <w:rPr>
          <w:rFonts w:cs="Tahoma"/>
          <w:sz w:val="22"/>
          <w:szCs w:val="22"/>
        </w:rPr>
        <w:t xml:space="preserve">                         </w:t>
      </w:r>
      <w:r w:rsidR="00B6763C">
        <w:rPr>
          <w:rFonts w:cs="Tahoma"/>
          <w:sz w:val="22"/>
          <w:szCs w:val="22"/>
        </w:rPr>
        <w:t xml:space="preserve"> </w:t>
      </w:r>
      <w:r w:rsidR="00155808">
        <w:rPr>
          <w:rFonts w:cs="Tahoma"/>
          <w:sz w:val="22"/>
          <w:szCs w:val="22"/>
        </w:rPr>
        <w:t xml:space="preserve"> 0     </w:t>
      </w:r>
      <w:r>
        <w:rPr>
          <w:rFonts w:cs="Tahoma"/>
          <w:sz w:val="22"/>
          <w:szCs w:val="22"/>
        </w:rPr>
        <w:t xml:space="preserve">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 </w:t>
      </w:r>
      <w:r w:rsidR="00B6763C">
        <w:rPr>
          <w:rFonts w:cs="Tahoma"/>
          <w:sz w:val="22"/>
          <w:szCs w:val="22"/>
        </w:rPr>
        <w:t xml:space="preserve"> </w:t>
      </w:r>
      <w:r w:rsidR="00155808"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-zákonný rezervný fond         </w:t>
      </w:r>
      <w:r w:rsidR="00155808">
        <w:rPr>
          <w:rFonts w:cs="Tahoma"/>
          <w:sz w:val="22"/>
          <w:szCs w:val="22"/>
        </w:rPr>
        <w:t xml:space="preserve">                      </w:t>
      </w:r>
      <w:r w:rsidR="00B6763C">
        <w:rPr>
          <w:rFonts w:cs="Tahoma"/>
          <w:sz w:val="22"/>
          <w:szCs w:val="22"/>
        </w:rPr>
        <w:t xml:space="preserve"> </w:t>
      </w:r>
      <w:r w:rsidR="00155808">
        <w:rPr>
          <w:rFonts w:cs="Tahoma"/>
          <w:sz w:val="22"/>
          <w:szCs w:val="22"/>
        </w:rPr>
        <w:t xml:space="preserve">0            </w:t>
      </w:r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</w:t>
      </w:r>
      <w:r w:rsidR="00B6763C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-nerozdelený zisk minulých rokov             </w:t>
      </w:r>
      <w:r w:rsidR="00B6763C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0</w:t>
      </w:r>
      <w:r w:rsidR="00155808">
        <w:rPr>
          <w:rFonts w:cs="Tahoma"/>
          <w:sz w:val="22"/>
          <w:szCs w:val="22"/>
        </w:rPr>
        <w:t xml:space="preserve">     </w:t>
      </w:r>
      <w:r>
        <w:rPr>
          <w:rFonts w:cs="Tahoma"/>
          <w:sz w:val="22"/>
          <w:szCs w:val="22"/>
        </w:rPr>
        <w:t xml:space="preserve">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</w:t>
      </w:r>
      <w:r w:rsidR="00B6763C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-neuhradená strat</w:t>
      </w:r>
      <w:r w:rsidR="00155808">
        <w:rPr>
          <w:rFonts w:cs="Tahoma"/>
          <w:sz w:val="22"/>
          <w:szCs w:val="22"/>
        </w:rPr>
        <w:t xml:space="preserve">a minulých rokov             </w:t>
      </w:r>
      <w:r w:rsidR="00B6763C">
        <w:rPr>
          <w:rFonts w:cs="Tahoma"/>
          <w:sz w:val="22"/>
          <w:szCs w:val="22"/>
        </w:rPr>
        <w:t xml:space="preserve"> </w:t>
      </w:r>
      <w:r w:rsidR="00155808"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  </w:t>
      </w:r>
      <w:r w:rsidR="00155808">
        <w:rPr>
          <w:rFonts w:cs="Tahoma"/>
          <w:sz w:val="22"/>
          <w:szCs w:val="22"/>
        </w:rPr>
        <w:t xml:space="preserve">        </w:t>
      </w:r>
      <w:r>
        <w:rPr>
          <w:rFonts w:cs="Tahoma"/>
          <w:sz w:val="22"/>
          <w:szCs w:val="22"/>
        </w:rPr>
        <w:t xml:space="preserve">                          </w:t>
      </w:r>
      <w:proofErr w:type="spellStart"/>
      <w:r w:rsidR="00155808">
        <w:rPr>
          <w:rFonts w:cs="Tahoma"/>
          <w:sz w:val="22"/>
          <w:szCs w:val="22"/>
        </w:rPr>
        <w:t>0</w:t>
      </w:r>
      <w:proofErr w:type="spellEnd"/>
      <w:r w:rsidR="00155808">
        <w:rPr>
          <w:rFonts w:cs="Tahoma"/>
          <w:sz w:val="22"/>
          <w:szCs w:val="22"/>
        </w:rPr>
        <w:t xml:space="preserve">                             </w:t>
      </w:r>
      <w:r w:rsidR="00B6763C">
        <w:rPr>
          <w:rFonts w:cs="Tahoma"/>
          <w:sz w:val="22"/>
          <w:szCs w:val="22"/>
        </w:rPr>
        <w:t xml:space="preserve"> </w:t>
      </w:r>
      <w:r w:rsidR="00155808">
        <w:rPr>
          <w:rFonts w:cs="Tahoma"/>
          <w:sz w:val="22"/>
          <w:szCs w:val="22"/>
        </w:rPr>
        <w:t xml:space="preserve">  </w:t>
      </w:r>
      <w:proofErr w:type="spellStart"/>
      <w:r w:rsidR="00155808">
        <w:rPr>
          <w:rFonts w:cs="Tahoma"/>
          <w:sz w:val="22"/>
          <w:szCs w:val="22"/>
        </w:rPr>
        <w:t>0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-účtovný zisk, st</w:t>
      </w:r>
      <w:r w:rsidR="00155808">
        <w:rPr>
          <w:rFonts w:cs="Tahoma"/>
          <w:sz w:val="22"/>
          <w:szCs w:val="22"/>
        </w:rPr>
        <w:t xml:space="preserve">rata </w:t>
      </w:r>
      <w:r w:rsidR="00155808">
        <w:rPr>
          <w:rFonts w:cs="Tahoma"/>
          <w:sz w:val="22"/>
          <w:szCs w:val="22"/>
        </w:rPr>
        <w:tab/>
      </w:r>
      <w:r w:rsidR="00155808">
        <w:rPr>
          <w:rFonts w:cs="Tahoma"/>
          <w:sz w:val="22"/>
          <w:szCs w:val="22"/>
        </w:rPr>
        <w:tab/>
      </w:r>
      <w:r w:rsidR="00B6763C">
        <w:rPr>
          <w:rFonts w:cs="Tahoma"/>
          <w:sz w:val="22"/>
          <w:szCs w:val="22"/>
        </w:rPr>
        <w:t xml:space="preserve">                     0        </w:t>
      </w:r>
      <w:r w:rsidR="00155808">
        <w:rPr>
          <w:rFonts w:cs="Tahoma"/>
          <w:sz w:val="22"/>
          <w:szCs w:val="22"/>
        </w:rPr>
        <w:t xml:space="preserve">    </w:t>
      </w:r>
      <w:r w:rsidR="00EF333A">
        <w:rPr>
          <w:rFonts w:cs="Tahoma"/>
          <w:sz w:val="22"/>
          <w:szCs w:val="22"/>
        </w:rPr>
        <w:t xml:space="preserve">                      </w:t>
      </w:r>
      <w:r w:rsidR="00B6763C">
        <w:rPr>
          <w:rFonts w:cs="Tahoma"/>
          <w:sz w:val="22"/>
          <w:szCs w:val="22"/>
        </w:rPr>
        <w:t xml:space="preserve">   </w:t>
      </w:r>
      <w:proofErr w:type="spellStart"/>
      <w:r w:rsidR="00B6763C">
        <w:rPr>
          <w:rFonts w:cs="Tahoma"/>
          <w:sz w:val="22"/>
          <w:szCs w:val="22"/>
        </w:rPr>
        <w:t>0</w:t>
      </w:r>
      <w:proofErr w:type="spellEnd"/>
      <w:r w:rsidR="00B6763C">
        <w:rPr>
          <w:rFonts w:cs="Tahoma"/>
          <w:sz w:val="22"/>
          <w:szCs w:val="22"/>
        </w:rPr>
        <w:t xml:space="preserve"> </w:t>
      </w:r>
      <w:r w:rsidR="00166542">
        <w:rPr>
          <w:rFonts w:cs="Tahoma"/>
          <w:sz w:val="22"/>
          <w:szCs w:val="22"/>
        </w:rPr>
        <w:t xml:space="preserve">                         - 6503</w:t>
      </w:r>
      <w:bookmarkStart w:id="0" w:name="_GoBack"/>
      <w:bookmarkEnd w:id="0"/>
      <w:r w:rsidR="00B6763C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</w:t>
      </w:r>
    </w:p>
    <w:p w:rsidR="002D33B8" w:rsidRDefault="002D33B8" w:rsidP="002D33B8"/>
    <w:p w:rsidR="000D4F74" w:rsidRDefault="000D4F74"/>
    <w:sectPr w:rsidR="000D4F74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3B8"/>
    <w:rsid w:val="000D4F74"/>
    <w:rsid w:val="00155808"/>
    <w:rsid w:val="00166542"/>
    <w:rsid w:val="002D33B8"/>
    <w:rsid w:val="00592C1C"/>
    <w:rsid w:val="007A1874"/>
    <w:rsid w:val="007C2EA2"/>
    <w:rsid w:val="009856C5"/>
    <w:rsid w:val="00A96784"/>
    <w:rsid w:val="00AC41AB"/>
    <w:rsid w:val="00B438E9"/>
    <w:rsid w:val="00B6763C"/>
    <w:rsid w:val="00EF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3B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665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6542"/>
    <w:rPr>
      <w:rFonts w:ascii="Tahoma" w:eastAsia="Lucida Sans Unicode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3B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665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6542"/>
    <w:rPr>
      <w:rFonts w:ascii="Tahoma" w:eastAsia="Lucida Sans Unicode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1957</Words>
  <Characters>11155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15</cp:revision>
  <cp:lastPrinted>2014-03-24T08:29:00Z</cp:lastPrinted>
  <dcterms:created xsi:type="dcterms:W3CDTF">2011-03-16T12:27:00Z</dcterms:created>
  <dcterms:modified xsi:type="dcterms:W3CDTF">2014-03-24T08:29:00Z</dcterms:modified>
</cp:coreProperties>
</file>