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POZNÁMKY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</w:rPr>
      </w:pPr>
      <w:r>
        <w:rPr>
          <w:rFonts w:cs="Tahoma"/>
        </w:rPr>
        <w:t>k účtovnej závierke</w:t>
      </w:r>
    </w:p>
    <w:p w:rsidR="002D33B8" w:rsidRDefault="002D33B8" w:rsidP="002D33B8">
      <w:pPr>
        <w:jc w:val="center"/>
        <w:rPr>
          <w:rFonts w:cs="Tahoma"/>
        </w:rPr>
      </w:pPr>
    </w:p>
    <w:p w:rsidR="002D33B8" w:rsidRDefault="00592C1C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k  31. 12. 2013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Účto</w:t>
      </w:r>
      <w:r w:rsidR="00592C1C">
        <w:rPr>
          <w:rFonts w:cs="Tahoma"/>
          <w:b/>
          <w:bCs/>
        </w:rPr>
        <w:t xml:space="preserve">vná jednotka: </w:t>
      </w:r>
      <w:proofErr w:type="spellStart"/>
      <w:r w:rsidR="00592C1C">
        <w:rPr>
          <w:rFonts w:cs="Tahoma"/>
          <w:b/>
          <w:bCs/>
        </w:rPr>
        <w:t>Gynmaster</w:t>
      </w:r>
      <w:proofErr w:type="spellEnd"/>
      <w:r w:rsidR="00592C1C">
        <w:rPr>
          <w:rFonts w:cs="Tahoma"/>
          <w:b/>
          <w:bCs/>
        </w:rPr>
        <w:t xml:space="preserve"> </w:t>
      </w:r>
      <w:r w:rsidR="007A1874">
        <w:rPr>
          <w:rFonts w:cs="Tahoma"/>
          <w:b/>
          <w:bCs/>
        </w:rPr>
        <w:t>s.r.o.</w:t>
      </w: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jc w:val="center"/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  <w:b/>
          <w:bCs/>
        </w:rPr>
        <w:t>Z</w:t>
      </w:r>
      <w:r>
        <w:rPr>
          <w:rFonts w:cs="Tahoma"/>
        </w:rPr>
        <w:t xml:space="preserve">ostavená dňa: </w:t>
      </w:r>
      <w:r>
        <w:rPr>
          <w:rFonts w:cs="Tahoma"/>
        </w:rPr>
        <w:tab/>
        <w:t>Podpisový záznam člena</w:t>
      </w:r>
      <w:r>
        <w:rPr>
          <w:rFonts w:cs="Tahoma"/>
        </w:rPr>
        <w:tab/>
        <w:t>Podpis. záznam osoby</w:t>
      </w:r>
      <w:r>
        <w:rPr>
          <w:rFonts w:cs="Tahoma"/>
        </w:rPr>
        <w:tab/>
        <w:t>Podpis. záznam</w:t>
      </w:r>
    </w:p>
    <w:p w:rsidR="002D33B8" w:rsidRDefault="00592C1C" w:rsidP="002D33B8">
      <w:pPr>
        <w:rPr>
          <w:rFonts w:cs="Tahoma"/>
        </w:rPr>
      </w:pPr>
      <w:r>
        <w:rPr>
          <w:rFonts w:cs="Tahoma"/>
        </w:rPr>
        <w:t>24.03.2014</w:t>
      </w:r>
      <w:r w:rsidR="002D33B8">
        <w:rPr>
          <w:rFonts w:cs="Tahoma"/>
        </w:rPr>
        <w:tab/>
        <w:t xml:space="preserve">            </w:t>
      </w:r>
      <w:proofErr w:type="spellStart"/>
      <w:r w:rsidR="002D33B8">
        <w:rPr>
          <w:rFonts w:cs="Tahoma"/>
        </w:rPr>
        <w:t>štatut</w:t>
      </w:r>
      <w:proofErr w:type="spellEnd"/>
      <w:r w:rsidR="002D33B8">
        <w:rPr>
          <w:rFonts w:cs="Tahoma"/>
        </w:rPr>
        <w:t xml:space="preserve">. orgánu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</w:r>
      <w:r w:rsidR="002D33B8">
        <w:rPr>
          <w:rFonts w:cs="Tahoma"/>
        </w:rPr>
        <w:tab/>
      </w:r>
      <w:proofErr w:type="spellStart"/>
      <w:r w:rsidR="002D33B8">
        <w:rPr>
          <w:rFonts w:cs="Tahoma"/>
        </w:rPr>
        <w:t>zodpov</w:t>
      </w:r>
      <w:proofErr w:type="spellEnd"/>
      <w:r w:rsidR="002D33B8">
        <w:rPr>
          <w:rFonts w:cs="Tahoma"/>
        </w:rPr>
        <w:t xml:space="preserve">. za </w:t>
      </w:r>
      <w:proofErr w:type="spellStart"/>
      <w:r w:rsidR="002D33B8">
        <w:rPr>
          <w:rFonts w:cs="Tahoma"/>
        </w:rPr>
        <w:t>zost</w:t>
      </w:r>
      <w:proofErr w:type="spellEnd"/>
      <w:r w:rsidR="002D33B8">
        <w:rPr>
          <w:rFonts w:cs="Tahoma"/>
        </w:rPr>
        <w:t xml:space="preserve">. </w:t>
      </w:r>
      <w:proofErr w:type="spellStart"/>
      <w:r w:rsidR="002D33B8">
        <w:rPr>
          <w:rFonts w:cs="Tahoma"/>
        </w:rPr>
        <w:t>účt</w:t>
      </w:r>
      <w:proofErr w:type="spellEnd"/>
      <w:r w:rsidR="002D33B8">
        <w:rPr>
          <w:rFonts w:cs="Tahoma"/>
        </w:rPr>
        <w:t>.</w:t>
      </w:r>
      <w:r w:rsidR="002D33B8">
        <w:rPr>
          <w:rFonts w:cs="Tahoma"/>
        </w:rPr>
        <w:tab/>
        <w:t xml:space="preserve">            osoby zodp.za 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jednotky: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závierky: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>
        <w:rPr>
          <w:rFonts w:cs="Tahoma"/>
        </w:rPr>
        <w:t>ved</w:t>
      </w:r>
      <w:proofErr w:type="spellEnd"/>
      <w:r>
        <w:rPr>
          <w:rFonts w:cs="Tahoma"/>
        </w:rPr>
        <w:t>. účtovníctva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>Schválená dňa:</w:t>
      </w:r>
    </w:p>
    <w:p w:rsidR="002D33B8" w:rsidRDefault="00592C1C" w:rsidP="002D33B8">
      <w:pPr>
        <w:rPr>
          <w:rFonts w:cs="Tahoma"/>
        </w:rPr>
      </w:pPr>
      <w:r>
        <w:rPr>
          <w:rFonts w:cs="Tahoma"/>
        </w:rPr>
        <w:t>24.03.2014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592C1C">
        <w:rPr>
          <w:rFonts w:cs="Tahoma"/>
        </w:rPr>
        <w:t xml:space="preserve">vnej jednotky: </w:t>
      </w:r>
      <w:proofErr w:type="spellStart"/>
      <w:r w:rsidR="00592C1C">
        <w:rPr>
          <w:rFonts w:cs="Tahoma"/>
        </w:rPr>
        <w:t>Gynmaster</w:t>
      </w:r>
      <w:proofErr w:type="spellEnd"/>
      <w:r w:rsidR="00592C1C">
        <w:rPr>
          <w:rFonts w:cs="Tahoma"/>
        </w:rPr>
        <w:t xml:space="preserve"> </w:t>
      </w:r>
      <w:r w:rsidR="007A1874">
        <w:rPr>
          <w:rFonts w:cs="Tahoma"/>
        </w:rPr>
        <w:t>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592C1C">
        <w:rPr>
          <w:rFonts w:cs="Tahoma"/>
        </w:rPr>
        <w:t xml:space="preserve">otky: 065 11 Nová </w:t>
      </w:r>
      <w:r w:rsidR="007A1874">
        <w:rPr>
          <w:rFonts w:cs="Tahoma"/>
        </w:rPr>
        <w:t>Ľubovňa</w:t>
      </w:r>
      <w:r w:rsidR="00592C1C">
        <w:rPr>
          <w:rFonts w:cs="Tahoma"/>
        </w:rPr>
        <w:t xml:space="preserve"> 807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592C1C">
        <w:rPr>
          <w:rFonts w:cs="Tahoma"/>
        </w:rPr>
        <w:t>01.10.2013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vzniku:01.10.2013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592C1C">
        <w:rPr>
          <w:rFonts w:cs="Tahoma"/>
        </w:rPr>
        <w:t>nnosti: prevádzkovanie zdravotníckeho zariadenia</w:t>
      </w:r>
    </w:p>
    <w:p w:rsidR="002D33B8" w:rsidRDefault="00592C1C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7A1874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592C1C">
        <w:rPr>
          <w:rFonts w:cs="Tahoma"/>
        </w:rPr>
        <w:t>ným zhromaždením dňa:    --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592C1C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MUDr. Ján </w:t>
      </w:r>
      <w:proofErr w:type="spellStart"/>
      <w:r>
        <w:rPr>
          <w:rFonts w:cs="Tahoma"/>
        </w:rPr>
        <w:t>Pružinský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592C1C">
        <w:rPr>
          <w:rFonts w:cs="Tahoma"/>
          <w:bCs/>
        </w:rPr>
        <w:t xml:space="preserve">          MUDr. Ján </w:t>
      </w:r>
      <w:proofErr w:type="spellStart"/>
      <w:r w:rsidR="00592C1C">
        <w:rPr>
          <w:rFonts w:cs="Tahoma"/>
          <w:bCs/>
        </w:rPr>
        <w:t>Pružinský</w:t>
      </w:r>
      <w:proofErr w:type="spellEnd"/>
      <w:r w:rsidR="00592C1C">
        <w:rPr>
          <w:rFonts w:cs="Tahoma"/>
          <w:bCs/>
        </w:rPr>
        <w:t xml:space="preserve">      </w:t>
      </w:r>
      <w:r>
        <w:rPr>
          <w:rFonts w:cs="Tahoma"/>
          <w:bCs/>
        </w:rPr>
        <w:t xml:space="preserve">   </w:t>
      </w:r>
      <w:r w:rsidR="00592C1C">
        <w:rPr>
          <w:rFonts w:cs="Tahoma"/>
          <w:bCs/>
        </w:rPr>
        <w:t xml:space="preserve">    5 00</w:t>
      </w:r>
      <w:r w:rsidR="007A1874">
        <w:rPr>
          <w:rFonts w:cs="Tahoma"/>
          <w:bCs/>
        </w:rPr>
        <w:t xml:space="preserve">0,00 </w:t>
      </w:r>
      <w:r>
        <w:rPr>
          <w:rFonts w:cs="Tahoma"/>
          <w:bCs/>
        </w:rPr>
        <w:t xml:space="preserve">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lastRenderedPageBreak/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592C1C">
        <w:rPr>
          <w:rFonts w:cs="Tahoma"/>
          <w:sz w:val="22"/>
          <w:szCs w:val="22"/>
        </w:rPr>
        <w:t xml:space="preserve">          0</w:t>
      </w:r>
      <w:r w:rsidR="00AC41AB">
        <w:rPr>
          <w:rFonts w:cs="Tahoma"/>
          <w:sz w:val="22"/>
          <w:szCs w:val="22"/>
        </w:rPr>
        <w:t xml:space="preserve">              </w:t>
      </w:r>
      <w:r w:rsidR="00592C1C">
        <w:rPr>
          <w:rFonts w:cs="Tahoma"/>
          <w:sz w:val="22"/>
          <w:szCs w:val="22"/>
        </w:rPr>
        <w:t xml:space="preserve">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                 </w:t>
      </w:r>
      <w:r w:rsidR="00592C1C">
        <w:rPr>
          <w:rFonts w:cs="Tahoma"/>
          <w:sz w:val="22"/>
          <w:szCs w:val="22"/>
        </w:rPr>
        <w:t xml:space="preserve">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592C1C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592C1C">
        <w:rPr>
          <w:rFonts w:cs="Tahoma"/>
          <w:sz w:val="22"/>
          <w:szCs w:val="22"/>
        </w:rPr>
        <w:t xml:space="preserve">                  0</w:t>
      </w:r>
      <w:r>
        <w:rPr>
          <w:rFonts w:cs="Tahoma"/>
          <w:sz w:val="22"/>
          <w:szCs w:val="22"/>
        </w:rPr>
        <w:t xml:space="preserve">         </w:t>
      </w:r>
      <w:r w:rsidR="00AC41AB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</w:t>
      </w:r>
      <w:r w:rsidR="00AC41AB">
        <w:rPr>
          <w:rFonts w:cs="Tahoma"/>
          <w:sz w:val="22"/>
          <w:szCs w:val="22"/>
        </w:rPr>
        <w:t xml:space="preserve"> </w:t>
      </w:r>
      <w:proofErr w:type="spellStart"/>
      <w:r w:rsidR="00AC41AB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</w:t>
      </w:r>
      <w:r w:rsidR="00AC41AB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AC41AB">
        <w:rPr>
          <w:rFonts w:cs="Tahoma"/>
          <w:sz w:val="22"/>
          <w:szCs w:val="22"/>
        </w:rPr>
        <w:t xml:space="preserve">       </w:t>
      </w:r>
      <w:r w:rsidR="00592C1C">
        <w:rPr>
          <w:rFonts w:cs="Tahoma"/>
          <w:sz w:val="22"/>
          <w:szCs w:val="22"/>
        </w:rPr>
        <w:t xml:space="preserve">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</w:t>
      </w:r>
      <w:r w:rsidR="00592C1C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r w:rsidR="00592C1C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    0</w:t>
      </w:r>
      <w:r w:rsidR="007A1874">
        <w:rPr>
          <w:rFonts w:cs="Tahoma"/>
          <w:sz w:val="22"/>
          <w:szCs w:val="22"/>
        </w:rPr>
        <w:t xml:space="preserve">             </w:t>
      </w:r>
      <w:r w:rsidR="00592C1C">
        <w:rPr>
          <w:rFonts w:cs="Tahoma"/>
          <w:sz w:val="22"/>
          <w:szCs w:val="22"/>
        </w:rPr>
        <w:t xml:space="preserve">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</w:t>
      </w:r>
      <w:r w:rsidR="00592C1C">
        <w:rPr>
          <w:rFonts w:cs="Tahoma"/>
          <w:sz w:val="22"/>
          <w:szCs w:val="22"/>
        </w:rPr>
        <w:t xml:space="preserve">    </w:t>
      </w:r>
      <w:r w:rsidR="007A1874">
        <w:rPr>
          <w:rFonts w:cs="Tahoma"/>
          <w:sz w:val="22"/>
          <w:szCs w:val="22"/>
        </w:rPr>
        <w:t xml:space="preserve">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</w:t>
      </w:r>
      <w:r w:rsidR="00592C1C">
        <w:rPr>
          <w:rFonts w:cs="Tahoma"/>
          <w:sz w:val="22"/>
          <w:szCs w:val="22"/>
        </w:rPr>
        <w:t xml:space="preserve">            </w:t>
      </w:r>
      <w:r w:rsidR="007A1874">
        <w:rPr>
          <w:rFonts w:cs="Tahoma"/>
          <w:sz w:val="22"/>
          <w:szCs w:val="22"/>
        </w:rPr>
        <w:t xml:space="preserve">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592C1C">
        <w:rPr>
          <w:rFonts w:cs="Tahoma"/>
          <w:sz w:val="22"/>
          <w:szCs w:val="22"/>
        </w:rPr>
        <w:t xml:space="preserve">                   0   </w:t>
      </w:r>
      <w:r w:rsidR="007A1874">
        <w:rPr>
          <w:rFonts w:cs="Tahoma"/>
          <w:sz w:val="22"/>
          <w:szCs w:val="22"/>
        </w:rPr>
        <w:t xml:space="preserve">              </w:t>
      </w:r>
      <w:r w:rsidR="00592C1C">
        <w:rPr>
          <w:rFonts w:cs="Tahoma"/>
          <w:sz w:val="22"/>
          <w:szCs w:val="22"/>
        </w:rPr>
        <w:t xml:space="preserve">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 w:rsidR="00AC41AB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>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592C1C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</w:t>
      </w:r>
      <w:r w:rsidR="00592C1C"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 xml:space="preserve">      </w:t>
      </w:r>
      <w:r w:rsidR="00592C1C">
        <w:rPr>
          <w:rFonts w:cs="Tahoma"/>
          <w:sz w:val="22"/>
          <w:szCs w:val="22"/>
        </w:rPr>
        <w:t xml:space="preserve">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      0     </w:t>
      </w:r>
      <w:r>
        <w:rPr>
          <w:rFonts w:cs="Tahoma"/>
          <w:sz w:val="22"/>
          <w:szCs w:val="22"/>
        </w:rPr>
        <w:t xml:space="preserve">         </w:t>
      </w:r>
      <w:r w:rsidR="00592C1C">
        <w:rPr>
          <w:rFonts w:cs="Tahoma"/>
          <w:sz w:val="22"/>
          <w:szCs w:val="22"/>
        </w:rPr>
        <w:t xml:space="preserve">                           </w:t>
      </w:r>
      <w:proofErr w:type="spellStart"/>
      <w:r w:rsidR="00592C1C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 </w:t>
      </w:r>
      <w:r w:rsidR="00592C1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592C1C">
        <w:rPr>
          <w:rFonts w:cs="Tahoma"/>
          <w:sz w:val="22"/>
          <w:szCs w:val="22"/>
        </w:rPr>
        <w:t xml:space="preserve">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</w:t>
      </w:r>
      <w:r w:rsidR="00592C1C">
        <w:rPr>
          <w:rFonts w:cs="Tahoma"/>
          <w:sz w:val="22"/>
          <w:szCs w:val="22"/>
        </w:rPr>
        <w:t xml:space="preserve">        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</w:t>
      </w:r>
      <w:r w:rsidR="00166542">
        <w:rPr>
          <w:rFonts w:cs="Tahoma"/>
          <w:sz w:val="22"/>
          <w:szCs w:val="22"/>
        </w:rPr>
        <w:t xml:space="preserve">                       -1 503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                        </w:t>
      </w:r>
      <w:r w:rsidR="00592C1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155808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lastRenderedPageBreak/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</w:t>
      </w:r>
      <w:r w:rsidR="00166542">
        <w:rPr>
          <w:rFonts w:cs="Tahoma"/>
          <w:sz w:val="22"/>
          <w:szCs w:val="22"/>
        </w:rPr>
        <w:t xml:space="preserve">   210</w:t>
      </w:r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107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 xml:space="preserve">                            210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9856C5">
        <w:rPr>
          <w:rFonts w:cs="Tahoma"/>
          <w:sz w:val="22"/>
          <w:szCs w:val="22"/>
        </w:rPr>
        <w:t xml:space="preserve">   </w:t>
      </w:r>
      <w:r w:rsidR="00166542">
        <w:rPr>
          <w:rFonts w:cs="Tahoma"/>
          <w:sz w:val="22"/>
          <w:szCs w:val="22"/>
        </w:rPr>
        <w:t xml:space="preserve">        112  </w:t>
      </w:r>
      <w:r w:rsidR="00166542"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ab/>
        <w:t xml:space="preserve">            7 000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9856C5">
        <w:rPr>
          <w:rFonts w:cs="Tahoma"/>
          <w:sz w:val="22"/>
          <w:szCs w:val="22"/>
        </w:rPr>
        <w:t xml:space="preserve">ky voči </w:t>
      </w:r>
      <w:proofErr w:type="spellStart"/>
      <w:r w:rsidR="009856C5">
        <w:rPr>
          <w:rFonts w:cs="Tahoma"/>
          <w:sz w:val="22"/>
          <w:szCs w:val="22"/>
        </w:rPr>
        <w:t>zamestancom</w:t>
      </w:r>
      <w:proofErr w:type="spellEnd"/>
      <w:r w:rsidR="009856C5">
        <w:rPr>
          <w:rFonts w:cs="Tahoma"/>
          <w:sz w:val="22"/>
          <w:szCs w:val="22"/>
        </w:rPr>
        <w:tab/>
      </w:r>
      <w:r w:rsidR="009856C5">
        <w:rPr>
          <w:rFonts w:cs="Tahoma"/>
          <w:sz w:val="22"/>
          <w:szCs w:val="22"/>
        </w:rPr>
        <w:tab/>
        <w:t xml:space="preserve">113 </w:t>
      </w:r>
      <w:r w:rsidR="009856C5">
        <w:rPr>
          <w:rFonts w:cs="Tahoma"/>
          <w:sz w:val="22"/>
          <w:szCs w:val="22"/>
        </w:rPr>
        <w:tab/>
      </w:r>
      <w:r w:rsidR="009856C5">
        <w:rPr>
          <w:rFonts w:cs="Tahoma"/>
          <w:sz w:val="22"/>
          <w:szCs w:val="22"/>
        </w:rPr>
        <w:tab/>
      </w:r>
      <w:r w:rsidR="009856C5">
        <w:rPr>
          <w:rFonts w:cs="Tahoma"/>
          <w:sz w:val="22"/>
          <w:szCs w:val="22"/>
        </w:rPr>
        <w:tab/>
      </w:r>
      <w:r w:rsidR="009856C5">
        <w:rPr>
          <w:rFonts w:cs="Tahoma"/>
          <w:sz w:val="22"/>
          <w:szCs w:val="22"/>
        </w:rPr>
        <w:tab/>
        <w:t xml:space="preserve">  0 </w:t>
      </w:r>
    </w:p>
    <w:p w:rsidR="002D33B8" w:rsidRDefault="009856C5" w:rsidP="009856C5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 w:rsidR="002D33B8"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>
        <w:rPr>
          <w:rFonts w:cs="Tahoma"/>
          <w:sz w:val="22"/>
          <w:szCs w:val="22"/>
        </w:rPr>
        <w:t>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114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0</w:t>
      </w:r>
      <w:r w:rsidR="002D33B8">
        <w:rPr>
          <w:rFonts w:cs="Tahoma"/>
          <w:sz w:val="22"/>
          <w:szCs w:val="22"/>
        </w:rPr>
        <w:t xml:space="preserve">                                   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115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9856C5">
        <w:rPr>
          <w:rFonts w:cs="Tahoma"/>
          <w:sz w:val="22"/>
          <w:szCs w:val="22"/>
        </w:rPr>
        <w:t xml:space="preserve">  0</w:t>
      </w:r>
      <w:r w:rsidR="00AC41AB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116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</w:t>
      </w:r>
      <w:r w:rsidR="002D33B8">
        <w:rPr>
          <w:rFonts w:cs="Tahoma"/>
          <w:sz w:val="22"/>
          <w:szCs w:val="22"/>
        </w:rPr>
        <w:t>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</w:t>
      </w:r>
      <w:r w:rsidR="009856C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</w:t>
      </w:r>
      <w:r w:rsidR="00166542">
        <w:rPr>
          <w:rFonts w:cs="Tahoma"/>
          <w:sz w:val="22"/>
          <w:szCs w:val="22"/>
        </w:rPr>
        <w:t xml:space="preserve">žba z predaja služieb        </w:t>
      </w:r>
      <w:r w:rsidR="00166542">
        <w:rPr>
          <w:rFonts w:cs="Tahoma"/>
          <w:sz w:val="22"/>
          <w:szCs w:val="22"/>
        </w:rPr>
        <w:tab/>
        <w:t>512</w:t>
      </w:r>
      <w:r w:rsidR="00166542"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592C1C">
        <w:rPr>
          <w:rFonts w:cs="Tahoma"/>
          <w:sz w:val="22"/>
          <w:szCs w:val="22"/>
        </w:rPr>
        <w:t xml:space="preserve">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166542">
        <w:rPr>
          <w:rFonts w:cs="Tahoma"/>
          <w:sz w:val="22"/>
          <w:szCs w:val="22"/>
        </w:rPr>
        <w:t xml:space="preserve">ýkony spojov </w:t>
      </w:r>
      <w:r w:rsidR="00166542"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 xml:space="preserve">             0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166542">
        <w:rPr>
          <w:rFonts w:cs="Tahoma"/>
          <w:sz w:val="22"/>
          <w:szCs w:val="22"/>
        </w:rPr>
        <w:t xml:space="preserve">statné     </w:t>
      </w:r>
      <w:r w:rsidR="00166542"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ab/>
        <w:t xml:space="preserve">         7 014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66542">
        <w:rPr>
          <w:rFonts w:cs="Tahoma"/>
          <w:sz w:val="22"/>
          <w:szCs w:val="22"/>
        </w:rPr>
        <w:t xml:space="preserve">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B6763C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 w:rsidR="00B6763C">
        <w:rPr>
          <w:rFonts w:cs="Tahoma"/>
          <w:sz w:val="22"/>
          <w:szCs w:val="22"/>
        </w:rPr>
        <w:t xml:space="preserve">                     0</w:t>
      </w:r>
      <w:r w:rsidR="00166542">
        <w:rPr>
          <w:rFonts w:cs="Tahoma"/>
          <w:sz w:val="22"/>
          <w:szCs w:val="22"/>
        </w:rPr>
        <w:t xml:space="preserve">                           -1 503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166542">
        <w:rPr>
          <w:rFonts w:cs="Tahoma"/>
          <w:sz w:val="22"/>
          <w:szCs w:val="22"/>
        </w:rPr>
        <w:t xml:space="preserve">zapísané v OR                 0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</w:t>
      </w:r>
      <w:r w:rsidR="00EF333A">
        <w:rPr>
          <w:rFonts w:cs="Tahoma"/>
          <w:sz w:val="22"/>
          <w:szCs w:val="22"/>
        </w:rPr>
        <w:t xml:space="preserve">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EF333A">
        <w:rPr>
          <w:rFonts w:cs="Tahoma"/>
          <w:sz w:val="22"/>
          <w:szCs w:val="22"/>
        </w:rPr>
        <w:t xml:space="preserve"> </w:t>
      </w:r>
      <w:proofErr w:type="spellStart"/>
      <w:r w:rsidR="00EF333A">
        <w:rPr>
          <w:rFonts w:cs="Tahoma"/>
          <w:sz w:val="22"/>
          <w:szCs w:val="22"/>
        </w:rPr>
        <w:t>0</w:t>
      </w:r>
      <w:proofErr w:type="spellEnd"/>
      <w:r w:rsidR="00EF333A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                    </w:t>
      </w:r>
      <w:r w:rsidR="00166542">
        <w:rPr>
          <w:rFonts w:cs="Tahoma"/>
          <w:sz w:val="22"/>
          <w:szCs w:val="22"/>
        </w:rPr>
        <w:t xml:space="preserve">  </w:t>
      </w:r>
      <w:r w:rsidR="00B6763C">
        <w:rPr>
          <w:rFonts w:cs="Tahoma"/>
          <w:sz w:val="22"/>
          <w:szCs w:val="22"/>
        </w:rPr>
        <w:t xml:space="preserve">   5 000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0     </w:t>
      </w:r>
      <w:r>
        <w:rPr>
          <w:rFonts w:cs="Tahoma"/>
          <w:sz w:val="22"/>
          <w:szCs w:val="22"/>
        </w:rPr>
        <w:t xml:space="preserve">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0            </w:t>
      </w:r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B6763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B6763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</w:t>
      </w:r>
      <w:r w:rsidR="00B6763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155808">
        <w:rPr>
          <w:rFonts w:cs="Tahoma"/>
          <w:sz w:val="22"/>
          <w:szCs w:val="22"/>
        </w:rPr>
        <w:t xml:space="preserve">a minulých rokov         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                            </w:t>
      </w:r>
      <w:r w:rsidR="00B6763C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B6763C">
        <w:rPr>
          <w:rFonts w:cs="Tahoma"/>
          <w:sz w:val="22"/>
          <w:szCs w:val="22"/>
        </w:rPr>
        <w:t xml:space="preserve">                     0        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</w:t>
      </w:r>
      <w:r w:rsidR="00B6763C">
        <w:rPr>
          <w:rFonts w:cs="Tahoma"/>
          <w:sz w:val="22"/>
          <w:szCs w:val="22"/>
        </w:rPr>
        <w:t xml:space="preserve">   </w:t>
      </w:r>
      <w:proofErr w:type="spellStart"/>
      <w:r w:rsidR="00B6763C">
        <w:rPr>
          <w:rFonts w:cs="Tahoma"/>
          <w:sz w:val="22"/>
          <w:szCs w:val="22"/>
        </w:rPr>
        <w:t>0</w:t>
      </w:r>
      <w:proofErr w:type="spellEnd"/>
      <w:r w:rsidR="00B6763C">
        <w:rPr>
          <w:rFonts w:cs="Tahoma"/>
          <w:sz w:val="22"/>
          <w:szCs w:val="22"/>
        </w:rPr>
        <w:t xml:space="preserve"> </w:t>
      </w:r>
      <w:r w:rsidR="00166542">
        <w:rPr>
          <w:rFonts w:cs="Tahoma"/>
          <w:sz w:val="22"/>
          <w:szCs w:val="22"/>
        </w:rPr>
        <w:t xml:space="preserve">                         - 6503</w:t>
      </w:r>
      <w:bookmarkStart w:id="0" w:name="_GoBack"/>
      <w:bookmarkEnd w:id="0"/>
      <w:r w:rsidR="00B6763C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D4F74"/>
    <w:rsid w:val="00155808"/>
    <w:rsid w:val="00166542"/>
    <w:rsid w:val="002D33B8"/>
    <w:rsid w:val="00592C1C"/>
    <w:rsid w:val="007A1874"/>
    <w:rsid w:val="007C2EA2"/>
    <w:rsid w:val="009856C5"/>
    <w:rsid w:val="00A96784"/>
    <w:rsid w:val="00AC41AB"/>
    <w:rsid w:val="00B438E9"/>
    <w:rsid w:val="00B6763C"/>
    <w:rsid w:val="00EF3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65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6542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1957</Words>
  <Characters>11155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15</cp:revision>
  <cp:lastPrinted>2014-03-24T08:29:00Z</cp:lastPrinted>
  <dcterms:created xsi:type="dcterms:W3CDTF">2011-03-16T12:27:00Z</dcterms:created>
  <dcterms:modified xsi:type="dcterms:W3CDTF">2014-03-24T08:29:00Z</dcterms:modified>
</cp:coreProperties>
</file>